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729" w:rsidRDefault="00407729" w:rsidP="00171B88">
      <w:pPr>
        <w:spacing w:after="0" w:line="240" w:lineRule="auto"/>
      </w:pPr>
      <w:r w:rsidRPr="00407729">
        <w:rPr>
          <w:noProof/>
        </w:rPr>
        <w:drawing>
          <wp:anchor distT="0" distB="0" distL="114300" distR="114300" simplePos="0" relativeHeight="251669504" behindDoc="0" locked="0" layoutInCell="1" allowOverlap="1">
            <wp:simplePos x="0" y="0"/>
            <wp:positionH relativeFrom="margin">
              <wp:posOffset>-359410</wp:posOffset>
            </wp:positionH>
            <wp:positionV relativeFrom="margin">
              <wp:posOffset>-453390</wp:posOffset>
            </wp:positionV>
            <wp:extent cx="7086600" cy="97917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164"/>
                    <a:stretch/>
                  </pic:blipFill>
                  <pic:spPr bwMode="auto">
                    <a:xfrm>
                      <a:off x="0" y="0"/>
                      <a:ext cx="7086600" cy="979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407729" w:rsidRDefault="00407729" w:rsidP="00171B88">
      <w:pPr>
        <w:spacing w:after="0" w:line="240" w:lineRule="auto"/>
      </w:pPr>
    </w:p>
    <w:p w:rsidR="00804015" w:rsidRDefault="004173A6" w:rsidP="00171B88">
      <w:pPr>
        <w:spacing w:after="0" w:line="240" w:lineRule="auto"/>
        <w:jc w:val="center"/>
        <w:rPr>
          <w:rFonts w:ascii="Times New Roman" w:hAnsi="Times New Roman"/>
          <w:b/>
          <w:sz w:val="24"/>
        </w:rPr>
      </w:pPr>
      <w:r>
        <w:rPr>
          <w:rFonts w:ascii="Times New Roman" w:hAnsi="Times New Roman"/>
          <w:b/>
          <w:sz w:val="24"/>
        </w:rPr>
        <w:t>Лист согласования</w:t>
      </w:r>
    </w:p>
    <w:p w:rsidR="00E259AA" w:rsidRDefault="00E259AA" w:rsidP="00171B88">
      <w:pPr>
        <w:spacing w:after="0" w:line="240" w:lineRule="auto"/>
        <w:ind w:right="5526"/>
        <w:rPr>
          <w:rFonts w:ascii="Times New Roman" w:hAnsi="Times New Roman"/>
          <w:sz w:val="24"/>
          <w:szCs w:val="24"/>
        </w:rPr>
      </w:pPr>
    </w:p>
    <w:p w:rsidR="00E259AA" w:rsidRPr="00E259AA" w:rsidRDefault="00E259AA" w:rsidP="00171B88">
      <w:pPr>
        <w:spacing w:after="0" w:line="240" w:lineRule="auto"/>
        <w:ind w:right="5526"/>
        <w:rPr>
          <w:rFonts w:ascii="Times New Roman" w:hAnsi="Times New Roman"/>
          <w:sz w:val="24"/>
          <w:szCs w:val="24"/>
        </w:rPr>
      </w:pPr>
      <w:r w:rsidRPr="00E259AA">
        <w:rPr>
          <w:rFonts w:ascii="Times New Roman" w:hAnsi="Times New Roman"/>
          <w:sz w:val="24"/>
          <w:szCs w:val="24"/>
        </w:rPr>
        <w:t>Рассмотрено и одобрено на заседании методического объединения</w:t>
      </w:r>
      <w:r>
        <w:rPr>
          <w:rFonts w:ascii="Times New Roman" w:hAnsi="Times New Roman"/>
          <w:sz w:val="24"/>
          <w:szCs w:val="24"/>
        </w:rPr>
        <w:t xml:space="preserve"> профессионального цикла</w:t>
      </w:r>
      <w:r w:rsidRPr="00E259AA">
        <w:rPr>
          <w:rFonts w:ascii="Times New Roman" w:hAnsi="Times New Roman"/>
          <w:sz w:val="24"/>
          <w:szCs w:val="24"/>
        </w:rPr>
        <w:t xml:space="preserve">  </w:t>
      </w:r>
    </w:p>
    <w:p w:rsidR="00E259AA" w:rsidRPr="00E259AA" w:rsidRDefault="00E259AA" w:rsidP="00171B88">
      <w:pPr>
        <w:spacing w:after="0" w:line="240" w:lineRule="auto"/>
        <w:ind w:right="5526"/>
        <w:jc w:val="both"/>
        <w:rPr>
          <w:rFonts w:ascii="Times New Roman" w:hAnsi="Times New Roman"/>
          <w:sz w:val="24"/>
          <w:szCs w:val="24"/>
        </w:rPr>
      </w:pPr>
      <w:r w:rsidRPr="00E259AA">
        <w:rPr>
          <w:rFonts w:ascii="Times New Roman" w:hAnsi="Times New Roman"/>
          <w:sz w:val="24"/>
          <w:szCs w:val="24"/>
        </w:rPr>
        <w:t xml:space="preserve">Протокол № </w:t>
      </w:r>
      <w:r>
        <w:rPr>
          <w:rFonts w:ascii="Times New Roman" w:hAnsi="Times New Roman"/>
          <w:sz w:val="24"/>
          <w:szCs w:val="24"/>
        </w:rPr>
        <w:t xml:space="preserve">___ </w:t>
      </w:r>
      <w:r w:rsidRPr="00E259AA">
        <w:rPr>
          <w:rFonts w:ascii="Times New Roman" w:hAnsi="Times New Roman"/>
          <w:sz w:val="24"/>
          <w:szCs w:val="24"/>
        </w:rPr>
        <w:t>от «</w:t>
      </w:r>
      <w:r>
        <w:rPr>
          <w:rFonts w:ascii="Times New Roman" w:hAnsi="Times New Roman"/>
          <w:sz w:val="24"/>
          <w:szCs w:val="24"/>
        </w:rPr>
        <w:t xml:space="preserve"> </w:t>
      </w:r>
      <w:r w:rsidR="00691D50">
        <w:rPr>
          <w:rFonts w:ascii="Times New Roman" w:hAnsi="Times New Roman"/>
          <w:sz w:val="24"/>
          <w:szCs w:val="24"/>
        </w:rPr>
        <w:t xml:space="preserve"> </w:t>
      </w:r>
      <w:r>
        <w:rPr>
          <w:rFonts w:ascii="Times New Roman" w:hAnsi="Times New Roman"/>
          <w:sz w:val="24"/>
          <w:szCs w:val="24"/>
        </w:rPr>
        <w:t xml:space="preserve"> </w:t>
      </w:r>
      <w:r w:rsidRPr="00E259AA">
        <w:rPr>
          <w:rFonts w:ascii="Times New Roman" w:hAnsi="Times New Roman"/>
          <w:sz w:val="24"/>
          <w:szCs w:val="24"/>
        </w:rPr>
        <w:t xml:space="preserve">» </w:t>
      </w:r>
      <w:r>
        <w:rPr>
          <w:rFonts w:ascii="Times New Roman" w:hAnsi="Times New Roman"/>
          <w:sz w:val="24"/>
          <w:szCs w:val="24"/>
        </w:rPr>
        <w:t>_______</w:t>
      </w:r>
      <w:r w:rsidRPr="00E259AA">
        <w:rPr>
          <w:rFonts w:ascii="Times New Roman" w:hAnsi="Times New Roman"/>
          <w:sz w:val="24"/>
          <w:szCs w:val="24"/>
        </w:rPr>
        <w:t xml:space="preserve">  20</w:t>
      </w:r>
      <w:r>
        <w:rPr>
          <w:rFonts w:ascii="Times New Roman" w:hAnsi="Times New Roman"/>
          <w:sz w:val="24"/>
          <w:szCs w:val="24"/>
        </w:rPr>
        <w:t>___</w:t>
      </w:r>
      <w:r w:rsidRPr="00E259AA">
        <w:rPr>
          <w:rFonts w:ascii="Times New Roman" w:hAnsi="Times New Roman"/>
          <w:sz w:val="24"/>
          <w:szCs w:val="24"/>
        </w:rPr>
        <w:t xml:space="preserve"> г.</w:t>
      </w:r>
    </w:p>
    <w:p w:rsidR="00E259AA" w:rsidRPr="00E259AA" w:rsidRDefault="00E259AA" w:rsidP="00171B88">
      <w:pPr>
        <w:spacing w:after="0" w:line="240" w:lineRule="auto"/>
        <w:ind w:right="5526"/>
        <w:rPr>
          <w:rFonts w:ascii="Times New Roman" w:hAnsi="Times New Roman"/>
          <w:sz w:val="24"/>
          <w:szCs w:val="24"/>
        </w:rPr>
      </w:pPr>
      <w:r w:rsidRPr="00E259AA">
        <w:rPr>
          <w:rFonts w:ascii="Times New Roman" w:hAnsi="Times New Roman"/>
          <w:sz w:val="24"/>
          <w:szCs w:val="24"/>
        </w:rPr>
        <w:t>Руководитель</w:t>
      </w:r>
    </w:p>
    <w:p w:rsidR="00E259AA" w:rsidRPr="00E259AA" w:rsidRDefault="00E259AA" w:rsidP="00171B88">
      <w:pPr>
        <w:spacing w:after="0" w:line="240" w:lineRule="auto"/>
        <w:ind w:right="5526"/>
        <w:rPr>
          <w:rFonts w:ascii="Times New Roman" w:hAnsi="Times New Roman"/>
          <w:b/>
          <w:sz w:val="24"/>
          <w:szCs w:val="24"/>
        </w:rPr>
      </w:pPr>
      <w:r w:rsidRPr="00E259AA">
        <w:rPr>
          <w:rFonts w:ascii="Times New Roman" w:hAnsi="Times New Roman"/>
          <w:sz w:val="24"/>
          <w:szCs w:val="24"/>
        </w:rPr>
        <w:t>_______________________</w:t>
      </w:r>
      <w:r>
        <w:rPr>
          <w:rFonts w:ascii="Times New Roman" w:hAnsi="Times New Roman"/>
          <w:sz w:val="24"/>
          <w:szCs w:val="24"/>
        </w:rPr>
        <w:t>Л</w:t>
      </w:r>
      <w:r w:rsidRPr="00E259AA">
        <w:rPr>
          <w:rFonts w:ascii="Times New Roman" w:hAnsi="Times New Roman"/>
          <w:sz w:val="24"/>
          <w:szCs w:val="24"/>
        </w:rPr>
        <w:t xml:space="preserve">.В. </w:t>
      </w:r>
      <w:r>
        <w:rPr>
          <w:rFonts w:ascii="Times New Roman" w:hAnsi="Times New Roman"/>
          <w:sz w:val="24"/>
          <w:szCs w:val="24"/>
        </w:rPr>
        <w:t>Акинфиева</w:t>
      </w:r>
    </w:p>
    <w:p w:rsidR="00E259AA" w:rsidRDefault="00E259AA" w:rsidP="00171B88">
      <w:pPr>
        <w:spacing w:after="0" w:line="240" w:lineRule="auto"/>
        <w:rPr>
          <w:rFonts w:ascii="Times New Roman" w:hAnsi="Times New Roman"/>
          <w:b/>
          <w:sz w:val="24"/>
        </w:rPr>
      </w:pPr>
    </w:p>
    <w:p w:rsidR="00E259AA" w:rsidRDefault="00E259AA" w:rsidP="00171B88">
      <w:pPr>
        <w:spacing w:after="0" w:line="240" w:lineRule="auto"/>
        <w:rPr>
          <w:rFonts w:ascii="Times New Roman" w:hAnsi="Times New Roman"/>
          <w:b/>
          <w:sz w:val="24"/>
        </w:rPr>
      </w:pPr>
    </w:p>
    <w:p w:rsidR="00F04F46" w:rsidRDefault="003D3454" w:rsidP="00171B88">
      <w:pPr>
        <w:spacing w:after="0" w:line="240" w:lineRule="auto"/>
        <w:rPr>
          <w:rFonts w:ascii="Times New Roman" w:hAnsi="Times New Roman"/>
          <w:b/>
          <w:sz w:val="24"/>
        </w:rPr>
      </w:pPr>
      <w:r>
        <w:rPr>
          <w:rFonts w:ascii="Times New Roman" w:hAnsi="Times New Roman"/>
          <w:b/>
          <w:sz w:val="24"/>
        </w:rPr>
        <w:t>Разработчики ОПОП-П:</w:t>
      </w:r>
    </w:p>
    <w:p w:rsidR="00F04F46" w:rsidRDefault="00F04F46" w:rsidP="00171B88">
      <w:pPr>
        <w:spacing w:after="0" w:line="240" w:lineRule="auto"/>
        <w:rPr>
          <w:rFonts w:ascii="Times New Roman" w:hAnsi="Times New Roman"/>
          <w:b/>
          <w:sz w:val="24"/>
        </w:rPr>
      </w:pPr>
    </w:p>
    <w:p w:rsidR="00E73353" w:rsidRDefault="00401831" w:rsidP="000C352A">
      <w:pPr>
        <w:pStyle w:val="afffffff2"/>
        <w:numPr>
          <w:ilvl w:val="0"/>
          <w:numId w:val="5"/>
        </w:numPr>
        <w:spacing w:after="0" w:line="240" w:lineRule="auto"/>
        <w:jc w:val="both"/>
      </w:pPr>
      <w:r w:rsidRPr="00401831">
        <w:t>Герасименко Татьяна Борисовна, директор ОГБПОУ «Кинешемский политехнический колледж»</w:t>
      </w:r>
    </w:p>
    <w:p w:rsidR="00E73353" w:rsidRPr="00E73353" w:rsidRDefault="00E73353" w:rsidP="000C352A">
      <w:pPr>
        <w:pStyle w:val="afffffff2"/>
        <w:numPr>
          <w:ilvl w:val="0"/>
          <w:numId w:val="5"/>
        </w:numPr>
        <w:spacing w:after="0" w:line="240" w:lineRule="auto"/>
        <w:jc w:val="both"/>
      </w:pPr>
      <w:r w:rsidRPr="00E73353">
        <w:t>Кочина Светлана Александровна – заместитель директора по УМР ОГБПОУ Шуйский</w:t>
      </w:r>
      <w:r>
        <w:t xml:space="preserve"> многопрофильный колледж</w:t>
      </w:r>
    </w:p>
    <w:p w:rsidR="00401831" w:rsidRPr="00401831" w:rsidRDefault="00401831" w:rsidP="000C352A">
      <w:pPr>
        <w:pStyle w:val="afffffff2"/>
        <w:numPr>
          <w:ilvl w:val="0"/>
          <w:numId w:val="5"/>
        </w:numPr>
        <w:spacing w:after="0" w:line="240" w:lineRule="auto"/>
        <w:jc w:val="both"/>
      </w:pPr>
      <w:r>
        <w:t xml:space="preserve">Кудрявцева Инесса Алексеевна, заместитель директора по УПР </w:t>
      </w:r>
      <w:r w:rsidRPr="00401831">
        <w:t>ОГБПОУ «Кинешемский политехнический колледж»</w:t>
      </w:r>
    </w:p>
    <w:p w:rsidR="00401831" w:rsidRDefault="00401831" w:rsidP="000C352A">
      <w:pPr>
        <w:pStyle w:val="afffffff2"/>
        <w:numPr>
          <w:ilvl w:val="0"/>
          <w:numId w:val="5"/>
        </w:numPr>
        <w:spacing w:after="0" w:line="240" w:lineRule="auto"/>
        <w:jc w:val="both"/>
      </w:pPr>
      <w:r>
        <w:t xml:space="preserve">Соловьева Елена Валерьевна, заместитель директора по УМР </w:t>
      </w:r>
      <w:r w:rsidRPr="00401831">
        <w:t>ОГБПОУ «Кинешемский политехнический колледж»</w:t>
      </w:r>
    </w:p>
    <w:p w:rsidR="00401831" w:rsidRDefault="00401831" w:rsidP="000C352A">
      <w:pPr>
        <w:pStyle w:val="afffffff2"/>
        <w:numPr>
          <w:ilvl w:val="0"/>
          <w:numId w:val="5"/>
        </w:numPr>
        <w:spacing w:after="0" w:line="240" w:lineRule="auto"/>
        <w:jc w:val="both"/>
      </w:pPr>
      <w:r>
        <w:t xml:space="preserve">Акинфиева Любовь Владимировна, преподаватель спецдисциплин </w:t>
      </w:r>
      <w:r w:rsidRPr="00401831">
        <w:t>ОГБПОУ «Кинешемский политехнический колледж»</w:t>
      </w:r>
    </w:p>
    <w:p w:rsidR="00030F19" w:rsidRDefault="00401831" w:rsidP="000C352A">
      <w:pPr>
        <w:pStyle w:val="afffffff2"/>
        <w:numPr>
          <w:ilvl w:val="0"/>
          <w:numId w:val="5"/>
        </w:numPr>
        <w:spacing w:after="0" w:line="240" w:lineRule="auto"/>
        <w:jc w:val="both"/>
      </w:pPr>
      <w:r>
        <w:t xml:space="preserve">Голубева Елена Викторовна, мастер производственного обучения </w:t>
      </w:r>
      <w:r w:rsidRPr="00401831">
        <w:t>ОГБПОУ «Кинешемский политехнический колледж»</w:t>
      </w:r>
    </w:p>
    <w:p w:rsidR="00030F19" w:rsidRDefault="00030F19" w:rsidP="000C352A">
      <w:pPr>
        <w:pStyle w:val="afffffff2"/>
        <w:numPr>
          <w:ilvl w:val="0"/>
          <w:numId w:val="5"/>
        </w:numPr>
        <w:spacing w:after="0" w:line="240" w:lineRule="auto"/>
        <w:jc w:val="both"/>
      </w:pPr>
      <w:r>
        <w:t xml:space="preserve">Украинская Светлана Альбертовна – преподаватель </w:t>
      </w:r>
      <w:r w:rsidRPr="00401831">
        <w:t>ОГБПОУ «Кинешемский политехнический колледж»</w:t>
      </w:r>
    </w:p>
    <w:p w:rsidR="00030F19" w:rsidRDefault="00030F19" w:rsidP="000C352A">
      <w:pPr>
        <w:pStyle w:val="afffffff2"/>
        <w:numPr>
          <w:ilvl w:val="0"/>
          <w:numId w:val="5"/>
        </w:numPr>
        <w:spacing w:after="0" w:line="240" w:lineRule="auto"/>
        <w:jc w:val="both"/>
      </w:pPr>
      <w:r>
        <w:t xml:space="preserve">Муханова Екатерина Сергеевна – преподаватель-организатор ОБЖ </w:t>
      </w:r>
      <w:r w:rsidRPr="00401831">
        <w:t>ОГБПОУ «Кинешемский политехнический колледж»</w:t>
      </w:r>
    </w:p>
    <w:p w:rsidR="00401831" w:rsidRPr="00401831" w:rsidRDefault="00401831" w:rsidP="000C352A">
      <w:pPr>
        <w:pStyle w:val="afffffff2"/>
        <w:numPr>
          <w:ilvl w:val="0"/>
          <w:numId w:val="5"/>
        </w:numPr>
        <w:spacing w:after="0" w:line="240" w:lineRule="auto"/>
        <w:jc w:val="both"/>
      </w:pPr>
      <w:r>
        <w:t>Захарова Наталья Владимировна, мастер производства ООО «Исток-пром»</w:t>
      </w:r>
    </w:p>
    <w:p w:rsidR="00401831" w:rsidRPr="00401831" w:rsidRDefault="00401831" w:rsidP="00171B88">
      <w:pPr>
        <w:pStyle w:val="afffffff2"/>
        <w:spacing w:after="0" w:line="240" w:lineRule="auto"/>
        <w:jc w:val="both"/>
      </w:pPr>
    </w:p>
    <w:p w:rsidR="00401831" w:rsidRPr="00401831" w:rsidRDefault="00401831" w:rsidP="00171B88">
      <w:pPr>
        <w:pStyle w:val="afffffff2"/>
        <w:spacing w:after="0" w:line="240" w:lineRule="auto"/>
        <w:jc w:val="both"/>
      </w:pPr>
    </w:p>
    <w:p w:rsidR="00804015" w:rsidRDefault="00804015" w:rsidP="00171B88">
      <w:pPr>
        <w:spacing w:after="0" w:line="240" w:lineRule="auto"/>
        <w:jc w:val="center"/>
        <w:rPr>
          <w:rFonts w:ascii="Times New Roman" w:hAnsi="Times New Roman"/>
          <w:b/>
          <w:sz w:val="24"/>
        </w:rPr>
      </w:pPr>
    </w:p>
    <w:p w:rsidR="00804015" w:rsidRDefault="00804015" w:rsidP="00171B88">
      <w:pPr>
        <w:spacing w:after="0" w:line="240" w:lineRule="auto"/>
        <w:jc w:val="center"/>
        <w:rPr>
          <w:rFonts w:ascii="Times New Roman" w:hAnsi="Times New Roman"/>
          <w:b/>
          <w:sz w:val="24"/>
        </w:rPr>
      </w:pPr>
    </w:p>
    <w:p w:rsidR="00804015" w:rsidRDefault="00804015" w:rsidP="00171B88">
      <w:pPr>
        <w:spacing w:after="0" w:line="240" w:lineRule="auto"/>
        <w:jc w:val="center"/>
        <w:rPr>
          <w:rFonts w:ascii="Times New Roman" w:hAnsi="Times New Roman"/>
          <w:b/>
          <w:sz w:val="24"/>
        </w:rPr>
      </w:pPr>
    </w:p>
    <w:p w:rsidR="00804015" w:rsidRDefault="006C1DD2" w:rsidP="00171B88">
      <w:pPr>
        <w:spacing w:after="0" w:line="240" w:lineRule="auto"/>
        <w:rPr>
          <w:rFonts w:ascii="Times New Roman" w:hAnsi="Times New Roman"/>
          <w:b/>
          <w:sz w:val="24"/>
        </w:rPr>
      </w:pPr>
      <w:r>
        <w:rPr>
          <w:rFonts w:ascii="Times New Roman" w:hAnsi="Times New Roman"/>
          <w:b/>
          <w:sz w:val="24"/>
        </w:rPr>
        <w:t>П</w:t>
      </w:r>
      <w:r w:rsidR="004173A6">
        <w:rPr>
          <w:rFonts w:ascii="Times New Roman" w:hAnsi="Times New Roman"/>
          <w:b/>
          <w:sz w:val="24"/>
        </w:rPr>
        <w:t xml:space="preserve">еречень работодателей - представители кластера, участвующие </w:t>
      </w:r>
      <w:r>
        <w:rPr>
          <w:rFonts w:ascii="Times New Roman" w:hAnsi="Times New Roman"/>
          <w:b/>
          <w:sz w:val="24"/>
        </w:rPr>
        <w:t>в разработке</w:t>
      </w:r>
      <w:r w:rsidR="004173A6">
        <w:rPr>
          <w:rFonts w:ascii="Times New Roman" w:hAnsi="Times New Roman"/>
          <w:b/>
          <w:sz w:val="24"/>
        </w:rPr>
        <w:t xml:space="preserve"> ОПОП-П</w:t>
      </w:r>
      <w:r w:rsidR="003F0CCC">
        <w:rPr>
          <w:rFonts w:ascii="Times New Roman" w:hAnsi="Times New Roman"/>
          <w:b/>
          <w:sz w:val="24"/>
        </w:rPr>
        <w:t>:</w:t>
      </w:r>
    </w:p>
    <w:p w:rsidR="00177755" w:rsidRDefault="00177755" w:rsidP="00171B88">
      <w:pPr>
        <w:spacing w:after="0" w:line="240" w:lineRule="auto"/>
        <w:rPr>
          <w:rFonts w:ascii="Times New Roman" w:hAnsi="Times New Roman"/>
          <w:b/>
          <w:sz w:val="24"/>
        </w:rPr>
      </w:pPr>
    </w:p>
    <w:p w:rsidR="00177755" w:rsidRPr="005F3B07" w:rsidRDefault="00177755" w:rsidP="000C352A">
      <w:pPr>
        <w:pStyle w:val="afffffffa"/>
        <w:numPr>
          <w:ilvl w:val="0"/>
          <w:numId w:val="4"/>
        </w:numPr>
        <w:spacing w:after="0" w:line="240" w:lineRule="auto"/>
        <w:rPr>
          <w:rFonts w:ascii="Times New Roman" w:hAnsi="Times New Roman"/>
          <w:sz w:val="28"/>
          <w:szCs w:val="28"/>
        </w:rPr>
      </w:pPr>
      <w:r w:rsidRPr="005F3B07">
        <w:rPr>
          <w:rFonts w:ascii="Times New Roman" w:hAnsi="Times New Roman"/>
          <w:color w:val="333333"/>
          <w:sz w:val="28"/>
          <w:szCs w:val="28"/>
          <w:shd w:val="clear" w:color="auto" w:fill="FFFFFF"/>
        </w:rPr>
        <w:t>ОБЩЕСТВО С ОГРАНИЧЕННОЙ ОТВЕТСТВЕННОСТЬЮ "ИСТОК-ПРОМ"</w:t>
      </w:r>
    </w:p>
    <w:p w:rsidR="005F3B07" w:rsidRPr="005F3B07" w:rsidRDefault="00177755" w:rsidP="000C352A">
      <w:pPr>
        <w:pStyle w:val="afffffffa"/>
        <w:numPr>
          <w:ilvl w:val="0"/>
          <w:numId w:val="4"/>
        </w:numPr>
        <w:spacing w:after="0" w:line="240" w:lineRule="auto"/>
        <w:rPr>
          <w:rFonts w:ascii="Times New Roman" w:hAnsi="Times New Roman"/>
          <w:sz w:val="28"/>
          <w:szCs w:val="28"/>
        </w:rPr>
      </w:pPr>
      <w:r w:rsidRPr="005F3B07">
        <w:rPr>
          <w:rFonts w:ascii="Times New Roman" w:hAnsi="Times New Roman"/>
          <w:color w:val="1C1C1C"/>
          <w:spacing w:val="-3"/>
          <w:sz w:val="28"/>
          <w:szCs w:val="28"/>
        </w:rPr>
        <w:t xml:space="preserve">Компания Общество с ограниченной ответственностью «Головное управляющее предприятие Бисер» </w:t>
      </w:r>
    </w:p>
    <w:p w:rsidR="00177755" w:rsidRPr="005F3B07" w:rsidRDefault="005F3B07" w:rsidP="000C352A">
      <w:pPr>
        <w:pStyle w:val="afffffffa"/>
        <w:numPr>
          <w:ilvl w:val="0"/>
          <w:numId w:val="4"/>
        </w:numPr>
        <w:spacing w:after="0" w:line="240" w:lineRule="auto"/>
        <w:rPr>
          <w:rFonts w:ascii="Times New Roman" w:hAnsi="Times New Roman"/>
          <w:sz w:val="28"/>
          <w:szCs w:val="28"/>
        </w:rPr>
      </w:pPr>
      <w:r w:rsidRPr="005F3B07">
        <w:rPr>
          <w:rFonts w:ascii="Times New Roman" w:hAnsi="Times New Roman"/>
          <w:color w:val="423D3D"/>
          <w:sz w:val="28"/>
          <w:szCs w:val="28"/>
          <w:shd w:val="clear" w:color="auto" w:fill="FFFFFF"/>
        </w:rPr>
        <w:t>ОБЩЕСТВО С ОГРАНИЧЕННОЙ ОТВЕТСТВЕННОСТЬЮ "ЛИДЕР ТЕКС"</w:t>
      </w:r>
    </w:p>
    <w:p w:rsidR="00804015" w:rsidRDefault="00236A11" w:rsidP="00171B88">
      <w:pPr>
        <w:spacing w:after="0" w:line="240" w:lineRule="auto"/>
        <w:jc w:val="center"/>
        <w:sectPr w:rsidR="00804015" w:rsidSect="00E04C25">
          <w:footerReference w:type="default" r:id="rId9"/>
          <w:headerReference w:type="first" r:id="rId10"/>
          <w:pgSz w:w="11906" w:h="16838"/>
          <w:pgMar w:top="1134" w:right="851" w:bottom="1134" w:left="851" w:header="709" w:footer="0" w:gutter="0"/>
          <w:pgNumType w:start="1"/>
          <w:cols w:space="720"/>
          <w:titlePg/>
          <w:docGrid w:linePitch="360"/>
        </w:sectPr>
      </w:pPr>
      <w:r>
        <w:rPr>
          <w:rFonts w:ascii="Times New Roman" w:hAnsi="Times New Roman"/>
          <w:sz w:val="28"/>
          <w:szCs w:val="28"/>
        </w:rPr>
        <w:pict>
          <v:rect id="shape 0" o:spid="_x0000_s1037" style="position:absolute;left:0;text-align:left;margin-left:-42pt;margin-top:1610pt;width:43.25pt;height:37.5pt;z-index:251657216;visibility:visible;v-text-anchor:middle" fillcolor="#4f81bd" stroked="f">
            <v:textbox style="mso-next-textbox:#shape 0" inset="0,0,0,0">
              <w:txbxContent>
                <w:p w:rsidR="00171B88" w:rsidRDefault="00171B88">
                  <w:pPr>
                    <w:spacing w:after="0" w:line="240" w:lineRule="auto"/>
                  </w:pPr>
                </w:p>
              </w:txbxContent>
            </v:textbox>
          </v:rect>
        </w:pict>
      </w:r>
      <w:r>
        <w:rPr>
          <w:rFonts w:ascii="Times New Roman" w:hAnsi="Times New Roman"/>
          <w:sz w:val="28"/>
          <w:szCs w:val="28"/>
        </w:rPr>
        <w:pict>
          <v:rect id="shape 1" o:spid="_x0000_s1036" style="position:absolute;left:0;text-align:left;margin-left:508pt;margin-top:1611pt;width:43.25pt;height:37.5pt;z-index:251658240;visibility:visible;v-text-anchor:middle" fillcolor="#4f81bd" stroked="f">
            <v:textbox style="mso-next-textbox:#shape 1" inset="0,0,0,0">
              <w:txbxContent>
                <w:p w:rsidR="00171B88" w:rsidRDefault="00171B88">
                  <w:pPr>
                    <w:spacing w:after="0" w:line="240" w:lineRule="auto"/>
                  </w:pPr>
                </w:p>
              </w:txbxContent>
            </v:textbox>
          </v:rect>
        </w:pict>
      </w:r>
    </w:p>
    <w:p w:rsidR="00804015" w:rsidRPr="003D3454" w:rsidRDefault="004173A6" w:rsidP="00171B88">
      <w:pPr>
        <w:spacing w:after="0" w:line="240" w:lineRule="auto"/>
        <w:jc w:val="center"/>
        <w:rPr>
          <w:rFonts w:ascii="Times" w:hAnsi="Times"/>
          <w:b/>
          <w:smallCaps/>
          <w:sz w:val="20"/>
        </w:rPr>
      </w:pPr>
      <w:bookmarkStart w:id="0" w:name="_gjdgxs"/>
      <w:bookmarkEnd w:id="0"/>
      <w:r>
        <w:rPr>
          <w:rFonts w:ascii="Times New Roman" w:hAnsi="Times New Roman"/>
          <w:b/>
          <w:sz w:val="28"/>
        </w:rPr>
        <w:lastRenderedPageBreak/>
        <w:t>Содержание</w:t>
      </w:r>
      <w:bookmarkStart w:id="1" w:name="_30j0zll"/>
      <w:bookmarkEnd w:id="1"/>
    </w:p>
    <w:p w:rsidR="00804015" w:rsidRPr="003E0BEB" w:rsidRDefault="00C23285" w:rsidP="00171B88">
      <w:pPr>
        <w:pStyle w:val="1f3"/>
        <w:tabs>
          <w:tab w:val="clear" w:pos="9638"/>
          <w:tab w:val="right" w:pos="9355"/>
        </w:tabs>
        <w:spacing w:before="0" w:line="240" w:lineRule="auto"/>
      </w:pPr>
      <w:r w:rsidRPr="003E0BEB">
        <w:fldChar w:fldCharType="begin"/>
      </w:r>
      <w:r w:rsidR="004173A6" w:rsidRPr="003E0BEB">
        <w:instrText>TOC \h \z \u \o "1-3"</w:instrText>
      </w:r>
      <w:r w:rsidRPr="003E0BEB">
        <w:fldChar w:fldCharType="separate"/>
      </w:r>
      <w:hyperlink w:anchor="__RefHeading___1" w:tooltip="#__RefHeading___1" w:history="1">
        <w:r w:rsidR="004173A6" w:rsidRPr="003E0BEB">
          <w:t>Раздел 1. Общие положения</w:t>
        </w:r>
        <w:r w:rsidR="004173A6" w:rsidRPr="003E0BEB">
          <w:tab/>
        </w:r>
      </w:hyperlink>
      <w:r w:rsidR="00276ED1">
        <w:t>2</w:t>
      </w:r>
    </w:p>
    <w:p w:rsidR="00804015" w:rsidRPr="003E0BEB" w:rsidRDefault="00236A11" w:rsidP="00171B88">
      <w:pPr>
        <w:pStyle w:val="24"/>
        <w:tabs>
          <w:tab w:val="right" w:pos="9355"/>
        </w:tabs>
        <w:spacing w:before="0"/>
        <w:rPr>
          <w:rFonts w:ascii="Times New Roman" w:hAnsi="Times New Roman"/>
          <w:i w:val="0"/>
        </w:rPr>
      </w:pPr>
      <w:hyperlink w:anchor="__RefHeading___2" w:tooltip="#__RefHeading___2" w:history="1">
        <w:r w:rsidR="004173A6" w:rsidRPr="003E0BEB">
          <w:rPr>
            <w:rFonts w:ascii="Times New Roman" w:hAnsi="Times New Roman"/>
            <w:i w:val="0"/>
          </w:rPr>
          <w:t>1.1. Назначение основной профессиональной образовательной программы</w:t>
        </w:r>
        <w:r w:rsidR="004173A6" w:rsidRPr="003E0BEB">
          <w:rPr>
            <w:rFonts w:ascii="Times New Roman" w:hAnsi="Times New Roman"/>
            <w:i w:val="0"/>
          </w:rPr>
          <w:tab/>
        </w:r>
        <w:r w:rsidR="00C23285" w:rsidRPr="003E0BEB">
          <w:rPr>
            <w:rFonts w:ascii="Times New Roman" w:hAnsi="Times New Roman"/>
            <w:i w:val="0"/>
          </w:rPr>
          <w:fldChar w:fldCharType="begin"/>
        </w:r>
        <w:r w:rsidR="004173A6" w:rsidRPr="003E0BEB">
          <w:rPr>
            <w:rFonts w:ascii="Times New Roman" w:hAnsi="Times New Roman"/>
            <w:i w:val="0"/>
          </w:rPr>
          <w:instrText>PAGEREF __RefHeading___2 \h</w:instrText>
        </w:r>
        <w:r w:rsidR="00C23285" w:rsidRPr="003E0BEB">
          <w:rPr>
            <w:rFonts w:ascii="Times New Roman" w:hAnsi="Times New Roman"/>
            <w:i w:val="0"/>
          </w:rPr>
        </w:r>
        <w:r w:rsidR="00C23285" w:rsidRPr="003E0BEB">
          <w:rPr>
            <w:rFonts w:ascii="Times New Roman" w:hAnsi="Times New Roman"/>
            <w:i w:val="0"/>
          </w:rPr>
          <w:fldChar w:fldCharType="separate"/>
        </w:r>
        <w:r w:rsidR="00554A13">
          <w:rPr>
            <w:rFonts w:ascii="Times New Roman" w:hAnsi="Times New Roman"/>
            <w:i w:val="0"/>
            <w:noProof/>
          </w:rPr>
          <w:t>2</w:t>
        </w:r>
        <w:r w:rsidR="00C23285" w:rsidRPr="003E0BEB">
          <w:rPr>
            <w:rFonts w:ascii="Times New Roman" w:hAnsi="Times New Roman"/>
            <w:i w:val="0"/>
          </w:rPr>
          <w:fldChar w:fldCharType="end"/>
        </w:r>
      </w:hyperlink>
    </w:p>
    <w:p w:rsidR="00804015" w:rsidRPr="003E0BEB" w:rsidRDefault="00236A11" w:rsidP="00171B88">
      <w:pPr>
        <w:pStyle w:val="24"/>
        <w:tabs>
          <w:tab w:val="right" w:pos="9355"/>
        </w:tabs>
        <w:spacing w:before="0"/>
        <w:rPr>
          <w:rFonts w:ascii="Times New Roman" w:hAnsi="Times New Roman"/>
          <w:i w:val="0"/>
        </w:rPr>
      </w:pPr>
      <w:hyperlink w:anchor="__RefHeading___3" w:tooltip="#__RefHeading___3" w:history="1">
        <w:r w:rsidR="004173A6" w:rsidRPr="003E0BEB">
          <w:rPr>
            <w:rFonts w:ascii="Times New Roman" w:hAnsi="Times New Roman"/>
            <w:i w:val="0"/>
          </w:rPr>
          <w:t>1.2. Нормативные документы</w:t>
        </w:r>
        <w:r w:rsidR="004173A6" w:rsidRPr="003E0BEB">
          <w:rPr>
            <w:rFonts w:ascii="Times New Roman" w:hAnsi="Times New Roman"/>
            <w:i w:val="0"/>
          </w:rPr>
          <w:tab/>
        </w:r>
        <w:r w:rsidR="00C23285" w:rsidRPr="003E0BEB">
          <w:rPr>
            <w:rFonts w:ascii="Times New Roman" w:hAnsi="Times New Roman"/>
            <w:i w:val="0"/>
          </w:rPr>
          <w:fldChar w:fldCharType="begin"/>
        </w:r>
        <w:r w:rsidR="004173A6" w:rsidRPr="003E0BEB">
          <w:rPr>
            <w:rFonts w:ascii="Times New Roman" w:hAnsi="Times New Roman"/>
            <w:i w:val="0"/>
          </w:rPr>
          <w:instrText>PAGEREF __RefHeading___3 \h</w:instrText>
        </w:r>
        <w:r w:rsidR="00C23285" w:rsidRPr="003E0BEB">
          <w:rPr>
            <w:rFonts w:ascii="Times New Roman" w:hAnsi="Times New Roman"/>
            <w:i w:val="0"/>
          </w:rPr>
        </w:r>
        <w:r w:rsidR="00C23285" w:rsidRPr="003E0BEB">
          <w:rPr>
            <w:rFonts w:ascii="Times New Roman" w:hAnsi="Times New Roman"/>
            <w:i w:val="0"/>
          </w:rPr>
          <w:fldChar w:fldCharType="separate"/>
        </w:r>
        <w:r w:rsidR="00554A13">
          <w:rPr>
            <w:rFonts w:ascii="Times New Roman" w:hAnsi="Times New Roman"/>
            <w:i w:val="0"/>
            <w:noProof/>
          </w:rPr>
          <w:t>2</w:t>
        </w:r>
        <w:r w:rsidR="00C23285" w:rsidRPr="003E0BEB">
          <w:rPr>
            <w:rFonts w:ascii="Times New Roman" w:hAnsi="Times New Roman"/>
            <w:i w:val="0"/>
          </w:rPr>
          <w:fldChar w:fldCharType="end"/>
        </w:r>
      </w:hyperlink>
    </w:p>
    <w:p w:rsidR="00804015" w:rsidRPr="003E0BEB" w:rsidRDefault="00236A11" w:rsidP="00171B88">
      <w:pPr>
        <w:pStyle w:val="24"/>
        <w:tabs>
          <w:tab w:val="right" w:pos="9355"/>
        </w:tabs>
        <w:spacing w:before="0"/>
        <w:rPr>
          <w:rFonts w:ascii="Times New Roman" w:hAnsi="Times New Roman"/>
          <w:i w:val="0"/>
        </w:rPr>
      </w:pPr>
      <w:hyperlink w:anchor="__RefHeading___4" w:tooltip="#__RefHeading___4" w:history="1">
        <w:r w:rsidR="004173A6" w:rsidRPr="003E0BEB">
          <w:rPr>
            <w:rFonts w:ascii="Times New Roman" w:hAnsi="Times New Roman"/>
            <w:i w:val="0"/>
          </w:rPr>
          <w:t>1.3. Перечень сокращений</w:t>
        </w:r>
        <w:r w:rsidR="004173A6" w:rsidRPr="003E0BEB">
          <w:rPr>
            <w:rFonts w:ascii="Times New Roman" w:hAnsi="Times New Roman"/>
            <w:i w:val="0"/>
          </w:rPr>
          <w:tab/>
        </w:r>
      </w:hyperlink>
      <w:r w:rsidR="00276ED1">
        <w:rPr>
          <w:rFonts w:ascii="Times New Roman" w:hAnsi="Times New Roman"/>
          <w:i w:val="0"/>
        </w:rPr>
        <w:t>3</w:t>
      </w:r>
    </w:p>
    <w:p w:rsidR="00804015" w:rsidRPr="003E0BEB" w:rsidRDefault="00236A11" w:rsidP="00171B88">
      <w:pPr>
        <w:pStyle w:val="1f3"/>
        <w:tabs>
          <w:tab w:val="clear" w:pos="9638"/>
          <w:tab w:val="right" w:pos="9355"/>
        </w:tabs>
        <w:spacing w:before="0" w:line="240" w:lineRule="auto"/>
      </w:pPr>
      <w:hyperlink w:anchor="__RefHeading___5" w:tooltip="#__RefHeading___5" w:history="1">
        <w:r w:rsidR="004173A6" w:rsidRPr="003E0BEB">
          <w:t>Раздел 2. Основные характеристики образовательной программы</w:t>
        </w:r>
        <w:r w:rsidR="004173A6" w:rsidRPr="003E0BEB">
          <w:tab/>
        </w:r>
      </w:hyperlink>
      <w:r w:rsidR="00276ED1">
        <w:t>4</w:t>
      </w:r>
    </w:p>
    <w:p w:rsidR="00804015" w:rsidRPr="003E0BEB" w:rsidRDefault="00236A11" w:rsidP="00171B88">
      <w:pPr>
        <w:pStyle w:val="1f3"/>
        <w:tabs>
          <w:tab w:val="clear" w:pos="9638"/>
          <w:tab w:val="right" w:pos="9355"/>
        </w:tabs>
        <w:spacing w:before="0" w:line="240" w:lineRule="auto"/>
      </w:pPr>
      <w:hyperlink w:anchor="__RefHeading___6" w:tooltip="#__RefHeading___6" w:history="1">
        <w:r w:rsidR="004173A6" w:rsidRPr="003E0BEB">
          <w:t>Раздел 3. Характеристика профессиональной деятельности выпускника</w:t>
        </w:r>
        <w:r w:rsidR="004173A6" w:rsidRPr="003E0BEB">
          <w:tab/>
        </w:r>
      </w:hyperlink>
      <w:r w:rsidR="00276ED1">
        <w:t>5</w:t>
      </w:r>
    </w:p>
    <w:p w:rsidR="00804015" w:rsidRPr="003E0BEB" w:rsidRDefault="00236A11" w:rsidP="00171B88">
      <w:pPr>
        <w:pStyle w:val="24"/>
        <w:tabs>
          <w:tab w:val="right" w:pos="9355"/>
        </w:tabs>
        <w:spacing w:before="0"/>
        <w:rPr>
          <w:rFonts w:ascii="Times New Roman" w:hAnsi="Times New Roman"/>
          <w:i w:val="0"/>
        </w:rPr>
      </w:pPr>
      <w:hyperlink w:anchor="__RefHeading___7" w:tooltip="#__RefHeading___7" w:history="1">
        <w:r w:rsidR="004173A6" w:rsidRPr="003E0BEB">
          <w:rPr>
            <w:rFonts w:ascii="Times New Roman" w:hAnsi="Times New Roman"/>
            <w:i w:val="0"/>
          </w:rPr>
          <w:t>3.1. Область(и) профессиональной деятельности выпускников:</w:t>
        </w:r>
        <w:r w:rsidR="004173A6" w:rsidRPr="003E0BEB">
          <w:rPr>
            <w:rFonts w:ascii="Times New Roman" w:hAnsi="Times New Roman"/>
            <w:i w:val="0"/>
          </w:rPr>
          <w:tab/>
        </w:r>
      </w:hyperlink>
      <w:r w:rsidR="00276ED1">
        <w:rPr>
          <w:rFonts w:ascii="Times New Roman" w:hAnsi="Times New Roman"/>
          <w:i w:val="0"/>
        </w:rPr>
        <w:t>5</w:t>
      </w:r>
    </w:p>
    <w:p w:rsidR="00276ED1" w:rsidRPr="00276ED1" w:rsidRDefault="00236A11" w:rsidP="00171B88">
      <w:pPr>
        <w:pStyle w:val="24"/>
        <w:tabs>
          <w:tab w:val="right" w:pos="9355"/>
        </w:tabs>
        <w:spacing w:before="0"/>
        <w:rPr>
          <w:rFonts w:ascii="Times New Roman" w:hAnsi="Times New Roman"/>
          <w:i w:val="0"/>
        </w:rPr>
      </w:pPr>
      <w:hyperlink w:anchor="__RefHeading___8" w:tooltip="#__RefHeading___8" w:history="1">
        <w:r w:rsidR="004173A6" w:rsidRPr="003E0BEB">
          <w:rPr>
            <w:rFonts w:ascii="Times New Roman" w:hAnsi="Times New Roman"/>
            <w:i w:val="0"/>
          </w:rPr>
          <w:t>3.2. Профессиональные стандарты</w:t>
        </w:r>
        <w:r w:rsidR="004173A6" w:rsidRPr="003E0BEB">
          <w:rPr>
            <w:rFonts w:ascii="Times New Roman" w:hAnsi="Times New Roman"/>
            <w:i w:val="0"/>
          </w:rPr>
          <w:tab/>
        </w:r>
      </w:hyperlink>
      <w:r w:rsidR="00276ED1">
        <w:rPr>
          <w:rFonts w:ascii="Times New Roman" w:hAnsi="Times New Roman"/>
          <w:i w:val="0"/>
        </w:rPr>
        <w:t>5</w:t>
      </w:r>
    </w:p>
    <w:p w:rsidR="00804015" w:rsidRPr="003E0BEB" w:rsidRDefault="00236A11" w:rsidP="00171B88">
      <w:pPr>
        <w:pStyle w:val="24"/>
        <w:tabs>
          <w:tab w:val="right" w:pos="9355"/>
        </w:tabs>
        <w:spacing w:before="0"/>
        <w:rPr>
          <w:rFonts w:ascii="Times New Roman" w:hAnsi="Times New Roman"/>
          <w:i w:val="0"/>
        </w:rPr>
      </w:pPr>
      <w:hyperlink w:anchor="__RefHeading___9" w:tooltip="#__RefHeading___9" w:history="1">
        <w:r w:rsidR="004173A6" w:rsidRPr="003E0BEB">
          <w:rPr>
            <w:rFonts w:ascii="Times New Roman" w:hAnsi="Times New Roman"/>
            <w:i w:val="0"/>
          </w:rPr>
          <w:t>3.</w:t>
        </w:r>
        <w:r w:rsidR="00276ED1">
          <w:rPr>
            <w:rFonts w:ascii="Times New Roman" w:hAnsi="Times New Roman"/>
            <w:i w:val="0"/>
          </w:rPr>
          <w:t>4</w:t>
        </w:r>
        <w:r w:rsidR="004173A6" w:rsidRPr="003E0BEB">
          <w:rPr>
            <w:rFonts w:ascii="Times New Roman" w:hAnsi="Times New Roman"/>
            <w:i w:val="0"/>
          </w:rPr>
          <w:t>. Осваиваемые виды деятельности</w:t>
        </w:r>
        <w:r w:rsidR="004173A6" w:rsidRPr="003E0BEB">
          <w:rPr>
            <w:rFonts w:ascii="Times New Roman" w:hAnsi="Times New Roman"/>
            <w:i w:val="0"/>
          </w:rPr>
          <w:tab/>
        </w:r>
        <w:r w:rsidR="00C23285" w:rsidRPr="003E0BEB">
          <w:rPr>
            <w:rFonts w:ascii="Times New Roman" w:hAnsi="Times New Roman"/>
            <w:i w:val="0"/>
          </w:rPr>
          <w:fldChar w:fldCharType="begin"/>
        </w:r>
        <w:r w:rsidR="004173A6" w:rsidRPr="003E0BEB">
          <w:rPr>
            <w:rFonts w:ascii="Times New Roman" w:hAnsi="Times New Roman"/>
            <w:i w:val="0"/>
          </w:rPr>
          <w:instrText>PAGEREF __RefHeading___9 \h</w:instrText>
        </w:r>
        <w:r w:rsidR="00C23285" w:rsidRPr="003E0BEB">
          <w:rPr>
            <w:rFonts w:ascii="Times New Roman" w:hAnsi="Times New Roman"/>
            <w:i w:val="0"/>
          </w:rPr>
        </w:r>
        <w:r w:rsidR="00C23285" w:rsidRPr="003E0BEB">
          <w:rPr>
            <w:rFonts w:ascii="Times New Roman" w:hAnsi="Times New Roman"/>
            <w:i w:val="0"/>
          </w:rPr>
          <w:fldChar w:fldCharType="separate"/>
        </w:r>
        <w:r w:rsidR="00554A13">
          <w:rPr>
            <w:rFonts w:ascii="Times New Roman" w:hAnsi="Times New Roman"/>
            <w:i w:val="0"/>
            <w:noProof/>
          </w:rPr>
          <w:t>6</w:t>
        </w:r>
        <w:r w:rsidR="00C23285" w:rsidRPr="003E0BEB">
          <w:rPr>
            <w:rFonts w:ascii="Times New Roman" w:hAnsi="Times New Roman"/>
            <w:i w:val="0"/>
          </w:rPr>
          <w:fldChar w:fldCharType="end"/>
        </w:r>
      </w:hyperlink>
    </w:p>
    <w:p w:rsidR="00804015" w:rsidRPr="003E0BEB" w:rsidRDefault="00236A11" w:rsidP="00171B88">
      <w:pPr>
        <w:pStyle w:val="1f3"/>
        <w:tabs>
          <w:tab w:val="clear" w:pos="9638"/>
          <w:tab w:val="right" w:pos="9355"/>
        </w:tabs>
        <w:spacing w:before="0" w:line="240" w:lineRule="auto"/>
      </w:pPr>
      <w:hyperlink w:anchor="__RefHeading___10" w:tooltip="#__RefHeading___10" w:history="1">
        <w:r w:rsidR="004173A6" w:rsidRPr="003E0BEB">
          <w:t>Раздел 4. Требования к результатам освоения образовательной программы</w:t>
        </w:r>
        <w:r w:rsidR="004173A6" w:rsidRPr="003E0BEB">
          <w:tab/>
        </w:r>
        <w:r w:rsidR="00C23285" w:rsidRPr="003E0BEB">
          <w:fldChar w:fldCharType="begin"/>
        </w:r>
        <w:r w:rsidR="004173A6" w:rsidRPr="003E0BEB">
          <w:instrText>PAGEREF __RefHeading___10 \h</w:instrText>
        </w:r>
        <w:r w:rsidR="00C23285" w:rsidRPr="003E0BEB">
          <w:fldChar w:fldCharType="separate"/>
        </w:r>
        <w:r w:rsidR="00554A13">
          <w:rPr>
            <w:noProof/>
          </w:rPr>
          <w:t>7</w:t>
        </w:r>
        <w:r w:rsidR="00C23285" w:rsidRPr="003E0BEB">
          <w:fldChar w:fldCharType="end"/>
        </w:r>
      </w:hyperlink>
    </w:p>
    <w:p w:rsidR="00804015" w:rsidRPr="003E0BEB" w:rsidRDefault="00236A11" w:rsidP="00171B88">
      <w:pPr>
        <w:pStyle w:val="24"/>
        <w:tabs>
          <w:tab w:val="right" w:pos="9355"/>
        </w:tabs>
        <w:spacing w:before="0"/>
        <w:rPr>
          <w:rFonts w:ascii="Times New Roman" w:hAnsi="Times New Roman"/>
          <w:i w:val="0"/>
        </w:rPr>
      </w:pPr>
      <w:hyperlink w:anchor="__RefHeading___11" w:tooltip="#__RefHeading___11" w:history="1">
        <w:r w:rsidR="004173A6" w:rsidRPr="003E0BEB">
          <w:rPr>
            <w:rFonts w:ascii="Times New Roman" w:hAnsi="Times New Roman"/>
            <w:i w:val="0"/>
          </w:rPr>
          <w:t>4.1. Общие компетенции</w:t>
        </w:r>
        <w:r w:rsidR="004173A6" w:rsidRPr="003E0BEB">
          <w:rPr>
            <w:rFonts w:ascii="Times New Roman" w:hAnsi="Times New Roman"/>
            <w:i w:val="0"/>
          </w:rPr>
          <w:tab/>
        </w:r>
        <w:r w:rsidR="00C23285" w:rsidRPr="003E0BEB">
          <w:rPr>
            <w:rFonts w:ascii="Times New Roman" w:hAnsi="Times New Roman"/>
            <w:i w:val="0"/>
          </w:rPr>
          <w:fldChar w:fldCharType="begin"/>
        </w:r>
        <w:r w:rsidR="004173A6" w:rsidRPr="003E0BEB">
          <w:rPr>
            <w:rFonts w:ascii="Times New Roman" w:hAnsi="Times New Roman"/>
            <w:i w:val="0"/>
          </w:rPr>
          <w:instrText>PAGEREF __RefHeading___11 \h</w:instrText>
        </w:r>
        <w:r w:rsidR="00C23285" w:rsidRPr="003E0BEB">
          <w:rPr>
            <w:rFonts w:ascii="Times New Roman" w:hAnsi="Times New Roman"/>
            <w:i w:val="0"/>
          </w:rPr>
        </w:r>
        <w:r w:rsidR="00C23285" w:rsidRPr="003E0BEB">
          <w:rPr>
            <w:rFonts w:ascii="Times New Roman" w:hAnsi="Times New Roman"/>
            <w:i w:val="0"/>
          </w:rPr>
          <w:fldChar w:fldCharType="separate"/>
        </w:r>
        <w:r w:rsidR="00554A13">
          <w:rPr>
            <w:rFonts w:ascii="Times New Roman" w:hAnsi="Times New Roman"/>
            <w:i w:val="0"/>
            <w:noProof/>
          </w:rPr>
          <w:t>7</w:t>
        </w:r>
        <w:r w:rsidR="00C23285" w:rsidRPr="003E0BEB">
          <w:rPr>
            <w:rFonts w:ascii="Times New Roman" w:hAnsi="Times New Roman"/>
            <w:i w:val="0"/>
          </w:rPr>
          <w:fldChar w:fldCharType="end"/>
        </w:r>
      </w:hyperlink>
    </w:p>
    <w:p w:rsidR="00804015" w:rsidRPr="003E0BEB" w:rsidRDefault="00236A11" w:rsidP="00171B88">
      <w:pPr>
        <w:pStyle w:val="24"/>
        <w:tabs>
          <w:tab w:val="right" w:pos="9355"/>
        </w:tabs>
        <w:spacing w:before="0"/>
        <w:rPr>
          <w:rFonts w:ascii="Times New Roman" w:hAnsi="Times New Roman"/>
          <w:i w:val="0"/>
        </w:rPr>
      </w:pPr>
      <w:hyperlink w:anchor="__RefHeading___12" w:tooltip="#__RefHeading___12" w:history="1">
        <w:r w:rsidR="004173A6" w:rsidRPr="003E0BEB">
          <w:rPr>
            <w:rFonts w:ascii="Times New Roman" w:hAnsi="Times New Roman"/>
            <w:i w:val="0"/>
          </w:rPr>
          <w:t>4.2. Профессиональные компетенции</w:t>
        </w:r>
        <w:r w:rsidR="004173A6" w:rsidRPr="003E0BEB">
          <w:rPr>
            <w:rFonts w:ascii="Times New Roman" w:hAnsi="Times New Roman"/>
            <w:i w:val="0"/>
          </w:rPr>
          <w:tab/>
        </w:r>
        <w:r w:rsidR="00C23285" w:rsidRPr="003E0BEB">
          <w:rPr>
            <w:rFonts w:ascii="Times New Roman" w:hAnsi="Times New Roman"/>
            <w:i w:val="0"/>
          </w:rPr>
          <w:fldChar w:fldCharType="begin"/>
        </w:r>
        <w:r w:rsidR="004173A6" w:rsidRPr="003E0BEB">
          <w:rPr>
            <w:rFonts w:ascii="Times New Roman" w:hAnsi="Times New Roman"/>
            <w:i w:val="0"/>
          </w:rPr>
          <w:instrText>PAGEREF __RefHeading___12 \h</w:instrText>
        </w:r>
        <w:r w:rsidR="00C23285" w:rsidRPr="003E0BEB">
          <w:rPr>
            <w:rFonts w:ascii="Times New Roman" w:hAnsi="Times New Roman"/>
            <w:i w:val="0"/>
          </w:rPr>
        </w:r>
        <w:r w:rsidR="00C23285" w:rsidRPr="003E0BEB">
          <w:rPr>
            <w:rFonts w:ascii="Times New Roman" w:hAnsi="Times New Roman"/>
            <w:i w:val="0"/>
          </w:rPr>
          <w:fldChar w:fldCharType="separate"/>
        </w:r>
        <w:r w:rsidR="00554A13">
          <w:rPr>
            <w:rFonts w:ascii="Times New Roman" w:hAnsi="Times New Roman"/>
            <w:i w:val="0"/>
            <w:noProof/>
          </w:rPr>
          <w:t>10</w:t>
        </w:r>
        <w:r w:rsidR="00C23285" w:rsidRPr="003E0BEB">
          <w:rPr>
            <w:rFonts w:ascii="Times New Roman" w:hAnsi="Times New Roman"/>
            <w:i w:val="0"/>
          </w:rPr>
          <w:fldChar w:fldCharType="end"/>
        </w:r>
      </w:hyperlink>
    </w:p>
    <w:p w:rsidR="00804015" w:rsidRPr="003E0BEB" w:rsidRDefault="00236A11" w:rsidP="00171B88">
      <w:pPr>
        <w:pStyle w:val="24"/>
        <w:tabs>
          <w:tab w:val="right" w:pos="9355"/>
        </w:tabs>
        <w:spacing w:before="0"/>
        <w:rPr>
          <w:rFonts w:ascii="Times New Roman" w:hAnsi="Times New Roman"/>
          <w:i w:val="0"/>
        </w:rPr>
      </w:pPr>
      <w:hyperlink w:anchor="__RefHeading___13" w:tooltip="#__RefHeading___13" w:history="1">
        <w:r w:rsidR="004173A6" w:rsidRPr="003E0BEB">
          <w:rPr>
            <w:rFonts w:ascii="Times New Roman" w:hAnsi="Times New Roman"/>
            <w:i w:val="0"/>
          </w:rPr>
          <w:t>4.3. Матрица компетенций выпускника</w:t>
        </w:r>
        <w:r w:rsidR="004173A6" w:rsidRPr="003E0BEB">
          <w:rPr>
            <w:rFonts w:ascii="Times New Roman" w:hAnsi="Times New Roman"/>
            <w:i w:val="0"/>
          </w:rPr>
          <w:tab/>
        </w:r>
        <w:r w:rsidR="00C23285" w:rsidRPr="003E0BEB">
          <w:rPr>
            <w:rFonts w:ascii="Times New Roman" w:hAnsi="Times New Roman"/>
            <w:i w:val="0"/>
          </w:rPr>
          <w:fldChar w:fldCharType="begin"/>
        </w:r>
        <w:r w:rsidR="004173A6" w:rsidRPr="003E0BEB">
          <w:rPr>
            <w:rFonts w:ascii="Times New Roman" w:hAnsi="Times New Roman"/>
            <w:i w:val="0"/>
          </w:rPr>
          <w:instrText>PAGEREF __RefHeading___13 \h</w:instrText>
        </w:r>
        <w:r w:rsidR="00C23285" w:rsidRPr="003E0BEB">
          <w:rPr>
            <w:rFonts w:ascii="Times New Roman" w:hAnsi="Times New Roman"/>
            <w:i w:val="0"/>
          </w:rPr>
        </w:r>
        <w:r w:rsidR="00C23285" w:rsidRPr="003E0BEB">
          <w:rPr>
            <w:rFonts w:ascii="Times New Roman" w:hAnsi="Times New Roman"/>
            <w:i w:val="0"/>
          </w:rPr>
          <w:fldChar w:fldCharType="separate"/>
        </w:r>
        <w:r w:rsidR="00554A13">
          <w:rPr>
            <w:rFonts w:ascii="Times New Roman" w:hAnsi="Times New Roman"/>
            <w:i w:val="0"/>
            <w:noProof/>
          </w:rPr>
          <w:t>13</w:t>
        </w:r>
        <w:r w:rsidR="00C23285" w:rsidRPr="003E0BEB">
          <w:rPr>
            <w:rFonts w:ascii="Times New Roman" w:hAnsi="Times New Roman"/>
            <w:i w:val="0"/>
          </w:rPr>
          <w:fldChar w:fldCharType="end"/>
        </w:r>
      </w:hyperlink>
      <w:r w:rsidR="00CF1964">
        <w:rPr>
          <w:rFonts w:ascii="Times New Roman" w:hAnsi="Times New Roman"/>
          <w:i w:val="0"/>
        </w:rPr>
        <w:t>4</w:t>
      </w:r>
    </w:p>
    <w:p w:rsidR="00804015" w:rsidRPr="003E0BEB" w:rsidRDefault="00236A11" w:rsidP="00171B88">
      <w:pPr>
        <w:pStyle w:val="1f3"/>
        <w:tabs>
          <w:tab w:val="clear" w:pos="9638"/>
          <w:tab w:val="right" w:pos="9355"/>
        </w:tabs>
        <w:spacing w:before="0" w:line="240" w:lineRule="auto"/>
      </w:pPr>
      <w:hyperlink w:anchor="__RefHeading___14" w:tooltip="#__RefHeading___14" w:history="1">
        <w:r w:rsidR="004173A6" w:rsidRPr="003E0BEB">
          <w:t>Раздел 5. Структура и содержание образовательной программы</w:t>
        </w:r>
        <w:r w:rsidR="004173A6" w:rsidRPr="003E0BEB">
          <w:tab/>
        </w:r>
        <w:r w:rsidR="00C23285" w:rsidRPr="003E0BEB">
          <w:fldChar w:fldCharType="begin"/>
        </w:r>
        <w:r w:rsidR="004173A6" w:rsidRPr="003E0BEB">
          <w:instrText>PAGEREF __RefHeading___14 \h</w:instrText>
        </w:r>
        <w:r w:rsidR="00C23285" w:rsidRPr="003E0BEB">
          <w:fldChar w:fldCharType="separate"/>
        </w:r>
        <w:r w:rsidR="00554A13">
          <w:rPr>
            <w:noProof/>
          </w:rPr>
          <w:t>18</w:t>
        </w:r>
        <w:r w:rsidR="00C23285" w:rsidRPr="003E0BEB">
          <w:fldChar w:fldCharType="end"/>
        </w:r>
      </w:hyperlink>
      <w:r w:rsidR="00CF1964">
        <w:t>8</w:t>
      </w:r>
    </w:p>
    <w:p w:rsidR="00804015" w:rsidRPr="003E0BEB" w:rsidRDefault="00236A11" w:rsidP="00171B88">
      <w:pPr>
        <w:pStyle w:val="24"/>
        <w:tabs>
          <w:tab w:val="right" w:pos="9355"/>
        </w:tabs>
        <w:spacing w:before="0"/>
        <w:rPr>
          <w:rFonts w:ascii="Times New Roman" w:hAnsi="Times New Roman"/>
          <w:i w:val="0"/>
        </w:rPr>
      </w:pPr>
      <w:hyperlink w:anchor="__RefHeading___15" w:tooltip="#__RefHeading___15" w:history="1">
        <w:r w:rsidR="004173A6" w:rsidRPr="003E0BEB">
          <w:rPr>
            <w:rFonts w:ascii="Times New Roman" w:hAnsi="Times New Roman"/>
            <w:i w:val="0"/>
          </w:rPr>
          <w:t>5.1. Учебный план</w:t>
        </w:r>
        <w:r w:rsidR="004173A6" w:rsidRPr="003E0BEB">
          <w:rPr>
            <w:rFonts w:ascii="Times New Roman" w:hAnsi="Times New Roman"/>
            <w:i w:val="0"/>
          </w:rPr>
          <w:tab/>
        </w:r>
        <w:r w:rsidR="00C23285" w:rsidRPr="003E0BEB">
          <w:rPr>
            <w:rFonts w:ascii="Times New Roman" w:hAnsi="Times New Roman"/>
            <w:i w:val="0"/>
          </w:rPr>
          <w:fldChar w:fldCharType="begin"/>
        </w:r>
        <w:r w:rsidR="004173A6" w:rsidRPr="003E0BEB">
          <w:rPr>
            <w:rFonts w:ascii="Times New Roman" w:hAnsi="Times New Roman"/>
            <w:i w:val="0"/>
          </w:rPr>
          <w:instrText>PAGEREF __RefHeading___15 \h</w:instrText>
        </w:r>
        <w:r w:rsidR="00C23285" w:rsidRPr="003E0BEB">
          <w:rPr>
            <w:rFonts w:ascii="Times New Roman" w:hAnsi="Times New Roman"/>
            <w:i w:val="0"/>
          </w:rPr>
        </w:r>
        <w:r w:rsidR="00C23285" w:rsidRPr="003E0BEB">
          <w:rPr>
            <w:rFonts w:ascii="Times New Roman" w:hAnsi="Times New Roman"/>
            <w:i w:val="0"/>
          </w:rPr>
          <w:fldChar w:fldCharType="separate"/>
        </w:r>
        <w:r w:rsidR="00554A13">
          <w:rPr>
            <w:rFonts w:ascii="Times New Roman" w:hAnsi="Times New Roman"/>
            <w:i w:val="0"/>
            <w:noProof/>
          </w:rPr>
          <w:t>18</w:t>
        </w:r>
        <w:r w:rsidR="00C23285" w:rsidRPr="003E0BEB">
          <w:rPr>
            <w:rFonts w:ascii="Times New Roman" w:hAnsi="Times New Roman"/>
            <w:i w:val="0"/>
          </w:rPr>
          <w:fldChar w:fldCharType="end"/>
        </w:r>
      </w:hyperlink>
    </w:p>
    <w:p w:rsidR="00804015" w:rsidRPr="003E0BEB" w:rsidRDefault="00236A11" w:rsidP="00171B88">
      <w:pPr>
        <w:pStyle w:val="24"/>
        <w:tabs>
          <w:tab w:val="right" w:pos="9355"/>
        </w:tabs>
        <w:spacing w:before="0"/>
        <w:rPr>
          <w:rFonts w:ascii="Times New Roman" w:hAnsi="Times New Roman"/>
          <w:i w:val="0"/>
        </w:rPr>
      </w:pPr>
      <w:hyperlink w:anchor="__RefHeading___16" w:tooltip="#__RefHeading___16" w:history="1">
        <w:r w:rsidR="004173A6" w:rsidRPr="003E0BEB">
          <w:rPr>
            <w:rFonts w:ascii="Times New Roman" w:hAnsi="Times New Roman"/>
            <w:i w:val="0"/>
          </w:rPr>
          <w:t>5.2. Обоснование распределения вариативной части образовательной программы</w:t>
        </w:r>
        <w:r w:rsidR="004173A6" w:rsidRPr="003E0BEB">
          <w:rPr>
            <w:rFonts w:ascii="Times New Roman" w:hAnsi="Times New Roman"/>
            <w:i w:val="0"/>
          </w:rPr>
          <w:tab/>
        </w:r>
      </w:hyperlink>
      <w:r w:rsidR="00CF1964">
        <w:rPr>
          <w:rFonts w:ascii="Times New Roman" w:hAnsi="Times New Roman"/>
          <w:i w:val="0"/>
        </w:rPr>
        <w:t>20</w:t>
      </w:r>
    </w:p>
    <w:p w:rsidR="00804015" w:rsidRPr="003E0BEB" w:rsidRDefault="00236A11" w:rsidP="00171B88">
      <w:pPr>
        <w:pStyle w:val="24"/>
        <w:tabs>
          <w:tab w:val="right" w:pos="9355"/>
        </w:tabs>
        <w:spacing w:before="0"/>
        <w:rPr>
          <w:rFonts w:ascii="Times New Roman" w:hAnsi="Times New Roman"/>
          <w:i w:val="0"/>
        </w:rPr>
      </w:pPr>
      <w:hyperlink w:anchor="__RefHeading___17" w:tooltip="#__RefHeading___17" w:history="1">
        <w:r w:rsidR="004173A6" w:rsidRPr="003E0BEB">
          <w:rPr>
            <w:rFonts w:ascii="Times New Roman" w:hAnsi="Times New Roman"/>
            <w:i w:val="0"/>
          </w:rPr>
          <w:t>5.3. План обучения в форме практической подготовки на предприятии (на рабочем месте)</w:t>
        </w:r>
        <w:r w:rsidR="004173A6" w:rsidRPr="003E0BEB">
          <w:rPr>
            <w:rFonts w:ascii="Times New Roman" w:hAnsi="Times New Roman"/>
            <w:i w:val="0"/>
          </w:rPr>
          <w:tab/>
        </w:r>
      </w:hyperlink>
      <w:r w:rsidR="00CF1964">
        <w:rPr>
          <w:rFonts w:ascii="Times New Roman" w:hAnsi="Times New Roman"/>
          <w:i w:val="0"/>
        </w:rPr>
        <w:t>21</w:t>
      </w:r>
    </w:p>
    <w:p w:rsidR="00804015" w:rsidRPr="003E0BEB" w:rsidRDefault="00236A11" w:rsidP="00171B88">
      <w:pPr>
        <w:pStyle w:val="24"/>
        <w:tabs>
          <w:tab w:val="right" w:pos="9355"/>
        </w:tabs>
        <w:spacing w:before="0"/>
        <w:rPr>
          <w:rFonts w:ascii="Times New Roman" w:hAnsi="Times New Roman"/>
          <w:i w:val="0"/>
        </w:rPr>
      </w:pPr>
      <w:hyperlink w:anchor="__RefHeading___18" w:tooltip="#__RefHeading___18" w:history="1">
        <w:r w:rsidR="004173A6" w:rsidRPr="003E0BEB">
          <w:rPr>
            <w:rFonts w:ascii="Times New Roman" w:hAnsi="Times New Roman"/>
            <w:i w:val="0"/>
          </w:rPr>
          <w:t>5.4. Календарный учебный график</w:t>
        </w:r>
        <w:r w:rsidR="004173A6" w:rsidRPr="003E0BEB">
          <w:rPr>
            <w:rFonts w:ascii="Times New Roman" w:hAnsi="Times New Roman"/>
            <w:i w:val="0"/>
          </w:rPr>
          <w:tab/>
        </w:r>
        <w:r w:rsidR="00C23285" w:rsidRPr="003E0BEB">
          <w:rPr>
            <w:rFonts w:ascii="Times New Roman" w:hAnsi="Times New Roman"/>
            <w:i w:val="0"/>
          </w:rPr>
          <w:fldChar w:fldCharType="begin"/>
        </w:r>
        <w:r w:rsidR="004173A6" w:rsidRPr="003E0BEB">
          <w:rPr>
            <w:rFonts w:ascii="Times New Roman" w:hAnsi="Times New Roman"/>
            <w:i w:val="0"/>
          </w:rPr>
          <w:instrText>PAGEREF __RefHeading___18 \h</w:instrText>
        </w:r>
        <w:r w:rsidR="00C23285" w:rsidRPr="003E0BEB">
          <w:rPr>
            <w:rFonts w:ascii="Times New Roman" w:hAnsi="Times New Roman"/>
            <w:i w:val="0"/>
          </w:rPr>
        </w:r>
        <w:r w:rsidR="00C23285" w:rsidRPr="003E0BEB">
          <w:rPr>
            <w:rFonts w:ascii="Times New Roman" w:hAnsi="Times New Roman"/>
            <w:i w:val="0"/>
          </w:rPr>
          <w:fldChar w:fldCharType="separate"/>
        </w:r>
        <w:r w:rsidR="00554A13">
          <w:rPr>
            <w:rFonts w:ascii="Times New Roman" w:hAnsi="Times New Roman"/>
            <w:i w:val="0"/>
            <w:noProof/>
          </w:rPr>
          <w:t>21</w:t>
        </w:r>
        <w:r w:rsidR="00C23285" w:rsidRPr="003E0BEB">
          <w:rPr>
            <w:rFonts w:ascii="Times New Roman" w:hAnsi="Times New Roman"/>
            <w:i w:val="0"/>
          </w:rPr>
          <w:fldChar w:fldCharType="end"/>
        </w:r>
      </w:hyperlink>
    </w:p>
    <w:p w:rsidR="00804015" w:rsidRPr="003E0BEB" w:rsidRDefault="00236A11" w:rsidP="00171B88">
      <w:pPr>
        <w:pStyle w:val="24"/>
        <w:tabs>
          <w:tab w:val="right" w:pos="9355"/>
        </w:tabs>
        <w:spacing w:before="0"/>
        <w:rPr>
          <w:rFonts w:ascii="Times New Roman" w:hAnsi="Times New Roman"/>
          <w:i w:val="0"/>
        </w:rPr>
      </w:pPr>
      <w:hyperlink w:anchor="__RefHeading___19" w:tooltip="#__RefHeading___19" w:history="1">
        <w:r w:rsidR="004173A6" w:rsidRPr="003E0BEB">
          <w:rPr>
            <w:rFonts w:ascii="Times New Roman" w:hAnsi="Times New Roman"/>
            <w:i w:val="0"/>
          </w:rPr>
          <w:t>5.5. Рабочие программы учебных дисциплин и профессиональных модулей</w:t>
        </w:r>
        <w:r w:rsidR="004173A6" w:rsidRPr="003E0BEB">
          <w:rPr>
            <w:rFonts w:ascii="Times New Roman" w:hAnsi="Times New Roman"/>
            <w:i w:val="0"/>
          </w:rPr>
          <w:tab/>
        </w:r>
        <w:r w:rsidR="00C23285" w:rsidRPr="003E0BEB">
          <w:rPr>
            <w:rFonts w:ascii="Times New Roman" w:hAnsi="Times New Roman"/>
            <w:i w:val="0"/>
          </w:rPr>
          <w:fldChar w:fldCharType="begin"/>
        </w:r>
        <w:r w:rsidR="004173A6" w:rsidRPr="003E0BEB">
          <w:rPr>
            <w:rFonts w:ascii="Times New Roman" w:hAnsi="Times New Roman"/>
            <w:i w:val="0"/>
          </w:rPr>
          <w:instrText>PAGEREF __RefHeading___19 \h</w:instrText>
        </w:r>
        <w:r w:rsidR="00C23285" w:rsidRPr="003E0BEB">
          <w:rPr>
            <w:rFonts w:ascii="Times New Roman" w:hAnsi="Times New Roman"/>
            <w:i w:val="0"/>
          </w:rPr>
        </w:r>
        <w:r w:rsidR="00C23285" w:rsidRPr="003E0BEB">
          <w:rPr>
            <w:rFonts w:ascii="Times New Roman" w:hAnsi="Times New Roman"/>
            <w:i w:val="0"/>
          </w:rPr>
          <w:fldChar w:fldCharType="separate"/>
        </w:r>
        <w:r w:rsidR="00554A13">
          <w:rPr>
            <w:rFonts w:ascii="Times New Roman" w:hAnsi="Times New Roman"/>
            <w:i w:val="0"/>
            <w:noProof/>
          </w:rPr>
          <w:t>26</w:t>
        </w:r>
        <w:r w:rsidR="00C23285" w:rsidRPr="003E0BEB">
          <w:rPr>
            <w:rFonts w:ascii="Times New Roman" w:hAnsi="Times New Roman"/>
            <w:i w:val="0"/>
          </w:rPr>
          <w:fldChar w:fldCharType="end"/>
        </w:r>
      </w:hyperlink>
      <w:r w:rsidR="00CF1964">
        <w:rPr>
          <w:rFonts w:ascii="Times New Roman" w:hAnsi="Times New Roman"/>
          <w:i w:val="0"/>
        </w:rPr>
        <w:t>6</w:t>
      </w:r>
    </w:p>
    <w:p w:rsidR="00804015" w:rsidRPr="003E0BEB" w:rsidRDefault="00236A11" w:rsidP="00171B88">
      <w:pPr>
        <w:pStyle w:val="24"/>
        <w:tabs>
          <w:tab w:val="right" w:pos="9355"/>
        </w:tabs>
        <w:spacing w:before="0"/>
        <w:rPr>
          <w:rFonts w:ascii="Times New Roman" w:hAnsi="Times New Roman"/>
          <w:i w:val="0"/>
        </w:rPr>
      </w:pPr>
      <w:hyperlink w:anchor="__RefHeading___20" w:tooltip="#__RefHeading___20" w:history="1">
        <w:r w:rsidR="004173A6" w:rsidRPr="003E0BEB">
          <w:rPr>
            <w:rFonts w:ascii="Times New Roman" w:hAnsi="Times New Roman"/>
            <w:i w:val="0"/>
          </w:rPr>
          <w:t>5.6. Рабочая программа воспитания и календарный план воспитательной работы</w:t>
        </w:r>
        <w:r w:rsidR="004173A6" w:rsidRPr="003E0BEB">
          <w:rPr>
            <w:rFonts w:ascii="Times New Roman" w:hAnsi="Times New Roman"/>
            <w:i w:val="0"/>
          </w:rPr>
          <w:tab/>
        </w:r>
        <w:r w:rsidR="00C23285" w:rsidRPr="003E0BEB">
          <w:rPr>
            <w:rFonts w:ascii="Times New Roman" w:hAnsi="Times New Roman"/>
            <w:i w:val="0"/>
          </w:rPr>
          <w:fldChar w:fldCharType="begin"/>
        </w:r>
        <w:r w:rsidR="004173A6" w:rsidRPr="003E0BEB">
          <w:rPr>
            <w:rFonts w:ascii="Times New Roman" w:hAnsi="Times New Roman"/>
            <w:i w:val="0"/>
          </w:rPr>
          <w:instrText>PAGEREF __RefHeading___20 \h</w:instrText>
        </w:r>
        <w:r w:rsidR="00C23285" w:rsidRPr="003E0BEB">
          <w:rPr>
            <w:rFonts w:ascii="Times New Roman" w:hAnsi="Times New Roman"/>
            <w:i w:val="0"/>
          </w:rPr>
        </w:r>
        <w:r w:rsidR="00C23285" w:rsidRPr="003E0BEB">
          <w:rPr>
            <w:rFonts w:ascii="Times New Roman" w:hAnsi="Times New Roman"/>
            <w:i w:val="0"/>
          </w:rPr>
          <w:fldChar w:fldCharType="separate"/>
        </w:r>
        <w:r w:rsidR="00554A13">
          <w:rPr>
            <w:rFonts w:ascii="Times New Roman" w:hAnsi="Times New Roman"/>
            <w:i w:val="0"/>
            <w:noProof/>
          </w:rPr>
          <w:t>26</w:t>
        </w:r>
        <w:r w:rsidR="00C23285" w:rsidRPr="003E0BEB">
          <w:rPr>
            <w:rFonts w:ascii="Times New Roman" w:hAnsi="Times New Roman"/>
            <w:i w:val="0"/>
          </w:rPr>
          <w:fldChar w:fldCharType="end"/>
        </w:r>
      </w:hyperlink>
      <w:r w:rsidR="00CF1964">
        <w:rPr>
          <w:rFonts w:ascii="Times New Roman" w:hAnsi="Times New Roman"/>
          <w:i w:val="0"/>
        </w:rPr>
        <w:t>6</w:t>
      </w:r>
    </w:p>
    <w:p w:rsidR="00804015" w:rsidRPr="003E0BEB" w:rsidRDefault="00236A11" w:rsidP="00171B88">
      <w:pPr>
        <w:pStyle w:val="24"/>
        <w:tabs>
          <w:tab w:val="right" w:pos="9355"/>
        </w:tabs>
        <w:spacing w:before="0"/>
        <w:rPr>
          <w:rFonts w:ascii="Times New Roman" w:hAnsi="Times New Roman"/>
          <w:i w:val="0"/>
        </w:rPr>
      </w:pPr>
      <w:hyperlink w:anchor="__RefHeading___21" w:tooltip="#__RefHeading___21" w:history="1">
        <w:r w:rsidR="004173A6" w:rsidRPr="003E0BEB">
          <w:rPr>
            <w:rFonts w:ascii="Times New Roman" w:hAnsi="Times New Roman"/>
            <w:i w:val="0"/>
          </w:rPr>
          <w:t>5.7. Практическая подготовка</w:t>
        </w:r>
        <w:r w:rsidR="004173A6" w:rsidRPr="003E0BEB">
          <w:rPr>
            <w:rFonts w:ascii="Times New Roman" w:hAnsi="Times New Roman"/>
            <w:i w:val="0"/>
          </w:rPr>
          <w:tab/>
        </w:r>
        <w:r w:rsidR="00C23285" w:rsidRPr="003E0BEB">
          <w:rPr>
            <w:rFonts w:ascii="Times New Roman" w:hAnsi="Times New Roman"/>
            <w:i w:val="0"/>
          </w:rPr>
          <w:fldChar w:fldCharType="begin"/>
        </w:r>
        <w:r w:rsidR="004173A6" w:rsidRPr="003E0BEB">
          <w:rPr>
            <w:rFonts w:ascii="Times New Roman" w:hAnsi="Times New Roman"/>
            <w:i w:val="0"/>
          </w:rPr>
          <w:instrText>PAGEREF __RefHeading___21 \h</w:instrText>
        </w:r>
        <w:r w:rsidR="00C23285" w:rsidRPr="003E0BEB">
          <w:rPr>
            <w:rFonts w:ascii="Times New Roman" w:hAnsi="Times New Roman"/>
            <w:i w:val="0"/>
          </w:rPr>
        </w:r>
        <w:r w:rsidR="00C23285" w:rsidRPr="003E0BEB">
          <w:rPr>
            <w:rFonts w:ascii="Times New Roman" w:hAnsi="Times New Roman"/>
            <w:i w:val="0"/>
          </w:rPr>
          <w:fldChar w:fldCharType="separate"/>
        </w:r>
        <w:r w:rsidR="00554A13">
          <w:rPr>
            <w:rFonts w:ascii="Times New Roman" w:hAnsi="Times New Roman"/>
            <w:i w:val="0"/>
            <w:noProof/>
          </w:rPr>
          <w:t>26</w:t>
        </w:r>
        <w:r w:rsidR="00C23285" w:rsidRPr="003E0BEB">
          <w:rPr>
            <w:rFonts w:ascii="Times New Roman" w:hAnsi="Times New Roman"/>
            <w:i w:val="0"/>
          </w:rPr>
          <w:fldChar w:fldCharType="end"/>
        </w:r>
      </w:hyperlink>
      <w:r w:rsidR="00CF1964">
        <w:rPr>
          <w:rFonts w:ascii="Times New Roman" w:hAnsi="Times New Roman"/>
          <w:i w:val="0"/>
        </w:rPr>
        <w:t>6</w:t>
      </w:r>
    </w:p>
    <w:p w:rsidR="00804015" w:rsidRPr="003E0BEB" w:rsidRDefault="00236A11" w:rsidP="00171B88">
      <w:pPr>
        <w:pStyle w:val="24"/>
        <w:tabs>
          <w:tab w:val="right" w:pos="9355"/>
        </w:tabs>
        <w:spacing w:before="0"/>
        <w:rPr>
          <w:rFonts w:ascii="Times New Roman" w:hAnsi="Times New Roman"/>
          <w:i w:val="0"/>
        </w:rPr>
      </w:pPr>
      <w:hyperlink w:anchor="__RefHeading___22" w:tooltip="#__RefHeading___22" w:history="1">
        <w:r w:rsidR="004173A6" w:rsidRPr="003E0BEB">
          <w:rPr>
            <w:rFonts w:ascii="Times New Roman" w:hAnsi="Times New Roman"/>
            <w:i w:val="0"/>
          </w:rPr>
          <w:t>5.8. Государственная итоговая аттестация</w:t>
        </w:r>
        <w:r w:rsidR="004173A6" w:rsidRPr="003E0BEB">
          <w:rPr>
            <w:rFonts w:ascii="Times New Roman" w:hAnsi="Times New Roman"/>
            <w:i w:val="0"/>
          </w:rPr>
          <w:tab/>
        </w:r>
        <w:r w:rsidR="00C23285" w:rsidRPr="003E0BEB">
          <w:rPr>
            <w:rFonts w:ascii="Times New Roman" w:hAnsi="Times New Roman"/>
            <w:i w:val="0"/>
          </w:rPr>
          <w:fldChar w:fldCharType="begin"/>
        </w:r>
        <w:r w:rsidR="004173A6" w:rsidRPr="003E0BEB">
          <w:rPr>
            <w:rFonts w:ascii="Times New Roman" w:hAnsi="Times New Roman"/>
            <w:i w:val="0"/>
          </w:rPr>
          <w:instrText>PAGEREF __RefHeading___22 \h</w:instrText>
        </w:r>
        <w:r w:rsidR="00C23285" w:rsidRPr="003E0BEB">
          <w:rPr>
            <w:rFonts w:ascii="Times New Roman" w:hAnsi="Times New Roman"/>
            <w:i w:val="0"/>
          </w:rPr>
        </w:r>
        <w:r w:rsidR="00C23285" w:rsidRPr="003E0BEB">
          <w:rPr>
            <w:rFonts w:ascii="Times New Roman" w:hAnsi="Times New Roman"/>
            <w:i w:val="0"/>
          </w:rPr>
          <w:fldChar w:fldCharType="separate"/>
        </w:r>
        <w:r w:rsidR="00554A13">
          <w:rPr>
            <w:rFonts w:ascii="Times New Roman" w:hAnsi="Times New Roman"/>
            <w:i w:val="0"/>
            <w:noProof/>
          </w:rPr>
          <w:t>27</w:t>
        </w:r>
        <w:r w:rsidR="00C23285" w:rsidRPr="003E0BEB">
          <w:rPr>
            <w:rFonts w:ascii="Times New Roman" w:hAnsi="Times New Roman"/>
            <w:i w:val="0"/>
          </w:rPr>
          <w:fldChar w:fldCharType="end"/>
        </w:r>
      </w:hyperlink>
      <w:r w:rsidR="00CF1964">
        <w:rPr>
          <w:rFonts w:ascii="Times New Roman" w:hAnsi="Times New Roman"/>
          <w:i w:val="0"/>
        </w:rPr>
        <w:t>7</w:t>
      </w:r>
    </w:p>
    <w:p w:rsidR="00804015" w:rsidRPr="003E0BEB" w:rsidRDefault="00236A11" w:rsidP="00171B88">
      <w:pPr>
        <w:pStyle w:val="1f3"/>
        <w:tabs>
          <w:tab w:val="clear" w:pos="9638"/>
          <w:tab w:val="right" w:pos="9355"/>
        </w:tabs>
        <w:spacing w:before="0" w:line="240" w:lineRule="auto"/>
      </w:pPr>
      <w:hyperlink w:anchor="__RefHeading___23" w:tooltip="#__RefHeading___23" w:history="1">
        <w:r w:rsidR="004173A6" w:rsidRPr="003E0BEB">
          <w:t>Раздел 6. Условия реализации образовательной программы</w:t>
        </w:r>
        <w:r w:rsidR="004173A6" w:rsidRPr="003E0BEB">
          <w:tab/>
        </w:r>
        <w:r w:rsidR="00C23285" w:rsidRPr="003E0BEB">
          <w:fldChar w:fldCharType="begin"/>
        </w:r>
        <w:r w:rsidR="004173A6" w:rsidRPr="003E0BEB">
          <w:instrText>PAGEREF __RefHeading___23 \h</w:instrText>
        </w:r>
        <w:r w:rsidR="00C23285" w:rsidRPr="003E0BEB">
          <w:fldChar w:fldCharType="separate"/>
        </w:r>
        <w:r w:rsidR="00554A13">
          <w:rPr>
            <w:noProof/>
          </w:rPr>
          <w:t>27</w:t>
        </w:r>
        <w:r w:rsidR="00C23285" w:rsidRPr="003E0BEB">
          <w:fldChar w:fldCharType="end"/>
        </w:r>
      </w:hyperlink>
      <w:r w:rsidR="00CF1964">
        <w:t>7</w:t>
      </w:r>
    </w:p>
    <w:p w:rsidR="00804015" w:rsidRPr="003E0BEB" w:rsidRDefault="00236A11" w:rsidP="00171B88">
      <w:pPr>
        <w:pStyle w:val="24"/>
        <w:tabs>
          <w:tab w:val="right" w:pos="9355"/>
        </w:tabs>
        <w:spacing w:before="0"/>
        <w:rPr>
          <w:rFonts w:ascii="Times New Roman" w:hAnsi="Times New Roman"/>
          <w:i w:val="0"/>
        </w:rPr>
      </w:pPr>
      <w:hyperlink w:anchor="__RefHeading___24" w:tooltip="#__RefHeading___24" w:history="1">
        <w:r w:rsidR="004173A6" w:rsidRPr="003E0BEB">
          <w:rPr>
            <w:rFonts w:ascii="Times New Roman" w:hAnsi="Times New Roman"/>
            <w:i w:val="0"/>
          </w:rPr>
          <w:t>6.1. Материально-техническое и учебно-методическое обеспечение образовательной программы</w:t>
        </w:r>
        <w:r w:rsidR="004173A6" w:rsidRPr="003E0BEB">
          <w:rPr>
            <w:rFonts w:ascii="Times New Roman" w:hAnsi="Times New Roman"/>
            <w:i w:val="0"/>
          </w:rPr>
          <w:tab/>
        </w:r>
        <w:r w:rsidR="00C23285" w:rsidRPr="003E0BEB">
          <w:rPr>
            <w:rFonts w:ascii="Times New Roman" w:hAnsi="Times New Roman"/>
            <w:i w:val="0"/>
          </w:rPr>
          <w:fldChar w:fldCharType="begin"/>
        </w:r>
        <w:r w:rsidR="004173A6" w:rsidRPr="003E0BEB">
          <w:rPr>
            <w:rFonts w:ascii="Times New Roman" w:hAnsi="Times New Roman"/>
            <w:i w:val="0"/>
          </w:rPr>
          <w:instrText>PAGEREF __RefHeading___24 \h</w:instrText>
        </w:r>
        <w:r w:rsidR="00C23285" w:rsidRPr="003E0BEB">
          <w:rPr>
            <w:rFonts w:ascii="Times New Roman" w:hAnsi="Times New Roman"/>
            <w:i w:val="0"/>
          </w:rPr>
        </w:r>
        <w:r w:rsidR="00C23285" w:rsidRPr="003E0BEB">
          <w:rPr>
            <w:rFonts w:ascii="Times New Roman" w:hAnsi="Times New Roman"/>
            <w:i w:val="0"/>
          </w:rPr>
          <w:fldChar w:fldCharType="separate"/>
        </w:r>
        <w:r w:rsidR="00554A13">
          <w:rPr>
            <w:rFonts w:ascii="Times New Roman" w:hAnsi="Times New Roman"/>
            <w:i w:val="0"/>
            <w:noProof/>
          </w:rPr>
          <w:t>27</w:t>
        </w:r>
        <w:r w:rsidR="00C23285" w:rsidRPr="003E0BEB">
          <w:rPr>
            <w:rFonts w:ascii="Times New Roman" w:hAnsi="Times New Roman"/>
            <w:i w:val="0"/>
          </w:rPr>
          <w:fldChar w:fldCharType="end"/>
        </w:r>
      </w:hyperlink>
      <w:r w:rsidR="00CF1964">
        <w:rPr>
          <w:rFonts w:ascii="Times New Roman" w:hAnsi="Times New Roman"/>
          <w:i w:val="0"/>
        </w:rPr>
        <w:t>7</w:t>
      </w:r>
    </w:p>
    <w:p w:rsidR="00804015" w:rsidRPr="003E0BEB" w:rsidRDefault="00236A11" w:rsidP="00171B88">
      <w:pPr>
        <w:pStyle w:val="24"/>
        <w:tabs>
          <w:tab w:val="right" w:pos="9355"/>
        </w:tabs>
        <w:spacing w:before="0"/>
        <w:rPr>
          <w:rFonts w:ascii="Times New Roman" w:hAnsi="Times New Roman"/>
          <w:i w:val="0"/>
        </w:rPr>
      </w:pPr>
      <w:hyperlink w:anchor="__RefHeading___25" w:tooltip="#__RefHeading___25" w:history="1">
        <w:r w:rsidR="004173A6" w:rsidRPr="003E0BEB">
          <w:rPr>
            <w:rFonts w:ascii="Times New Roman" w:hAnsi="Times New Roman"/>
            <w:i w:val="0"/>
          </w:rPr>
          <w:t>6.2. Применение электронного обучения и дистанционных образовательных технологий</w:t>
        </w:r>
        <w:r w:rsidR="004173A6" w:rsidRPr="003E0BEB">
          <w:rPr>
            <w:rFonts w:ascii="Times New Roman" w:hAnsi="Times New Roman"/>
            <w:i w:val="0"/>
          </w:rPr>
          <w:tab/>
        </w:r>
        <w:r w:rsidR="00C23285" w:rsidRPr="003E0BEB">
          <w:rPr>
            <w:rFonts w:ascii="Times New Roman" w:hAnsi="Times New Roman"/>
            <w:i w:val="0"/>
          </w:rPr>
          <w:fldChar w:fldCharType="begin"/>
        </w:r>
        <w:r w:rsidR="004173A6" w:rsidRPr="003E0BEB">
          <w:rPr>
            <w:rFonts w:ascii="Times New Roman" w:hAnsi="Times New Roman"/>
            <w:i w:val="0"/>
          </w:rPr>
          <w:instrText>PAGEREF __RefHeading___25 \h</w:instrText>
        </w:r>
        <w:r w:rsidR="00C23285" w:rsidRPr="003E0BEB">
          <w:rPr>
            <w:rFonts w:ascii="Times New Roman" w:hAnsi="Times New Roman"/>
            <w:i w:val="0"/>
          </w:rPr>
        </w:r>
        <w:r w:rsidR="00C23285" w:rsidRPr="003E0BEB">
          <w:rPr>
            <w:rFonts w:ascii="Times New Roman" w:hAnsi="Times New Roman"/>
            <w:i w:val="0"/>
          </w:rPr>
          <w:fldChar w:fldCharType="separate"/>
        </w:r>
        <w:r w:rsidR="00554A13">
          <w:rPr>
            <w:rFonts w:ascii="Times New Roman" w:hAnsi="Times New Roman"/>
            <w:i w:val="0"/>
            <w:noProof/>
          </w:rPr>
          <w:t>27</w:t>
        </w:r>
        <w:r w:rsidR="00C23285" w:rsidRPr="003E0BEB">
          <w:rPr>
            <w:rFonts w:ascii="Times New Roman" w:hAnsi="Times New Roman"/>
            <w:i w:val="0"/>
          </w:rPr>
          <w:fldChar w:fldCharType="end"/>
        </w:r>
      </w:hyperlink>
      <w:r w:rsidR="00CF1964">
        <w:rPr>
          <w:rFonts w:ascii="Times New Roman" w:hAnsi="Times New Roman"/>
          <w:i w:val="0"/>
        </w:rPr>
        <w:t>7</w:t>
      </w:r>
    </w:p>
    <w:p w:rsidR="00804015" w:rsidRPr="003E0BEB" w:rsidRDefault="00236A11" w:rsidP="00171B88">
      <w:pPr>
        <w:pStyle w:val="24"/>
        <w:tabs>
          <w:tab w:val="right" w:pos="9355"/>
        </w:tabs>
        <w:spacing w:before="0"/>
        <w:rPr>
          <w:rFonts w:ascii="Times New Roman" w:hAnsi="Times New Roman"/>
          <w:i w:val="0"/>
        </w:rPr>
      </w:pPr>
      <w:hyperlink w:anchor="__RefHeading___26" w:tooltip="#__RefHeading___26" w:history="1">
        <w:r w:rsidR="004173A6" w:rsidRPr="003E0BEB">
          <w:rPr>
            <w:rFonts w:ascii="Times New Roman" w:hAnsi="Times New Roman"/>
            <w:i w:val="0"/>
          </w:rPr>
          <w:t>6.3. Кадровые условия реализации образовательной программы</w:t>
        </w:r>
        <w:r w:rsidR="004173A6" w:rsidRPr="003E0BEB">
          <w:rPr>
            <w:rFonts w:ascii="Times New Roman" w:hAnsi="Times New Roman"/>
            <w:i w:val="0"/>
          </w:rPr>
          <w:tab/>
        </w:r>
        <w:r w:rsidR="00C23285" w:rsidRPr="003E0BEB">
          <w:rPr>
            <w:rFonts w:ascii="Times New Roman" w:hAnsi="Times New Roman"/>
            <w:i w:val="0"/>
          </w:rPr>
          <w:fldChar w:fldCharType="begin"/>
        </w:r>
        <w:r w:rsidR="004173A6" w:rsidRPr="003E0BEB">
          <w:rPr>
            <w:rFonts w:ascii="Times New Roman" w:hAnsi="Times New Roman"/>
            <w:i w:val="0"/>
          </w:rPr>
          <w:instrText>PAGEREF __RefHeading___26 \h</w:instrText>
        </w:r>
        <w:r w:rsidR="00C23285" w:rsidRPr="003E0BEB">
          <w:rPr>
            <w:rFonts w:ascii="Times New Roman" w:hAnsi="Times New Roman"/>
            <w:i w:val="0"/>
          </w:rPr>
        </w:r>
        <w:r w:rsidR="00C23285" w:rsidRPr="003E0BEB">
          <w:rPr>
            <w:rFonts w:ascii="Times New Roman" w:hAnsi="Times New Roman"/>
            <w:i w:val="0"/>
          </w:rPr>
          <w:fldChar w:fldCharType="separate"/>
        </w:r>
        <w:r w:rsidR="00554A13">
          <w:rPr>
            <w:rFonts w:ascii="Times New Roman" w:hAnsi="Times New Roman"/>
            <w:i w:val="0"/>
            <w:noProof/>
          </w:rPr>
          <w:t>28</w:t>
        </w:r>
        <w:r w:rsidR="00C23285" w:rsidRPr="003E0BEB">
          <w:rPr>
            <w:rFonts w:ascii="Times New Roman" w:hAnsi="Times New Roman"/>
            <w:i w:val="0"/>
          </w:rPr>
          <w:fldChar w:fldCharType="end"/>
        </w:r>
      </w:hyperlink>
      <w:r w:rsidR="00CF1964">
        <w:rPr>
          <w:rFonts w:ascii="Times New Roman" w:hAnsi="Times New Roman"/>
          <w:i w:val="0"/>
        </w:rPr>
        <w:t>8</w:t>
      </w:r>
    </w:p>
    <w:p w:rsidR="00804015" w:rsidRPr="003E0BEB" w:rsidRDefault="00236A11" w:rsidP="00171B88">
      <w:pPr>
        <w:pStyle w:val="24"/>
        <w:tabs>
          <w:tab w:val="right" w:pos="9355"/>
        </w:tabs>
        <w:spacing w:before="0"/>
        <w:rPr>
          <w:rFonts w:ascii="Times New Roman" w:hAnsi="Times New Roman"/>
        </w:rPr>
      </w:pPr>
      <w:hyperlink w:anchor="__RefHeading___27" w:tooltip="#__RefHeading___27" w:history="1">
        <w:r w:rsidR="004173A6" w:rsidRPr="003E0BEB">
          <w:rPr>
            <w:rFonts w:ascii="Times New Roman" w:hAnsi="Times New Roman"/>
            <w:i w:val="0"/>
          </w:rPr>
          <w:t>6.4. Расчеты финансового обеспечения реализации образовательной программы</w:t>
        </w:r>
        <w:r w:rsidR="004173A6" w:rsidRPr="003E0BEB">
          <w:rPr>
            <w:rFonts w:ascii="Times New Roman" w:hAnsi="Times New Roman"/>
            <w:i w:val="0"/>
          </w:rPr>
          <w:tab/>
        </w:r>
        <w:r w:rsidR="00C23285" w:rsidRPr="003E0BEB">
          <w:rPr>
            <w:rFonts w:ascii="Times New Roman" w:hAnsi="Times New Roman"/>
            <w:i w:val="0"/>
          </w:rPr>
          <w:fldChar w:fldCharType="begin"/>
        </w:r>
        <w:r w:rsidR="004173A6" w:rsidRPr="003E0BEB">
          <w:rPr>
            <w:rFonts w:ascii="Times New Roman" w:hAnsi="Times New Roman"/>
            <w:i w:val="0"/>
          </w:rPr>
          <w:instrText>PAGEREF __RefHeading___27 \h</w:instrText>
        </w:r>
        <w:r w:rsidR="00C23285" w:rsidRPr="003E0BEB">
          <w:rPr>
            <w:rFonts w:ascii="Times New Roman" w:hAnsi="Times New Roman"/>
            <w:i w:val="0"/>
          </w:rPr>
        </w:r>
        <w:r w:rsidR="00C23285" w:rsidRPr="003E0BEB">
          <w:rPr>
            <w:rFonts w:ascii="Times New Roman" w:hAnsi="Times New Roman"/>
            <w:i w:val="0"/>
          </w:rPr>
          <w:fldChar w:fldCharType="separate"/>
        </w:r>
        <w:r w:rsidR="00554A13">
          <w:rPr>
            <w:rFonts w:ascii="Times New Roman" w:hAnsi="Times New Roman"/>
            <w:i w:val="0"/>
            <w:noProof/>
          </w:rPr>
          <w:t>28</w:t>
        </w:r>
        <w:r w:rsidR="00C23285" w:rsidRPr="003E0BEB">
          <w:rPr>
            <w:rFonts w:ascii="Times New Roman" w:hAnsi="Times New Roman"/>
            <w:i w:val="0"/>
          </w:rPr>
          <w:fldChar w:fldCharType="end"/>
        </w:r>
      </w:hyperlink>
      <w:r w:rsidR="00C23285" w:rsidRPr="003E0BEB">
        <w:rPr>
          <w:rFonts w:ascii="Times New Roman" w:hAnsi="Times New Roman"/>
        </w:rPr>
        <w:fldChar w:fldCharType="end"/>
      </w:r>
    </w:p>
    <w:p w:rsidR="00CF1964" w:rsidRDefault="00CF1964" w:rsidP="00171B88">
      <w:pPr>
        <w:tabs>
          <w:tab w:val="right" w:pos="10205"/>
        </w:tabs>
        <w:spacing w:after="0" w:line="240" w:lineRule="auto"/>
        <w:rPr>
          <w:rFonts w:ascii="Times New Roman" w:hAnsi="Times New Roman"/>
          <w:b/>
          <w:sz w:val="24"/>
        </w:rPr>
      </w:pPr>
    </w:p>
    <w:p w:rsidR="00804015" w:rsidRPr="003E0BEB" w:rsidRDefault="004173A6" w:rsidP="00171B88">
      <w:pPr>
        <w:tabs>
          <w:tab w:val="right" w:pos="10205"/>
        </w:tabs>
        <w:spacing w:after="0" w:line="240" w:lineRule="auto"/>
        <w:rPr>
          <w:rFonts w:ascii="Times New Roman" w:hAnsi="Times New Roman"/>
          <w:b/>
          <w:sz w:val="24"/>
        </w:rPr>
      </w:pPr>
      <w:r w:rsidRPr="003E0BEB">
        <w:rPr>
          <w:rFonts w:ascii="Times New Roman" w:hAnsi="Times New Roman"/>
          <w:b/>
          <w:sz w:val="24"/>
        </w:rPr>
        <w:t>Перечень приложений к ОПОП-П:</w:t>
      </w:r>
    </w:p>
    <w:p w:rsidR="00804015" w:rsidRPr="0003733D" w:rsidRDefault="004173A6" w:rsidP="0003733D">
      <w:pPr>
        <w:pStyle w:val="24"/>
        <w:tabs>
          <w:tab w:val="right" w:pos="9355"/>
        </w:tabs>
        <w:spacing w:before="0"/>
        <w:rPr>
          <w:rFonts w:ascii="Times New Roman" w:hAnsi="Times New Roman"/>
          <w:i w:val="0"/>
          <w:noProof/>
        </w:rPr>
      </w:pPr>
      <w:r w:rsidRPr="0003733D">
        <w:rPr>
          <w:rFonts w:ascii="Times New Roman" w:hAnsi="Times New Roman"/>
          <w:i w:val="0"/>
          <w:noProof/>
        </w:rPr>
        <w:t>Приложение 1. Рабочие программы профессиональных модулей</w:t>
      </w:r>
      <w:r w:rsidR="00171B88" w:rsidRPr="0003733D">
        <w:rPr>
          <w:rFonts w:ascii="Times New Roman" w:hAnsi="Times New Roman"/>
          <w:i w:val="0"/>
          <w:noProof/>
        </w:rPr>
        <w:t>………………………31</w:t>
      </w:r>
    </w:p>
    <w:p w:rsidR="00804015" w:rsidRPr="0003733D" w:rsidRDefault="004173A6" w:rsidP="0003733D">
      <w:pPr>
        <w:pStyle w:val="24"/>
        <w:tabs>
          <w:tab w:val="right" w:pos="9355"/>
        </w:tabs>
        <w:spacing w:before="0"/>
        <w:rPr>
          <w:rFonts w:ascii="Times New Roman" w:hAnsi="Times New Roman"/>
          <w:i w:val="0"/>
          <w:noProof/>
        </w:rPr>
      </w:pPr>
      <w:r w:rsidRPr="0003733D">
        <w:rPr>
          <w:rFonts w:ascii="Times New Roman" w:hAnsi="Times New Roman"/>
          <w:i w:val="0"/>
          <w:noProof/>
        </w:rPr>
        <w:t>Приложение 2. Рабочие программы учебных дисциплин</w:t>
      </w:r>
      <w:r w:rsidR="0003733D" w:rsidRPr="0003733D">
        <w:rPr>
          <w:rFonts w:ascii="Times New Roman" w:hAnsi="Times New Roman"/>
          <w:i w:val="0"/>
          <w:noProof/>
        </w:rPr>
        <w:t>……………………………….. 125</w:t>
      </w:r>
    </w:p>
    <w:p w:rsidR="00804015" w:rsidRPr="0003733D" w:rsidRDefault="004173A6" w:rsidP="0003733D">
      <w:pPr>
        <w:pStyle w:val="24"/>
        <w:tabs>
          <w:tab w:val="right" w:pos="9355"/>
        </w:tabs>
        <w:spacing w:before="0"/>
        <w:rPr>
          <w:rFonts w:ascii="Times New Roman" w:hAnsi="Times New Roman"/>
          <w:i w:val="0"/>
          <w:noProof/>
        </w:rPr>
      </w:pPr>
      <w:r w:rsidRPr="0003733D">
        <w:rPr>
          <w:rFonts w:ascii="Times New Roman" w:hAnsi="Times New Roman"/>
          <w:i w:val="0"/>
          <w:noProof/>
        </w:rPr>
        <w:t>Приложение 3. Материально-техническое оснащение</w:t>
      </w:r>
      <w:r w:rsidR="0003733D" w:rsidRPr="0003733D">
        <w:rPr>
          <w:rFonts w:ascii="Times New Roman" w:hAnsi="Times New Roman"/>
          <w:i w:val="0"/>
          <w:noProof/>
        </w:rPr>
        <w:t>…………………………………...125</w:t>
      </w:r>
    </w:p>
    <w:p w:rsidR="00804015" w:rsidRPr="0003733D" w:rsidRDefault="004173A6" w:rsidP="0003733D">
      <w:pPr>
        <w:pStyle w:val="24"/>
        <w:tabs>
          <w:tab w:val="right" w:pos="9355"/>
        </w:tabs>
        <w:spacing w:before="0"/>
        <w:rPr>
          <w:rFonts w:ascii="Times New Roman" w:hAnsi="Times New Roman"/>
          <w:i w:val="0"/>
          <w:noProof/>
        </w:rPr>
      </w:pPr>
      <w:r w:rsidRPr="0003733D">
        <w:rPr>
          <w:rFonts w:ascii="Times New Roman" w:hAnsi="Times New Roman"/>
          <w:i w:val="0"/>
          <w:noProof/>
        </w:rPr>
        <w:t>Приложение 4. Программа государственной итоговой аттестации</w:t>
      </w:r>
      <w:r w:rsidR="0003733D" w:rsidRPr="0003733D">
        <w:rPr>
          <w:rFonts w:ascii="Times New Roman" w:hAnsi="Times New Roman"/>
          <w:i w:val="0"/>
          <w:noProof/>
        </w:rPr>
        <w:t xml:space="preserve"> ……………………..225</w:t>
      </w:r>
    </w:p>
    <w:p w:rsidR="00804015" w:rsidRPr="0003733D" w:rsidRDefault="004173A6" w:rsidP="0003733D">
      <w:pPr>
        <w:pStyle w:val="24"/>
        <w:tabs>
          <w:tab w:val="right" w:pos="9355"/>
        </w:tabs>
        <w:spacing w:before="0"/>
        <w:rPr>
          <w:rFonts w:ascii="Times New Roman" w:hAnsi="Times New Roman"/>
          <w:i w:val="0"/>
          <w:noProof/>
        </w:rPr>
      </w:pPr>
      <w:r w:rsidRPr="0003733D">
        <w:rPr>
          <w:rFonts w:ascii="Times New Roman" w:hAnsi="Times New Roman"/>
          <w:i w:val="0"/>
          <w:noProof/>
        </w:rPr>
        <w:t>Приложение 5. Рабочая программа воспитания</w:t>
      </w:r>
      <w:r w:rsidR="0003733D" w:rsidRPr="0003733D">
        <w:rPr>
          <w:rFonts w:ascii="Times New Roman" w:hAnsi="Times New Roman"/>
          <w:i w:val="0"/>
          <w:noProof/>
        </w:rPr>
        <w:t>…………………………………………. 249</w:t>
      </w:r>
    </w:p>
    <w:p w:rsidR="00804015" w:rsidRDefault="004173A6" w:rsidP="0003733D">
      <w:pPr>
        <w:pStyle w:val="24"/>
        <w:tabs>
          <w:tab w:val="right" w:pos="9355"/>
        </w:tabs>
        <w:spacing w:before="0"/>
        <w:rPr>
          <w:rFonts w:asciiTheme="minorHAnsi" w:hAnsiTheme="minorHAnsi"/>
        </w:rPr>
      </w:pPr>
      <w:bookmarkStart w:id="2" w:name="__RefHeading___1"/>
      <w:bookmarkStart w:id="3" w:name="_GoBack"/>
      <w:bookmarkEnd w:id="2"/>
      <w:bookmarkEnd w:id="3"/>
      <w:r w:rsidRPr="0003733D">
        <w:rPr>
          <w:rFonts w:ascii="Times New Roman" w:hAnsi="Times New Roman"/>
          <w:i w:val="0"/>
          <w:noProof/>
        </w:rPr>
        <w:br w:type="page" w:clear="all"/>
      </w:r>
      <w:r>
        <w:lastRenderedPageBreak/>
        <w:t>Раздел 1. Общие положения</w:t>
      </w:r>
    </w:p>
    <w:p w:rsidR="00EE3FF2" w:rsidRPr="00EE3FF2" w:rsidRDefault="00EE3FF2" w:rsidP="00171B88">
      <w:pPr>
        <w:spacing w:after="0" w:line="240" w:lineRule="auto"/>
      </w:pPr>
    </w:p>
    <w:p w:rsidR="00804015" w:rsidRPr="00EE3FF2" w:rsidRDefault="004173A6" w:rsidP="000C352A">
      <w:pPr>
        <w:pStyle w:val="afffffffa"/>
        <w:numPr>
          <w:ilvl w:val="1"/>
          <w:numId w:val="6"/>
        </w:numPr>
        <w:spacing w:after="0" w:line="240" w:lineRule="auto"/>
        <w:jc w:val="both"/>
        <w:rPr>
          <w:rFonts w:ascii="Times New Roman" w:hAnsi="Times New Roman"/>
          <w:sz w:val="24"/>
        </w:rPr>
      </w:pPr>
      <w:bookmarkStart w:id="4" w:name="__RefHeading___2"/>
      <w:bookmarkEnd w:id="4"/>
      <w:r w:rsidRPr="00EE3FF2">
        <w:rPr>
          <w:rFonts w:ascii="Times New Roman" w:hAnsi="Times New Roman"/>
          <w:sz w:val="24"/>
        </w:rPr>
        <w:t>Назначение основной профессиональной образовательной программы</w:t>
      </w:r>
      <w:r w:rsidR="00EE3FF2" w:rsidRPr="00EE3FF2">
        <w:rPr>
          <w:rFonts w:ascii="Times New Roman" w:hAnsi="Times New Roman"/>
          <w:sz w:val="24"/>
        </w:rPr>
        <w:t>.</w:t>
      </w:r>
    </w:p>
    <w:p w:rsidR="00EE3FF2" w:rsidRPr="00EE3FF2" w:rsidRDefault="00EE3FF2" w:rsidP="00171B88">
      <w:pPr>
        <w:spacing w:after="0" w:line="240" w:lineRule="auto"/>
        <w:jc w:val="both"/>
        <w:rPr>
          <w:rFonts w:ascii="Times New Roman" w:hAnsi="Times New Roman"/>
          <w:sz w:val="24"/>
        </w:rPr>
      </w:pPr>
    </w:p>
    <w:p w:rsidR="00804015" w:rsidRDefault="004173A6" w:rsidP="00171B88">
      <w:pPr>
        <w:spacing w:after="0" w:line="240" w:lineRule="auto"/>
        <w:ind w:left="-426" w:firstLine="284"/>
        <w:jc w:val="both"/>
        <w:rPr>
          <w:rFonts w:ascii="Times New Roman" w:hAnsi="Times New Roman"/>
          <w:sz w:val="24"/>
        </w:rPr>
      </w:pPr>
      <w:r w:rsidRPr="00B9178C">
        <w:rPr>
          <w:rFonts w:ascii="Times New Roman" w:hAnsi="Times New Roman"/>
          <w:sz w:val="24"/>
        </w:rPr>
        <w:t>Настоящая основная профессиональная образовательная программа «Профессионалитет» (далее – ОПОП-П) по специальнос</w:t>
      </w:r>
      <w:r w:rsidR="003E0BEB" w:rsidRPr="00B9178C">
        <w:rPr>
          <w:rFonts w:ascii="Times New Roman" w:hAnsi="Times New Roman"/>
          <w:sz w:val="24"/>
        </w:rPr>
        <w:t>ти 29.02.10 Конструирование, моделирование и технология</w:t>
      </w:r>
      <w:r w:rsidR="00576C5B">
        <w:rPr>
          <w:rFonts w:ascii="Times New Roman" w:hAnsi="Times New Roman"/>
          <w:sz w:val="24"/>
        </w:rPr>
        <w:t xml:space="preserve"> изготовления </w:t>
      </w:r>
      <w:r w:rsidR="003E0BEB" w:rsidRPr="003E0BEB">
        <w:rPr>
          <w:rFonts w:ascii="Times New Roman" w:hAnsi="Times New Roman"/>
          <w:sz w:val="24"/>
        </w:rPr>
        <w:t>изделий легкой промышленности (по видам) р</w:t>
      </w:r>
      <w:r>
        <w:rPr>
          <w:rFonts w:ascii="Times New Roman" w:hAnsi="Times New Roman"/>
          <w:sz w:val="24"/>
        </w:rPr>
        <w:t xml:space="preserve">азработана в соответствии с федеральным государственным образовательным стандартом среднего профессионального образования по </w:t>
      </w:r>
      <w:r w:rsidR="003E0BEB" w:rsidRPr="003E0BEB">
        <w:rPr>
          <w:rFonts w:ascii="Times New Roman" w:hAnsi="Times New Roman"/>
          <w:sz w:val="24"/>
        </w:rPr>
        <w:t xml:space="preserve"> </w:t>
      </w:r>
      <w:r w:rsidRPr="003E0BEB">
        <w:rPr>
          <w:rFonts w:ascii="Times New Roman" w:hAnsi="Times New Roman"/>
          <w:sz w:val="24"/>
        </w:rPr>
        <w:t>специальности</w:t>
      </w:r>
      <w:r w:rsidR="003E0BEB" w:rsidRPr="003E0BEB">
        <w:rPr>
          <w:rFonts w:ascii="Times New Roman" w:hAnsi="Times New Roman"/>
          <w:sz w:val="24"/>
        </w:rPr>
        <w:t xml:space="preserve"> 29.02.10 Конструирование, моделирование</w:t>
      </w:r>
      <w:r w:rsidR="003E0BEB">
        <w:rPr>
          <w:rFonts w:ascii="Times New Roman" w:hAnsi="Times New Roman"/>
          <w:sz w:val="24"/>
        </w:rPr>
        <w:t xml:space="preserve"> </w:t>
      </w:r>
      <w:r w:rsidR="003E0BEB" w:rsidRPr="003E0BEB">
        <w:rPr>
          <w:rFonts w:ascii="Times New Roman" w:hAnsi="Times New Roman"/>
          <w:sz w:val="24"/>
        </w:rPr>
        <w:t>и технология</w:t>
      </w:r>
      <w:r w:rsidR="00576C5B">
        <w:rPr>
          <w:rFonts w:ascii="Times New Roman" w:hAnsi="Times New Roman"/>
          <w:sz w:val="24"/>
        </w:rPr>
        <w:t xml:space="preserve"> изготовления </w:t>
      </w:r>
      <w:r w:rsidR="003E0BEB" w:rsidRPr="003E0BEB">
        <w:rPr>
          <w:rFonts w:ascii="Times New Roman" w:hAnsi="Times New Roman"/>
          <w:sz w:val="24"/>
        </w:rPr>
        <w:t>изделий легкой промышленности (по видам)</w:t>
      </w:r>
      <w:r>
        <w:rPr>
          <w:rFonts w:ascii="Times New Roman" w:hAnsi="Times New Roman"/>
          <w:sz w:val="24"/>
        </w:rPr>
        <w:t xml:space="preserve">, утвержденным приказом </w:t>
      </w:r>
      <w:r w:rsidRPr="003E0BEB">
        <w:rPr>
          <w:rFonts w:ascii="Times New Roman" w:hAnsi="Times New Roman"/>
          <w:sz w:val="24"/>
        </w:rPr>
        <w:t>Министерства п</w:t>
      </w:r>
      <w:r w:rsidR="0021300B">
        <w:rPr>
          <w:rFonts w:ascii="Times New Roman" w:hAnsi="Times New Roman"/>
          <w:sz w:val="24"/>
        </w:rPr>
        <w:t>росвещения Российской Федерации</w:t>
      </w:r>
      <w:r>
        <w:rPr>
          <w:rFonts w:ascii="Times New Roman" w:hAnsi="Times New Roman"/>
          <w:sz w:val="24"/>
        </w:rPr>
        <w:t xml:space="preserve"> от </w:t>
      </w:r>
      <w:hyperlink r:id="rId11" w:history="1">
        <w:r w:rsidR="003E0BEB" w:rsidRPr="003E0BEB">
          <w:rPr>
            <w:rFonts w:ascii="Times New Roman" w:hAnsi="Times New Roman"/>
            <w:sz w:val="24"/>
          </w:rPr>
          <w:t>14 июня 2022 г. N 443</w:t>
        </w:r>
        <w:r w:rsidR="0021300B">
          <w:rPr>
            <w:rFonts w:ascii="Times New Roman" w:hAnsi="Times New Roman"/>
            <w:sz w:val="24"/>
          </w:rPr>
          <w:t>.</w:t>
        </w:r>
      </w:hyperlink>
      <w:r>
        <w:rPr>
          <w:rFonts w:ascii="Times New Roman" w:hAnsi="Times New Roman"/>
          <w:sz w:val="24"/>
        </w:rPr>
        <w:t xml:space="preserve"> (далее – ФГОС, ФГОС СПО). </w:t>
      </w:r>
    </w:p>
    <w:p w:rsidR="00804015" w:rsidRDefault="004173A6" w:rsidP="00171B88">
      <w:pPr>
        <w:spacing w:after="0" w:line="240" w:lineRule="auto"/>
        <w:ind w:left="-426" w:firstLine="284"/>
        <w:jc w:val="both"/>
        <w:rPr>
          <w:rFonts w:ascii="Times New Roman" w:hAnsi="Times New Roman"/>
          <w:sz w:val="24"/>
        </w:rPr>
      </w:pPr>
      <w:r>
        <w:rPr>
          <w:rFonts w:ascii="Times New Roman" w:hAnsi="Times New Roman"/>
          <w:sz w:val="24"/>
        </w:rPr>
        <w:t xml:space="preserve">ОПОП-П определяет объем и содержание среднего профессионального образования по </w:t>
      </w:r>
      <w:r w:rsidRPr="00B948AF">
        <w:rPr>
          <w:rFonts w:ascii="Times New Roman" w:hAnsi="Times New Roman"/>
          <w:sz w:val="24"/>
        </w:rPr>
        <w:t>специальности</w:t>
      </w:r>
      <w:r w:rsidR="00B948AF" w:rsidRPr="00B948AF">
        <w:rPr>
          <w:rFonts w:ascii="Times New Roman" w:hAnsi="Times New Roman"/>
          <w:sz w:val="24"/>
        </w:rPr>
        <w:t xml:space="preserve"> 29.02.10 Конструирование, моделирование и </w:t>
      </w:r>
      <w:r w:rsidR="00576C5B">
        <w:rPr>
          <w:rFonts w:ascii="Times New Roman" w:hAnsi="Times New Roman"/>
          <w:sz w:val="24"/>
        </w:rPr>
        <w:t xml:space="preserve">технология изготовления изделий легкой промышленности </w:t>
      </w:r>
      <w:r w:rsidR="00B948AF" w:rsidRPr="00B948AF">
        <w:rPr>
          <w:rFonts w:ascii="Times New Roman" w:hAnsi="Times New Roman"/>
          <w:sz w:val="24"/>
        </w:rPr>
        <w:t>(по видам)</w:t>
      </w:r>
      <w:r>
        <w:rPr>
          <w:rFonts w:ascii="Times New Roman" w:hAnsi="Times New Roman"/>
          <w:sz w:val="24"/>
        </w:rPr>
        <w:t>, требования к результатам освоения образовательной программы, условия реализации образовательной программы.</w:t>
      </w:r>
    </w:p>
    <w:p w:rsidR="00804015" w:rsidRDefault="004173A6" w:rsidP="00171B88">
      <w:pPr>
        <w:spacing w:after="0" w:line="240" w:lineRule="auto"/>
        <w:ind w:left="-426" w:firstLine="284"/>
        <w:jc w:val="both"/>
        <w:rPr>
          <w:rFonts w:ascii="Times New Roman" w:hAnsi="Times New Roman"/>
          <w:sz w:val="24"/>
        </w:rPr>
      </w:pPr>
      <w:r w:rsidRPr="00B948AF">
        <w:rPr>
          <w:rFonts w:ascii="Times New Roman" w:hAnsi="Times New Roman"/>
          <w:sz w:val="24"/>
        </w:rPr>
        <w:t xml:space="preserve">ОПОП-П разработана для реализации образовательной программы на базе </w:t>
      </w:r>
      <w:r w:rsidR="00B948AF" w:rsidRPr="00B948AF">
        <w:rPr>
          <w:rFonts w:ascii="Times New Roman" w:hAnsi="Times New Roman"/>
          <w:sz w:val="24"/>
        </w:rPr>
        <w:t>основного</w:t>
      </w:r>
      <w:r w:rsidRPr="00B948AF">
        <w:rPr>
          <w:rFonts w:ascii="Times New Roman" w:hAnsi="Times New Roman"/>
          <w:sz w:val="24"/>
        </w:rPr>
        <w:t xml:space="preserve"> общего образования</w:t>
      </w:r>
      <w:r w:rsidR="00B948AF">
        <w:rPr>
          <w:rFonts w:ascii="Times New Roman" w:hAnsi="Times New Roman"/>
          <w:sz w:val="24"/>
        </w:rPr>
        <w:t xml:space="preserve"> </w:t>
      </w:r>
      <w:r w:rsidRPr="00B948AF">
        <w:rPr>
          <w:rFonts w:ascii="Times New Roman" w:hAnsi="Times New Roman"/>
          <w:sz w:val="24"/>
        </w:rPr>
        <w:t xml:space="preserve">на основе требований соответствующих федеральных государственных образовательных стандартов среднего общего и </w:t>
      </w:r>
      <w:r w:rsidR="00691D50" w:rsidRPr="00B948AF">
        <w:rPr>
          <w:rFonts w:ascii="Times New Roman" w:hAnsi="Times New Roman"/>
          <w:sz w:val="24"/>
        </w:rPr>
        <w:t>среднего</w:t>
      </w:r>
      <w:r w:rsidR="00691D50">
        <w:rPr>
          <w:rFonts w:ascii="Times New Roman" w:hAnsi="Times New Roman"/>
          <w:sz w:val="24"/>
        </w:rPr>
        <w:t xml:space="preserve"> </w:t>
      </w:r>
      <w:r w:rsidR="00691D50" w:rsidRPr="00B948AF">
        <w:rPr>
          <w:rFonts w:ascii="Times New Roman" w:hAnsi="Times New Roman"/>
          <w:sz w:val="24"/>
        </w:rPr>
        <w:t>профессионального</w:t>
      </w:r>
      <w:r w:rsidR="00691D50">
        <w:rPr>
          <w:rFonts w:ascii="Times New Roman" w:hAnsi="Times New Roman"/>
          <w:sz w:val="24"/>
        </w:rPr>
        <w:t xml:space="preserve"> </w:t>
      </w:r>
      <w:r w:rsidR="00691D50" w:rsidRPr="00B948AF">
        <w:rPr>
          <w:rFonts w:ascii="Times New Roman" w:hAnsi="Times New Roman"/>
          <w:sz w:val="24"/>
        </w:rPr>
        <w:t>образования,</w:t>
      </w:r>
      <w:r w:rsidRPr="00B948AF">
        <w:rPr>
          <w:rFonts w:ascii="Times New Roman" w:hAnsi="Times New Roman"/>
          <w:sz w:val="24"/>
        </w:rPr>
        <w:t xml:space="preserve"> и положений федеральной основной общеобразовательной программы среднего общего образования, а также с учетом получаемой специальности среднего профессионального образования.</w:t>
      </w:r>
    </w:p>
    <w:p w:rsidR="00EE3FF2" w:rsidRPr="00B948AF" w:rsidRDefault="00EE3FF2" w:rsidP="00171B88">
      <w:pPr>
        <w:spacing w:after="0" w:line="240" w:lineRule="auto"/>
        <w:ind w:left="-426" w:firstLine="284"/>
        <w:jc w:val="both"/>
        <w:rPr>
          <w:rFonts w:ascii="Times New Roman" w:hAnsi="Times New Roman"/>
          <w:sz w:val="24"/>
        </w:rPr>
      </w:pPr>
    </w:p>
    <w:p w:rsidR="00804015" w:rsidRDefault="004173A6" w:rsidP="000C352A">
      <w:pPr>
        <w:pStyle w:val="112"/>
        <w:numPr>
          <w:ilvl w:val="1"/>
          <w:numId w:val="6"/>
        </w:numPr>
        <w:spacing w:before="0" w:after="0"/>
      </w:pPr>
      <w:bookmarkStart w:id="5" w:name="__RefHeading___3"/>
      <w:bookmarkEnd w:id="5"/>
      <w:r>
        <w:t>Нормативные документы</w:t>
      </w:r>
    </w:p>
    <w:p w:rsidR="00EE3FF2" w:rsidRDefault="00EE3FF2" w:rsidP="00171B88">
      <w:pPr>
        <w:pStyle w:val="112"/>
        <w:spacing w:before="0" w:after="0"/>
        <w:ind w:left="278" w:firstLine="0"/>
      </w:pPr>
    </w:p>
    <w:p w:rsidR="00804015" w:rsidRDefault="004173A6" w:rsidP="00171B88">
      <w:pPr>
        <w:spacing w:after="0" w:line="240" w:lineRule="auto"/>
        <w:ind w:left="-426" w:firstLine="284"/>
        <w:jc w:val="both"/>
        <w:rPr>
          <w:rFonts w:ascii="Times New Roman" w:hAnsi="Times New Roman"/>
          <w:sz w:val="24"/>
        </w:rPr>
      </w:pPr>
      <w:r>
        <w:rPr>
          <w:rFonts w:ascii="Times New Roman" w:hAnsi="Times New Roman"/>
          <w:sz w:val="24"/>
        </w:rPr>
        <w:t>Федеральный закон от 29.12.2012 № 273-ФЗ «Об образовании в Российской Федерации»;</w:t>
      </w:r>
    </w:p>
    <w:p w:rsidR="00804015" w:rsidRDefault="004173A6" w:rsidP="00171B88">
      <w:pPr>
        <w:spacing w:after="0" w:line="240" w:lineRule="auto"/>
        <w:ind w:left="-426" w:firstLine="284"/>
        <w:jc w:val="both"/>
        <w:rPr>
          <w:rFonts w:ascii="Times New Roman" w:hAnsi="Times New Roman"/>
          <w:sz w:val="24"/>
        </w:rPr>
      </w:pPr>
      <w:r>
        <w:rPr>
          <w:rFonts w:ascii="Times New Roman" w:hAnsi="Times New Roman"/>
          <w:sz w:val="24"/>
        </w:rPr>
        <w:t xml:space="preserve">Федеральный государственный образовательный стандарт среднего профессионального образования по </w:t>
      </w:r>
      <w:r w:rsidRPr="00B948AF">
        <w:rPr>
          <w:rFonts w:ascii="Times New Roman" w:hAnsi="Times New Roman"/>
          <w:sz w:val="24"/>
        </w:rPr>
        <w:t>специальности</w:t>
      </w:r>
      <w:r w:rsidR="00B948AF" w:rsidRPr="00B948AF">
        <w:rPr>
          <w:rFonts w:ascii="Times New Roman" w:hAnsi="Times New Roman"/>
          <w:sz w:val="24"/>
        </w:rPr>
        <w:t xml:space="preserve"> 29.02.10 Конструирование, моделирование и </w:t>
      </w:r>
      <w:r w:rsidR="00576C5B">
        <w:rPr>
          <w:rFonts w:ascii="Times New Roman" w:hAnsi="Times New Roman"/>
          <w:sz w:val="24"/>
        </w:rPr>
        <w:t xml:space="preserve">технология изготовления изделий легкой промышленности </w:t>
      </w:r>
      <w:r w:rsidR="00B948AF" w:rsidRPr="00B948AF">
        <w:rPr>
          <w:rFonts w:ascii="Times New Roman" w:hAnsi="Times New Roman"/>
          <w:sz w:val="24"/>
        </w:rPr>
        <w:t>(по видам)</w:t>
      </w:r>
      <w:r w:rsidR="006004A8">
        <w:rPr>
          <w:rFonts w:ascii="Times New Roman" w:hAnsi="Times New Roman"/>
          <w:sz w:val="24"/>
        </w:rPr>
        <w:t xml:space="preserve"> (</w:t>
      </w:r>
      <w:r>
        <w:rPr>
          <w:rFonts w:ascii="Times New Roman" w:hAnsi="Times New Roman"/>
          <w:sz w:val="24"/>
        </w:rPr>
        <w:t xml:space="preserve">Приказ </w:t>
      </w:r>
      <w:r w:rsidR="006004A8" w:rsidRPr="003E0BEB">
        <w:rPr>
          <w:rFonts w:ascii="Times New Roman" w:hAnsi="Times New Roman"/>
          <w:sz w:val="24"/>
        </w:rPr>
        <w:t>Министерства п</w:t>
      </w:r>
      <w:r w:rsidR="006004A8">
        <w:rPr>
          <w:rFonts w:ascii="Times New Roman" w:hAnsi="Times New Roman"/>
          <w:sz w:val="24"/>
        </w:rPr>
        <w:t xml:space="preserve">росвещения Российской Федерации от </w:t>
      </w:r>
      <w:hyperlink r:id="rId12" w:history="1">
        <w:r w:rsidR="006004A8" w:rsidRPr="003E0BEB">
          <w:rPr>
            <w:rFonts w:ascii="Times New Roman" w:hAnsi="Times New Roman"/>
            <w:sz w:val="24"/>
          </w:rPr>
          <w:t>14 июня 2022 г. N 443</w:t>
        </w:r>
      </w:hyperlink>
      <w:r>
        <w:rPr>
          <w:rFonts w:ascii="Times New Roman" w:hAnsi="Times New Roman"/>
          <w:sz w:val="24"/>
        </w:rPr>
        <w:t>)</w:t>
      </w:r>
      <w:r w:rsidR="006004A8">
        <w:rPr>
          <w:rFonts w:ascii="Times New Roman" w:hAnsi="Times New Roman"/>
          <w:sz w:val="24"/>
        </w:rPr>
        <w:t>;</w:t>
      </w:r>
    </w:p>
    <w:p w:rsidR="00804015" w:rsidRDefault="004173A6" w:rsidP="00171B88">
      <w:pPr>
        <w:spacing w:after="0" w:line="240" w:lineRule="auto"/>
        <w:ind w:left="-426" w:firstLine="284"/>
        <w:jc w:val="both"/>
        <w:rPr>
          <w:rFonts w:ascii="Times New Roman" w:hAnsi="Times New Roman"/>
          <w:sz w:val="24"/>
        </w:rPr>
      </w:pPr>
      <w:r>
        <w:rPr>
          <w:rFonts w:ascii="Times New Roman" w:hAnsi="Times New Roman"/>
          <w:sz w:val="24"/>
        </w:rPr>
        <w:t>Порядок организации и осуществления образовательной деятельности по образовательным программам среднего профессионального образования (Приказ Минпросвещения России от 24.08.2022 г. № 762;</w:t>
      </w:r>
    </w:p>
    <w:p w:rsidR="00804015" w:rsidRDefault="004173A6" w:rsidP="00171B88">
      <w:pPr>
        <w:spacing w:after="0" w:line="240" w:lineRule="auto"/>
        <w:ind w:left="-426" w:firstLine="284"/>
        <w:jc w:val="both"/>
        <w:rPr>
          <w:rFonts w:ascii="Times New Roman" w:hAnsi="Times New Roman"/>
          <w:sz w:val="24"/>
        </w:rPr>
      </w:pPr>
      <w:r>
        <w:rPr>
          <w:rFonts w:ascii="Times New Roman" w:hAnsi="Times New Roman"/>
          <w:sz w:val="24"/>
        </w:rPr>
        <w:t>Порядок проведения государственной итоговой аттестации по образовательным программам среднего профессионального образования (Приказ Минпросвещения России от 08.11.2021 № 800) (далее – Порядок);</w:t>
      </w:r>
    </w:p>
    <w:p w:rsidR="00804015" w:rsidRDefault="004173A6" w:rsidP="00171B88">
      <w:pPr>
        <w:spacing w:after="0" w:line="240" w:lineRule="auto"/>
        <w:ind w:left="-426" w:firstLine="284"/>
        <w:jc w:val="both"/>
        <w:rPr>
          <w:rFonts w:ascii="Times New Roman" w:hAnsi="Times New Roman"/>
          <w:sz w:val="24"/>
        </w:rPr>
      </w:pPr>
      <w:r>
        <w:rPr>
          <w:rFonts w:ascii="Times New Roman" w:hAnsi="Times New Roman"/>
          <w:sz w:val="24"/>
        </w:rPr>
        <w:t>Положение о практической подготовке обучающихся (Приказ Минобрнауки России № 885, Минпросвещения России № 390 от 05.08.2020);</w:t>
      </w:r>
    </w:p>
    <w:p w:rsidR="00804015" w:rsidRDefault="004173A6" w:rsidP="00171B88">
      <w:pPr>
        <w:spacing w:after="0" w:line="240" w:lineRule="auto"/>
        <w:ind w:left="-426" w:firstLine="284"/>
        <w:jc w:val="both"/>
        <w:rPr>
          <w:rFonts w:ascii="Times New Roman" w:hAnsi="Times New Roman"/>
          <w:sz w:val="24"/>
        </w:rPr>
      </w:pPr>
      <w:r>
        <w:rPr>
          <w:rFonts w:ascii="Times New Roman" w:hAnsi="Times New Roman"/>
          <w:sz w:val="24"/>
        </w:rPr>
        <w:t>Перечень профессий рабочих, должностей служащих, по которым осуществляется профессиональное обучение (Приказ Минпросвещения России от 14.07.2023 № 534);</w:t>
      </w:r>
    </w:p>
    <w:p w:rsidR="00804015" w:rsidRDefault="004173A6" w:rsidP="00171B88">
      <w:pPr>
        <w:spacing w:after="0" w:line="240" w:lineRule="auto"/>
        <w:ind w:left="-426" w:firstLine="284"/>
        <w:jc w:val="both"/>
        <w:rPr>
          <w:rFonts w:ascii="Times New Roman" w:hAnsi="Times New Roman"/>
          <w:sz w:val="24"/>
        </w:rPr>
      </w:pPr>
      <w:r>
        <w:rPr>
          <w:rFonts w:ascii="Times New Roman" w:hAnsi="Times New Roman"/>
          <w:sz w:val="24"/>
        </w:rPr>
        <w:t>Перечень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(приказ Минпросвещения России от 13.12.2023 N 932);</w:t>
      </w:r>
    </w:p>
    <w:p w:rsidR="00804015" w:rsidRDefault="004173A6" w:rsidP="00171B88">
      <w:pPr>
        <w:spacing w:after="0" w:line="240" w:lineRule="auto"/>
        <w:ind w:left="-426" w:firstLine="284"/>
        <w:jc w:val="both"/>
        <w:rPr>
          <w:rFonts w:ascii="Times New Roman" w:hAnsi="Times New Roman"/>
          <w:sz w:val="24"/>
        </w:rPr>
      </w:pPr>
      <w:r>
        <w:rPr>
          <w:rFonts w:ascii="Times New Roman" w:hAnsi="Times New Roman"/>
          <w:sz w:val="24"/>
        </w:rPr>
        <w:t xml:space="preserve">Постановление Правительства Российской Федерации от 13 октября 2020 г. № 1681 </w:t>
      </w:r>
      <w:r>
        <w:rPr>
          <w:rFonts w:ascii="Times New Roman" w:hAnsi="Times New Roman"/>
          <w:sz w:val="24"/>
        </w:rPr>
        <w:br/>
        <w:t xml:space="preserve">«О целевом обучении по образовательным программам среднего профессионального </w:t>
      </w:r>
      <w:r>
        <w:rPr>
          <w:rFonts w:ascii="Times New Roman" w:hAnsi="Times New Roman"/>
          <w:sz w:val="24"/>
        </w:rPr>
        <w:br/>
        <w:t>и высшего образования»;</w:t>
      </w:r>
    </w:p>
    <w:p w:rsidR="00804015" w:rsidRDefault="004173A6" w:rsidP="00171B88">
      <w:pPr>
        <w:spacing w:after="0" w:line="240" w:lineRule="auto"/>
        <w:ind w:left="-426" w:firstLine="284"/>
        <w:jc w:val="both"/>
        <w:rPr>
          <w:rFonts w:ascii="Times New Roman" w:hAnsi="Times New Roman"/>
          <w:sz w:val="24"/>
        </w:rPr>
      </w:pPr>
      <w:r>
        <w:rPr>
          <w:rFonts w:ascii="Times New Roman" w:hAnsi="Times New Roman"/>
          <w:sz w:val="24"/>
        </w:rPr>
        <w:t>Приказ Министерства науки и высшего образования Российской Федерации</w:t>
      </w:r>
      <w:r>
        <w:rPr>
          <w:rFonts w:ascii="Times New Roman" w:hAnsi="Times New Roman"/>
          <w:sz w:val="24"/>
        </w:rPr>
        <w:br/>
        <w:t xml:space="preserve">и Министерства просвещения Российской Федерации от 05.08.2020 № 882/391 </w:t>
      </w:r>
      <w:r>
        <w:rPr>
          <w:rFonts w:ascii="Times New Roman" w:hAnsi="Times New Roman"/>
          <w:sz w:val="24"/>
        </w:rPr>
        <w:br/>
        <w:t>«Об организации и осуществлении образовательной деятельности при сетевой форме реализации образовательных программ»;</w:t>
      </w:r>
    </w:p>
    <w:p w:rsidR="00F67245" w:rsidRDefault="00F67245" w:rsidP="00171B88">
      <w:pPr>
        <w:spacing w:after="0" w:line="240" w:lineRule="auto"/>
        <w:ind w:left="-426" w:firstLine="284"/>
        <w:jc w:val="both"/>
        <w:rPr>
          <w:rFonts w:ascii="Times New Roman" w:hAnsi="Times New Roman"/>
          <w:sz w:val="24"/>
        </w:rPr>
      </w:pPr>
      <w:bookmarkStart w:id="6" w:name="__RefHeading___4"/>
      <w:bookmarkEnd w:id="6"/>
      <w:r>
        <w:rPr>
          <w:rFonts w:ascii="Times New Roman" w:hAnsi="Times New Roman"/>
          <w:sz w:val="24"/>
        </w:rPr>
        <w:t>Приказ</w:t>
      </w:r>
      <w:r w:rsidRPr="00F67245">
        <w:rPr>
          <w:rFonts w:ascii="Times New Roman" w:hAnsi="Times New Roman"/>
          <w:sz w:val="24"/>
        </w:rPr>
        <w:t xml:space="preserve"> Министерства труда и социальной защиты Российской Федерации от 29 сентября 2014 г. N 667н "О реестре профессиональных стандартов (перечне видов профессиональной деятельности)" с изменением, внесенным </w:t>
      </w:r>
      <w:hyperlink r:id="rId13" w:history="1">
        <w:r w:rsidRPr="00F67245">
          <w:rPr>
            <w:rFonts w:ascii="Times New Roman" w:hAnsi="Times New Roman"/>
            <w:b/>
            <w:sz w:val="24"/>
          </w:rPr>
          <w:t>приказом</w:t>
        </w:r>
      </w:hyperlink>
      <w:r w:rsidRPr="00F67245">
        <w:rPr>
          <w:rFonts w:ascii="Times New Roman" w:hAnsi="Times New Roman"/>
          <w:sz w:val="24"/>
        </w:rPr>
        <w:t xml:space="preserve"> Министерства труда и социальной защиты Российской Федерации от 9 марта 20</w:t>
      </w:r>
      <w:r w:rsidR="00E61A7A">
        <w:rPr>
          <w:rFonts w:ascii="Times New Roman" w:hAnsi="Times New Roman"/>
          <w:sz w:val="24"/>
        </w:rPr>
        <w:t>17 г. N 254н.</w:t>
      </w:r>
    </w:p>
    <w:p w:rsidR="00EE3FF2" w:rsidRPr="00F67245" w:rsidRDefault="00EE3FF2" w:rsidP="00171B88">
      <w:pPr>
        <w:spacing w:after="0" w:line="240" w:lineRule="auto"/>
        <w:ind w:left="-426" w:firstLine="284"/>
        <w:jc w:val="both"/>
        <w:rPr>
          <w:rFonts w:ascii="Times New Roman" w:hAnsi="Times New Roman"/>
          <w:sz w:val="24"/>
        </w:rPr>
      </w:pPr>
    </w:p>
    <w:p w:rsidR="00804015" w:rsidRDefault="004173A6" w:rsidP="000C352A">
      <w:pPr>
        <w:pStyle w:val="112"/>
        <w:numPr>
          <w:ilvl w:val="1"/>
          <w:numId w:val="6"/>
        </w:numPr>
        <w:spacing w:before="0" w:after="0"/>
      </w:pPr>
      <w:r>
        <w:t>Перечень сокращений</w:t>
      </w:r>
    </w:p>
    <w:p w:rsidR="00EE3FF2" w:rsidRDefault="00EE3FF2" w:rsidP="00171B88">
      <w:pPr>
        <w:pStyle w:val="112"/>
        <w:spacing w:before="0" w:after="0"/>
        <w:ind w:left="278" w:firstLine="0"/>
      </w:pPr>
    </w:p>
    <w:p w:rsidR="00804015" w:rsidRDefault="004173A6" w:rsidP="00171B88">
      <w:pPr>
        <w:tabs>
          <w:tab w:val="left" w:pos="993"/>
        </w:tabs>
        <w:spacing w:after="0" w:line="240" w:lineRule="auto"/>
        <w:ind w:left="-426" w:firstLine="284"/>
        <w:jc w:val="both"/>
        <w:rPr>
          <w:rFonts w:ascii="Times New Roman" w:hAnsi="Times New Roman"/>
          <w:sz w:val="24"/>
        </w:rPr>
      </w:pPr>
      <w:r>
        <w:rPr>
          <w:rFonts w:ascii="Times New Roman" w:hAnsi="Times New Roman"/>
          <w:sz w:val="24"/>
        </w:rPr>
        <w:t>ГИА – государственная итоговая аттестация;</w:t>
      </w:r>
    </w:p>
    <w:p w:rsidR="00804015" w:rsidRPr="006004A8" w:rsidRDefault="004173A6" w:rsidP="00171B88">
      <w:pPr>
        <w:tabs>
          <w:tab w:val="left" w:pos="993"/>
        </w:tabs>
        <w:spacing w:after="0" w:line="240" w:lineRule="auto"/>
        <w:ind w:left="-426" w:firstLine="284"/>
        <w:jc w:val="both"/>
        <w:rPr>
          <w:rFonts w:ascii="Times New Roman" w:hAnsi="Times New Roman"/>
          <w:sz w:val="24"/>
        </w:rPr>
      </w:pPr>
      <w:r w:rsidRPr="006004A8">
        <w:rPr>
          <w:rFonts w:ascii="Times New Roman" w:hAnsi="Times New Roman"/>
          <w:sz w:val="24"/>
        </w:rPr>
        <w:t>ДЭ – демонстрационный экзамен;</w:t>
      </w:r>
    </w:p>
    <w:p w:rsidR="00804015" w:rsidRDefault="004173A6" w:rsidP="00171B88">
      <w:pPr>
        <w:tabs>
          <w:tab w:val="left" w:pos="993"/>
        </w:tabs>
        <w:spacing w:after="0" w:line="240" w:lineRule="auto"/>
        <w:ind w:left="-426" w:firstLine="284"/>
        <w:jc w:val="both"/>
        <w:rPr>
          <w:rFonts w:ascii="Times New Roman" w:hAnsi="Times New Roman"/>
          <w:sz w:val="24"/>
        </w:rPr>
      </w:pPr>
      <w:r>
        <w:rPr>
          <w:rFonts w:ascii="Times New Roman" w:hAnsi="Times New Roman"/>
          <w:sz w:val="24"/>
        </w:rPr>
        <w:t>МДК – междисциплинарный курс;</w:t>
      </w:r>
    </w:p>
    <w:p w:rsidR="00804015" w:rsidRDefault="004173A6" w:rsidP="00171B88">
      <w:pPr>
        <w:tabs>
          <w:tab w:val="left" w:pos="993"/>
        </w:tabs>
        <w:spacing w:after="0" w:line="240" w:lineRule="auto"/>
        <w:ind w:left="-426" w:firstLine="284"/>
        <w:jc w:val="both"/>
        <w:rPr>
          <w:rFonts w:ascii="Times New Roman" w:hAnsi="Times New Roman"/>
          <w:sz w:val="24"/>
        </w:rPr>
      </w:pPr>
      <w:r>
        <w:rPr>
          <w:rFonts w:ascii="Times New Roman" w:hAnsi="Times New Roman"/>
          <w:sz w:val="24"/>
        </w:rPr>
        <w:t>ОК – общие компетенции;</w:t>
      </w:r>
    </w:p>
    <w:p w:rsidR="00804015" w:rsidRDefault="004173A6" w:rsidP="00171B88">
      <w:pPr>
        <w:tabs>
          <w:tab w:val="left" w:pos="993"/>
        </w:tabs>
        <w:spacing w:after="0" w:line="240" w:lineRule="auto"/>
        <w:ind w:left="-426" w:firstLine="284"/>
        <w:jc w:val="both"/>
        <w:rPr>
          <w:rFonts w:ascii="Times New Roman" w:hAnsi="Times New Roman"/>
          <w:sz w:val="24"/>
        </w:rPr>
      </w:pPr>
      <w:r>
        <w:rPr>
          <w:rFonts w:ascii="Times New Roman" w:hAnsi="Times New Roman"/>
          <w:sz w:val="24"/>
        </w:rPr>
        <w:t>ОП – общепрофессиональный цикл;</w:t>
      </w:r>
    </w:p>
    <w:p w:rsidR="00804015" w:rsidRPr="006004A8" w:rsidRDefault="004173A6" w:rsidP="00171B88">
      <w:pPr>
        <w:tabs>
          <w:tab w:val="left" w:pos="993"/>
        </w:tabs>
        <w:spacing w:after="0" w:line="240" w:lineRule="auto"/>
        <w:ind w:left="-426" w:firstLine="284"/>
        <w:jc w:val="both"/>
        <w:rPr>
          <w:rFonts w:ascii="Times New Roman" w:hAnsi="Times New Roman"/>
          <w:sz w:val="24"/>
        </w:rPr>
      </w:pPr>
      <w:r w:rsidRPr="006004A8">
        <w:rPr>
          <w:rFonts w:ascii="Times New Roman" w:hAnsi="Times New Roman"/>
          <w:sz w:val="24"/>
        </w:rPr>
        <w:t>ООД – общеобразовательные дисциплины;</w:t>
      </w:r>
    </w:p>
    <w:p w:rsidR="00804015" w:rsidRDefault="004173A6" w:rsidP="00171B88">
      <w:pPr>
        <w:tabs>
          <w:tab w:val="left" w:pos="993"/>
        </w:tabs>
        <w:spacing w:after="0" w:line="240" w:lineRule="auto"/>
        <w:ind w:left="-426" w:firstLine="284"/>
        <w:jc w:val="both"/>
        <w:rPr>
          <w:rFonts w:ascii="Times New Roman" w:hAnsi="Times New Roman"/>
          <w:sz w:val="24"/>
        </w:rPr>
      </w:pPr>
      <w:r>
        <w:rPr>
          <w:rFonts w:ascii="Times New Roman" w:hAnsi="Times New Roman"/>
          <w:sz w:val="24"/>
        </w:rPr>
        <w:t>ОТФ – обобщенная трудовая функция;</w:t>
      </w:r>
    </w:p>
    <w:p w:rsidR="006004A8" w:rsidRPr="006004A8" w:rsidRDefault="004173A6" w:rsidP="00171B88">
      <w:pPr>
        <w:tabs>
          <w:tab w:val="left" w:pos="993"/>
        </w:tabs>
        <w:spacing w:after="0" w:line="240" w:lineRule="auto"/>
        <w:ind w:left="-426" w:firstLine="284"/>
        <w:jc w:val="both"/>
        <w:rPr>
          <w:rFonts w:ascii="Times New Roman" w:hAnsi="Times New Roman"/>
          <w:sz w:val="24"/>
        </w:rPr>
      </w:pPr>
      <w:r w:rsidRPr="006004A8">
        <w:rPr>
          <w:rFonts w:ascii="Times New Roman" w:hAnsi="Times New Roman"/>
          <w:sz w:val="24"/>
        </w:rPr>
        <w:t xml:space="preserve">ОГСЭ – общий гуманитарный и социально-экономический цикл; </w:t>
      </w:r>
    </w:p>
    <w:p w:rsidR="00804015" w:rsidRDefault="004173A6" w:rsidP="00171B88">
      <w:pPr>
        <w:tabs>
          <w:tab w:val="left" w:pos="993"/>
        </w:tabs>
        <w:spacing w:after="0" w:line="240" w:lineRule="auto"/>
        <w:ind w:left="-426" w:firstLine="284"/>
        <w:jc w:val="both"/>
        <w:rPr>
          <w:rFonts w:ascii="Times New Roman" w:hAnsi="Times New Roman"/>
          <w:sz w:val="24"/>
        </w:rPr>
      </w:pPr>
      <w:r>
        <w:rPr>
          <w:rFonts w:ascii="Times New Roman" w:hAnsi="Times New Roman"/>
          <w:sz w:val="24"/>
        </w:rPr>
        <w:t>ПА – промежуточная аттестация;</w:t>
      </w:r>
    </w:p>
    <w:p w:rsidR="00804015" w:rsidRDefault="004173A6" w:rsidP="00171B88">
      <w:pPr>
        <w:tabs>
          <w:tab w:val="left" w:pos="993"/>
        </w:tabs>
        <w:spacing w:after="0" w:line="240" w:lineRule="auto"/>
        <w:ind w:left="-426" w:firstLine="284"/>
        <w:jc w:val="both"/>
        <w:rPr>
          <w:rFonts w:ascii="Times New Roman" w:hAnsi="Times New Roman"/>
          <w:sz w:val="24"/>
        </w:rPr>
      </w:pPr>
      <w:r>
        <w:rPr>
          <w:rFonts w:ascii="Times New Roman" w:hAnsi="Times New Roman"/>
          <w:sz w:val="24"/>
        </w:rPr>
        <w:t>ПК – профессиональные компетенции;</w:t>
      </w:r>
    </w:p>
    <w:p w:rsidR="00804015" w:rsidRDefault="004173A6" w:rsidP="00171B88">
      <w:pPr>
        <w:tabs>
          <w:tab w:val="left" w:pos="993"/>
        </w:tabs>
        <w:spacing w:after="0" w:line="240" w:lineRule="auto"/>
        <w:ind w:left="-426" w:firstLine="284"/>
        <w:jc w:val="both"/>
        <w:rPr>
          <w:rFonts w:ascii="Times New Roman" w:hAnsi="Times New Roman"/>
          <w:sz w:val="24"/>
        </w:rPr>
      </w:pPr>
      <w:r>
        <w:rPr>
          <w:rFonts w:ascii="Times New Roman" w:hAnsi="Times New Roman"/>
          <w:sz w:val="24"/>
        </w:rPr>
        <w:t>ПМ – профессиональный модуль;</w:t>
      </w:r>
    </w:p>
    <w:p w:rsidR="00804015" w:rsidRDefault="004173A6" w:rsidP="00171B88">
      <w:pPr>
        <w:tabs>
          <w:tab w:val="left" w:pos="993"/>
        </w:tabs>
        <w:spacing w:after="0" w:line="240" w:lineRule="auto"/>
        <w:ind w:left="-426" w:firstLine="284"/>
        <w:jc w:val="both"/>
        <w:rPr>
          <w:rFonts w:ascii="Times New Roman" w:hAnsi="Times New Roman"/>
          <w:sz w:val="24"/>
        </w:rPr>
      </w:pPr>
      <w:r>
        <w:rPr>
          <w:rFonts w:ascii="Times New Roman" w:hAnsi="Times New Roman"/>
          <w:sz w:val="24"/>
        </w:rPr>
        <w:t>ОПОП-П – основная профессиональная образовательная программа «Профессионалитет»;</w:t>
      </w:r>
    </w:p>
    <w:p w:rsidR="00804015" w:rsidRDefault="004173A6" w:rsidP="00171B88">
      <w:pPr>
        <w:tabs>
          <w:tab w:val="left" w:pos="993"/>
        </w:tabs>
        <w:spacing w:after="0" w:line="240" w:lineRule="auto"/>
        <w:ind w:left="-426" w:firstLine="284"/>
        <w:jc w:val="both"/>
        <w:rPr>
          <w:rFonts w:ascii="Times New Roman" w:hAnsi="Times New Roman"/>
          <w:sz w:val="24"/>
        </w:rPr>
      </w:pPr>
      <w:r>
        <w:rPr>
          <w:rFonts w:ascii="Times New Roman" w:hAnsi="Times New Roman"/>
          <w:sz w:val="24"/>
        </w:rPr>
        <w:t>П– профессиональный цикл;</w:t>
      </w:r>
    </w:p>
    <w:p w:rsidR="00804015" w:rsidRDefault="004173A6" w:rsidP="00171B88">
      <w:pPr>
        <w:tabs>
          <w:tab w:val="left" w:pos="993"/>
        </w:tabs>
        <w:spacing w:after="0" w:line="240" w:lineRule="auto"/>
        <w:ind w:left="-426" w:firstLine="284"/>
        <w:jc w:val="both"/>
        <w:rPr>
          <w:rFonts w:ascii="Times New Roman" w:hAnsi="Times New Roman"/>
          <w:sz w:val="24"/>
        </w:rPr>
      </w:pPr>
      <w:r>
        <w:rPr>
          <w:rFonts w:ascii="Times New Roman" w:hAnsi="Times New Roman"/>
          <w:sz w:val="24"/>
        </w:rPr>
        <w:t>ПП</w:t>
      </w:r>
      <w:r w:rsidR="006004A8">
        <w:rPr>
          <w:rFonts w:ascii="Times New Roman" w:hAnsi="Times New Roman"/>
          <w:sz w:val="24"/>
        </w:rPr>
        <w:t xml:space="preserve"> –</w:t>
      </w:r>
      <w:r>
        <w:rPr>
          <w:rFonts w:ascii="Times New Roman" w:hAnsi="Times New Roman"/>
          <w:sz w:val="24"/>
        </w:rPr>
        <w:t xml:space="preserve"> производственная практика; </w:t>
      </w:r>
    </w:p>
    <w:p w:rsidR="00804015" w:rsidRPr="006004A8" w:rsidRDefault="004173A6" w:rsidP="00171B88">
      <w:pPr>
        <w:tabs>
          <w:tab w:val="left" w:pos="993"/>
        </w:tabs>
        <w:spacing w:after="0" w:line="240" w:lineRule="auto"/>
        <w:ind w:left="-426" w:firstLine="284"/>
        <w:jc w:val="both"/>
        <w:rPr>
          <w:rFonts w:ascii="Times New Roman" w:hAnsi="Times New Roman"/>
          <w:color w:val="auto"/>
          <w:sz w:val="24"/>
        </w:rPr>
      </w:pPr>
      <w:r w:rsidRPr="006004A8">
        <w:rPr>
          <w:rFonts w:ascii="Times New Roman" w:hAnsi="Times New Roman"/>
          <w:color w:val="auto"/>
          <w:sz w:val="24"/>
        </w:rPr>
        <w:t>ПДП</w:t>
      </w:r>
      <w:r w:rsidR="006004A8">
        <w:rPr>
          <w:rFonts w:ascii="Times New Roman" w:hAnsi="Times New Roman"/>
          <w:color w:val="auto"/>
          <w:sz w:val="24"/>
        </w:rPr>
        <w:t xml:space="preserve"> –</w:t>
      </w:r>
      <w:r w:rsidRPr="006004A8">
        <w:rPr>
          <w:rFonts w:ascii="Times New Roman" w:hAnsi="Times New Roman"/>
          <w:color w:val="auto"/>
          <w:sz w:val="24"/>
        </w:rPr>
        <w:t xml:space="preserve"> Производственная практика по профилю (преддипломная);</w:t>
      </w:r>
    </w:p>
    <w:p w:rsidR="00804015" w:rsidRDefault="004173A6" w:rsidP="00171B88">
      <w:pPr>
        <w:tabs>
          <w:tab w:val="left" w:pos="993"/>
        </w:tabs>
        <w:spacing w:after="0" w:line="240" w:lineRule="auto"/>
        <w:ind w:left="-426" w:firstLine="284"/>
        <w:jc w:val="both"/>
        <w:rPr>
          <w:rFonts w:ascii="Times New Roman" w:hAnsi="Times New Roman"/>
          <w:sz w:val="24"/>
        </w:rPr>
      </w:pPr>
      <w:r>
        <w:rPr>
          <w:rFonts w:ascii="Times New Roman" w:hAnsi="Times New Roman"/>
          <w:sz w:val="24"/>
        </w:rPr>
        <w:t>ПС – профессиональный стандарт;</w:t>
      </w:r>
    </w:p>
    <w:p w:rsidR="00804015" w:rsidRDefault="004173A6" w:rsidP="00171B88">
      <w:pPr>
        <w:tabs>
          <w:tab w:val="left" w:pos="993"/>
        </w:tabs>
        <w:spacing w:after="0" w:line="240" w:lineRule="auto"/>
        <w:ind w:left="-426" w:firstLine="284"/>
        <w:jc w:val="both"/>
        <w:rPr>
          <w:rFonts w:ascii="Times New Roman" w:hAnsi="Times New Roman"/>
          <w:sz w:val="24"/>
        </w:rPr>
      </w:pPr>
      <w:r>
        <w:rPr>
          <w:rFonts w:ascii="Times New Roman" w:hAnsi="Times New Roman"/>
          <w:sz w:val="24"/>
        </w:rPr>
        <w:t>ТФ – трудовая функция;</w:t>
      </w:r>
    </w:p>
    <w:p w:rsidR="00804015" w:rsidRDefault="004173A6" w:rsidP="00171B88">
      <w:pPr>
        <w:tabs>
          <w:tab w:val="left" w:pos="993"/>
        </w:tabs>
        <w:spacing w:after="0" w:line="240" w:lineRule="auto"/>
        <w:ind w:left="-426" w:firstLine="284"/>
        <w:jc w:val="both"/>
        <w:rPr>
          <w:rFonts w:ascii="Times New Roman" w:hAnsi="Times New Roman"/>
          <w:sz w:val="24"/>
        </w:rPr>
      </w:pPr>
      <w:r>
        <w:rPr>
          <w:rFonts w:ascii="Times New Roman" w:hAnsi="Times New Roman"/>
          <w:sz w:val="24"/>
        </w:rPr>
        <w:t>УМК – учебно-методический комплект;</w:t>
      </w:r>
    </w:p>
    <w:p w:rsidR="00804015" w:rsidRDefault="004173A6" w:rsidP="00171B88">
      <w:pPr>
        <w:tabs>
          <w:tab w:val="left" w:pos="993"/>
        </w:tabs>
        <w:spacing w:after="0" w:line="240" w:lineRule="auto"/>
        <w:ind w:left="-426" w:firstLine="284"/>
        <w:jc w:val="both"/>
        <w:rPr>
          <w:rFonts w:ascii="Times New Roman" w:hAnsi="Times New Roman"/>
          <w:sz w:val="24"/>
        </w:rPr>
      </w:pPr>
      <w:r>
        <w:rPr>
          <w:rFonts w:ascii="Times New Roman" w:hAnsi="Times New Roman"/>
          <w:sz w:val="24"/>
        </w:rPr>
        <w:t>УП – учебная практика;</w:t>
      </w:r>
    </w:p>
    <w:p w:rsidR="00804015" w:rsidRDefault="004173A6" w:rsidP="00171B88">
      <w:pPr>
        <w:tabs>
          <w:tab w:val="left" w:pos="993"/>
        </w:tabs>
        <w:spacing w:after="0" w:line="240" w:lineRule="auto"/>
        <w:ind w:left="-426" w:firstLine="284"/>
        <w:jc w:val="both"/>
        <w:rPr>
          <w:rFonts w:ascii="Times New Roman" w:hAnsi="Times New Roman"/>
          <w:sz w:val="24"/>
        </w:rPr>
      </w:pPr>
      <w:r>
        <w:rPr>
          <w:rFonts w:ascii="Times New Roman" w:hAnsi="Times New Roman"/>
          <w:sz w:val="24"/>
        </w:rPr>
        <w:t>ФГОС СПО – федеральный государственный образовательный стандарт среднего профессионального образования.</w:t>
      </w:r>
    </w:p>
    <w:p w:rsidR="00804015" w:rsidRDefault="00804015" w:rsidP="00171B88">
      <w:pPr>
        <w:spacing w:after="0" w:line="240" w:lineRule="auto"/>
        <w:ind w:left="-426" w:firstLine="284"/>
        <w:jc w:val="both"/>
        <w:rPr>
          <w:rFonts w:ascii="Times New Roman" w:hAnsi="Times New Roman"/>
          <w:i/>
        </w:rPr>
      </w:pPr>
    </w:p>
    <w:p w:rsidR="00691D50" w:rsidRDefault="00691D50" w:rsidP="00171B88">
      <w:pPr>
        <w:pStyle w:val="111"/>
        <w:spacing w:line="240" w:lineRule="auto"/>
        <w:rPr>
          <w:rFonts w:asciiTheme="minorHAnsi" w:hAnsiTheme="minorHAnsi"/>
        </w:rPr>
      </w:pPr>
      <w:bookmarkStart w:id="7" w:name="__RefHeading___5"/>
      <w:bookmarkEnd w:id="7"/>
    </w:p>
    <w:p w:rsidR="00EE3FF2" w:rsidRDefault="00EE3FF2" w:rsidP="00171B88">
      <w:pPr>
        <w:spacing w:after="0" w:line="240" w:lineRule="auto"/>
        <w:rPr>
          <w:rFonts w:ascii="Times New Roman Полужирный" w:hAnsi="Times New Roman Полужирный"/>
          <w:b/>
          <w:sz w:val="24"/>
        </w:rPr>
      </w:pPr>
      <w:r>
        <w:br w:type="page"/>
      </w:r>
    </w:p>
    <w:p w:rsidR="00804015" w:rsidRDefault="004173A6" w:rsidP="00171B88">
      <w:pPr>
        <w:pStyle w:val="111"/>
        <w:spacing w:line="240" w:lineRule="auto"/>
        <w:rPr>
          <w:rFonts w:asciiTheme="minorHAnsi" w:hAnsiTheme="minorHAnsi"/>
        </w:rPr>
      </w:pPr>
      <w:r>
        <w:lastRenderedPageBreak/>
        <w:t xml:space="preserve">Раздел 2. Основные характеристики образовательной программы </w:t>
      </w:r>
    </w:p>
    <w:p w:rsidR="00691D50" w:rsidRPr="00691D50" w:rsidRDefault="00691D50" w:rsidP="00171B88">
      <w:pPr>
        <w:spacing w:after="0" w:line="240" w:lineRule="auto"/>
      </w:pPr>
    </w:p>
    <w:tbl>
      <w:tblPr>
        <w:tblW w:w="10915"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38"/>
        <w:gridCol w:w="1819"/>
        <w:gridCol w:w="1819"/>
        <w:gridCol w:w="3639"/>
      </w:tblGrid>
      <w:tr w:rsidR="00804015" w:rsidTr="00470EC9">
        <w:tc>
          <w:tcPr>
            <w:tcW w:w="5457"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jc w:val="center"/>
              <w:rPr>
                <w:rFonts w:ascii="Times New Roman" w:hAnsi="Times New Roman"/>
                <w:b/>
              </w:rPr>
            </w:pPr>
            <w:bookmarkStart w:id="8" w:name="_Hlk156810577"/>
            <w:r>
              <w:rPr>
                <w:rFonts w:ascii="Times New Roman" w:hAnsi="Times New Roman"/>
                <w:b/>
              </w:rPr>
              <w:t>Параметр</w:t>
            </w:r>
          </w:p>
        </w:tc>
        <w:tc>
          <w:tcPr>
            <w:tcW w:w="5458"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jc w:val="center"/>
              <w:rPr>
                <w:rFonts w:ascii="Times New Roman" w:hAnsi="Times New Roman"/>
                <w:b/>
              </w:rPr>
            </w:pPr>
            <w:r>
              <w:rPr>
                <w:rFonts w:ascii="Times New Roman" w:hAnsi="Times New Roman"/>
                <w:b/>
              </w:rPr>
              <w:t>Данные</w:t>
            </w:r>
          </w:p>
        </w:tc>
      </w:tr>
      <w:tr w:rsidR="00804015" w:rsidTr="00470EC9">
        <w:tc>
          <w:tcPr>
            <w:tcW w:w="5457"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sz w:val="20"/>
              </w:rPr>
            </w:pPr>
            <w:r>
              <w:rPr>
                <w:rFonts w:ascii="Times New Roman" w:hAnsi="Times New Roman"/>
                <w:sz w:val="20"/>
              </w:rPr>
              <w:t>Отрасль, для которой разработана образовательная программа</w:t>
            </w:r>
          </w:p>
        </w:tc>
        <w:tc>
          <w:tcPr>
            <w:tcW w:w="5458"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Pr="008461A4" w:rsidRDefault="008461A4" w:rsidP="00171B88">
            <w:pPr>
              <w:spacing w:after="0" w:line="240" w:lineRule="auto"/>
              <w:rPr>
                <w:rFonts w:ascii="Times New Roman" w:hAnsi="Times New Roman"/>
                <w:sz w:val="20"/>
              </w:rPr>
            </w:pPr>
            <w:r w:rsidRPr="008461A4">
              <w:rPr>
                <w:rFonts w:ascii="Times New Roman" w:hAnsi="Times New Roman"/>
                <w:sz w:val="20"/>
              </w:rPr>
              <w:t>Легкая промышленность</w:t>
            </w:r>
          </w:p>
        </w:tc>
      </w:tr>
      <w:tr w:rsidR="00804015" w:rsidTr="00470EC9">
        <w:tc>
          <w:tcPr>
            <w:tcW w:w="5457"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sz w:val="20"/>
              </w:rPr>
            </w:pPr>
            <w:r>
              <w:rPr>
                <w:rFonts w:ascii="Times New Roman" w:hAnsi="Times New Roman"/>
                <w:sz w:val="20"/>
              </w:rPr>
              <w:t>Перечень профессиональных стандартов, соответствующих профессиональной деятельности выпускников (при наличии)</w:t>
            </w:r>
          </w:p>
        </w:tc>
        <w:tc>
          <w:tcPr>
            <w:tcW w:w="5458"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Pr="00BB0C15" w:rsidRDefault="00BB0C15" w:rsidP="00171B88">
            <w:pPr>
              <w:spacing w:after="0" w:line="240" w:lineRule="auto"/>
              <w:rPr>
                <w:rFonts w:ascii="Times New Roman" w:hAnsi="Times New Roman"/>
                <w:sz w:val="20"/>
              </w:rPr>
            </w:pPr>
            <w:r w:rsidRPr="00E61A7A">
              <w:rPr>
                <w:rFonts w:ascii="Times New Roman" w:hAnsi="Times New Roman"/>
                <w:sz w:val="20"/>
              </w:rPr>
              <w:t>Приказ Министерства труда</w:t>
            </w:r>
            <w:r>
              <w:rPr>
                <w:rFonts w:ascii="Times New Roman" w:hAnsi="Times New Roman"/>
                <w:sz w:val="20"/>
              </w:rPr>
              <w:t xml:space="preserve"> </w:t>
            </w:r>
            <w:r w:rsidRPr="00E61A7A">
              <w:rPr>
                <w:rFonts w:ascii="Times New Roman" w:hAnsi="Times New Roman"/>
                <w:sz w:val="20"/>
              </w:rPr>
              <w:t>и социальной защиты</w:t>
            </w:r>
            <w:r>
              <w:rPr>
                <w:rFonts w:ascii="Times New Roman" w:hAnsi="Times New Roman"/>
                <w:sz w:val="20"/>
              </w:rPr>
              <w:t xml:space="preserve"> </w:t>
            </w:r>
            <w:r w:rsidRPr="00E61A7A">
              <w:rPr>
                <w:rFonts w:ascii="Times New Roman" w:hAnsi="Times New Roman"/>
                <w:sz w:val="20"/>
              </w:rPr>
              <w:t>Российской Федерации</w:t>
            </w:r>
            <w:r>
              <w:rPr>
                <w:rFonts w:ascii="Times New Roman" w:hAnsi="Times New Roman"/>
                <w:sz w:val="20"/>
              </w:rPr>
              <w:t xml:space="preserve"> </w:t>
            </w:r>
            <w:r w:rsidRPr="00E61A7A">
              <w:rPr>
                <w:rFonts w:ascii="Times New Roman" w:hAnsi="Times New Roman"/>
                <w:sz w:val="20"/>
              </w:rPr>
              <w:t>от 21.03.2022 № 151н</w:t>
            </w:r>
          </w:p>
        </w:tc>
      </w:tr>
      <w:tr w:rsidR="00804015" w:rsidTr="00470EC9">
        <w:tc>
          <w:tcPr>
            <w:tcW w:w="5457"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sz w:val="20"/>
              </w:rPr>
            </w:pPr>
            <w:r>
              <w:rPr>
                <w:rFonts w:ascii="Times New Roman" w:hAnsi="Times New Roman"/>
                <w:sz w:val="20"/>
              </w:rPr>
              <w:t>Специализированные допуски для прохождения практики, в том числе по охране труда и возраст до 18 лет</w:t>
            </w:r>
          </w:p>
        </w:tc>
        <w:tc>
          <w:tcPr>
            <w:tcW w:w="5458"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Pr="001C7259" w:rsidRDefault="004173A6" w:rsidP="00171B88">
            <w:pPr>
              <w:spacing w:after="0" w:line="240" w:lineRule="auto"/>
              <w:rPr>
                <w:rFonts w:ascii="Times New Roman" w:hAnsi="Times New Roman"/>
                <w:sz w:val="20"/>
              </w:rPr>
            </w:pPr>
            <w:r w:rsidRPr="001C7259">
              <w:rPr>
                <w:rFonts w:ascii="Times New Roman" w:hAnsi="Times New Roman"/>
                <w:sz w:val="20"/>
              </w:rPr>
              <w:t xml:space="preserve">Не требуются </w:t>
            </w:r>
          </w:p>
        </w:tc>
      </w:tr>
      <w:tr w:rsidR="00804015" w:rsidTr="00470EC9">
        <w:tc>
          <w:tcPr>
            <w:tcW w:w="5457"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sz w:val="20"/>
              </w:rPr>
            </w:pPr>
            <w:r>
              <w:rPr>
                <w:rFonts w:ascii="Times New Roman" w:hAnsi="Times New Roman"/>
                <w:sz w:val="20"/>
              </w:rPr>
              <w:t xml:space="preserve">Реквизиты ФГОС СПО </w:t>
            </w:r>
          </w:p>
        </w:tc>
        <w:tc>
          <w:tcPr>
            <w:tcW w:w="5458"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Pr="001C7259" w:rsidRDefault="001C7259" w:rsidP="00171B88">
            <w:pPr>
              <w:spacing w:after="0" w:line="240" w:lineRule="auto"/>
              <w:rPr>
                <w:rFonts w:ascii="Times New Roman" w:hAnsi="Times New Roman"/>
                <w:sz w:val="20"/>
              </w:rPr>
            </w:pPr>
            <w:r w:rsidRPr="001C7259">
              <w:rPr>
                <w:rFonts w:ascii="Times New Roman" w:hAnsi="Times New Roman"/>
                <w:sz w:val="20"/>
              </w:rPr>
              <w:t xml:space="preserve"> Приказ Министерства просвещения Российской Федерации от </w:t>
            </w:r>
            <w:hyperlink r:id="rId14" w:history="1">
              <w:r w:rsidRPr="001C7259">
                <w:rPr>
                  <w:rFonts w:ascii="Times New Roman" w:hAnsi="Times New Roman"/>
                  <w:sz w:val="20"/>
                </w:rPr>
                <w:t>14 июня 2022 г. N 443</w:t>
              </w:r>
            </w:hyperlink>
          </w:p>
        </w:tc>
      </w:tr>
      <w:tr w:rsidR="00804015" w:rsidTr="00470EC9">
        <w:trPr>
          <w:trHeight w:val="117"/>
        </w:trPr>
        <w:tc>
          <w:tcPr>
            <w:tcW w:w="5457"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sz w:val="20"/>
              </w:rPr>
            </w:pPr>
            <w:r>
              <w:rPr>
                <w:rFonts w:ascii="Times New Roman" w:hAnsi="Times New Roman"/>
                <w:sz w:val="20"/>
              </w:rPr>
              <w:t xml:space="preserve">Квалификация (-и) выпускника </w:t>
            </w:r>
          </w:p>
        </w:tc>
        <w:tc>
          <w:tcPr>
            <w:tcW w:w="5458"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Pr="001C7259" w:rsidRDefault="001C7259" w:rsidP="00171B88">
            <w:pPr>
              <w:spacing w:after="0" w:line="240" w:lineRule="auto"/>
              <w:rPr>
                <w:rFonts w:ascii="Times New Roman" w:hAnsi="Times New Roman"/>
                <w:sz w:val="20"/>
              </w:rPr>
            </w:pPr>
            <w:r w:rsidRPr="001C7259">
              <w:rPr>
                <w:rFonts w:ascii="Times New Roman" w:hAnsi="Times New Roman"/>
                <w:sz w:val="20"/>
              </w:rPr>
              <w:t>Технолог-конструктор</w:t>
            </w:r>
          </w:p>
        </w:tc>
      </w:tr>
      <w:tr w:rsidR="00804015" w:rsidTr="00470EC9">
        <w:trPr>
          <w:trHeight w:val="117"/>
        </w:trPr>
        <w:tc>
          <w:tcPr>
            <w:tcW w:w="5457"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sz w:val="20"/>
              </w:rPr>
            </w:pPr>
            <w:r>
              <w:rPr>
                <w:rFonts w:ascii="Times New Roman" w:hAnsi="Times New Roman"/>
                <w:sz w:val="20"/>
              </w:rPr>
              <w:t xml:space="preserve">в т.ч. дополнительные квалификации </w:t>
            </w:r>
          </w:p>
        </w:tc>
        <w:tc>
          <w:tcPr>
            <w:tcW w:w="5458"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Pr="00DF0D6F" w:rsidRDefault="00DF0D6F" w:rsidP="00171B88">
            <w:pPr>
              <w:spacing w:after="0" w:line="240" w:lineRule="auto"/>
              <w:rPr>
                <w:rFonts w:ascii="Times New Roman" w:hAnsi="Times New Roman"/>
                <w:sz w:val="20"/>
              </w:rPr>
            </w:pPr>
            <w:r w:rsidRPr="00DF0D6F">
              <w:rPr>
                <w:rFonts w:ascii="Times New Roman" w:hAnsi="Times New Roman"/>
                <w:sz w:val="20"/>
              </w:rPr>
              <w:t>Оператор швейного оборудования</w:t>
            </w:r>
          </w:p>
        </w:tc>
      </w:tr>
      <w:tr w:rsidR="00804015" w:rsidTr="00470EC9">
        <w:trPr>
          <w:trHeight w:val="263"/>
        </w:trPr>
        <w:tc>
          <w:tcPr>
            <w:tcW w:w="5457"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sz w:val="20"/>
              </w:rPr>
            </w:pPr>
            <w:r>
              <w:rPr>
                <w:rFonts w:ascii="Times New Roman" w:hAnsi="Times New Roman"/>
                <w:sz w:val="20"/>
              </w:rPr>
              <w:t>Направленности (при наличии)</w:t>
            </w:r>
          </w:p>
        </w:tc>
        <w:tc>
          <w:tcPr>
            <w:tcW w:w="5458"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i/>
                <w:sz w:val="20"/>
              </w:rPr>
            </w:pPr>
            <w:r>
              <w:rPr>
                <w:rFonts w:ascii="Times New Roman" w:hAnsi="Times New Roman"/>
                <w:i/>
                <w:sz w:val="20"/>
              </w:rPr>
              <w:t xml:space="preserve"> </w:t>
            </w:r>
            <w:r w:rsidRPr="001C7259">
              <w:rPr>
                <w:rFonts w:ascii="Times New Roman" w:hAnsi="Times New Roman"/>
                <w:sz w:val="20"/>
              </w:rPr>
              <w:t xml:space="preserve">Направленность </w:t>
            </w:r>
            <w:r w:rsidR="001C7259" w:rsidRPr="001C7259">
              <w:rPr>
                <w:rFonts w:ascii="Times New Roman" w:hAnsi="Times New Roman"/>
                <w:sz w:val="20"/>
              </w:rPr>
              <w:t>3</w:t>
            </w:r>
            <w:r w:rsidR="00FC420F">
              <w:rPr>
                <w:rFonts w:ascii="Times New Roman" w:hAnsi="Times New Roman"/>
                <w:sz w:val="20"/>
              </w:rPr>
              <w:t xml:space="preserve">: </w:t>
            </w:r>
            <w:r w:rsidR="001C7259" w:rsidRPr="001C7259">
              <w:rPr>
                <w:rFonts w:ascii="Times New Roman" w:hAnsi="Times New Roman"/>
                <w:sz w:val="20"/>
              </w:rPr>
              <w:t>Швейные изделия</w:t>
            </w:r>
          </w:p>
        </w:tc>
      </w:tr>
      <w:tr w:rsidR="00804015" w:rsidTr="00470EC9">
        <w:trPr>
          <w:trHeight w:val="403"/>
        </w:trPr>
        <w:tc>
          <w:tcPr>
            <w:tcW w:w="5457"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sz w:val="20"/>
              </w:rPr>
            </w:pPr>
            <w:r>
              <w:rPr>
                <w:rFonts w:ascii="Times New Roman" w:hAnsi="Times New Roman"/>
                <w:sz w:val="20"/>
              </w:rPr>
              <w:t>Нормативный срок реализации</w:t>
            </w:r>
          </w:p>
          <w:p w:rsidR="00804015" w:rsidRDefault="004173A6" w:rsidP="00171B88">
            <w:pPr>
              <w:spacing w:after="0" w:line="240" w:lineRule="auto"/>
              <w:rPr>
                <w:rFonts w:ascii="Times New Roman" w:hAnsi="Times New Roman"/>
                <w:sz w:val="20"/>
              </w:rPr>
            </w:pPr>
            <w:r>
              <w:rPr>
                <w:rFonts w:ascii="Times New Roman" w:hAnsi="Times New Roman"/>
                <w:sz w:val="20"/>
              </w:rPr>
              <w:t xml:space="preserve">на базе ООО </w:t>
            </w:r>
          </w:p>
        </w:tc>
        <w:tc>
          <w:tcPr>
            <w:tcW w:w="54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Pr="00A84B40" w:rsidRDefault="001C7259" w:rsidP="00171B88">
            <w:pPr>
              <w:spacing w:after="0" w:line="240" w:lineRule="auto"/>
              <w:rPr>
                <w:rFonts w:ascii="Times New Roman" w:hAnsi="Times New Roman"/>
                <w:sz w:val="20"/>
              </w:rPr>
            </w:pPr>
            <w:r w:rsidRPr="00A84B40">
              <w:rPr>
                <w:rFonts w:ascii="Times New Roman" w:hAnsi="Times New Roman"/>
                <w:sz w:val="20"/>
              </w:rPr>
              <w:t>2 г.10 мес.</w:t>
            </w:r>
          </w:p>
        </w:tc>
      </w:tr>
      <w:tr w:rsidR="00804015" w:rsidTr="00470EC9">
        <w:tc>
          <w:tcPr>
            <w:tcW w:w="5457"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sz w:val="20"/>
              </w:rPr>
            </w:pPr>
            <w:r>
              <w:rPr>
                <w:rFonts w:ascii="Times New Roman" w:hAnsi="Times New Roman"/>
                <w:sz w:val="20"/>
              </w:rPr>
              <w:t>Нормативный объем образовательной программы</w:t>
            </w:r>
          </w:p>
          <w:p w:rsidR="00804015" w:rsidRDefault="004173A6" w:rsidP="00171B88">
            <w:pPr>
              <w:spacing w:after="0" w:line="240" w:lineRule="auto"/>
              <w:rPr>
                <w:rFonts w:ascii="Times New Roman" w:hAnsi="Times New Roman"/>
                <w:sz w:val="20"/>
              </w:rPr>
            </w:pPr>
            <w:r>
              <w:rPr>
                <w:rFonts w:ascii="Times New Roman" w:hAnsi="Times New Roman"/>
                <w:sz w:val="20"/>
              </w:rPr>
              <w:t xml:space="preserve">на базе ООО </w:t>
            </w:r>
            <w:r w:rsidR="001C7259">
              <w:rPr>
                <w:rFonts w:ascii="Times New Roman" w:hAnsi="Times New Roman"/>
                <w:sz w:val="20"/>
              </w:rPr>
              <w:t xml:space="preserve"> </w:t>
            </w:r>
          </w:p>
        </w:tc>
        <w:tc>
          <w:tcPr>
            <w:tcW w:w="54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Pr="00A84B40" w:rsidRDefault="001C7259" w:rsidP="00171B88">
            <w:pPr>
              <w:spacing w:after="0" w:line="240" w:lineRule="auto"/>
              <w:rPr>
                <w:rFonts w:ascii="Times New Roman" w:hAnsi="Times New Roman"/>
                <w:sz w:val="20"/>
              </w:rPr>
            </w:pPr>
            <w:r w:rsidRPr="00A84B40">
              <w:rPr>
                <w:rFonts w:ascii="Times New Roman" w:hAnsi="Times New Roman"/>
                <w:sz w:val="20"/>
              </w:rPr>
              <w:t>4 428 ч.</w:t>
            </w:r>
          </w:p>
        </w:tc>
      </w:tr>
      <w:tr w:rsidR="00C030DC" w:rsidTr="00470EC9">
        <w:tc>
          <w:tcPr>
            <w:tcW w:w="5457"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C030DC" w:rsidRDefault="00C030DC" w:rsidP="00171B88">
            <w:pPr>
              <w:spacing w:after="0" w:line="240" w:lineRule="auto"/>
              <w:rPr>
                <w:rFonts w:ascii="Times New Roman" w:hAnsi="Times New Roman"/>
                <w:sz w:val="20"/>
              </w:rPr>
            </w:pPr>
            <w:r>
              <w:rPr>
                <w:rFonts w:ascii="Times New Roman" w:hAnsi="Times New Roman"/>
                <w:sz w:val="20"/>
              </w:rPr>
              <w:t>Согласованный с работодателем срок реализации образовательной программы</w:t>
            </w:r>
          </w:p>
        </w:tc>
        <w:tc>
          <w:tcPr>
            <w:tcW w:w="54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030DC" w:rsidRPr="00A84B40" w:rsidRDefault="00C030DC" w:rsidP="00171B88">
            <w:pPr>
              <w:spacing w:after="0" w:line="240" w:lineRule="auto"/>
              <w:rPr>
                <w:rFonts w:ascii="Times New Roman" w:hAnsi="Times New Roman"/>
                <w:sz w:val="20"/>
              </w:rPr>
            </w:pPr>
            <w:r w:rsidRPr="00A84B40">
              <w:rPr>
                <w:rFonts w:ascii="Times New Roman" w:hAnsi="Times New Roman"/>
                <w:sz w:val="20"/>
              </w:rPr>
              <w:t>2 г.10 мес.</w:t>
            </w:r>
          </w:p>
        </w:tc>
      </w:tr>
      <w:tr w:rsidR="00C030DC" w:rsidTr="00470EC9">
        <w:tc>
          <w:tcPr>
            <w:tcW w:w="5457"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C030DC" w:rsidRDefault="00C030DC" w:rsidP="00171B88">
            <w:pPr>
              <w:spacing w:after="0" w:line="240" w:lineRule="auto"/>
              <w:rPr>
                <w:rFonts w:ascii="Times New Roman" w:hAnsi="Times New Roman"/>
                <w:sz w:val="20"/>
              </w:rPr>
            </w:pPr>
            <w:r>
              <w:rPr>
                <w:rFonts w:ascii="Times New Roman" w:hAnsi="Times New Roman"/>
                <w:sz w:val="20"/>
              </w:rPr>
              <w:t>Согласованный с работодателем объем образовательной программы</w:t>
            </w:r>
          </w:p>
        </w:tc>
        <w:tc>
          <w:tcPr>
            <w:tcW w:w="545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C030DC" w:rsidRPr="00A84B40" w:rsidRDefault="00C030DC" w:rsidP="00171B88">
            <w:pPr>
              <w:spacing w:after="0" w:line="240" w:lineRule="auto"/>
              <w:rPr>
                <w:rFonts w:ascii="Times New Roman" w:hAnsi="Times New Roman"/>
                <w:sz w:val="20"/>
              </w:rPr>
            </w:pPr>
            <w:r w:rsidRPr="00A84B40">
              <w:rPr>
                <w:rFonts w:ascii="Times New Roman" w:hAnsi="Times New Roman"/>
                <w:sz w:val="20"/>
              </w:rPr>
              <w:t>4 428 ч.</w:t>
            </w:r>
          </w:p>
        </w:tc>
      </w:tr>
      <w:tr w:rsidR="00804015" w:rsidTr="00470EC9">
        <w:tc>
          <w:tcPr>
            <w:tcW w:w="5457"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sz w:val="20"/>
              </w:rPr>
            </w:pPr>
            <w:r>
              <w:rPr>
                <w:rFonts w:ascii="Times New Roman" w:hAnsi="Times New Roman"/>
                <w:sz w:val="20"/>
              </w:rPr>
              <w:t>Форма обучения</w:t>
            </w:r>
          </w:p>
        </w:tc>
        <w:tc>
          <w:tcPr>
            <w:tcW w:w="5458" w:type="dxa"/>
            <w:gridSpan w:val="2"/>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sz w:val="20"/>
              </w:rPr>
            </w:pPr>
            <w:r>
              <w:rPr>
                <w:rFonts w:ascii="Times New Roman" w:hAnsi="Times New Roman"/>
                <w:sz w:val="20"/>
              </w:rPr>
              <w:t>очная</w:t>
            </w:r>
          </w:p>
        </w:tc>
      </w:tr>
      <w:tr w:rsidR="00804015" w:rsidTr="00470EC9">
        <w:trPr>
          <w:trHeight w:val="483"/>
        </w:trPr>
        <w:tc>
          <w:tcPr>
            <w:tcW w:w="3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sz w:val="20"/>
              </w:rPr>
            </w:pPr>
            <w:r>
              <w:rPr>
                <w:rFonts w:ascii="Times New Roman" w:hAnsi="Times New Roman"/>
                <w:b/>
                <w:sz w:val="20"/>
              </w:rPr>
              <w:t>Структура образовательной программы</w:t>
            </w:r>
          </w:p>
        </w:tc>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i/>
                <w:sz w:val="20"/>
              </w:rPr>
            </w:pPr>
            <w:r>
              <w:rPr>
                <w:rFonts w:ascii="Times New Roman" w:hAnsi="Times New Roman"/>
                <w:b/>
                <w:sz w:val="20"/>
              </w:rPr>
              <w:t>Объем, в ак.ч.</w:t>
            </w:r>
          </w:p>
        </w:tc>
        <w:tc>
          <w:tcPr>
            <w:tcW w:w="3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i/>
                <w:sz w:val="20"/>
              </w:rPr>
            </w:pPr>
            <w:r>
              <w:rPr>
                <w:rFonts w:ascii="Times New Roman" w:hAnsi="Times New Roman"/>
                <w:b/>
                <w:sz w:val="20"/>
              </w:rPr>
              <w:t>в т.ч. в форме практической подготовки</w:t>
            </w:r>
          </w:p>
        </w:tc>
      </w:tr>
      <w:tr w:rsidR="00E96256" w:rsidTr="00470EC9">
        <w:trPr>
          <w:trHeight w:val="246"/>
        </w:trPr>
        <w:tc>
          <w:tcPr>
            <w:tcW w:w="3638" w:type="dxa"/>
            <w:tcBorders>
              <w:top w:val="single" w:sz="4" w:space="0" w:color="000000"/>
              <w:left w:val="single" w:sz="4" w:space="0" w:color="000000"/>
              <w:bottom w:val="single" w:sz="4" w:space="0" w:color="000000"/>
              <w:right w:val="single" w:sz="4" w:space="0" w:color="000000"/>
            </w:tcBorders>
            <w:shd w:val="clear" w:color="auto" w:fill="auto"/>
            <w:noWrap/>
          </w:tcPr>
          <w:p w:rsidR="00E96256" w:rsidRDefault="00E96256" w:rsidP="00171B88">
            <w:pPr>
              <w:spacing w:after="0" w:line="240" w:lineRule="auto"/>
              <w:rPr>
                <w:rFonts w:ascii="Times New Roman" w:hAnsi="Times New Roman"/>
                <w:sz w:val="20"/>
              </w:rPr>
            </w:pPr>
            <w:r>
              <w:rPr>
                <w:rFonts w:ascii="Times New Roman" w:hAnsi="Times New Roman"/>
                <w:sz w:val="20"/>
              </w:rPr>
              <w:t>Общеобразовательный цикл</w:t>
            </w:r>
          </w:p>
        </w:tc>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96256" w:rsidRDefault="00E96256" w:rsidP="00171B88">
            <w:pPr>
              <w:spacing w:after="0" w:line="240" w:lineRule="auto"/>
              <w:jc w:val="center"/>
              <w:rPr>
                <w:rFonts w:ascii="Times New Roman" w:hAnsi="Times New Roman"/>
                <w:b/>
                <w:i/>
                <w:sz w:val="20"/>
                <w:highlight w:val="yellow"/>
              </w:rPr>
            </w:pPr>
            <w:r w:rsidRPr="00E96256">
              <w:rPr>
                <w:rFonts w:ascii="Times New Roman" w:hAnsi="Times New Roman"/>
                <w:b/>
                <w:i/>
                <w:sz w:val="20"/>
              </w:rPr>
              <w:t>1476</w:t>
            </w:r>
          </w:p>
        </w:tc>
        <w:tc>
          <w:tcPr>
            <w:tcW w:w="3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6256" w:rsidRDefault="00E96256" w:rsidP="00171B88">
            <w:pPr>
              <w:spacing w:after="0" w:line="240" w:lineRule="auto"/>
              <w:jc w:val="center"/>
              <w:rPr>
                <w:rFonts w:ascii="Times New Roman" w:hAnsi="Times New Roman"/>
                <w:i/>
                <w:sz w:val="20"/>
              </w:rPr>
            </w:pPr>
          </w:p>
        </w:tc>
      </w:tr>
      <w:tr w:rsidR="0062601C" w:rsidTr="00B439A2">
        <w:trPr>
          <w:trHeight w:val="246"/>
        </w:trPr>
        <w:tc>
          <w:tcPr>
            <w:tcW w:w="3638" w:type="dxa"/>
            <w:tcBorders>
              <w:top w:val="single" w:sz="4" w:space="0" w:color="000000"/>
              <w:left w:val="single" w:sz="4" w:space="0" w:color="000000"/>
              <w:bottom w:val="single" w:sz="4" w:space="0" w:color="000000"/>
              <w:right w:val="single" w:sz="4" w:space="0" w:color="000000"/>
            </w:tcBorders>
            <w:shd w:val="clear" w:color="auto" w:fill="auto"/>
            <w:noWrap/>
          </w:tcPr>
          <w:p w:rsidR="0062601C" w:rsidRPr="00E96256" w:rsidRDefault="0062601C" w:rsidP="00171B88">
            <w:pPr>
              <w:spacing w:after="0" w:line="240" w:lineRule="auto"/>
              <w:rPr>
                <w:rFonts w:ascii="Times New Roman" w:hAnsi="Times New Roman"/>
                <w:b/>
                <w:sz w:val="20"/>
              </w:rPr>
            </w:pPr>
            <w:r w:rsidRPr="00E96256">
              <w:rPr>
                <w:rFonts w:ascii="Times New Roman" w:hAnsi="Times New Roman"/>
                <w:b/>
                <w:sz w:val="20"/>
              </w:rPr>
              <w:t>Обязательная часть образовательной программы</w:t>
            </w:r>
          </w:p>
        </w:tc>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2601C" w:rsidRPr="00110346" w:rsidRDefault="0062601C" w:rsidP="00171B88">
            <w:pPr>
              <w:spacing w:after="0" w:line="240" w:lineRule="auto"/>
              <w:jc w:val="center"/>
              <w:rPr>
                <w:rFonts w:ascii="Times New Roman" w:hAnsi="Times New Roman"/>
                <w:b/>
                <w:i/>
                <w:sz w:val="20"/>
                <w:highlight w:val="yellow"/>
              </w:rPr>
            </w:pPr>
            <w:r>
              <w:rPr>
                <w:rFonts w:ascii="Times New Roman" w:hAnsi="Times New Roman"/>
                <w:b/>
                <w:i/>
                <w:sz w:val="20"/>
                <w:highlight w:val="yellow"/>
              </w:rPr>
              <w:t>2024</w:t>
            </w:r>
          </w:p>
        </w:tc>
        <w:tc>
          <w:tcPr>
            <w:tcW w:w="3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2601C" w:rsidRPr="00DA0F3B" w:rsidRDefault="000B1C44" w:rsidP="00171B88">
            <w:pPr>
              <w:spacing w:after="0" w:line="240" w:lineRule="auto"/>
              <w:jc w:val="center"/>
              <w:rPr>
                <w:rFonts w:ascii="Times New Roman" w:hAnsi="Times New Roman"/>
                <w:b/>
                <w:i/>
                <w:sz w:val="20"/>
              </w:rPr>
            </w:pPr>
            <w:r>
              <w:rPr>
                <w:rFonts w:ascii="Times New Roman" w:hAnsi="Times New Roman"/>
                <w:b/>
                <w:i/>
                <w:sz w:val="20"/>
              </w:rPr>
              <w:t>1438</w:t>
            </w:r>
          </w:p>
        </w:tc>
      </w:tr>
      <w:tr w:rsidR="0062601C" w:rsidRPr="00A84B40" w:rsidTr="00B439A2">
        <w:trPr>
          <w:trHeight w:val="272"/>
        </w:trPr>
        <w:tc>
          <w:tcPr>
            <w:tcW w:w="3638" w:type="dxa"/>
            <w:tcBorders>
              <w:top w:val="single" w:sz="4" w:space="0" w:color="000000"/>
              <w:left w:val="single" w:sz="4" w:space="0" w:color="000000"/>
              <w:bottom w:val="single" w:sz="4" w:space="0" w:color="000000"/>
              <w:right w:val="single" w:sz="4" w:space="0" w:color="000000"/>
            </w:tcBorders>
            <w:shd w:val="clear" w:color="auto" w:fill="auto"/>
            <w:noWrap/>
          </w:tcPr>
          <w:p w:rsidR="0062601C" w:rsidRPr="00A84B40" w:rsidRDefault="0062601C" w:rsidP="00171B88">
            <w:pPr>
              <w:spacing w:after="0" w:line="240" w:lineRule="auto"/>
              <w:rPr>
                <w:rFonts w:ascii="Times New Roman" w:hAnsi="Times New Roman"/>
                <w:color w:val="auto"/>
                <w:sz w:val="20"/>
              </w:rPr>
            </w:pPr>
            <w:r w:rsidRPr="00A84B40">
              <w:rPr>
                <w:rFonts w:ascii="Times New Roman" w:hAnsi="Times New Roman"/>
                <w:color w:val="auto"/>
                <w:sz w:val="20"/>
              </w:rPr>
              <w:t>ОГСЭ</w:t>
            </w:r>
            <w:r>
              <w:rPr>
                <w:rFonts w:ascii="Times New Roman" w:hAnsi="Times New Roman"/>
                <w:color w:val="auto"/>
                <w:sz w:val="20"/>
              </w:rPr>
              <w:t xml:space="preserve"> (общий гуманитарный и социально-гуманитарный цикл)</w:t>
            </w:r>
          </w:p>
        </w:tc>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2601C" w:rsidRPr="00C47B1E" w:rsidRDefault="0062601C" w:rsidP="00171B88">
            <w:pPr>
              <w:spacing w:after="0" w:line="240" w:lineRule="auto"/>
              <w:jc w:val="center"/>
              <w:rPr>
                <w:rFonts w:ascii="Times New Roman" w:hAnsi="Times New Roman"/>
                <w:color w:val="auto"/>
                <w:sz w:val="20"/>
              </w:rPr>
            </w:pPr>
            <w:r w:rsidRPr="00C47B1E">
              <w:rPr>
                <w:rFonts w:ascii="Times New Roman" w:hAnsi="Times New Roman"/>
                <w:color w:val="auto"/>
                <w:sz w:val="20"/>
              </w:rPr>
              <w:t>270</w:t>
            </w:r>
          </w:p>
        </w:tc>
        <w:tc>
          <w:tcPr>
            <w:tcW w:w="3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2601C" w:rsidRPr="00A84B40" w:rsidRDefault="0062601C" w:rsidP="00171B88">
            <w:pPr>
              <w:spacing w:after="0" w:line="240" w:lineRule="auto"/>
              <w:jc w:val="center"/>
              <w:rPr>
                <w:rFonts w:ascii="Times New Roman" w:hAnsi="Times New Roman"/>
                <w:color w:val="auto"/>
                <w:sz w:val="20"/>
              </w:rPr>
            </w:pPr>
            <w:r>
              <w:rPr>
                <w:rFonts w:ascii="Times New Roman" w:hAnsi="Times New Roman"/>
                <w:color w:val="auto"/>
                <w:sz w:val="20"/>
              </w:rPr>
              <w:t>163</w:t>
            </w:r>
          </w:p>
        </w:tc>
      </w:tr>
      <w:tr w:rsidR="0062601C" w:rsidTr="00B439A2">
        <w:trPr>
          <w:trHeight w:val="379"/>
        </w:trPr>
        <w:tc>
          <w:tcPr>
            <w:tcW w:w="3638" w:type="dxa"/>
            <w:tcBorders>
              <w:top w:val="single" w:sz="4" w:space="0" w:color="000000"/>
              <w:left w:val="single" w:sz="4" w:space="0" w:color="000000"/>
              <w:bottom w:val="single" w:sz="4" w:space="0" w:color="000000"/>
              <w:right w:val="single" w:sz="4" w:space="0" w:color="000000"/>
            </w:tcBorders>
            <w:shd w:val="clear" w:color="auto" w:fill="auto"/>
            <w:noWrap/>
          </w:tcPr>
          <w:p w:rsidR="0062601C" w:rsidRDefault="0062601C" w:rsidP="00171B88">
            <w:pPr>
              <w:spacing w:after="0" w:line="240" w:lineRule="auto"/>
              <w:rPr>
                <w:rFonts w:ascii="Times New Roman" w:hAnsi="Times New Roman"/>
                <w:sz w:val="20"/>
              </w:rPr>
            </w:pPr>
            <w:r>
              <w:rPr>
                <w:rFonts w:ascii="Times New Roman" w:hAnsi="Times New Roman"/>
                <w:sz w:val="20"/>
              </w:rPr>
              <w:t>ОП (общепрофессиональный цикл)</w:t>
            </w:r>
          </w:p>
        </w:tc>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2601C" w:rsidRPr="00C47B1E" w:rsidRDefault="0062601C" w:rsidP="00171B88">
            <w:pPr>
              <w:spacing w:after="0" w:line="240" w:lineRule="auto"/>
              <w:jc w:val="center"/>
              <w:rPr>
                <w:rFonts w:ascii="Times New Roman" w:hAnsi="Times New Roman"/>
                <w:i/>
                <w:sz w:val="20"/>
              </w:rPr>
            </w:pPr>
            <w:r>
              <w:rPr>
                <w:rFonts w:ascii="Times New Roman" w:hAnsi="Times New Roman"/>
                <w:i/>
                <w:sz w:val="20"/>
              </w:rPr>
              <w:t>187</w:t>
            </w:r>
          </w:p>
        </w:tc>
        <w:tc>
          <w:tcPr>
            <w:tcW w:w="3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2601C" w:rsidRDefault="0062601C" w:rsidP="00171B88">
            <w:pPr>
              <w:spacing w:after="0" w:line="240" w:lineRule="auto"/>
              <w:jc w:val="center"/>
              <w:rPr>
                <w:rFonts w:ascii="Times New Roman" w:hAnsi="Times New Roman"/>
                <w:i/>
                <w:sz w:val="20"/>
              </w:rPr>
            </w:pPr>
            <w:r>
              <w:rPr>
                <w:rFonts w:ascii="Times New Roman" w:hAnsi="Times New Roman"/>
                <w:i/>
                <w:sz w:val="20"/>
              </w:rPr>
              <w:t>95</w:t>
            </w:r>
          </w:p>
        </w:tc>
      </w:tr>
      <w:tr w:rsidR="0062601C" w:rsidTr="00B439A2">
        <w:trPr>
          <w:trHeight w:val="365"/>
        </w:trPr>
        <w:tc>
          <w:tcPr>
            <w:tcW w:w="3638" w:type="dxa"/>
            <w:tcBorders>
              <w:top w:val="single" w:sz="4" w:space="0" w:color="000000"/>
              <w:left w:val="single" w:sz="4" w:space="0" w:color="000000"/>
              <w:bottom w:val="single" w:sz="4" w:space="0" w:color="000000"/>
              <w:right w:val="single" w:sz="4" w:space="0" w:color="000000"/>
            </w:tcBorders>
            <w:shd w:val="clear" w:color="auto" w:fill="auto"/>
            <w:noWrap/>
          </w:tcPr>
          <w:p w:rsidR="0062601C" w:rsidRDefault="0062601C" w:rsidP="00171B88">
            <w:pPr>
              <w:spacing w:after="0" w:line="240" w:lineRule="auto"/>
              <w:rPr>
                <w:rFonts w:ascii="Times New Roman" w:hAnsi="Times New Roman"/>
                <w:sz w:val="20"/>
              </w:rPr>
            </w:pPr>
            <w:r>
              <w:rPr>
                <w:rFonts w:ascii="Times New Roman" w:hAnsi="Times New Roman"/>
                <w:sz w:val="20"/>
              </w:rPr>
              <w:t>ПЦ (профессиональный цикл)</w:t>
            </w:r>
          </w:p>
        </w:tc>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2601C" w:rsidRPr="00C47B1E" w:rsidRDefault="0062601C" w:rsidP="00171B88">
            <w:pPr>
              <w:spacing w:after="0" w:line="240" w:lineRule="auto"/>
              <w:jc w:val="center"/>
              <w:rPr>
                <w:rFonts w:ascii="Times New Roman" w:hAnsi="Times New Roman"/>
                <w:i/>
                <w:sz w:val="20"/>
              </w:rPr>
            </w:pPr>
            <w:r>
              <w:rPr>
                <w:rFonts w:ascii="Times New Roman" w:hAnsi="Times New Roman"/>
                <w:i/>
                <w:sz w:val="20"/>
              </w:rPr>
              <w:t>1567</w:t>
            </w:r>
          </w:p>
        </w:tc>
        <w:tc>
          <w:tcPr>
            <w:tcW w:w="3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2601C" w:rsidRDefault="000B1C44" w:rsidP="00171B88">
            <w:pPr>
              <w:spacing w:after="0" w:line="240" w:lineRule="auto"/>
              <w:jc w:val="center"/>
              <w:rPr>
                <w:rFonts w:ascii="Times New Roman" w:hAnsi="Times New Roman"/>
                <w:i/>
                <w:sz w:val="20"/>
              </w:rPr>
            </w:pPr>
            <w:r>
              <w:rPr>
                <w:rFonts w:ascii="Times New Roman" w:hAnsi="Times New Roman"/>
                <w:i/>
                <w:sz w:val="20"/>
              </w:rPr>
              <w:t>1180</w:t>
            </w:r>
          </w:p>
        </w:tc>
      </w:tr>
      <w:tr w:rsidR="0062601C" w:rsidTr="000B1C44">
        <w:trPr>
          <w:trHeight w:val="835"/>
        </w:trPr>
        <w:tc>
          <w:tcPr>
            <w:tcW w:w="3638" w:type="dxa"/>
            <w:tcBorders>
              <w:top w:val="single" w:sz="4" w:space="0" w:color="000000"/>
              <w:left w:val="single" w:sz="4" w:space="0" w:color="000000"/>
              <w:bottom w:val="single" w:sz="4" w:space="0" w:color="000000"/>
              <w:right w:val="single" w:sz="4" w:space="0" w:color="000000"/>
            </w:tcBorders>
            <w:shd w:val="clear" w:color="auto" w:fill="auto"/>
            <w:noWrap/>
          </w:tcPr>
          <w:p w:rsidR="0062601C" w:rsidRDefault="0062601C" w:rsidP="00171B88">
            <w:pPr>
              <w:spacing w:after="0" w:line="240" w:lineRule="auto"/>
              <w:rPr>
                <w:rFonts w:ascii="Times New Roman" w:hAnsi="Times New Roman"/>
                <w:sz w:val="20"/>
              </w:rPr>
            </w:pPr>
            <w:r>
              <w:rPr>
                <w:rFonts w:ascii="Times New Roman" w:hAnsi="Times New Roman"/>
                <w:sz w:val="20"/>
              </w:rPr>
              <w:t>в т.ч. практика:</w:t>
            </w:r>
          </w:p>
          <w:p w:rsidR="0062601C" w:rsidRDefault="0062601C" w:rsidP="00171B88">
            <w:pPr>
              <w:spacing w:after="0" w:line="240" w:lineRule="auto"/>
              <w:ind w:left="454"/>
              <w:rPr>
                <w:rFonts w:ascii="Times New Roman" w:hAnsi="Times New Roman"/>
                <w:sz w:val="20"/>
              </w:rPr>
            </w:pPr>
            <w:r>
              <w:rPr>
                <w:rFonts w:ascii="Times New Roman" w:hAnsi="Times New Roman"/>
                <w:sz w:val="20"/>
              </w:rPr>
              <w:t xml:space="preserve"> - учебная</w:t>
            </w:r>
          </w:p>
          <w:p w:rsidR="0062601C" w:rsidRDefault="0062601C" w:rsidP="00171B88">
            <w:pPr>
              <w:spacing w:after="0" w:line="240" w:lineRule="auto"/>
              <w:ind w:left="454"/>
              <w:rPr>
                <w:rFonts w:ascii="Times New Roman" w:hAnsi="Times New Roman"/>
                <w:sz w:val="20"/>
              </w:rPr>
            </w:pPr>
            <w:r>
              <w:rPr>
                <w:rFonts w:ascii="Times New Roman" w:hAnsi="Times New Roman"/>
                <w:sz w:val="20"/>
              </w:rPr>
              <w:t>- производственная</w:t>
            </w:r>
          </w:p>
          <w:p w:rsidR="0062601C" w:rsidRDefault="0062601C" w:rsidP="00171B88">
            <w:pPr>
              <w:spacing w:after="0" w:line="240" w:lineRule="auto"/>
              <w:ind w:left="454"/>
              <w:rPr>
                <w:rFonts w:ascii="Times New Roman" w:hAnsi="Times New Roman"/>
                <w:sz w:val="20"/>
              </w:rPr>
            </w:pPr>
            <w:r w:rsidRPr="009129D9">
              <w:rPr>
                <w:rFonts w:ascii="Times New Roman" w:hAnsi="Times New Roman"/>
                <w:sz w:val="20"/>
              </w:rPr>
              <w:t xml:space="preserve">-  преддипломная </w:t>
            </w:r>
          </w:p>
        </w:tc>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2601C" w:rsidRPr="00F534BF" w:rsidRDefault="0062601C" w:rsidP="00171B88">
            <w:pPr>
              <w:spacing w:after="0" w:line="240" w:lineRule="auto"/>
              <w:jc w:val="center"/>
              <w:rPr>
                <w:rFonts w:ascii="Times New Roman" w:hAnsi="Times New Roman"/>
                <w:sz w:val="20"/>
              </w:rPr>
            </w:pPr>
            <w:r>
              <w:rPr>
                <w:rFonts w:ascii="Times New Roman" w:hAnsi="Times New Roman"/>
                <w:sz w:val="20"/>
              </w:rPr>
              <w:t>900</w:t>
            </w:r>
          </w:p>
          <w:p w:rsidR="0062601C" w:rsidRDefault="0062601C" w:rsidP="00171B88">
            <w:pPr>
              <w:spacing w:after="0" w:line="240" w:lineRule="auto"/>
              <w:jc w:val="center"/>
              <w:rPr>
                <w:rFonts w:ascii="Times New Roman" w:hAnsi="Times New Roman"/>
                <w:i/>
                <w:sz w:val="20"/>
              </w:rPr>
            </w:pPr>
            <w:r>
              <w:rPr>
                <w:rFonts w:ascii="Times New Roman" w:hAnsi="Times New Roman"/>
                <w:i/>
                <w:sz w:val="20"/>
              </w:rPr>
              <w:t>540</w:t>
            </w:r>
          </w:p>
          <w:p w:rsidR="0062601C" w:rsidRDefault="0062601C" w:rsidP="00171B88">
            <w:pPr>
              <w:spacing w:after="0" w:line="240" w:lineRule="auto"/>
              <w:jc w:val="center"/>
              <w:rPr>
                <w:rFonts w:ascii="Times New Roman" w:hAnsi="Times New Roman"/>
                <w:i/>
                <w:sz w:val="20"/>
              </w:rPr>
            </w:pPr>
            <w:r>
              <w:rPr>
                <w:rFonts w:ascii="Times New Roman" w:hAnsi="Times New Roman"/>
                <w:i/>
                <w:sz w:val="20"/>
              </w:rPr>
              <w:t>216</w:t>
            </w:r>
          </w:p>
          <w:p w:rsidR="0062601C" w:rsidRPr="00905E10" w:rsidRDefault="0062601C" w:rsidP="00171B88">
            <w:pPr>
              <w:spacing w:after="0" w:line="240" w:lineRule="auto"/>
              <w:jc w:val="center"/>
              <w:rPr>
                <w:rFonts w:ascii="Times New Roman" w:hAnsi="Times New Roman"/>
                <w:i/>
                <w:sz w:val="20"/>
              </w:rPr>
            </w:pPr>
            <w:r w:rsidRPr="00905E10">
              <w:rPr>
                <w:rFonts w:ascii="Times New Roman" w:hAnsi="Times New Roman"/>
                <w:i/>
                <w:sz w:val="20"/>
              </w:rPr>
              <w:t>144</w:t>
            </w:r>
          </w:p>
        </w:tc>
        <w:tc>
          <w:tcPr>
            <w:tcW w:w="3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2601C" w:rsidRPr="00F534BF" w:rsidRDefault="0062601C" w:rsidP="00171B88">
            <w:pPr>
              <w:spacing w:after="0" w:line="240" w:lineRule="auto"/>
              <w:jc w:val="center"/>
              <w:rPr>
                <w:rFonts w:ascii="Times New Roman" w:hAnsi="Times New Roman"/>
                <w:sz w:val="20"/>
              </w:rPr>
            </w:pPr>
            <w:r>
              <w:rPr>
                <w:rFonts w:ascii="Times New Roman" w:hAnsi="Times New Roman"/>
                <w:sz w:val="20"/>
              </w:rPr>
              <w:t>900</w:t>
            </w:r>
          </w:p>
          <w:p w:rsidR="0062601C" w:rsidRDefault="0062601C" w:rsidP="00171B88">
            <w:pPr>
              <w:spacing w:after="0" w:line="240" w:lineRule="auto"/>
              <w:jc w:val="center"/>
              <w:rPr>
                <w:rFonts w:ascii="Times New Roman" w:hAnsi="Times New Roman"/>
                <w:i/>
                <w:sz w:val="20"/>
              </w:rPr>
            </w:pPr>
            <w:r>
              <w:rPr>
                <w:rFonts w:ascii="Times New Roman" w:hAnsi="Times New Roman"/>
                <w:i/>
                <w:sz w:val="20"/>
              </w:rPr>
              <w:t>540</w:t>
            </w:r>
          </w:p>
          <w:p w:rsidR="0062601C" w:rsidRDefault="0062601C" w:rsidP="00171B88">
            <w:pPr>
              <w:spacing w:after="0" w:line="240" w:lineRule="auto"/>
              <w:jc w:val="center"/>
              <w:rPr>
                <w:rFonts w:ascii="Times New Roman" w:hAnsi="Times New Roman"/>
                <w:i/>
                <w:sz w:val="20"/>
              </w:rPr>
            </w:pPr>
            <w:r>
              <w:rPr>
                <w:rFonts w:ascii="Times New Roman" w:hAnsi="Times New Roman"/>
                <w:i/>
                <w:sz w:val="20"/>
              </w:rPr>
              <w:t>216</w:t>
            </w:r>
          </w:p>
          <w:p w:rsidR="0062601C" w:rsidRDefault="0062601C" w:rsidP="00171B88">
            <w:pPr>
              <w:spacing w:after="0" w:line="240" w:lineRule="auto"/>
              <w:jc w:val="center"/>
              <w:rPr>
                <w:rFonts w:ascii="Times New Roman" w:hAnsi="Times New Roman"/>
                <w:i/>
                <w:sz w:val="20"/>
              </w:rPr>
            </w:pPr>
            <w:r w:rsidRPr="00905E10">
              <w:rPr>
                <w:rFonts w:ascii="Times New Roman" w:hAnsi="Times New Roman"/>
                <w:i/>
                <w:sz w:val="20"/>
              </w:rPr>
              <w:t>144</w:t>
            </w:r>
          </w:p>
        </w:tc>
      </w:tr>
      <w:bookmarkEnd w:id="8"/>
      <w:tr w:rsidR="000B1C44" w:rsidTr="00B439A2">
        <w:trPr>
          <w:trHeight w:val="465"/>
        </w:trPr>
        <w:tc>
          <w:tcPr>
            <w:tcW w:w="3638" w:type="dxa"/>
            <w:tcBorders>
              <w:top w:val="single" w:sz="4" w:space="0" w:color="000000"/>
              <w:left w:val="single" w:sz="4" w:space="0" w:color="000000"/>
              <w:bottom w:val="single" w:sz="4" w:space="0" w:color="000000"/>
              <w:right w:val="single" w:sz="4" w:space="0" w:color="000000"/>
            </w:tcBorders>
            <w:shd w:val="clear" w:color="auto" w:fill="auto"/>
            <w:noWrap/>
          </w:tcPr>
          <w:p w:rsidR="000B1C44" w:rsidRPr="00E96256" w:rsidRDefault="000B1C44" w:rsidP="00171B88">
            <w:pPr>
              <w:spacing w:after="0" w:line="240" w:lineRule="auto"/>
              <w:rPr>
                <w:rFonts w:ascii="Times New Roman" w:hAnsi="Times New Roman"/>
                <w:b/>
                <w:sz w:val="20"/>
              </w:rPr>
            </w:pPr>
            <w:r w:rsidRPr="00E96256">
              <w:rPr>
                <w:rFonts w:ascii="Times New Roman" w:hAnsi="Times New Roman"/>
                <w:b/>
                <w:sz w:val="20"/>
              </w:rPr>
              <w:t>Вариативная часть образовательной программы</w:t>
            </w:r>
          </w:p>
        </w:tc>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0B1C44" w:rsidRPr="00DA0F3B" w:rsidRDefault="000B1C44" w:rsidP="00171B88">
            <w:pPr>
              <w:spacing w:after="0" w:line="240" w:lineRule="auto"/>
              <w:jc w:val="center"/>
              <w:rPr>
                <w:rFonts w:ascii="Times New Roman" w:hAnsi="Times New Roman"/>
                <w:b/>
                <w:i/>
                <w:sz w:val="20"/>
              </w:rPr>
            </w:pPr>
            <w:r w:rsidRPr="00DA0F3B">
              <w:rPr>
                <w:rFonts w:ascii="Times New Roman" w:hAnsi="Times New Roman"/>
                <w:b/>
                <w:i/>
                <w:sz w:val="20"/>
              </w:rPr>
              <w:t>712</w:t>
            </w:r>
          </w:p>
        </w:tc>
        <w:tc>
          <w:tcPr>
            <w:tcW w:w="3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B1C44" w:rsidRPr="00DA0F3B" w:rsidRDefault="000B1C44" w:rsidP="00171B88">
            <w:pPr>
              <w:spacing w:after="0" w:line="240" w:lineRule="auto"/>
              <w:jc w:val="center"/>
              <w:rPr>
                <w:rFonts w:ascii="Times New Roman" w:hAnsi="Times New Roman"/>
                <w:b/>
                <w:i/>
                <w:sz w:val="20"/>
                <w:highlight w:val="red"/>
              </w:rPr>
            </w:pPr>
            <w:r w:rsidRPr="00DA0F3B">
              <w:rPr>
                <w:rFonts w:ascii="Times New Roman" w:hAnsi="Times New Roman"/>
                <w:b/>
                <w:i/>
                <w:sz w:val="20"/>
              </w:rPr>
              <w:t>519</w:t>
            </w:r>
          </w:p>
        </w:tc>
      </w:tr>
      <w:tr w:rsidR="00BC1448" w:rsidTr="00470EC9">
        <w:trPr>
          <w:trHeight w:val="314"/>
        </w:trPr>
        <w:tc>
          <w:tcPr>
            <w:tcW w:w="3638" w:type="dxa"/>
            <w:tcBorders>
              <w:top w:val="single" w:sz="4" w:space="0" w:color="000000"/>
              <w:left w:val="single" w:sz="4" w:space="0" w:color="000000"/>
              <w:bottom w:val="single" w:sz="4" w:space="0" w:color="000000"/>
              <w:right w:val="single" w:sz="4" w:space="0" w:color="000000"/>
            </w:tcBorders>
            <w:shd w:val="clear" w:color="auto" w:fill="auto"/>
            <w:noWrap/>
          </w:tcPr>
          <w:p w:rsidR="00BC1448" w:rsidRDefault="00BC1448" w:rsidP="00171B88">
            <w:pPr>
              <w:spacing w:after="0" w:line="240" w:lineRule="auto"/>
              <w:rPr>
                <w:rFonts w:ascii="Times New Roman" w:hAnsi="Times New Roman"/>
                <w:sz w:val="20"/>
              </w:rPr>
            </w:pPr>
            <w:r>
              <w:rPr>
                <w:rFonts w:ascii="Times New Roman" w:hAnsi="Times New Roman"/>
                <w:sz w:val="20"/>
              </w:rPr>
              <w:t>в т.ч. запрос конкретного работодателя кластера и (или) отрасли (не менее 50% объема вариативной части образовательной программы), включая цифровой образовательный модуль:</w:t>
            </w:r>
          </w:p>
        </w:tc>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BC1448" w:rsidRDefault="00E96256" w:rsidP="00171B88">
            <w:pPr>
              <w:spacing w:after="0" w:line="240" w:lineRule="auto"/>
              <w:jc w:val="center"/>
              <w:rPr>
                <w:rFonts w:ascii="Times New Roman" w:hAnsi="Times New Roman"/>
                <w:i/>
                <w:sz w:val="20"/>
              </w:rPr>
            </w:pPr>
            <w:r>
              <w:rPr>
                <w:rFonts w:ascii="Times New Roman" w:hAnsi="Times New Roman"/>
                <w:i/>
                <w:sz w:val="20"/>
              </w:rPr>
              <w:t>570</w:t>
            </w:r>
          </w:p>
        </w:tc>
        <w:tc>
          <w:tcPr>
            <w:tcW w:w="3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C1448" w:rsidRDefault="00691D19" w:rsidP="00171B88">
            <w:pPr>
              <w:spacing w:after="0" w:line="240" w:lineRule="auto"/>
              <w:jc w:val="center"/>
              <w:rPr>
                <w:rFonts w:ascii="Times New Roman" w:hAnsi="Times New Roman"/>
                <w:i/>
                <w:sz w:val="20"/>
              </w:rPr>
            </w:pPr>
            <w:r>
              <w:rPr>
                <w:rFonts w:ascii="Times New Roman" w:hAnsi="Times New Roman"/>
                <w:i/>
                <w:sz w:val="20"/>
              </w:rPr>
              <w:t>440</w:t>
            </w:r>
          </w:p>
        </w:tc>
      </w:tr>
      <w:tr w:rsidR="0062491D" w:rsidTr="00470EC9">
        <w:trPr>
          <w:trHeight w:val="377"/>
        </w:trPr>
        <w:tc>
          <w:tcPr>
            <w:tcW w:w="3638" w:type="dxa"/>
            <w:tcBorders>
              <w:top w:val="single" w:sz="4" w:space="0" w:color="000000"/>
              <w:left w:val="single" w:sz="4" w:space="0" w:color="000000"/>
              <w:bottom w:val="single" w:sz="4" w:space="0" w:color="000000"/>
              <w:right w:val="single" w:sz="4" w:space="0" w:color="000000"/>
            </w:tcBorders>
            <w:shd w:val="clear" w:color="auto" w:fill="auto"/>
            <w:noWrap/>
          </w:tcPr>
          <w:p w:rsidR="0062491D" w:rsidRPr="00C47B1E" w:rsidRDefault="0062491D" w:rsidP="00171B88">
            <w:pPr>
              <w:spacing w:after="0" w:line="240" w:lineRule="auto"/>
              <w:rPr>
                <w:rFonts w:ascii="Times New Roman" w:hAnsi="Times New Roman"/>
                <w:sz w:val="20"/>
              </w:rPr>
            </w:pPr>
            <w:r w:rsidRPr="00C47B1E">
              <w:rPr>
                <w:rFonts w:ascii="Times New Roman" w:hAnsi="Times New Roman"/>
                <w:sz w:val="20"/>
              </w:rPr>
              <w:t>ПМ.04  Выполнение работ по одной или нескольким профессиям, должностям служащих</w:t>
            </w:r>
          </w:p>
        </w:tc>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2491D" w:rsidRDefault="00E96256" w:rsidP="00171B88">
            <w:pPr>
              <w:spacing w:after="0" w:line="240" w:lineRule="auto"/>
              <w:jc w:val="center"/>
              <w:rPr>
                <w:rFonts w:ascii="Times New Roman" w:hAnsi="Times New Roman"/>
                <w:i/>
                <w:sz w:val="20"/>
              </w:rPr>
            </w:pPr>
            <w:r>
              <w:rPr>
                <w:rFonts w:ascii="Times New Roman" w:hAnsi="Times New Roman"/>
                <w:i/>
                <w:sz w:val="20"/>
              </w:rPr>
              <w:t>570</w:t>
            </w:r>
          </w:p>
        </w:tc>
        <w:tc>
          <w:tcPr>
            <w:tcW w:w="3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2491D" w:rsidRDefault="00C47B1E" w:rsidP="00171B88">
            <w:pPr>
              <w:spacing w:after="0" w:line="240" w:lineRule="auto"/>
              <w:jc w:val="center"/>
              <w:rPr>
                <w:rFonts w:ascii="Times New Roman" w:hAnsi="Times New Roman"/>
                <w:i/>
                <w:sz w:val="20"/>
              </w:rPr>
            </w:pPr>
            <w:r>
              <w:rPr>
                <w:rFonts w:ascii="Times New Roman" w:hAnsi="Times New Roman"/>
                <w:i/>
                <w:sz w:val="20"/>
              </w:rPr>
              <w:t>396</w:t>
            </w:r>
          </w:p>
        </w:tc>
      </w:tr>
      <w:tr w:rsidR="0062491D" w:rsidTr="00470EC9">
        <w:trPr>
          <w:trHeight w:val="377"/>
        </w:trPr>
        <w:tc>
          <w:tcPr>
            <w:tcW w:w="3638" w:type="dxa"/>
            <w:tcBorders>
              <w:top w:val="single" w:sz="4" w:space="0" w:color="000000"/>
              <w:left w:val="single" w:sz="4" w:space="0" w:color="000000"/>
              <w:bottom w:val="single" w:sz="4" w:space="0" w:color="000000"/>
              <w:right w:val="single" w:sz="4" w:space="0" w:color="000000"/>
            </w:tcBorders>
            <w:shd w:val="clear" w:color="auto" w:fill="auto"/>
            <w:noWrap/>
          </w:tcPr>
          <w:p w:rsidR="0062491D" w:rsidRDefault="0062491D" w:rsidP="00171B88">
            <w:pPr>
              <w:spacing w:after="0" w:line="240" w:lineRule="auto"/>
              <w:rPr>
                <w:rFonts w:ascii="Times New Roman" w:hAnsi="Times New Roman"/>
                <w:sz w:val="20"/>
              </w:rPr>
            </w:pPr>
            <w:r>
              <w:rPr>
                <w:rFonts w:ascii="Times New Roman" w:hAnsi="Times New Roman"/>
                <w:sz w:val="20"/>
              </w:rPr>
              <w:t xml:space="preserve">ГИА в форме демонстрационного экзамена </w:t>
            </w:r>
            <w:r w:rsidR="003779A1">
              <w:rPr>
                <w:rFonts w:ascii="Times New Roman" w:hAnsi="Times New Roman"/>
                <w:sz w:val="20"/>
              </w:rPr>
              <w:t>защита дипломного проекта</w:t>
            </w:r>
          </w:p>
        </w:tc>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2491D" w:rsidRPr="00E96256" w:rsidRDefault="0062491D" w:rsidP="00171B88">
            <w:pPr>
              <w:spacing w:after="0" w:line="240" w:lineRule="auto"/>
              <w:jc w:val="center"/>
              <w:rPr>
                <w:rFonts w:ascii="Times New Roman" w:hAnsi="Times New Roman"/>
                <w:b/>
                <w:i/>
                <w:sz w:val="20"/>
              </w:rPr>
            </w:pPr>
            <w:r w:rsidRPr="00E96256">
              <w:rPr>
                <w:rFonts w:ascii="Times New Roman" w:hAnsi="Times New Roman"/>
                <w:b/>
                <w:i/>
                <w:sz w:val="20"/>
              </w:rPr>
              <w:t>216</w:t>
            </w:r>
          </w:p>
        </w:tc>
        <w:tc>
          <w:tcPr>
            <w:tcW w:w="3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2491D" w:rsidRDefault="0062491D" w:rsidP="00171B88">
            <w:pPr>
              <w:spacing w:after="0" w:line="240" w:lineRule="auto"/>
              <w:jc w:val="center"/>
              <w:rPr>
                <w:rFonts w:ascii="Times New Roman" w:hAnsi="Times New Roman"/>
                <w:i/>
                <w:sz w:val="20"/>
              </w:rPr>
            </w:pPr>
          </w:p>
        </w:tc>
      </w:tr>
      <w:tr w:rsidR="0062491D" w:rsidTr="00470EC9">
        <w:trPr>
          <w:trHeight w:val="243"/>
        </w:trPr>
        <w:tc>
          <w:tcPr>
            <w:tcW w:w="3638" w:type="dxa"/>
            <w:tcBorders>
              <w:top w:val="single" w:sz="4" w:space="0" w:color="000000"/>
              <w:left w:val="single" w:sz="4" w:space="0" w:color="000000"/>
              <w:bottom w:val="single" w:sz="4" w:space="0" w:color="000000"/>
              <w:right w:val="single" w:sz="4" w:space="0" w:color="000000"/>
            </w:tcBorders>
            <w:shd w:val="clear" w:color="auto" w:fill="auto"/>
            <w:noWrap/>
          </w:tcPr>
          <w:p w:rsidR="0062491D" w:rsidRDefault="0062491D" w:rsidP="00171B88">
            <w:pPr>
              <w:spacing w:after="0" w:line="240" w:lineRule="auto"/>
              <w:rPr>
                <w:rFonts w:ascii="Times New Roman" w:hAnsi="Times New Roman"/>
                <w:sz w:val="20"/>
              </w:rPr>
            </w:pPr>
            <w:r>
              <w:rPr>
                <w:rFonts w:ascii="Times New Roman" w:hAnsi="Times New Roman"/>
                <w:sz w:val="20"/>
              </w:rPr>
              <w:t>Всего</w:t>
            </w:r>
            <w:r w:rsidR="006E1F18">
              <w:rPr>
                <w:rFonts w:ascii="Times New Roman" w:hAnsi="Times New Roman"/>
                <w:sz w:val="20"/>
              </w:rPr>
              <w:t xml:space="preserve"> ОПОП_ СПО</w:t>
            </w:r>
          </w:p>
        </w:tc>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62491D" w:rsidRPr="00C47B1E" w:rsidRDefault="00E96256" w:rsidP="00171B88">
            <w:pPr>
              <w:spacing w:after="0" w:line="240" w:lineRule="auto"/>
              <w:jc w:val="center"/>
              <w:rPr>
                <w:rFonts w:ascii="Times New Roman" w:hAnsi="Times New Roman"/>
                <w:b/>
                <w:sz w:val="20"/>
              </w:rPr>
            </w:pPr>
            <w:r>
              <w:rPr>
                <w:rFonts w:ascii="Times New Roman" w:hAnsi="Times New Roman"/>
                <w:b/>
                <w:sz w:val="20"/>
              </w:rPr>
              <w:t>2952</w:t>
            </w:r>
          </w:p>
        </w:tc>
        <w:tc>
          <w:tcPr>
            <w:tcW w:w="3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62491D" w:rsidRPr="00C47B1E" w:rsidRDefault="00DA05B7" w:rsidP="00171B88">
            <w:pPr>
              <w:spacing w:after="0" w:line="240" w:lineRule="auto"/>
              <w:jc w:val="center"/>
              <w:rPr>
                <w:rFonts w:ascii="Times New Roman" w:hAnsi="Times New Roman"/>
                <w:b/>
                <w:i/>
                <w:sz w:val="20"/>
              </w:rPr>
            </w:pPr>
            <w:r>
              <w:rPr>
                <w:rFonts w:ascii="Times New Roman" w:hAnsi="Times New Roman"/>
                <w:b/>
                <w:i/>
                <w:sz w:val="20"/>
              </w:rPr>
              <w:t>1957</w:t>
            </w:r>
          </w:p>
        </w:tc>
      </w:tr>
      <w:tr w:rsidR="00E96256" w:rsidTr="00470EC9">
        <w:trPr>
          <w:trHeight w:val="243"/>
        </w:trPr>
        <w:tc>
          <w:tcPr>
            <w:tcW w:w="3638" w:type="dxa"/>
            <w:tcBorders>
              <w:top w:val="single" w:sz="4" w:space="0" w:color="000000"/>
              <w:left w:val="single" w:sz="4" w:space="0" w:color="000000"/>
              <w:bottom w:val="single" w:sz="4" w:space="0" w:color="000000"/>
              <w:right w:val="single" w:sz="4" w:space="0" w:color="000000"/>
            </w:tcBorders>
            <w:shd w:val="clear" w:color="auto" w:fill="auto"/>
            <w:noWrap/>
          </w:tcPr>
          <w:p w:rsidR="00E96256" w:rsidRDefault="006E1F18" w:rsidP="00171B88">
            <w:pPr>
              <w:spacing w:after="0" w:line="240" w:lineRule="auto"/>
              <w:rPr>
                <w:rFonts w:ascii="Times New Roman" w:hAnsi="Times New Roman"/>
                <w:sz w:val="20"/>
              </w:rPr>
            </w:pPr>
            <w:r>
              <w:rPr>
                <w:rFonts w:ascii="Times New Roman" w:hAnsi="Times New Roman"/>
                <w:sz w:val="20"/>
              </w:rPr>
              <w:t>ВСЕГО</w:t>
            </w:r>
          </w:p>
        </w:tc>
        <w:tc>
          <w:tcPr>
            <w:tcW w:w="3638"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E96256" w:rsidRPr="00C47B1E" w:rsidRDefault="00E96256" w:rsidP="00171B88">
            <w:pPr>
              <w:spacing w:after="0" w:line="240" w:lineRule="auto"/>
              <w:jc w:val="center"/>
              <w:rPr>
                <w:rFonts w:ascii="Times New Roman" w:hAnsi="Times New Roman"/>
                <w:b/>
                <w:sz w:val="20"/>
              </w:rPr>
            </w:pPr>
            <w:r w:rsidRPr="00C47B1E">
              <w:rPr>
                <w:rFonts w:ascii="Times New Roman" w:hAnsi="Times New Roman"/>
                <w:b/>
                <w:sz w:val="20"/>
              </w:rPr>
              <w:t>4428</w:t>
            </w:r>
          </w:p>
        </w:tc>
        <w:tc>
          <w:tcPr>
            <w:tcW w:w="3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6256" w:rsidRPr="00C47B1E" w:rsidRDefault="00E96256" w:rsidP="00171B88">
            <w:pPr>
              <w:spacing w:after="0" w:line="240" w:lineRule="auto"/>
              <w:jc w:val="center"/>
              <w:rPr>
                <w:rFonts w:ascii="Times New Roman" w:hAnsi="Times New Roman"/>
                <w:b/>
                <w:i/>
                <w:sz w:val="20"/>
              </w:rPr>
            </w:pPr>
          </w:p>
        </w:tc>
      </w:tr>
    </w:tbl>
    <w:p w:rsidR="00804015" w:rsidRDefault="00804015" w:rsidP="00171B88">
      <w:pPr>
        <w:spacing w:after="0" w:line="240" w:lineRule="auto"/>
        <w:rPr>
          <w:sz w:val="20"/>
        </w:rPr>
      </w:pPr>
    </w:p>
    <w:p w:rsidR="00691D50" w:rsidRDefault="00691D50" w:rsidP="00171B88">
      <w:pPr>
        <w:pStyle w:val="111"/>
        <w:spacing w:line="240" w:lineRule="auto"/>
        <w:rPr>
          <w:rFonts w:asciiTheme="minorHAnsi" w:hAnsiTheme="minorHAnsi"/>
        </w:rPr>
      </w:pPr>
      <w:bookmarkStart w:id="9" w:name="__RefHeading___6"/>
      <w:bookmarkEnd w:id="9"/>
    </w:p>
    <w:p w:rsidR="00EE3FF2" w:rsidRDefault="00EE3FF2" w:rsidP="00171B88">
      <w:pPr>
        <w:spacing w:after="0" w:line="240" w:lineRule="auto"/>
        <w:rPr>
          <w:rFonts w:ascii="Times New Roman Полужирный" w:hAnsi="Times New Roman Полужирный"/>
          <w:b/>
          <w:sz w:val="24"/>
        </w:rPr>
      </w:pPr>
      <w:r>
        <w:br w:type="page"/>
      </w:r>
    </w:p>
    <w:p w:rsidR="00804015" w:rsidRDefault="004173A6" w:rsidP="00171B88">
      <w:pPr>
        <w:pStyle w:val="111"/>
        <w:spacing w:line="240" w:lineRule="auto"/>
      </w:pPr>
      <w:r>
        <w:lastRenderedPageBreak/>
        <w:t>Раздел 3. Характеристика профессиональной деятельности выпускника</w:t>
      </w:r>
    </w:p>
    <w:p w:rsidR="0032166F" w:rsidRDefault="0032166F" w:rsidP="00171B88">
      <w:pPr>
        <w:pStyle w:val="112"/>
        <w:spacing w:before="0" w:after="0"/>
        <w:ind w:left="-567" w:firstLine="567"/>
      </w:pPr>
      <w:bookmarkStart w:id="10" w:name="__RefHeading___7"/>
      <w:bookmarkEnd w:id="10"/>
    </w:p>
    <w:p w:rsidR="00804015" w:rsidRDefault="004173A6" w:rsidP="00171B88">
      <w:pPr>
        <w:pStyle w:val="112"/>
        <w:spacing w:before="0" w:after="0"/>
        <w:ind w:left="-567" w:firstLine="567"/>
      </w:pPr>
      <w:r>
        <w:t>3.1. Область(и) профессиональной деятельности выпускников:</w:t>
      </w:r>
    </w:p>
    <w:p w:rsidR="00F67245" w:rsidRDefault="00B7466A" w:rsidP="00171B88">
      <w:pPr>
        <w:spacing w:after="0" w:line="240" w:lineRule="auto"/>
        <w:ind w:left="-567" w:firstLine="567"/>
        <w:jc w:val="both"/>
        <w:outlineLvl w:val="1"/>
        <w:rPr>
          <w:rFonts w:ascii="Times New Roman" w:hAnsi="Times New Roman"/>
          <w:sz w:val="24"/>
        </w:rPr>
      </w:pPr>
      <w:bookmarkStart w:id="11" w:name="__RefHeading___8"/>
      <w:bookmarkEnd w:id="11"/>
      <w:r w:rsidRPr="00F67245">
        <w:rPr>
          <w:rFonts w:ascii="Times New Roman" w:hAnsi="Times New Roman"/>
          <w:sz w:val="24"/>
        </w:rPr>
        <w:t>Область профессиональной деятельности выпускников:</w:t>
      </w:r>
      <w:r w:rsidR="00FC420F" w:rsidRPr="00F67245">
        <w:rPr>
          <w:rFonts w:ascii="Times New Roman" w:hAnsi="Times New Roman"/>
          <w:sz w:val="24"/>
        </w:rPr>
        <w:t xml:space="preserve"> </w:t>
      </w:r>
      <w:hyperlink r:id="rId15" w:history="1">
        <w:r w:rsidR="00F67245" w:rsidRPr="00F67245">
          <w:rPr>
            <w:rFonts w:ascii="Times New Roman" w:hAnsi="Times New Roman"/>
            <w:b/>
            <w:sz w:val="24"/>
          </w:rPr>
          <w:t>21</w:t>
        </w:r>
      </w:hyperlink>
      <w:r w:rsidR="00F67245" w:rsidRPr="00F67245">
        <w:rPr>
          <w:rFonts w:ascii="Times New Roman" w:hAnsi="Times New Roman"/>
          <w:sz w:val="24"/>
        </w:rPr>
        <w:t xml:space="preserve"> Легкая и текстильная промышленность, </w:t>
      </w:r>
      <w:hyperlink r:id="rId16" w:history="1">
        <w:r w:rsidR="00F67245" w:rsidRPr="00F67245">
          <w:rPr>
            <w:rFonts w:ascii="Times New Roman" w:hAnsi="Times New Roman"/>
            <w:b/>
            <w:sz w:val="24"/>
          </w:rPr>
          <w:t>33</w:t>
        </w:r>
      </w:hyperlink>
      <w:r w:rsidR="00F67245" w:rsidRPr="00F67245">
        <w:rPr>
          <w:rFonts w:ascii="Times New Roman" w:hAnsi="Times New Roman"/>
          <w:sz w:val="24"/>
        </w:rPr>
        <w:t xml:space="preserve">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00F67245">
        <w:rPr>
          <w:rFonts w:ascii="Times New Roman" w:hAnsi="Times New Roman"/>
          <w:sz w:val="24"/>
        </w:rPr>
        <w:t>.</w:t>
      </w:r>
      <w:r w:rsidR="00F67245" w:rsidRPr="00F67245">
        <w:rPr>
          <w:rFonts w:ascii="Times New Roman" w:hAnsi="Times New Roman"/>
          <w:sz w:val="24"/>
        </w:rPr>
        <w:t xml:space="preserve"> </w:t>
      </w:r>
    </w:p>
    <w:p w:rsidR="0032166F" w:rsidRPr="00F67245" w:rsidRDefault="0032166F" w:rsidP="00171B88">
      <w:pPr>
        <w:spacing w:after="0" w:line="240" w:lineRule="auto"/>
        <w:ind w:left="-567" w:firstLine="567"/>
        <w:jc w:val="both"/>
        <w:outlineLvl w:val="1"/>
        <w:rPr>
          <w:rFonts w:ascii="Times New Roman" w:hAnsi="Times New Roman"/>
          <w:sz w:val="24"/>
        </w:rPr>
      </w:pPr>
    </w:p>
    <w:p w:rsidR="00804015" w:rsidRDefault="004173A6" w:rsidP="00171B88">
      <w:pPr>
        <w:pStyle w:val="112"/>
        <w:spacing w:before="0" w:after="0"/>
        <w:ind w:left="-567" w:firstLine="567"/>
      </w:pPr>
      <w:r>
        <w:t>3.2. Профессиональные стандарты</w:t>
      </w:r>
    </w:p>
    <w:p w:rsidR="00804015" w:rsidRDefault="004173A6" w:rsidP="00171B88">
      <w:pPr>
        <w:spacing w:after="0" w:line="240" w:lineRule="auto"/>
        <w:ind w:left="-567" w:firstLine="567"/>
        <w:jc w:val="both"/>
        <w:rPr>
          <w:rFonts w:ascii="Times New Roman" w:hAnsi="Times New Roman"/>
          <w:color w:val="auto"/>
          <w:sz w:val="24"/>
        </w:rPr>
      </w:pPr>
      <w:r w:rsidRPr="00A9545D">
        <w:rPr>
          <w:rFonts w:ascii="Times New Roman" w:hAnsi="Times New Roman"/>
          <w:color w:val="auto"/>
          <w:sz w:val="24"/>
        </w:rPr>
        <w:t>Перечень профессиональных стандартов, учитываемых при разработке ОПОП-П:</w:t>
      </w:r>
    </w:p>
    <w:p w:rsidR="0032166F" w:rsidRDefault="0032166F" w:rsidP="00171B88">
      <w:pPr>
        <w:spacing w:after="0" w:line="240" w:lineRule="auto"/>
        <w:ind w:left="-567" w:firstLine="567"/>
        <w:jc w:val="both"/>
        <w:rPr>
          <w:rFonts w:ascii="Times New Roman" w:hAnsi="Times New Roman"/>
          <w:color w:val="auto"/>
          <w:sz w:val="24"/>
        </w:rPr>
      </w:pPr>
    </w:p>
    <w:tbl>
      <w:tblPr>
        <w:tblStyle w:val="affffffffff5"/>
        <w:tblW w:w="11341" w:type="dxa"/>
        <w:tblInd w:w="-1310" w:type="dxa"/>
        <w:tblLayout w:type="fixed"/>
        <w:tblLook w:val="04A0" w:firstRow="1" w:lastRow="0" w:firstColumn="1" w:lastColumn="0" w:noHBand="0" w:noVBand="1"/>
      </w:tblPr>
      <w:tblGrid>
        <w:gridCol w:w="425"/>
        <w:gridCol w:w="2127"/>
        <w:gridCol w:w="1560"/>
        <w:gridCol w:w="2268"/>
        <w:gridCol w:w="4961"/>
      </w:tblGrid>
      <w:tr w:rsidR="00A1039A" w:rsidTr="00A1039A">
        <w:tc>
          <w:tcPr>
            <w:tcW w:w="425" w:type="dxa"/>
            <w:noWrap/>
            <w:vAlign w:val="center"/>
          </w:tcPr>
          <w:p w:rsidR="00E61A7A" w:rsidRPr="00691D50" w:rsidRDefault="00E61A7A" w:rsidP="00171B88">
            <w:pPr>
              <w:jc w:val="center"/>
              <w:rPr>
                <w:rFonts w:ascii="Times New Roman" w:hAnsi="Times New Roman"/>
                <w:b/>
              </w:rPr>
            </w:pPr>
            <w:r w:rsidRPr="00691D50">
              <w:rPr>
                <w:rFonts w:ascii="Times New Roman" w:hAnsi="Times New Roman"/>
                <w:b/>
              </w:rPr>
              <w:t>№</w:t>
            </w:r>
          </w:p>
        </w:tc>
        <w:tc>
          <w:tcPr>
            <w:tcW w:w="2127" w:type="dxa"/>
            <w:noWrap/>
            <w:vAlign w:val="center"/>
          </w:tcPr>
          <w:p w:rsidR="00E61A7A" w:rsidRPr="00691D50" w:rsidRDefault="00E61A7A" w:rsidP="00171B88">
            <w:pPr>
              <w:jc w:val="center"/>
              <w:rPr>
                <w:rFonts w:ascii="Times New Roman" w:hAnsi="Times New Roman"/>
                <w:b/>
              </w:rPr>
            </w:pPr>
            <w:r w:rsidRPr="00691D50">
              <w:rPr>
                <w:rFonts w:ascii="Times New Roman" w:hAnsi="Times New Roman"/>
                <w:b/>
              </w:rPr>
              <w:t xml:space="preserve">Код и </w:t>
            </w:r>
            <w:r w:rsidR="00691D50" w:rsidRPr="00691D50">
              <w:rPr>
                <w:rFonts w:ascii="Times New Roman" w:hAnsi="Times New Roman"/>
                <w:b/>
              </w:rPr>
              <w:t>н</w:t>
            </w:r>
            <w:r w:rsidRPr="00691D50">
              <w:rPr>
                <w:rFonts w:ascii="Times New Roman" w:hAnsi="Times New Roman"/>
                <w:b/>
              </w:rPr>
              <w:t>аименование ПС</w:t>
            </w:r>
          </w:p>
        </w:tc>
        <w:tc>
          <w:tcPr>
            <w:tcW w:w="1560" w:type="dxa"/>
            <w:noWrap/>
            <w:vAlign w:val="center"/>
          </w:tcPr>
          <w:p w:rsidR="00E61A7A" w:rsidRPr="00691D50" w:rsidRDefault="00E61A7A" w:rsidP="00171B88">
            <w:pPr>
              <w:jc w:val="center"/>
              <w:rPr>
                <w:rFonts w:ascii="Times New Roman" w:hAnsi="Times New Roman"/>
                <w:b/>
              </w:rPr>
            </w:pPr>
            <w:r w:rsidRPr="00691D50">
              <w:rPr>
                <w:rFonts w:ascii="Times New Roman" w:hAnsi="Times New Roman"/>
                <w:b/>
              </w:rPr>
              <w:t>Реквизиты утверждения</w:t>
            </w:r>
          </w:p>
        </w:tc>
        <w:tc>
          <w:tcPr>
            <w:tcW w:w="2268" w:type="dxa"/>
            <w:noWrap/>
            <w:vAlign w:val="center"/>
          </w:tcPr>
          <w:p w:rsidR="00E61A7A" w:rsidRPr="00691D50" w:rsidRDefault="00E61A7A" w:rsidP="00171B88">
            <w:pPr>
              <w:jc w:val="center"/>
              <w:rPr>
                <w:rFonts w:ascii="Times New Roman" w:hAnsi="Times New Roman"/>
                <w:b/>
                <w:sz w:val="20"/>
              </w:rPr>
            </w:pPr>
            <w:r w:rsidRPr="00691D50">
              <w:rPr>
                <w:rFonts w:ascii="Times New Roman" w:hAnsi="Times New Roman"/>
                <w:b/>
                <w:sz w:val="20"/>
              </w:rPr>
              <w:t>Код и наименование ОТФ</w:t>
            </w:r>
          </w:p>
        </w:tc>
        <w:tc>
          <w:tcPr>
            <w:tcW w:w="4961" w:type="dxa"/>
            <w:noWrap/>
            <w:vAlign w:val="center"/>
          </w:tcPr>
          <w:p w:rsidR="00E61A7A" w:rsidRPr="00691D50" w:rsidRDefault="00E61A7A" w:rsidP="00171B88">
            <w:pPr>
              <w:jc w:val="center"/>
              <w:rPr>
                <w:rFonts w:ascii="Times New Roman" w:hAnsi="Times New Roman"/>
                <w:b/>
                <w:sz w:val="20"/>
              </w:rPr>
            </w:pPr>
            <w:r w:rsidRPr="00691D50">
              <w:rPr>
                <w:rFonts w:ascii="Times New Roman" w:hAnsi="Times New Roman"/>
                <w:b/>
                <w:sz w:val="20"/>
              </w:rPr>
              <w:t>Код и наименование ТФ</w:t>
            </w:r>
          </w:p>
        </w:tc>
      </w:tr>
      <w:tr w:rsidR="00276ED1" w:rsidTr="00A1039A">
        <w:trPr>
          <w:trHeight w:val="245"/>
        </w:trPr>
        <w:tc>
          <w:tcPr>
            <w:tcW w:w="425" w:type="dxa"/>
            <w:noWrap/>
            <w:vAlign w:val="center"/>
          </w:tcPr>
          <w:p w:rsidR="00276ED1" w:rsidRPr="00EE3FF2" w:rsidRDefault="00276ED1" w:rsidP="00171B88">
            <w:pPr>
              <w:jc w:val="center"/>
              <w:rPr>
                <w:rFonts w:ascii="Times New Roman" w:hAnsi="Times New Roman"/>
                <w:sz w:val="20"/>
              </w:rPr>
            </w:pPr>
            <w:r w:rsidRPr="00EE3FF2">
              <w:rPr>
                <w:rFonts w:ascii="Times New Roman" w:hAnsi="Times New Roman"/>
                <w:sz w:val="20"/>
              </w:rPr>
              <w:t>1</w:t>
            </w:r>
          </w:p>
        </w:tc>
        <w:tc>
          <w:tcPr>
            <w:tcW w:w="10916" w:type="dxa"/>
            <w:gridSpan w:val="4"/>
            <w:noWrap/>
            <w:vAlign w:val="center"/>
          </w:tcPr>
          <w:p w:rsidR="00276ED1" w:rsidRPr="00276ED1" w:rsidRDefault="00276ED1" w:rsidP="00171B88">
            <w:pPr>
              <w:jc w:val="center"/>
              <w:rPr>
                <w:rFonts w:ascii="Times New Roman" w:hAnsi="Times New Roman"/>
                <w:b/>
                <w:sz w:val="20"/>
              </w:rPr>
            </w:pPr>
            <w:r w:rsidRPr="00276ED1">
              <w:rPr>
                <w:rFonts w:ascii="Times New Roman" w:hAnsi="Times New Roman"/>
                <w:b/>
                <w:sz w:val="20"/>
              </w:rPr>
              <w:t>Профстандарт: 21</w:t>
            </w:r>
          </w:p>
          <w:p w:rsidR="00276ED1" w:rsidRPr="00EE3FF2" w:rsidRDefault="00276ED1" w:rsidP="00171B88">
            <w:pPr>
              <w:jc w:val="center"/>
              <w:rPr>
                <w:rFonts w:ascii="Times New Roman" w:hAnsi="Times New Roman"/>
                <w:sz w:val="20"/>
              </w:rPr>
            </w:pPr>
            <w:r w:rsidRPr="00276ED1">
              <w:rPr>
                <w:rFonts w:ascii="Times New Roman" w:hAnsi="Times New Roman"/>
                <w:b/>
                <w:sz w:val="20"/>
              </w:rPr>
              <w:t>Легкая и текстильная промышленность</w:t>
            </w:r>
          </w:p>
        </w:tc>
      </w:tr>
      <w:tr w:rsidR="00A1039A" w:rsidTr="00A1039A">
        <w:trPr>
          <w:trHeight w:val="348"/>
        </w:trPr>
        <w:tc>
          <w:tcPr>
            <w:tcW w:w="425" w:type="dxa"/>
            <w:vMerge w:val="restart"/>
            <w:noWrap/>
            <w:vAlign w:val="center"/>
          </w:tcPr>
          <w:p w:rsidR="003353D0" w:rsidRPr="00EE3FF2" w:rsidRDefault="003353D0" w:rsidP="00171B88">
            <w:pPr>
              <w:jc w:val="center"/>
              <w:rPr>
                <w:rFonts w:ascii="Times New Roman" w:hAnsi="Times New Roman"/>
                <w:sz w:val="20"/>
              </w:rPr>
            </w:pPr>
          </w:p>
        </w:tc>
        <w:tc>
          <w:tcPr>
            <w:tcW w:w="2127" w:type="dxa"/>
            <w:vMerge w:val="restart"/>
            <w:noWrap/>
            <w:vAlign w:val="center"/>
          </w:tcPr>
          <w:p w:rsidR="003353D0" w:rsidRPr="00EE3FF2" w:rsidRDefault="003353D0" w:rsidP="00171B88">
            <w:pPr>
              <w:jc w:val="center"/>
              <w:rPr>
                <w:rFonts w:ascii="Times New Roman" w:hAnsi="Times New Roman"/>
                <w:sz w:val="20"/>
              </w:rPr>
            </w:pPr>
            <w:r w:rsidRPr="00EE3FF2">
              <w:rPr>
                <w:rFonts w:ascii="Times New Roman" w:hAnsi="Times New Roman"/>
                <w:sz w:val="20"/>
              </w:rPr>
              <w:t>Профстандарт: 21.006</w:t>
            </w:r>
          </w:p>
          <w:p w:rsidR="003353D0" w:rsidRPr="00EE3FF2" w:rsidRDefault="003353D0" w:rsidP="00171B88">
            <w:pPr>
              <w:jc w:val="center"/>
              <w:rPr>
                <w:rFonts w:ascii="Times New Roman" w:hAnsi="Times New Roman"/>
                <w:sz w:val="20"/>
              </w:rPr>
            </w:pPr>
            <w:r w:rsidRPr="00EE3FF2">
              <w:rPr>
                <w:rFonts w:ascii="Times New Roman" w:hAnsi="Times New Roman"/>
                <w:sz w:val="20"/>
              </w:rPr>
              <w:t>Специалист в области проектирования текстильных изделий и одежды</w:t>
            </w:r>
          </w:p>
          <w:p w:rsidR="003353D0" w:rsidRPr="00EE3FF2" w:rsidRDefault="003353D0" w:rsidP="00171B88">
            <w:pPr>
              <w:jc w:val="center"/>
              <w:rPr>
                <w:rFonts w:ascii="Times New Roman" w:hAnsi="Times New Roman"/>
                <w:sz w:val="20"/>
              </w:rPr>
            </w:pPr>
          </w:p>
        </w:tc>
        <w:tc>
          <w:tcPr>
            <w:tcW w:w="1560" w:type="dxa"/>
            <w:vMerge w:val="restart"/>
            <w:noWrap/>
            <w:vAlign w:val="center"/>
          </w:tcPr>
          <w:p w:rsidR="003353D0" w:rsidRPr="00EE3FF2" w:rsidRDefault="003353D0" w:rsidP="00171B88">
            <w:pPr>
              <w:jc w:val="center"/>
              <w:rPr>
                <w:rFonts w:ascii="Times New Roman" w:hAnsi="Times New Roman"/>
                <w:sz w:val="20"/>
              </w:rPr>
            </w:pPr>
            <w:r w:rsidRPr="00EE3FF2">
              <w:rPr>
                <w:rFonts w:ascii="Times New Roman" w:hAnsi="Times New Roman"/>
                <w:sz w:val="20"/>
              </w:rPr>
              <w:t>Приказ Министерства труда</w:t>
            </w:r>
          </w:p>
          <w:p w:rsidR="003353D0" w:rsidRPr="00EE3FF2" w:rsidRDefault="003353D0" w:rsidP="00171B88">
            <w:pPr>
              <w:jc w:val="center"/>
              <w:rPr>
                <w:rFonts w:ascii="Times New Roman" w:hAnsi="Times New Roman"/>
                <w:sz w:val="20"/>
              </w:rPr>
            </w:pPr>
            <w:r w:rsidRPr="00EE3FF2">
              <w:rPr>
                <w:rFonts w:ascii="Times New Roman" w:hAnsi="Times New Roman"/>
                <w:sz w:val="20"/>
              </w:rPr>
              <w:t>и социальной защиты</w:t>
            </w:r>
          </w:p>
          <w:p w:rsidR="003353D0" w:rsidRPr="00EE3FF2" w:rsidRDefault="003353D0" w:rsidP="00171B88">
            <w:pPr>
              <w:jc w:val="center"/>
              <w:rPr>
                <w:rFonts w:ascii="Times New Roman" w:hAnsi="Times New Roman"/>
                <w:sz w:val="20"/>
              </w:rPr>
            </w:pPr>
            <w:r w:rsidRPr="00EE3FF2">
              <w:rPr>
                <w:rFonts w:ascii="Times New Roman" w:hAnsi="Times New Roman"/>
                <w:sz w:val="20"/>
              </w:rPr>
              <w:t>Российской Федерации</w:t>
            </w:r>
          </w:p>
          <w:p w:rsidR="003353D0" w:rsidRPr="00EE3FF2" w:rsidRDefault="003353D0" w:rsidP="00171B88">
            <w:pPr>
              <w:jc w:val="center"/>
              <w:rPr>
                <w:rFonts w:ascii="Times New Roman" w:hAnsi="Times New Roman"/>
                <w:sz w:val="20"/>
              </w:rPr>
            </w:pPr>
            <w:r w:rsidRPr="00EE3FF2">
              <w:rPr>
                <w:rFonts w:ascii="Times New Roman" w:hAnsi="Times New Roman"/>
                <w:sz w:val="20"/>
              </w:rPr>
              <w:t xml:space="preserve">от 21.03.2022 </w:t>
            </w:r>
          </w:p>
          <w:p w:rsidR="003353D0" w:rsidRPr="00EE3FF2" w:rsidRDefault="003353D0" w:rsidP="00171B88">
            <w:pPr>
              <w:jc w:val="center"/>
              <w:rPr>
                <w:rFonts w:ascii="Times New Roman" w:hAnsi="Times New Roman"/>
                <w:sz w:val="20"/>
              </w:rPr>
            </w:pPr>
            <w:r w:rsidRPr="00EE3FF2">
              <w:rPr>
                <w:rFonts w:ascii="Times New Roman" w:hAnsi="Times New Roman"/>
                <w:sz w:val="20"/>
              </w:rPr>
              <w:t>№ 151н</w:t>
            </w:r>
          </w:p>
        </w:tc>
        <w:tc>
          <w:tcPr>
            <w:tcW w:w="2268" w:type="dxa"/>
            <w:vMerge w:val="restart"/>
            <w:noWrap/>
            <w:vAlign w:val="center"/>
          </w:tcPr>
          <w:p w:rsidR="003353D0" w:rsidRPr="00EE3FF2" w:rsidRDefault="003353D0" w:rsidP="00171B88">
            <w:pPr>
              <w:jc w:val="center"/>
              <w:rPr>
                <w:rFonts w:ascii="Times New Roman" w:hAnsi="Times New Roman"/>
                <w:sz w:val="20"/>
              </w:rPr>
            </w:pPr>
            <w:r w:rsidRPr="00EE3FF2">
              <w:rPr>
                <w:rFonts w:ascii="Times New Roman" w:hAnsi="Times New Roman"/>
                <w:sz w:val="20"/>
              </w:rPr>
              <w:t>А. Вспомогательная деятельность в области проектирования текстильных изделий и одежды</w:t>
            </w:r>
          </w:p>
        </w:tc>
        <w:tc>
          <w:tcPr>
            <w:tcW w:w="4961" w:type="dxa"/>
            <w:noWrap/>
            <w:vAlign w:val="center"/>
          </w:tcPr>
          <w:p w:rsidR="003353D0" w:rsidRPr="00EE3FF2" w:rsidRDefault="003353D0" w:rsidP="00171B88">
            <w:pPr>
              <w:rPr>
                <w:rFonts w:ascii="Times New Roman" w:hAnsi="Times New Roman"/>
                <w:sz w:val="20"/>
              </w:rPr>
            </w:pPr>
            <w:r w:rsidRPr="00EE3FF2">
              <w:rPr>
                <w:rFonts w:ascii="Times New Roman" w:hAnsi="Times New Roman"/>
                <w:sz w:val="20"/>
              </w:rPr>
              <w:t>A/01.5 Вспомогательная деятельность в области разработки и проектирования полотен и тканей</w:t>
            </w:r>
          </w:p>
        </w:tc>
      </w:tr>
      <w:tr w:rsidR="00A1039A" w:rsidTr="00A1039A">
        <w:trPr>
          <w:trHeight w:val="345"/>
        </w:trPr>
        <w:tc>
          <w:tcPr>
            <w:tcW w:w="425" w:type="dxa"/>
            <w:vMerge/>
            <w:noWrap/>
            <w:vAlign w:val="center"/>
          </w:tcPr>
          <w:p w:rsidR="003353D0" w:rsidRPr="00EE3FF2" w:rsidRDefault="003353D0" w:rsidP="00171B88">
            <w:pPr>
              <w:jc w:val="center"/>
              <w:rPr>
                <w:rFonts w:ascii="Times New Roman" w:hAnsi="Times New Roman"/>
                <w:sz w:val="20"/>
              </w:rPr>
            </w:pPr>
          </w:p>
        </w:tc>
        <w:tc>
          <w:tcPr>
            <w:tcW w:w="2127" w:type="dxa"/>
            <w:vMerge/>
            <w:noWrap/>
          </w:tcPr>
          <w:p w:rsidR="003353D0" w:rsidRPr="00EE3FF2" w:rsidRDefault="003353D0" w:rsidP="00171B88">
            <w:pPr>
              <w:jc w:val="center"/>
              <w:rPr>
                <w:rFonts w:ascii="Times New Roman" w:hAnsi="Times New Roman"/>
                <w:sz w:val="20"/>
              </w:rPr>
            </w:pPr>
          </w:p>
        </w:tc>
        <w:tc>
          <w:tcPr>
            <w:tcW w:w="1560" w:type="dxa"/>
            <w:vMerge/>
            <w:noWrap/>
          </w:tcPr>
          <w:p w:rsidR="003353D0" w:rsidRPr="00EE3FF2" w:rsidRDefault="003353D0" w:rsidP="00171B88">
            <w:pPr>
              <w:jc w:val="center"/>
              <w:rPr>
                <w:rFonts w:ascii="Times New Roman" w:hAnsi="Times New Roman"/>
                <w:sz w:val="20"/>
              </w:rPr>
            </w:pPr>
          </w:p>
        </w:tc>
        <w:tc>
          <w:tcPr>
            <w:tcW w:w="2268" w:type="dxa"/>
            <w:vMerge/>
            <w:noWrap/>
            <w:vAlign w:val="center"/>
          </w:tcPr>
          <w:p w:rsidR="003353D0" w:rsidRPr="00EE3FF2" w:rsidRDefault="003353D0" w:rsidP="00171B88">
            <w:pPr>
              <w:jc w:val="center"/>
              <w:rPr>
                <w:rFonts w:ascii="Times New Roman" w:hAnsi="Times New Roman"/>
                <w:sz w:val="20"/>
              </w:rPr>
            </w:pPr>
          </w:p>
        </w:tc>
        <w:tc>
          <w:tcPr>
            <w:tcW w:w="4961" w:type="dxa"/>
            <w:noWrap/>
            <w:vAlign w:val="center"/>
          </w:tcPr>
          <w:p w:rsidR="003353D0" w:rsidRPr="00EE3FF2" w:rsidRDefault="003353D0" w:rsidP="00171B88">
            <w:pPr>
              <w:rPr>
                <w:rFonts w:ascii="Times New Roman" w:hAnsi="Times New Roman"/>
                <w:sz w:val="20"/>
              </w:rPr>
            </w:pPr>
            <w:r w:rsidRPr="00EE3FF2">
              <w:rPr>
                <w:rFonts w:ascii="Times New Roman" w:hAnsi="Times New Roman"/>
                <w:sz w:val="20"/>
              </w:rPr>
              <w:t>A/02.5 Вспомогательная деятельность в области проектирования швейных изделий и одежды</w:t>
            </w:r>
          </w:p>
        </w:tc>
      </w:tr>
      <w:tr w:rsidR="00A1039A" w:rsidTr="00A1039A">
        <w:trPr>
          <w:trHeight w:val="345"/>
        </w:trPr>
        <w:tc>
          <w:tcPr>
            <w:tcW w:w="425" w:type="dxa"/>
            <w:vMerge/>
            <w:noWrap/>
            <w:vAlign w:val="center"/>
          </w:tcPr>
          <w:p w:rsidR="003353D0" w:rsidRPr="00EE3FF2" w:rsidRDefault="003353D0" w:rsidP="00171B88">
            <w:pPr>
              <w:jc w:val="center"/>
              <w:rPr>
                <w:rFonts w:ascii="Times New Roman" w:hAnsi="Times New Roman"/>
                <w:sz w:val="20"/>
              </w:rPr>
            </w:pPr>
          </w:p>
        </w:tc>
        <w:tc>
          <w:tcPr>
            <w:tcW w:w="2127" w:type="dxa"/>
            <w:vMerge/>
            <w:noWrap/>
          </w:tcPr>
          <w:p w:rsidR="003353D0" w:rsidRPr="00EE3FF2" w:rsidRDefault="003353D0" w:rsidP="00171B88">
            <w:pPr>
              <w:jc w:val="center"/>
              <w:rPr>
                <w:rFonts w:ascii="Times New Roman" w:hAnsi="Times New Roman"/>
                <w:sz w:val="20"/>
              </w:rPr>
            </w:pPr>
          </w:p>
        </w:tc>
        <w:tc>
          <w:tcPr>
            <w:tcW w:w="1560" w:type="dxa"/>
            <w:vMerge/>
            <w:noWrap/>
          </w:tcPr>
          <w:p w:rsidR="003353D0" w:rsidRPr="00EE3FF2" w:rsidRDefault="003353D0" w:rsidP="00171B88">
            <w:pPr>
              <w:jc w:val="center"/>
              <w:rPr>
                <w:rFonts w:ascii="Times New Roman" w:hAnsi="Times New Roman"/>
                <w:sz w:val="20"/>
              </w:rPr>
            </w:pPr>
          </w:p>
        </w:tc>
        <w:tc>
          <w:tcPr>
            <w:tcW w:w="2268" w:type="dxa"/>
            <w:vMerge/>
            <w:noWrap/>
            <w:vAlign w:val="center"/>
          </w:tcPr>
          <w:p w:rsidR="003353D0" w:rsidRPr="00EE3FF2" w:rsidRDefault="003353D0" w:rsidP="00171B88">
            <w:pPr>
              <w:jc w:val="center"/>
              <w:rPr>
                <w:rFonts w:ascii="Times New Roman" w:hAnsi="Times New Roman"/>
                <w:sz w:val="20"/>
              </w:rPr>
            </w:pPr>
          </w:p>
        </w:tc>
        <w:tc>
          <w:tcPr>
            <w:tcW w:w="4961" w:type="dxa"/>
            <w:noWrap/>
            <w:vAlign w:val="center"/>
          </w:tcPr>
          <w:p w:rsidR="003353D0" w:rsidRPr="00EE3FF2" w:rsidRDefault="003353D0" w:rsidP="00171B88">
            <w:pPr>
              <w:rPr>
                <w:rFonts w:ascii="Times New Roman" w:hAnsi="Times New Roman"/>
                <w:sz w:val="20"/>
              </w:rPr>
            </w:pPr>
            <w:r w:rsidRPr="00EE3FF2">
              <w:rPr>
                <w:rFonts w:ascii="Times New Roman" w:hAnsi="Times New Roman"/>
                <w:sz w:val="20"/>
              </w:rPr>
              <w:t>A/03.5 Вспомогательная деятельность в области проектирования текстильных изделий и одежды</w:t>
            </w:r>
          </w:p>
        </w:tc>
      </w:tr>
      <w:tr w:rsidR="00A1039A" w:rsidTr="00A1039A">
        <w:trPr>
          <w:trHeight w:val="345"/>
        </w:trPr>
        <w:tc>
          <w:tcPr>
            <w:tcW w:w="425" w:type="dxa"/>
            <w:vMerge/>
            <w:noWrap/>
            <w:vAlign w:val="center"/>
          </w:tcPr>
          <w:p w:rsidR="003353D0" w:rsidRPr="00EE3FF2" w:rsidRDefault="003353D0" w:rsidP="00171B88">
            <w:pPr>
              <w:jc w:val="center"/>
              <w:rPr>
                <w:rFonts w:ascii="Times New Roman" w:hAnsi="Times New Roman"/>
                <w:sz w:val="20"/>
              </w:rPr>
            </w:pPr>
          </w:p>
        </w:tc>
        <w:tc>
          <w:tcPr>
            <w:tcW w:w="2127" w:type="dxa"/>
            <w:vMerge/>
            <w:noWrap/>
          </w:tcPr>
          <w:p w:rsidR="003353D0" w:rsidRPr="00EE3FF2" w:rsidRDefault="003353D0" w:rsidP="00171B88">
            <w:pPr>
              <w:jc w:val="center"/>
              <w:rPr>
                <w:rFonts w:ascii="Times New Roman" w:hAnsi="Times New Roman"/>
                <w:sz w:val="20"/>
              </w:rPr>
            </w:pPr>
          </w:p>
        </w:tc>
        <w:tc>
          <w:tcPr>
            <w:tcW w:w="1560" w:type="dxa"/>
            <w:vMerge/>
            <w:noWrap/>
          </w:tcPr>
          <w:p w:rsidR="003353D0" w:rsidRPr="00EE3FF2" w:rsidRDefault="003353D0" w:rsidP="00171B88">
            <w:pPr>
              <w:jc w:val="center"/>
              <w:rPr>
                <w:rFonts w:ascii="Times New Roman" w:hAnsi="Times New Roman"/>
                <w:sz w:val="20"/>
              </w:rPr>
            </w:pPr>
          </w:p>
        </w:tc>
        <w:tc>
          <w:tcPr>
            <w:tcW w:w="2268" w:type="dxa"/>
            <w:vMerge/>
            <w:noWrap/>
            <w:vAlign w:val="center"/>
          </w:tcPr>
          <w:p w:rsidR="003353D0" w:rsidRPr="00EE3FF2" w:rsidRDefault="003353D0" w:rsidP="00171B88">
            <w:pPr>
              <w:jc w:val="center"/>
              <w:rPr>
                <w:rFonts w:ascii="Times New Roman" w:hAnsi="Times New Roman"/>
                <w:sz w:val="20"/>
              </w:rPr>
            </w:pPr>
          </w:p>
        </w:tc>
        <w:tc>
          <w:tcPr>
            <w:tcW w:w="4961" w:type="dxa"/>
            <w:noWrap/>
            <w:vAlign w:val="center"/>
          </w:tcPr>
          <w:p w:rsidR="003353D0" w:rsidRPr="00EE3FF2" w:rsidRDefault="003353D0" w:rsidP="00171B88">
            <w:pPr>
              <w:rPr>
                <w:rFonts w:ascii="Times New Roman" w:hAnsi="Times New Roman"/>
                <w:sz w:val="20"/>
              </w:rPr>
            </w:pPr>
            <w:r w:rsidRPr="00EE3FF2">
              <w:rPr>
                <w:rFonts w:ascii="Times New Roman" w:hAnsi="Times New Roman"/>
                <w:sz w:val="20"/>
              </w:rPr>
              <w:t>A/04.5 Вспомогательная деятельность в области проектирования текстильно-галантерейных изделий</w:t>
            </w:r>
          </w:p>
        </w:tc>
      </w:tr>
      <w:tr w:rsidR="00A1039A" w:rsidTr="00A1039A">
        <w:trPr>
          <w:trHeight w:val="345"/>
        </w:trPr>
        <w:tc>
          <w:tcPr>
            <w:tcW w:w="425" w:type="dxa"/>
            <w:vMerge/>
            <w:noWrap/>
            <w:vAlign w:val="center"/>
          </w:tcPr>
          <w:p w:rsidR="003353D0" w:rsidRPr="00EE3FF2" w:rsidRDefault="003353D0" w:rsidP="00171B88">
            <w:pPr>
              <w:jc w:val="center"/>
              <w:rPr>
                <w:rFonts w:ascii="Times New Roman" w:hAnsi="Times New Roman"/>
                <w:sz w:val="20"/>
              </w:rPr>
            </w:pPr>
          </w:p>
        </w:tc>
        <w:tc>
          <w:tcPr>
            <w:tcW w:w="2127" w:type="dxa"/>
            <w:vMerge/>
            <w:noWrap/>
          </w:tcPr>
          <w:p w:rsidR="003353D0" w:rsidRPr="00EE3FF2" w:rsidRDefault="003353D0" w:rsidP="00171B88">
            <w:pPr>
              <w:jc w:val="center"/>
              <w:rPr>
                <w:rFonts w:ascii="Times New Roman" w:hAnsi="Times New Roman"/>
                <w:sz w:val="20"/>
              </w:rPr>
            </w:pPr>
          </w:p>
        </w:tc>
        <w:tc>
          <w:tcPr>
            <w:tcW w:w="1560" w:type="dxa"/>
            <w:vMerge/>
            <w:noWrap/>
          </w:tcPr>
          <w:p w:rsidR="003353D0" w:rsidRPr="00EE3FF2" w:rsidRDefault="003353D0" w:rsidP="00171B88">
            <w:pPr>
              <w:jc w:val="center"/>
              <w:rPr>
                <w:rFonts w:ascii="Times New Roman" w:hAnsi="Times New Roman"/>
                <w:sz w:val="20"/>
              </w:rPr>
            </w:pPr>
          </w:p>
        </w:tc>
        <w:tc>
          <w:tcPr>
            <w:tcW w:w="2268" w:type="dxa"/>
            <w:vMerge/>
            <w:noWrap/>
            <w:vAlign w:val="center"/>
          </w:tcPr>
          <w:p w:rsidR="003353D0" w:rsidRPr="00EE3FF2" w:rsidRDefault="003353D0" w:rsidP="00171B88">
            <w:pPr>
              <w:jc w:val="center"/>
              <w:rPr>
                <w:rFonts w:ascii="Times New Roman" w:hAnsi="Times New Roman"/>
                <w:sz w:val="20"/>
              </w:rPr>
            </w:pPr>
          </w:p>
        </w:tc>
        <w:tc>
          <w:tcPr>
            <w:tcW w:w="4961" w:type="dxa"/>
            <w:noWrap/>
            <w:vAlign w:val="center"/>
          </w:tcPr>
          <w:p w:rsidR="003353D0" w:rsidRPr="00EE3FF2" w:rsidRDefault="003353D0" w:rsidP="00171B88">
            <w:pPr>
              <w:rPr>
                <w:rFonts w:ascii="Times New Roman" w:hAnsi="Times New Roman"/>
                <w:sz w:val="20"/>
              </w:rPr>
            </w:pPr>
            <w:r w:rsidRPr="00EE3FF2">
              <w:rPr>
                <w:rFonts w:ascii="Times New Roman" w:hAnsi="Times New Roman"/>
                <w:sz w:val="20"/>
              </w:rPr>
              <w:t>A/05.5 Подбор материалов при проектировании текстильных изделий и одежды</w:t>
            </w:r>
          </w:p>
        </w:tc>
      </w:tr>
      <w:tr w:rsidR="00A1039A" w:rsidTr="00A1039A">
        <w:trPr>
          <w:trHeight w:val="96"/>
        </w:trPr>
        <w:tc>
          <w:tcPr>
            <w:tcW w:w="425" w:type="dxa"/>
            <w:vMerge/>
            <w:noWrap/>
            <w:vAlign w:val="center"/>
          </w:tcPr>
          <w:p w:rsidR="003353D0" w:rsidRPr="00EE3FF2" w:rsidRDefault="003353D0" w:rsidP="00171B88">
            <w:pPr>
              <w:jc w:val="center"/>
              <w:rPr>
                <w:rFonts w:ascii="Times New Roman" w:hAnsi="Times New Roman"/>
                <w:sz w:val="20"/>
              </w:rPr>
            </w:pPr>
          </w:p>
        </w:tc>
        <w:tc>
          <w:tcPr>
            <w:tcW w:w="2127" w:type="dxa"/>
            <w:vMerge/>
            <w:noWrap/>
          </w:tcPr>
          <w:p w:rsidR="003353D0" w:rsidRPr="00EE3FF2" w:rsidRDefault="003353D0" w:rsidP="00171B88">
            <w:pPr>
              <w:jc w:val="center"/>
              <w:rPr>
                <w:rFonts w:ascii="Times New Roman" w:hAnsi="Times New Roman"/>
                <w:sz w:val="20"/>
              </w:rPr>
            </w:pPr>
          </w:p>
        </w:tc>
        <w:tc>
          <w:tcPr>
            <w:tcW w:w="1560" w:type="dxa"/>
            <w:vMerge/>
            <w:noWrap/>
          </w:tcPr>
          <w:p w:rsidR="003353D0" w:rsidRPr="00EE3FF2" w:rsidRDefault="003353D0" w:rsidP="00171B88">
            <w:pPr>
              <w:rPr>
                <w:rFonts w:ascii="Times New Roman" w:hAnsi="Times New Roman"/>
                <w:i/>
                <w:iCs/>
                <w:sz w:val="20"/>
              </w:rPr>
            </w:pPr>
          </w:p>
        </w:tc>
        <w:tc>
          <w:tcPr>
            <w:tcW w:w="2268" w:type="dxa"/>
            <w:vMerge w:val="restart"/>
            <w:noWrap/>
            <w:vAlign w:val="center"/>
          </w:tcPr>
          <w:p w:rsidR="003353D0" w:rsidRPr="00EE3FF2" w:rsidRDefault="003353D0" w:rsidP="00171B88">
            <w:pPr>
              <w:jc w:val="center"/>
              <w:rPr>
                <w:rFonts w:ascii="Times New Roman" w:hAnsi="Times New Roman"/>
                <w:sz w:val="20"/>
              </w:rPr>
            </w:pPr>
            <w:r w:rsidRPr="00EE3FF2">
              <w:rPr>
                <w:rFonts w:ascii="Times New Roman" w:hAnsi="Times New Roman"/>
                <w:sz w:val="20"/>
              </w:rPr>
              <w:t>В. Деятельность в области проектирования текстильных изделий и одежды</w:t>
            </w:r>
          </w:p>
        </w:tc>
        <w:tc>
          <w:tcPr>
            <w:tcW w:w="4961" w:type="dxa"/>
            <w:noWrap/>
          </w:tcPr>
          <w:p w:rsidR="003353D0" w:rsidRPr="00EE3FF2" w:rsidRDefault="003353D0" w:rsidP="00171B88">
            <w:pPr>
              <w:rPr>
                <w:rFonts w:ascii="Times New Roman" w:hAnsi="Times New Roman"/>
                <w:sz w:val="20"/>
              </w:rPr>
            </w:pPr>
            <w:r w:rsidRPr="00EE3FF2">
              <w:rPr>
                <w:rFonts w:ascii="Times New Roman" w:hAnsi="Times New Roman"/>
                <w:sz w:val="20"/>
              </w:rPr>
              <w:t>B/01.6 Разработка и проектирование полотен и тканей</w:t>
            </w:r>
          </w:p>
        </w:tc>
      </w:tr>
      <w:tr w:rsidR="00A1039A" w:rsidTr="00A1039A">
        <w:trPr>
          <w:trHeight w:val="96"/>
        </w:trPr>
        <w:tc>
          <w:tcPr>
            <w:tcW w:w="425" w:type="dxa"/>
            <w:vMerge/>
            <w:noWrap/>
            <w:vAlign w:val="center"/>
          </w:tcPr>
          <w:p w:rsidR="003353D0" w:rsidRPr="00EE3FF2" w:rsidRDefault="003353D0" w:rsidP="00171B88">
            <w:pPr>
              <w:jc w:val="center"/>
              <w:rPr>
                <w:rFonts w:ascii="Times New Roman" w:hAnsi="Times New Roman"/>
                <w:sz w:val="20"/>
              </w:rPr>
            </w:pPr>
          </w:p>
        </w:tc>
        <w:tc>
          <w:tcPr>
            <w:tcW w:w="2127" w:type="dxa"/>
            <w:vMerge/>
            <w:noWrap/>
          </w:tcPr>
          <w:p w:rsidR="003353D0" w:rsidRPr="00EE3FF2" w:rsidRDefault="003353D0" w:rsidP="00171B88">
            <w:pPr>
              <w:jc w:val="center"/>
              <w:rPr>
                <w:rFonts w:ascii="Times New Roman" w:hAnsi="Times New Roman"/>
                <w:sz w:val="20"/>
              </w:rPr>
            </w:pPr>
          </w:p>
        </w:tc>
        <w:tc>
          <w:tcPr>
            <w:tcW w:w="1560" w:type="dxa"/>
            <w:vMerge/>
            <w:noWrap/>
          </w:tcPr>
          <w:p w:rsidR="003353D0" w:rsidRPr="00EE3FF2" w:rsidRDefault="003353D0" w:rsidP="00171B88">
            <w:pPr>
              <w:rPr>
                <w:rFonts w:ascii="Times New Roman" w:hAnsi="Times New Roman"/>
                <w:i/>
                <w:iCs/>
                <w:sz w:val="20"/>
              </w:rPr>
            </w:pPr>
          </w:p>
        </w:tc>
        <w:tc>
          <w:tcPr>
            <w:tcW w:w="2268" w:type="dxa"/>
            <w:vMerge/>
            <w:noWrap/>
            <w:vAlign w:val="center"/>
          </w:tcPr>
          <w:p w:rsidR="003353D0" w:rsidRPr="00EE3FF2" w:rsidRDefault="003353D0" w:rsidP="00171B88">
            <w:pPr>
              <w:jc w:val="center"/>
              <w:rPr>
                <w:rFonts w:ascii="Times New Roman" w:hAnsi="Times New Roman"/>
                <w:sz w:val="20"/>
              </w:rPr>
            </w:pPr>
          </w:p>
        </w:tc>
        <w:tc>
          <w:tcPr>
            <w:tcW w:w="4961" w:type="dxa"/>
            <w:noWrap/>
          </w:tcPr>
          <w:p w:rsidR="003353D0" w:rsidRPr="00EE3FF2" w:rsidRDefault="003353D0" w:rsidP="00171B88">
            <w:pPr>
              <w:rPr>
                <w:rFonts w:ascii="Times New Roman" w:hAnsi="Times New Roman"/>
                <w:sz w:val="20"/>
              </w:rPr>
            </w:pPr>
            <w:r w:rsidRPr="00EE3FF2">
              <w:rPr>
                <w:rFonts w:ascii="Times New Roman" w:hAnsi="Times New Roman"/>
                <w:sz w:val="20"/>
              </w:rPr>
              <w:t>B/02.6 Проектирование швейных изделий</w:t>
            </w:r>
          </w:p>
        </w:tc>
      </w:tr>
      <w:tr w:rsidR="00A1039A" w:rsidTr="00A1039A">
        <w:trPr>
          <w:trHeight w:val="96"/>
        </w:trPr>
        <w:tc>
          <w:tcPr>
            <w:tcW w:w="425" w:type="dxa"/>
            <w:vMerge/>
            <w:noWrap/>
            <w:vAlign w:val="center"/>
          </w:tcPr>
          <w:p w:rsidR="003353D0" w:rsidRPr="00EE3FF2" w:rsidRDefault="003353D0" w:rsidP="00171B88">
            <w:pPr>
              <w:jc w:val="center"/>
              <w:rPr>
                <w:rFonts w:ascii="Times New Roman" w:hAnsi="Times New Roman"/>
                <w:sz w:val="20"/>
              </w:rPr>
            </w:pPr>
          </w:p>
        </w:tc>
        <w:tc>
          <w:tcPr>
            <w:tcW w:w="2127" w:type="dxa"/>
            <w:vMerge/>
            <w:noWrap/>
          </w:tcPr>
          <w:p w:rsidR="003353D0" w:rsidRPr="00EE3FF2" w:rsidRDefault="003353D0" w:rsidP="00171B88">
            <w:pPr>
              <w:jc w:val="center"/>
              <w:rPr>
                <w:rFonts w:ascii="Times New Roman" w:hAnsi="Times New Roman"/>
                <w:sz w:val="20"/>
              </w:rPr>
            </w:pPr>
          </w:p>
        </w:tc>
        <w:tc>
          <w:tcPr>
            <w:tcW w:w="1560" w:type="dxa"/>
            <w:vMerge/>
            <w:noWrap/>
          </w:tcPr>
          <w:p w:rsidR="003353D0" w:rsidRPr="00EE3FF2" w:rsidRDefault="003353D0" w:rsidP="00171B88">
            <w:pPr>
              <w:rPr>
                <w:rFonts w:ascii="Times New Roman" w:hAnsi="Times New Roman"/>
                <w:i/>
                <w:iCs/>
                <w:sz w:val="20"/>
              </w:rPr>
            </w:pPr>
          </w:p>
        </w:tc>
        <w:tc>
          <w:tcPr>
            <w:tcW w:w="2268" w:type="dxa"/>
            <w:vMerge/>
            <w:noWrap/>
            <w:vAlign w:val="center"/>
          </w:tcPr>
          <w:p w:rsidR="003353D0" w:rsidRPr="00EE3FF2" w:rsidRDefault="003353D0" w:rsidP="00171B88">
            <w:pPr>
              <w:jc w:val="center"/>
              <w:rPr>
                <w:rFonts w:ascii="Times New Roman" w:hAnsi="Times New Roman"/>
                <w:sz w:val="20"/>
              </w:rPr>
            </w:pPr>
          </w:p>
        </w:tc>
        <w:tc>
          <w:tcPr>
            <w:tcW w:w="4961" w:type="dxa"/>
            <w:noWrap/>
          </w:tcPr>
          <w:p w:rsidR="003353D0" w:rsidRPr="00EE3FF2" w:rsidRDefault="003353D0" w:rsidP="00171B88">
            <w:pPr>
              <w:rPr>
                <w:rFonts w:ascii="Times New Roman" w:hAnsi="Times New Roman"/>
                <w:sz w:val="20"/>
              </w:rPr>
            </w:pPr>
            <w:r w:rsidRPr="00EE3FF2">
              <w:rPr>
                <w:rFonts w:ascii="Times New Roman" w:hAnsi="Times New Roman"/>
                <w:sz w:val="20"/>
              </w:rPr>
              <w:t>B/03.6 Проектирование текстильных изделий</w:t>
            </w:r>
          </w:p>
        </w:tc>
      </w:tr>
      <w:tr w:rsidR="00A1039A" w:rsidTr="00A1039A">
        <w:trPr>
          <w:trHeight w:val="96"/>
        </w:trPr>
        <w:tc>
          <w:tcPr>
            <w:tcW w:w="425" w:type="dxa"/>
            <w:vMerge/>
            <w:noWrap/>
            <w:vAlign w:val="center"/>
          </w:tcPr>
          <w:p w:rsidR="003353D0" w:rsidRPr="00EE3FF2" w:rsidRDefault="003353D0" w:rsidP="00171B88">
            <w:pPr>
              <w:jc w:val="center"/>
              <w:rPr>
                <w:rFonts w:ascii="Times New Roman" w:hAnsi="Times New Roman"/>
                <w:sz w:val="20"/>
              </w:rPr>
            </w:pPr>
          </w:p>
        </w:tc>
        <w:tc>
          <w:tcPr>
            <w:tcW w:w="2127" w:type="dxa"/>
            <w:vMerge/>
            <w:noWrap/>
          </w:tcPr>
          <w:p w:rsidR="003353D0" w:rsidRPr="00EE3FF2" w:rsidRDefault="003353D0" w:rsidP="00171B88">
            <w:pPr>
              <w:jc w:val="center"/>
              <w:rPr>
                <w:rFonts w:ascii="Times New Roman" w:hAnsi="Times New Roman"/>
                <w:sz w:val="20"/>
              </w:rPr>
            </w:pPr>
          </w:p>
        </w:tc>
        <w:tc>
          <w:tcPr>
            <w:tcW w:w="1560" w:type="dxa"/>
            <w:vMerge/>
            <w:noWrap/>
          </w:tcPr>
          <w:p w:rsidR="003353D0" w:rsidRPr="00EE3FF2" w:rsidRDefault="003353D0" w:rsidP="00171B88">
            <w:pPr>
              <w:rPr>
                <w:rFonts w:ascii="Times New Roman" w:hAnsi="Times New Roman"/>
                <w:i/>
                <w:iCs/>
                <w:sz w:val="20"/>
              </w:rPr>
            </w:pPr>
          </w:p>
        </w:tc>
        <w:tc>
          <w:tcPr>
            <w:tcW w:w="2268" w:type="dxa"/>
            <w:vMerge/>
            <w:noWrap/>
            <w:vAlign w:val="center"/>
          </w:tcPr>
          <w:p w:rsidR="003353D0" w:rsidRPr="00EE3FF2" w:rsidRDefault="003353D0" w:rsidP="00171B88">
            <w:pPr>
              <w:jc w:val="center"/>
              <w:rPr>
                <w:rFonts w:ascii="Times New Roman" w:hAnsi="Times New Roman"/>
                <w:sz w:val="20"/>
              </w:rPr>
            </w:pPr>
          </w:p>
        </w:tc>
        <w:tc>
          <w:tcPr>
            <w:tcW w:w="4961" w:type="dxa"/>
            <w:noWrap/>
          </w:tcPr>
          <w:p w:rsidR="003353D0" w:rsidRPr="00EE3FF2" w:rsidRDefault="003353D0" w:rsidP="00171B88">
            <w:pPr>
              <w:rPr>
                <w:rFonts w:ascii="Times New Roman" w:hAnsi="Times New Roman"/>
                <w:sz w:val="20"/>
              </w:rPr>
            </w:pPr>
            <w:r w:rsidRPr="00EE3FF2">
              <w:rPr>
                <w:rFonts w:ascii="Times New Roman" w:hAnsi="Times New Roman"/>
                <w:sz w:val="20"/>
              </w:rPr>
              <w:t>B/04.6 Проектирование текстильно-галантерейных изделий</w:t>
            </w:r>
          </w:p>
        </w:tc>
      </w:tr>
      <w:tr w:rsidR="00A1039A" w:rsidTr="0032166F">
        <w:trPr>
          <w:trHeight w:val="20"/>
        </w:trPr>
        <w:tc>
          <w:tcPr>
            <w:tcW w:w="425" w:type="dxa"/>
            <w:vMerge/>
            <w:noWrap/>
            <w:vAlign w:val="center"/>
          </w:tcPr>
          <w:p w:rsidR="003353D0" w:rsidRPr="00EE3FF2" w:rsidRDefault="003353D0" w:rsidP="00171B88">
            <w:pPr>
              <w:jc w:val="center"/>
              <w:rPr>
                <w:rFonts w:ascii="Times New Roman" w:hAnsi="Times New Roman"/>
                <w:sz w:val="20"/>
              </w:rPr>
            </w:pPr>
          </w:p>
        </w:tc>
        <w:tc>
          <w:tcPr>
            <w:tcW w:w="2127" w:type="dxa"/>
            <w:vMerge/>
            <w:noWrap/>
          </w:tcPr>
          <w:p w:rsidR="003353D0" w:rsidRPr="00EE3FF2" w:rsidRDefault="003353D0" w:rsidP="00171B88">
            <w:pPr>
              <w:jc w:val="center"/>
              <w:rPr>
                <w:rFonts w:ascii="Times New Roman" w:hAnsi="Times New Roman"/>
                <w:sz w:val="20"/>
              </w:rPr>
            </w:pPr>
          </w:p>
        </w:tc>
        <w:tc>
          <w:tcPr>
            <w:tcW w:w="1560" w:type="dxa"/>
            <w:vMerge/>
            <w:noWrap/>
          </w:tcPr>
          <w:p w:rsidR="003353D0" w:rsidRPr="00EE3FF2" w:rsidRDefault="003353D0" w:rsidP="00171B88">
            <w:pPr>
              <w:rPr>
                <w:rFonts w:ascii="Times New Roman" w:hAnsi="Times New Roman"/>
                <w:i/>
                <w:iCs/>
                <w:sz w:val="20"/>
              </w:rPr>
            </w:pPr>
          </w:p>
        </w:tc>
        <w:tc>
          <w:tcPr>
            <w:tcW w:w="2268" w:type="dxa"/>
            <w:vMerge/>
            <w:tcBorders>
              <w:bottom w:val="single" w:sz="4" w:space="0" w:color="auto"/>
            </w:tcBorders>
            <w:noWrap/>
            <w:vAlign w:val="center"/>
          </w:tcPr>
          <w:p w:rsidR="003353D0" w:rsidRPr="00EE3FF2" w:rsidRDefault="003353D0" w:rsidP="00171B88">
            <w:pPr>
              <w:jc w:val="center"/>
              <w:rPr>
                <w:rFonts w:ascii="Times New Roman" w:hAnsi="Times New Roman"/>
                <w:sz w:val="20"/>
              </w:rPr>
            </w:pPr>
          </w:p>
        </w:tc>
        <w:tc>
          <w:tcPr>
            <w:tcW w:w="4961" w:type="dxa"/>
            <w:tcBorders>
              <w:bottom w:val="single" w:sz="4" w:space="0" w:color="auto"/>
            </w:tcBorders>
            <w:noWrap/>
          </w:tcPr>
          <w:p w:rsidR="003353D0" w:rsidRPr="00EE3FF2" w:rsidRDefault="003353D0" w:rsidP="00171B88">
            <w:pPr>
              <w:rPr>
                <w:rFonts w:ascii="Times New Roman" w:hAnsi="Times New Roman"/>
                <w:sz w:val="20"/>
              </w:rPr>
            </w:pPr>
            <w:r w:rsidRPr="00EE3FF2">
              <w:rPr>
                <w:rFonts w:ascii="Times New Roman" w:hAnsi="Times New Roman"/>
                <w:sz w:val="20"/>
              </w:rPr>
              <w:t>B/05.6 Проектирование одежды</w:t>
            </w:r>
          </w:p>
        </w:tc>
      </w:tr>
      <w:tr w:rsidR="00A1039A" w:rsidTr="0032166F">
        <w:trPr>
          <w:trHeight w:val="20"/>
        </w:trPr>
        <w:tc>
          <w:tcPr>
            <w:tcW w:w="425" w:type="dxa"/>
            <w:vMerge/>
            <w:noWrap/>
            <w:vAlign w:val="center"/>
          </w:tcPr>
          <w:p w:rsidR="003353D0" w:rsidRPr="00EE3FF2" w:rsidRDefault="003353D0" w:rsidP="00171B88">
            <w:pPr>
              <w:jc w:val="center"/>
              <w:rPr>
                <w:rFonts w:ascii="Times New Roman" w:hAnsi="Times New Roman"/>
                <w:sz w:val="20"/>
              </w:rPr>
            </w:pPr>
          </w:p>
        </w:tc>
        <w:tc>
          <w:tcPr>
            <w:tcW w:w="2127" w:type="dxa"/>
            <w:vMerge/>
            <w:noWrap/>
          </w:tcPr>
          <w:p w:rsidR="003353D0" w:rsidRPr="00EE3FF2" w:rsidRDefault="003353D0" w:rsidP="00171B88">
            <w:pPr>
              <w:jc w:val="center"/>
              <w:rPr>
                <w:rFonts w:ascii="Times New Roman" w:hAnsi="Times New Roman"/>
                <w:sz w:val="20"/>
              </w:rPr>
            </w:pPr>
          </w:p>
        </w:tc>
        <w:tc>
          <w:tcPr>
            <w:tcW w:w="1560" w:type="dxa"/>
            <w:vMerge/>
            <w:noWrap/>
          </w:tcPr>
          <w:p w:rsidR="003353D0" w:rsidRPr="00EE3FF2" w:rsidRDefault="003353D0" w:rsidP="00171B88">
            <w:pPr>
              <w:jc w:val="center"/>
              <w:rPr>
                <w:rFonts w:ascii="Times New Roman" w:hAnsi="Times New Roman"/>
                <w:sz w:val="20"/>
              </w:rPr>
            </w:pPr>
          </w:p>
        </w:tc>
        <w:tc>
          <w:tcPr>
            <w:tcW w:w="2268" w:type="dxa"/>
            <w:vMerge w:val="restart"/>
            <w:tcBorders>
              <w:top w:val="single" w:sz="4" w:space="0" w:color="auto"/>
            </w:tcBorders>
            <w:noWrap/>
            <w:vAlign w:val="center"/>
          </w:tcPr>
          <w:p w:rsidR="003353D0" w:rsidRPr="00EE3FF2" w:rsidRDefault="003353D0" w:rsidP="00171B88">
            <w:pPr>
              <w:jc w:val="center"/>
              <w:rPr>
                <w:rFonts w:ascii="Times New Roman" w:hAnsi="Times New Roman"/>
                <w:sz w:val="20"/>
              </w:rPr>
            </w:pPr>
            <w:r w:rsidRPr="00EE3FF2">
              <w:rPr>
                <w:rFonts w:ascii="Times New Roman" w:hAnsi="Times New Roman"/>
                <w:sz w:val="20"/>
              </w:rPr>
              <w:t>С. Руководство в области проектирования текстильных изделий и одежды из соответствующих материалов</w:t>
            </w:r>
          </w:p>
        </w:tc>
        <w:tc>
          <w:tcPr>
            <w:tcW w:w="4961" w:type="dxa"/>
            <w:tcBorders>
              <w:top w:val="single" w:sz="4" w:space="0" w:color="auto"/>
              <w:bottom w:val="single" w:sz="4" w:space="0" w:color="auto"/>
            </w:tcBorders>
            <w:noWrap/>
          </w:tcPr>
          <w:p w:rsidR="003353D0" w:rsidRPr="00EE3FF2" w:rsidRDefault="003353D0" w:rsidP="00171B88">
            <w:pPr>
              <w:rPr>
                <w:rFonts w:ascii="Times New Roman" w:hAnsi="Times New Roman"/>
                <w:sz w:val="20"/>
              </w:rPr>
            </w:pPr>
            <w:r w:rsidRPr="00EE3FF2">
              <w:rPr>
                <w:rFonts w:ascii="Times New Roman" w:hAnsi="Times New Roman"/>
                <w:sz w:val="20"/>
              </w:rPr>
              <w:t>C/01.7 Руководство разработкой и проектированием полотен и тканей</w:t>
            </w:r>
          </w:p>
        </w:tc>
      </w:tr>
      <w:tr w:rsidR="00A1039A" w:rsidTr="0032166F">
        <w:trPr>
          <w:trHeight w:val="20"/>
        </w:trPr>
        <w:tc>
          <w:tcPr>
            <w:tcW w:w="425" w:type="dxa"/>
            <w:vMerge/>
            <w:noWrap/>
            <w:vAlign w:val="center"/>
          </w:tcPr>
          <w:p w:rsidR="003353D0" w:rsidRPr="00EE3FF2" w:rsidRDefault="003353D0" w:rsidP="00171B88">
            <w:pPr>
              <w:jc w:val="center"/>
              <w:rPr>
                <w:rFonts w:ascii="Times New Roman" w:hAnsi="Times New Roman"/>
                <w:sz w:val="20"/>
              </w:rPr>
            </w:pPr>
          </w:p>
        </w:tc>
        <w:tc>
          <w:tcPr>
            <w:tcW w:w="2127" w:type="dxa"/>
            <w:vMerge/>
            <w:noWrap/>
          </w:tcPr>
          <w:p w:rsidR="003353D0" w:rsidRPr="00EE3FF2" w:rsidRDefault="003353D0" w:rsidP="00171B88">
            <w:pPr>
              <w:jc w:val="center"/>
              <w:rPr>
                <w:rFonts w:ascii="Times New Roman" w:hAnsi="Times New Roman"/>
                <w:sz w:val="20"/>
              </w:rPr>
            </w:pPr>
          </w:p>
        </w:tc>
        <w:tc>
          <w:tcPr>
            <w:tcW w:w="1560" w:type="dxa"/>
            <w:vMerge/>
            <w:noWrap/>
          </w:tcPr>
          <w:p w:rsidR="003353D0" w:rsidRPr="00EE3FF2" w:rsidRDefault="003353D0" w:rsidP="00171B88">
            <w:pPr>
              <w:rPr>
                <w:rFonts w:ascii="Times New Roman" w:hAnsi="Times New Roman"/>
                <w:i/>
                <w:iCs/>
                <w:sz w:val="20"/>
              </w:rPr>
            </w:pPr>
          </w:p>
        </w:tc>
        <w:tc>
          <w:tcPr>
            <w:tcW w:w="2268" w:type="dxa"/>
            <w:vMerge/>
            <w:noWrap/>
          </w:tcPr>
          <w:p w:rsidR="003353D0" w:rsidRPr="00EE3FF2" w:rsidRDefault="003353D0" w:rsidP="00171B88">
            <w:pPr>
              <w:jc w:val="center"/>
              <w:rPr>
                <w:rFonts w:ascii="Times New Roman" w:hAnsi="Times New Roman"/>
                <w:sz w:val="20"/>
              </w:rPr>
            </w:pPr>
          </w:p>
        </w:tc>
        <w:tc>
          <w:tcPr>
            <w:tcW w:w="4961" w:type="dxa"/>
            <w:tcBorders>
              <w:top w:val="single" w:sz="4" w:space="0" w:color="auto"/>
              <w:bottom w:val="single" w:sz="4" w:space="0" w:color="auto"/>
            </w:tcBorders>
            <w:noWrap/>
          </w:tcPr>
          <w:p w:rsidR="003353D0" w:rsidRPr="00EE3FF2" w:rsidRDefault="003353D0" w:rsidP="00171B88">
            <w:pPr>
              <w:rPr>
                <w:rFonts w:ascii="Times New Roman" w:hAnsi="Times New Roman"/>
                <w:sz w:val="20"/>
              </w:rPr>
            </w:pPr>
            <w:r w:rsidRPr="00EE3FF2">
              <w:rPr>
                <w:rFonts w:ascii="Times New Roman" w:hAnsi="Times New Roman"/>
                <w:sz w:val="20"/>
              </w:rPr>
              <w:t>C/02.7 Организация проектирования текстильных изделий и одежды</w:t>
            </w:r>
          </w:p>
        </w:tc>
      </w:tr>
      <w:tr w:rsidR="00A1039A" w:rsidTr="0032166F">
        <w:trPr>
          <w:trHeight w:val="20"/>
        </w:trPr>
        <w:tc>
          <w:tcPr>
            <w:tcW w:w="425" w:type="dxa"/>
            <w:vMerge/>
            <w:noWrap/>
            <w:vAlign w:val="center"/>
          </w:tcPr>
          <w:p w:rsidR="003353D0" w:rsidRPr="00EE3FF2" w:rsidRDefault="003353D0" w:rsidP="00171B88">
            <w:pPr>
              <w:jc w:val="center"/>
              <w:rPr>
                <w:rFonts w:ascii="Times New Roman" w:hAnsi="Times New Roman"/>
                <w:sz w:val="20"/>
              </w:rPr>
            </w:pPr>
          </w:p>
        </w:tc>
        <w:tc>
          <w:tcPr>
            <w:tcW w:w="2127" w:type="dxa"/>
            <w:vMerge/>
            <w:noWrap/>
          </w:tcPr>
          <w:p w:rsidR="003353D0" w:rsidRPr="00EE3FF2" w:rsidRDefault="003353D0" w:rsidP="00171B88">
            <w:pPr>
              <w:jc w:val="center"/>
              <w:rPr>
                <w:rFonts w:ascii="Times New Roman" w:hAnsi="Times New Roman"/>
                <w:sz w:val="20"/>
              </w:rPr>
            </w:pPr>
          </w:p>
        </w:tc>
        <w:tc>
          <w:tcPr>
            <w:tcW w:w="1560" w:type="dxa"/>
            <w:vMerge/>
            <w:noWrap/>
          </w:tcPr>
          <w:p w:rsidR="003353D0" w:rsidRPr="00EE3FF2" w:rsidRDefault="003353D0" w:rsidP="00171B88">
            <w:pPr>
              <w:rPr>
                <w:rFonts w:ascii="Times New Roman" w:hAnsi="Times New Roman"/>
                <w:i/>
                <w:iCs/>
                <w:sz w:val="20"/>
              </w:rPr>
            </w:pPr>
          </w:p>
        </w:tc>
        <w:tc>
          <w:tcPr>
            <w:tcW w:w="2268" w:type="dxa"/>
            <w:vMerge/>
            <w:noWrap/>
          </w:tcPr>
          <w:p w:rsidR="003353D0" w:rsidRPr="00EE3FF2" w:rsidRDefault="003353D0" w:rsidP="00171B88">
            <w:pPr>
              <w:jc w:val="center"/>
              <w:rPr>
                <w:rFonts w:ascii="Times New Roman" w:hAnsi="Times New Roman"/>
                <w:sz w:val="20"/>
              </w:rPr>
            </w:pPr>
          </w:p>
        </w:tc>
        <w:tc>
          <w:tcPr>
            <w:tcW w:w="4961" w:type="dxa"/>
            <w:tcBorders>
              <w:top w:val="single" w:sz="4" w:space="0" w:color="auto"/>
              <w:bottom w:val="single" w:sz="4" w:space="0" w:color="auto"/>
            </w:tcBorders>
            <w:noWrap/>
          </w:tcPr>
          <w:p w:rsidR="003353D0" w:rsidRPr="00EE3FF2" w:rsidRDefault="003353D0" w:rsidP="00171B88">
            <w:pPr>
              <w:rPr>
                <w:rFonts w:ascii="Times New Roman" w:hAnsi="Times New Roman"/>
                <w:sz w:val="20"/>
              </w:rPr>
            </w:pPr>
            <w:r w:rsidRPr="00EE3FF2">
              <w:rPr>
                <w:rFonts w:ascii="Times New Roman" w:hAnsi="Times New Roman"/>
                <w:sz w:val="20"/>
              </w:rPr>
              <w:t>C/03.7 Контроль проектирования текстильных изделий и одежды</w:t>
            </w:r>
          </w:p>
        </w:tc>
      </w:tr>
      <w:tr w:rsidR="00276ED1" w:rsidTr="00A1039A">
        <w:trPr>
          <w:trHeight w:val="349"/>
        </w:trPr>
        <w:tc>
          <w:tcPr>
            <w:tcW w:w="425" w:type="dxa"/>
            <w:noWrap/>
            <w:vAlign w:val="center"/>
          </w:tcPr>
          <w:p w:rsidR="00276ED1" w:rsidRDefault="00276ED1" w:rsidP="00171B88">
            <w:pPr>
              <w:jc w:val="center"/>
              <w:rPr>
                <w:rFonts w:ascii="Times New Roman" w:hAnsi="Times New Roman"/>
                <w:sz w:val="20"/>
              </w:rPr>
            </w:pPr>
            <w:r>
              <w:rPr>
                <w:rFonts w:ascii="Times New Roman" w:hAnsi="Times New Roman"/>
                <w:sz w:val="20"/>
              </w:rPr>
              <w:t>2</w:t>
            </w:r>
          </w:p>
        </w:tc>
        <w:tc>
          <w:tcPr>
            <w:tcW w:w="10916" w:type="dxa"/>
            <w:gridSpan w:val="4"/>
            <w:noWrap/>
            <w:vAlign w:val="center"/>
          </w:tcPr>
          <w:p w:rsidR="00276ED1" w:rsidRDefault="00276ED1" w:rsidP="00171B88">
            <w:pPr>
              <w:jc w:val="center"/>
              <w:rPr>
                <w:rFonts w:ascii="Times New Roman" w:hAnsi="Times New Roman"/>
                <w:b/>
                <w:sz w:val="20"/>
              </w:rPr>
            </w:pPr>
            <w:r w:rsidRPr="00276ED1">
              <w:rPr>
                <w:rFonts w:ascii="Times New Roman" w:hAnsi="Times New Roman"/>
                <w:b/>
                <w:sz w:val="20"/>
              </w:rPr>
              <w:t xml:space="preserve">Профстандарт: 33 </w:t>
            </w:r>
          </w:p>
          <w:p w:rsidR="00276ED1" w:rsidRPr="00276ED1" w:rsidRDefault="00276ED1" w:rsidP="00171B88">
            <w:pPr>
              <w:jc w:val="center"/>
              <w:rPr>
                <w:rFonts w:ascii="Times New Roman" w:hAnsi="Times New Roman"/>
                <w:b/>
                <w:sz w:val="20"/>
              </w:rPr>
            </w:pPr>
            <w:r w:rsidRPr="00276ED1">
              <w:rPr>
                <w:rFonts w:ascii="Times New Roman" w:hAnsi="Times New Roman"/>
                <w:b/>
                <w:sz w:val="20"/>
              </w:rPr>
              <w:t>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tc>
      </w:tr>
      <w:tr w:rsidR="00A1039A" w:rsidTr="00A1039A">
        <w:trPr>
          <w:trHeight w:val="132"/>
        </w:trPr>
        <w:tc>
          <w:tcPr>
            <w:tcW w:w="425" w:type="dxa"/>
            <w:vMerge w:val="restart"/>
            <w:noWrap/>
            <w:vAlign w:val="center"/>
          </w:tcPr>
          <w:p w:rsidR="00B64C4C" w:rsidRPr="00EE3FF2" w:rsidRDefault="00B64C4C" w:rsidP="00171B88">
            <w:pPr>
              <w:jc w:val="center"/>
              <w:rPr>
                <w:rFonts w:ascii="Times New Roman" w:hAnsi="Times New Roman"/>
                <w:sz w:val="20"/>
              </w:rPr>
            </w:pPr>
          </w:p>
        </w:tc>
        <w:tc>
          <w:tcPr>
            <w:tcW w:w="2127" w:type="dxa"/>
            <w:vMerge w:val="restart"/>
            <w:noWrap/>
            <w:vAlign w:val="center"/>
          </w:tcPr>
          <w:p w:rsidR="00B64C4C" w:rsidRPr="00A1039A" w:rsidRDefault="00B64C4C" w:rsidP="00171B88">
            <w:pPr>
              <w:jc w:val="center"/>
              <w:rPr>
                <w:rFonts w:ascii="Times New Roman" w:hAnsi="Times New Roman"/>
                <w:sz w:val="20"/>
              </w:rPr>
            </w:pPr>
            <w:r w:rsidRPr="00A1039A">
              <w:rPr>
                <w:rFonts w:ascii="Times New Roman" w:hAnsi="Times New Roman"/>
                <w:sz w:val="20"/>
              </w:rPr>
              <w:t>Профстандарт: 33.016</w:t>
            </w:r>
          </w:p>
          <w:p w:rsidR="00B64C4C" w:rsidRPr="00A1039A" w:rsidRDefault="00B64C4C" w:rsidP="00171B88">
            <w:pPr>
              <w:pStyle w:val="3"/>
              <w:spacing w:before="0"/>
              <w:jc w:val="center"/>
              <w:outlineLvl w:val="2"/>
              <w:rPr>
                <w:rFonts w:ascii="Times New Roman" w:eastAsia="Times New Roman" w:hAnsi="Times New Roman" w:cs="Times New Roman"/>
                <w:b w:val="0"/>
                <w:bCs w:val="0"/>
                <w:color w:val="000000"/>
                <w:sz w:val="20"/>
              </w:rPr>
            </w:pPr>
            <w:bookmarkStart w:id="12" w:name="_Toc175665115"/>
            <w:bookmarkStart w:id="13" w:name="_Toc175665268"/>
            <w:bookmarkStart w:id="14" w:name="_Toc175665607"/>
            <w:bookmarkStart w:id="15" w:name="_Toc175665815"/>
            <w:r w:rsidRPr="00A1039A">
              <w:rPr>
                <w:rFonts w:ascii="Times New Roman" w:eastAsia="Times New Roman" w:hAnsi="Times New Roman" w:cs="Times New Roman"/>
                <w:b w:val="0"/>
                <w:bCs w:val="0"/>
                <w:color w:val="000000"/>
                <w:sz w:val="20"/>
              </w:rPr>
              <w:t>Специалист по моделированию и конструированию швейных, трикотажных, меховых, кожаных изделий по индивидуальным заказам</w:t>
            </w:r>
            <w:bookmarkEnd w:id="12"/>
            <w:bookmarkEnd w:id="13"/>
            <w:bookmarkEnd w:id="14"/>
            <w:bookmarkEnd w:id="15"/>
          </w:p>
          <w:p w:rsidR="00B64C4C" w:rsidRPr="00A1039A" w:rsidRDefault="00B64C4C" w:rsidP="00171B88">
            <w:pPr>
              <w:jc w:val="center"/>
              <w:rPr>
                <w:rFonts w:ascii="Times New Roman" w:hAnsi="Times New Roman"/>
                <w:sz w:val="20"/>
              </w:rPr>
            </w:pPr>
          </w:p>
        </w:tc>
        <w:tc>
          <w:tcPr>
            <w:tcW w:w="1560" w:type="dxa"/>
            <w:vMerge w:val="restart"/>
            <w:noWrap/>
            <w:vAlign w:val="center"/>
          </w:tcPr>
          <w:p w:rsidR="00B64C4C" w:rsidRPr="00A1039A" w:rsidRDefault="00B64C4C" w:rsidP="00171B88">
            <w:pPr>
              <w:jc w:val="center"/>
              <w:rPr>
                <w:rFonts w:ascii="Times New Roman" w:hAnsi="Times New Roman"/>
                <w:sz w:val="20"/>
              </w:rPr>
            </w:pPr>
            <w:r w:rsidRPr="00A1039A">
              <w:rPr>
                <w:rFonts w:ascii="Times New Roman" w:hAnsi="Times New Roman"/>
                <w:sz w:val="20"/>
              </w:rPr>
              <w:t>Приказ Министерства труда</w:t>
            </w:r>
          </w:p>
          <w:p w:rsidR="00B64C4C" w:rsidRPr="00A1039A" w:rsidRDefault="00B64C4C" w:rsidP="00171B88">
            <w:pPr>
              <w:jc w:val="center"/>
              <w:rPr>
                <w:rFonts w:ascii="Times New Roman" w:hAnsi="Times New Roman"/>
                <w:sz w:val="20"/>
              </w:rPr>
            </w:pPr>
            <w:r w:rsidRPr="00A1039A">
              <w:rPr>
                <w:rFonts w:ascii="Times New Roman" w:hAnsi="Times New Roman"/>
                <w:sz w:val="20"/>
              </w:rPr>
              <w:t>и социальной защиты</w:t>
            </w:r>
          </w:p>
          <w:p w:rsidR="00B64C4C" w:rsidRPr="00A1039A" w:rsidRDefault="00B64C4C" w:rsidP="00171B88">
            <w:pPr>
              <w:jc w:val="center"/>
              <w:rPr>
                <w:rFonts w:ascii="Times New Roman" w:hAnsi="Times New Roman"/>
                <w:sz w:val="20"/>
              </w:rPr>
            </w:pPr>
            <w:r w:rsidRPr="00A1039A">
              <w:rPr>
                <w:rFonts w:ascii="Times New Roman" w:hAnsi="Times New Roman"/>
                <w:sz w:val="20"/>
              </w:rPr>
              <w:t>Российской Федерации</w:t>
            </w:r>
          </w:p>
          <w:p w:rsidR="00B64C4C" w:rsidRPr="00A1039A" w:rsidRDefault="00B64C4C" w:rsidP="00171B88">
            <w:pPr>
              <w:jc w:val="center"/>
              <w:rPr>
                <w:rFonts w:ascii="Times New Roman" w:hAnsi="Times New Roman"/>
                <w:sz w:val="20"/>
              </w:rPr>
            </w:pPr>
            <w:r w:rsidRPr="00A1039A">
              <w:rPr>
                <w:rFonts w:ascii="Times New Roman" w:hAnsi="Times New Roman"/>
                <w:sz w:val="20"/>
              </w:rPr>
              <w:t>от 24 декабря 2015 г. N 1124н</w:t>
            </w:r>
          </w:p>
          <w:p w:rsidR="00B64C4C" w:rsidRPr="00A1039A" w:rsidRDefault="00B64C4C" w:rsidP="00171B88">
            <w:pPr>
              <w:jc w:val="center"/>
              <w:rPr>
                <w:rFonts w:ascii="Times New Roman" w:hAnsi="Times New Roman"/>
                <w:sz w:val="20"/>
              </w:rPr>
            </w:pPr>
          </w:p>
        </w:tc>
        <w:tc>
          <w:tcPr>
            <w:tcW w:w="2268" w:type="dxa"/>
            <w:vMerge w:val="restart"/>
            <w:noWrap/>
            <w:vAlign w:val="center"/>
          </w:tcPr>
          <w:p w:rsidR="00B64C4C" w:rsidRPr="00A1039A" w:rsidRDefault="00B64C4C" w:rsidP="00171B88">
            <w:pPr>
              <w:jc w:val="center"/>
              <w:rPr>
                <w:rFonts w:ascii="Times New Roman" w:hAnsi="Times New Roman"/>
                <w:sz w:val="20"/>
              </w:rPr>
            </w:pPr>
            <w:r w:rsidRPr="00A1039A">
              <w:rPr>
                <w:rFonts w:ascii="Times New Roman" w:hAnsi="Times New Roman"/>
                <w:sz w:val="20"/>
              </w:rPr>
              <w:t>А. Выполнение комплекса услуг по разработке (подбору) моделей одежды, их авторское сопровождение в процессе изготовления швейных, трикотажных, меховых, кожаных изделий различного ассортимента по индивидуальным заказам</w:t>
            </w:r>
          </w:p>
        </w:tc>
        <w:tc>
          <w:tcPr>
            <w:tcW w:w="4961" w:type="dxa"/>
            <w:tcBorders>
              <w:top w:val="single" w:sz="4" w:space="0" w:color="auto"/>
              <w:bottom w:val="single" w:sz="4" w:space="0" w:color="auto"/>
            </w:tcBorders>
            <w:noWrap/>
          </w:tcPr>
          <w:p w:rsidR="00B64C4C" w:rsidRPr="00EE3FF2" w:rsidRDefault="00B64C4C" w:rsidP="00171B88">
            <w:pPr>
              <w:rPr>
                <w:rFonts w:ascii="Times New Roman" w:hAnsi="Times New Roman"/>
                <w:sz w:val="20"/>
              </w:rPr>
            </w:pPr>
            <w:r w:rsidRPr="00EE3FF2">
              <w:rPr>
                <w:rFonts w:ascii="Times New Roman" w:hAnsi="Times New Roman"/>
                <w:sz w:val="20"/>
              </w:rPr>
              <w:t>A/01.5 Подбор моделей и формирование каталогов швейных, трикотажных, меховых, кожаных изделий различного ассортимента с учетом модных тенденций, возрастных и полнотных групп для индивидуальных заказчиков</w:t>
            </w:r>
          </w:p>
        </w:tc>
      </w:tr>
      <w:tr w:rsidR="00A1039A" w:rsidTr="00A1039A">
        <w:trPr>
          <w:trHeight w:val="383"/>
        </w:trPr>
        <w:tc>
          <w:tcPr>
            <w:tcW w:w="425" w:type="dxa"/>
            <w:vMerge/>
            <w:noWrap/>
            <w:vAlign w:val="center"/>
          </w:tcPr>
          <w:p w:rsidR="00B64C4C" w:rsidRPr="00EE3FF2" w:rsidRDefault="00B64C4C" w:rsidP="00171B88">
            <w:pPr>
              <w:jc w:val="center"/>
              <w:rPr>
                <w:rFonts w:ascii="Times New Roman" w:hAnsi="Times New Roman"/>
                <w:sz w:val="20"/>
              </w:rPr>
            </w:pPr>
          </w:p>
        </w:tc>
        <w:tc>
          <w:tcPr>
            <w:tcW w:w="2127" w:type="dxa"/>
            <w:vMerge/>
            <w:noWrap/>
            <w:vAlign w:val="center"/>
          </w:tcPr>
          <w:p w:rsidR="00B64C4C" w:rsidRPr="00EE3FF2" w:rsidRDefault="00B64C4C" w:rsidP="00171B88">
            <w:pPr>
              <w:jc w:val="center"/>
              <w:rPr>
                <w:rFonts w:ascii="Times New Roman" w:hAnsi="Times New Roman"/>
                <w:sz w:val="20"/>
              </w:rPr>
            </w:pPr>
          </w:p>
        </w:tc>
        <w:tc>
          <w:tcPr>
            <w:tcW w:w="1560" w:type="dxa"/>
            <w:vMerge/>
            <w:noWrap/>
          </w:tcPr>
          <w:p w:rsidR="00B64C4C" w:rsidRPr="00EE3FF2" w:rsidRDefault="00B64C4C" w:rsidP="00171B88">
            <w:pPr>
              <w:jc w:val="center"/>
              <w:rPr>
                <w:rFonts w:ascii="Times New Roman" w:hAnsi="Times New Roman"/>
                <w:sz w:val="20"/>
              </w:rPr>
            </w:pPr>
          </w:p>
        </w:tc>
        <w:tc>
          <w:tcPr>
            <w:tcW w:w="2268" w:type="dxa"/>
            <w:vMerge/>
            <w:noWrap/>
          </w:tcPr>
          <w:p w:rsidR="00B64C4C" w:rsidRPr="00EE3FF2" w:rsidRDefault="00B64C4C" w:rsidP="00171B88">
            <w:pPr>
              <w:jc w:val="center"/>
              <w:rPr>
                <w:rFonts w:ascii="Times New Roman" w:hAnsi="Times New Roman"/>
                <w:sz w:val="20"/>
              </w:rPr>
            </w:pPr>
          </w:p>
        </w:tc>
        <w:tc>
          <w:tcPr>
            <w:tcW w:w="4961" w:type="dxa"/>
            <w:tcBorders>
              <w:top w:val="single" w:sz="4" w:space="0" w:color="auto"/>
              <w:bottom w:val="single" w:sz="4" w:space="0" w:color="auto"/>
            </w:tcBorders>
            <w:noWrap/>
          </w:tcPr>
          <w:p w:rsidR="00B64C4C" w:rsidRPr="00EE3FF2" w:rsidRDefault="00B64C4C" w:rsidP="00171B88">
            <w:pPr>
              <w:rPr>
                <w:rFonts w:ascii="Times New Roman" w:hAnsi="Times New Roman"/>
                <w:sz w:val="20"/>
              </w:rPr>
            </w:pPr>
            <w:r w:rsidRPr="00EE3FF2">
              <w:rPr>
                <w:rFonts w:ascii="Times New Roman" w:hAnsi="Times New Roman"/>
                <w:sz w:val="20"/>
              </w:rPr>
              <w:t>A/02.5 Оказание консультативных услуг по выбору моделей швейных, трикотажных, меховых, кожаных изделий с учетом модных тенденций и индивидуальных особенностей фигуры заказчика, подбор материалов и фурнитуры</w:t>
            </w:r>
          </w:p>
        </w:tc>
      </w:tr>
      <w:tr w:rsidR="00A1039A" w:rsidTr="00A1039A">
        <w:trPr>
          <w:trHeight w:val="383"/>
        </w:trPr>
        <w:tc>
          <w:tcPr>
            <w:tcW w:w="425" w:type="dxa"/>
            <w:vMerge/>
            <w:noWrap/>
            <w:vAlign w:val="center"/>
          </w:tcPr>
          <w:p w:rsidR="00B64C4C" w:rsidRPr="00EE3FF2" w:rsidRDefault="00B64C4C" w:rsidP="00171B88">
            <w:pPr>
              <w:jc w:val="center"/>
              <w:rPr>
                <w:rFonts w:ascii="Times New Roman" w:hAnsi="Times New Roman"/>
                <w:sz w:val="20"/>
              </w:rPr>
            </w:pPr>
          </w:p>
        </w:tc>
        <w:tc>
          <w:tcPr>
            <w:tcW w:w="2127" w:type="dxa"/>
            <w:vMerge/>
            <w:noWrap/>
            <w:vAlign w:val="center"/>
          </w:tcPr>
          <w:p w:rsidR="00B64C4C" w:rsidRPr="00EE3FF2" w:rsidRDefault="00B64C4C" w:rsidP="00171B88">
            <w:pPr>
              <w:jc w:val="center"/>
              <w:rPr>
                <w:rFonts w:ascii="Times New Roman" w:hAnsi="Times New Roman"/>
                <w:sz w:val="20"/>
              </w:rPr>
            </w:pPr>
          </w:p>
        </w:tc>
        <w:tc>
          <w:tcPr>
            <w:tcW w:w="1560" w:type="dxa"/>
            <w:vMerge/>
            <w:noWrap/>
          </w:tcPr>
          <w:p w:rsidR="00B64C4C" w:rsidRPr="00EE3FF2" w:rsidRDefault="00B64C4C" w:rsidP="00171B88">
            <w:pPr>
              <w:jc w:val="center"/>
              <w:rPr>
                <w:rFonts w:ascii="Times New Roman" w:hAnsi="Times New Roman"/>
                <w:sz w:val="20"/>
              </w:rPr>
            </w:pPr>
          </w:p>
        </w:tc>
        <w:tc>
          <w:tcPr>
            <w:tcW w:w="2268" w:type="dxa"/>
            <w:vMerge/>
            <w:noWrap/>
          </w:tcPr>
          <w:p w:rsidR="00B64C4C" w:rsidRPr="00EE3FF2" w:rsidRDefault="00B64C4C" w:rsidP="00171B88">
            <w:pPr>
              <w:jc w:val="center"/>
              <w:rPr>
                <w:rFonts w:ascii="Times New Roman" w:hAnsi="Times New Roman"/>
                <w:sz w:val="20"/>
              </w:rPr>
            </w:pPr>
          </w:p>
        </w:tc>
        <w:tc>
          <w:tcPr>
            <w:tcW w:w="4961" w:type="dxa"/>
            <w:tcBorders>
              <w:top w:val="single" w:sz="4" w:space="0" w:color="auto"/>
              <w:bottom w:val="single" w:sz="4" w:space="0" w:color="auto"/>
            </w:tcBorders>
            <w:noWrap/>
          </w:tcPr>
          <w:p w:rsidR="00B64C4C" w:rsidRPr="00EE3FF2" w:rsidRDefault="00B64C4C" w:rsidP="00171B88">
            <w:pPr>
              <w:rPr>
                <w:rFonts w:ascii="Times New Roman" w:hAnsi="Times New Roman"/>
                <w:sz w:val="20"/>
              </w:rPr>
            </w:pPr>
            <w:r w:rsidRPr="00EE3FF2">
              <w:rPr>
                <w:rFonts w:ascii="Times New Roman" w:hAnsi="Times New Roman"/>
                <w:sz w:val="20"/>
              </w:rPr>
              <w:t>A/03.5 Разработка эскизов швейных, трикотажных, меховых, кожаных изделий различного ассортимента (в том числе дизайнерских и эксклюзивных) с учетом пожеланий заказчика</w:t>
            </w:r>
          </w:p>
        </w:tc>
      </w:tr>
      <w:tr w:rsidR="00A1039A" w:rsidTr="00A1039A">
        <w:trPr>
          <w:trHeight w:val="733"/>
        </w:trPr>
        <w:tc>
          <w:tcPr>
            <w:tcW w:w="425" w:type="dxa"/>
            <w:vMerge/>
            <w:noWrap/>
            <w:vAlign w:val="center"/>
          </w:tcPr>
          <w:p w:rsidR="00B64C4C" w:rsidRPr="00EE3FF2" w:rsidRDefault="00B64C4C" w:rsidP="00171B88">
            <w:pPr>
              <w:jc w:val="center"/>
              <w:rPr>
                <w:rFonts w:ascii="Times New Roman" w:hAnsi="Times New Roman"/>
                <w:sz w:val="20"/>
              </w:rPr>
            </w:pPr>
          </w:p>
        </w:tc>
        <w:tc>
          <w:tcPr>
            <w:tcW w:w="2127" w:type="dxa"/>
            <w:vMerge/>
            <w:noWrap/>
            <w:vAlign w:val="center"/>
          </w:tcPr>
          <w:p w:rsidR="00B64C4C" w:rsidRPr="00EE3FF2" w:rsidRDefault="00B64C4C" w:rsidP="00171B88">
            <w:pPr>
              <w:jc w:val="center"/>
              <w:rPr>
                <w:rFonts w:ascii="Times New Roman" w:hAnsi="Times New Roman"/>
                <w:sz w:val="20"/>
              </w:rPr>
            </w:pPr>
          </w:p>
        </w:tc>
        <w:tc>
          <w:tcPr>
            <w:tcW w:w="1560" w:type="dxa"/>
            <w:vMerge/>
            <w:noWrap/>
          </w:tcPr>
          <w:p w:rsidR="00B64C4C" w:rsidRPr="00EE3FF2" w:rsidRDefault="00B64C4C" w:rsidP="00171B88">
            <w:pPr>
              <w:jc w:val="center"/>
              <w:rPr>
                <w:rFonts w:ascii="Times New Roman" w:hAnsi="Times New Roman"/>
                <w:sz w:val="20"/>
              </w:rPr>
            </w:pPr>
          </w:p>
        </w:tc>
        <w:tc>
          <w:tcPr>
            <w:tcW w:w="2268" w:type="dxa"/>
            <w:vMerge/>
            <w:noWrap/>
          </w:tcPr>
          <w:p w:rsidR="00B64C4C" w:rsidRPr="00EE3FF2" w:rsidRDefault="00B64C4C" w:rsidP="00171B88">
            <w:pPr>
              <w:jc w:val="center"/>
              <w:rPr>
                <w:rFonts w:ascii="Times New Roman" w:hAnsi="Times New Roman"/>
                <w:sz w:val="20"/>
              </w:rPr>
            </w:pPr>
          </w:p>
        </w:tc>
        <w:tc>
          <w:tcPr>
            <w:tcW w:w="4961" w:type="dxa"/>
            <w:tcBorders>
              <w:top w:val="single" w:sz="4" w:space="0" w:color="auto"/>
              <w:bottom w:val="single" w:sz="4" w:space="0" w:color="auto"/>
            </w:tcBorders>
            <w:noWrap/>
          </w:tcPr>
          <w:p w:rsidR="00B64C4C" w:rsidRPr="00EE3FF2" w:rsidRDefault="00B64C4C" w:rsidP="00171B88">
            <w:pPr>
              <w:rPr>
                <w:rFonts w:ascii="Times New Roman" w:hAnsi="Times New Roman"/>
                <w:sz w:val="20"/>
              </w:rPr>
            </w:pPr>
            <w:r w:rsidRPr="00EE3FF2">
              <w:rPr>
                <w:rFonts w:ascii="Times New Roman" w:hAnsi="Times New Roman"/>
                <w:sz w:val="20"/>
              </w:rPr>
              <w:t>A/04.5 Осуществление авторского сопровождения разрабатываемых моделей одежды различного ассортимента для индивидуального заказчика</w:t>
            </w:r>
          </w:p>
        </w:tc>
      </w:tr>
      <w:tr w:rsidR="00A1039A" w:rsidTr="0032166F">
        <w:trPr>
          <w:trHeight w:val="20"/>
        </w:trPr>
        <w:tc>
          <w:tcPr>
            <w:tcW w:w="425" w:type="dxa"/>
            <w:vMerge/>
            <w:noWrap/>
            <w:vAlign w:val="center"/>
          </w:tcPr>
          <w:p w:rsidR="00B64C4C" w:rsidRPr="00EE3FF2" w:rsidRDefault="00B64C4C" w:rsidP="00171B88">
            <w:pPr>
              <w:jc w:val="center"/>
              <w:rPr>
                <w:rFonts w:ascii="Times New Roman" w:hAnsi="Times New Roman"/>
                <w:sz w:val="20"/>
              </w:rPr>
            </w:pPr>
          </w:p>
        </w:tc>
        <w:tc>
          <w:tcPr>
            <w:tcW w:w="2127" w:type="dxa"/>
            <w:vMerge/>
            <w:noWrap/>
            <w:vAlign w:val="center"/>
          </w:tcPr>
          <w:p w:rsidR="00B64C4C" w:rsidRPr="00EE3FF2" w:rsidRDefault="00B64C4C" w:rsidP="00171B88">
            <w:pPr>
              <w:jc w:val="center"/>
              <w:rPr>
                <w:rFonts w:ascii="Times New Roman" w:hAnsi="Times New Roman"/>
                <w:sz w:val="20"/>
              </w:rPr>
            </w:pPr>
          </w:p>
        </w:tc>
        <w:tc>
          <w:tcPr>
            <w:tcW w:w="1560" w:type="dxa"/>
            <w:vMerge/>
            <w:noWrap/>
          </w:tcPr>
          <w:p w:rsidR="00B64C4C" w:rsidRPr="00EE3FF2" w:rsidRDefault="00B64C4C" w:rsidP="00171B88">
            <w:pPr>
              <w:jc w:val="center"/>
              <w:rPr>
                <w:rFonts w:ascii="Times New Roman" w:hAnsi="Times New Roman"/>
                <w:sz w:val="20"/>
              </w:rPr>
            </w:pPr>
          </w:p>
        </w:tc>
        <w:tc>
          <w:tcPr>
            <w:tcW w:w="2268" w:type="dxa"/>
            <w:vMerge w:val="restart"/>
            <w:noWrap/>
            <w:vAlign w:val="center"/>
          </w:tcPr>
          <w:p w:rsidR="00B64C4C" w:rsidRPr="00EE3FF2" w:rsidRDefault="00B64C4C" w:rsidP="00171B88">
            <w:pPr>
              <w:jc w:val="center"/>
              <w:rPr>
                <w:rFonts w:ascii="Times New Roman" w:hAnsi="Times New Roman"/>
                <w:sz w:val="20"/>
              </w:rPr>
            </w:pPr>
            <w:r w:rsidRPr="00EE3FF2">
              <w:rPr>
                <w:rFonts w:ascii="Times New Roman" w:hAnsi="Times New Roman"/>
                <w:sz w:val="20"/>
              </w:rPr>
              <w:t xml:space="preserve">В. Выполнение комплекса работ в процессе ремонта и изготовления швейных, </w:t>
            </w:r>
            <w:r w:rsidRPr="00EE3FF2">
              <w:rPr>
                <w:rFonts w:ascii="Times New Roman" w:hAnsi="Times New Roman"/>
                <w:sz w:val="20"/>
              </w:rPr>
              <w:lastRenderedPageBreak/>
              <w:t>трикотажных, меховых, кожаных изделий различного ассортимента по индивидуальным заказам</w:t>
            </w:r>
          </w:p>
        </w:tc>
        <w:tc>
          <w:tcPr>
            <w:tcW w:w="4961" w:type="dxa"/>
            <w:tcBorders>
              <w:top w:val="single" w:sz="4" w:space="0" w:color="auto"/>
              <w:bottom w:val="single" w:sz="4" w:space="0" w:color="auto"/>
            </w:tcBorders>
            <w:noWrap/>
          </w:tcPr>
          <w:p w:rsidR="00B64C4C" w:rsidRPr="00EE3FF2" w:rsidRDefault="00B64C4C" w:rsidP="00171B88">
            <w:pPr>
              <w:rPr>
                <w:rFonts w:ascii="Times New Roman" w:hAnsi="Times New Roman"/>
                <w:sz w:val="20"/>
              </w:rPr>
            </w:pPr>
            <w:r w:rsidRPr="00EE3FF2">
              <w:rPr>
                <w:rFonts w:ascii="Times New Roman" w:hAnsi="Times New Roman"/>
                <w:sz w:val="20"/>
              </w:rPr>
              <w:lastRenderedPageBreak/>
              <w:t>B/01.5 Прием индивидуальных заказов на ремонт швейных, трикотажных, меховых, кожаных изделий различного ассортимента</w:t>
            </w:r>
          </w:p>
        </w:tc>
      </w:tr>
      <w:tr w:rsidR="00A1039A" w:rsidTr="0032166F">
        <w:trPr>
          <w:trHeight w:val="20"/>
        </w:trPr>
        <w:tc>
          <w:tcPr>
            <w:tcW w:w="425" w:type="dxa"/>
            <w:vMerge/>
            <w:noWrap/>
            <w:vAlign w:val="center"/>
          </w:tcPr>
          <w:p w:rsidR="00B64C4C" w:rsidRPr="00EE3FF2" w:rsidRDefault="00B64C4C" w:rsidP="00171B88">
            <w:pPr>
              <w:jc w:val="center"/>
              <w:rPr>
                <w:rFonts w:ascii="Times New Roman" w:hAnsi="Times New Roman"/>
                <w:sz w:val="20"/>
              </w:rPr>
            </w:pPr>
          </w:p>
        </w:tc>
        <w:tc>
          <w:tcPr>
            <w:tcW w:w="2127" w:type="dxa"/>
            <w:vMerge/>
            <w:noWrap/>
            <w:vAlign w:val="center"/>
          </w:tcPr>
          <w:p w:rsidR="00B64C4C" w:rsidRPr="00EE3FF2" w:rsidRDefault="00B64C4C" w:rsidP="00171B88">
            <w:pPr>
              <w:jc w:val="center"/>
              <w:rPr>
                <w:rFonts w:ascii="Times New Roman" w:hAnsi="Times New Roman"/>
                <w:sz w:val="20"/>
              </w:rPr>
            </w:pPr>
          </w:p>
        </w:tc>
        <w:tc>
          <w:tcPr>
            <w:tcW w:w="1560" w:type="dxa"/>
            <w:vMerge/>
            <w:noWrap/>
          </w:tcPr>
          <w:p w:rsidR="00B64C4C" w:rsidRPr="00EE3FF2" w:rsidRDefault="00B64C4C" w:rsidP="00171B88">
            <w:pPr>
              <w:jc w:val="center"/>
              <w:rPr>
                <w:rFonts w:ascii="Times New Roman" w:hAnsi="Times New Roman"/>
                <w:sz w:val="20"/>
              </w:rPr>
            </w:pPr>
          </w:p>
        </w:tc>
        <w:tc>
          <w:tcPr>
            <w:tcW w:w="2268" w:type="dxa"/>
            <w:vMerge/>
            <w:noWrap/>
            <w:vAlign w:val="center"/>
          </w:tcPr>
          <w:p w:rsidR="00B64C4C" w:rsidRPr="00EE3FF2" w:rsidRDefault="00B64C4C" w:rsidP="00171B88">
            <w:pPr>
              <w:jc w:val="center"/>
              <w:rPr>
                <w:rFonts w:ascii="Times New Roman" w:hAnsi="Times New Roman"/>
                <w:sz w:val="20"/>
              </w:rPr>
            </w:pPr>
          </w:p>
        </w:tc>
        <w:tc>
          <w:tcPr>
            <w:tcW w:w="4961" w:type="dxa"/>
            <w:tcBorders>
              <w:top w:val="single" w:sz="4" w:space="0" w:color="auto"/>
              <w:bottom w:val="single" w:sz="4" w:space="0" w:color="auto"/>
            </w:tcBorders>
            <w:noWrap/>
          </w:tcPr>
          <w:p w:rsidR="00B64C4C" w:rsidRPr="00A1039A" w:rsidRDefault="00B64C4C" w:rsidP="00171B88">
            <w:pPr>
              <w:rPr>
                <w:rFonts w:ascii="Times New Roman" w:hAnsi="Times New Roman"/>
                <w:sz w:val="20"/>
              </w:rPr>
            </w:pPr>
            <w:r w:rsidRPr="00A1039A">
              <w:rPr>
                <w:rFonts w:ascii="Times New Roman" w:hAnsi="Times New Roman"/>
                <w:sz w:val="20"/>
              </w:rPr>
              <w:t xml:space="preserve">B/02.5 Прием индивидуальных заказов на пошив </w:t>
            </w:r>
            <w:r w:rsidRPr="00A1039A">
              <w:rPr>
                <w:rFonts w:ascii="Times New Roman" w:hAnsi="Times New Roman"/>
                <w:sz w:val="20"/>
              </w:rPr>
              <w:lastRenderedPageBreak/>
              <w:t>швейных, трикотажных, меховых, кожаных изделий различного ассортимента</w:t>
            </w:r>
          </w:p>
        </w:tc>
      </w:tr>
      <w:tr w:rsidR="00A1039A" w:rsidTr="0032166F">
        <w:trPr>
          <w:trHeight w:val="20"/>
        </w:trPr>
        <w:tc>
          <w:tcPr>
            <w:tcW w:w="425" w:type="dxa"/>
            <w:vMerge/>
            <w:noWrap/>
            <w:vAlign w:val="center"/>
          </w:tcPr>
          <w:p w:rsidR="00B64C4C" w:rsidRPr="00EE3FF2" w:rsidRDefault="00B64C4C" w:rsidP="00171B88">
            <w:pPr>
              <w:jc w:val="center"/>
              <w:rPr>
                <w:rFonts w:ascii="Times New Roman" w:hAnsi="Times New Roman"/>
                <w:sz w:val="20"/>
              </w:rPr>
            </w:pPr>
          </w:p>
        </w:tc>
        <w:tc>
          <w:tcPr>
            <w:tcW w:w="2127" w:type="dxa"/>
            <w:vMerge/>
            <w:noWrap/>
            <w:vAlign w:val="center"/>
          </w:tcPr>
          <w:p w:rsidR="00B64C4C" w:rsidRPr="00EE3FF2" w:rsidRDefault="00B64C4C" w:rsidP="00171B88">
            <w:pPr>
              <w:jc w:val="center"/>
              <w:rPr>
                <w:rFonts w:ascii="Times New Roman" w:hAnsi="Times New Roman"/>
                <w:sz w:val="20"/>
              </w:rPr>
            </w:pPr>
          </w:p>
        </w:tc>
        <w:tc>
          <w:tcPr>
            <w:tcW w:w="1560" w:type="dxa"/>
            <w:vMerge/>
            <w:noWrap/>
          </w:tcPr>
          <w:p w:rsidR="00B64C4C" w:rsidRPr="00EE3FF2" w:rsidRDefault="00B64C4C" w:rsidP="00171B88">
            <w:pPr>
              <w:jc w:val="center"/>
              <w:rPr>
                <w:rFonts w:ascii="Times New Roman" w:hAnsi="Times New Roman"/>
                <w:sz w:val="20"/>
              </w:rPr>
            </w:pPr>
          </w:p>
        </w:tc>
        <w:tc>
          <w:tcPr>
            <w:tcW w:w="2268" w:type="dxa"/>
            <w:vMerge/>
            <w:noWrap/>
            <w:vAlign w:val="center"/>
          </w:tcPr>
          <w:p w:rsidR="00B64C4C" w:rsidRPr="00EE3FF2" w:rsidRDefault="00B64C4C" w:rsidP="00171B88">
            <w:pPr>
              <w:jc w:val="center"/>
              <w:rPr>
                <w:rFonts w:ascii="Times New Roman" w:hAnsi="Times New Roman"/>
                <w:sz w:val="20"/>
              </w:rPr>
            </w:pPr>
          </w:p>
        </w:tc>
        <w:tc>
          <w:tcPr>
            <w:tcW w:w="4961" w:type="dxa"/>
            <w:tcBorders>
              <w:top w:val="single" w:sz="4" w:space="0" w:color="auto"/>
              <w:bottom w:val="single" w:sz="4" w:space="0" w:color="auto"/>
            </w:tcBorders>
            <w:noWrap/>
          </w:tcPr>
          <w:p w:rsidR="00B64C4C" w:rsidRPr="00EE3FF2" w:rsidRDefault="00B64C4C" w:rsidP="00171B88">
            <w:pPr>
              <w:rPr>
                <w:rFonts w:ascii="Times New Roman" w:hAnsi="Times New Roman"/>
                <w:sz w:val="20"/>
              </w:rPr>
            </w:pPr>
            <w:r w:rsidRPr="00EE3FF2">
              <w:rPr>
                <w:rFonts w:ascii="Times New Roman" w:hAnsi="Times New Roman"/>
                <w:sz w:val="20"/>
              </w:rPr>
              <w:t>B/03.5 Разработка лекал швейных, трикотажных, меховых, кожаных изделий различного ассортимента</w:t>
            </w:r>
          </w:p>
        </w:tc>
      </w:tr>
      <w:tr w:rsidR="00A1039A" w:rsidTr="0032166F">
        <w:trPr>
          <w:trHeight w:val="20"/>
        </w:trPr>
        <w:tc>
          <w:tcPr>
            <w:tcW w:w="425" w:type="dxa"/>
            <w:vMerge/>
            <w:noWrap/>
            <w:vAlign w:val="center"/>
          </w:tcPr>
          <w:p w:rsidR="00B64C4C" w:rsidRPr="00EE3FF2" w:rsidRDefault="00B64C4C" w:rsidP="00171B88">
            <w:pPr>
              <w:jc w:val="center"/>
              <w:rPr>
                <w:rFonts w:ascii="Times New Roman" w:hAnsi="Times New Roman"/>
                <w:sz w:val="20"/>
              </w:rPr>
            </w:pPr>
          </w:p>
        </w:tc>
        <w:tc>
          <w:tcPr>
            <w:tcW w:w="2127" w:type="dxa"/>
            <w:vMerge/>
            <w:noWrap/>
            <w:vAlign w:val="center"/>
          </w:tcPr>
          <w:p w:rsidR="00B64C4C" w:rsidRPr="00EE3FF2" w:rsidRDefault="00B64C4C" w:rsidP="00171B88">
            <w:pPr>
              <w:jc w:val="center"/>
              <w:rPr>
                <w:rFonts w:ascii="Times New Roman" w:hAnsi="Times New Roman"/>
                <w:sz w:val="20"/>
              </w:rPr>
            </w:pPr>
          </w:p>
        </w:tc>
        <w:tc>
          <w:tcPr>
            <w:tcW w:w="1560" w:type="dxa"/>
            <w:vMerge/>
            <w:noWrap/>
          </w:tcPr>
          <w:p w:rsidR="00B64C4C" w:rsidRPr="00EE3FF2" w:rsidRDefault="00B64C4C" w:rsidP="00171B88">
            <w:pPr>
              <w:jc w:val="center"/>
              <w:rPr>
                <w:rFonts w:ascii="Times New Roman" w:hAnsi="Times New Roman"/>
                <w:sz w:val="20"/>
              </w:rPr>
            </w:pPr>
          </w:p>
        </w:tc>
        <w:tc>
          <w:tcPr>
            <w:tcW w:w="2268" w:type="dxa"/>
            <w:vMerge/>
            <w:noWrap/>
            <w:vAlign w:val="center"/>
          </w:tcPr>
          <w:p w:rsidR="00B64C4C" w:rsidRPr="00EE3FF2" w:rsidRDefault="00B64C4C" w:rsidP="00171B88">
            <w:pPr>
              <w:jc w:val="center"/>
              <w:rPr>
                <w:rFonts w:ascii="Times New Roman" w:hAnsi="Times New Roman"/>
                <w:sz w:val="20"/>
              </w:rPr>
            </w:pPr>
          </w:p>
        </w:tc>
        <w:tc>
          <w:tcPr>
            <w:tcW w:w="4961" w:type="dxa"/>
            <w:tcBorders>
              <w:top w:val="single" w:sz="4" w:space="0" w:color="auto"/>
              <w:bottom w:val="single" w:sz="4" w:space="0" w:color="auto"/>
            </w:tcBorders>
            <w:noWrap/>
          </w:tcPr>
          <w:p w:rsidR="00B64C4C" w:rsidRPr="00EE3FF2" w:rsidRDefault="00B64C4C" w:rsidP="00171B88">
            <w:pPr>
              <w:rPr>
                <w:rFonts w:ascii="Times New Roman" w:hAnsi="Times New Roman"/>
                <w:sz w:val="20"/>
              </w:rPr>
            </w:pPr>
            <w:r w:rsidRPr="00EE3FF2">
              <w:rPr>
                <w:rFonts w:ascii="Times New Roman" w:hAnsi="Times New Roman"/>
                <w:sz w:val="20"/>
              </w:rPr>
              <w:t>B/04.5 Раскрой, перекрой швейных, трикотажных, меховых, кожаных изделий различного ассортимента</w:t>
            </w:r>
          </w:p>
        </w:tc>
      </w:tr>
      <w:tr w:rsidR="00A1039A" w:rsidTr="00A1039A">
        <w:trPr>
          <w:trHeight w:val="223"/>
        </w:trPr>
        <w:tc>
          <w:tcPr>
            <w:tcW w:w="425" w:type="dxa"/>
            <w:vMerge/>
            <w:noWrap/>
            <w:vAlign w:val="center"/>
          </w:tcPr>
          <w:p w:rsidR="00B64C4C" w:rsidRPr="00EE3FF2" w:rsidRDefault="00B64C4C" w:rsidP="00171B88">
            <w:pPr>
              <w:jc w:val="center"/>
              <w:rPr>
                <w:rFonts w:ascii="Times New Roman" w:hAnsi="Times New Roman"/>
                <w:sz w:val="20"/>
              </w:rPr>
            </w:pPr>
          </w:p>
        </w:tc>
        <w:tc>
          <w:tcPr>
            <w:tcW w:w="2127" w:type="dxa"/>
            <w:vMerge/>
            <w:noWrap/>
            <w:vAlign w:val="center"/>
          </w:tcPr>
          <w:p w:rsidR="00B64C4C" w:rsidRPr="00EE3FF2" w:rsidRDefault="00B64C4C" w:rsidP="00171B88">
            <w:pPr>
              <w:jc w:val="center"/>
              <w:rPr>
                <w:rFonts w:ascii="Times New Roman" w:hAnsi="Times New Roman"/>
                <w:sz w:val="20"/>
              </w:rPr>
            </w:pPr>
          </w:p>
        </w:tc>
        <w:tc>
          <w:tcPr>
            <w:tcW w:w="1560" w:type="dxa"/>
            <w:vMerge/>
            <w:noWrap/>
          </w:tcPr>
          <w:p w:rsidR="00B64C4C" w:rsidRPr="00EE3FF2" w:rsidRDefault="00B64C4C" w:rsidP="00171B88">
            <w:pPr>
              <w:jc w:val="center"/>
              <w:rPr>
                <w:rFonts w:ascii="Times New Roman" w:hAnsi="Times New Roman"/>
                <w:sz w:val="20"/>
              </w:rPr>
            </w:pPr>
          </w:p>
        </w:tc>
        <w:tc>
          <w:tcPr>
            <w:tcW w:w="2268" w:type="dxa"/>
            <w:vMerge/>
            <w:noWrap/>
            <w:vAlign w:val="center"/>
          </w:tcPr>
          <w:p w:rsidR="00B64C4C" w:rsidRPr="00EE3FF2" w:rsidRDefault="00B64C4C" w:rsidP="00171B88">
            <w:pPr>
              <w:jc w:val="center"/>
              <w:rPr>
                <w:rFonts w:ascii="Times New Roman" w:hAnsi="Times New Roman"/>
                <w:sz w:val="20"/>
              </w:rPr>
            </w:pPr>
          </w:p>
        </w:tc>
        <w:tc>
          <w:tcPr>
            <w:tcW w:w="4961" w:type="dxa"/>
            <w:tcBorders>
              <w:top w:val="single" w:sz="4" w:space="0" w:color="auto"/>
              <w:bottom w:val="single" w:sz="4" w:space="0" w:color="auto"/>
            </w:tcBorders>
            <w:noWrap/>
          </w:tcPr>
          <w:p w:rsidR="00B64C4C" w:rsidRPr="00EE3FF2" w:rsidRDefault="00B64C4C" w:rsidP="00171B88">
            <w:pPr>
              <w:rPr>
                <w:rFonts w:ascii="Times New Roman" w:hAnsi="Times New Roman"/>
                <w:sz w:val="20"/>
              </w:rPr>
            </w:pPr>
            <w:r w:rsidRPr="00EE3FF2">
              <w:rPr>
                <w:rFonts w:ascii="Times New Roman" w:hAnsi="Times New Roman"/>
                <w:sz w:val="20"/>
              </w:rPr>
              <w:t>B/05.5 Проведение примерок швейных, трикотажных, меховых, кожаных изделий различного ассортимента на фигуре заказчика</w:t>
            </w:r>
          </w:p>
        </w:tc>
      </w:tr>
      <w:tr w:rsidR="00A1039A" w:rsidTr="00A1039A">
        <w:trPr>
          <w:trHeight w:val="489"/>
        </w:trPr>
        <w:tc>
          <w:tcPr>
            <w:tcW w:w="425" w:type="dxa"/>
            <w:vMerge/>
            <w:noWrap/>
            <w:vAlign w:val="center"/>
          </w:tcPr>
          <w:p w:rsidR="00B64C4C" w:rsidRPr="00EE3FF2" w:rsidRDefault="00B64C4C" w:rsidP="00171B88">
            <w:pPr>
              <w:jc w:val="center"/>
              <w:rPr>
                <w:rFonts w:ascii="Times New Roman" w:hAnsi="Times New Roman"/>
                <w:sz w:val="20"/>
              </w:rPr>
            </w:pPr>
          </w:p>
        </w:tc>
        <w:tc>
          <w:tcPr>
            <w:tcW w:w="2127" w:type="dxa"/>
            <w:vMerge/>
            <w:tcBorders>
              <w:bottom w:val="single" w:sz="4" w:space="0" w:color="000000"/>
            </w:tcBorders>
            <w:noWrap/>
            <w:vAlign w:val="center"/>
          </w:tcPr>
          <w:p w:rsidR="00B64C4C" w:rsidRPr="00EE3FF2" w:rsidRDefault="00B64C4C" w:rsidP="00171B88">
            <w:pPr>
              <w:jc w:val="center"/>
              <w:rPr>
                <w:rFonts w:ascii="Times New Roman" w:hAnsi="Times New Roman"/>
                <w:sz w:val="20"/>
              </w:rPr>
            </w:pPr>
          </w:p>
        </w:tc>
        <w:tc>
          <w:tcPr>
            <w:tcW w:w="1560" w:type="dxa"/>
            <w:vMerge/>
            <w:tcBorders>
              <w:bottom w:val="single" w:sz="4" w:space="0" w:color="000000"/>
            </w:tcBorders>
            <w:noWrap/>
          </w:tcPr>
          <w:p w:rsidR="00B64C4C" w:rsidRPr="00EE3FF2" w:rsidRDefault="00B64C4C" w:rsidP="00171B88">
            <w:pPr>
              <w:jc w:val="center"/>
              <w:rPr>
                <w:rFonts w:ascii="Times New Roman" w:hAnsi="Times New Roman"/>
                <w:sz w:val="20"/>
              </w:rPr>
            </w:pPr>
          </w:p>
        </w:tc>
        <w:tc>
          <w:tcPr>
            <w:tcW w:w="2268" w:type="dxa"/>
            <w:vMerge/>
            <w:tcBorders>
              <w:bottom w:val="single" w:sz="4" w:space="0" w:color="000000"/>
            </w:tcBorders>
            <w:noWrap/>
            <w:vAlign w:val="center"/>
          </w:tcPr>
          <w:p w:rsidR="00B64C4C" w:rsidRPr="00EE3FF2" w:rsidRDefault="00B64C4C" w:rsidP="00171B88">
            <w:pPr>
              <w:jc w:val="center"/>
              <w:rPr>
                <w:rFonts w:ascii="Times New Roman" w:hAnsi="Times New Roman"/>
                <w:sz w:val="20"/>
              </w:rPr>
            </w:pPr>
          </w:p>
        </w:tc>
        <w:tc>
          <w:tcPr>
            <w:tcW w:w="4961" w:type="dxa"/>
            <w:tcBorders>
              <w:top w:val="single" w:sz="4" w:space="0" w:color="auto"/>
              <w:bottom w:val="single" w:sz="4" w:space="0" w:color="auto"/>
            </w:tcBorders>
            <w:noWrap/>
          </w:tcPr>
          <w:p w:rsidR="00B64C4C" w:rsidRPr="00EE3FF2" w:rsidRDefault="00B64C4C" w:rsidP="00171B88">
            <w:pPr>
              <w:rPr>
                <w:rFonts w:ascii="Times New Roman" w:hAnsi="Times New Roman"/>
                <w:sz w:val="20"/>
              </w:rPr>
            </w:pPr>
            <w:r w:rsidRPr="00EE3FF2">
              <w:rPr>
                <w:rFonts w:ascii="Times New Roman" w:hAnsi="Times New Roman"/>
                <w:sz w:val="20"/>
              </w:rPr>
              <w:t>B/06.5 Организация деятельности портных по ремонту или пошиву швейных, трикотажных, меховых, кожаных изделий различного ассортимента</w:t>
            </w:r>
          </w:p>
        </w:tc>
      </w:tr>
      <w:tr w:rsidR="00A1039A" w:rsidTr="00A1039A">
        <w:trPr>
          <w:trHeight w:val="260"/>
        </w:trPr>
        <w:tc>
          <w:tcPr>
            <w:tcW w:w="425" w:type="dxa"/>
            <w:vMerge/>
            <w:noWrap/>
            <w:vAlign w:val="center"/>
          </w:tcPr>
          <w:p w:rsidR="00B64C4C" w:rsidRPr="00EE3FF2" w:rsidRDefault="00B64C4C" w:rsidP="00171B88">
            <w:pPr>
              <w:jc w:val="center"/>
              <w:rPr>
                <w:rFonts w:ascii="Times New Roman" w:hAnsi="Times New Roman"/>
                <w:sz w:val="20"/>
              </w:rPr>
            </w:pPr>
          </w:p>
        </w:tc>
        <w:tc>
          <w:tcPr>
            <w:tcW w:w="2127" w:type="dxa"/>
            <w:vMerge/>
            <w:noWrap/>
            <w:vAlign w:val="center"/>
          </w:tcPr>
          <w:p w:rsidR="00B64C4C" w:rsidRPr="00EE3FF2" w:rsidRDefault="00B64C4C" w:rsidP="00171B88">
            <w:pPr>
              <w:jc w:val="center"/>
              <w:rPr>
                <w:rFonts w:ascii="Times New Roman" w:hAnsi="Times New Roman"/>
                <w:i/>
                <w:iCs/>
                <w:color w:val="333333"/>
                <w:sz w:val="20"/>
              </w:rPr>
            </w:pPr>
          </w:p>
        </w:tc>
        <w:tc>
          <w:tcPr>
            <w:tcW w:w="1560" w:type="dxa"/>
            <w:vMerge/>
            <w:noWrap/>
          </w:tcPr>
          <w:p w:rsidR="00B64C4C" w:rsidRPr="00EE3FF2" w:rsidRDefault="00B64C4C" w:rsidP="00171B88">
            <w:pPr>
              <w:jc w:val="center"/>
              <w:rPr>
                <w:rFonts w:ascii="Times New Roman" w:hAnsi="Times New Roman"/>
                <w:sz w:val="20"/>
              </w:rPr>
            </w:pPr>
          </w:p>
        </w:tc>
        <w:tc>
          <w:tcPr>
            <w:tcW w:w="2268" w:type="dxa"/>
            <w:vMerge w:val="restart"/>
            <w:noWrap/>
            <w:vAlign w:val="center"/>
          </w:tcPr>
          <w:p w:rsidR="00B64C4C" w:rsidRPr="00EE3FF2" w:rsidRDefault="00B64C4C" w:rsidP="00171B88">
            <w:pPr>
              <w:jc w:val="center"/>
              <w:rPr>
                <w:rFonts w:ascii="Times New Roman" w:hAnsi="Times New Roman"/>
                <w:sz w:val="20"/>
              </w:rPr>
            </w:pPr>
            <w:r w:rsidRPr="00EE3FF2">
              <w:rPr>
                <w:rFonts w:ascii="Times New Roman" w:hAnsi="Times New Roman"/>
                <w:sz w:val="20"/>
              </w:rPr>
              <w:t>С. Выполнение комплекса работ в процессе ремонта или изготовления дизайнерских и эксклюзивных швейных, трикотажных, меховых, кожаных изделий различного ассортимента по индивидуальным заказам</w:t>
            </w:r>
          </w:p>
        </w:tc>
        <w:tc>
          <w:tcPr>
            <w:tcW w:w="4961" w:type="dxa"/>
            <w:tcBorders>
              <w:top w:val="single" w:sz="4" w:space="0" w:color="auto"/>
              <w:bottom w:val="single" w:sz="4" w:space="0" w:color="auto"/>
            </w:tcBorders>
            <w:noWrap/>
          </w:tcPr>
          <w:p w:rsidR="00B64C4C" w:rsidRPr="00EE3FF2" w:rsidRDefault="00B64C4C" w:rsidP="00171B88">
            <w:pPr>
              <w:divId w:val="1556621422"/>
              <w:rPr>
                <w:rFonts w:ascii="Times New Roman" w:hAnsi="Times New Roman"/>
                <w:sz w:val="20"/>
              </w:rPr>
            </w:pPr>
            <w:r w:rsidRPr="00EE3FF2">
              <w:rPr>
                <w:rFonts w:ascii="Times New Roman" w:hAnsi="Times New Roman"/>
                <w:sz w:val="20"/>
              </w:rPr>
              <w:t>C/01.6 Прием индивидуальных заказов на ремонт дизайнерских и эксклюзивных швейных, трикотажных, меховых, кожаных изделий различного ассортимента</w:t>
            </w:r>
          </w:p>
        </w:tc>
      </w:tr>
      <w:tr w:rsidR="00A1039A" w:rsidTr="00A1039A">
        <w:trPr>
          <w:trHeight w:val="256"/>
        </w:trPr>
        <w:tc>
          <w:tcPr>
            <w:tcW w:w="425" w:type="dxa"/>
            <w:vMerge/>
            <w:noWrap/>
            <w:vAlign w:val="center"/>
          </w:tcPr>
          <w:p w:rsidR="00B64C4C" w:rsidRPr="00EE3FF2" w:rsidRDefault="00B64C4C" w:rsidP="00171B88">
            <w:pPr>
              <w:jc w:val="center"/>
              <w:rPr>
                <w:rFonts w:ascii="Times New Roman" w:hAnsi="Times New Roman"/>
                <w:sz w:val="20"/>
              </w:rPr>
            </w:pPr>
          </w:p>
        </w:tc>
        <w:tc>
          <w:tcPr>
            <w:tcW w:w="2127" w:type="dxa"/>
            <w:vMerge/>
            <w:noWrap/>
            <w:vAlign w:val="center"/>
          </w:tcPr>
          <w:p w:rsidR="00B64C4C" w:rsidRPr="00EE3FF2" w:rsidRDefault="00B64C4C" w:rsidP="00171B88">
            <w:pPr>
              <w:jc w:val="center"/>
              <w:rPr>
                <w:rFonts w:ascii="Times New Roman" w:hAnsi="Times New Roman"/>
                <w:i/>
                <w:iCs/>
                <w:color w:val="333333"/>
                <w:sz w:val="20"/>
              </w:rPr>
            </w:pPr>
          </w:p>
        </w:tc>
        <w:tc>
          <w:tcPr>
            <w:tcW w:w="1560" w:type="dxa"/>
            <w:vMerge/>
            <w:noWrap/>
          </w:tcPr>
          <w:p w:rsidR="00B64C4C" w:rsidRPr="00EE3FF2" w:rsidRDefault="00B64C4C" w:rsidP="00171B88">
            <w:pPr>
              <w:jc w:val="center"/>
              <w:rPr>
                <w:rFonts w:ascii="Times New Roman" w:hAnsi="Times New Roman"/>
                <w:sz w:val="20"/>
              </w:rPr>
            </w:pPr>
          </w:p>
        </w:tc>
        <w:tc>
          <w:tcPr>
            <w:tcW w:w="2268" w:type="dxa"/>
            <w:vMerge/>
            <w:noWrap/>
            <w:vAlign w:val="center"/>
          </w:tcPr>
          <w:p w:rsidR="00B64C4C" w:rsidRPr="00EE3FF2" w:rsidRDefault="00B64C4C" w:rsidP="00171B88">
            <w:pPr>
              <w:jc w:val="center"/>
              <w:rPr>
                <w:rFonts w:ascii="Times New Roman" w:hAnsi="Times New Roman"/>
                <w:sz w:val="20"/>
              </w:rPr>
            </w:pPr>
          </w:p>
        </w:tc>
        <w:tc>
          <w:tcPr>
            <w:tcW w:w="4961" w:type="dxa"/>
            <w:tcBorders>
              <w:top w:val="single" w:sz="4" w:space="0" w:color="auto"/>
              <w:bottom w:val="single" w:sz="4" w:space="0" w:color="auto"/>
            </w:tcBorders>
            <w:noWrap/>
          </w:tcPr>
          <w:p w:rsidR="00B64C4C" w:rsidRPr="00EE3FF2" w:rsidRDefault="00B64C4C" w:rsidP="00171B88">
            <w:pPr>
              <w:divId w:val="411200555"/>
              <w:rPr>
                <w:rFonts w:ascii="Times New Roman" w:hAnsi="Times New Roman"/>
                <w:sz w:val="20"/>
              </w:rPr>
            </w:pPr>
            <w:r w:rsidRPr="00EE3FF2">
              <w:rPr>
                <w:rFonts w:ascii="Times New Roman" w:hAnsi="Times New Roman"/>
                <w:sz w:val="20"/>
              </w:rPr>
              <w:t>C/02.6 Прием индивидуальных заказов на пошив дизайнерских и эксклюзивных швейных, трикотажных, меховых, кожаных изделий различного ассортимента</w:t>
            </w:r>
          </w:p>
        </w:tc>
      </w:tr>
      <w:tr w:rsidR="00A1039A" w:rsidTr="00A1039A">
        <w:trPr>
          <w:trHeight w:val="256"/>
        </w:trPr>
        <w:tc>
          <w:tcPr>
            <w:tcW w:w="425" w:type="dxa"/>
            <w:vMerge/>
            <w:noWrap/>
            <w:vAlign w:val="center"/>
          </w:tcPr>
          <w:p w:rsidR="00B64C4C" w:rsidRPr="00EE3FF2" w:rsidRDefault="00B64C4C" w:rsidP="00171B88">
            <w:pPr>
              <w:jc w:val="center"/>
              <w:rPr>
                <w:rFonts w:ascii="Times New Roman" w:hAnsi="Times New Roman"/>
                <w:sz w:val="20"/>
              </w:rPr>
            </w:pPr>
          </w:p>
        </w:tc>
        <w:tc>
          <w:tcPr>
            <w:tcW w:w="2127" w:type="dxa"/>
            <w:vMerge/>
            <w:noWrap/>
            <w:vAlign w:val="center"/>
          </w:tcPr>
          <w:p w:rsidR="00B64C4C" w:rsidRPr="00EE3FF2" w:rsidRDefault="00B64C4C" w:rsidP="00171B88">
            <w:pPr>
              <w:jc w:val="center"/>
              <w:rPr>
                <w:rFonts w:ascii="Times New Roman" w:hAnsi="Times New Roman"/>
                <w:i/>
                <w:iCs/>
                <w:color w:val="333333"/>
                <w:sz w:val="20"/>
              </w:rPr>
            </w:pPr>
          </w:p>
        </w:tc>
        <w:tc>
          <w:tcPr>
            <w:tcW w:w="1560" w:type="dxa"/>
            <w:vMerge/>
            <w:noWrap/>
          </w:tcPr>
          <w:p w:rsidR="00B64C4C" w:rsidRPr="00EE3FF2" w:rsidRDefault="00B64C4C" w:rsidP="00171B88">
            <w:pPr>
              <w:jc w:val="center"/>
              <w:rPr>
                <w:rFonts w:ascii="Times New Roman" w:hAnsi="Times New Roman"/>
                <w:sz w:val="20"/>
              </w:rPr>
            </w:pPr>
          </w:p>
        </w:tc>
        <w:tc>
          <w:tcPr>
            <w:tcW w:w="2268" w:type="dxa"/>
            <w:vMerge/>
            <w:noWrap/>
            <w:vAlign w:val="center"/>
          </w:tcPr>
          <w:p w:rsidR="00B64C4C" w:rsidRPr="00EE3FF2" w:rsidRDefault="00B64C4C" w:rsidP="00171B88">
            <w:pPr>
              <w:jc w:val="center"/>
              <w:rPr>
                <w:rFonts w:ascii="Times New Roman" w:hAnsi="Times New Roman"/>
                <w:sz w:val="20"/>
              </w:rPr>
            </w:pPr>
          </w:p>
        </w:tc>
        <w:tc>
          <w:tcPr>
            <w:tcW w:w="4961" w:type="dxa"/>
            <w:tcBorders>
              <w:top w:val="single" w:sz="4" w:space="0" w:color="auto"/>
              <w:bottom w:val="single" w:sz="4" w:space="0" w:color="auto"/>
            </w:tcBorders>
            <w:noWrap/>
          </w:tcPr>
          <w:p w:rsidR="00B64C4C" w:rsidRPr="00EE3FF2" w:rsidRDefault="00B64C4C" w:rsidP="00171B88">
            <w:pPr>
              <w:divId w:val="1573275764"/>
              <w:rPr>
                <w:rFonts w:ascii="Times New Roman" w:hAnsi="Times New Roman"/>
                <w:sz w:val="20"/>
              </w:rPr>
            </w:pPr>
            <w:r w:rsidRPr="00EE3FF2">
              <w:rPr>
                <w:rFonts w:ascii="Times New Roman" w:hAnsi="Times New Roman"/>
                <w:sz w:val="20"/>
              </w:rPr>
              <w:t>C/03.6 Разработка конструкций дизайнерских и эксклюзивных швейных, трикотажных, меховых, кожаных изделий различного ассортимента</w:t>
            </w:r>
          </w:p>
        </w:tc>
      </w:tr>
      <w:tr w:rsidR="00A1039A" w:rsidTr="00A1039A">
        <w:trPr>
          <w:trHeight w:val="256"/>
        </w:trPr>
        <w:tc>
          <w:tcPr>
            <w:tcW w:w="425" w:type="dxa"/>
            <w:vMerge/>
            <w:noWrap/>
            <w:vAlign w:val="center"/>
          </w:tcPr>
          <w:p w:rsidR="00B64C4C" w:rsidRPr="00EE3FF2" w:rsidRDefault="00B64C4C" w:rsidP="00171B88">
            <w:pPr>
              <w:jc w:val="center"/>
              <w:rPr>
                <w:rFonts w:ascii="Times New Roman" w:hAnsi="Times New Roman"/>
                <w:sz w:val="20"/>
              </w:rPr>
            </w:pPr>
          </w:p>
        </w:tc>
        <w:tc>
          <w:tcPr>
            <w:tcW w:w="2127" w:type="dxa"/>
            <w:vMerge/>
            <w:noWrap/>
            <w:vAlign w:val="center"/>
          </w:tcPr>
          <w:p w:rsidR="00B64C4C" w:rsidRPr="00EE3FF2" w:rsidRDefault="00B64C4C" w:rsidP="00171B88">
            <w:pPr>
              <w:jc w:val="center"/>
              <w:rPr>
                <w:rFonts w:ascii="Times New Roman" w:hAnsi="Times New Roman"/>
                <w:i/>
                <w:iCs/>
                <w:color w:val="333333"/>
                <w:sz w:val="20"/>
              </w:rPr>
            </w:pPr>
          </w:p>
        </w:tc>
        <w:tc>
          <w:tcPr>
            <w:tcW w:w="1560" w:type="dxa"/>
            <w:vMerge/>
            <w:noWrap/>
          </w:tcPr>
          <w:p w:rsidR="00B64C4C" w:rsidRPr="00EE3FF2" w:rsidRDefault="00B64C4C" w:rsidP="00171B88">
            <w:pPr>
              <w:jc w:val="center"/>
              <w:rPr>
                <w:rFonts w:ascii="Times New Roman" w:hAnsi="Times New Roman"/>
                <w:sz w:val="20"/>
              </w:rPr>
            </w:pPr>
          </w:p>
        </w:tc>
        <w:tc>
          <w:tcPr>
            <w:tcW w:w="2268" w:type="dxa"/>
            <w:vMerge/>
            <w:noWrap/>
            <w:vAlign w:val="center"/>
          </w:tcPr>
          <w:p w:rsidR="00B64C4C" w:rsidRPr="00EE3FF2" w:rsidRDefault="00B64C4C" w:rsidP="00171B88">
            <w:pPr>
              <w:jc w:val="center"/>
              <w:rPr>
                <w:rFonts w:ascii="Times New Roman" w:hAnsi="Times New Roman"/>
                <w:sz w:val="20"/>
              </w:rPr>
            </w:pPr>
          </w:p>
        </w:tc>
        <w:tc>
          <w:tcPr>
            <w:tcW w:w="4961" w:type="dxa"/>
            <w:tcBorders>
              <w:top w:val="single" w:sz="4" w:space="0" w:color="auto"/>
              <w:bottom w:val="single" w:sz="4" w:space="0" w:color="auto"/>
            </w:tcBorders>
            <w:noWrap/>
          </w:tcPr>
          <w:p w:rsidR="00B64C4C" w:rsidRPr="00EE3FF2" w:rsidRDefault="00B64C4C" w:rsidP="00171B88">
            <w:pPr>
              <w:divId w:val="942955614"/>
              <w:rPr>
                <w:rFonts w:ascii="Times New Roman" w:hAnsi="Times New Roman"/>
                <w:sz w:val="20"/>
              </w:rPr>
            </w:pPr>
            <w:r w:rsidRPr="00EE3FF2">
              <w:rPr>
                <w:rFonts w:ascii="Times New Roman" w:hAnsi="Times New Roman"/>
                <w:sz w:val="20"/>
              </w:rPr>
              <w:t>C/04.6 Раскрой дизайнерских и эксклюзивных швейных, трикотажных, меховых, кожаных изделий различного ассортимента</w:t>
            </w:r>
          </w:p>
        </w:tc>
      </w:tr>
      <w:tr w:rsidR="00A1039A" w:rsidTr="00A1039A">
        <w:trPr>
          <w:trHeight w:val="256"/>
        </w:trPr>
        <w:tc>
          <w:tcPr>
            <w:tcW w:w="425" w:type="dxa"/>
            <w:vMerge/>
            <w:noWrap/>
            <w:vAlign w:val="center"/>
          </w:tcPr>
          <w:p w:rsidR="00B64C4C" w:rsidRPr="00EE3FF2" w:rsidRDefault="00B64C4C" w:rsidP="00171B88">
            <w:pPr>
              <w:jc w:val="center"/>
              <w:rPr>
                <w:rFonts w:ascii="Times New Roman" w:hAnsi="Times New Roman"/>
                <w:sz w:val="20"/>
              </w:rPr>
            </w:pPr>
          </w:p>
        </w:tc>
        <w:tc>
          <w:tcPr>
            <w:tcW w:w="2127" w:type="dxa"/>
            <w:vMerge/>
            <w:noWrap/>
            <w:vAlign w:val="center"/>
          </w:tcPr>
          <w:p w:rsidR="00B64C4C" w:rsidRPr="00EE3FF2" w:rsidRDefault="00B64C4C" w:rsidP="00171B88">
            <w:pPr>
              <w:jc w:val="center"/>
              <w:rPr>
                <w:rFonts w:ascii="Times New Roman" w:hAnsi="Times New Roman"/>
                <w:i/>
                <w:iCs/>
                <w:color w:val="333333"/>
                <w:sz w:val="20"/>
              </w:rPr>
            </w:pPr>
          </w:p>
        </w:tc>
        <w:tc>
          <w:tcPr>
            <w:tcW w:w="1560" w:type="dxa"/>
            <w:vMerge/>
            <w:noWrap/>
          </w:tcPr>
          <w:p w:rsidR="00B64C4C" w:rsidRPr="00EE3FF2" w:rsidRDefault="00B64C4C" w:rsidP="00171B88">
            <w:pPr>
              <w:jc w:val="center"/>
              <w:rPr>
                <w:rFonts w:ascii="Times New Roman" w:hAnsi="Times New Roman"/>
                <w:sz w:val="20"/>
              </w:rPr>
            </w:pPr>
          </w:p>
        </w:tc>
        <w:tc>
          <w:tcPr>
            <w:tcW w:w="2268" w:type="dxa"/>
            <w:vMerge/>
            <w:noWrap/>
            <w:vAlign w:val="center"/>
          </w:tcPr>
          <w:p w:rsidR="00B64C4C" w:rsidRPr="00EE3FF2" w:rsidRDefault="00B64C4C" w:rsidP="00171B88">
            <w:pPr>
              <w:jc w:val="center"/>
              <w:rPr>
                <w:rFonts w:ascii="Times New Roman" w:hAnsi="Times New Roman"/>
                <w:sz w:val="20"/>
              </w:rPr>
            </w:pPr>
          </w:p>
        </w:tc>
        <w:tc>
          <w:tcPr>
            <w:tcW w:w="4961" w:type="dxa"/>
            <w:tcBorders>
              <w:top w:val="single" w:sz="4" w:space="0" w:color="auto"/>
              <w:bottom w:val="single" w:sz="4" w:space="0" w:color="auto"/>
            </w:tcBorders>
            <w:noWrap/>
          </w:tcPr>
          <w:p w:rsidR="00B64C4C" w:rsidRPr="00EE3FF2" w:rsidRDefault="00B64C4C" w:rsidP="00171B88">
            <w:pPr>
              <w:divId w:val="618417401"/>
              <w:rPr>
                <w:rFonts w:ascii="Times New Roman" w:hAnsi="Times New Roman"/>
                <w:sz w:val="20"/>
              </w:rPr>
            </w:pPr>
            <w:r w:rsidRPr="00EE3FF2">
              <w:rPr>
                <w:rFonts w:ascii="Times New Roman" w:hAnsi="Times New Roman"/>
                <w:sz w:val="20"/>
              </w:rPr>
              <w:t>C/05.6 Проведение примерок дизайнерских и эксклюзивных швейных, трикотажных, меховых, кожаных изделий различного ассортимента на фигуре заказчика</w:t>
            </w:r>
          </w:p>
        </w:tc>
      </w:tr>
      <w:tr w:rsidR="00A1039A" w:rsidTr="00A1039A">
        <w:trPr>
          <w:trHeight w:val="256"/>
        </w:trPr>
        <w:tc>
          <w:tcPr>
            <w:tcW w:w="425" w:type="dxa"/>
            <w:vMerge/>
            <w:noWrap/>
            <w:vAlign w:val="center"/>
          </w:tcPr>
          <w:p w:rsidR="00B64C4C" w:rsidRPr="00EE3FF2" w:rsidRDefault="00B64C4C" w:rsidP="00171B88">
            <w:pPr>
              <w:jc w:val="center"/>
              <w:rPr>
                <w:rFonts w:ascii="Times New Roman" w:hAnsi="Times New Roman"/>
                <w:sz w:val="20"/>
              </w:rPr>
            </w:pPr>
          </w:p>
        </w:tc>
        <w:tc>
          <w:tcPr>
            <w:tcW w:w="2127" w:type="dxa"/>
            <w:vMerge/>
            <w:noWrap/>
            <w:vAlign w:val="center"/>
          </w:tcPr>
          <w:p w:rsidR="00B64C4C" w:rsidRPr="00EE3FF2" w:rsidRDefault="00B64C4C" w:rsidP="00171B88">
            <w:pPr>
              <w:jc w:val="center"/>
              <w:rPr>
                <w:rFonts w:ascii="Times New Roman" w:hAnsi="Times New Roman"/>
                <w:i/>
                <w:iCs/>
                <w:color w:val="333333"/>
                <w:sz w:val="20"/>
              </w:rPr>
            </w:pPr>
          </w:p>
        </w:tc>
        <w:tc>
          <w:tcPr>
            <w:tcW w:w="1560" w:type="dxa"/>
            <w:vMerge/>
            <w:noWrap/>
          </w:tcPr>
          <w:p w:rsidR="00B64C4C" w:rsidRPr="00EE3FF2" w:rsidRDefault="00B64C4C" w:rsidP="00171B88">
            <w:pPr>
              <w:jc w:val="center"/>
              <w:rPr>
                <w:rFonts w:ascii="Times New Roman" w:hAnsi="Times New Roman"/>
                <w:sz w:val="20"/>
              </w:rPr>
            </w:pPr>
          </w:p>
        </w:tc>
        <w:tc>
          <w:tcPr>
            <w:tcW w:w="2268" w:type="dxa"/>
            <w:vMerge/>
            <w:noWrap/>
            <w:vAlign w:val="center"/>
          </w:tcPr>
          <w:p w:rsidR="00B64C4C" w:rsidRPr="00EE3FF2" w:rsidRDefault="00B64C4C" w:rsidP="00171B88">
            <w:pPr>
              <w:jc w:val="center"/>
              <w:rPr>
                <w:rFonts w:ascii="Times New Roman" w:hAnsi="Times New Roman"/>
                <w:sz w:val="20"/>
              </w:rPr>
            </w:pPr>
          </w:p>
        </w:tc>
        <w:tc>
          <w:tcPr>
            <w:tcW w:w="4961" w:type="dxa"/>
            <w:tcBorders>
              <w:top w:val="single" w:sz="4" w:space="0" w:color="auto"/>
              <w:bottom w:val="single" w:sz="4" w:space="0" w:color="auto"/>
            </w:tcBorders>
            <w:noWrap/>
          </w:tcPr>
          <w:p w:rsidR="00B64C4C" w:rsidRPr="00EE3FF2" w:rsidRDefault="00B64C4C" w:rsidP="00171B88">
            <w:pPr>
              <w:divId w:val="352075850"/>
              <w:rPr>
                <w:rFonts w:ascii="Times New Roman" w:hAnsi="Times New Roman"/>
                <w:sz w:val="20"/>
              </w:rPr>
            </w:pPr>
            <w:r w:rsidRPr="00EE3FF2">
              <w:rPr>
                <w:rFonts w:ascii="Times New Roman" w:hAnsi="Times New Roman"/>
                <w:sz w:val="20"/>
              </w:rPr>
              <w:t>C/06.6 Организация деятельности портных по ремонту или пошиву дизайнерских и эксклюзивных швейных, трикотажных, меховых, кожаных изделий различного ассортимента</w:t>
            </w:r>
          </w:p>
        </w:tc>
      </w:tr>
      <w:tr w:rsidR="00A1039A" w:rsidTr="00A1039A">
        <w:trPr>
          <w:trHeight w:val="256"/>
        </w:trPr>
        <w:tc>
          <w:tcPr>
            <w:tcW w:w="425" w:type="dxa"/>
            <w:vMerge/>
            <w:noWrap/>
            <w:vAlign w:val="center"/>
          </w:tcPr>
          <w:p w:rsidR="00B64C4C" w:rsidRPr="00EE3FF2" w:rsidRDefault="00B64C4C" w:rsidP="00171B88">
            <w:pPr>
              <w:jc w:val="center"/>
              <w:rPr>
                <w:rFonts w:ascii="Times New Roman" w:hAnsi="Times New Roman"/>
                <w:sz w:val="20"/>
              </w:rPr>
            </w:pPr>
          </w:p>
        </w:tc>
        <w:tc>
          <w:tcPr>
            <w:tcW w:w="2127" w:type="dxa"/>
            <w:vMerge/>
            <w:noWrap/>
            <w:vAlign w:val="center"/>
          </w:tcPr>
          <w:p w:rsidR="00B64C4C" w:rsidRPr="00EE3FF2" w:rsidRDefault="00B64C4C" w:rsidP="00171B88">
            <w:pPr>
              <w:jc w:val="center"/>
              <w:rPr>
                <w:rFonts w:ascii="Times New Roman" w:hAnsi="Times New Roman"/>
                <w:i/>
                <w:iCs/>
                <w:color w:val="333333"/>
                <w:sz w:val="20"/>
              </w:rPr>
            </w:pPr>
          </w:p>
        </w:tc>
        <w:tc>
          <w:tcPr>
            <w:tcW w:w="1560" w:type="dxa"/>
            <w:vMerge/>
            <w:noWrap/>
          </w:tcPr>
          <w:p w:rsidR="00B64C4C" w:rsidRPr="00EE3FF2" w:rsidRDefault="00B64C4C" w:rsidP="00171B88">
            <w:pPr>
              <w:jc w:val="center"/>
              <w:rPr>
                <w:rFonts w:ascii="Times New Roman" w:hAnsi="Times New Roman"/>
                <w:sz w:val="20"/>
              </w:rPr>
            </w:pPr>
          </w:p>
        </w:tc>
        <w:tc>
          <w:tcPr>
            <w:tcW w:w="2268" w:type="dxa"/>
            <w:vMerge/>
            <w:noWrap/>
            <w:vAlign w:val="center"/>
          </w:tcPr>
          <w:p w:rsidR="00B64C4C" w:rsidRPr="00EE3FF2" w:rsidRDefault="00B64C4C" w:rsidP="00171B88">
            <w:pPr>
              <w:jc w:val="center"/>
              <w:rPr>
                <w:rFonts w:ascii="Times New Roman" w:hAnsi="Times New Roman"/>
                <w:sz w:val="20"/>
              </w:rPr>
            </w:pPr>
          </w:p>
        </w:tc>
        <w:tc>
          <w:tcPr>
            <w:tcW w:w="4961" w:type="dxa"/>
            <w:tcBorders>
              <w:top w:val="single" w:sz="4" w:space="0" w:color="auto"/>
            </w:tcBorders>
            <w:noWrap/>
          </w:tcPr>
          <w:p w:rsidR="00B64C4C" w:rsidRPr="00EE3FF2" w:rsidRDefault="00B64C4C" w:rsidP="00171B88">
            <w:pPr>
              <w:divId w:val="65302686"/>
              <w:rPr>
                <w:rFonts w:ascii="Times New Roman" w:hAnsi="Times New Roman"/>
                <w:sz w:val="20"/>
              </w:rPr>
            </w:pPr>
            <w:r w:rsidRPr="00EE3FF2">
              <w:rPr>
                <w:rFonts w:ascii="Times New Roman" w:hAnsi="Times New Roman"/>
                <w:sz w:val="20"/>
              </w:rPr>
              <w:t>C/07.6 Сдача готовых дизайнерских и эксклюзивных швейных, трикотажных, меховых, кожаных изделий различного ассортимента заказчику</w:t>
            </w:r>
          </w:p>
        </w:tc>
      </w:tr>
    </w:tbl>
    <w:p w:rsidR="003353D0" w:rsidRPr="00A9545D" w:rsidRDefault="003353D0" w:rsidP="00171B88">
      <w:pPr>
        <w:spacing w:after="0" w:line="240" w:lineRule="auto"/>
        <w:ind w:firstLine="709"/>
        <w:jc w:val="both"/>
        <w:rPr>
          <w:rFonts w:ascii="Times New Roman" w:hAnsi="Times New Roman"/>
          <w:i/>
          <w:color w:val="auto"/>
          <w:sz w:val="24"/>
        </w:rPr>
      </w:pPr>
    </w:p>
    <w:p w:rsidR="00804015" w:rsidRDefault="004173A6" w:rsidP="00171B88">
      <w:pPr>
        <w:spacing w:after="0" w:line="240" w:lineRule="auto"/>
        <w:rPr>
          <w:rFonts w:ascii="Times New Roman" w:hAnsi="Times New Roman"/>
          <w:color w:val="auto"/>
          <w:sz w:val="24"/>
        </w:rPr>
      </w:pPr>
      <w:r w:rsidRPr="00A9545D">
        <w:rPr>
          <w:rFonts w:ascii="Times New Roman" w:hAnsi="Times New Roman"/>
          <w:color w:val="auto"/>
          <w:sz w:val="24"/>
        </w:rPr>
        <w:t>Перечень квалификационных справочников (ЕТКС, ЕКС, ЕКСД и др.)</w:t>
      </w:r>
    </w:p>
    <w:tbl>
      <w:tblPr>
        <w:tblStyle w:val="affffffffff5"/>
        <w:tblW w:w="11341" w:type="dxa"/>
        <w:tblInd w:w="-1310" w:type="dxa"/>
        <w:tblLayout w:type="fixed"/>
        <w:tblLook w:val="04A0" w:firstRow="1" w:lastRow="0" w:firstColumn="1" w:lastColumn="0" w:noHBand="0" w:noVBand="1"/>
      </w:tblPr>
      <w:tblGrid>
        <w:gridCol w:w="426"/>
        <w:gridCol w:w="2268"/>
        <w:gridCol w:w="1417"/>
        <w:gridCol w:w="1985"/>
        <w:gridCol w:w="5245"/>
      </w:tblGrid>
      <w:tr w:rsidR="00804015" w:rsidRPr="009B6A4A" w:rsidTr="00A1039A">
        <w:tc>
          <w:tcPr>
            <w:tcW w:w="426" w:type="dxa"/>
            <w:noWrap/>
            <w:vAlign w:val="center"/>
          </w:tcPr>
          <w:p w:rsidR="00804015" w:rsidRPr="00691D50" w:rsidRDefault="004173A6" w:rsidP="00171B88">
            <w:pPr>
              <w:jc w:val="center"/>
              <w:rPr>
                <w:rFonts w:ascii="Times New Roman" w:hAnsi="Times New Roman"/>
                <w:b/>
                <w:sz w:val="20"/>
              </w:rPr>
            </w:pPr>
            <w:r w:rsidRPr="00691D50">
              <w:rPr>
                <w:rFonts w:ascii="Times New Roman" w:hAnsi="Times New Roman"/>
                <w:b/>
                <w:sz w:val="20"/>
              </w:rPr>
              <w:t>№</w:t>
            </w:r>
          </w:p>
        </w:tc>
        <w:tc>
          <w:tcPr>
            <w:tcW w:w="2268" w:type="dxa"/>
            <w:noWrap/>
            <w:vAlign w:val="center"/>
          </w:tcPr>
          <w:p w:rsidR="00804015" w:rsidRPr="00691D50" w:rsidRDefault="004173A6" w:rsidP="00171B88">
            <w:pPr>
              <w:jc w:val="center"/>
              <w:rPr>
                <w:rFonts w:ascii="Times New Roman" w:hAnsi="Times New Roman"/>
                <w:b/>
                <w:sz w:val="20"/>
              </w:rPr>
            </w:pPr>
            <w:r w:rsidRPr="00691D50">
              <w:rPr>
                <w:rFonts w:ascii="Times New Roman" w:hAnsi="Times New Roman"/>
                <w:b/>
                <w:sz w:val="20"/>
              </w:rPr>
              <w:t>Наименование квалификационного справочника</w:t>
            </w:r>
          </w:p>
        </w:tc>
        <w:tc>
          <w:tcPr>
            <w:tcW w:w="1417" w:type="dxa"/>
            <w:noWrap/>
            <w:vAlign w:val="center"/>
          </w:tcPr>
          <w:p w:rsidR="00804015" w:rsidRPr="00691D50" w:rsidRDefault="004173A6" w:rsidP="00171B88">
            <w:pPr>
              <w:jc w:val="center"/>
              <w:rPr>
                <w:rFonts w:ascii="Times New Roman" w:hAnsi="Times New Roman"/>
                <w:b/>
                <w:sz w:val="20"/>
              </w:rPr>
            </w:pPr>
            <w:r w:rsidRPr="00691D50">
              <w:rPr>
                <w:rFonts w:ascii="Times New Roman" w:hAnsi="Times New Roman"/>
                <w:b/>
                <w:sz w:val="20"/>
              </w:rPr>
              <w:t>Раздел</w:t>
            </w:r>
          </w:p>
        </w:tc>
        <w:tc>
          <w:tcPr>
            <w:tcW w:w="1985" w:type="dxa"/>
            <w:noWrap/>
            <w:vAlign w:val="center"/>
          </w:tcPr>
          <w:p w:rsidR="00804015" w:rsidRPr="00691D50" w:rsidRDefault="004173A6" w:rsidP="00171B88">
            <w:pPr>
              <w:jc w:val="center"/>
              <w:rPr>
                <w:rFonts w:ascii="Times New Roman" w:hAnsi="Times New Roman"/>
                <w:b/>
                <w:sz w:val="20"/>
              </w:rPr>
            </w:pPr>
            <w:r w:rsidRPr="00691D50">
              <w:rPr>
                <w:rFonts w:ascii="Times New Roman" w:hAnsi="Times New Roman"/>
                <w:b/>
                <w:sz w:val="20"/>
              </w:rPr>
              <w:t>Профессия</w:t>
            </w:r>
            <w:r w:rsidR="00001930" w:rsidRPr="00691D50">
              <w:rPr>
                <w:rFonts w:ascii="Times New Roman" w:hAnsi="Times New Roman"/>
                <w:b/>
                <w:sz w:val="20"/>
              </w:rPr>
              <w:t xml:space="preserve"> </w:t>
            </w:r>
            <w:r w:rsidRPr="00691D50">
              <w:rPr>
                <w:rFonts w:ascii="Times New Roman" w:hAnsi="Times New Roman"/>
                <w:b/>
                <w:sz w:val="20"/>
              </w:rPr>
              <w:t>с указанием разряда (при наличии)</w:t>
            </w:r>
          </w:p>
        </w:tc>
        <w:tc>
          <w:tcPr>
            <w:tcW w:w="5245" w:type="dxa"/>
            <w:noWrap/>
            <w:vAlign w:val="center"/>
          </w:tcPr>
          <w:p w:rsidR="00804015" w:rsidRPr="00691D50" w:rsidRDefault="004173A6" w:rsidP="00171B88">
            <w:pPr>
              <w:jc w:val="center"/>
              <w:rPr>
                <w:rFonts w:ascii="Times New Roman" w:hAnsi="Times New Roman"/>
                <w:b/>
                <w:sz w:val="20"/>
              </w:rPr>
            </w:pPr>
            <w:r w:rsidRPr="00691D50">
              <w:rPr>
                <w:rFonts w:ascii="Times New Roman" w:hAnsi="Times New Roman"/>
                <w:b/>
                <w:sz w:val="20"/>
              </w:rPr>
              <w:t>Характеристика работ/должностные обязанности</w:t>
            </w:r>
          </w:p>
        </w:tc>
      </w:tr>
      <w:tr w:rsidR="00804015" w:rsidRPr="009B6A4A" w:rsidTr="00A1039A">
        <w:tc>
          <w:tcPr>
            <w:tcW w:w="426" w:type="dxa"/>
            <w:noWrap/>
            <w:vAlign w:val="center"/>
          </w:tcPr>
          <w:p w:rsidR="00804015" w:rsidRPr="009B6A4A" w:rsidRDefault="004173A6" w:rsidP="00171B88">
            <w:pPr>
              <w:jc w:val="center"/>
              <w:rPr>
                <w:rFonts w:ascii="Times New Roman" w:hAnsi="Times New Roman"/>
                <w:sz w:val="20"/>
              </w:rPr>
            </w:pPr>
            <w:r w:rsidRPr="009B6A4A">
              <w:rPr>
                <w:rFonts w:ascii="Times New Roman" w:hAnsi="Times New Roman"/>
                <w:sz w:val="20"/>
              </w:rPr>
              <w:t>1</w:t>
            </w:r>
          </w:p>
        </w:tc>
        <w:tc>
          <w:tcPr>
            <w:tcW w:w="2268" w:type="dxa"/>
            <w:noWrap/>
            <w:vAlign w:val="center"/>
          </w:tcPr>
          <w:p w:rsidR="00804015" w:rsidRPr="009B6A4A" w:rsidRDefault="00C61AE8" w:rsidP="00171B88">
            <w:pPr>
              <w:jc w:val="center"/>
              <w:rPr>
                <w:rFonts w:ascii="Times New Roman" w:hAnsi="Times New Roman"/>
                <w:sz w:val="20"/>
              </w:rPr>
            </w:pPr>
            <w:r w:rsidRPr="009B6A4A">
              <w:rPr>
                <w:rFonts w:ascii="Times New Roman" w:hAnsi="Times New Roman"/>
                <w:sz w:val="20"/>
              </w:rPr>
              <w:t>Единый тарифно-квалификационный справочник работ и профессий рабочих</w:t>
            </w:r>
          </w:p>
        </w:tc>
        <w:tc>
          <w:tcPr>
            <w:tcW w:w="1417" w:type="dxa"/>
            <w:noWrap/>
            <w:vAlign w:val="center"/>
          </w:tcPr>
          <w:p w:rsidR="00804015" w:rsidRPr="009B6A4A" w:rsidRDefault="00C61AE8" w:rsidP="00171B88">
            <w:pPr>
              <w:jc w:val="center"/>
              <w:rPr>
                <w:rFonts w:ascii="Times New Roman" w:hAnsi="Times New Roman"/>
                <w:sz w:val="20"/>
              </w:rPr>
            </w:pPr>
            <w:r w:rsidRPr="009B6A4A">
              <w:rPr>
                <w:rFonts w:ascii="Times New Roman" w:hAnsi="Times New Roman"/>
                <w:sz w:val="20"/>
              </w:rPr>
              <w:t>Швейное производство</w:t>
            </w:r>
          </w:p>
        </w:tc>
        <w:tc>
          <w:tcPr>
            <w:tcW w:w="1985" w:type="dxa"/>
            <w:noWrap/>
            <w:vAlign w:val="center"/>
          </w:tcPr>
          <w:p w:rsidR="00001930" w:rsidRPr="009B6A4A" w:rsidRDefault="00C61AE8" w:rsidP="00171B88">
            <w:pPr>
              <w:jc w:val="center"/>
              <w:rPr>
                <w:rFonts w:ascii="Times New Roman" w:hAnsi="Times New Roman"/>
                <w:sz w:val="20"/>
              </w:rPr>
            </w:pPr>
            <w:r w:rsidRPr="009B6A4A">
              <w:rPr>
                <w:rFonts w:ascii="Times New Roman" w:hAnsi="Times New Roman"/>
                <w:sz w:val="20"/>
              </w:rPr>
              <w:t>Оператор швейного оборудования</w:t>
            </w:r>
            <w:r w:rsidR="00001930" w:rsidRPr="009B6A4A">
              <w:rPr>
                <w:rFonts w:ascii="Times New Roman" w:hAnsi="Times New Roman"/>
                <w:sz w:val="20"/>
              </w:rPr>
              <w:t xml:space="preserve"> </w:t>
            </w:r>
          </w:p>
          <w:p w:rsidR="00804015" w:rsidRPr="009B6A4A" w:rsidRDefault="00001930" w:rsidP="00171B88">
            <w:pPr>
              <w:jc w:val="center"/>
              <w:rPr>
                <w:rFonts w:ascii="Times New Roman" w:hAnsi="Times New Roman"/>
                <w:sz w:val="20"/>
              </w:rPr>
            </w:pPr>
            <w:r w:rsidRPr="009B6A4A">
              <w:rPr>
                <w:rFonts w:ascii="Times New Roman" w:hAnsi="Times New Roman"/>
                <w:sz w:val="20"/>
              </w:rPr>
              <w:t>4 разряда</w:t>
            </w:r>
          </w:p>
        </w:tc>
        <w:tc>
          <w:tcPr>
            <w:tcW w:w="5245" w:type="dxa"/>
            <w:noWrap/>
          </w:tcPr>
          <w:p w:rsidR="00001930" w:rsidRPr="009B6A4A" w:rsidRDefault="00001930" w:rsidP="00171B88">
            <w:pPr>
              <w:tabs>
                <w:tab w:val="left" w:pos="234"/>
              </w:tabs>
              <w:ind w:firstLine="176"/>
              <w:jc w:val="both"/>
              <w:rPr>
                <w:rFonts w:ascii="Times New Roman" w:hAnsi="Times New Roman"/>
                <w:sz w:val="20"/>
              </w:rPr>
            </w:pPr>
            <w:r w:rsidRPr="009B6A4A">
              <w:rPr>
                <w:rFonts w:ascii="Times New Roman" w:hAnsi="Times New Roman"/>
                <w:sz w:val="20"/>
              </w:rPr>
              <w:t xml:space="preserve">Ведение процесса обработки сложных деталей швейных изделий на швейном автоматическом или полуавтоматическом оборудовании, участие в их наладке. </w:t>
            </w:r>
          </w:p>
          <w:p w:rsidR="00804015" w:rsidRPr="009B6A4A" w:rsidRDefault="00001930" w:rsidP="00171B88">
            <w:pPr>
              <w:tabs>
                <w:tab w:val="left" w:pos="234"/>
              </w:tabs>
              <w:ind w:firstLine="176"/>
              <w:jc w:val="both"/>
              <w:rPr>
                <w:rFonts w:ascii="Times New Roman" w:hAnsi="Times New Roman"/>
                <w:sz w:val="20"/>
              </w:rPr>
            </w:pPr>
            <w:r w:rsidRPr="009B6A4A">
              <w:rPr>
                <w:rFonts w:ascii="Times New Roman" w:hAnsi="Times New Roman"/>
                <w:sz w:val="20"/>
              </w:rPr>
              <w:t>Ведение процесса настилания различных материалов с соблюдением расчетов их рационального использования на автоматизированном настилочном комплексе.</w:t>
            </w:r>
          </w:p>
        </w:tc>
      </w:tr>
    </w:tbl>
    <w:p w:rsidR="00C61AE8" w:rsidRDefault="00C61AE8" w:rsidP="00171B88">
      <w:pPr>
        <w:pStyle w:val="112"/>
        <w:spacing w:before="0" w:after="0"/>
      </w:pPr>
      <w:bookmarkStart w:id="16" w:name="__RefHeading___9"/>
      <w:bookmarkEnd w:id="16"/>
    </w:p>
    <w:p w:rsidR="00804015" w:rsidRDefault="004173A6" w:rsidP="00171B88">
      <w:pPr>
        <w:spacing w:after="0" w:line="240" w:lineRule="auto"/>
        <w:rPr>
          <w:rFonts w:ascii="Times New Roman" w:hAnsi="Times New Roman"/>
          <w:color w:val="auto"/>
          <w:sz w:val="24"/>
        </w:rPr>
      </w:pPr>
      <w:r w:rsidRPr="00276ED1">
        <w:rPr>
          <w:rFonts w:ascii="Times New Roman" w:hAnsi="Times New Roman"/>
          <w:color w:val="auto"/>
          <w:sz w:val="24"/>
        </w:rPr>
        <w:t>3.</w:t>
      </w:r>
      <w:r w:rsidR="00A1039A">
        <w:rPr>
          <w:rFonts w:ascii="Times New Roman" w:hAnsi="Times New Roman"/>
          <w:color w:val="auto"/>
          <w:sz w:val="24"/>
        </w:rPr>
        <w:t>3</w:t>
      </w:r>
      <w:r w:rsidRPr="00276ED1">
        <w:rPr>
          <w:rFonts w:ascii="Times New Roman" w:hAnsi="Times New Roman"/>
          <w:color w:val="auto"/>
          <w:sz w:val="24"/>
        </w:rPr>
        <w:t>. Осваиваемые виды деятельности</w:t>
      </w:r>
    </w:p>
    <w:p w:rsidR="0032166F" w:rsidRPr="00276ED1" w:rsidRDefault="0032166F" w:rsidP="00171B88">
      <w:pPr>
        <w:spacing w:after="0" w:line="240" w:lineRule="auto"/>
        <w:rPr>
          <w:rFonts w:ascii="Times New Roman" w:hAnsi="Times New Roman"/>
          <w:color w:val="auto"/>
          <w:sz w:val="24"/>
        </w:rPr>
      </w:pPr>
    </w:p>
    <w:tbl>
      <w:tblPr>
        <w:tblW w:w="10915"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9"/>
        <w:gridCol w:w="5386"/>
      </w:tblGrid>
      <w:tr w:rsidR="00804015" w:rsidRPr="009B6A4A" w:rsidTr="00A1039A">
        <w:trPr>
          <w:trHeight w:val="347"/>
        </w:trPr>
        <w:tc>
          <w:tcPr>
            <w:tcW w:w="5529" w:type="dxa"/>
            <w:tcBorders>
              <w:top w:val="single" w:sz="4" w:space="0" w:color="000000"/>
              <w:left w:val="single" w:sz="4" w:space="0" w:color="000000"/>
              <w:bottom w:val="single" w:sz="4" w:space="0" w:color="000000"/>
              <w:right w:val="single" w:sz="4" w:space="0" w:color="000000"/>
            </w:tcBorders>
            <w:noWrap/>
          </w:tcPr>
          <w:p w:rsidR="00804015" w:rsidRPr="009B6A4A" w:rsidRDefault="004173A6" w:rsidP="00171B88">
            <w:pPr>
              <w:spacing w:after="0" w:line="240" w:lineRule="auto"/>
              <w:jc w:val="center"/>
              <w:rPr>
                <w:rFonts w:ascii="Times New Roman" w:hAnsi="Times New Roman"/>
              </w:rPr>
            </w:pPr>
            <w:r w:rsidRPr="009B6A4A">
              <w:rPr>
                <w:rFonts w:ascii="Times New Roman" w:hAnsi="Times New Roman"/>
              </w:rPr>
              <w:t>Наименование видов деятельности</w:t>
            </w:r>
          </w:p>
        </w:tc>
        <w:tc>
          <w:tcPr>
            <w:tcW w:w="5386" w:type="dxa"/>
            <w:tcBorders>
              <w:top w:val="single" w:sz="4" w:space="0" w:color="000000"/>
              <w:left w:val="single" w:sz="4" w:space="0" w:color="000000"/>
              <w:bottom w:val="single" w:sz="4" w:space="0" w:color="000000"/>
              <w:right w:val="single" w:sz="4" w:space="0" w:color="000000"/>
            </w:tcBorders>
            <w:noWrap/>
          </w:tcPr>
          <w:p w:rsidR="00804015" w:rsidRPr="009B6A4A" w:rsidRDefault="004173A6" w:rsidP="00171B88">
            <w:pPr>
              <w:spacing w:after="0" w:line="240" w:lineRule="auto"/>
              <w:jc w:val="center"/>
              <w:rPr>
                <w:rFonts w:ascii="Times New Roman" w:hAnsi="Times New Roman"/>
              </w:rPr>
            </w:pPr>
            <w:r w:rsidRPr="009B6A4A">
              <w:rPr>
                <w:rFonts w:ascii="Times New Roman" w:hAnsi="Times New Roman"/>
              </w:rPr>
              <w:t>Код и наименование ПМ</w:t>
            </w:r>
          </w:p>
        </w:tc>
      </w:tr>
      <w:tr w:rsidR="00804015" w:rsidRPr="009B6A4A" w:rsidTr="009B6A4A">
        <w:tc>
          <w:tcPr>
            <w:tcW w:w="10915" w:type="dxa"/>
            <w:gridSpan w:val="2"/>
            <w:tcBorders>
              <w:top w:val="single" w:sz="4" w:space="0" w:color="000000"/>
              <w:left w:val="single" w:sz="4" w:space="0" w:color="000000"/>
              <w:bottom w:val="single" w:sz="4" w:space="0" w:color="000000"/>
              <w:right w:val="single" w:sz="4" w:space="0" w:color="000000"/>
            </w:tcBorders>
            <w:noWrap/>
          </w:tcPr>
          <w:p w:rsidR="00804015" w:rsidRPr="009B6A4A" w:rsidRDefault="004173A6" w:rsidP="00171B88">
            <w:pPr>
              <w:spacing w:after="0" w:line="240" w:lineRule="auto"/>
              <w:rPr>
                <w:rFonts w:ascii="Times New Roman" w:hAnsi="Times New Roman"/>
                <w:b/>
              </w:rPr>
            </w:pPr>
            <w:r w:rsidRPr="009B6A4A">
              <w:rPr>
                <w:rFonts w:ascii="Times New Roman" w:hAnsi="Times New Roman"/>
                <w:b/>
              </w:rPr>
              <w:t xml:space="preserve">Виды деятельности (общие) </w:t>
            </w:r>
          </w:p>
        </w:tc>
      </w:tr>
      <w:tr w:rsidR="00B9178C" w:rsidRPr="009B6A4A" w:rsidTr="00A1039A">
        <w:tc>
          <w:tcPr>
            <w:tcW w:w="5529" w:type="dxa"/>
            <w:tcBorders>
              <w:top w:val="single" w:sz="4" w:space="0" w:color="000000"/>
              <w:left w:val="single" w:sz="4" w:space="0" w:color="000000"/>
              <w:bottom w:val="single" w:sz="4" w:space="0" w:color="000000"/>
              <w:right w:val="single" w:sz="4" w:space="0" w:color="000000"/>
            </w:tcBorders>
            <w:noWrap/>
          </w:tcPr>
          <w:p w:rsidR="00B9178C" w:rsidRPr="009B6A4A" w:rsidRDefault="00B9178C" w:rsidP="00171B88">
            <w:pPr>
              <w:spacing w:after="0" w:line="240" w:lineRule="auto"/>
              <w:rPr>
                <w:rFonts w:ascii="Times New Roman" w:hAnsi="Times New Roman"/>
              </w:rPr>
            </w:pPr>
            <w:r w:rsidRPr="009B6A4A">
              <w:rPr>
                <w:rFonts w:ascii="Times New Roman" w:hAnsi="Times New Roman"/>
              </w:rPr>
              <w:t>художественное проектирование швейных изделий (по выбору)</w:t>
            </w:r>
          </w:p>
        </w:tc>
        <w:tc>
          <w:tcPr>
            <w:tcW w:w="5386" w:type="dxa"/>
            <w:tcBorders>
              <w:top w:val="single" w:sz="4" w:space="0" w:color="000000"/>
              <w:left w:val="single" w:sz="4" w:space="0" w:color="000000"/>
              <w:bottom w:val="single" w:sz="4" w:space="0" w:color="000000"/>
              <w:right w:val="single" w:sz="4" w:space="0" w:color="000000"/>
            </w:tcBorders>
            <w:noWrap/>
          </w:tcPr>
          <w:p w:rsidR="00B9178C" w:rsidRPr="009B6A4A" w:rsidRDefault="00FE0042" w:rsidP="00171B88">
            <w:pPr>
              <w:spacing w:after="0" w:line="240" w:lineRule="auto"/>
              <w:rPr>
                <w:rFonts w:ascii="Times New Roman" w:hAnsi="Times New Roman"/>
              </w:rPr>
            </w:pPr>
            <w:r w:rsidRPr="009B6A4A">
              <w:rPr>
                <w:rFonts w:ascii="Times New Roman" w:hAnsi="Times New Roman"/>
              </w:rPr>
              <w:t>ПМ.01 Художественное проектирование швейных изделий</w:t>
            </w:r>
          </w:p>
        </w:tc>
      </w:tr>
      <w:tr w:rsidR="00B9178C" w:rsidRPr="009B6A4A" w:rsidTr="00A1039A">
        <w:tc>
          <w:tcPr>
            <w:tcW w:w="5529" w:type="dxa"/>
            <w:tcBorders>
              <w:top w:val="single" w:sz="4" w:space="0" w:color="000000"/>
              <w:left w:val="single" w:sz="4" w:space="0" w:color="000000"/>
              <w:bottom w:val="single" w:sz="4" w:space="0" w:color="000000"/>
              <w:right w:val="single" w:sz="4" w:space="0" w:color="000000"/>
            </w:tcBorders>
            <w:noWrap/>
          </w:tcPr>
          <w:p w:rsidR="00B9178C" w:rsidRPr="009B6A4A" w:rsidRDefault="00B9178C" w:rsidP="00171B88">
            <w:pPr>
              <w:spacing w:after="0" w:line="240" w:lineRule="auto"/>
              <w:rPr>
                <w:rFonts w:ascii="Times New Roman" w:hAnsi="Times New Roman"/>
              </w:rPr>
            </w:pPr>
            <w:r w:rsidRPr="009B6A4A">
              <w:rPr>
                <w:rFonts w:ascii="Times New Roman" w:hAnsi="Times New Roman"/>
              </w:rPr>
              <w:t>конструирование и моделирование швейных изделий (по выбору)</w:t>
            </w:r>
          </w:p>
        </w:tc>
        <w:tc>
          <w:tcPr>
            <w:tcW w:w="5386" w:type="dxa"/>
            <w:tcBorders>
              <w:top w:val="single" w:sz="4" w:space="0" w:color="000000"/>
              <w:left w:val="single" w:sz="4" w:space="0" w:color="000000"/>
              <w:bottom w:val="single" w:sz="4" w:space="0" w:color="000000"/>
              <w:right w:val="single" w:sz="4" w:space="0" w:color="000000"/>
            </w:tcBorders>
            <w:noWrap/>
          </w:tcPr>
          <w:p w:rsidR="00B9178C" w:rsidRPr="009B6A4A" w:rsidRDefault="00FE0042" w:rsidP="00171B88">
            <w:pPr>
              <w:spacing w:after="0" w:line="240" w:lineRule="auto"/>
              <w:rPr>
                <w:rFonts w:ascii="Times New Roman" w:hAnsi="Times New Roman"/>
              </w:rPr>
            </w:pPr>
            <w:r w:rsidRPr="009B6A4A">
              <w:rPr>
                <w:rFonts w:ascii="Times New Roman" w:hAnsi="Times New Roman"/>
              </w:rPr>
              <w:t>ПМ.02</w:t>
            </w:r>
            <w:r w:rsidR="00A1039A">
              <w:rPr>
                <w:rFonts w:ascii="Times New Roman" w:hAnsi="Times New Roman"/>
              </w:rPr>
              <w:t xml:space="preserve"> </w:t>
            </w:r>
            <w:r w:rsidRPr="009B6A4A">
              <w:rPr>
                <w:rFonts w:ascii="Times New Roman" w:hAnsi="Times New Roman"/>
              </w:rPr>
              <w:t>Конструирование и моделирование швейных изделий</w:t>
            </w:r>
          </w:p>
        </w:tc>
      </w:tr>
      <w:tr w:rsidR="00B9178C" w:rsidRPr="009B6A4A" w:rsidTr="00A1039A">
        <w:tc>
          <w:tcPr>
            <w:tcW w:w="5529" w:type="dxa"/>
            <w:tcBorders>
              <w:top w:val="single" w:sz="4" w:space="0" w:color="000000"/>
              <w:left w:val="single" w:sz="4" w:space="0" w:color="000000"/>
              <w:bottom w:val="single" w:sz="4" w:space="0" w:color="000000"/>
              <w:right w:val="single" w:sz="4" w:space="0" w:color="000000"/>
            </w:tcBorders>
            <w:noWrap/>
          </w:tcPr>
          <w:p w:rsidR="00B9178C" w:rsidRPr="009B6A4A" w:rsidRDefault="00B9178C" w:rsidP="00171B88">
            <w:pPr>
              <w:spacing w:after="0" w:line="240" w:lineRule="auto"/>
              <w:rPr>
                <w:rFonts w:ascii="Times New Roman" w:hAnsi="Times New Roman"/>
              </w:rPr>
            </w:pPr>
            <w:r w:rsidRPr="009B6A4A">
              <w:rPr>
                <w:rFonts w:ascii="Times New Roman" w:hAnsi="Times New Roman"/>
              </w:rPr>
              <w:t>разработка технологических процессов производства швейных изделий (по выбору)</w:t>
            </w:r>
          </w:p>
        </w:tc>
        <w:tc>
          <w:tcPr>
            <w:tcW w:w="5386" w:type="dxa"/>
            <w:tcBorders>
              <w:top w:val="single" w:sz="4" w:space="0" w:color="000000"/>
              <w:left w:val="single" w:sz="4" w:space="0" w:color="000000"/>
              <w:bottom w:val="single" w:sz="4" w:space="0" w:color="000000"/>
              <w:right w:val="single" w:sz="4" w:space="0" w:color="000000"/>
            </w:tcBorders>
            <w:noWrap/>
          </w:tcPr>
          <w:p w:rsidR="00B9178C" w:rsidRPr="009B6A4A" w:rsidRDefault="00FE0042" w:rsidP="00171B88">
            <w:pPr>
              <w:spacing w:after="0" w:line="240" w:lineRule="auto"/>
              <w:rPr>
                <w:rFonts w:ascii="Times New Roman" w:hAnsi="Times New Roman"/>
              </w:rPr>
            </w:pPr>
            <w:r w:rsidRPr="009B6A4A">
              <w:rPr>
                <w:rFonts w:ascii="Times New Roman" w:hAnsi="Times New Roman"/>
              </w:rPr>
              <w:t>ПМ.03 Разработка технологических процессов производства швейных изделий</w:t>
            </w:r>
          </w:p>
        </w:tc>
      </w:tr>
      <w:tr w:rsidR="008A0CA6" w:rsidRPr="009B6A4A" w:rsidTr="009B6A4A">
        <w:tc>
          <w:tcPr>
            <w:tcW w:w="10915" w:type="dxa"/>
            <w:gridSpan w:val="2"/>
            <w:tcBorders>
              <w:top w:val="single" w:sz="4" w:space="0" w:color="000000"/>
              <w:left w:val="single" w:sz="4" w:space="0" w:color="000000"/>
              <w:bottom w:val="single" w:sz="4" w:space="0" w:color="000000"/>
              <w:right w:val="single" w:sz="4" w:space="0" w:color="000000"/>
            </w:tcBorders>
            <w:noWrap/>
          </w:tcPr>
          <w:p w:rsidR="008A0CA6" w:rsidRPr="009B6A4A" w:rsidRDefault="008A0CA6" w:rsidP="00171B88">
            <w:pPr>
              <w:spacing w:after="0" w:line="240" w:lineRule="auto"/>
              <w:rPr>
                <w:rFonts w:ascii="Times New Roman" w:hAnsi="Times New Roman"/>
              </w:rPr>
            </w:pPr>
            <w:r w:rsidRPr="009B6A4A">
              <w:rPr>
                <w:rFonts w:ascii="Times New Roman" w:hAnsi="Times New Roman"/>
                <w:b/>
              </w:rPr>
              <w:t xml:space="preserve">Виды деятельности по освоению одной или нескольких профессий рабочих, должностей служащих </w:t>
            </w:r>
          </w:p>
        </w:tc>
      </w:tr>
      <w:tr w:rsidR="00B9178C" w:rsidRPr="009B6A4A" w:rsidTr="00A1039A">
        <w:tc>
          <w:tcPr>
            <w:tcW w:w="5529" w:type="dxa"/>
            <w:tcBorders>
              <w:top w:val="single" w:sz="4" w:space="0" w:color="000000"/>
              <w:left w:val="single" w:sz="4" w:space="0" w:color="000000"/>
              <w:bottom w:val="single" w:sz="4" w:space="0" w:color="000000"/>
              <w:right w:val="single" w:sz="4" w:space="0" w:color="000000"/>
            </w:tcBorders>
            <w:noWrap/>
          </w:tcPr>
          <w:p w:rsidR="00B9178C" w:rsidRPr="009B6A4A" w:rsidRDefault="00FE039A" w:rsidP="00171B88">
            <w:pPr>
              <w:spacing w:after="0" w:line="240" w:lineRule="auto"/>
              <w:rPr>
                <w:rFonts w:ascii="Times New Roman" w:hAnsi="Times New Roman"/>
                <w:i/>
                <w:color w:val="auto"/>
              </w:rPr>
            </w:pPr>
            <w:r w:rsidRPr="009B6A4A">
              <w:rPr>
                <w:rFonts w:ascii="Times New Roman" w:hAnsi="Times New Roman"/>
                <w:iCs/>
                <w:color w:val="auto"/>
              </w:rPr>
              <w:t>Выполнение работ по профессии "Оператор швейного оборудования</w:t>
            </w:r>
          </w:p>
        </w:tc>
        <w:tc>
          <w:tcPr>
            <w:tcW w:w="5386" w:type="dxa"/>
            <w:tcBorders>
              <w:top w:val="single" w:sz="4" w:space="0" w:color="000000"/>
              <w:left w:val="single" w:sz="4" w:space="0" w:color="000000"/>
              <w:bottom w:val="single" w:sz="4" w:space="0" w:color="000000"/>
              <w:right w:val="single" w:sz="4" w:space="0" w:color="000000"/>
            </w:tcBorders>
            <w:noWrap/>
          </w:tcPr>
          <w:p w:rsidR="00B9178C" w:rsidRPr="009B6A4A" w:rsidRDefault="00FE0042" w:rsidP="00171B88">
            <w:pPr>
              <w:spacing w:after="0" w:line="240" w:lineRule="auto"/>
              <w:rPr>
                <w:rFonts w:ascii="Times New Roman" w:hAnsi="Times New Roman"/>
              </w:rPr>
            </w:pPr>
            <w:r w:rsidRPr="009B6A4A">
              <w:rPr>
                <w:rFonts w:ascii="Times New Roman" w:hAnsi="Times New Roman"/>
              </w:rPr>
              <w:t>ПМ.04</w:t>
            </w:r>
            <w:r w:rsidR="00A1039A">
              <w:rPr>
                <w:rFonts w:ascii="Times New Roman" w:hAnsi="Times New Roman"/>
              </w:rPr>
              <w:t xml:space="preserve"> </w:t>
            </w:r>
            <w:r w:rsidRPr="009B6A4A">
              <w:rPr>
                <w:rFonts w:ascii="Times New Roman" w:hAnsi="Times New Roman"/>
              </w:rPr>
              <w:t>Выполнение работ по одной или нескольким профессиям, должностям служащих</w:t>
            </w:r>
          </w:p>
        </w:tc>
      </w:tr>
    </w:tbl>
    <w:p w:rsidR="00804015" w:rsidRDefault="00804015" w:rsidP="00171B88">
      <w:pPr>
        <w:spacing w:after="0" w:line="240" w:lineRule="auto"/>
        <w:sectPr w:rsidR="00804015" w:rsidSect="00691D50">
          <w:headerReference w:type="first" r:id="rId17"/>
          <w:pgSz w:w="11906" w:h="16838"/>
          <w:pgMar w:top="709" w:right="850" w:bottom="709" w:left="1701" w:header="284" w:footer="0" w:gutter="0"/>
          <w:pgNumType w:start="1"/>
          <w:cols w:space="720"/>
          <w:docGrid w:linePitch="360"/>
        </w:sectPr>
      </w:pPr>
    </w:p>
    <w:p w:rsidR="00804015" w:rsidRDefault="004173A6" w:rsidP="00171B88">
      <w:pPr>
        <w:pStyle w:val="111"/>
        <w:spacing w:line="240" w:lineRule="auto"/>
      </w:pPr>
      <w:bookmarkStart w:id="17" w:name="__RefHeading___10"/>
      <w:bookmarkEnd w:id="17"/>
      <w:r>
        <w:lastRenderedPageBreak/>
        <w:t>Раздел 4. </w:t>
      </w:r>
      <w:r>
        <w:rPr>
          <w:rFonts w:asciiTheme="minorHAnsi" w:hAnsiTheme="minorHAnsi"/>
        </w:rPr>
        <w:t>Требования к</w:t>
      </w:r>
      <w:r>
        <w:t xml:space="preserve"> результат</w:t>
      </w:r>
      <w:r>
        <w:rPr>
          <w:rFonts w:asciiTheme="minorHAnsi" w:hAnsiTheme="minorHAnsi"/>
        </w:rPr>
        <w:t>ам</w:t>
      </w:r>
      <w:r>
        <w:t xml:space="preserve"> освоения образовательной программы</w:t>
      </w:r>
    </w:p>
    <w:p w:rsidR="00804015" w:rsidRDefault="004173A6" w:rsidP="00171B88">
      <w:pPr>
        <w:pStyle w:val="112"/>
        <w:spacing w:before="0" w:after="0"/>
      </w:pPr>
      <w:bookmarkStart w:id="18" w:name="__RefHeading___11"/>
      <w:bookmarkEnd w:id="18"/>
      <w:r>
        <w:t xml:space="preserve">4.1. Общие компетенции </w:t>
      </w:r>
    </w:p>
    <w:p w:rsidR="0032166F" w:rsidRDefault="0032166F" w:rsidP="00171B88">
      <w:pPr>
        <w:pStyle w:val="112"/>
        <w:spacing w:before="0" w:after="0"/>
      </w:pPr>
    </w:p>
    <w:tbl>
      <w:tblPr>
        <w:tblpPr w:leftFromText="180" w:rightFromText="180" w:vertAnchor="text" w:tblpXSpec="center" w:tblpY="1"/>
        <w:tblW w:w="16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4"/>
        <w:gridCol w:w="3826"/>
        <w:gridCol w:w="11085"/>
      </w:tblGrid>
      <w:tr w:rsidR="00804015" w:rsidTr="005B647E">
        <w:trPr>
          <w:trHeight w:val="419"/>
        </w:trPr>
        <w:tc>
          <w:tcPr>
            <w:tcW w:w="1244" w:type="dxa"/>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b/>
              </w:rPr>
              <w:t>Код ОК</w:t>
            </w:r>
          </w:p>
        </w:tc>
        <w:tc>
          <w:tcPr>
            <w:tcW w:w="3826" w:type="dxa"/>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b/>
              </w:rPr>
              <w:t>Формулировка компетенции</w:t>
            </w: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rPr>
            </w:pPr>
            <w:r>
              <w:rPr>
                <w:rFonts w:ascii="Times New Roman" w:hAnsi="Times New Roman"/>
                <w:b/>
              </w:rPr>
              <w:t xml:space="preserve">Знания, умения </w:t>
            </w:r>
          </w:p>
        </w:tc>
      </w:tr>
      <w:tr w:rsidR="00804015" w:rsidTr="005B647E">
        <w:trPr>
          <w:trHeight w:val="20"/>
        </w:trPr>
        <w:tc>
          <w:tcPr>
            <w:tcW w:w="1244" w:type="dxa"/>
            <w:vMerge w:val="restart"/>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ОК 01</w:t>
            </w:r>
          </w:p>
        </w:tc>
        <w:tc>
          <w:tcPr>
            <w:tcW w:w="3826" w:type="dxa"/>
            <w:vMerge w:val="restart"/>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Выбирать способы решения задач профессиональной деятельности применительно к различным контекстам</w:t>
            </w: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b/>
              </w:rPr>
              <w:t xml:space="preserve">Умения: </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выявлять и эффективно искать информацию, необходимую для решения задачи и/или проблемы</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владеть актуальными методами работы в профессиональной и смежных сферах</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оценивать результат и последствия своих действий (самостоятельно или с помощью наставника)</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b/>
              </w:rPr>
              <w:t>Знания: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методы работы в профессиональной и смежных сферах</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порядок оценки результатов решения задач профессиональной деятельности</w:t>
            </w:r>
          </w:p>
        </w:tc>
      </w:tr>
      <w:tr w:rsidR="00804015" w:rsidTr="005B647E">
        <w:trPr>
          <w:trHeight w:val="20"/>
        </w:trPr>
        <w:tc>
          <w:tcPr>
            <w:tcW w:w="1244" w:type="dxa"/>
            <w:vMerge w:val="restart"/>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ОК 02</w:t>
            </w:r>
          </w:p>
        </w:tc>
        <w:tc>
          <w:tcPr>
            <w:tcW w:w="3826" w:type="dxa"/>
            <w:vMerge w:val="restart"/>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b/>
              </w:rPr>
              <w:t xml:space="preserve">Умения: </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оценивать практическую значимость результатов поиска</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использовать современное программное обеспечение в профессиональной деятельности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использовать различные цифровые средства для решения профессиональных задач</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b/>
              </w:rPr>
              <w:t>Знания: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номенклатур</w:t>
            </w:r>
            <w:r w:rsidR="00425CD8">
              <w:rPr>
                <w:rFonts w:ascii="Times New Roman" w:hAnsi="Times New Roman"/>
              </w:rPr>
              <w:t>у</w:t>
            </w:r>
            <w:r>
              <w:rPr>
                <w:rFonts w:ascii="Times New Roman" w:hAnsi="Times New Roman"/>
              </w:rPr>
              <w:t xml:space="preserve"> информационных источников, применяемых в профессиональной деятельности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приемы структурирования информации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формат оформления результатов поиска информации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 xml:space="preserve">современные средства и устройства информатизации, порядок их применения и </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программное обеспечение в профессиональной деятельности, в том числе цифровые средства</w:t>
            </w:r>
          </w:p>
        </w:tc>
      </w:tr>
      <w:tr w:rsidR="00804015" w:rsidTr="005B647E">
        <w:trPr>
          <w:trHeight w:val="20"/>
        </w:trPr>
        <w:tc>
          <w:tcPr>
            <w:tcW w:w="1244" w:type="dxa"/>
            <w:vMerge w:val="restart"/>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ОК 03</w:t>
            </w:r>
          </w:p>
        </w:tc>
        <w:tc>
          <w:tcPr>
            <w:tcW w:w="3826" w:type="dxa"/>
            <w:vMerge w:val="restart"/>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w:t>
            </w:r>
            <w:r>
              <w:rPr>
                <w:rFonts w:ascii="Times New Roman" w:hAnsi="Times New Roman"/>
              </w:rPr>
              <w:lastRenderedPageBreak/>
              <w:t>финансовой грамотности в различных жизненных ситуациях</w:t>
            </w: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b/>
              </w:rPr>
              <w:lastRenderedPageBreak/>
              <w:t xml:space="preserve">Умения: </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определять актуальность нормативно-правовой документации в профессиональной деятельности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применять современную научную профессиональную терминологию</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определять и выстраивать траектории профессионального развития и самообразования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выявлять достоинства и недостатки коммерческой идеи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 xml:space="preserve">определять инвестиционную привлекательность коммерческих идей в рамках профессиональной деятельности, </w:t>
            </w:r>
            <w:r>
              <w:rPr>
                <w:rFonts w:ascii="Times New Roman" w:hAnsi="Times New Roman"/>
              </w:rPr>
              <w:lastRenderedPageBreak/>
              <w:t>выявлять источники финансирования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определять источники достоверной правовой информации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составлять различные правовые документы</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оценивать жизнеспособность проектной идеи, составлять план проекта</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b/>
              </w:rPr>
              <w:t>Знания: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содержание актуальной нормативно-правовой документации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современная научная и профессиональная терминология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возможные траектории профессионального развития и самообразования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основы предпринимательской деятельности, правовой и финансовой грамотности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правила разработки презентации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основные этапы разработки и реализации проекта</w:t>
            </w:r>
          </w:p>
        </w:tc>
      </w:tr>
      <w:tr w:rsidR="00804015" w:rsidTr="005B647E">
        <w:trPr>
          <w:trHeight w:val="20"/>
        </w:trPr>
        <w:tc>
          <w:tcPr>
            <w:tcW w:w="1244" w:type="dxa"/>
            <w:vMerge w:val="restart"/>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ОК 04</w:t>
            </w:r>
          </w:p>
        </w:tc>
        <w:tc>
          <w:tcPr>
            <w:tcW w:w="3826" w:type="dxa"/>
            <w:vMerge w:val="restart"/>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Эффективно взаимодействовать и работать в коллективе и команде</w:t>
            </w: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b/>
                <w:spacing w:val="-4"/>
              </w:rPr>
              <w:t xml:space="preserve">Умения: </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spacing w:val="-4"/>
              </w:rPr>
            </w:pPr>
            <w:r>
              <w:rPr>
                <w:rFonts w:ascii="Times New Roman" w:hAnsi="Times New Roman"/>
                <w:spacing w:val="-4"/>
              </w:rPr>
              <w:t>организовывать работу коллектива и команды</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spacing w:val="-4"/>
              </w:rPr>
            </w:pPr>
            <w:r>
              <w:rPr>
                <w:rFonts w:ascii="Times New Roman" w:hAnsi="Times New Roman"/>
                <w:b/>
              </w:rPr>
              <w:t>Знания: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spacing w:val="-4"/>
              </w:rPr>
            </w:pPr>
            <w:r>
              <w:rPr>
                <w:rFonts w:ascii="Times New Roman" w:hAnsi="Times New Roman"/>
              </w:rPr>
              <w:t>психологические основы деятельности коллектива</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психологические особенности личности</w:t>
            </w:r>
          </w:p>
        </w:tc>
      </w:tr>
      <w:tr w:rsidR="00804015" w:rsidTr="005B647E">
        <w:trPr>
          <w:trHeight w:val="20"/>
        </w:trPr>
        <w:tc>
          <w:tcPr>
            <w:tcW w:w="1244" w:type="dxa"/>
            <w:vMerge w:val="restart"/>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ОК 05</w:t>
            </w:r>
          </w:p>
        </w:tc>
        <w:tc>
          <w:tcPr>
            <w:tcW w:w="3826" w:type="dxa"/>
            <w:vMerge w:val="restart"/>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b/>
              </w:rPr>
              <w:t>Умения: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грамотно излагать свои мысли и оформлять документы по профессиональной тематике на государственном языке</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проявлять толерантность в рабочем коллективе</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b/>
              </w:rPr>
              <w:t>Знания: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 xml:space="preserve">правила оформления документов </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правила построения устных сообщений</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особенности социального и культурного контекста</w:t>
            </w:r>
          </w:p>
        </w:tc>
      </w:tr>
      <w:tr w:rsidR="00804015" w:rsidTr="005B647E">
        <w:trPr>
          <w:trHeight w:val="20"/>
        </w:trPr>
        <w:tc>
          <w:tcPr>
            <w:tcW w:w="124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ОК 06</w:t>
            </w:r>
          </w:p>
        </w:tc>
        <w:tc>
          <w:tcPr>
            <w:tcW w:w="382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b/>
              </w:rPr>
              <w:t>Умения: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проявлять гражданско-патриотическую позицию</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демонстрировать осознанное поведение</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 xml:space="preserve">описывать значимость своей </w:t>
            </w:r>
            <w:r w:rsidRPr="0051739A">
              <w:rPr>
                <w:rFonts w:ascii="Times New Roman" w:hAnsi="Times New Roman"/>
              </w:rPr>
              <w:t>специальности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применять стандарты антикоррупционного поведения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b/>
              </w:rPr>
              <w:t>Знания: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сущность гражданско-патриотической позиции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 xml:space="preserve">значимость профессиональной деятельности по </w:t>
            </w:r>
            <w:r w:rsidRPr="0051739A">
              <w:rPr>
                <w:rFonts w:ascii="Times New Roman" w:hAnsi="Times New Roman"/>
              </w:rPr>
              <w:t>специальности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стандарты антикоррупционного поведения и последствия его нарушения</w:t>
            </w:r>
          </w:p>
        </w:tc>
      </w:tr>
      <w:tr w:rsidR="00804015" w:rsidTr="005B647E">
        <w:trPr>
          <w:trHeight w:val="20"/>
        </w:trPr>
        <w:tc>
          <w:tcPr>
            <w:tcW w:w="1244" w:type="dxa"/>
            <w:vMerge w:val="restart"/>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ОК 07</w:t>
            </w:r>
          </w:p>
        </w:tc>
        <w:tc>
          <w:tcPr>
            <w:tcW w:w="3826" w:type="dxa"/>
            <w:vMerge w:val="restart"/>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 xml:space="preserve">Содействовать сохранению окружающей среды, ресурсосбережению, применять знания об изменении климата, </w:t>
            </w:r>
            <w:r>
              <w:rPr>
                <w:rFonts w:ascii="Times New Roman" w:hAnsi="Times New Roman"/>
              </w:rPr>
              <w:lastRenderedPageBreak/>
              <w:t>принципы бережливого производства, эффективно действовать в чрезвычайных ситуациях</w:t>
            </w: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b/>
              </w:rPr>
              <w:lastRenderedPageBreak/>
              <w:t xml:space="preserve">Умения: </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соблюдать нормы экологической безопасности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Pr="00D35FAC" w:rsidRDefault="004173A6" w:rsidP="00171B88">
            <w:pPr>
              <w:spacing w:after="0" w:line="240" w:lineRule="auto"/>
              <w:rPr>
                <w:rFonts w:ascii="Times New Roman" w:hAnsi="Times New Roman"/>
              </w:rPr>
            </w:pPr>
            <w:r>
              <w:rPr>
                <w:rFonts w:ascii="Times New Roman" w:hAnsi="Times New Roman"/>
              </w:rPr>
              <w:t>определять направления ресурсосбережения в рамках профессиональной деятельности по</w:t>
            </w:r>
            <w:r w:rsidR="00D35FAC">
              <w:rPr>
                <w:rFonts w:ascii="Times New Roman" w:hAnsi="Times New Roman"/>
              </w:rPr>
              <w:t xml:space="preserve"> </w:t>
            </w:r>
            <w:r w:rsidRPr="00D35FAC">
              <w:rPr>
                <w:rFonts w:ascii="Times New Roman" w:hAnsi="Times New Roman"/>
              </w:rPr>
              <w:t>специальности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организовывать профессиональную деятельность с соблюдением принципов бережливого производства</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организовывать профессиональную деятельность с учетом знаний об изменении климатических условий региона</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эффективно действовать в чрезвычайных ситуациях</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5B647E" w:rsidRDefault="005B647E" w:rsidP="00171B88">
            <w:pPr>
              <w:spacing w:after="0" w:line="240" w:lineRule="auto"/>
              <w:rPr>
                <w:rFonts w:ascii="Times New Roman" w:hAnsi="Times New Roman"/>
                <w:b/>
              </w:rPr>
            </w:pPr>
          </w:p>
          <w:p w:rsidR="00804015" w:rsidRDefault="004173A6" w:rsidP="00171B88">
            <w:pPr>
              <w:spacing w:after="0" w:line="240" w:lineRule="auto"/>
              <w:rPr>
                <w:rFonts w:ascii="Times New Roman" w:hAnsi="Times New Roman"/>
              </w:rPr>
            </w:pPr>
            <w:r>
              <w:rPr>
                <w:rFonts w:ascii="Times New Roman" w:hAnsi="Times New Roman"/>
                <w:b/>
              </w:rPr>
              <w:t>Знания: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 xml:space="preserve">правила экологической безопасности при ведении профессиональной деятельности </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основные ресурсы, задействованные в профессиональной деятельности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пути обеспечения ресурсосбережения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принципы бережливого производства</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основные направления изменения климатических условий региона</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правила поведения в чрезвычайных ситуациях</w:t>
            </w:r>
          </w:p>
        </w:tc>
      </w:tr>
      <w:tr w:rsidR="00804015" w:rsidTr="005B647E">
        <w:trPr>
          <w:trHeight w:val="20"/>
        </w:trPr>
        <w:tc>
          <w:tcPr>
            <w:tcW w:w="1244" w:type="dxa"/>
            <w:vMerge w:val="restart"/>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ОК 08</w:t>
            </w:r>
          </w:p>
        </w:tc>
        <w:tc>
          <w:tcPr>
            <w:tcW w:w="3826" w:type="dxa"/>
            <w:vMerge w:val="restart"/>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b/>
              </w:rPr>
              <w:t xml:space="preserve">Умения: </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использовать физкультурно-оздоровительную деятельность для укрепления здоровья, достижения жизненных и профессиональных целей</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применять рациональные приемы двигательных функций в профессиональной деятельности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 xml:space="preserve">пользоваться средствами профилактики перенапряжения, характерными для данной </w:t>
            </w:r>
            <w:r w:rsidR="00D35FAC">
              <w:rPr>
                <w:rFonts w:ascii="Times New Roman" w:hAnsi="Times New Roman"/>
              </w:rPr>
              <w:t xml:space="preserve"> </w:t>
            </w:r>
            <w:r w:rsidR="00D35FAC" w:rsidRPr="00D35FAC">
              <w:rPr>
                <w:rFonts w:ascii="Times New Roman" w:hAnsi="Times New Roman"/>
              </w:rPr>
              <w:t>специальности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b/>
              </w:rPr>
              <w:t>Знания: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роль физической культуры в общекультурном, профессиональном и социальном развитии человека</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основы здорового образа жизни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 xml:space="preserve">условия профессиональной деятельности и зоны риска физического здоровья для </w:t>
            </w:r>
            <w:r w:rsidR="00D35FAC" w:rsidRPr="00D35FAC">
              <w:rPr>
                <w:rFonts w:ascii="Times New Roman" w:hAnsi="Times New Roman"/>
              </w:rPr>
              <w:t xml:space="preserve"> специальности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средства профилактики перенапряжения</w:t>
            </w:r>
          </w:p>
        </w:tc>
      </w:tr>
      <w:tr w:rsidR="00804015" w:rsidTr="005B647E">
        <w:trPr>
          <w:trHeight w:val="20"/>
        </w:trPr>
        <w:tc>
          <w:tcPr>
            <w:tcW w:w="1244" w:type="dxa"/>
            <w:vMerge w:val="restart"/>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ОК 09</w:t>
            </w:r>
          </w:p>
        </w:tc>
        <w:tc>
          <w:tcPr>
            <w:tcW w:w="3826" w:type="dxa"/>
            <w:vMerge w:val="restart"/>
            <w:tcBorders>
              <w:top w:val="single" w:sz="4" w:space="0" w:color="000000"/>
              <w:left w:val="single" w:sz="4" w:space="0" w:color="000000"/>
              <w:bottom w:val="single" w:sz="4" w:space="0" w:color="000000"/>
              <w:right w:val="single" w:sz="4" w:space="0" w:color="000000"/>
            </w:tcBorders>
            <w:noWrap/>
            <w:vAlign w:val="center"/>
          </w:tcPr>
          <w:p w:rsidR="00804015" w:rsidRDefault="004173A6" w:rsidP="00171B88">
            <w:pPr>
              <w:spacing w:after="0" w:line="240" w:lineRule="auto"/>
              <w:jc w:val="center"/>
              <w:rPr>
                <w:rFonts w:ascii="Times New Roman" w:hAnsi="Times New Roman"/>
              </w:rPr>
            </w:pPr>
            <w:r>
              <w:rPr>
                <w:rFonts w:ascii="Times New Roman" w:hAnsi="Times New Roman"/>
              </w:rPr>
              <w:t>Пользоваться профессиональной документацией на государственном и иностранном языках</w:t>
            </w: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b/>
              </w:rPr>
              <w:t>Умения: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участвовать в диалогах на знакомые общие и профессиональные темы</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строить простые высказывания о себе и о своей профессиональной деятельности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кратко обосновывать и объяснять свои действия (текущие и планируемые)</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писать простые связные сообщения на знакомые или интересующие профессиональные темы</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b/>
              </w:rPr>
              <w:t>Знания: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правила построения простых и сложных предложений на профессиональные темы</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основные общеупотребительные глаголы (бытовая и профессиональная лексика)</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лексический минимум, относящийся к описанию предметов, средств и процессов профессиональной деятельности</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b/>
              </w:rPr>
            </w:pPr>
            <w:r>
              <w:rPr>
                <w:rFonts w:ascii="Times New Roman" w:hAnsi="Times New Roman"/>
              </w:rPr>
              <w:t>особенности произношения</w:t>
            </w:r>
          </w:p>
        </w:tc>
      </w:tr>
      <w:tr w:rsidR="00804015" w:rsidTr="005B647E">
        <w:trPr>
          <w:trHeight w:val="20"/>
        </w:trPr>
        <w:tc>
          <w:tcPr>
            <w:tcW w:w="1244"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3826" w:type="dxa"/>
            <w:vMerge/>
            <w:tcBorders>
              <w:top w:val="single" w:sz="4" w:space="0" w:color="000000"/>
              <w:left w:val="single" w:sz="4" w:space="0" w:color="000000"/>
              <w:bottom w:val="single" w:sz="4" w:space="0" w:color="000000"/>
              <w:right w:val="single" w:sz="4" w:space="0" w:color="000000"/>
            </w:tcBorders>
            <w:noWrap/>
            <w:vAlign w:val="center"/>
          </w:tcPr>
          <w:p w:rsidR="00804015" w:rsidRDefault="00804015" w:rsidP="00171B88">
            <w:pPr>
              <w:spacing w:after="0" w:line="240" w:lineRule="auto"/>
              <w:jc w:val="center"/>
            </w:pPr>
          </w:p>
        </w:tc>
        <w:tc>
          <w:tcPr>
            <w:tcW w:w="11085"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Default="004173A6" w:rsidP="00171B88">
            <w:pPr>
              <w:spacing w:after="0" w:line="240" w:lineRule="auto"/>
              <w:rPr>
                <w:rFonts w:ascii="Times New Roman" w:hAnsi="Times New Roman"/>
              </w:rPr>
            </w:pPr>
            <w:r>
              <w:rPr>
                <w:rFonts w:ascii="Times New Roman" w:hAnsi="Times New Roman"/>
              </w:rPr>
              <w:t>правила чтения текстов профессиональной направленности</w:t>
            </w:r>
          </w:p>
        </w:tc>
      </w:tr>
    </w:tbl>
    <w:p w:rsidR="00C6185F" w:rsidRDefault="00C6185F" w:rsidP="00171B88">
      <w:pPr>
        <w:pStyle w:val="112"/>
        <w:spacing w:before="0" w:after="0"/>
      </w:pPr>
    </w:p>
    <w:p w:rsidR="00C6185F" w:rsidRDefault="00C6185F" w:rsidP="00171B88">
      <w:pPr>
        <w:spacing w:after="0" w:line="240" w:lineRule="auto"/>
        <w:rPr>
          <w:rFonts w:ascii="Times New Roman" w:hAnsi="Times New Roman"/>
          <w:sz w:val="24"/>
        </w:rPr>
      </w:pPr>
      <w:r>
        <w:br w:type="page"/>
      </w:r>
    </w:p>
    <w:p w:rsidR="00804015" w:rsidRDefault="004173A6" w:rsidP="00171B88">
      <w:pPr>
        <w:pStyle w:val="112"/>
        <w:spacing w:before="0" w:after="0"/>
      </w:pPr>
      <w:bookmarkStart w:id="19" w:name="__RefHeading___12"/>
      <w:bookmarkEnd w:id="19"/>
      <w:r>
        <w:lastRenderedPageBreak/>
        <w:t xml:space="preserve">4.2. Профессиональные компетенции </w:t>
      </w:r>
    </w:p>
    <w:p w:rsidR="0032166F" w:rsidRDefault="0032166F" w:rsidP="00171B88">
      <w:pPr>
        <w:pStyle w:val="112"/>
        <w:spacing w:before="0" w:after="0"/>
      </w:pPr>
    </w:p>
    <w:tbl>
      <w:tblPr>
        <w:tblW w:w="1616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1"/>
        <w:gridCol w:w="4226"/>
        <w:gridCol w:w="9103"/>
      </w:tblGrid>
      <w:tr w:rsidR="00804015" w:rsidRPr="00081CD7" w:rsidTr="00F04F46">
        <w:tc>
          <w:tcPr>
            <w:tcW w:w="2831" w:type="dxa"/>
            <w:tcBorders>
              <w:top w:val="single" w:sz="4" w:space="0" w:color="000000"/>
              <w:left w:val="single" w:sz="4" w:space="0" w:color="000000"/>
              <w:bottom w:val="single" w:sz="4" w:space="0" w:color="000000"/>
              <w:right w:val="single" w:sz="4" w:space="0" w:color="000000"/>
            </w:tcBorders>
            <w:noWrap/>
          </w:tcPr>
          <w:p w:rsidR="00804015" w:rsidRPr="00081CD7" w:rsidRDefault="004173A6" w:rsidP="00171B88">
            <w:pPr>
              <w:spacing w:after="0" w:line="240" w:lineRule="auto"/>
              <w:jc w:val="center"/>
              <w:rPr>
                <w:rFonts w:ascii="Times New Roman" w:hAnsi="Times New Roman"/>
                <w:b/>
                <w:szCs w:val="22"/>
              </w:rPr>
            </w:pPr>
            <w:r w:rsidRPr="00081CD7">
              <w:rPr>
                <w:rFonts w:ascii="Times New Roman" w:hAnsi="Times New Roman"/>
                <w:b/>
                <w:szCs w:val="22"/>
              </w:rPr>
              <w:t>Виды деятельности</w:t>
            </w:r>
          </w:p>
        </w:tc>
        <w:tc>
          <w:tcPr>
            <w:tcW w:w="4226" w:type="dxa"/>
            <w:tcBorders>
              <w:top w:val="single" w:sz="4" w:space="0" w:color="000000"/>
              <w:left w:val="single" w:sz="4" w:space="0" w:color="000000"/>
              <w:bottom w:val="single" w:sz="4" w:space="0" w:color="000000"/>
              <w:right w:val="single" w:sz="4" w:space="0" w:color="000000"/>
            </w:tcBorders>
            <w:noWrap/>
            <w:vAlign w:val="center"/>
          </w:tcPr>
          <w:p w:rsidR="00804015" w:rsidRPr="00081CD7" w:rsidRDefault="004173A6" w:rsidP="00171B88">
            <w:pPr>
              <w:spacing w:after="0" w:line="240" w:lineRule="auto"/>
              <w:jc w:val="center"/>
              <w:rPr>
                <w:rFonts w:ascii="Times New Roman" w:hAnsi="Times New Roman"/>
                <w:b/>
                <w:szCs w:val="22"/>
              </w:rPr>
            </w:pPr>
            <w:r w:rsidRPr="00081CD7">
              <w:rPr>
                <w:rFonts w:ascii="Times New Roman" w:hAnsi="Times New Roman"/>
                <w:b/>
                <w:szCs w:val="22"/>
              </w:rPr>
              <w:t>Код и наименование компетенции</w:t>
            </w: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804015" w:rsidRPr="00081CD7" w:rsidRDefault="004173A6" w:rsidP="00171B88">
            <w:pPr>
              <w:spacing w:after="0" w:line="240" w:lineRule="auto"/>
              <w:jc w:val="center"/>
              <w:rPr>
                <w:rFonts w:ascii="Times New Roman" w:hAnsi="Times New Roman"/>
                <w:b/>
                <w:szCs w:val="22"/>
              </w:rPr>
            </w:pPr>
            <w:r w:rsidRPr="00081CD7">
              <w:rPr>
                <w:rFonts w:ascii="Times New Roman" w:hAnsi="Times New Roman"/>
                <w:b/>
                <w:szCs w:val="22"/>
              </w:rPr>
              <w:t>Показатели освоения компетенции</w:t>
            </w:r>
          </w:p>
        </w:tc>
      </w:tr>
      <w:tr w:rsidR="00D35FAC" w:rsidRPr="00081CD7" w:rsidTr="00F04F46">
        <w:trPr>
          <w:trHeight w:val="305"/>
        </w:trPr>
        <w:tc>
          <w:tcPr>
            <w:tcW w:w="2831" w:type="dxa"/>
            <w:vMerge w:val="restart"/>
            <w:tcBorders>
              <w:top w:val="single" w:sz="4" w:space="0" w:color="000000"/>
              <w:left w:val="single" w:sz="4" w:space="0" w:color="000000"/>
              <w:right w:val="single" w:sz="4" w:space="0" w:color="000000"/>
            </w:tcBorders>
            <w:noWrap/>
            <w:vAlign w:val="center"/>
          </w:tcPr>
          <w:p w:rsidR="00081CD7" w:rsidRDefault="00D35FAC" w:rsidP="00171B88">
            <w:pPr>
              <w:spacing w:after="0" w:line="240" w:lineRule="auto"/>
              <w:jc w:val="center"/>
              <w:rPr>
                <w:rFonts w:ascii="Times New Roman" w:hAnsi="Times New Roman"/>
                <w:szCs w:val="22"/>
              </w:rPr>
            </w:pPr>
            <w:r w:rsidRPr="00081CD7">
              <w:rPr>
                <w:rFonts w:ascii="Times New Roman" w:hAnsi="Times New Roman"/>
                <w:szCs w:val="22"/>
              </w:rPr>
              <w:t xml:space="preserve">Художественное проектирование швейных изделий </w:t>
            </w:r>
          </w:p>
          <w:p w:rsidR="00D35FAC" w:rsidRPr="00081CD7" w:rsidRDefault="00D35FAC" w:rsidP="00171B88">
            <w:pPr>
              <w:spacing w:after="0" w:line="240" w:lineRule="auto"/>
              <w:jc w:val="center"/>
              <w:rPr>
                <w:rFonts w:ascii="Times New Roman" w:hAnsi="Times New Roman"/>
                <w:i/>
                <w:szCs w:val="22"/>
              </w:rPr>
            </w:pPr>
            <w:r w:rsidRPr="00081CD7">
              <w:rPr>
                <w:rFonts w:ascii="Times New Roman" w:hAnsi="Times New Roman"/>
                <w:szCs w:val="22"/>
              </w:rPr>
              <w:t>(по выбору</w:t>
            </w:r>
            <w:r w:rsidR="00812D6B" w:rsidRPr="00081CD7">
              <w:rPr>
                <w:rFonts w:ascii="Times New Roman" w:hAnsi="Times New Roman"/>
                <w:szCs w:val="22"/>
              </w:rPr>
              <w:t>)</w:t>
            </w:r>
          </w:p>
        </w:tc>
        <w:tc>
          <w:tcPr>
            <w:tcW w:w="4226" w:type="dxa"/>
            <w:vMerge w:val="restart"/>
            <w:tcBorders>
              <w:top w:val="single" w:sz="4" w:space="0" w:color="000000"/>
              <w:left w:val="single" w:sz="4" w:space="0" w:color="000000"/>
              <w:bottom w:val="single" w:sz="4" w:space="0" w:color="000000"/>
              <w:right w:val="single" w:sz="4" w:space="0" w:color="000000"/>
            </w:tcBorders>
            <w:noWrap/>
            <w:vAlign w:val="center"/>
          </w:tcPr>
          <w:p w:rsidR="00D35FAC" w:rsidRPr="00081CD7" w:rsidRDefault="00D35FAC" w:rsidP="00171B88">
            <w:pPr>
              <w:spacing w:after="0" w:line="240" w:lineRule="auto"/>
              <w:jc w:val="center"/>
              <w:rPr>
                <w:rFonts w:ascii="Times New Roman" w:hAnsi="Times New Roman"/>
                <w:szCs w:val="22"/>
              </w:rPr>
            </w:pPr>
            <w:r w:rsidRPr="00081CD7">
              <w:rPr>
                <w:rFonts w:ascii="Times New Roman" w:hAnsi="Times New Roman"/>
                <w:szCs w:val="22"/>
              </w:rPr>
              <w:t>ПК 1.1. Создавать технические рисунки и эскизы изделий, модельных рядов, коллекций, с применением различных источников с учетом свойств материалов и особенностей целевого рынка;</w:t>
            </w: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b/>
                <w:bCs/>
                <w:szCs w:val="22"/>
              </w:rPr>
            </w:pPr>
            <w:r w:rsidRPr="00081CD7">
              <w:rPr>
                <w:rFonts w:ascii="Times New Roman" w:hAnsi="Times New Roman"/>
                <w:b/>
                <w:bCs/>
                <w:iCs/>
                <w:szCs w:val="22"/>
              </w:rPr>
              <w:t>Навыки:</w:t>
            </w:r>
          </w:p>
        </w:tc>
      </w:tr>
      <w:tr w:rsidR="00D35FAC" w:rsidRPr="00081CD7" w:rsidTr="00F04F46">
        <w:trPr>
          <w:trHeight w:val="297"/>
        </w:trPr>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D35FAC" w:rsidRPr="00081CD7" w:rsidRDefault="00D35FAC"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szCs w:val="22"/>
              </w:rPr>
            </w:pPr>
            <w:r w:rsidRPr="00081CD7">
              <w:rPr>
                <w:rFonts w:ascii="Times New Roman" w:hAnsi="Times New Roman"/>
                <w:bCs/>
                <w:szCs w:val="22"/>
              </w:rPr>
              <w:t>преобразования творческого источника в модель, коллекцию моделей</w:t>
            </w:r>
          </w:p>
        </w:tc>
      </w:tr>
      <w:tr w:rsidR="00D35FAC" w:rsidRPr="00081CD7" w:rsidTr="00F04F46">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D35FAC" w:rsidRPr="00081CD7" w:rsidRDefault="00D35FAC"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b/>
                <w:bCs/>
                <w:szCs w:val="22"/>
              </w:rPr>
            </w:pPr>
            <w:r w:rsidRPr="00081CD7">
              <w:rPr>
                <w:rFonts w:ascii="Times New Roman" w:hAnsi="Times New Roman"/>
                <w:b/>
                <w:bCs/>
                <w:szCs w:val="22"/>
              </w:rPr>
              <w:t>Умения:</w:t>
            </w:r>
          </w:p>
        </w:tc>
      </w:tr>
      <w:tr w:rsidR="00D35FAC" w:rsidRPr="00081CD7" w:rsidTr="00F04F46">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D35FAC" w:rsidRPr="00081CD7" w:rsidRDefault="00D35FAC"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szCs w:val="22"/>
              </w:rPr>
            </w:pPr>
            <w:r w:rsidRPr="00081CD7">
              <w:rPr>
                <w:rFonts w:ascii="Times New Roman" w:hAnsi="Times New Roman"/>
                <w:szCs w:val="22"/>
              </w:rPr>
              <w:t>выполнять эскизы в соответствии с тематикой проекта, свойствами материалов, конструктивным решением изделий, целевой аудиторией</w:t>
            </w:r>
          </w:p>
        </w:tc>
      </w:tr>
      <w:tr w:rsidR="00D35FAC" w:rsidRPr="00081CD7" w:rsidTr="00F04F46">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D35FAC" w:rsidRPr="00081CD7" w:rsidRDefault="00D35FAC"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b/>
                <w:bCs/>
                <w:szCs w:val="22"/>
              </w:rPr>
            </w:pPr>
            <w:r w:rsidRPr="00081CD7">
              <w:rPr>
                <w:rFonts w:ascii="Times New Roman" w:hAnsi="Times New Roman"/>
                <w:b/>
                <w:bCs/>
                <w:szCs w:val="22"/>
              </w:rPr>
              <w:t>Знания:</w:t>
            </w:r>
          </w:p>
        </w:tc>
      </w:tr>
      <w:tr w:rsidR="00D35FAC" w:rsidRPr="00081CD7" w:rsidTr="00F04F46">
        <w:trPr>
          <w:trHeight w:val="255"/>
        </w:trPr>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D35FAC" w:rsidRPr="00081CD7" w:rsidRDefault="00D35FAC"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szCs w:val="22"/>
              </w:rPr>
            </w:pPr>
            <w:r w:rsidRPr="00081CD7">
              <w:rPr>
                <w:rFonts w:ascii="Times New Roman" w:hAnsi="Times New Roman"/>
                <w:szCs w:val="22"/>
              </w:rPr>
              <w:t xml:space="preserve">формообразующие свойства тканей; конструктивные особенности швейных изделий; </w:t>
            </w:r>
          </w:p>
          <w:p w:rsidR="00D35FAC" w:rsidRPr="00081CD7" w:rsidRDefault="00D35FAC" w:rsidP="00171B88">
            <w:pPr>
              <w:spacing w:after="0" w:line="240" w:lineRule="auto"/>
              <w:rPr>
                <w:rFonts w:ascii="Times New Roman" w:hAnsi="Times New Roman"/>
                <w:szCs w:val="22"/>
              </w:rPr>
            </w:pPr>
            <w:r w:rsidRPr="00081CD7">
              <w:rPr>
                <w:rFonts w:ascii="Times New Roman" w:hAnsi="Times New Roman"/>
                <w:szCs w:val="22"/>
              </w:rPr>
              <w:t>характеристики изделий различных сегментов целевой аудитории</w:t>
            </w:r>
          </w:p>
        </w:tc>
      </w:tr>
      <w:tr w:rsidR="00D35FAC" w:rsidRPr="00081CD7" w:rsidTr="00F04F46">
        <w:trPr>
          <w:trHeight w:val="253"/>
        </w:trPr>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val="restart"/>
            <w:tcBorders>
              <w:top w:val="single" w:sz="4" w:space="0" w:color="000000"/>
              <w:left w:val="single" w:sz="4" w:space="0" w:color="000000"/>
              <w:bottom w:val="single" w:sz="4" w:space="0" w:color="000000"/>
              <w:right w:val="single" w:sz="4" w:space="0" w:color="000000"/>
            </w:tcBorders>
            <w:noWrap/>
            <w:vAlign w:val="center"/>
          </w:tcPr>
          <w:p w:rsidR="00D35FAC" w:rsidRPr="00081CD7" w:rsidRDefault="00D35FAC" w:rsidP="00171B88">
            <w:pPr>
              <w:spacing w:after="0" w:line="240" w:lineRule="auto"/>
              <w:jc w:val="center"/>
              <w:rPr>
                <w:rFonts w:ascii="Times New Roman" w:hAnsi="Times New Roman"/>
                <w:szCs w:val="22"/>
              </w:rPr>
            </w:pPr>
            <w:r w:rsidRPr="00081CD7">
              <w:rPr>
                <w:rFonts w:ascii="Times New Roman" w:hAnsi="Times New Roman"/>
                <w:szCs w:val="22"/>
              </w:rPr>
              <w:t>ПК 1.2. Использовать элементы и принципы дизайна при проектировании швейных изделий с учетом модных направлений, стилей, тенденций и культурных традиций;</w:t>
            </w: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b/>
                <w:bCs/>
                <w:szCs w:val="22"/>
              </w:rPr>
            </w:pPr>
            <w:r w:rsidRPr="00081CD7">
              <w:rPr>
                <w:rFonts w:ascii="Times New Roman" w:hAnsi="Times New Roman"/>
                <w:b/>
                <w:bCs/>
                <w:iCs/>
                <w:szCs w:val="22"/>
              </w:rPr>
              <w:t xml:space="preserve">Навыки: </w:t>
            </w:r>
          </w:p>
        </w:tc>
      </w:tr>
      <w:tr w:rsidR="00D35FAC" w:rsidRPr="00081CD7" w:rsidTr="00F04F46">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D35FAC" w:rsidRPr="00081CD7" w:rsidRDefault="00D35FAC"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szCs w:val="22"/>
              </w:rPr>
            </w:pPr>
            <w:r w:rsidRPr="00081CD7">
              <w:rPr>
                <w:rFonts w:ascii="Times New Roman" w:hAnsi="Times New Roman"/>
                <w:szCs w:val="22"/>
              </w:rPr>
              <w:t>поиска творческих источников в разработке эскизов швейных изделий</w:t>
            </w:r>
          </w:p>
        </w:tc>
      </w:tr>
      <w:tr w:rsidR="00D35FAC" w:rsidRPr="00081CD7" w:rsidTr="00F04F46">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D35FAC" w:rsidRPr="00081CD7" w:rsidRDefault="00D35FAC"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b/>
                <w:bCs/>
                <w:szCs w:val="22"/>
              </w:rPr>
            </w:pPr>
            <w:r w:rsidRPr="00081CD7">
              <w:rPr>
                <w:rFonts w:ascii="Times New Roman" w:hAnsi="Times New Roman"/>
                <w:b/>
                <w:bCs/>
                <w:szCs w:val="22"/>
              </w:rPr>
              <w:t>Умения:</w:t>
            </w:r>
          </w:p>
        </w:tc>
      </w:tr>
      <w:tr w:rsidR="00D35FAC" w:rsidRPr="00081CD7" w:rsidTr="00F04F46">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D35FAC" w:rsidRPr="00081CD7" w:rsidRDefault="00D35FAC"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szCs w:val="22"/>
              </w:rPr>
            </w:pPr>
            <w:r w:rsidRPr="00081CD7">
              <w:rPr>
                <w:rFonts w:ascii="Times New Roman" w:hAnsi="Times New Roman"/>
                <w:szCs w:val="22"/>
              </w:rPr>
              <w:t>использовать стилевые особенности, направления моды, исторические и культурные традиции при проектировании различных видов швейных изделий</w:t>
            </w:r>
          </w:p>
        </w:tc>
      </w:tr>
      <w:tr w:rsidR="00D35FAC" w:rsidRPr="00081CD7" w:rsidTr="00F04F46">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D35FAC" w:rsidRPr="00081CD7" w:rsidRDefault="00D35FAC"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b/>
                <w:bCs/>
                <w:szCs w:val="22"/>
              </w:rPr>
            </w:pPr>
            <w:r w:rsidRPr="00081CD7">
              <w:rPr>
                <w:rFonts w:ascii="Times New Roman" w:hAnsi="Times New Roman"/>
                <w:b/>
                <w:bCs/>
                <w:szCs w:val="22"/>
              </w:rPr>
              <w:t>Знания:</w:t>
            </w:r>
          </w:p>
        </w:tc>
      </w:tr>
      <w:tr w:rsidR="00D35FAC" w:rsidRPr="00081CD7" w:rsidTr="00F04F46">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D35FAC" w:rsidRPr="00081CD7" w:rsidRDefault="00D35FAC"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bCs/>
                <w:szCs w:val="22"/>
              </w:rPr>
            </w:pPr>
            <w:r w:rsidRPr="00081CD7">
              <w:rPr>
                <w:rFonts w:ascii="Times New Roman" w:hAnsi="Times New Roman"/>
                <w:bCs/>
                <w:szCs w:val="22"/>
              </w:rPr>
              <w:t>исторические и национальные характеристики развития кроя и стиля костюма;</w:t>
            </w:r>
          </w:p>
          <w:p w:rsidR="00D35FAC" w:rsidRPr="00081CD7" w:rsidRDefault="00D35FAC" w:rsidP="00171B88">
            <w:pPr>
              <w:spacing w:after="0" w:line="240" w:lineRule="auto"/>
              <w:rPr>
                <w:rFonts w:ascii="Times New Roman" w:hAnsi="Times New Roman"/>
                <w:szCs w:val="22"/>
              </w:rPr>
            </w:pPr>
            <w:r w:rsidRPr="00081CD7">
              <w:rPr>
                <w:rFonts w:ascii="Times New Roman" w:hAnsi="Times New Roman"/>
                <w:bCs/>
                <w:szCs w:val="22"/>
              </w:rPr>
              <w:t>направления моды и развитие стилей современного костюма</w:t>
            </w:r>
          </w:p>
        </w:tc>
      </w:tr>
      <w:tr w:rsidR="00D35FAC" w:rsidRPr="00081CD7" w:rsidTr="00F04F46">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val="restart"/>
            <w:tcBorders>
              <w:top w:val="single" w:sz="4" w:space="0" w:color="000000"/>
              <w:left w:val="single" w:sz="4" w:space="0" w:color="000000"/>
              <w:right w:val="single" w:sz="4" w:space="0" w:color="000000"/>
            </w:tcBorders>
            <w:noWrap/>
            <w:vAlign w:val="center"/>
          </w:tcPr>
          <w:p w:rsidR="00D35FAC" w:rsidRPr="00081CD7" w:rsidRDefault="00D35FAC" w:rsidP="00171B88">
            <w:pPr>
              <w:spacing w:after="0" w:line="240" w:lineRule="auto"/>
              <w:jc w:val="center"/>
              <w:rPr>
                <w:rFonts w:ascii="Times New Roman" w:hAnsi="Times New Roman"/>
                <w:szCs w:val="22"/>
              </w:rPr>
            </w:pPr>
            <w:r w:rsidRPr="00081CD7">
              <w:rPr>
                <w:rFonts w:ascii="Times New Roman" w:hAnsi="Times New Roman"/>
                <w:szCs w:val="22"/>
              </w:rPr>
              <w:t>ПК 1.3. Сочетать цвета, стили, мотивы, материалы и аксессуары для создания гармоничных моделей;</w:t>
            </w: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b/>
                <w:bCs/>
                <w:szCs w:val="22"/>
              </w:rPr>
            </w:pPr>
            <w:r w:rsidRPr="00081CD7">
              <w:rPr>
                <w:rFonts w:ascii="Times New Roman" w:hAnsi="Times New Roman"/>
                <w:b/>
                <w:bCs/>
                <w:iCs/>
                <w:szCs w:val="22"/>
              </w:rPr>
              <w:t xml:space="preserve">Навыки: </w:t>
            </w:r>
          </w:p>
        </w:tc>
      </w:tr>
      <w:tr w:rsidR="00D35FAC" w:rsidRPr="00081CD7" w:rsidTr="00F04F46">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D35FAC" w:rsidRPr="00081CD7" w:rsidRDefault="00D35FAC"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szCs w:val="22"/>
              </w:rPr>
            </w:pPr>
            <w:r w:rsidRPr="00081CD7">
              <w:rPr>
                <w:rFonts w:ascii="Times New Roman" w:hAnsi="Times New Roman"/>
                <w:szCs w:val="22"/>
              </w:rPr>
              <w:t>разработки моделей, применяя законы композиции и цветовые соотношения, фактуры материалов и фурнитуру</w:t>
            </w:r>
          </w:p>
        </w:tc>
      </w:tr>
      <w:tr w:rsidR="00D35FAC" w:rsidRPr="00081CD7" w:rsidTr="00F04F46">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D35FAC" w:rsidRPr="00081CD7" w:rsidRDefault="00D35FAC"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b/>
                <w:bCs/>
                <w:szCs w:val="22"/>
              </w:rPr>
            </w:pPr>
            <w:r w:rsidRPr="00081CD7">
              <w:rPr>
                <w:rFonts w:ascii="Times New Roman" w:hAnsi="Times New Roman"/>
                <w:b/>
                <w:bCs/>
                <w:szCs w:val="22"/>
              </w:rPr>
              <w:t>Умения:</w:t>
            </w:r>
          </w:p>
        </w:tc>
      </w:tr>
      <w:tr w:rsidR="00D35FAC" w:rsidRPr="00081CD7" w:rsidTr="00F04F46">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D35FAC" w:rsidRPr="00081CD7" w:rsidRDefault="00D35FAC"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bCs/>
                <w:szCs w:val="22"/>
              </w:rPr>
            </w:pPr>
            <w:r w:rsidRPr="00081CD7">
              <w:rPr>
                <w:rFonts w:ascii="Times New Roman" w:hAnsi="Times New Roman"/>
                <w:bCs/>
                <w:szCs w:val="22"/>
              </w:rPr>
              <w:t>сочетать цвета, фактуры, текстильно-басонные изделия и фурнитуру в эскизе;</w:t>
            </w:r>
          </w:p>
          <w:p w:rsidR="00D35FAC" w:rsidRPr="00081CD7" w:rsidRDefault="00D35FAC" w:rsidP="00171B88">
            <w:pPr>
              <w:spacing w:after="0" w:line="240" w:lineRule="auto"/>
              <w:rPr>
                <w:rFonts w:ascii="Times New Roman" w:hAnsi="Times New Roman"/>
                <w:szCs w:val="22"/>
              </w:rPr>
            </w:pPr>
            <w:r w:rsidRPr="00081CD7">
              <w:rPr>
                <w:rFonts w:ascii="Times New Roman" w:hAnsi="Times New Roman"/>
                <w:szCs w:val="22"/>
              </w:rPr>
              <w:t>применять разнообразие фактур используемых материалов и фурнитуры</w:t>
            </w:r>
          </w:p>
        </w:tc>
      </w:tr>
      <w:tr w:rsidR="00D35FAC" w:rsidRPr="00081CD7" w:rsidTr="00F04F46">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D35FAC" w:rsidRPr="00081CD7" w:rsidRDefault="00D35FAC"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b/>
                <w:bCs/>
                <w:szCs w:val="22"/>
              </w:rPr>
            </w:pPr>
            <w:r w:rsidRPr="00081CD7">
              <w:rPr>
                <w:rFonts w:ascii="Times New Roman" w:hAnsi="Times New Roman"/>
                <w:b/>
                <w:bCs/>
                <w:szCs w:val="22"/>
              </w:rPr>
              <w:t>Знания:</w:t>
            </w:r>
            <w:r w:rsidRPr="00081CD7">
              <w:rPr>
                <w:rFonts w:ascii="Times New Roman" w:hAnsi="Times New Roman"/>
                <w:szCs w:val="22"/>
              </w:rPr>
              <w:t xml:space="preserve"> </w:t>
            </w:r>
          </w:p>
        </w:tc>
      </w:tr>
      <w:tr w:rsidR="00D35FAC" w:rsidRPr="00081CD7" w:rsidTr="00F04F46">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tcBorders>
              <w:left w:val="single" w:sz="4" w:space="0" w:color="000000"/>
              <w:bottom w:val="single" w:sz="4" w:space="0" w:color="000000"/>
              <w:right w:val="single" w:sz="4" w:space="0" w:color="000000"/>
            </w:tcBorders>
            <w:noWrap/>
            <w:vAlign w:val="center"/>
          </w:tcPr>
          <w:p w:rsidR="00D35FAC" w:rsidRPr="00081CD7" w:rsidRDefault="00D35FAC"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szCs w:val="22"/>
              </w:rPr>
            </w:pPr>
            <w:r w:rsidRPr="00081CD7">
              <w:rPr>
                <w:rFonts w:ascii="Times New Roman" w:hAnsi="Times New Roman"/>
                <w:szCs w:val="22"/>
              </w:rPr>
              <w:t xml:space="preserve">теоретические основы композиционного построения костюма; </w:t>
            </w:r>
          </w:p>
          <w:p w:rsidR="00D35FAC" w:rsidRPr="00081CD7" w:rsidRDefault="00D35FAC" w:rsidP="00171B88">
            <w:pPr>
              <w:spacing w:after="0" w:line="240" w:lineRule="auto"/>
              <w:rPr>
                <w:rFonts w:ascii="Times New Roman" w:hAnsi="Times New Roman"/>
                <w:szCs w:val="22"/>
              </w:rPr>
            </w:pPr>
            <w:r w:rsidRPr="00081CD7">
              <w:rPr>
                <w:rFonts w:ascii="Times New Roman" w:hAnsi="Times New Roman"/>
                <w:szCs w:val="22"/>
              </w:rPr>
              <w:t>правила гармоничных сочетаний цветов и фактур в композиции костюма</w:t>
            </w:r>
          </w:p>
        </w:tc>
      </w:tr>
      <w:tr w:rsidR="00D35FAC" w:rsidRPr="00081CD7" w:rsidTr="00F04F46">
        <w:tc>
          <w:tcPr>
            <w:tcW w:w="2831" w:type="dxa"/>
            <w:vMerge/>
            <w:tcBorders>
              <w:left w:val="single" w:sz="4" w:space="0" w:color="000000"/>
              <w:right w:val="single" w:sz="4" w:space="0" w:color="000000"/>
            </w:tcBorders>
            <w:noWrap/>
          </w:tcPr>
          <w:p w:rsidR="00D35FAC" w:rsidRPr="00081CD7" w:rsidRDefault="00D35FAC" w:rsidP="00171B88">
            <w:pPr>
              <w:spacing w:after="0" w:line="240" w:lineRule="auto"/>
              <w:rPr>
                <w:szCs w:val="22"/>
              </w:rPr>
            </w:pPr>
          </w:p>
        </w:tc>
        <w:tc>
          <w:tcPr>
            <w:tcW w:w="4226" w:type="dxa"/>
            <w:vMerge w:val="restart"/>
            <w:tcBorders>
              <w:top w:val="single" w:sz="4" w:space="0" w:color="000000"/>
              <w:left w:val="single" w:sz="4" w:space="0" w:color="000000"/>
              <w:right w:val="single" w:sz="4" w:space="0" w:color="000000"/>
            </w:tcBorders>
            <w:noWrap/>
            <w:vAlign w:val="center"/>
          </w:tcPr>
          <w:p w:rsidR="00D35FAC" w:rsidRPr="00081CD7" w:rsidRDefault="00D35FAC" w:rsidP="00171B88">
            <w:pPr>
              <w:spacing w:after="0" w:line="240" w:lineRule="auto"/>
              <w:jc w:val="center"/>
              <w:rPr>
                <w:rFonts w:ascii="Times New Roman" w:hAnsi="Times New Roman"/>
                <w:szCs w:val="22"/>
              </w:rPr>
            </w:pPr>
            <w:r w:rsidRPr="00081CD7">
              <w:rPr>
                <w:rFonts w:ascii="Times New Roman" w:hAnsi="Times New Roman"/>
                <w:szCs w:val="22"/>
              </w:rPr>
              <w:t>ПК 1.4. Создавать мудборды, трендборды с использованием актуальных дизайнерских решений и доносить идеи до клиента, в том числе с применением компьютерной графики;</w:t>
            </w: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35FAC" w:rsidRPr="00081CD7" w:rsidRDefault="00D35FAC" w:rsidP="00171B88">
            <w:pPr>
              <w:spacing w:after="0" w:line="240" w:lineRule="auto"/>
              <w:rPr>
                <w:rFonts w:ascii="Times New Roman" w:hAnsi="Times New Roman"/>
                <w:b/>
                <w:bCs/>
                <w:szCs w:val="22"/>
              </w:rPr>
            </w:pPr>
            <w:r w:rsidRPr="00081CD7">
              <w:rPr>
                <w:rFonts w:ascii="Times New Roman" w:hAnsi="Times New Roman"/>
                <w:b/>
                <w:bCs/>
                <w:iCs/>
                <w:szCs w:val="22"/>
              </w:rPr>
              <w:t>Навыки:</w:t>
            </w:r>
          </w:p>
        </w:tc>
      </w:tr>
      <w:tr w:rsidR="000940FA" w:rsidRPr="00081CD7" w:rsidTr="00F04F46">
        <w:tc>
          <w:tcPr>
            <w:tcW w:w="2831" w:type="dxa"/>
            <w:vMerge/>
            <w:tcBorders>
              <w:left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0940FA" w:rsidRPr="00081CD7" w:rsidRDefault="000940FA"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szCs w:val="22"/>
              </w:rPr>
            </w:pPr>
            <w:r w:rsidRPr="00081CD7">
              <w:rPr>
                <w:rFonts w:ascii="Times New Roman" w:hAnsi="Times New Roman"/>
                <w:bCs/>
                <w:szCs w:val="22"/>
              </w:rPr>
              <w:t>разработки коллажей для предоставления идей и концепций заказчику дизайна</w:t>
            </w:r>
          </w:p>
        </w:tc>
      </w:tr>
      <w:tr w:rsidR="000940FA" w:rsidRPr="00081CD7" w:rsidTr="00F04F46">
        <w:tc>
          <w:tcPr>
            <w:tcW w:w="2831" w:type="dxa"/>
            <w:vMerge/>
            <w:tcBorders>
              <w:left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0940FA" w:rsidRPr="00081CD7" w:rsidRDefault="000940FA"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b/>
                <w:bCs/>
                <w:szCs w:val="22"/>
              </w:rPr>
            </w:pPr>
            <w:r w:rsidRPr="00081CD7">
              <w:rPr>
                <w:rFonts w:ascii="Times New Roman" w:hAnsi="Times New Roman"/>
                <w:b/>
                <w:bCs/>
                <w:szCs w:val="22"/>
              </w:rPr>
              <w:t>Умения:</w:t>
            </w:r>
          </w:p>
        </w:tc>
      </w:tr>
      <w:tr w:rsidR="000940FA" w:rsidRPr="00081CD7" w:rsidTr="00F04F46">
        <w:tc>
          <w:tcPr>
            <w:tcW w:w="2831" w:type="dxa"/>
            <w:vMerge/>
            <w:tcBorders>
              <w:left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0940FA" w:rsidRPr="00081CD7" w:rsidRDefault="000940FA"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bCs/>
                <w:szCs w:val="22"/>
              </w:rPr>
            </w:pPr>
            <w:r w:rsidRPr="00081CD7">
              <w:rPr>
                <w:rFonts w:ascii="Times New Roman" w:hAnsi="Times New Roman"/>
                <w:bCs/>
                <w:szCs w:val="22"/>
              </w:rPr>
              <w:t xml:space="preserve">презентовать идеи и дизайнерские продукты заказчику; </w:t>
            </w:r>
          </w:p>
          <w:p w:rsidR="000940FA" w:rsidRPr="00081CD7" w:rsidRDefault="000940FA" w:rsidP="00171B88">
            <w:pPr>
              <w:spacing w:after="0" w:line="240" w:lineRule="auto"/>
              <w:rPr>
                <w:rFonts w:ascii="Times New Roman" w:hAnsi="Times New Roman"/>
                <w:szCs w:val="22"/>
              </w:rPr>
            </w:pPr>
            <w:r w:rsidRPr="00081CD7">
              <w:rPr>
                <w:rFonts w:ascii="Times New Roman" w:hAnsi="Times New Roman"/>
                <w:bCs/>
                <w:szCs w:val="22"/>
              </w:rPr>
              <w:t>организовывать композиции на плоскости; владеть специальными или универсальными компьютерными программами для разработки и презентации дизайн-продукта</w:t>
            </w:r>
          </w:p>
        </w:tc>
      </w:tr>
      <w:tr w:rsidR="000940FA" w:rsidRPr="00081CD7" w:rsidTr="00F04F46">
        <w:tc>
          <w:tcPr>
            <w:tcW w:w="2831" w:type="dxa"/>
            <w:vMerge/>
            <w:tcBorders>
              <w:left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0940FA" w:rsidRPr="00081CD7" w:rsidRDefault="000940FA"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b/>
                <w:bCs/>
                <w:szCs w:val="22"/>
              </w:rPr>
            </w:pPr>
            <w:r w:rsidRPr="00081CD7">
              <w:rPr>
                <w:rFonts w:ascii="Times New Roman" w:hAnsi="Times New Roman"/>
                <w:b/>
                <w:bCs/>
                <w:szCs w:val="22"/>
              </w:rPr>
              <w:t>Знания:</w:t>
            </w:r>
          </w:p>
        </w:tc>
      </w:tr>
      <w:tr w:rsidR="000940FA" w:rsidRPr="00081CD7" w:rsidTr="00F04F46">
        <w:tc>
          <w:tcPr>
            <w:tcW w:w="2831" w:type="dxa"/>
            <w:vMerge/>
            <w:tcBorders>
              <w:left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tcBorders>
              <w:left w:val="single" w:sz="4" w:space="0" w:color="000000"/>
              <w:bottom w:val="single" w:sz="4" w:space="0" w:color="000000"/>
              <w:right w:val="single" w:sz="4" w:space="0" w:color="000000"/>
            </w:tcBorders>
            <w:noWrap/>
            <w:vAlign w:val="center"/>
          </w:tcPr>
          <w:p w:rsidR="000940FA" w:rsidRPr="00081CD7" w:rsidRDefault="000940FA"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szCs w:val="22"/>
              </w:rPr>
            </w:pPr>
            <w:r w:rsidRPr="00081CD7">
              <w:rPr>
                <w:rFonts w:ascii="Times New Roman" w:hAnsi="Times New Roman"/>
                <w:bCs/>
                <w:szCs w:val="22"/>
              </w:rPr>
              <w:t>современные концепции модного дизайна; компьютерные программы и методы работы с ними для разработки коллажей и презентаций</w:t>
            </w:r>
          </w:p>
        </w:tc>
      </w:tr>
      <w:tr w:rsidR="000940FA" w:rsidRPr="00081CD7" w:rsidTr="00F04F46">
        <w:tc>
          <w:tcPr>
            <w:tcW w:w="2831" w:type="dxa"/>
            <w:vMerge/>
            <w:tcBorders>
              <w:left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val="restart"/>
            <w:tcBorders>
              <w:top w:val="single" w:sz="4" w:space="0" w:color="000000"/>
              <w:left w:val="single" w:sz="4" w:space="0" w:color="000000"/>
              <w:right w:val="single" w:sz="4" w:space="0" w:color="000000"/>
            </w:tcBorders>
            <w:noWrap/>
            <w:vAlign w:val="center"/>
          </w:tcPr>
          <w:p w:rsidR="000940FA" w:rsidRPr="00081CD7" w:rsidRDefault="000940FA" w:rsidP="00171B88">
            <w:pPr>
              <w:spacing w:after="0" w:line="240" w:lineRule="auto"/>
              <w:jc w:val="center"/>
              <w:rPr>
                <w:rFonts w:ascii="Times New Roman" w:hAnsi="Times New Roman"/>
                <w:szCs w:val="22"/>
              </w:rPr>
            </w:pPr>
            <w:r w:rsidRPr="00081CD7">
              <w:rPr>
                <w:rFonts w:ascii="Times New Roman" w:hAnsi="Times New Roman"/>
                <w:szCs w:val="22"/>
              </w:rPr>
              <w:t>ПК 1.5. Создавать прототипы и образцы изделий методом макетирования;</w:t>
            </w: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b/>
                <w:bCs/>
                <w:szCs w:val="22"/>
              </w:rPr>
            </w:pPr>
            <w:r w:rsidRPr="00081CD7">
              <w:rPr>
                <w:rFonts w:ascii="Times New Roman" w:hAnsi="Times New Roman"/>
                <w:b/>
                <w:bCs/>
                <w:iCs/>
                <w:szCs w:val="22"/>
              </w:rPr>
              <w:t>Навыки:</w:t>
            </w:r>
          </w:p>
        </w:tc>
      </w:tr>
      <w:tr w:rsidR="000940FA" w:rsidRPr="00081CD7" w:rsidTr="00F04F46">
        <w:tc>
          <w:tcPr>
            <w:tcW w:w="2831" w:type="dxa"/>
            <w:vMerge/>
            <w:tcBorders>
              <w:left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0940FA" w:rsidRPr="00081CD7" w:rsidRDefault="000940FA"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szCs w:val="22"/>
              </w:rPr>
            </w:pPr>
            <w:r w:rsidRPr="00081CD7">
              <w:rPr>
                <w:rFonts w:ascii="Times New Roman" w:hAnsi="Times New Roman"/>
                <w:szCs w:val="22"/>
              </w:rPr>
              <w:t>реализации творческих идей в макете</w:t>
            </w:r>
          </w:p>
        </w:tc>
      </w:tr>
      <w:tr w:rsidR="000940FA" w:rsidRPr="00081CD7" w:rsidTr="00F04F46">
        <w:tc>
          <w:tcPr>
            <w:tcW w:w="2831" w:type="dxa"/>
            <w:vMerge/>
            <w:tcBorders>
              <w:left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0940FA" w:rsidRPr="00081CD7" w:rsidRDefault="000940FA"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b/>
                <w:bCs/>
                <w:szCs w:val="22"/>
              </w:rPr>
            </w:pPr>
            <w:r w:rsidRPr="00081CD7">
              <w:rPr>
                <w:rFonts w:ascii="Times New Roman" w:hAnsi="Times New Roman"/>
                <w:b/>
                <w:bCs/>
                <w:szCs w:val="22"/>
              </w:rPr>
              <w:t>Умения:</w:t>
            </w:r>
          </w:p>
        </w:tc>
      </w:tr>
      <w:tr w:rsidR="000940FA" w:rsidRPr="00081CD7" w:rsidTr="00F04F46">
        <w:tc>
          <w:tcPr>
            <w:tcW w:w="2831" w:type="dxa"/>
            <w:vMerge/>
            <w:tcBorders>
              <w:left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0940FA" w:rsidRPr="00081CD7" w:rsidRDefault="000940FA"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szCs w:val="22"/>
              </w:rPr>
            </w:pPr>
            <w:r w:rsidRPr="00081CD7">
              <w:rPr>
                <w:rFonts w:ascii="Times New Roman" w:hAnsi="Times New Roman"/>
                <w:bCs/>
                <w:szCs w:val="22"/>
              </w:rPr>
              <w:t>выполнить макет швейного изделия на объеме по эскизу или фотографии</w:t>
            </w:r>
          </w:p>
        </w:tc>
      </w:tr>
      <w:tr w:rsidR="000940FA" w:rsidRPr="00081CD7" w:rsidTr="00F04F46">
        <w:tc>
          <w:tcPr>
            <w:tcW w:w="2831" w:type="dxa"/>
            <w:vMerge/>
            <w:tcBorders>
              <w:left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0940FA" w:rsidRPr="00081CD7" w:rsidRDefault="000940FA"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b/>
                <w:bCs/>
                <w:szCs w:val="22"/>
              </w:rPr>
            </w:pPr>
            <w:r w:rsidRPr="00081CD7">
              <w:rPr>
                <w:rFonts w:ascii="Times New Roman" w:hAnsi="Times New Roman"/>
                <w:b/>
                <w:bCs/>
                <w:szCs w:val="22"/>
              </w:rPr>
              <w:t>Знания:</w:t>
            </w:r>
          </w:p>
        </w:tc>
      </w:tr>
      <w:tr w:rsidR="000940FA" w:rsidRPr="00081CD7" w:rsidTr="00F04F46">
        <w:tc>
          <w:tcPr>
            <w:tcW w:w="2831" w:type="dxa"/>
            <w:vMerge/>
            <w:tcBorders>
              <w:left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tcBorders>
              <w:left w:val="single" w:sz="4" w:space="0" w:color="000000"/>
              <w:bottom w:val="single" w:sz="4" w:space="0" w:color="000000"/>
              <w:right w:val="single" w:sz="4" w:space="0" w:color="000000"/>
            </w:tcBorders>
            <w:noWrap/>
            <w:vAlign w:val="center"/>
          </w:tcPr>
          <w:p w:rsidR="000940FA" w:rsidRPr="00081CD7" w:rsidRDefault="000940FA"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szCs w:val="22"/>
              </w:rPr>
            </w:pPr>
            <w:r w:rsidRPr="00081CD7">
              <w:rPr>
                <w:rFonts w:ascii="Times New Roman" w:hAnsi="Times New Roman"/>
                <w:szCs w:val="22"/>
              </w:rPr>
              <w:t>приемы наколки швейных изделий; методы оценки качества готового макета</w:t>
            </w:r>
          </w:p>
        </w:tc>
      </w:tr>
      <w:tr w:rsidR="000940FA" w:rsidRPr="00081CD7" w:rsidTr="00F04F46">
        <w:tc>
          <w:tcPr>
            <w:tcW w:w="2831" w:type="dxa"/>
            <w:vMerge/>
            <w:tcBorders>
              <w:left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val="restart"/>
            <w:tcBorders>
              <w:top w:val="single" w:sz="4" w:space="0" w:color="000000"/>
              <w:left w:val="single" w:sz="4" w:space="0" w:color="000000"/>
              <w:right w:val="single" w:sz="4" w:space="0" w:color="000000"/>
            </w:tcBorders>
            <w:noWrap/>
            <w:vAlign w:val="center"/>
          </w:tcPr>
          <w:p w:rsidR="000940FA" w:rsidRPr="00081CD7" w:rsidRDefault="000940FA" w:rsidP="00171B88">
            <w:pPr>
              <w:spacing w:after="0" w:line="240" w:lineRule="auto"/>
              <w:jc w:val="center"/>
              <w:rPr>
                <w:rFonts w:ascii="Times New Roman" w:hAnsi="Times New Roman"/>
                <w:szCs w:val="22"/>
              </w:rPr>
            </w:pPr>
            <w:r w:rsidRPr="00081CD7">
              <w:rPr>
                <w:rFonts w:ascii="Times New Roman" w:hAnsi="Times New Roman"/>
                <w:szCs w:val="22"/>
              </w:rPr>
              <w:t>ПК 1.6. Осуществлять авторский надзор за реализацией художественного решения модели на всех этапах производства изделий.</w:t>
            </w: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b/>
                <w:bCs/>
                <w:szCs w:val="22"/>
              </w:rPr>
            </w:pPr>
            <w:r w:rsidRPr="00081CD7">
              <w:rPr>
                <w:rFonts w:ascii="Times New Roman" w:hAnsi="Times New Roman"/>
                <w:b/>
                <w:bCs/>
                <w:iCs/>
                <w:szCs w:val="22"/>
              </w:rPr>
              <w:t>Навыки:</w:t>
            </w:r>
          </w:p>
        </w:tc>
      </w:tr>
      <w:tr w:rsidR="000940FA" w:rsidRPr="00081CD7" w:rsidTr="00F04F46">
        <w:tc>
          <w:tcPr>
            <w:tcW w:w="2831" w:type="dxa"/>
            <w:vMerge/>
            <w:tcBorders>
              <w:left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0940FA" w:rsidRPr="00081CD7" w:rsidRDefault="000940FA"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szCs w:val="22"/>
              </w:rPr>
            </w:pPr>
            <w:r w:rsidRPr="00081CD7">
              <w:rPr>
                <w:rFonts w:ascii="Times New Roman" w:hAnsi="Times New Roman"/>
                <w:bCs/>
                <w:szCs w:val="22"/>
              </w:rPr>
              <w:t>выявления соответствия эскиза разработанному образцу или макету изделия</w:t>
            </w:r>
          </w:p>
        </w:tc>
      </w:tr>
      <w:tr w:rsidR="000940FA" w:rsidRPr="00081CD7" w:rsidTr="00F04F46">
        <w:tc>
          <w:tcPr>
            <w:tcW w:w="2831" w:type="dxa"/>
            <w:vMerge/>
            <w:tcBorders>
              <w:left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0940FA" w:rsidRPr="00081CD7" w:rsidRDefault="000940FA"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b/>
                <w:bCs/>
                <w:szCs w:val="22"/>
              </w:rPr>
            </w:pPr>
            <w:r w:rsidRPr="00081CD7">
              <w:rPr>
                <w:rFonts w:ascii="Times New Roman" w:hAnsi="Times New Roman"/>
                <w:b/>
                <w:bCs/>
                <w:szCs w:val="22"/>
              </w:rPr>
              <w:t>Умения:</w:t>
            </w:r>
          </w:p>
        </w:tc>
      </w:tr>
      <w:tr w:rsidR="000940FA" w:rsidRPr="00081CD7" w:rsidTr="00F04F46">
        <w:tc>
          <w:tcPr>
            <w:tcW w:w="2831" w:type="dxa"/>
            <w:vMerge/>
            <w:tcBorders>
              <w:left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0940FA" w:rsidRPr="00081CD7" w:rsidRDefault="000940FA"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szCs w:val="22"/>
              </w:rPr>
            </w:pPr>
            <w:r w:rsidRPr="00081CD7">
              <w:rPr>
                <w:rFonts w:ascii="Times New Roman" w:hAnsi="Times New Roman"/>
                <w:bCs/>
                <w:szCs w:val="22"/>
              </w:rPr>
              <w:t>определять композиционные и формообразующие особенности изделия</w:t>
            </w:r>
          </w:p>
        </w:tc>
      </w:tr>
      <w:tr w:rsidR="000940FA" w:rsidRPr="00081CD7" w:rsidTr="00F04F46">
        <w:tc>
          <w:tcPr>
            <w:tcW w:w="2831" w:type="dxa"/>
            <w:vMerge/>
            <w:tcBorders>
              <w:left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0940FA" w:rsidRPr="00081CD7" w:rsidRDefault="000940FA"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b/>
                <w:bCs/>
                <w:szCs w:val="22"/>
              </w:rPr>
            </w:pPr>
            <w:r w:rsidRPr="00081CD7">
              <w:rPr>
                <w:rFonts w:ascii="Times New Roman" w:hAnsi="Times New Roman"/>
                <w:b/>
                <w:bCs/>
                <w:szCs w:val="22"/>
              </w:rPr>
              <w:t>Знания:</w:t>
            </w:r>
          </w:p>
        </w:tc>
      </w:tr>
      <w:tr w:rsidR="000940FA" w:rsidRPr="00081CD7" w:rsidTr="00F04F46">
        <w:tc>
          <w:tcPr>
            <w:tcW w:w="2831" w:type="dxa"/>
            <w:vMerge/>
            <w:tcBorders>
              <w:left w:val="single" w:sz="4" w:space="0" w:color="000000"/>
              <w:bottom w:val="single" w:sz="4" w:space="0" w:color="000000"/>
              <w:right w:val="single" w:sz="4" w:space="0" w:color="000000"/>
            </w:tcBorders>
            <w:noWrap/>
          </w:tcPr>
          <w:p w:rsidR="000940FA" w:rsidRPr="00081CD7" w:rsidRDefault="000940FA" w:rsidP="00171B88">
            <w:pPr>
              <w:spacing w:after="0" w:line="240" w:lineRule="auto"/>
              <w:rPr>
                <w:szCs w:val="22"/>
              </w:rPr>
            </w:pPr>
          </w:p>
        </w:tc>
        <w:tc>
          <w:tcPr>
            <w:tcW w:w="4226" w:type="dxa"/>
            <w:vMerge/>
            <w:tcBorders>
              <w:left w:val="single" w:sz="4" w:space="0" w:color="000000"/>
              <w:bottom w:val="single" w:sz="4" w:space="0" w:color="000000"/>
              <w:right w:val="single" w:sz="4" w:space="0" w:color="000000"/>
            </w:tcBorders>
            <w:noWrap/>
            <w:vAlign w:val="center"/>
          </w:tcPr>
          <w:p w:rsidR="000940FA" w:rsidRPr="00081CD7" w:rsidRDefault="000940FA"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940FA" w:rsidRPr="00081CD7" w:rsidRDefault="000940FA" w:rsidP="00171B88">
            <w:pPr>
              <w:spacing w:after="0" w:line="240" w:lineRule="auto"/>
              <w:rPr>
                <w:rFonts w:ascii="Times New Roman" w:hAnsi="Times New Roman"/>
                <w:szCs w:val="22"/>
              </w:rPr>
            </w:pPr>
            <w:r w:rsidRPr="00081CD7">
              <w:rPr>
                <w:rFonts w:ascii="Times New Roman" w:hAnsi="Times New Roman"/>
                <w:bCs/>
                <w:szCs w:val="22"/>
              </w:rPr>
              <w:t>методы оценки соответствия формы и пропорций образца изделия эскизу или фотографии</w:t>
            </w:r>
          </w:p>
        </w:tc>
      </w:tr>
      <w:tr w:rsidR="007D65D4" w:rsidRPr="00081CD7" w:rsidTr="00F04F46">
        <w:trPr>
          <w:trHeight w:val="202"/>
        </w:trPr>
        <w:tc>
          <w:tcPr>
            <w:tcW w:w="2831" w:type="dxa"/>
            <w:vMerge w:val="restart"/>
            <w:tcBorders>
              <w:top w:val="single" w:sz="4" w:space="0" w:color="000000"/>
              <w:left w:val="single" w:sz="4" w:space="0" w:color="000000"/>
              <w:right w:val="single" w:sz="4" w:space="0" w:color="000000"/>
            </w:tcBorders>
            <w:shd w:val="clear" w:color="auto" w:fill="auto"/>
            <w:noWrap/>
            <w:vAlign w:val="center"/>
          </w:tcPr>
          <w:p w:rsidR="00081CD7" w:rsidRDefault="007D65D4" w:rsidP="00171B88">
            <w:pPr>
              <w:spacing w:after="0" w:line="240" w:lineRule="auto"/>
              <w:jc w:val="center"/>
              <w:rPr>
                <w:rFonts w:ascii="Times New Roman" w:hAnsi="Times New Roman"/>
                <w:szCs w:val="22"/>
              </w:rPr>
            </w:pPr>
            <w:r w:rsidRPr="00081CD7">
              <w:rPr>
                <w:rFonts w:ascii="Times New Roman" w:hAnsi="Times New Roman"/>
                <w:szCs w:val="22"/>
              </w:rPr>
              <w:t xml:space="preserve">Конструирование и моделирование швейных изделий </w:t>
            </w:r>
          </w:p>
          <w:p w:rsidR="007D65D4" w:rsidRPr="00081CD7" w:rsidRDefault="007D65D4" w:rsidP="00171B88">
            <w:pPr>
              <w:spacing w:after="0" w:line="240" w:lineRule="auto"/>
              <w:jc w:val="center"/>
              <w:rPr>
                <w:rFonts w:ascii="Times New Roman" w:hAnsi="Times New Roman"/>
                <w:szCs w:val="22"/>
              </w:rPr>
            </w:pPr>
            <w:r w:rsidRPr="00081CD7">
              <w:rPr>
                <w:rFonts w:ascii="Times New Roman" w:hAnsi="Times New Roman"/>
                <w:szCs w:val="22"/>
              </w:rPr>
              <w:t>(по выбору)</w:t>
            </w:r>
          </w:p>
        </w:tc>
        <w:tc>
          <w:tcPr>
            <w:tcW w:w="4226" w:type="dxa"/>
            <w:vMerge w:val="restart"/>
            <w:tcBorders>
              <w:top w:val="single" w:sz="4" w:space="0" w:color="000000"/>
              <w:left w:val="single" w:sz="4" w:space="0" w:color="000000"/>
              <w:bottom w:val="single" w:sz="4" w:space="0" w:color="000000"/>
              <w:right w:val="single" w:sz="4" w:space="0" w:color="000000"/>
            </w:tcBorders>
            <w:noWrap/>
            <w:vAlign w:val="center"/>
          </w:tcPr>
          <w:p w:rsidR="007D65D4" w:rsidRPr="00081CD7" w:rsidRDefault="007D65D4" w:rsidP="00171B88">
            <w:pPr>
              <w:spacing w:after="0" w:line="240" w:lineRule="auto"/>
              <w:jc w:val="center"/>
              <w:rPr>
                <w:rFonts w:ascii="Times New Roman" w:hAnsi="Times New Roman"/>
                <w:szCs w:val="22"/>
              </w:rPr>
            </w:pPr>
            <w:r w:rsidRPr="00081CD7">
              <w:rPr>
                <w:rFonts w:ascii="Times New Roman" w:hAnsi="Times New Roman"/>
                <w:szCs w:val="22"/>
              </w:rPr>
              <w:t>ПК 2.1. Выполнять чертежи базовых конструкций изделий.</w:t>
            </w: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iCs/>
                <w:szCs w:val="22"/>
              </w:rPr>
              <w:t>Навыки:</w:t>
            </w:r>
          </w:p>
        </w:tc>
      </w:tr>
      <w:tr w:rsidR="007D65D4" w:rsidRPr="00081CD7" w:rsidTr="00F04F46">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bCs/>
                <w:szCs w:val="22"/>
              </w:rPr>
              <w:t>разработки чертежей конструкций на типовые и индивидуальные фигуры в том числе с применением системы автоматизированного проектирования (САПР)</w:t>
            </w:r>
          </w:p>
        </w:tc>
      </w:tr>
      <w:tr w:rsidR="007D65D4" w:rsidRPr="00081CD7" w:rsidTr="00F04F46">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szCs w:val="22"/>
              </w:rPr>
              <w:t xml:space="preserve">Умения: </w:t>
            </w:r>
          </w:p>
        </w:tc>
      </w:tr>
      <w:tr w:rsidR="007D65D4" w:rsidRPr="00081CD7" w:rsidTr="00F04F46">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2631C7" w:rsidP="00171B88">
            <w:pPr>
              <w:spacing w:after="0" w:line="240" w:lineRule="auto"/>
              <w:rPr>
                <w:rFonts w:ascii="Times New Roman" w:hAnsi="Times New Roman"/>
                <w:szCs w:val="22"/>
              </w:rPr>
            </w:pPr>
            <w:r w:rsidRPr="00081CD7">
              <w:rPr>
                <w:rFonts w:ascii="Times New Roman" w:hAnsi="Times New Roman"/>
                <w:szCs w:val="22"/>
              </w:rPr>
              <w:t>и</w:t>
            </w:r>
            <w:r w:rsidR="007D65D4" w:rsidRPr="00081CD7">
              <w:rPr>
                <w:rFonts w:ascii="Times New Roman" w:hAnsi="Times New Roman"/>
                <w:szCs w:val="22"/>
              </w:rPr>
              <w:t>спользовать размерную типологию, расчеты и методы построения базовых конструкций различных видов одежды</w:t>
            </w:r>
          </w:p>
        </w:tc>
      </w:tr>
      <w:tr w:rsidR="007D65D4" w:rsidRPr="00081CD7" w:rsidTr="00F04F46">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szCs w:val="22"/>
              </w:rPr>
              <w:t>Знания:</w:t>
            </w:r>
          </w:p>
        </w:tc>
      </w:tr>
      <w:tr w:rsidR="007D65D4" w:rsidRPr="00081CD7" w:rsidTr="00F04F46">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szCs w:val="22"/>
              </w:rPr>
              <w:t>принципы и методы построения чертежей базовых конструкций</w:t>
            </w:r>
          </w:p>
        </w:tc>
      </w:tr>
      <w:tr w:rsidR="007D65D4" w:rsidRPr="00081CD7" w:rsidTr="00F04F46">
        <w:trPr>
          <w:trHeight w:val="253"/>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val="restart"/>
            <w:tcBorders>
              <w:top w:val="single" w:sz="4" w:space="0" w:color="000000"/>
              <w:left w:val="single" w:sz="4" w:space="0" w:color="000000"/>
              <w:bottom w:val="single" w:sz="4" w:space="0" w:color="000000"/>
              <w:right w:val="single" w:sz="4" w:space="0" w:color="000000"/>
            </w:tcBorders>
            <w:noWrap/>
            <w:vAlign w:val="center"/>
          </w:tcPr>
          <w:p w:rsidR="007D65D4" w:rsidRPr="00081CD7" w:rsidRDefault="007D65D4" w:rsidP="00171B88">
            <w:pPr>
              <w:spacing w:after="0" w:line="240" w:lineRule="auto"/>
              <w:jc w:val="center"/>
              <w:rPr>
                <w:rFonts w:ascii="Times New Roman" w:hAnsi="Times New Roman"/>
                <w:szCs w:val="22"/>
              </w:rPr>
            </w:pPr>
            <w:r w:rsidRPr="00081CD7">
              <w:rPr>
                <w:rFonts w:ascii="Times New Roman" w:hAnsi="Times New Roman"/>
                <w:szCs w:val="22"/>
              </w:rPr>
              <w:t>ПК 2.2. Моделировать изделия различных видов на базовой основе</w:t>
            </w: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iCs/>
                <w:szCs w:val="22"/>
              </w:rPr>
              <w:t xml:space="preserve">Навыки: </w:t>
            </w:r>
          </w:p>
        </w:tc>
      </w:tr>
      <w:tr w:rsidR="007D65D4" w:rsidRPr="00081CD7" w:rsidTr="00F04F46">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szCs w:val="22"/>
              </w:rPr>
              <w:t>построения модельных конструкций изделий различных видов, силуэтных форм и покроев рукава;</w:t>
            </w:r>
          </w:p>
        </w:tc>
      </w:tr>
      <w:tr w:rsidR="007D65D4" w:rsidRPr="00081CD7" w:rsidTr="00F04F46">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szCs w:val="22"/>
              </w:rPr>
              <w:t>Умения:</w:t>
            </w:r>
          </w:p>
        </w:tc>
      </w:tr>
      <w:tr w:rsidR="007D65D4" w:rsidRPr="00081CD7" w:rsidTr="00F04F46">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szCs w:val="22"/>
              </w:rPr>
              <w:t>использовать методы конструктивного моделирования</w:t>
            </w:r>
          </w:p>
        </w:tc>
      </w:tr>
      <w:tr w:rsidR="007D65D4" w:rsidRPr="00081CD7" w:rsidTr="00F04F46">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szCs w:val="22"/>
              </w:rPr>
              <w:t>Знания:</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top w:val="single" w:sz="4" w:space="0" w:color="000000"/>
              <w:left w:val="single" w:sz="4" w:space="0" w:color="000000"/>
              <w:bottom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szCs w:val="22"/>
              </w:rPr>
              <w:t>приемы конструктивного моделирования</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val="restart"/>
            <w:tcBorders>
              <w:top w:val="single" w:sz="4" w:space="0" w:color="000000"/>
              <w:left w:val="single" w:sz="4" w:space="0" w:color="000000"/>
              <w:right w:val="single" w:sz="4" w:space="0" w:color="000000"/>
            </w:tcBorders>
            <w:noWrap/>
            <w:vAlign w:val="center"/>
          </w:tcPr>
          <w:p w:rsidR="007D65D4" w:rsidRPr="00081CD7" w:rsidRDefault="007D65D4" w:rsidP="00171B88">
            <w:pPr>
              <w:spacing w:after="0" w:line="240" w:lineRule="auto"/>
              <w:jc w:val="center"/>
              <w:rPr>
                <w:rFonts w:ascii="Times New Roman" w:hAnsi="Times New Roman"/>
                <w:szCs w:val="22"/>
              </w:rPr>
            </w:pPr>
            <w:r w:rsidRPr="00081CD7">
              <w:rPr>
                <w:rFonts w:ascii="Times New Roman" w:hAnsi="Times New Roman"/>
                <w:szCs w:val="22"/>
              </w:rPr>
              <w:t>ПК 2.3. Изготавливать лекала и выполнять их градацию</w:t>
            </w: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iCs/>
                <w:szCs w:val="22"/>
              </w:rPr>
              <w:t>Навыки:</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jc w:val="both"/>
              <w:rPr>
                <w:rFonts w:ascii="Times New Roman" w:hAnsi="Times New Roman"/>
                <w:szCs w:val="22"/>
              </w:rPr>
            </w:pPr>
            <w:r w:rsidRPr="00081CD7">
              <w:rPr>
                <w:rFonts w:ascii="Times New Roman" w:hAnsi="Times New Roman"/>
                <w:szCs w:val="22"/>
              </w:rPr>
              <w:t>создания различных лекал швейных изделий на основе модельных конструкций с учетом градации по размерам и ростам</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szCs w:val="22"/>
              </w:rPr>
              <w:t>Умения:</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szCs w:val="22"/>
              </w:rPr>
              <w:t>разрабатывать лекала деталей швейных изделий;</w:t>
            </w:r>
            <w:r w:rsidR="00C6185F">
              <w:rPr>
                <w:rFonts w:ascii="Times New Roman" w:hAnsi="Times New Roman"/>
                <w:szCs w:val="22"/>
              </w:rPr>
              <w:t xml:space="preserve"> </w:t>
            </w:r>
            <w:r w:rsidRPr="00081CD7">
              <w:rPr>
                <w:rFonts w:ascii="Times New Roman" w:hAnsi="Times New Roman"/>
                <w:szCs w:val="22"/>
              </w:rPr>
              <w:t>осуществлять проверку качества изготовленных лекал; выполнять градацию лекал;</w:t>
            </w:r>
            <w:r w:rsidR="00C6185F">
              <w:rPr>
                <w:rFonts w:ascii="Times New Roman" w:hAnsi="Times New Roman"/>
                <w:szCs w:val="22"/>
              </w:rPr>
              <w:t xml:space="preserve"> </w:t>
            </w:r>
            <w:r w:rsidRPr="00081CD7">
              <w:rPr>
                <w:rFonts w:ascii="Times New Roman" w:hAnsi="Times New Roman"/>
                <w:szCs w:val="22"/>
              </w:rPr>
              <w:t>оформлять табель мер</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szCs w:val="22"/>
              </w:rPr>
              <w:t>Знания:</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bottom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bCs/>
                <w:szCs w:val="22"/>
              </w:rPr>
              <w:t xml:space="preserve">правил оформления лекал и их маркировки; участки расположения контрольных знаков на лекалах; методы градации лекал по размерам и ростам; </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val="restart"/>
            <w:tcBorders>
              <w:top w:val="single" w:sz="4" w:space="0" w:color="000000"/>
              <w:left w:val="single" w:sz="4" w:space="0" w:color="000000"/>
              <w:right w:val="single" w:sz="4" w:space="0" w:color="000000"/>
            </w:tcBorders>
            <w:noWrap/>
            <w:vAlign w:val="center"/>
          </w:tcPr>
          <w:p w:rsidR="007D65D4" w:rsidRPr="00081CD7" w:rsidRDefault="007D65D4" w:rsidP="00171B88">
            <w:pPr>
              <w:spacing w:after="0" w:line="240" w:lineRule="auto"/>
              <w:jc w:val="center"/>
              <w:rPr>
                <w:rFonts w:ascii="Times New Roman" w:hAnsi="Times New Roman"/>
                <w:szCs w:val="22"/>
              </w:rPr>
            </w:pPr>
            <w:r w:rsidRPr="00081CD7">
              <w:rPr>
                <w:rFonts w:ascii="Times New Roman" w:hAnsi="Times New Roman"/>
                <w:szCs w:val="22"/>
              </w:rPr>
              <w:t>ПК 2.4. Разрабатывать конструкторскую документацию к внедрению на проектируемое изделие</w:t>
            </w: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iCs/>
                <w:szCs w:val="22"/>
              </w:rPr>
              <w:t>Навыки:</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jc w:val="both"/>
              <w:rPr>
                <w:rFonts w:ascii="Times New Roman" w:hAnsi="Times New Roman"/>
                <w:szCs w:val="22"/>
              </w:rPr>
            </w:pPr>
            <w:r w:rsidRPr="00081CD7">
              <w:rPr>
                <w:rFonts w:ascii="Times New Roman" w:hAnsi="Times New Roman"/>
                <w:szCs w:val="22"/>
              </w:rPr>
              <w:t>создания технического описания модели изделия для производства; определения соответствия измерений готовой модели изделия размерам используемых лекал</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szCs w:val="22"/>
              </w:rPr>
              <w:t>Умения:</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bCs/>
                <w:szCs w:val="22"/>
              </w:rPr>
              <w:t>составлять описание внешнего вида модели; составлять спецификацию лекал деталей изделия; составлять табель мер</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szCs w:val="22"/>
              </w:rPr>
              <w:t>Знания:</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bottom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Cs/>
                <w:szCs w:val="22"/>
              </w:rPr>
            </w:pPr>
            <w:r w:rsidRPr="00081CD7">
              <w:rPr>
                <w:rFonts w:ascii="Times New Roman" w:hAnsi="Times New Roman"/>
                <w:bCs/>
                <w:szCs w:val="22"/>
              </w:rPr>
              <w:t xml:space="preserve">технологические припуски на обработку изделия; </w:t>
            </w:r>
          </w:p>
          <w:p w:rsidR="007D65D4" w:rsidRPr="00081CD7" w:rsidRDefault="007D65D4" w:rsidP="00171B88">
            <w:pPr>
              <w:spacing w:after="0" w:line="240" w:lineRule="auto"/>
              <w:rPr>
                <w:rFonts w:ascii="Times New Roman" w:hAnsi="Times New Roman"/>
                <w:szCs w:val="22"/>
              </w:rPr>
            </w:pPr>
            <w:r w:rsidRPr="00081CD7">
              <w:rPr>
                <w:rFonts w:ascii="Times New Roman" w:hAnsi="Times New Roman"/>
                <w:bCs/>
                <w:szCs w:val="22"/>
              </w:rPr>
              <w:lastRenderedPageBreak/>
              <w:t>участки измерения изделия для определения соответствия лекал проектируемым размерам и ростам</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val="restart"/>
            <w:tcBorders>
              <w:top w:val="single" w:sz="4" w:space="0" w:color="000000"/>
              <w:left w:val="single" w:sz="4" w:space="0" w:color="000000"/>
              <w:right w:val="single" w:sz="4" w:space="0" w:color="000000"/>
            </w:tcBorders>
            <w:noWrap/>
            <w:vAlign w:val="center"/>
          </w:tcPr>
          <w:p w:rsidR="007D65D4" w:rsidRPr="00081CD7" w:rsidRDefault="007D65D4" w:rsidP="00171B88">
            <w:pPr>
              <w:spacing w:after="0" w:line="240" w:lineRule="auto"/>
              <w:jc w:val="center"/>
              <w:rPr>
                <w:rFonts w:ascii="Times New Roman" w:hAnsi="Times New Roman"/>
                <w:szCs w:val="22"/>
              </w:rPr>
            </w:pPr>
            <w:r w:rsidRPr="00081CD7">
              <w:rPr>
                <w:rFonts w:ascii="Times New Roman" w:hAnsi="Times New Roman"/>
                <w:szCs w:val="22"/>
              </w:rPr>
              <w:t>ПК 2.5. Осуществлять контроль за реализацией конструкторских решения модели.</w:t>
            </w: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iCs/>
                <w:szCs w:val="22"/>
              </w:rPr>
              <w:t>Навыки:</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bCs/>
                <w:szCs w:val="22"/>
              </w:rPr>
              <w:t>определения соответствия лекал изделия модели или эскизу</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szCs w:val="22"/>
              </w:rPr>
              <w:t>Умения:</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bCs/>
                <w:szCs w:val="22"/>
              </w:rPr>
              <w:t>определять методы формообразования изделия по модели или эскизу</w:t>
            </w:r>
          </w:p>
        </w:tc>
      </w:tr>
      <w:tr w:rsidR="007D65D4" w:rsidRPr="00081CD7" w:rsidTr="00F04F46">
        <w:trPr>
          <w:trHeight w:val="90"/>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szCs w:val="22"/>
              </w:rPr>
              <w:t>Знания:</w:t>
            </w:r>
          </w:p>
        </w:tc>
      </w:tr>
      <w:tr w:rsidR="007D65D4" w:rsidRPr="00081CD7" w:rsidTr="00F04F46">
        <w:trPr>
          <w:trHeight w:val="90"/>
        </w:trPr>
        <w:tc>
          <w:tcPr>
            <w:tcW w:w="2831" w:type="dxa"/>
            <w:vMerge/>
            <w:tcBorders>
              <w:left w:val="single" w:sz="4" w:space="0" w:color="000000"/>
              <w:bottom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bottom w:val="single" w:sz="4" w:space="0" w:color="000000"/>
              <w:right w:val="single" w:sz="4" w:space="0" w:color="000000"/>
            </w:tcBorders>
            <w:noWrap/>
            <w:vAlign w:val="center"/>
          </w:tcPr>
          <w:p w:rsidR="007D65D4" w:rsidRPr="00081CD7" w:rsidRDefault="007D65D4" w:rsidP="00171B88">
            <w:pPr>
              <w:spacing w:after="0" w:line="240" w:lineRule="auto"/>
              <w:jc w:val="center"/>
              <w:rPr>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bCs/>
                <w:szCs w:val="22"/>
              </w:rPr>
              <w:t>способы соотнесения образца изделия замыслу или эскизу</w:t>
            </w:r>
          </w:p>
        </w:tc>
      </w:tr>
      <w:tr w:rsidR="007D65D4" w:rsidRPr="00081CD7" w:rsidTr="00F04F46">
        <w:trPr>
          <w:trHeight w:val="210"/>
        </w:trPr>
        <w:tc>
          <w:tcPr>
            <w:tcW w:w="2831" w:type="dxa"/>
            <w:vMerge w:val="restart"/>
            <w:tcBorders>
              <w:top w:val="single" w:sz="4" w:space="0" w:color="000000"/>
              <w:left w:val="single" w:sz="4" w:space="0" w:color="000000"/>
              <w:right w:val="single" w:sz="4" w:space="0" w:color="000000"/>
            </w:tcBorders>
            <w:shd w:val="clear" w:color="auto" w:fill="auto"/>
            <w:noWrap/>
            <w:vAlign w:val="center"/>
          </w:tcPr>
          <w:p w:rsidR="00081CD7" w:rsidRDefault="007D65D4" w:rsidP="00171B88">
            <w:pPr>
              <w:spacing w:after="0" w:line="240" w:lineRule="auto"/>
              <w:jc w:val="center"/>
              <w:rPr>
                <w:rFonts w:ascii="Times New Roman" w:hAnsi="Times New Roman"/>
                <w:szCs w:val="22"/>
              </w:rPr>
            </w:pPr>
            <w:r w:rsidRPr="00081CD7">
              <w:rPr>
                <w:rFonts w:ascii="Times New Roman" w:hAnsi="Times New Roman"/>
                <w:szCs w:val="22"/>
              </w:rPr>
              <w:t xml:space="preserve">Разработка технологических процессов производства швейных изделий </w:t>
            </w:r>
          </w:p>
          <w:p w:rsidR="007D65D4" w:rsidRPr="00081CD7" w:rsidRDefault="007D65D4" w:rsidP="00171B88">
            <w:pPr>
              <w:spacing w:after="0" w:line="240" w:lineRule="auto"/>
              <w:jc w:val="center"/>
              <w:rPr>
                <w:szCs w:val="22"/>
              </w:rPr>
            </w:pPr>
            <w:r w:rsidRPr="00081CD7">
              <w:rPr>
                <w:rFonts w:ascii="Times New Roman" w:hAnsi="Times New Roman"/>
                <w:szCs w:val="22"/>
              </w:rPr>
              <w:t>(по выбору)</w:t>
            </w:r>
          </w:p>
        </w:tc>
        <w:tc>
          <w:tcPr>
            <w:tcW w:w="4226" w:type="dxa"/>
            <w:vMerge w:val="restart"/>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rFonts w:ascii="Times New Roman" w:hAnsi="Times New Roman"/>
                <w:szCs w:val="22"/>
              </w:rPr>
            </w:pPr>
            <w:r w:rsidRPr="00081CD7">
              <w:rPr>
                <w:rFonts w:ascii="Times New Roman" w:hAnsi="Times New Roman"/>
                <w:szCs w:val="22"/>
              </w:rPr>
              <w:t>ПК 3.1. Выбирать рациональные способы технологии и технологические режимы производства швейных изделий.</w:t>
            </w:r>
          </w:p>
        </w:tc>
        <w:tc>
          <w:tcPr>
            <w:tcW w:w="9103"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iCs/>
                <w:szCs w:val="22"/>
              </w:rPr>
              <w:t>Навыки:</w:t>
            </w:r>
          </w:p>
        </w:tc>
      </w:tr>
      <w:tr w:rsidR="007D65D4" w:rsidRPr="00081CD7" w:rsidTr="00F04F46">
        <w:trPr>
          <w:trHeight w:val="208"/>
        </w:trPr>
        <w:tc>
          <w:tcPr>
            <w:tcW w:w="2831" w:type="dxa"/>
            <w:vMerge/>
            <w:tcBorders>
              <w:left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jc w:val="center"/>
              <w:rPr>
                <w:rFonts w:ascii="Times New Roman" w:hAnsi="Times New Roman"/>
                <w:szCs w:val="22"/>
              </w:rPr>
            </w:pPr>
          </w:p>
        </w:tc>
        <w:tc>
          <w:tcPr>
            <w:tcW w:w="4226" w:type="dxa"/>
            <w:vMerge/>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rFonts w:ascii="Times New Roman" w:hAnsi="Times New Roman"/>
                <w:szCs w:val="22"/>
              </w:rPr>
            </w:pPr>
          </w:p>
        </w:tc>
        <w:tc>
          <w:tcPr>
            <w:tcW w:w="9103"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szCs w:val="22"/>
              </w:rPr>
              <w:t>поиска и выбора рациональных способов обработки и технологических режимов производства швейных изделий</w:t>
            </w:r>
          </w:p>
        </w:tc>
      </w:tr>
      <w:tr w:rsidR="007D65D4" w:rsidRPr="00081CD7" w:rsidTr="00F04F46">
        <w:trPr>
          <w:trHeight w:val="208"/>
        </w:trPr>
        <w:tc>
          <w:tcPr>
            <w:tcW w:w="2831" w:type="dxa"/>
            <w:vMerge/>
            <w:tcBorders>
              <w:left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jc w:val="center"/>
              <w:rPr>
                <w:rFonts w:ascii="Times New Roman" w:hAnsi="Times New Roman"/>
                <w:szCs w:val="22"/>
              </w:rPr>
            </w:pPr>
          </w:p>
        </w:tc>
        <w:tc>
          <w:tcPr>
            <w:tcW w:w="4226" w:type="dxa"/>
            <w:vMerge/>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rFonts w:ascii="Times New Roman" w:hAnsi="Times New Roman"/>
                <w:szCs w:val="22"/>
              </w:rPr>
            </w:pPr>
          </w:p>
        </w:tc>
        <w:tc>
          <w:tcPr>
            <w:tcW w:w="9103"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szCs w:val="22"/>
              </w:rPr>
              <w:t>Умения:</w:t>
            </w:r>
          </w:p>
        </w:tc>
      </w:tr>
      <w:tr w:rsidR="007D65D4" w:rsidRPr="00081CD7" w:rsidTr="00F04F46">
        <w:trPr>
          <w:trHeight w:val="208"/>
        </w:trPr>
        <w:tc>
          <w:tcPr>
            <w:tcW w:w="2831" w:type="dxa"/>
            <w:vMerge/>
            <w:tcBorders>
              <w:left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jc w:val="center"/>
              <w:rPr>
                <w:rFonts w:ascii="Times New Roman" w:hAnsi="Times New Roman"/>
                <w:szCs w:val="22"/>
              </w:rPr>
            </w:pPr>
          </w:p>
        </w:tc>
        <w:tc>
          <w:tcPr>
            <w:tcW w:w="4226" w:type="dxa"/>
            <w:vMerge/>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rFonts w:ascii="Times New Roman" w:hAnsi="Times New Roman"/>
                <w:szCs w:val="22"/>
              </w:rPr>
            </w:pPr>
          </w:p>
        </w:tc>
        <w:tc>
          <w:tcPr>
            <w:tcW w:w="9103"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szCs w:val="22"/>
              </w:rPr>
              <w:t>обрабатывать различные виды одежды</w:t>
            </w:r>
          </w:p>
        </w:tc>
      </w:tr>
      <w:tr w:rsidR="007D65D4" w:rsidRPr="00081CD7" w:rsidTr="00F04F46">
        <w:trPr>
          <w:trHeight w:val="208"/>
        </w:trPr>
        <w:tc>
          <w:tcPr>
            <w:tcW w:w="2831" w:type="dxa"/>
            <w:vMerge/>
            <w:tcBorders>
              <w:left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jc w:val="center"/>
              <w:rPr>
                <w:rFonts w:ascii="Times New Roman" w:hAnsi="Times New Roman"/>
                <w:szCs w:val="22"/>
              </w:rPr>
            </w:pPr>
          </w:p>
        </w:tc>
        <w:tc>
          <w:tcPr>
            <w:tcW w:w="4226" w:type="dxa"/>
            <w:vMerge/>
            <w:tcBorders>
              <w:left w:val="single" w:sz="4" w:space="0" w:color="000000"/>
              <w:right w:val="single" w:sz="4" w:space="0" w:color="000000"/>
            </w:tcBorders>
            <w:noWrap/>
            <w:vAlign w:val="center"/>
          </w:tcPr>
          <w:p w:rsidR="007D65D4" w:rsidRPr="00081CD7" w:rsidRDefault="007D65D4" w:rsidP="00171B88">
            <w:pPr>
              <w:spacing w:after="0" w:line="240" w:lineRule="auto"/>
              <w:jc w:val="center"/>
              <w:rPr>
                <w:rFonts w:ascii="Times New Roman" w:hAnsi="Times New Roman"/>
                <w:szCs w:val="22"/>
              </w:rPr>
            </w:pPr>
          </w:p>
        </w:tc>
        <w:tc>
          <w:tcPr>
            <w:tcW w:w="9103"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szCs w:val="22"/>
              </w:rPr>
              <w:t>Знания:</w:t>
            </w:r>
          </w:p>
        </w:tc>
      </w:tr>
      <w:tr w:rsidR="007D65D4" w:rsidRPr="00081CD7" w:rsidTr="00F04F46">
        <w:trPr>
          <w:trHeight w:val="208"/>
        </w:trPr>
        <w:tc>
          <w:tcPr>
            <w:tcW w:w="2831" w:type="dxa"/>
            <w:vMerge/>
            <w:tcBorders>
              <w:left w:val="single" w:sz="4" w:space="0" w:color="000000"/>
              <w:right w:val="single" w:sz="4" w:space="0" w:color="000000"/>
            </w:tcBorders>
            <w:shd w:val="clear" w:color="auto" w:fill="auto"/>
            <w:noWrap/>
            <w:vAlign w:val="center"/>
          </w:tcPr>
          <w:p w:rsidR="007D65D4" w:rsidRPr="00081CD7" w:rsidRDefault="007D65D4" w:rsidP="00171B88">
            <w:pPr>
              <w:spacing w:after="0" w:line="240" w:lineRule="auto"/>
              <w:jc w:val="center"/>
              <w:rPr>
                <w:rFonts w:ascii="Times New Roman" w:hAnsi="Times New Roman"/>
                <w:szCs w:val="22"/>
              </w:rPr>
            </w:pPr>
          </w:p>
        </w:tc>
        <w:tc>
          <w:tcPr>
            <w:tcW w:w="4226" w:type="dxa"/>
            <w:vMerge/>
            <w:tcBorders>
              <w:left w:val="single" w:sz="4" w:space="0" w:color="000000"/>
              <w:bottom w:val="single" w:sz="4" w:space="0" w:color="000000"/>
              <w:right w:val="single" w:sz="4" w:space="0" w:color="000000"/>
            </w:tcBorders>
            <w:noWrap/>
            <w:vAlign w:val="center"/>
          </w:tcPr>
          <w:p w:rsidR="007D65D4" w:rsidRPr="00081CD7" w:rsidRDefault="007D65D4" w:rsidP="00171B88">
            <w:pPr>
              <w:spacing w:after="0" w:line="240" w:lineRule="auto"/>
              <w:jc w:val="center"/>
              <w:rPr>
                <w:rFonts w:ascii="Times New Roman" w:hAnsi="Times New Roman"/>
                <w:szCs w:val="22"/>
              </w:rPr>
            </w:pPr>
          </w:p>
        </w:tc>
        <w:tc>
          <w:tcPr>
            <w:tcW w:w="9103"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szCs w:val="22"/>
              </w:rPr>
              <w:t>способы обработки различных видов одежды</w:t>
            </w:r>
          </w:p>
        </w:tc>
      </w:tr>
      <w:tr w:rsidR="007D65D4" w:rsidRPr="00081CD7" w:rsidTr="00F04F46">
        <w:trPr>
          <w:trHeight w:val="303"/>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val="restart"/>
            <w:tcBorders>
              <w:left w:val="single" w:sz="4" w:space="0" w:color="000000"/>
              <w:right w:val="single" w:sz="4" w:space="0" w:color="auto"/>
            </w:tcBorders>
            <w:noWrap/>
            <w:vAlign w:val="center"/>
          </w:tcPr>
          <w:p w:rsidR="007D65D4" w:rsidRPr="00081CD7" w:rsidRDefault="007D65D4" w:rsidP="00171B88">
            <w:pPr>
              <w:spacing w:after="0" w:line="240" w:lineRule="auto"/>
              <w:jc w:val="center"/>
              <w:rPr>
                <w:rFonts w:ascii="Times New Roman" w:hAnsi="Times New Roman"/>
                <w:szCs w:val="22"/>
              </w:rPr>
            </w:pPr>
            <w:r w:rsidRPr="00081CD7">
              <w:rPr>
                <w:rFonts w:ascii="Times New Roman" w:hAnsi="Times New Roman"/>
                <w:szCs w:val="22"/>
              </w:rPr>
              <w:t>ПК 3.2. Составлять технологические карты (последовательности) выполняемых операций на новые модели швейных изделий в соответствии с нормативной документацией.</w:t>
            </w:r>
          </w:p>
        </w:tc>
        <w:tc>
          <w:tcPr>
            <w:tcW w:w="9103" w:type="dxa"/>
            <w:tcBorders>
              <w:top w:val="single" w:sz="4" w:space="0" w:color="auto"/>
              <w:left w:val="single" w:sz="4" w:space="0" w:color="auto"/>
              <w:right w:val="single" w:sz="4" w:space="0" w:color="auto"/>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iCs/>
                <w:szCs w:val="22"/>
              </w:rPr>
              <w:t xml:space="preserve">Навыки: </w:t>
            </w:r>
          </w:p>
        </w:tc>
      </w:tr>
      <w:tr w:rsidR="007D65D4" w:rsidRPr="00081CD7" w:rsidTr="00F04F46">
        <w:trPr>
          <w:trHeight w:val="298"/>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auto"/>
            </w:tcBorders>
            <w:noWrap/>
            <w:vAlign w:val="center"/>
          </w:tcPr>
          <w:p w:rsidR="007D65D4" w:rsidRPr="00081CD7" w:rsidRDefault="007D65D4" w:rsidP="00171B88">
            <w:pPr>
              <w:spacing w:after="0" w:line="240" w:lineRule="auto"/>
              <w:jc w:val="center"/>
              <w:rPr>
                <w:rFonts w:ascii="Times New Roman" w:hAnsi="Times New Roman"/>
                <w:szCs w:val="22"/>
              </w:rPr>
            </w:pPr>
          </w:p>
        </w:tc>
        <w:tc>
          <w:tcPr>
            <w:tcW w:w="9103" w:type="dxa"/>
            <w:tcBorders>
              <w:top w:val="single" w:sz="4" w:space="0" w:color="auto"/>
              <w:left w:val="single" w:sz="4" w:space="0" w:color="auto"/>
              <w:right w:val="single" w:sz="4" w:space="0" w:color="auto"/>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bCs/>
                <w:szCs w:val="22"/>
              </w:rPr>
              <w:t>составления и анализа технологической карты (последовательности) и схемы разделения труда на швейное изделие</w:t>
            </w:r>
          </w:p>
        </w:tc>
      </w:tr>
      <w:tr w:rsidR="007D65D4" w:rsidRPr="00081CD7" w:rsidTr="00F04F46">
        <w:trPr>
          <w:trHeight w:val="298"/>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auto"/>
            </w:tcBorders>
            <w:noWrap/>
            <w:vAlign w:val="center"/>
          </w:tcPr>
          <w:p w:rsidR="007D65D4" w:rsidRPr="00081CD7" w:rsidRDefault="007D65D4" w:rsidP="00171B88">
            <w:pPr>
              <w:spacing w:after="0" w:line="240" w:lineRule="auto"/>
              <w:jc w:val="center"/>
              <w:rPr>
                <w:rFonts w:ascii="Times New Roman" w:hAnsi="Times New Roman"/>
                <w:szCs w:val="22"/>
              </w:rPr>
            </w:pPr>
          </w:p>
        </w:tc>
        <w:tc>
          <w:tcPr>
            <w:tcW w:w="9103" w:type="dxa"/>
            <w:tcBorders>
              <w:top w:val="single" w:sz="4" w:space="0" w:color="auto"/>
              <w:left w:val="single" w:sz="4" w:space="0" w:color="auto"/>
              <w:right w:val="single" w:sz="4" w:space="0" w:color="auto"/>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szCs w:val="22"/>
              </w:rPr>
              <w:t xml:space="preserve">Умения: </w:t>
            </w:r>
          </w:p>
        </w:tc>
      </w:tr>
      <w:tr w:rsidR="007D65D4" w:rsidRPr="00081CD7" w:rsidTr="00F04F46">
        <w:trPr>
          <w:trHeight w:val="298"/>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auto"/>
            </w:tcBorders>
            <w:noWrap/>
            <w:vAlign w:val="center"/>
          </w:tcPr>
          <w:p w:rsidR="007D65D4" w:rsidRPr="00081CD7" w:rsidRDefault="007D65D4" w:rsidP="00171B88">
            <w:pPr>
              <w:spacing w:after="0" w:line="240" w:lineRule="auto"/>
              <w:jc w:val="center"/>
              <w:rPr>
                <w:rFonts w:ascii="Times New Roman" w:hAnsi="Times New Roman"/>
                <w:szCs w:val="22"/>
              </w:rPr>
            </w:pPr>
          </w:p>
        </w:tc>
        <w:tc>
          <w:tcPr>
            <w:tcW w:w="9103" w:type="dxa"/>
            <w:tcBorders>
              <w:top w:val="single" w:sz="4" w:space="0" w:color="auto"/>
              <w:left w:val="single" w:sz="4" w:space="0" w:color="auto"/>
              <w:right w:val="single" w:sz="4" w:space="0" w:color="auto"/>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bCs/>
                <w:szCs w:val="22"/>
              </w:rPr>
              <w:t>работать с нормативно-технической документацией; рассчитывать технико-экономические показатели технологического процесса производства</w:t>
            </w:r>
          </w:p>
        </w:tc>
      </w:tr>
      <w:tr w:rsidR="007D65D4" w:rsidRPr="00081CD7" w:rsidTr="00F04F46">
        <w:trPr>
          <w:trHeight w:val="298"/>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auto"/>
            </w:tcBorders>
            <w:noWrap/>
            <w:vAlign w:val="center"/>
          </w:tcPr>
          <w:p w:rsidR="007D65D4" w:rsidRPr="00081CD7" w:rsidRDefault="007D65D4" w:rsidP="00171B88">
            <w:pPr>
              <w:spacing w:after="0" w:line="240" w:lineRule="auto"/>
              <w:jc w:val="center"/>
              <w:rPr>
                <w:rFonts w:ascii="Times New Roman" w:hAnsi="Times New Roman"/>
                <w:szCs w:val="22"/>
              </w:rPr>
            </w:pPr>
          </w:p>
        </w:tc>
        <w:tc>
          <w:tcPr>
            <w:tcW w:w="9103" w:type="dxa"/>
            <w:tcBorders>
              <w:top w:val="single" w:sz="4" w:space="0" w:color="auto"/>
              <w:left w:val="single" w:sz="4" w:space="0" w:color="auto"/>
              <w:right w:val="single" w:sz="4" w:space="0" w:color="auto"/>
            </w:tcBorders>
            <w:shd w:val="clear" w:color="auto" w:fill="auto"/>
            <w:noWrap/>
            <w:vAlign w:val="center"/>
          </w:tcPr>
          <w:p w:rsidR="007D65D4" w:rsidRPr="00081CD7" w:rsidRDefault="007D65D4" w:rsidP="00171B88">
            <w:pPr>
              <w:spacing w:after="0" w:line="240" w:lineRule="auto"/>
              <w:rPr>
                <w:rFonts w:ascii="Times New Roman" w:hAnsi="Times New Roman"/>
                <w:b/>
                <w:bCs/>
                <w:szCs w:val="22"/>
              </w:rPr>
            </w:pPr>
            <w:r w:rsidRPr="00081CD7">
              <w:rPr>
                <w:rFonts w:ascii="Times New Roman" w:hAnsi="Times New Roman"/>
                <w:b/>
                <w:bCs/>
                <w:szCs w:val="22"/>
              </w:rPr>
              <w:t>Знания:</w:t>
            </w:r>
          </w:p>
        </w:tc>
      </w:tr>
      <w:tr w:rsidR="007D65D4" w:rsidRPr="00081CD7" w:rsidTr="00F04F46">
        <w:trPr>
          <w:trHeight w:val="298"/>
        </w:trPr>
        <w:tc>
          <w:tcPr>
            <w:tcW w:w="2831" w:type="dxa"/>
            <w:vMerge/>
            <w:tcBorders>
              <w:left w:val="single" w:sz="4" w:space="0" w:color="000000"/>
              <w:right w:val="single" w:sz="4" w:space="0" w:color="000000"/>
            </w:tcBorders>
            <w:shd w:val="clear" w:color="auto" w:fill="auto"/>
            <w:noWrap/>
          </w:tcPr>
          <w:p w:rsidR="007D65D4" w:rsidRPr="00081CD7" w:rsidRDefault="007D65D4" w:rsidP="00171B88">
            <w:pPr>
              <w:spacing w:after="0" w:line="240" w:lineRule="auto"/>
              <w:rPr>
                <w:szCs w:val="22"/>
              </w:rPr>
            </w:pPr>
          </w:p>
        </w:tc>
        <w:tc>
          <w:tcPr>
            <w:tcW w:w="4226" w:type="dxa"/>
            <w:vMerge/>
            <w:tcBorders>
              <w:left w:val="single" w:sz="4" w:space="0" w:color="000000"/>
              <w:right w:val="single" w:sz="4" w:space="0" w:color="auto"/>
            </w:tcBorders>
            <w:noWrap/>
            <w:vAlign w:val="center"/>
          </w:tcPr>
          <w:p w:rsidR="007D65D4" w:rsidRPr="00081CD7" w:rsidRDefault="007D65D4" w:rsidP="00171B88">
            <w:pPr>
              <w:spacing w:after="0" w:line="240" w:lineRule="auto"/>
              <w:jc w:val="center"/>
              <w:rPr>
                <w:rFonts w:ascii="Times New Roman" w:hAnsi="Times New Roman"/>
                <w:szCs w:val="22"/>
              </w:rPr>
            </w:pPr>
          </w:p>
        </w:tc>
        <w:tc>
          <w:tcPr>
            <w:tcW w:w="9103" w:type="dxa"/>
            <w:tcBorders>
              <w:top w:val="single" w:sz="4" w:space="0" w:color="auto"/>
              <w:left w:val="single" w:sz="4" w:space="0" w:color="auto"/>
              <w:right w:val="single" w:sz="4" w:space="0" w:color="auto"/>
            </w:tcBorders>
            <w:shd w:val="clear" w:color="auto" w:fill="auto"/>
            <w:noWrap/>
            <w:vAlign w:val="center"/>
          </w:tcPr>
          <w:p w:rsidR="007D65D4" w:rsidRPr="00081CD7" w:rsidRDefault="007D65D4" w:rsidP="00171B88">
            <w:pPr>
              <w:spacing w:after="0" w:line="240" w:lineRule="auto"/>
              <w:rPr>
                <w:rFonts w:ascii="Times New Roman" w:hAnsi="Times New Roman"/>
                <w:szCs w:val="22"/>
              </w:rPr>
            </w:pPr>
            <w:r w:rsidRPr="00081CD7">
              <w:rPr>
                <w:rFonts w:ascii="Times New Roman" w:hAnsi="Times New Roman"/>
                <w:szCs w:val="22"/>
              </w:rPr>
              <w:t>стадии проектирования технологических процессов</w:t>
            </w:r>
          </w:p>
        </w:tc>
      </w:tr>
      <w:tr w:rsidR="00EC3E47" w:rsidRPr="00081CD7" w:rsidTr="00F04F46">
        <w:trPr>
          <w:trHeight w:val="90"/>
        </w:trPr>
        <w:tc>
          <w:tcPr>
            <w:tcW w:w="2831" w:type="dxa"/>
            <w:vMerge/>
            <w:tcBorders>
              <w:left w:val="single" w:sz="4" w:space="0" w:color="000000"/>
              <w:right w:val="single" w:sz="4" w:space="0" w:color="000000"/>
            </w:tcBorders>
            <w:shd w:val="clear" w:color="auto" w:fill="auto"/>
            <w:noWrap/>
          </w:tcPr>
          <w:p w:rsidR="00EC3E47" w:rsidRPr="00081CD7" w:rsidRDefault="00EC3E47" w:rsidP="00171B88">
            <w:pPr>
              <w:spacing w:after="0" w:line="240" w:lineRule="auto"/>
              <w:rPr>
                <w:szCs w:val="22"/>
              </w:rPr>
            </w:pPr>
          </w:p>
        </w:tc>
        <w:tc>
          <w:tcPr>
            <w:tcW w:w="4226" w:type="dxa"/>
            <w:vMerge w:val="restart"/>
            <w:tcBorders>
              <w:left w:val="single" w:sz="4" w:space="0" w:color="000000"/>
              <w:right w:val="single" w:sz="4" w:space="0" w:color="000000"/>
            </w:tcBorders>
            <w:noWrap/>
            <w:vAlign w:val="center"/>
          </w:tcPr>
          <w:p w:rsidR="00EC3E47" w:rsidRPr="00081CD7" w:rsidRDefault="00EC3E47" w:rsidP="00171B88">
            <w:pPr>
              <w:spacing w:after="0" w:line="240" w:lineRule="auto"/>
              <w:jc w:val="center"/>
              <w:rPr>
                <w:rFonts w:ascii="Times New Roman" w:hAnsi="Times New Roman"/>
                <w:szCs w:val="22"/>
              </w:rPr>
            </w:pPr>
            <w:r w:rsidRPr="00081CD7">
              <w:rPr>
                <w:rFonts w:ascii="Times New Roman" w:hAnsi="Times New Roman"/>
                <w:szCs w:val="22"/>
              </w:rPr>
              <w:t>ПК 3.3. Осуществлять подбор оборудования при разработке технологических процессов.</w:t>
            </w:r>
          </w:p>
        </w:tc>
        <w:tc>
          <w:tcPr>
            <w:tcW w:w="9103" w:type="dxa"/>
            <w:tcBorders>
              <w:top w:val="single" w:sz="4" w:space="0" w:color="auto"/>
              <w:left w:val="single" w:sz="4" w:space="0" w:color="000000"/>
              <w:bottom w:val="single" w:sz="4" w:space="0" w:color="000000"/>
              <w:right w:val="single" w:sz="4" w:space="0" w:color="000000"/>
            </w:tcBorders>
            <w:shd w:val="clear" w:color="auto" w:fill="auto"/>
            <w:noWrap/>
            <w:vAlign w:val="center"/>
          </w:tcPr>
          <w:p w:rsidR="00EC3E47" w:rsidRPr="00081CD7" w:rsidRDefault="00EC3E47" w:rsidP="00171B88">
            <w:pPr>
              <w:spacing w:after="0" w:line="240" w:lineRule="auto"/>
              <w:rPr>
                <w:rFonts w:ascii="Times New Roman" w:hAnsi="Times New Roman"/>
                <w:b/>
                <w:bCs/>
                <w:szCs w:val="22"/>
              </w:rPr>
            </w:pPr>
            <w:r w:rsidRPr="00081CD7">
              <w:rPr>
                <w:rFonts w:ascii="Times New Roman" w:hAnsi="Times New Roman"/>
                <w:b/>
                <w:bCs/>
                <w:iCs/>
                <w:szCs w:val="22"/>
              </w:rPr>
              <w:t xml:space="preserve">Навыки: </w:t>
            </w:r>
          </w:p>
        </w:tc>
      </w:tr>
      <w:tr w:rsidR="00EC3E47" w:rsidRPr="00081CD7" w:rsidTr="00F04F46">
        <w:trPr>
          <w:trHeight w:val="90"/>
        </w:trPr>
        <w:tc>
          <w:tcPr>
            <w:tcW w:w="2831" w:type="dxa"/>
            <w:vMerge/>
            <w:tcBorders>
              <w:left w:val="single" w:sz="4" w:space="0" w:color="000000"/>
              <w:right w:val="single" w:sz="4" w:space="0" w:color="000000"/>
            </w:tcBorders>
            <w:shd w:val="clear" w:color="auto" w:fill="auto"/>
            <w:noWrap/>
          </w:tcPr>
          <w:p w:rsidR="00EC3E47" w:rsidRPr="00081CD7" w:rsidRDefault="00EC3E47"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EC3E47" w:rsidRPr="00081CD7" w:rsidRDefault="00EC3E47" w:rsidP="00171B88">
            <w:pPr>
              <w:spacing w:after="0" w:line="240" w:lineRule="auto"/>
              <w:jc w:val="center"/>
              <w:rPr>
                <w:rFonts w:ascii="Times New Roman" w:hAnsi="Times New Roman"/>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3E47" w:rsidRPr="00081CD7" w:rsidRDefault="00EC3E47" w:rsidP="00171B88">
            <w:pPr>
              <w:spacing w:after="0" w:line="240" w:lineRule="auto"/>
              <w:rPr>
                <w:rFonts w:ascii="Times New Roman" w:hAnsi="Times New Roman"/>
                <w:szCs w:val="22"/>
              </w:rPr>
            </w:pPr>
            <w:r w:rsidRPr="00081CD7">
              <w:rPr>
                <w:rFonts w:ascii="Times New Roman" w:hAnsi="Times New Roman"/>
                <w:bCs/>
                <w:szCs w:val="22"/>
              </w:rPr>
              <w:t>выбора и использования промышленного оборудования в технологических процессах</w:t>
            </w:r>
          </w:p>
        </w:tc>
      </w:tr>
      <w:tr w:rsidR="00EC3E47" w:rsidRPr="00081CD7" w:rsidTr="00F04F46">
        <w:trPr>
          <w:trHeight w:val="90"/>
        </w:trPr>
        <w:tc>
          <w:tcPr>
            <w:tcW w:w="2831" w:type="dxa"/>
            <w:vMerge/>
            <w:tcBorders>
              <w:left w:val="single" w:sz="4" w:space="0" w:color="000000"/>
              <w:right w:val="single" w:sz="4" w:space="0" w:color="000000"/>
            </w:tcBorders>
            <w:shd w:val="clear" w:color="auto" w:fill="auto"/>
            <w:noWrap/>
          </w:tcPr>
          <w:p w:rsidR="00EC3E47" w:rsidRPr="00081CD7" w:rsidRDefault="00EC3E47"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EC3E47" w:rsidRPr="00081CD7" w:rsidRDefault="00EC3E47" w:rsidP="00171B88">
            <w:pPr>
              <w:spacing w:after="0" w:line="240" w:lineRule="auto"/>
              <w:jc w:val="center"/>
              <w:rPr>
                <w:rFonts w:ascii="Times New Roman" w:hAnsi="Times New Roman"/>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3E47" w:rsidRPr="00081CD7" w:rsidRDefault="00EC3E47" w:rsidP="00171B88">
            <w:pPr>
              <w:spacing w:after="0" w:line="240" w:lineRule="auto"/>
              <w:rPr>
                <w:rFonts w:ascii="Times New Roman" w:hAnsi="Times New Roman"/>
                <w:b/>
                <w:bCs/>
                <w:szCs w:val="22"/>
              </w:rPr>
            </w:pPr>
            <w:r w:rsidRPr="00081CD7">
              <w:rPr>
                <w:rFonts w:ascii="Times New Roman" w:hAnsi="Times New Roman"/>
                <w:b/>
                <w:bCs/>
                <w:szCs w:val="22"/>
              </w:rPr>
              <w:t xml:space="preserve">Умения: </w:t>
            </w:r>
          </w:p>
        </w:tc>
      </w:tr>
      <w:tr w:rsidR="00EC3E47" w:rsidRPr="00081CD7" w:rsidTr="00F04F46">
        <w:trPr>
          <w:trHeight w:val="90"/>
        </w:trPr>
        <w:tc>
          <w:tcPr>
            <w:tcW w:w="2831" w:type="dxa"/>
            <w:vMerge/>
            <w:tcBorders>
              <w:left w:val="single" w:sz="4" w:space="0" w:color="000000"/>
              <w:right w:val="single" w:sz="4" w:space="0" w:color="000000"/>
            </w:tcBorders>
            <w:shd w:val="clear" w:color="auto" w:fill="auto"/>
            <w:noWrap/>
          </w:tcPr>
          <w:p w:rsidR="00EC3E47" w:rsidRPr="00081CD7" w:rsidRDefault="00EC3E47"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EC3E47" w:rsidRPr="00081CD7" w:rsidRDefault="00EC3E47" w:rsidP="00171B88">
            <w:pPr>
              <w:spacing w:after="0" w:line="240" w:lineRule="auto"/>
              <w:jc w:val="center"/>
              <w:rPr>
                <w:rFonts w:ascii="Times New Roman" w:hAnsi="Times New Roman"/>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3E47" w:rsidRPr="00081CD7" w:rsidRDefault="00EC3E47" w:rsidP="00171B88">
            <w:pPr>
              <w:spacing w:after="0" w:line="240" w:lineRule="auto"/>
              <w:rPr>
                <w:rFonts w:ascii="Times New Roman" w:hAnsi="Times New Roman"/>
                <w:szCs w:val="22"/>
              </w:rPr>
            </w:pPr>
            <w:r w:rsidRPr="00081CD7">
              <w:rPr>
                <w:rFonts w:ascii="Times New Roman" w:hAnsi="Times New Roman"/>
                <w:bCs/>
                <w:szCs w:val="22"/>
              </w:rPr>
              <w:t>выбирать оборудование и инструменты для решения производственной задачи</w:t>
            </w:r>
          </w:p>
        </w:tc>
      </w:tr>
      <w:tr w:rsidR="00EC3E47" w:rsidRPr="00081CD7" w:rsidTr="00F04F46">
        <w:trPr>
          <w:trHeight w:val="90"/>
        </w:trPr>
        <w:tc>
          <w:tcPr>
            <w:tcW w:w="2831" w:type="dxa"/>
            <w:vMerge/>
            <w:tcBorders>
              <w:left w:val="single" w:sz="4" w:space="0" w:color="000000"/>
              <w:right w:val="single" w:sz="4" w:space="0" w:color="000000"/>
            </w:tcBorders>
            <w:shd w:val="clear" w:color="auto" w:fill="auto"/>
            <w:noWrap/>
          </w:tcPr>
          <w:p w:rsidR="00EC3E47" w:rsidRPr="00081CD7" w:rsidRDefault="00EC3E47"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EC3E47" w:rsidRPr="00081CD7" w:rsidRDefault="00EC3E47" w:rsidP="00171B88">
            <w:pPr>
              <w:spacing w:after="0" w:line="240" w:lineRule="auto"/>
              <w:jc w:val="center"/>
              <w:rPr>
                <w:rFonts w:ascii="Times New Roman" w:hAnsi="Times New Roman"/>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3E47" w:rsidRPr="00081CD7" w:rsidRDefault="00EC3E47" w:rsidP="00171B88">
            <w:pPr>
              <w:spacing w:after="0" w:line="240" w:lineRule="auto"/>
              <w:rPr>
                <w:rFonts w:ascii="Times New Roman" w:hAnsi="Times New Roman"/>
                <w:b/>
                <w:bCs/>
                <w:szCs w:val="22"/>
              </w:rPr>
            </w:pPr>
            <w:r w:rsidRPr="00081CD7">
              <w:rPr>
                <w:rFonts w:ascii="Times New Roman" w:hAnsi="Times New Roman"/>
                <w:b/>
                <w:bCs/>
                <w:szCs w:val="22"/>
              </w:rPr>
              <w:t>Знания:</w:t>
            </w:r>
          </w:p>
        </w:tc>
      </w:tr>
      <w:tr w:rsidR="00EC3E47" w:rsidRPr="00081CD7" w:rsidTr="00F04F46">
        <w:trPr>
          <w:trHeight w:val="90"/>
        </w:trPr>
        <w:tc>
          <w:tcPr>
            <w:tcW w:w="2831" w:type="dxa"/>
            <w:vMerge/>
            <w:tcBorders>
              <w:left w:val="single" w:sz="4" w:space="0" w:color="000000"/>
              <w:right w:val="single" w:sz="4" w:space="0" w:color="000000"/>
            </w:tcBorders>
            <w:shd w:val="clear" w:color="auto" w:fill="auto"/>
            <w:noWrap/>
          </w:tcPr>
          <w:p w:rsidR="00EC3E47" w:rsidRPr="00081CD7" w:rsidRDefault="00EC3E47" w:rsidP="00171B88">
            <w:pPr>
              <w:spacing w:after="0" w:line="240" w:lineRule="auto"/>
              <w:rPr>
                <w:szCs w:val="22"/>
              </w:rPr>
            </w:pPr>
          </w:p>
        </w:tc>
        <w:tc>
          <w:tcPr>
            <w:tcW w:w="4226" w:type="dxa"/>
            <w:vMerge/>
            <w:tcBorders>
              <w:left w:val="single" w:sz="4" w:space="0" w:color="000000"/>
              <w:bottom w:val="single" w:sz="4" w:space="0" w:color="000000"/>
              <w:right w:val="single" w:sz="4" w:space="0" w:color="000000"/>
            </w:tcBorders>
            <w:noWrap/>
            <w:vAlign w:val="center"/>
          </w:tcPr>
          <w:p w:rsidR="00EC3E47" w:rsidRPr="00081CD7" w:rsidRDefault="00EC3E47" w:rsidP="00171B88">
            <w:pPr>
              <w:spacing w:after="0" w:line="240" w:lineRule="auto"/>
              <w:jc w:val="center"/>
              <w:rPr>
                <w:rFonts w:ascii="Times New Roman" w:hAnsi="Times New Roman"/>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3E47" w:rsidRPr="00081CD7" w:rsidRDefault="00EC3E47" w:rsidP="00171B88">
            <w:pPr>
              <w:spacing w:after="0" w:line="240" w:lineRule="auto"/>
              <w:rPr>
                <w:rFonts w:ascii="Times New Roman" w:hAnsi="Times New Roman"/>
                <w:szCs w:val="22"/>
              </w:rPr>
            </w:pPr>
            <w:r w:rsidRPr="00081CD7">
              <w:rPr>
                <w:rFonts w:ascii="Times New Roman" w:hAnsi="Times New Roman"/>
                <w:szCs w:val="22"/>
              </w:rPr>
              <w:t>оборудование швейного производства и принципы его работы</w:t>
            </w:r>
          </w:p>
        </w:tc>
      </w:tr>
      <w:tr w:rsidR="00EC3E47" w:rsidRPr="00081CD7" w:rsidTr="00F04F46">
        <w:trPr>
          <w:trHeight w:val="90"/>
        </w:trPr>
        <w:tc>
          <w:tcPr>
            <w:tcW w:w="2831" w:type="dxa"/>
            <w:vMerge/>
            <w:tcBorders>
              <w:left w:val="single" w:sz="4" w:space="0" w:color="000000"/>
              <w:right w:val="single" w:sz="4" w:space="0" w:color="000000"/>
            </w:tcBorders>
            <w:shd w:val="clear" w:color="auto" w:fill="auto"/>
            <w:noWrap/>
          </w:tcPr>
          <w:p w:rsidR="00EC3E47" w:rsidRPr="00081CD7" w:rsidRDefault="00EC3E47" w:rsidP="00171B88">
            <w:pPr>
              <w:spacing w:after="0" w:line="240" w:lineRule="auto"/>
              <w:rPr>
                <w:szCs w:val="22"/>
              </w:rPr>
            </w:pPr>
          </w:p>
        </w:tc>
        <w:tc>
          <w:tcPr>
            <w:tcW w:w="4226" w:type="dxa"/>
            <w:vMerge w:val="restart"/>
            <w:tcBorders>
              <w:left w:val="single" w:sz="4" w:space="0" w:color="000000"/>
              <w:right w:val="single" w:sz="4" w:space="0" w:color="000000"/>
            </w:tcBorders>
            <w:noWrap/>
            <w:vAlign w:val="center"/>
          </w:tcPr>
          <w:p w:rsidR="00EC3E47" w:rsidRPr="00081CD7" w:rsidRDefault="00EC3E47" w:rsidP="00171B88">
            <w:pPr>
              <w:spacing w:after="0" w:line="240" w:lineRule="auto"/>
              <w:jc w:val="center"/>
              <w:rPr>
                <w:rFonts w:ascii="Times New Roman" w:hAnsi="Times New Roman"/>
                <w:szCs w:val="22"/>
              </w:rPr>
            </w:pPr>
            <w:r w:rsidRPr="00081CD7">
              <w:rPr>
                <w:rFonts w:ascii="Times New Roman" w:hAnsi="Times New Roman"/>
                <w:szCs w:val="22"/>
              </w:rPr>
              <w:t>ПК 3.4. Выполнять экономичные раскладки лекал</w:t>
            </w: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3E47" w:rsidRPr="00081CD7" w:rsidRDefault="00EC3E47" w:rsidP="00171B88">
            <w:pPr>
              <w:spacing w:after="0" w:line="240" w:lineRule="auto"/>
              <w:rPr>
                <w:rFonts w:ascii="Times New Roman" w:hAnsi="Times New Roman"/>
                <w:b/>
                <w:bCs/>
                <w:szCs w:val="22"/>
              </w:rPr>
            </w:pPr>
            <w:r w:rsidRPr="00081CD7">
              <w:rPr>
                <w:rFonts w:ascii="Times New Roman" w:hAnsi="Times New Roman"/>
                <w:b/>
                <w:bCs/>
                <w:iCs/>
                <w:szCs w:val="22"/>
              </w:rPr>
              <w:t xml:space="preserve">Навыки: </w:t>
            </w:r>
          </w:p>
        </w:tc>
      </w:tr>
      <w:tr w:rsidR="00EC3E47" w:rsidRPr="00081CD7" w:rsidTr="00F04F46">
        <w:trPr>
          <w:trHeight w:val="90"/>
        </w:trPr>
        <w:tc>
          <w:tcPr>
            <w:tcW w:w="2831" w:type="dxa"/>
            <w:vMerge/>
            <w:tcBorders>
              <w:left w:val="single" w:sz="4" w:space="0" w:color="000000"/>
              <w:right w:val="single" w:sz="4" w:space="0" w:color="000000"/>
            </w:tcBorders>
            <w:shd w:val="clear" w:color="auto" w:fill="auto"/>
            <w:noWrap/>
          </w:tcPr>
          <w:p w:rsidR="00EC3E47" w:rsidRPr="00081CD7" w:rsidRDefault="00EC3E47"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EC3E47" w:rsidRPr="00081CD7" w:rsidRDefault="00EC3E47" w:rsidP="00171B88">
            <w:pPr>
              <w:spacing w:after="0" w:line="240" w:lineRule="auto"/>
              <w:jc w:val="center"/>
              <w:rPr>
                <w:rFonts w:ascii="Times New Roman" w:hAnsi="Times New Roman"/>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3E47" w:rsidRPr="00081CD7" w:rsidRDefault="00EC3E47" w:rsidP="00171B88">
            <w:pPr>
              <w:spacing w:after="0" w:line="240" w:lineRule="auto"/>
              <w:rPr>
                <w:rFonts w:ascii="Times New Roman" w:hAnsi="Times New Roman"/>
                <w:szCs w:val="22"/>
              </w:rPr>
            </w:pPr>
            <w:r w:rsidRPr="00081CD7">
              <w:rPr>
                <w:rFonts w:ascii="Times New Roman" w:hAnsi="Times New Roman"/>
                <w:bCs/>
                <w:szCs w:val="22"/>
              </w:rPr>
              <w:t>выполнения раскладки на материале и раскрой</w:t>
            </w:r>
          </w:p>
        </w:tc>
      </w:tr>
      <w:tr w:rsidR="00EC3E47" w:rsidRPr="00081CD7" w:rsidTr="00F04F46">
        <w:trPr>
          <w:trHeight w:val="90"/>
        </w:trPr>
        <w:tc>
          <w:tcPr>
            <w:tcW w:w="2831" w:type="dxa"/>
            <w:vMerge/>
            <w:tcBorders>
              <w:left w:val="single" w:sz="4" w:space="0" w:color="000000"/>
              <w:right w:val="single" w:sz="4" w:space="0" w:color="000000"/>
            </w:tcBorders>
            <w:shd w:val="clear" w:color="auto" w:fill="auto"/>
            <w:noWrap/>
          </w:tcPr>
          <w:p w:rsidR="00EC3E47" w:rsidRPr="00081CD7" w:rsidRDefault="00EC3E47"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EC3E47" w:rsidRPr="00081CD7" w:rsidRDefault="00EC3E47" w:rsidP="00171B88">
            <w:pPr>
              <w:spacing w:after="0" w:line="240" w:lineRule="auto"/>
              <w:jc w:val="center"/>
              <w:rPr>
                <w:rFonts w:ascii="Times New Roman" w:hAnsi="Times New Roman"/>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3E47" w:rsidRPr="00081CD7" w:rsidRDefault="00EC3E47" w:rsidP="00171B88">
            <w:pPr>
              <w:spacing w:after="0" w:line="240" w:lineRule="auto"/>
              <w:rPr>
                <w:rFonts w:ascii="Times New Roman" w:hAnsi="Times New Roman"/>
                <w:b/>
                <w:bCs/>
                <w:szCs w:val="22"/>
              </w:rPr>
            </w:pPr>
            <w:r w:rsidRPr="00081CD7">
              <w:rPr>
                <w:rFonts w:ascii="Times New Roman" w:hAnsi="Times New Roman"/>
                <w:b/>
                <w:bCs/>
                <w:szCs w:val="22"/>
              </w:rPr>
              <w:t xml:space="preserve">Умения: </w:t>
            </w:r>
          </w:p>
        </w:tc>
      </w:tr>
      <w:tr w:rsidR="00EC3E47" w:rsidRPr="00081CD7" w:rsidTr="00F04F46">
        <w:trPr>
          <w:trHeight w:val="90"/>
        </w:trPr>
        <w:tc>
          <w:tcPr>
            <w:tcW w:w="2831" w:type="dxa"/>
            <w:vMerge/>
            <w:tcBorders>
              <w:left w:val="single" w:sz="4" w:space="0" w:color="000000"/>
              <w:right w:val="single" w:sz="4" w:space="0" w:color="000000"/>
            </w:tcBorders>
            <w:shd w:val="clear" w:color="auto" w:fill="auto"/>
            <w:noWrap/>
          </w:tcPr>
          <w:p w:rsidR="00EC3E47" w:rsidRPr="00081CD7" w:rsidRDefault="00EC3E47"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EC3E47" w:rsidRPr="00081CD7" w:rsidRDefault="00EC3E47" w:rsidP="00171B88">
            <w:pPr>
              <w:spacing w:after="0" w:line="240" w:lineRule="auto"/>
              <w:jc w:val="center"/>
              <w:rPr>
                <w:rFonts w:ascii="Times New Roman" w:hAnsi="Times New Roman"/>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3E47" w:rsidRPr="00081CD7" w:rsidRDefault="00EC3E47" w:rsidP="00171B88">
            <w:pPr>
              <w:spacing w:after="0" w:line="240" w:lineRule="auto"/>
              <w:rPr>
                <w:rFonts w:ascii="Times New Roman" w:hAnsi="Times New Roman"/>
                <w:szCs w:val="22"/>
              </w:rPr>
            </w:pPr>
            <w:r w:rsidRPr="00081CD7">
              <w:rPr>
                <w:rFonts w:ascii="Times New Roman" w:hAnsi="Times New Roman"/>
                <w:bCs/>
                <w:szCs w:val="22"/>
              </w:rPr>
              <w:t>определять норму расхода материала</w:t>
            </w:r>
          </w:p>
        </w:tc>
      </w:tr>
      <w:tr w:rsidR="00EC3E47" w:rsidRPr="00081CD7" w:rsidTr="00F04F46">
        <w:trPr>
          <w:trHeight w:val="90"/>
        </w:trPr>
        <w:tc>
          <w:tcPr>
            <w:tcW w:w="2831" w:type="dxa"/>
            <w:vMerge/>
            <w:tcBorders>
              <w:left w:val="single" w:sz="4" w:space="0" w:color="000000"/>
              <w:right w:val="single" w:sz="4" w:space="0" w:color="000000"/>
            </w:tcBorders>
            <w:shd w:val="clear" w:color="auto" w:fill="auto"/>
            <w:noWrap/>
          </w:tcPr>
          <w:p w:rsidR="00EC3E47" w:rsidRPr="00081CD7" w:rsidRDefault="00EC3E47" w:rsidP="00171B88">
            <w:pPr>
              <w:spacing w:after="0" w:line="240" w:lineRule="auto"/>
              <w:rPr>
                <w:szCs w:val="22"/>
              </w:rPr>
            </w:pPr>
          </w:p>
        </w:tc>
        <w:tc>
          <w:tcPr>
            <w:tcW w:w="4226" w:type="dxa"/>
            <w:vMerge/>
            <w:tcBorders>
              <w:left w:val="single" w:sz="4" w:space="0" w:color="000000"/>
              <w:right w:val="single" w:sz="4" w:space="0" w:color="000000"/>
            </w:tcBorders>
            <w:noWrap/>
            <w:vAlign w:val="center"/>
          </w:tcPr>
          <w:p w:rsidR="00EC3E47" w:rsidRPr="00081CD7" w:rsidRDefault="00EC3E47" w:rsidP="00171B88">
            <w:pPr>
              <w:spacing w:after="0" w:line="240" w:lineRule="auto"/>
              <w:jc w:val="center"/>
              <w:rPr>
                <w:rFonts w:ascii="Times New Roman" w:hAnsi="Times New Roman"/>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3E47" w:rsidRPr="00081CD7" w:rsidRDefault="00EC3E47" w:rsidP="00171B88">
            <w:pPr>
              <w:spacing w:after="0" w:line="240" w:lineRule="auto"/>
              <w:rPr>
                <w:rFonts w:ascii="Times New Roman" w:hAnsi="Times New Roman"/>
                <w:b/>
                <w:bCs/>
                <w:szCs w:val="22"/>
              </w:rPr>
            </w:pPr>
            <w:r w:rsidRPr="00081CD7">
              <w:rPr>
                <w:rFonts w:ascii="Times New Roman" w:hAnsi="Times New Roman"/>
                <w:b/>
                <w:bCs/>
                <w:szCs w:val="22"/>
              </w:rPr>
              <w:t xml:space="preserve">Знания: </w:t>
            </w:r>
          </w:p>
        </w:tc>
      </w:tr>
      <w:tr w:rsidR="00EC3E47" w:rsidRPr="00081CD7" w:rsidTr="00F04F46">
        <w:trPr>
          <w:trHeight w:val="90"/>
        </w:trPr>
        <w:tc>
          <w:tcPr>
            <w:tcW w:w="2831" w:type="dxa"/>
            <w:vMerge/>
            <w:tcBorders>
              <w:left w:val="single" w:sz="4" w:space="0" w:color="000000"/>
              <w:bottom w:val="single" w:sz="4" w:space="0" w:color="000000"/>
              <w:right w:val="single" w:sz="4" w:space="0" w:color="000000"/>
            </w:tcBorders>
            <w:shd w:val="clear" w:color="auto" w:fill="auto"/>
            <w:noWrap/>
          </w:tcPr>
          <w:p w:rsidR="00EC3E47" w:rsidRPr="00081CD7" w:rsidRDefault="00EC3E47" w:rsidP="00171B88">
            <w:pPr>
              <w:spacing w:after="0" w:line="240" w:lineRule="auto"/>
              <w:rPr>
                <w:szCs w:val="22"/>
              </w:rPr>
            </w:pPr>
          </w:p>
        </w:tc>
        <w:tc>
          <w:tcPr>
            <w:tcW w:w="4226" w:type="dxa"/>
            <w:vMerge/>
            <w:tcBorders>
              <w:left w:val="single" w:sz="4" w:space="0" w:color="000000"/>
              <w:bottom w:val="single" w:sz="4" w:space="0" w:color="000000"/>
              <w:right w:val="single" w:sz="4" w:space="0" w:color="000000"/>
            </w:tcBorders>
            <w:noWrap/>
            <w:vAlign w:val="center"/>
          </w:tcPr>
          <w:p w:rsidR="00EC3E47" w:rsidRPr="00081CD7" w:rsidRDefault="00EC3E47" w:rsidP="00171B88">
            <w:pPr>
              <w:spacing w:after="0" w:line="240" w:lineRule="auto"/>
              <w:jc w:val="center"/>
              <w:rPr>
                <w:rFonts w:ascii="Times New Roman" w:hAnsi="Times New Roman"/>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C3E47" w:rsidRPr="00081CD7" w:rsidRDefault="00EC3E47" w:rsidP="00171B88">
            <w:pPr>
              <w:spacing w:after="0" w:line="240" w:lineRule="auto"/>
              <w:rPr>
                <w:rFonts w:ascii="Times New Roman" w:hAnsi="Times New Roman"/>
                <w:b/>
                <w:bCs/>
                <w:szCs w:val="22"/>
              </w:rPr>
            </w:pPr>
            <w:r w:rsidRPr="00081CD7">
              <w:rPr>
                <w:rFonts w:ascii="Times New Roman" w:hAnsi="Times New Roman"/>
                <w:bCs/>
                <w:szCs w:val="22"/>
              </w:rPr>
              <w:t>принципы подготовительно-раскройного производства</w:t>
            </w:r>
          </w:p>
        </w:tc>
      </w:tr>
      <w:tr w:rsidR="00B114CC" w:rsidRPr="00081CD7" w:rsidTr="00F04F46">
        <w:tc>
          <w:tcPr>
            <w:tcW w:w="2831" w:type="dxa"/>
            <w:vMerge w:val="restart"/>
            <w:tcBorders>
              <w:top w:val="single" w:sz="4" w:space="0" w:color="000000"/>
              <w:left w:val="single" w:sz="4" w:space="0" w:color="000000"/>
              <w:right w:val="single" w:sz="4" w:space="0" w:color="000000"/>
            </w:tcBorders>
            <w:noWrap/>
            <w:vAlign w:val="center"/>
          </w:tcPr>
          <w:p w:rsidR="00B114CC" w:rsidRPr="00081CD7" w:rsidRDefault="00B114CC" w:rsidP="00171B88">
            <w:pPr>
              <w:spacing w:after="0" w:line="240" w:lineRule="auto"/>
              <w:jc w:val="center"/>
              <w:rPr>
                <w:rFonts w:ascii="Times New Roman" w:hAnsi="Times New Roman"/>
                <w:color w:val="auto"/>
                <w:szCs w:val="22"/>
              </w:rPr>
            </w:pPr>
            <w:r w:rsidRPr="00081CD7">
              <w:rPr>
                <w:rFonts w:ascii="Times New Roman" w:hAnsi="Times New Roman"/>
                <w:color w:val="auto"/>
                <w:szCs w:val="22"/>
              </w:rPr>
              <w:t>Освоение видов работ по одной или нескольким профессиям рабочих, должностям служащих</w:t>
            </w:r>
          </w:p>
          <w:p w:rsidR="00B114CC" w:rsidRPr="00081CD7" w:rsidRDefault="00B114CC" w:rsidP="00171B88">
            <w:pPr>
              <w:spacing w:after="0" w:line="240" w:lineRule="auto"/>
              <w:jc w:val="center"/>
              <w:rPr>
                <w:rFonts w:ascii="Times New Roman" w:hAnsi="Times New Roman"/>
                <w:color w:val="auto"/>
                <w:szCs w:val="22"/>
              </w:rPr>
            </w:pPr>
            <w:r w:rsidRPr="00081CD7">
              <w:rPr>
                <w:rFonts w:ascii="Times New Roman" w:hAnsi="Times New Roman"/>
                <w:color w:val="auto"/>
                <w:szCs w:val="22"/>
              </w:rPr>
              <w:t>(</w:t>
            </w:r>
            <w:r w:rsidRPr="00081CD7">
              <w:rPr>
                <w:rFonts w:ascii="Times New Roman" w:hAnsi="Times New Roman"/>
                <w:iCs/>
                <w:color w:val="auto"/>
                <w:szCs w:val="22"/>
              </w:rPr>
              <w:t xml:space="preserve">Выполнение работ по </w:t>
            </w:r>
            <w:r w:rsidRPr="00081CD7">
              <w:rPr>
                <w:rFonts w:ascii="Times New Roman" w:hAnsi="Times New Roman"/>
                <w:iCs/>
                <w:color w:val="auto"/>
                <w:szCs w:val="22"/>
              </w:rPr>
              <w:lastRenderedPageBreak/>
              <w:t>профессии "Оператор швейного оборудования")</w:t>
            </w:r>
          </w:p>
        </w:tc>
        <w:tc>
          <w:tcPr>
            <w:tcW w:w="4226" w:type="dxa"/>
            <w:vMerge w:val="restart"/>
            <w:tcBorders>
              <w:top w:val="single" w:sz="4" w:space="0" w:color="000000"/>
              <w:left w:val="single" w:sz="4" w:space="0" w:color="000000"/>
              <w:bottom w:val="single" w:sz="4" w:space="0" w:color="000000"/>
              <w:right w:val="single" w:sz="4" w:space="0" w:color="000000"/>
            </w:tcBorders>
            <w:noWrap/>
          </w:tcPr>
          <w:p w:rsidR="00B114CC" w:rsidRPr="00081CD7" w:rsidRDefault="00B114CC" w:rsidP="00171B88">
            <w:pPr>
              <w:spacing w:after="0" w:line="240" w:lineRule="auto"/>
              <w:rPr>
                <w:color w:val="auto"/>
                <w:szCs w:val="22"/>
              </w:rPr>
            </w:pPr>
            <w:r w:rsidRPr="00081CD7">
              <w:rPr>
                <w:rFonts w:ascii="Times New Roman" w:hAnsi="Times New Roman"/>
                <w:color w:val="auto"/>
                <w:szCs w:val="22"/>
              </w:rPr>
              <w:lastRenderedPageBreak/>
              <w:t>ПК 4.1 Обработка деталей средней сложности на швейном автоматическом или полуавтоматическом оборудовании.</w:t>
            </w: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B114CC" w:rsidRPr="00081CD7" w:rsidRDefault="00B114CC" w:rsidP="00171B88">
            <w:pPr>
              <w:spacing w:after="0" w:line="240" w:lineRule="auto"/>
              <w:rPr>
                <w:rFonts w:ascii="Times New Roman" w:hAnsi="Times New Roman"/>
                <w:szCs w:val="22"/>
              </w:rPr>
            </w:pPr>
            <w:r w:rsidRPr="00081CD7">
              <w:rPr>
                <w:rFonts w:ascii="Times New Roman" w:hAnsi="Times New Roman"/>
                <w:b/>
                <w:bCs/>
                <w:szCs w:val="22"/>
              </w:rPr>
              <w:t>Навыки:</w:t>
            </w:r>
          </w:p>
        </w:tc>
      </w:tr>
      <w:tr w:rsidR="00B114CC" w:rsidRPr="00081CD7" w:rsidTr="00F04F46">
        <w:tc>
          <w:tcPr>
            <w:tcW w:w="2831" w:type="dxa"/>
            <w:vMerge/>
            <w:tcBorders>
              <w:left w:val="single" w:sz="4" w:space="0" w:color="000000"/>
              <w:right w:val="single" w:sz="4" w:space="0" w:color="000000"/>
            </w:tcBorders>
            <w:noWrap/>
          </w:tcPr>
          <w:p w:rsidR="00B114CC" w:rsidRPr="00081CD7" w:rsidRDefault="00B114CC" w:rsidP="00171B88">
            <w:pPr>
              <w:spacing w:after="0" w:line="240" w:lineRule="auto"/>
              <w:rPr>
                <w:color w:val="auto"/>
                <w:szCs w:val="22"/>
              </w:rPr>
            </w:pPr>
          </w:p>
        </w:tc>
        <w:tc>
          <w:tcPr>
            <w:tcW w:w="4226" w:type="dxa"/>
            <w:vMerge/>
            <w:tcBorders>
              <w:top w:val="single" w:sz="4" w:space="0" w:color="000000"/>
              <w:left w:val="single" w:sz="4" w:space="0" w:color="000000"/>
              <w:bottom w:val="single" w:sz="4" w:space="0" w:color="000000"/>
              <w:right w:val="single" w:sz="4" w:space="0" w:color="000000"/>
            </w:tcBorders>
            <w:noWrap/>
          </w:tcPr>
          <w:p w:rsidR="00B114CC" w:rsidRPr="00081CD7" w:rsidRDefault="00B114CC" w:rsidP="00171B88">
            <w:pPr>
              <w:spacing w:after="0" w:line="240" w:lineRule="auto"/>
              <w:jc w:val="center"/>
              <w:rPr>
                <w:color w:val="auto"/>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2631C7" w:rsidRPr="00081CD7" w:rsidRDefault="002631C7" w:rsidP="00171B88">
            <w:pPr>
              <w:shd w:val="clear" w:color="auto" w:fill="FFFFFF"/>
              <w:spacing w:after="0" w:line="240" w:lineRule="auto"/>
              <w:rPr>
                <w:szCs w:val="22"/>
              </w:rPr>
            </w:pPr>
            <w:r w:rsidRPr="00081CD7">
              <w:rPr>
                <w:rFonts w:ascii="Times New Roman" w:hAnsi="Times New Roman"/>
                <w:szCs w:val="22"/>
              </w:rPr>
              <w:t>обработки клапанов, хлястиков, манжет, листочек, шлиц, пат; обметывания петель отверстий; пришивания пуговиц; скрепления деталей одежды; соединения фурнитуры; стачивания швов, вытачек;</w:t>
            </w:r>
          </w:p>
          <w:p w:rsidR="00B114CC" w:rsidRPr="00081CD7" w:rsidRDefault="002631C7" w:rsidP="00171B88">
            <w:pPr>
              <w:spacing w:after="0" w:line="240" w:lineRule="auto"/>
              <w:rPr>
                <w:rFonts w:ascii="Times New Roman" w:hAnsi="Times New Roman"/>
                <w:b/>
                <w:szCs w:val="22"/>
              </w:rPr>
            </w:pPr>
            <w:r w:rsidRPr="00081CD7">
              <w:rPr>
                <w:rFonts w:ascii="Times New Roman" w:hAnsi="Times New Roman"/>
                <w:szCs w:val="22"/>
              </w:rPr>
              <w:t>с</w:t>
            </w:r>
            <w:r w:rsidRPr="00081CD7">
              <w:rPr>
                <w:rFonts w:ascii="Times New Roman" w:eastAsia="Calibri" w:hAnsi="Times New Roman"/>
                <w:szCs w:val="22"/>
                <w:lang w:eastAsia="en-US"/>
              </w:rPr>
              <w:t xml:space="preserve">облюдения правила безопасного труда при работе на автоматическом и полуавтоматическом </w:t>
            </w:r>
            <w:r w:rsidRPr="00081CD7">
              <w:rPr>
                <w:rFonts w:ascii="Times New Roman" w:eastAsia="Calibri" w:hAnsi="Times New Roman"/>
                <w:szCs w:val="22"/>
                <w:lang w:eastAsia="en-US"/>
              </w:rPr>
              <w:lastRenderedPageBreak/>
              <w:t>оборудовании</w:t>
            </w:r>
          </w:p>
        </w:tc>
      </w:tr>
      <w:tr w:rsidR="00B114CC" w:rsidRPr="00081CD7" w:rsidTr="00F04F46">
        <w:tc>
          <w:tcPr>
            <w:tcW w:w="2831" w:type="dxa"/>
            <w:vMerge/>
            <w:tcBorders>
              <w:left w:val="single" w:sz="4" w:space="0" w:color="000000"/>
              <w:right w:val="single" w:sz="4" w:space="0" w:color="000000"/>
            </w:tcBorders>
            <w:noWrap/>
          </w:tcPr>
          <w:p w:rsidR="00B114CC" w:rsidRPr="00081CD7" w:rsidRDefault="00B114CC" w:rsidP="00171B88">
            <w:pPr>
              <w:spacing w:after="0" w:line="240" w:lineRule="auto"/>
              <w:rPr>
                <w:color w:val="auto"/>
                <w:szCs w:val="22"/>
              </w:rPr>
            </w:pPr>
          </w:p>
        </w:tc>
        <w:tc>
          <w:tcPr>
            <w:tcW w:w="4226" w:type="dxa"/>
            <w:vMerge/>
            <w:tcBorders>
              <w:top w:val="single" w:sz="4" w:space="0" w:color="000000"/>
              <w:left w:val="single" w:sz="4" w:space="0" w:color="000000"/>
              <w:bottom w:val="single" w:sz="4" w:space="0" w:color="000000"/>
              <w:right w:val="single" w:sz="4" w:space="0" w:color="000000"/>
            </w:tcBorders>
            <w:noWrap/>
          </w:tcPr>
          <w:p w:rsidR="00B114CC" w:rsidRPr="00081CD7" w:rsidRDefault="00B114CC" w:rsidP="00171B88">
            <w:pPr>
              <w:spacing w:after="0" w:line="240" w:lineRule="auto"/>
              <w:jc w:val="center"/>
              <w:rPr>
                <w:color w:val="auto"/>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B114CC" w:rsidRPr="00081CD7" w:rsidRDefault="00B114CC" w:rsidP="00171B88">
            <w:pPr>
              <w:spacing w:after="0" w:line="240" w:lineRule="auto"/>
              <w:rPr>
                <w:rFonts w:ascii="Times New Roman" w:hAnsi="Times New Roman"/>
                <w:b/>
                <w:szCs w:val="22"/>
              </w:rPr>
            </w:pPr>
            <w:r w:rsidRPr="00081CD7">
              <w:rPr>
                <w:rFonts w:ascii="Times New Roman" w:hAnsi="Times New Roman"/>
                <w:b/>
                <w:szCs w:val="22"/>
              </w:rPr>
              <w:t>Умения:</w:t>
            </w:r>
          </w:p>
        </w:tc>
      </w:tr>
      <w:tr w:rsidR="00B114CC" w:rsidRPr="00081CD7" w:rsidTr="00F04F46">
        <w:tc>
          <w:tcPr>
            <w:tcW w:w="2831" w:type="dxa"/>
            <w:vMerge/>
            <w:tcBorders>
              <w:left w:val="single" w:sz="4" w:space="0" w:color="000000"/>
              <w:right w:val="single" w:sz="4" w:space="0" w:color="000000"/>
            </w:tcBorders>
            <w:noWrap/>
          </w:tcPr>
          <w:p w:rsidR="00B114CC" w:rsidRPr="00081CD7" w:rsidRDefault="00B114CC" w:rsidP="00171B88">
            <w:pPr>
              <w:spacing w:after="0" w:line="240" w:lineRule="auto"/>
              <w:rPr>
                <w:color w:val="auto"/>
                <w:szCs w:val="22"/>
              </w:rPr>
            </w:pPr>
          </w:p>
        </w:tc>
        <w:tc>
          <w:tcPr>
            <w:tcW w:w="4226" w:type="dxa"/>
            <w:vMerge/>
            <w:tcBorders>
              <w:top w:val="single" w:sz="4" w:space="0" w:color="000000"/>
              <w:left w:val="single" w:sz="4" w:space="0" w:color="000000"/>
              <w:bottom w:val="single" w:sz="4" w:space="0" w:color="000000"/>
              <w:right w:val="single" w:sz="4" w:space="0" w:color="000000"/>
            </w:tcBorders>
            <w:noWrap/>
          </w:tcPr>
          <w:p w:rsidR="00B114CC" w:rsidRPr="00081CD7" w:rsidRDefault="00B114CC" w:rsidP="00171B88">
            <w:pPr>
              <w:spacing w:after="0" w:line="240" w:lineRule="auto"/>
              <w:jc w:val="center"/>
              <w:rPr>
                <w:color w:val="auto"/>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2631C7" w:rsidRPr="00081CD7" w:rsidRDefault="002631C7" w:rsidP="00171B88">
            <w:pPr>
              <w:spacing w:after="0" w:line="240" w:lineRule="auto"/>
              <w:rPr>
                <w:szCs w:val="22"/>
              </w:rPr>
            </w:pPr>
            <w:r w:rsidRPr="00081CD7">
              <w:rPr>
                <w:rFonts w:ascii="Times New Roman" w:hAnsi="Times New Roman"/>
                <w:szCs w:val="22"/>
              </w:rPr>
              <w:t>обрабатывать клапаны, хлястики, манжеты, листочки, шлицы, паты; обметывать петли отверстий; пришивать пуговицы; скреплять детали одежды</w:t>
            </w:r>
          </w:p>
          <w:p w:rsidR="002631C7" w:rsidRPr="00081CD7" w:rsidRDefault="002631C7" w:rsidP="00171B88">
            <w:pPr>
              <w:spacing w:after="0" w:line="240" w:lineRule="auto"/>
              <w:rPr>
                <w:szCs w:val="22"/>
              </w:rPr>
            </w:pPr>
            <w:r w:rsidRPr="00081CD7">
              <w:rPr>
                <w:rFonts w:ascii="Times New Roman" w:hAnsi="Times New Roman"/>
                <w:szCs w:val="22"/>
              </w:rPr>
              <w:t>соединять фурнитуру; стачивать швы, вытачки;</w:t>
            </w:r>
          </w:p>
          <w:p w:rsidR="00B114CC" w:rsidRPr="00081CD7" w:rsidRDefault="002631C7" w:rsidP="00171B88">
            <w:pPr>
              <w:spacing w:after="0" w:line="240" w:lineRule="auto"/>
              <w:rPr>
                <w:rFonts w:ascii="Times New Roman" w:hAnsi="Times New Roman"/>
                <w:b/>
                <w:szCs w:val="22"/>
              </w:rPr>
            </w:pPr>
            <w:r w:rsidRPr="00081CD7">
              <w:rPr>
                <w:rFonts w:ascii="Times New Roman" w:hAnsi="Times New Roman"/>
                <w:szCs w:val="22"/>
              </w:rPr>
              <w:t xml:space="preserve">выполнять требования ТБ и охраны труда </w:t>
            </w:r>
            <w:r w:rsidRPr="00081CD7">
              <w:rPr>
                <w:rFonts w:ascii="Times New Roman" w:eastAsia="Calibri" w:hAnsi="Times New Roman"/>
                <w:szCs w:val="22"/>
                <w:lang w:eastAsia="en-US"/>
              </w:rPr>
              <w:t>при работе на автоматическом и полуавтоматическом оборудовании</w:t>
            </w:r>
          </w:p>
        </w:tc>
      </w:tr>
      <w:tr w:rsidR="00B114CC" w:rsidRPr="00081CD7" w:rsidTr="00F04F46">
        <w:tc>
          <w:tcPr>
            <w:tcW w:w="2831" w:type="dxa"/>
            <w:vMerge/>
            <w:tcBorders>
              <w:left w:val="single" w:sz="4" w:space="0" w:color="000000"/>
              <w:right w:val="single" w:sz="4" w:space="0" w:color="000000"/>
            </w:tcBorders>
            <w:noWrap/>
          </w:tcPr>
          <w:p w:rsidR="00B114CC" w:rsidRPr="00081CD7" w:rsidRDefault="00B114CC" w:rsidP="00171B88">
            <w:pPr>
              <w:spacing w:after="0" w:line="240" w:lineRule="auto"/>
              <w:rPr>
                <w:color w:val="auto"/>
                <w:szCs w:val="22"/>
              </w:rPr>
            </w:pPr>
          </w:p>
        </w:tc>
        <w:tc>
          <w:tcPr>
            <w:tcW w:w="4226" w:type="dxa"/>
            <w:vMerge/>
            <w:tcBorders>
              <w:top w:val="single" w:sz="4" w:space="0" w:color="000000"/>
              <w:left w:val="single" w:sz="4" w:space="0" w:color="000000"/>
              <w:bottom w:val="single" w:sz="4" w:space="0" w:color="000000"/>
              <w:right w:val="single" w:sz="4" w:space="0" w:color="000000"/>
            </w:tcBorders>
            <w:noWrap/>
          </w:tcPr>
          <w:p w:rsidR="00B114CC" w:rsidRPr="00081CD7" w:rsidRDefault="00B114CC" w:rsidP="00171B88">
            <w:pPr>
              <w:spacing w:after="0" w:line="240" w:lineRule="auto"/>
              <w:jc w:val="center"/>
              <w:rPr>
                <w:color w:val="auto"/>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B114CC" w:rsidRPr="00081CD7" w:rsidRDefault="00B114CC" w:rsidP="00171B88">
            <w:pPr>
              <w:spacing w:after="0" w:line="240" w:lineRule="auto"/>
              <w:rPr>
                <w:rFonts w:ascii="Times New Roman" w:hAnsi="Times New Roman"/>
                <w:b/>
                <w:szCs w:val="22"/>
              </w:rPr>
            </w:pPr>
            <w:r w:rsidRPr="00081CD7">
              <w:rPr>
                <w:rFonts w:ascii="Times New Roman" w:hAnsi="Times New Roman"/>
                <w:b/>
                <w:szCs w:val="22"/>
              </w:rPr>
              <w:t>Знания:</w:t>
            </w:r>
          </w:p>
        </w:tc>
      </w:tr>
      <w:tr w:rsidR="00B114CC" w:rsidRPr="00081CD7" w:rsidTr="00F04F46">
        <w:tc>
          <w:tcPr>
            <w:tcW w:w="2831" w:type="dxa"/>
            <w:vMerge/>
            <w:tcBorders>
              <w:left w:val="single" w:sz="4" w:space="0" w:color="000000"/>
              <w:right w:val="single" w:sz="4" w:space="0" w:color="000000"/>
            </w:tcBorders>
            <w:noWrap/>
          </w:tcPr>
          <w:p w:rsidR="00B114CC" w:rsidRPr="00081CD7" w:rsidRDefault="00B114CC" w:rsidP="00171B88">
            <w:pPr>
              <w:spacing w:after="0" w:line="240" w:lineRule="auto"/>
              <w:rPr>
                <w:color w:val="auto"/>
                <w:szCs w:val="22"/>
              </w:rPr>
            </w:pPr>
          </w:p>
        </w:tc>
        <w:tc>
          <w:tcPr>
            <w:tcW w:w="4226" w:type="dxa"/>
            <w:vMerge/>
            <w:tcBorders>
              <w:top w:val="single" w:sz="4" w:space="0" w:color="000000"/>
              <w:left w:val="single" w:sz="4" w:space="0" w:color="000000"/>
              <w:bottom w:val="single" w:sz="4" w:space="0" w:color="000000"/>
              <w:right w:val="single" w:sz="4" w:space="0" w:color="000000"/>
            </w:tcBorders>
            <w:noWrap/>
          </w:tcPr>
          <w:p w:rsidR="00B114CC" w:rsidRPr="00081CD7" w:rsidRDefault="00B114CC" w:rsidP="00171B88">
            <w:pPr>
              <w:spacing w:after="0" w:line="240" w:lineRule="auto"/>
              <w:jc w:val="center"/>
              <w:rPr>
                <w:color w:val="auto"/>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2631C7" w:rsidRPr="00081CD7" w:rsidRDefault="002631C7" w:rsidP="00171B88">
            <w:pPr>
              <w:spacing w:after="0" w:line="240" w:lineRule="auto"/>
              <w:rPr>
                <w:szCs w:val="22"/>
              </w:rPr>
            </w:pPr>
            <w:r w:rsidRPr="00081CD7">
              <w:rPr>
                <w:rFonts w:ascii="Times New Roman" w:hAnsi="Times New Roman"/>
                <w:szCs w:val="22"/>
              </w:rPr>
              <w:t xml:space="preserve">виды швов; </w:t>
            </w:r>
          </w:p>
          <w:p w:rsidR="002631C7" w:rsidRPr="00081CD7" w:rsidRDefault="002631C7" w:rsidP="00171B88">
            <w:pPr>
              <w:spacing w:after="0" w:line="240" w:lineRule="auto"/>
              <w:rPr>
                <w:szCs w:val="22"/>
              </w:rPr>
            </w:pPr>
            <w:r w:rsidRPr="00081CD7">
              <w:rPr>
                <w:rFonts w:ascii="Times New Roman" w:hAnsi="Times New Roman"/>
                <w:szCs w:val="22"/>
              </w:rPr>
              <w:t xml:space="preserve">технологические параметры обработки деталей; </w:t>
            </w:r>
          </w:p>
          <w:p w:rsidR="00B114CC" w:rsidRPr="00081CD7" w:rsidRDefault="002631C7" w:rsidP="00171B88">
            <w:pPr>
              <w:spacing w:after="0" w:line="240" w:lineRule="auto"/>
              <w:rPr>
                <w:rFonts w:ascii="Times New Roman" w:hAnsi="Times New Roman"/>
                <w:b/>
                <w:szCs w:val="22"/>
              </w:rPr>
            </w:pPr>
            <w:r w:rsidRPr="00081CD7">
              <w:rPr>
                <w:rFonts w:ascii="Times New Roman" w:hAnsi="Times New Roman"/>
                <w:szCs w:val="22"/>
              </w:rPr>
              <w:t>безопасные приемы выполнения ручных, машинных, утюжильных и прессовых технологических операций;</w:t>
            </w:r>
          </w:p>
        </w:tc>
      </w:tr>
      <w:tr w:rsidR="00B114CC" w:rsidRPr="00081CD7" w:rsidTr="00F04F46">
        <w:tc>
          <w:tcPr>
            <w:tcW w:w="2831" w:type="dxa"/>
            <w:vMerge/>
            <w:tcBorders>
              <w:left w:val="single" w:sz="4" w:space="0" w:color="000000"/>
              <w:right w:val="single" w:sz="4" w:space="0" w:color="000000"/>
            </w:tcBorders>
            <w:noWrap/>
          </w:tcPr>
          <w:p w:rsidR="00B114CC" w:rsidRPr="00081CD7" w:rsidRDefault="00B114CC" w:rsidP="00171B88">
            <w:pPr>
              <w:spacing w:after="0" w:line="240" w:lineRule="auto"/>
              <w:rPr>
                <w:color w:val="auto"/>
                <w:szCs w:val="22"/>
              </w:rPr>
            </w:pPr>
          </w:p>
        </w:tc>
        <w:tc>
          <w:tcPr>
            <w:tcW w:w="4226" w:type="dxa"/>
            <w:vMerge w:val="restart"/>
            <w:tcBorders>
              <w:top w:val="single" w:sz="4" w:space="0" w:color="000000"/>
              <w:left w:val="single" w:sz="4" w:space="0" w:color="000000"/>
              <w:right w:val="single" w:sz="4" w:space="0" w:color="000000"/>
            </w:tcBorders>
            <w:noWrap/>
          </w:tcPr>
          <w:p w:rsidR="00B114CC" w:rsidRPr="00081CD7" w:rsidRDefault="00B114CC" w:rsidP="00171B88">
            <w:pPr>
              <w:spacing w:after="0" w:line="240" w:lineRule="auto"/>
              <w:rPr>
                <w:color w:val="auto"/>
                <w:szCs w:val="22"/>
              </w:rPr>
            </w:pPr>
            <w:r w:rsidRPr="00081CD7">
              <w:rPr>
                <w:rFonts w:ascii="Times New Roman" w:hAnsi="Times New Roman"/>
                <w:color w:val="auto"/>
                <w:szCs w:val="22"/>
              </w:rPr>
              <w:t>ПК 4.2 Устранение мелких неполадок в работе обслуживаемого оборудования</w:t>
            </w:r>
          </w:p>
          <w:p w:rsidR="00B114CC" w:rsidRPr="00081CD7" w:rsidRDefault="00B114CC" w:rsidP="00171B88">
            <w:pPr>
              <w:spacing w:after="0" w:line="240" w:lineRule="auto"/>
              <w:rPr>
                <w:color w:val="auto"/>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B114CC" w:rsidRPr="00081CD7" w:rsidRDefault="00B114CC" w:rsidP="00171B88">
            <w:pPr>
              <w:spacing w:after="0" w:line="240" w:lineRule="auto"/>
              <w:rPr>
                <w:rFonts w:ascii="Times New Roman" w:hAnsi="Times New Roman"/>
                <w:b/>
                <w:szCs w:val="22"/>
              </w:rPr>
            </w:pPr>
            <w:r w:rsidRPr="00081CD7">
              <w:rPr>
                <w:rFonts w:ascii="Times New Roman" w:hAnsi="Times New Roman"/>
                <w:b/>
                <w:bCs/>
                <w:szCs w:val="22"/>
              </w:rPr>
              <w:t>Навыки:</w:t>
            </w:r>
          </w:p>
        </w:tc>
      </w:tr>
      <w:tr w:rsidR="00B114CC" w:rsidRPr="00081CD7" w:rsidTr="00F04F46">
        <w:tc>
          <w:tcPr>
            <w:tcW w:w="2831" w:type="dxa"/>
            <w:vMerge/>
            <w:tcBorders>
              <w:left w:val="single" w:sz="4" w:space="0" w:color="000000"/>
              <w:right w:val="single" w:sz="4" w:space="0" w:color="000000"/>
            </w:tcBorders>
            <w:noWrap/>
          </w:tcPr>
          <w:p w:rsidR="00B114CC" w:rsidRPr="00081CD7" w:rsidRDefault="00B114CC" w:rsidP="00171B88">
            <w:pPr>
              <w:spacing w:after="0" w:line="240" w:lineRule="auto"/>
              <w:rPr>
                <w:szCs w:val="22"/>
              </w:rPr>
            </w:pPr>
          </w:p>
        </w:tc>
        <w:tc>
          <w:tcPr>
            <w:tcW w:w="4226" w:type="dxa"/>
            <w:vMerge/>
            <w:tcBorders>
              <w:left w:val="single" w:sz="4" w:space="0" w:color="000000"/>
              <w:right w:val="single" w:sz="4" w:space="0" w:color="000000"/>
            </w:tcBorders>
            <w:noWrap/>
          </w:tcPr>
          <w:p w:rsidR="00B114CC" w:rsidRPr="00081CD7" w:rsidRDefault="00B114CC" w:rsidP="00171B88">
            <w:pPr>
              <w:spacing w:after="0" w:line="240" w:lineRule="auto"/>
              <w:jc w:val="center"/>
              <w:rPr>
                <w:color w:val="FF0000"/>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2631C7" w:rsidRPr="00081CD7" w:rsidRDefault="002631C7" w:rsidP="00171B88">
            <w:pPr>
              <w:tabs>
                <w:tab w:val="left" w:pos="319"/>
              </w:tabs>
              <w:spacing w:after="0" w:line="240" w:lineRule="auto"/>
              <w:jc w:val="both"/>
              <w:rPr>
                <w:szCs w:val="22"/>
              </w:rPr>
            </w:pPr>
            <w:r w:rsidRPr="00081CD7">
              <w:rPr>
                <w:rFonts w:ascii="Times New Roman" w:hAnsi="Times New Roman"/>
                <w:szCs w:val="22"/>
              </w:rPr>
              <w:t>наладки обслуживаемого оборудования для конкретных операций и материалов;</w:t>
            </w:r>
          </w:p>
          <w:p w:rsidR="002631C7" w:rsidRPr="00081CD7" w:rsidRDefault="002631C7" w:rsidP="00171B88">
            <w:pPr>
              <w:tabs>
                <w:tab w:val="left" w:pos="319"/>
              </w:tabs>
              <w:spacing w:after="0" w:line="240" w:lineRule="auto"/>
              <w:jc w:val="both"/>
              <w:rPr>
                <w:szCs w:val="22"/>
              </w:rPr>
            </w:pPr>
            <w:r w:rsidRPr="00081CD7">
              <w:rPr>
                <w:rFonts w:ascii="Times New Roman" w:hAnsi="Times New Roman"/>
                <w:szCs w:val="22"/>
              </w:rPr>
              <w:t>устранения мелких неполадок в работе оборудования</w:t>
            </w:r>
          </w:p>
          <w:p w:rsidR="00B114CC" w:rsidRPr="00081CD7" w:rsidRDefault="002631C7" w:rsidP="00171B88">
            <w:pPr>
              <w:spacing w:after="0" w:line="240" w:lineRule="auto"/>
              <w:rPr>
                <w:rFonts w:ascii="Times New Roman" w:hAnsi="Times New Roman"/>
                <w:b/>
                <w:szCs w:val="22"/>
              </w:rPr>
            </w:pPr>
            <w:r w:rsidRPr="00081CD7">
              <w:rPr>
                <w:rFonts w:ascii="Times New Roman" w:hAnsi="Times New Roman"/>
                <w:szCs w:val="22"/>
              </w:rPr>
              <w:t>с</w:t>
            </w:r>
            <w:r w:rsidRPr="00081CD7">
              <w:rPr>
                <w:rFonts w:ascii="Times New Roman" w:eastAsia="Calibri" w:hAnsi="Times New Roman"/>
                <w:szCs w:val="22"/>
                <w:lang w:eastAsia="en-US"/>
              </w:rPr>
              <w:t xml:space="preserve">облюдать правила безопасного труда </w:t>
            </w:r>
            <w:r w:rsidRPr="00081CD7">
              <w:rPr>
                <w:rFonts w:ascii="Times New Roman" w:hAnsi="Times New Roman"/>
                <w:szCs w:val="22"/>
              </w:rPr>
              <w:t>при ремонте и наладке оборудования</w:t>
            </w:r>
          </w:p>
        </w:tc>
      </w:tr>
      <w:tr w:rsidR="00B114CC" w:rsidRPr="00081CD7" w:rsidTr="00F04F46">
        <w:tc>
          <w:tcPr>
            <w:tcW w:w="2831" w:type="dxa"/>
            <w:vMerge/>
            <w:tcBorders>
              <w:left w:val="single" w:sz="4" w:space="0" w:color="000000"/>
              <w:right w:val="single" w:sz="4" w:space="0" w:color="000000"/>
            </w:tcBorders>
            <w:noWrap/>
          </w:tcPr>
          <w:p w:rsidR="00B114CC" w:rsidRPr="00081CD7" w:rsidRDefault="00B114CC" w:rsidP="00171B88">
            <w:pPr>
              <w:spacing w:after="0" w:line="240" w:lineRule="auto"/>
              <w:rPr>
                <w:szCs w:val="22"/>
              </w:rPr>
            </w:pPr>
          </w:p>
        </w:tc>
        <w:tc>
          <w:tcPr>
            <w:tcW w:w="4226" w:type="dxa"/>
            <w:vMerge/>
            <w:tcBorders>
              <w:left w:val="single" w:sz="4" w:space="0" w:color="000000"/>
              <w:right w:val="single" w:sz="4" w:space="0" w:color="000000"/>
            </w:tcBorders>
            <w:noWrap/>
          </w:tcPr>
          <w:p w:rsidR="00B114CC" w:rsidRPr="00081CD7" w:rsidRDefault="00B114CC" w:rsidP="00171B88">
            <w:pPr>
              <w:spacing w:after="0" w:line="240" w:lineRule="auto"/>
              <w:jc w:val="center"/>
              <w:rPr>
                <w:color w:val="FF0000"/>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B114CC" w:rsidRPr="00081CD7" w:rsidRDefault="00B114CC" w:rsidP="00171B88">
            <w:pPr>
              <w:spacing w:after="0" w:line="240" w:lineRule="auto"/>
              <w:rPr>
                <w:rFonts w:ascii="Times New Roman" w:hAnsi="Times New Roman"/>
                <w:b/>
                <w:szCs w:val="22"/>
              </w:rPr>
            </w:pPr>
            <w:r w:rsidRPr="00081CD7">
              <w:rPr>
                <w:rFonts w:ascii="Times New Roman" w:hAnsi="Times New Roman"/>
                <w:b/>
                <w:bCs/>
                <w:szCs w:val="22"/>
              </w:rPr>
              <w:t>Умения:</w:t>
            </w:r>
          </w:p>
        </w:tc>
      </w:tr>
      <w:tr w:rsidR="00B114CC" w:rsidRPr="00081CD7" w:rsidTr="00F04F46">
        <w:tc>
          <w:tcPr>
            <w:tcW w:w="2831" w:type="dxa"/>
            <w:vMerge/>
            <w:tcBorders>
              <w:left w:val="single" w:sz="4" w:space="0" w:color="000000"/>
              <w:right w:val="single" w:sz="4" w:space="0" w:color="000000"/>
            </w:tcBorders>
            <w:noWrap/>
          </w:tcPr>
          <w:p w:rsidR="00B114CC" w:rsidRPr="00081CD7" w:rsidRDefault="00B114CC" w:rsidP="00171B88">
            <w:pPr>
              <w:spacing w:after="0" w:line="240" w:lineRule="auto"/>
              <w:rPr>
                <w:szCs w:val="22"/>
              </w:rPr>
            </w:pPr>
          </w:p>
        </w:tc>
        <w:tc>
          <w:tcPr>
            <w:tcW w:w="4226" w:type="dxa"/>
            <w:vMerge/>
            <w:tcBorders>
              <w:left w:val="single" w:sz="4" w:space="0" w:color="000000"/>
              <w:right w:val="single" w:sz="4" w:space="0" w:color="000000"/>
            </w:tcBorders>
            <w:noWrap/>
          </w:tcPr>
          <w:p w:rsidR="00B114CC" w:rsidRPr="00081CD7" w:rsidRDefault="00B114CC" w:rsidP="00171B88">
            <w:pPr>
              <w:spacing w:after="0" w:line="240" w:lineRule="auto"/>
              <w:jc w:val="center"/>
              <w:rPr>
                <w:color w:val="FF0000"/>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2631C7" w:rsidRPr="00081CD7" w:rsidRDefault="002631C7" w:rsidP="00171B88">
            <w:pPr>
              <w:shd w:val="clear" w:color="auto" w:fill="FFFFFF"/>
              <w:spacing w:after="0" w:line="240" w:lineRule="auto"/>
              <w:rPr>
                <w:szCs w:val="22"/>
              </w:rPr>
            </w:pPr>
            <w:r w:rsidRPr="00081CD7">
              <w:rPr>
                <w:rFonts w:ascii="Times New Roman" w:hAnsi="Times New Roman"/>
                <w:szCs w:val="22"/>
              </w:rPr>
              <w:t>устранять мелкие неполадки в работе оборудования</w:t>
            </w:r>
          </w:p>
          <w:p w:rsidR="002631C7" w:rsidRPr="00081CD7" w:rsidRDefault="002631C7" w:rsidP="00171B88">
            <w:pPr>
              <w:shd w:val="clear" w:color="auto" w:fill="FFFFFF"/>
              <w:spacing w:after="0" w:line="240" w:lineRule="auto"/>
              <w:rPr>
                <w:szCs w:val="22"/>
              </w:rPr>
            </w:pPr>
            <w:r w:rsidRPr="00081CD7">
              <w:rPr>
                <w:rFonts w:ascii="Times New Roman" w:hAnsi="Times New Roman"/>
                <w:szCs w:val="22"/>
              </w:rPr>
              <w:t>выполнять наладку обслуживаемого оборудования для конкретных операций и материалов</w:t>
            </w:r>
          </w:p>
          <w:p w:rsidR="00B114CC" w:rsidRPr="00081CD7" w:rsidRDefault="002631C7" w:rsidP="00171B88">
            <w:pPr>
              <w:spacing w:after="0" w:line="240" w:lineRule="auto"/>
              <w:rPr>
                <w:szCs w:val="22"/>
              </w:rPr>
            </w:pPr>
            <w:r w:rsidRPr="00081CD7">
              <w:rPr>
                <w:rFonts w:ascii="Times New Roman" w:hAnsi="Times New Roman"/>
                <w:szCs w:val="22"/>
              </w:rPr>
              <w:t>выполнять требования ТБ и охраны труда при ремонте и наладке оборудования</w:t>
            </w:r>
          </w:p>
        </w:tc>
      </w:tr>
      <w:tr w:rsidR="00B114CC" w:rsidRPr="00081CD7" w:rsidTr="00F04F46">
        <w:tc>
          <w:tcPr>
            <w:tcW w:w="2831" w:type="dxa"/>
            <w:vMerge/>
            <w:tcBorders>
              <w:left w:val="single" w:sz="4" w:space="0" w:color="000000"/>
              <w:right w:val="single" w:sz="4" w:space="0" w:color="000000"/>
            </w:tcBorders>
            <w:noWrap/>
          </w:tcPr>
          <w:p w:rsidR="00B114CC" w:rsidRPr="00081CD7" w:rsidRDefault="00B114CC" w:rsidP="00171B88">
            <w:pPr>
              <w:spacing w:after="0" w:line="240" w:lineRule="auto"/>
              <w:rPr>
                <w:szCs w:val="22"/>
              </w:rPr>
            </w:pPr>
          </w:p>
        </w:tc>
        <w:tc>
          <w:tcPr>
            <w:tcW w:w="4226" w:type="dxa"/>
            <w:vMerge/>
            <w:tcBorders>
              <w:left w:val="single" w:sz="4" w:space="0" w:color="000000"/>
              <w:right w:val="single" w:sz="4" w:space="0" w:color="000000"/>
            </w:tcBorders>
            <w:noWrap/>
          </w:tcPr>
          <w:p w:rsidR="00B114CC" w:rsidRPr="00081CD7" w:rsidRDefault="00B114CC" w:rsidP="00171B88">
            <w:pPr>
              <w:spacing w:after="0" w:line="240" w:lineRule="auto"/>
              <w:jc w:val="center"/>
              <w:rPr>
                <w:color w:val="FF0000"/>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B114CC" w:rsidRPr="00081CD7" w:rsidRDefault="00B114CC" w:rsidP="00171B88">
            <w:pPr>
              <w:spacing w:after="0" w:line="240" w:lineRule="auto"/>
              <w:rPr>
                <w:rFonts w:ascii="Times New Roman" w:hAnsi="Times New Roman"/>
                <w:b/>
                <w:szCs w:val="22"/>
              </w:rPr>
            </w:pPr>
            <w:r w:rsidRPr="00081CD7">
              <w:rPr>
                <w:rFonts w:ascii="Times New Roman" w:hAnsi="Times New Roman"/>
                <w:b/>
                <w:bCs/>
                <w:szCs w:val="22"/>
              </w:rPr>
              <w:t>Знания:</w:t>
            </w:r>
          </w:p>
        </w:tc>
      </w:tr>
      <w:tr w:rsidR="00B114CC" w:rsidRPr="00081CD7" w:rsidTr="00F04F46">
        <w:tc>
          <w:tcPr>
            <w:tcW w:w="2831" w:type="dxa"/>
            <w:vMerge/>
            <w:tcBorders>
              <w:left w:val="single" w:sz="4" w:space="0" w:color="000000"/>
              <w:bottom w:val="single" w:sz="4" w:space="0" w:color="000000"/>
              <w:right w:val="single" w:sz="4" w:space="0" w:color="000000"/>
            </w:tcBorders>
            <w:noWrap/>
          </w:tcPr>
          <w:p w:rsidR="00B114CC" w:rsidRPr="00081CD7" w:rsidRDefault="00B114CC" w:rsidP="00171B88">
            <w:pPr>
              <w:spacing w:after="0" w:line="240" w:lineRule="auto"/>
              <w:rPr>
                <w:szCs w:val="22"/>
              </w:rPr>
            </w:pPr>
          </w:p>
        </w:tc>
        <w:tc>
          <w:tcPr>
            <w:tcW w:w="4226" w:type="dxa"/>
            <w:vMerge/>
            <w:tcBorders>
              <w:left w:val="single" w:sz="4" w:space="0" w:color="000000"/>
              <w:bottom w:val="single" w:sz="4" w:space="0" w:color="000000"/>
              <w:right w:val="single" w:sz="4" w:space="0" w:color="000000"/>
            </w:tcBorders>
            <w:noWrap/>
          </w:tcPr>
          <w:p w:rsidR="00B114CC" w:rsidRPr="00081CD7" w:rsidRDefault="00B114CC" w:rsidP="00171B88">
            <w:pPr>
              <w:spacing w:after="0" w:line="240" w:lineRule="auto"/>
              <w:jc w:val="center"/>
              <w:rPr>
                <w:color w:val="FF0000"/>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2631C7" w:rsidRPr="00081CD7" w:rsidRDefault="002631C7" w:rsidP="00171B88">
            <w:pPr>
              <w:spacing w:after="0" w:line="240" w:lineRule="auto"/>
              <w:rPr>
                <w:szCs w:val="22"/>
              </w:rPr>
            </w:pPr>
            <w:r w:rsidRPr="00081CD7">
              <w:rPr>
                <w:rFonts w:ascii="Times New Roman" w:hAnsi="Times New Roman"/>
                <w:szCs w:val="22"/>
              </w:rPr>
              <w:t xml:space="preserve">назначение и принцип работы обслуживаемого оборудования, правила его наладки; </w:t>
            </w:r>
          </w:p>
          <w:p w:rsidR="002631C7" w:rsidRPr="00081CD7" w:rsidRDefault="002631C7" w:rsidP="00171B88">
            <w:pPr>
              <w:spacing w:after="0" w:line="240" w:lineRule="auto"/>
              <w:rPr>
                <w:szCs w:val="22"/>
              </w:rPr>
            </w:pPr>
            <w:r w:rsidRPr="00081CD7">
              <w:rPr>
                <w:rFonts w:ascii="Times New Roman" w:hAnsi="Times New Roman"/>
                <w:szCs w:val="22"/>
              </w:rPr>
              <w:t xml:space="preserve">назначение и правила пользования различными приспособлениями, устройствами и средствами автоматизации; </w:t>
            </w:r>
          </w:p>
          <w:p w:rsidR="00B114CC" w:rsidRPr="00081CD7" w:rsidRDefault="002631C7" w:rsidP="00171B88">
            <w:pPr>
              <w:spacing w:after="0" w:line="240" w:lineRule="auto"/>
              <w:rPr>
                <w:rFonts w:ascii="Times New Roman" w:hAnsi="Times New Roman"/>
                <w:b/>
                <w:szCs w:val="22"/>
              </w:rPr>
            </w:pPr>
            <w:r w:rsidRPr="00081CD7">
              <w:rPr>
                <w:rFonts w:ascii="Times New Roman" w:hAnsi="Times New Roman"/>
                <w:spacing w:val="-2"/>
                <w:szCs w:val="22"/>
              </w:rPr>
              <w:t>т</w:t>
            </w:r>
            <w:r w:rsidRPr="00081CD7">
              <w:rPr>
                <w:rFonts w:ascii="Times New Roman" w:hAnsi="Times New Roman"/>
                <w:spacing w:val="-2"/>
                <w:szCs w:val="22"/>
                <w:shd w:val="clear" w:color="auto" w:fill="FFFFFF"/>
              </w:rPr>
              <w:t>ребования безопасности работ при ремонте и наладке оборудования</w:t>
            </w:r>
          </w:p>
        </w:tc>
      </w:tr>
      <w:tr w:rsidR="002631C7" w:rsidRPr="00081CD7" w:rsidTr="00F04F46">
        <w:trPr>
          <w:trHeight w:val="205"/>
        </w:trPr>
        <w:tc>
          <w:tcPr>
            <w:tcW w:w="2831" w:type="dxa"/>
            <w:vMerge w:val="restart"/>
            <w:tcBorders>
              <w:left w:val="single" w:sz="4" w:space="0" w:color="000000"/>
              <w:right w:val="single" w:sz="4" w:space="0" w:color="000000"/>
            </w:tcBorders>
            <w:noWrap/>
          </w:tcPr>
          <w:p w:rsidR="002631C7" w:rsidRPr="00081CD7" w:rsidRDefault="002631C7" w:rsidP="00171B88">
            <w:pPr>
              <w:spacing w:after="0" w:line="240" w:lineRule="auto"/>
              <w:rPr>
                <w:szCs w:val="22"/>
              </w:rPr>
            </w:pPr>
          </w:p>
        </w:tc>
        <w:tc>
          <w:tcPr>
            <w:tcW w:w="4226" w:type="dxa"/>
            <w:vMerge w:val="restart"/>
            <w:tcBorders>
              <w:left w:val="single" w:sz="4" w:space="0" w:color="000000"/>
              <w:right w:val="single" w:sz="4" w:space="0" w:color="000000"/>
            </w:tcBorders>
            <w:noWrap/>
          </w:tcPr>
          <w:p w:rsidR="002631C7" w:rsidRPr="00081CD7" w:rsidRDefault="002631C7" w:rsidP="00171B88">
            <w:pPr>
              <w:spacing w:after="0" w:line="240" w:lineRule="auto"/>
              <w:rPr>
                <w:color w:val="auto"/>
                <w:szCs w:val="22"/>
              </w:rPr>
            </w:pPr>
            <w:r w:rsidRPr="00081CD7">
              <w:rPr>
                <w:rFonts w:ascii="Times New Roman" w:hAnsi="Times New Roman"/>
                <w:color w:val="auto"/>
                <w:szCs w:val="22"/>
              </w:rPr>
              <w:t>ПК 4.3 Контроль качества кроя, соответствия цвета деталей, изделий, ниток, пуговиц и прикладных материалов</w:t>
            </w: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2631C7" w:rsidRPr="00081CD7" w:rsidRDefault="002631C7" w:rsidP="00171B88">
            <w:pPr>
              <w:spacing w:after="0" w:line="240" w:lineRule="auto"/>
              <w:rPr>
                <w:rFonts w:ascii="Times New Roman" w:hAnsi="Times New Roman"/>
                <w:b/>
                <w:szCs w:val="22"/>
              </w:rPr>
            </w:pPr>
            <w:r w:rsidRPr="00081CD7">
              <w:rPr>
                <w:rFonts w:ascii="Times New Roman" w:hAnsi="Times New Roman"/>
                <w:b/>
                <w:bCs/>
                <w:szCs w:val="22"/>
              </w:rPr>
              <w:t>Навыки:</w:t>
            </w:r>
          </w:p>
        </w:tc>
      </w:tr>
      <w:tr w:rsidR="002631C7" w:rsidRPr="00081CD7" w:rsidTr="00F04F46">
        <w:trPr>
          <w:trHeight w:val="202"/>
        </w:trPr>
        <w:tc>
          <w:tcPr>
            <w:tcW w:w="2831" w:type="dxa"/>
            <w:vMerge/>
            <w:tcBorders>
              <w:left w:val="single" w:sz="4" w:space="0" w:color="000000"/>
              <w:right w:val="single" w:sz="4" w:space="0" w:color="000000"/>
            </w:tcBorders>
            <w:noWrap/>
          </w:tcPr>
          <w:p w:rsidR="002631C7" w:rsidRPr="00081CD7" w:rsidRDefault="002631C7" w:rsidP="00171B88">
            <w:pPr>
              <w:spacing w:after="0" w:line="240" w:lineRule="auto"/>
              <w:rPr>
                <w:szCs w:val="22"/>
              </w:rPr>
            </w:pPr>
          </w:p>
        </w:tc>
        <w:tc>
          <w:tcPr>
            <w:tcW w:w="4226" w:type="dxa"/>
            <w:vMerge/>
            <w:tcBorders>
              <w:left w:val="single" w:sz="4" w:space="0" w:color="000000"/>
              <w:right w:val="single" w:sz="4" w:space="0" w:color="000000"/>
            </w:tcBorders>
            <w:noWrap/>
          </w:tcPr>
          <w:p w:rsidR="002631C7" w:rsidRPr="00081CD7" w:rsidRDefault="002631C7" w:rsidP="00171B88">
            <w:pPr>
              <w:spacing w:after="0" w:line="240" w:lineRule="auto"/>
              <w:rPr>
                <w:rFonts w:ascii="Times New Roman" w:hAnsi="Times New Roman"/>
                <w:color w:val="FF0000"/>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2631C7" w:rsidRPr="00081CD7" w:rsidRDefault="002631C7" w:rsidP="00171B88">
            <w:pPr>
              <w:tabs>
                <w:tab w:val="left" w:pos="319"/>
              </w:tabs>
              <w:spacing w:after="0" w:line="240" w:lineRule="auto"/>
              <w:jc w:val="both"/>
              <w:rPr>
                <w:szCs w:val="22"/>
              </w:rPr>
            </w:pPr>
            <w:r w:rsidRPr="00081CD7">
              <w:rPr>
                <w:rFonts w:ascii="Times New Roman" w:hAnsi="Times New Roman"/>
                <w:szCs w:val="22"/>
              </w:rPr>
              <w:t>контроля качества кроя</w:t>
            </w:r>
          </w:p>
          <w:p w:rsidR="002631C7" w:rsidRPr="00081CD7" w:rsidRDefault="002631C7" w:rsidP="00171B88">
            <w:pPr>
              <w:autoSpaceDE w:val="0"/>
              <w:autoSpaceDN w:val="0"/>
              <w:adjustRightInd w:val="0"/>
              <w:spacing w:after="0" w:line="240" w:lineRule="auto"/>
              <w:rPr>
                <w:rFonts w:ascii="Times New Roman" w:hAnsi="Times New Roman"/>
                <w:szCs w:val="22"/>
              </w:rPr>
            </w:pPr>
            <w:r w:rsidRPr="00081CD7">
              <w:rPr>
                <w:rFonts w:ascii="Times New Roman" w:hAnsi="Times New Roman"/>
                <w:szCs w:val="22"/>
              </w:rPr>
              <w:t>использования конфекционной карты</w:t>
            </w:r>
          </w:p>
        </w:tc>
      </w:tr>
      <w:tr w:rsidR="002631C7" w:rsidRPr="00081CD7" w:rsidTr="00F04F46">
        <w:trPr>
          <w:trHeight w:val="202"/>
        </w:trPr>
        <w:tc>
          <w:tcPr>
            <w:tcW w:w="2831" w:type="dxa"/>
            <w:vMerge/>
            <w:tcBorders>
              <w:left w:val="single" w:sz="4" w:space="0" w:color="000000"/>
              <w:right w:val="single" w:sz="4" w:space="0" w:color="000000"/>
            </w:tcBorders>
            <w:noWrap/>
          </w:tcPr>
          <w:p w:rsidR="002631C7" w:rsidRPr="00081CD7" w:rsidRDefault="002631C7" w:rsidP="00171B88">
            <w:pPr>
              <w:spacing w:after="0" w:line="240" w:lineRule="auto"/>
              <w:rPr>
                <w:szCs w:val="22"/>
              </w:rPr>
            </w:pPr>
          </w:p>
        </w:tc>
        <w:tc>
          <w:tcPr>
            <w:tcW w:w="4226" w:type="dxa"/>
            <w:vMerge/>
            <w:tcBorders>
              <w:left w:val="single" w:sz="4" w:space="0" w:color="000000"/>
              <w:right w:val="single" w:sz="4" w:space="0" w:color="000000"/>
            </w:tcBorders>
            <w:noWrap/>
          </w:tcPr>
          <w:p w:rsidR="002631C7" w:rsidRPr="00081CD7" w:rsidRDefault="002631C7" w:rsidP="00171B88">
            <w:pPr>
              <w:spacing w:after="0" w:line="240" w:lineRule="auto"/>
              <w:rPr>
                <w:rFonts w:ascii="Times New Roman" w:hAnsi="Times New Roman"/>
                <w:color w:val="FF0000"/>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2631C7" w:rsidRPr="00081CD7" w:rsidRDefault="002631C7" w:rsidP="00171B88">
            <w:pPr>
              <w:spacing w:after="0" w:line="240" w:lineRule="auto"/>
              <w:rPr>
                <w:rFonts w:ascii="Times New Roman" w:hAnsi="Times New Roman"/>
                <w:b/>
                <w:szCs w:val="22"/>
              </w:rPr>
            </w:pPr>
            <w:r w:rsidRPr="00081CD7">
              <w:rPr>
                <w:rFonts w:ascii="Times New Roman" w:hAnsi="Times New Roman"/>
                <w:b/>
                <w:bCs/>
                <w:szCs w:val="22"/>
              </w:rPr>
              <w:t>Умения:</w:t>
            </w:r>
          </w:p>
        </w:tc>
      </w:tr>
      <w:tr w:rsidR="002631C7" w:rsidRPr="00081CD7" w:rsidTr="00F04F46">
        <w:trPr>
          <w:trHeight w:val="202"/>
        </w:trPr>
        <w:tc>
          <w:tcPr>
            <w:tcW w:w="2831" w:type="dxa"/>
            <w:vMerge/>
            <w:tcBorders>
              <w:left w:val="single" w:sz="4" w:space="0" w:color="000000"/>
              <w:right w:val="single" w:sz="4" w:space="0" w:color="000000"/>
            </w:tcBorders>
            <w:noWrap/>
          </w:tcPr>
          <w:p w:rsidR="002631C7" w:rsidRPr="00081CD7" w:rsidRDefault="002631C7" w:rsidP="00171B88">
            <w:pPr>
              <w:spacing w:after="0" w:line="240" w:lineRule="auto"/>
              <w:rPr>
                <w:szCs w:val="22"/>
              </w:rPr>
            </w:pPr>
          </w:p>
        </w:tc>
        <w:tc>
          <w:tcPr>
            <w:tcW w:w="4226" w:type="dxa"/>
            <w:vMerge/>
            <w:tcBorders>
              <w:left w:val="single" w:sz="4" w:space="0" w:color="000000"/>
              <w:right w:val="single" w:sz="4" w:space="0" w:color="000000"/>
            </w:tcBorders>
            <w:noWrap/>
          </w:tcPr>
          <w:p w:rsidR="002631C7" w:rsidRPr="00081CD7" w:rsidRDefault="002631C7" w:rsidP="00171B88">
            <w:pPr>
              <w:spacing w:after="0" w:line="240" w:lineRule="auto"/>
              <w:rPr>
                <w:rFonts w:ascii="Times New Roman" w:hAnsi="Times New Roman"/>
                <w:color w:val="FF0000"/>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2631C7" w:rsidRPr="00081CD7" w:rsidRDefault="002631C7" w:rsidP="00171B88">
            <w:pPr>
              <w:tabs>
                <w:tab w:val="left" w:pos="319"/>
              </w:tabs>
              <w:spacing w:after="0" w:line="240" w:lineRule="auto"/>
              <w:jc w:val="both"/>
              <w:rPr>
                <w:rFonts w:ascii="Times New Roman" w:hAnsi="Times New Roman"/>
                <w:szCs w:val="22"/>
              </w:rPr>
            </w:pPr>
            <w:r w:rsidRPr="00081CD7">
              <w:rPr>
                <w:rFonts w:ascii="Times New Roman" w:hAnsi="Times New Roman"/>
                <w:szCs w:val="22"/>
              </w:rPr>
              <w:t>выполнять контроль качества кроя и выполненной работы</w:t>
            </w:r>
          </w:p>
        </w:tc>
      </w:tr>
      <w:tr w:rsidR="002631C7" w:rsidRPr="00081CD7" w:rsidTr="00F04F46">
        <w:trPr>
          <w:trHeight w:val="202"/>
        </w:trPr>
        <w:tc>
          <w:tcPr>
            <w:tcW w:w="2831" w:type="dxa"/>
            <w:vMerge/>
            <w:tcBorders>
              <w:left w:val="single" w:sz="4" w:space="0" w:color="000000"/>
              <w:right w:val="single" w:sz="4" w:space="0" w:color="000000"/>
            </w:tcBorders>
            <w:noWrap/>
          </w:tcPr>
          <w:p w:rsidR="002631C7" w:rsidRPr="00081CD7" w:rsidRDefault="002631C7" w:rsidP="00171B88">
            <w:pPr>
              <w:spacing w:after="0" w:line="240" w:lineRule="auto"/>
              <w:rPr>
                <w:szCs w:val="22"/>
              </w:rPr>
            </w:pPr>
          </w:p>
        </w:tc>
        <w:tc>
          <w:tcPr>
            <w:tcW w:w="4226" w:type="dxa"/>
            <w:vMerge/>
            <w:tcBorders>
              <w:left w:val="single" w:sz="4" w:space="0" w:color="000000"/>
              <w:right w:val="single" w:sz="4" w:space="0" w:color="000000"/>
            </w:tcBorders>
            <w:noWrap/>
          </w:tcPr>
          <w:p w:rsidR="002631C7" w:rsidRPr="00081CD7" w:rsidRDefault="002631C7" w:rsidP="00171B88">
            <w:pPr>
              <w:spacing w:after="0" w:line="240" w:lineRule="auto"/>
              <w:rPr>
                <w:rFonts w:ascii="Times New Roman" w:hAnsi="Times New Roman"/>
                <w:color w:val="FF0000"/>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2631C7" w:rsidRPr="00081CD7" w:rsidRDefault="002631C7" w:rsidP="00171B88">
            <w:pPr>
              <w:spacing w:after="0" w:line="240" w:lineRule="auto"/>
              <w:rPr>
                <w:rFonts w:ascii="Times New Roman" w:hAnsi="Times New Roman"/>
                <w:b/>
                <w:szCs w:val="22"/>
              </w:rPr>
            </w:pPr>
            <w:r w:rsidRPr="00081CD7">
              <w:rPr>
                <w:rFonts w:ascii="Times New Roman" w:hAnsi="Times New Roman"/>
                <w:b/>
                <w:bCs/>
                <w:szCs w:val="22"/>
              </w:rPr>
              <w:t>Знания:</w:t>
            </w:r>
          </w:p>
        </w:tc>
      </w:tr>
      <w:tr w:rsidR="002631C7" w:rsidRPr="00081CD7" w:rsidTr="00F04F46">
        <w:trPr>
          <w:trHeight w:val="202"/>
        </w:trPr>
        <w:tc>
          <w:tcPr>
            <w:tcW w:w="2831" w:type="dxa"/>
            <w:vMerge/>
            <w:tcBorders>
              <w:left w:val="single" w:sz="4" w:space="0" w:color="000000"/>
              <w:bottom w:val="single" w:sz="4" w:space="0" w:color="000000"/>
              <w:right w:val="single" w:sz="4" w:space="0" w:color="000000"/>
            </w:tcBorders>
            <w:noWrap/>
          </w:tcPr>
          <w:p w:rsidR="002631C7" w:rsidRPr="00081CD7" w:rsidRDefault="002631C7" w:rsidP="00171B88">
            <w:pPr>
              <w:spacing w:after="0" w:line="240" w:lineRule="auto"/>
              <w:rPr>
                <w:szCs w:val="22"/>
              </w:rPr>
            </w:pPr>
          </w:p>
        </w:tc>
        <w:tc>
          <w:tcPr>
            <w:tcW w:w="4226" w:type="dxa"/>
            <w:vMerge/>
            <w:tcBorders>
              <w:left w:val="single" w:sz="4" w:space="0" w:color="000000"/>
              <w:bottom w:val="single" w:sz="4" w:space="0" w:color="000000"/>
              <w:right w:val="single" w:sz="4" w:space="0" w:color="000000"/>
            </w:tcBorders>
            <w:noWrap/>
          </w:tcPr>
          <w:p w:rsidR="002631C7" w:rsidRPr="00081CD7" w:rsidRDefault="002631C7" w:rsidP="00171B88">
            <w:pPr>
              <w:spacing w:after="0" w:line="240" w:lineRule="auto"/>
              <w:rPr>
                <w:rFonts w:ascii="Times New Roman" w:hAnsi="Times New Roman"/>
                <w:color w:val="FF0000"/>
                <w:szCs w:val="22"/>
              </w:rPr>
            </w:pPr>
          </w:p>
        </w:tc>
        <w:tc>
          <w:tcPr>
            <w:tcW w:w="9103" w:type="dxa"/>
            <w:tcBorders>
              <w:top w:val="single" w:sz="4" w:space="0" w:color="000000"/>
              <w:left w:val="single" w:sz="4" w:space="0" w:color="000000"/>
              <w:bottom w:val="single" w:sz="4" w:space="0" w:color="000000"/>
              <w:right w:val="single" w:sz="4" w:space="0" w:color="000000"/>
            </w:tcBorders>
            <w:shd w:val="clear" w:color="auto" w:fill="auto"/>
            <w:noWrap/>
          </w:tcPr>
          <w:p w:rsidR="002631C7" w:rsidRPr="00081CD7" w:rsidRDefault="002631C7" w:rsidP="00171B88">
            <w:pPr>
              <w:spacing w:after="0" w:line="240" w:lineRule="auto"/>
              <w:rPr>
                <w:szCs w:val="22"/>
              </w:rPr>
            </w:pPr>
            <w:r w:rsidRPr="00081CD7">
              <w:rPr>
                <w:rFonts w:ascii="Times New Roman" w:hAnsi="Times New Roman"/>
                <w:szCs w:val="22"/>
              </w:rPr>
              <w:t xml:space="preserve">виды и свойства применяемых материалов; </w:t>
            </w:r>
          </w:p>
          <w:p w:rsidR="002631C7" w:rsidRPr="00081CD7" w:rsidRDefault="002631C7" w:rsidP="00171B88">
            <w:pPr>
              <w:tabs>
                <w:tab w:val="left" w:pos="319"/>
              </w:tabs>
              <w:spacing w:after="0" w:line="240" w:lineRule="auto"/>
              <w:jc w:val="both"/>
              <w:rPr>
                <w:rFonts w:ascii="Times New Roman" w:hAnsi="Times New Roman"/>
                <w:szCs w:val="22"/>
              </w:rPr>
            </w:pPr>
            <w:r w:rsidRPr="00081CD7">
              <w:rPr>
                <w:rFonts w:ascii="Times New Roman" w:hAnsi="Times New Roman"/>
                <w:szCs w:val="22"/>
              </w:rPr>
              <w:t>конфекционирование</w:t>
            </w:r>
          </w:p>
        </w:tc>
      </w:tr>
    </w:tbl>
    <w:p w:rsidR="007D65D4" w:rsidRDefault="007D65D4" w:rsidP="00171B88">
      <w:pPr>
        <w:pStyle w:val="112"/>
        <w:spacing w:before="0" w:after="0"/>
      </w:pPr>
      <w:bookmarkStart w:id="20" w:name="__RefHeading___13"/>
      <w:bookmarkStart w:id="21" w:name="_Hlk156463833"/>
      <w:bookmarkEnd w:id="20"/>
    </w:p>
    <w:p w:rsidR="001B3F9E" w:rsidRDefault="001B3F9E" w:rsidP="00171B88">
      <w:pPr>
        <w:spacing w:after="0" w:line="240" w:lineRule="auto"/>
        <w:rPr>
          <w:rFonts w:ascii="Times New Roman" w:hAnsi="Times New Roman"/>
          <w:sz w:val="24"/>
        </w:rPr>
      </w:pPr>
      <w:r>
        <w:br w:type="page"/>
      </w:r>
    </w:p>
    <w:p w:rsidR="00804015" w:rsidRDefault="004173A6" w:rsidP="00171B88">
      <w:pPr>
        <w:pStyle w:val="112"/>
        <w:spacing w:before="0" w:after="0"/>
      </w:pPr>
      <w:r>
        <w:lastRenderedPageBreak/>
        <w:t>4.3. Матрица компетенций выпускника</w:t>
      </w:r>
    </w:p>
    <w:p w:rsidR="00804015" w:rsidRDefault="004173A6" w:rsidP="00171B88">
      <w:pPr>
        <w:pStyle w:val="affffff"/>
        <w:spacing w:before="0" w:after="0" w:line="240" w:lineRule="auto"/>
        <w:rPr>
          <w:rStyle w:val="1ff2"/>
        </w:rPr>
      </w:pPr>
      <w:bookmarkStart w:id="22" w:name="_Hlk156306792"/>
      <w:r>
        <w:t>4.3.1. Матрица соответствия видов деятельности по ФГОС СПО, видам деятельности по запросу работодателя видам профессиональной деятельности по профессиональным стандартам, квалификационным справочникам с учетом отраслевой специфики</w:t>
      </w:r>
    </w:p>
    <w:p w:rsidR="0032166F" w:rsidRPr="0032166F" w:rsidRDefault="0032166F" w:rsidP="00171B88">
      <w:pPr>
        <w:spacing w:after="0" w:line="240" w:lineRule="auto"/>
      </w:pPr>
    </w:p>
    <w:tbl>
      <w:tblPr>
        <w:tblStyle w:val="affffffffff5"/>
        <w:tblW w:w="15875" w:type="dxa"/>
        <w:tblInd w:w="-601" w:type="dxa"/>
        <w:tblLayout w:type="fixed"/>
        <w:tblLook w:val="04A0" w:firstRow="1" w:lastRow="0" w:firstColumn="1" w:lastColumn="0" w:noHBand="0" w:noVBand="1"/>
      </w:tblPr>
      <w:tblGrid>
        <w:gridCol w:w="1418"/>
        <w:gridCol w:w="1701"/>
        <w:gridCol w:w="3969"/>
        <w:gridCol w:w="1842"/>
        <w:gridCol w:w="3402"/>
        <w:gridCol w:w="3543"/>
      </w:tblGrid>
      <w:tr w:rsidR="00804015" w:rsidRPr="00E74B76" w:rsidTr="00081CD7">
        <w:tc>
          <w:tcPr>
            <w:tcW w:w="1418" w:type="dxa"/>
            <w:noWrap/>
            <w:vAlign w:val="center"/>
          </w:tcPr>
          <w:p w:rsidR="00804015" w:rsidRPr="00E74B76" w:rsidRDefault="0026578F" w:rsidP="00171B88">
            <w:pPr>
              <w:widowControl w:val="0"/>
              <w:jc w:val="center"/>
              <w:rPr>
                <w:rFonts w:ascii="Times New Roman" w:hAnsi="Times New Roman"/>
                <w:sz w:val="18"/>
                <w:szCs w:val="18"/>
              </w:rPr>
            </w:pPr>
            <w:r>
              <w:rPr>
                <w:rFonts w:ascii="Times New Roman" w:hAnsi="Times New Roman"/>
                <w:b/>
                <w:i/>
                <w:color w:val="0070C0"/>
                <w:sz w:val="24"/>
              </w:rPr>
              <w:br w:type="page"/>
            </w:r>
            <w:r w:rsidR="004173A6" w:rsidRPr="00E74B76">
              <w:rPr>
                <w:rFonts w:ascii="Times New Roman" w:hAnsi="Times New Roman"/>
                <w:sz w:val="18"/>
                <w:szCs w:val="18"/>
              </w:rPr>
              <w:t>Часть ОПОП-П обязательная /вариативная</w:t>
            </w:r>
          </w:p>
        </w:tc>
        <w:tc>
          <w:tcPr>
            <w:tcW w:w="1701" w:type="dxa"/>
            <w:noWrap/>
            <w:vAlign w:val="center"/>
          </w:tcPr>
          <w:p w:rsidR="00804015" w:rsidRPr="00E74B76" w:rsidRDefault="004173A6" w:rsidP="00171B88">
            <w:pPr>
              <w:widowControl w:val="0"/>
              <w:jc w:val="center"/>
              <w:rPr>
                <w:rFonts w:ascii="Times New Roman" w:hAnsi="Times New Roman"/>
                <w:sz w:val="18"/>
                <w:szCs w:val="18"/>
              </w:rPr>
            </w:pPr>
            <w:r w:rsidRPr="00E74B76">
              <w:rPr>
                <w:rFonts w:ascii="Times New Roman" w:hAnsi="Times New Roman"/>
                <w:sz w:val="18"/>
                <w:szCs w:val="18"/>
              </w:rPr>
              <w:t>Наименование вида деятельности</w:t>
            </w:r>
          </w:p>
        </w:tc>
        <w:tc>
          <w:tcPr>
            <w:tcW w:w="3969" w:type="dxa"/>
            <w:noWrap/>
            <w:vAlign w:val="center"/>
          </w:tcPr>
          <w:p w:rsidR="00804015" w:rsidRPr="00E74B76" w:rsidRDefault="004173A6" w:rsidP="00171B88">
            <w:pPr>
              <w:widowControl w:val="0"/>
              <w:jc w:val="center"/>
              <w:rPr>
                <w:rFonts w:ascii="Times New Roman" w:hAnsi="Times New Roman"/>
                <w:sz w:val="18"/>
                <w:szCs w:val="18"/>
              </w:rPr>
            </w:pPr>
            <w:r w:rsidRPr="00E74B76">
              <w:rPr>
                <w:rFonts w:ascii="Times New Roman" w:hAnsi="Times New Roman"/>
                <w:sz w:val="18"/>
                <w:szCs w:val="18"/>
              </w:rPr>
              <w:t>Код и наименование профессиональной компетенции</w:t>
            </w:r>
          </w:p>
        </w:tc>
        <w:tc>
          <w:tcPr>
            <w:tcW w:w="1842" w:type="dxa"/>
            <w:noWrap/>
            <w:vAlign w:val="center"/>
          </w:tcPr>
          <w:p w:rsidR="00804015" w:rsidRPr="00E74B76" w:rsidRDefault="004173A6" w:rsidP="00171B88">
            <w:pPr>
              <w:widowControl w:val="0"/>
              <w:jc w:val="center"/>
              <w:rPr>
                <w:rFonts w:ascii="Times New Roman" w:hAnsi="Times New Roman"/>
                <w:sz w:val="18"/>
                <w:szCs w:val="18"/>
              </w:rPr>
            </w:pPr>
            <w:r w:rsidRPr="00E74B76">
              <w:rPr>
                <w:rFonts w:ascii="Times New Roman" w:hAnsi="Times New Roman"/>
                <w:sz w:val="18"/>
                <w:szCs w:val="18"/>
              </w:rPr>
              <w:t>Код профессионального стандарта</w:t>
            </w:r>
          </w:p>
        </w:tc>
        <w:tc>
          <w:tcPr>
            <w:tcW w:w="3402" w:type="dxa"/>
            <w:noWrap/>
            <w:vAlign w:val="center"/>
          </w:tcPr>
          <w:p w:rsidR="00804015" w:rsidRPr="00E74B76" w:rsidRDefault="004173A6" w:rsidP="00171B88">
            <w:pPr>
              <w:widowControl w:val="0"/>
              <w:jc w:val="center"/>
              <w:rPr>
                <w:rFonts w:ascii="Times New Roman" w:hAnsi="Times New Roman"/>
                <w:sz w:val="18"/>
                <w:szCs w:val="18"/>
              </w:rPr>
            </w:pPr>
            <w:r w:rsidRPr="00E74B76">
              <w:rPr>
                <w:rFonts w:ascii="Times New Roman" w:hAnsi="Times New Roman"/>
                <w:sz w:val="18"/>
                <w:szCs w:val="18"/>
              </w:rPr>
              <w:t>Код и наименование обобщенной трудовой функции</w:t>
            </w:r>
          </w:p>
        </w:tc>
        <w:tc>
          <w:tcPr>
            <w:tcW w:w="3543" w:type="dxa"/>
            <w:noWrap/>
            <w:vAlign w:val="center"/>
          </w:tcPr>
          <w:p w:rsidR="00804015" w:rsidRPr="00E74B76" w:rsidRDefault="004173A6" w:rsidP="00171B88">
            <w:pPr>
              <w:widowControl w:val="0"/>
              <w:jc w:val="center"/>
              <w:rPr>
                <w:rFonts w:ascii="Times New Roman" w:hAnsi="Times New Roman"/>
                <w:sz w:val="18"/>
                <w:szCs w:val="18"/>
              </w:rPr>
            </w:pPr>
            <w:r w:rsidRPr="00E74B76">
              <w:rPr>
                <w:rFonts w:ascii="Times New Roman" w:hAnsi="Times New Roman"/>
                <w:sz w:val="18"/>
                <w:szCs w:val="18"/>
              </w:rPr>
              <w:t>Код и наименование трудовой функции</w:t>
            </w:r>
          </w:p>
        </w:tc>
      </w:tr>
      <w:tr w:rsidR="00081CD7" w:rsidRPr="00E74B76" w:rsidTr="00081CD7">
        <w:tc>
          <w:tcPr>
            <w:tcW w:w="1418" w:type="dxa"/>
            <w:vMerge w:val="restart"/>
            <w:noWrap/>
            <w:vAlign w:val="center"/>
          </w:tcPr>
          <w:p w:rsidR="00081CD7" w:rsidRPr="00E74B76" w:rsidRDefault="00081CD7" w:rsidP="00171B88">
            <w:pPr>
              <w:widowControl w:val="0"/>
              <w:jc w:val="center"/>
              <w:rPr>
                <w:rFonts w:ascii="Times New Roman" w:hAnsi="Times New Roman"/>
                <w:sz w:val="18"/>
                <w:szCs w:val="18"/>
              </w:rPr>
            </w:pPr>
            <w:r w:rsidRPr="00E74B76">
              <w:rPr>
                <w:rFonts w:ascii="Times New Roman" w:hAnsi="Times New Roman"/>
                <w:sz w:val="18"/>
                <w:szCs w:val="18"/>
              </w:rPr>
              <w:t>ВД по ФГОС СПО</w:t>
            </w:r>
          </w:p>
        </w:tc>
        <w:tc>
          <w:tcPr>
            <w:tcW w:w="1701" w:type="dxa"/>
            <w:vMerge w:val="restart"/>
            <w:noWrap/>
            <w:vAlign w:val="center"/>
          </w:tcPr>
          <w:p w:rsidR="00081CD7" w:rsidRPr="00E74B76" w:rsidRDefault="00081CD7" w:rsidP="00171B88">
            <w:pPr>
              <w:jc w:val="center"/>
              <w:rPr>
                <w:sz w:val="18"/>
                <w:szCs w:val="18"/>
              </w:rPr>
            </w:pPr>
            <w:r w:rsidRPr="00E74B76">
              <w:rPr>
                <w:rFonts w:ascii="Times New Roman" w:hAnsi="Times New Roman"/>
                <w:sz w:val="18"/>
                <w:szCs w:val="18"/>
              </w:rPr>
              <w:t>ВД 01 Художественное проектирование швейных изделий (по выбору)</w:t>
            </w:r>
          </w:p>
          <w:p w:rsidR="00081CD7" w:rsidRPr="00E74B76" w:rsidRDefault="00081CD7" w:rsidP="00171B88">
            <w:pPr>
              <w:widowControl w:val="0"/>
              <w:jc w:val="center"/>
              <w:rPr>
                <w:rFonts w:ascii="Times New Roman" w:hAnsi="Times New Roman"/>
                <w:sz w:val="18"/>
                <w:szCs w:val="18"/>
              </w:rPr>
            </w:pPr>
          </w:p>
        </w:tc>
        <w:tc>
          <w:tcPr>
            <w:tcW w:w="3969" w:type="dxa"/>
            <w:vMerge w:val="restart"/>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ПК 1.1. Создавать технические рисунки и эскизы изделий, модельных рядов, коллекций, с применением различных источников с учетом свойств материалов и особенностей целевого рынка</w:t>
            </w:r>
          </w:p>
        </w:tc>
        <w:tc>
          <w:tcPr>
            <w:tcW w:w="1842" w:type="dxa"/>
            <w:tcBorders>
              <w:bottom w:val="single" w:sz="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33.016</w:t>
            </w:r>
          </w:p>
        </w:tc>
        <w:tc>
          <w:tcPr>
            <w:tcW w:w="3402" w:type="dxa"/>
            <w:tcBorders>
              <w:bottom w:val="single" w:sz="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А. Выполнение комплекса услуг по разработке (подбору) моделей одежды, их авторское сопровождение в процессе изготовления швейных, трикотажных, меховых, кожаных изделий различного ассортимента по индивидуальным заказам</w:t>
            </w:r>
          </w:p>
        </w:tc>
        <w:tc>
          <w:tcPr>
            <w:tcW w:w="3543" w:type="dxa"/>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A/03.5 Разработка эскизов швейных, трикотажных, меховых, кожаных изделий различного ассортимента (в том числе дизайнерских и эксклюзивных) с учетом пожеланий заказчика</w:t>
            </w:r>
          </w:p>
        </w:tc>
      </w:tr>
      <w:tr w:rsidR="00081CD7" w:rsidRPr="00E74B76" w:rsidTr="00081CD7">
        <w:tc>
          <w:tcPr>
            <w:tcW w:w="1418" w:type="dxa"/>
            <w:vMerge/>
            <w:noWrap/>
          </w:tcPr>
          <w:p w:rsidR="00081CD7" w:rsidRPr="00E74B76" w:rsidRDefault="00081CD7" w:rsidP="00171B88">
            <w:pPr>
              <w:widowControl w:val="0"/>
              <w:jc w:val="center"/>
              <w:rPr>
                <w:rFonts w:ascii="Times New Roman" w:hAnsi="Times New Roman"/>
                <w:sz w:val="18"/>
                <w:szCs w:val="18"/>
              </w:rPr>
            </w:pPr>
          </w:p>
        </w:tc>
        <w:tc>
          <w:tcPr>
            <w:tcW w:w="1701" w:type="dxa"/>
            <w:vMerge/>
            <w:noWrap/>
            <w:vAlign w:val="center"/>
          </w:tcPr>
          <w:p w:rsidR="00081CD7" w:rsidRPr="00E74B76" w:rsidRDefault="00081CD7" w:rsidP="00171B88">
            <w:pPr>
              <w:jc w:val="center"/>
              <w:rPr>
                <w:rFonts w:ascii="Times New Roman" w:hAnsi="Times New Roman"/>
                <w:sz w:val="18"/>
                <w:szCs w:val="18"/>
              </w:rPr>
            </w:pPr>
          </w:p>
        </w:tc>
        <w:tc>
          <w:tcPr>
            <w:tcW w:w="3969" w:type="dxa"/>
            <w:vMerge/>
            <w:tcBorders>
              <w:bottom w:val="single" w:sz="2" w:space="0" w:color="auto"/>
            </w:tcBorders>
            <w:noWrap/>
            <w:vAlign w:val="center"/>
          </w:tcPr>
          <w:p w:rsidR="00081CD7" w:rsidRPr="00E74B76" w:rsidRDefault="00081CD7" w:rsidP="00171B88">
            <w:pPr>
              <w:jc w:val="center"/>
              <w:rPr>
                <w:rFonts w:ascii="Times New Roman" w:hAnsi="Times New Roman"/>
                <w:sz w:val="18"/>
                <w:szCs w:val="18"/>
              </w:rPr>
            </w:pPr>
          </w:p>
        </w:tc>
        <w:tc>
          <w:tcPr>
            <w:tcW w:w="1842" w:type="dxa"/>
            <w:tcBorders>
              <w:bottom w:val="single" w:sz="2" w:space="0" w:color="auto"/>
            </w:tcBorders>
            <w:noWrap/>
            <w:vAlign w:val="center"/>
          </w:tcPr>
          <w:p w:rsidR="00081CD7" w:rsidRPr="00E74B76" w:rsidRDefault="00081CD7" w:rsidP="00171B88">
            <w:pPr>
              <w:jc w:val="center"/>
              <w:rPr>
                <w:rFonts w:ascii="Times New Roman" w:hAnsi="Times New Roman"/>
                <w:sz w:val="18"/>
                <w:szCs w:val="18"/>
              </w:rPr>
            </w:pPr>
            <w:r>
              <w:rPr>
                <w:rFonts w:ascii="Times New Roman" w:hAnsi="Times New Roman"/>
                <w:sz w:val="18"/>
                <w:szCs w:val="18"/>
              </w:rPr>
              <w:t>21.006</w:t>
            </w:r>
          </w:p>
        </w:tc>
        <w:tc>
          <w:tcPr>
            <w:tcW w:w="3402" w:type="dxa"/>
            <w:tcBorders>
              <w:bottom w:val="single" w:sz="2" w:space="0" w:color="auto"/>
            </w:tcBorders>
            <w:noWrap/>
            <w:vAlign w:val="center"/>
          </w:tcPr>
          <w:p w:rsidR="00081CD7" w:rsidRPr="00E74B76" w:rsidRDefault="00081CD7" w:rsidP="00171B88">
            <w:pPr>
              <w:jc w:val="center"/>
              <w:rPr>
                <w:rFonts w:ascii="Times New Roman" w:hAnsi="Times New Roman"/>
                <w:sz w:val="18"/>
                <w:szCs w:val="18"/>
              </w:rPr>
            </w:pPr>
            <w:r w:rsidRPr="00081CD7">
              <w:rPr>
                <w:rFonts w:ascii="Times New Roman" w:hAnsi="Times New Roman"/>
                <w:sz w:val="18"/>
                <w:szCs w:val="18"/>
              </w:rPr>
              <w:t>А. Вспомогательная деятельность в области проектирования текстильных изделий и одежды</w:t>
            </w:r>
          </w:p>
        </w:tc>
        <w:tc>
          <w:tcPr>
            <w:tcW w:w="3543" w:type="dxa"/>
            <w:noWrap/>
            <w:vAlign w:val="center"/>
          </w:tcPr>
          <w:p w:rsidR="00081CD7" w:rsidRPr="00081CD7" w:rsidRDefault="00081CD7" w:rsidP="00171B88">
            <w:pPr>
              <w:jc w:val="center"/>
              <w:rPr>
                <w:rFonts w:ascii="Times New Roman" w:hAnsi="Times New Roman"/>
                <w:sz w:val="18"/>
                <w:szCs w:val="18"/>
              </w:rPr>
            </w:pPr>
            <w:r w:rsidRPr="00081CD7">
              <w:rPr>
                <w:rFonts w:ascii="Times New Roman" w:hAnsi="Times New Roman"/>
                <w:sz w:val="18"/>
                <w:szCs w:val="18"/>
              </w:rPr>
              <w:t>A/05.5 Подбор материалов при проектировании текстильных изделий и одежды</w:t>
            </w:r>
          </w:p>
        </w:tc>
      </w:tr>
      <w:tr w:rsidR="00081CD7" w:rsidRPr="00E74B76" w:rsidTr="00081CD7">
        <w:tc>
          <w:tcPr>
            <w:tcW w:w="1418" w:type="dxa"/>
            <w:vMerge/>
            <w:noWrap/>
          </w:tcPr>
          <w:p w:rsidR="00081CD7" w:rsidRPr="00E74B76" w:rsidRDefault="00081CD7" w:rsidP="00171B88">
            <w:pPr>
              <w:rPr>
                <w:sz w:val="18"/>
                <w:szCs w:val="18"/>
              </w:rPr>
            </w:pPr>
          </w:p>
        </w:tc>
        <w:tc>
          <w:tcPr>
            <w:tcW w:w="1701" w:type="dxa"/>
            <w:vMerge/>
            <w:noWrap/>
            <w:vAlign w:val="center"/>
          </w:tcPr>
          <w:p w:rsidR="00081CD7" w:rsidRPr="00E74B76" w:rsidRDefault="00081CD7" w:rsidP="00171B88">
            <w:pPr>
              <w:jc w:val="center"/>
              <w:rPr>
                <w:sz w:val="18"/>
                <w:szCs w:val="18"/>
              </w:rPr>
            </w:pPr>
          </w:p>
        </w:tc>
        <w:tc>
          <w:tcPr>
            <w:tcW w:w="3969" w:type="dxa"/>
            <w:tcBorders>
              <w:top w:val="single" w:sz="2" w:space="0" w:color="auto"/>
            </w:tcBorders>
            <w:noWrap/>
            <w:vAlign w:val="center"/>
          </w:tcPr>
          <w:p w:rsidR="00081CD7" w:rsidRPr="00E74B76" w:rsidRDefault="00081CD7" w:rsidP="00171B88">
            <w:pPr>
              <w:widowControl w:val="0"/>
              <w:jc w:val="center"/>
              <w:rPr>
                <w:rFonts w:ascii="Times New Roman" w:hAnsi="Times New Roman"/>
                <w:sz w:val="18"/>
                <w:szCs w:val="18"/>
              </w:rPr>
            </w:pPr>
            <w:r w:rsidRPr="00E74B76">
              <w:rPr>
                <w:rFonts w:ascii="Times New Roman" w:hAnsi="Times New Roman"/>
                <w:sz w:val="18"/>
                <w:szCs w:val="18"/>
              </w:rPr>
              <w:t>ПК 1.2. Использовать элементы и принципы дизайна при проектировании швейных изделий с учетом модных направлений, стилей, тенденций и культурных традиций</w:t>
            </w:r>
          </w:p>
        </w:tc>
        <w:tc>
          <w:tcPr>
            <w:tcW w:w="1842" w:type="dxa"/>
            <w:vMerge w:val="restart"/>
            <w:tcBorders>
              <w:top w:val="single" w:sz="2" w:space="0" w:color="auto"/>
            </w:tcBorders>
            <w:noWrap/>
            <w:vAlign w:val="center"/>
          </w:tcPr>
          <w:p w:rsidR="00081CD7" w:rsidRDefault="00081CD7" w:rsidP="00171B88">
            <w:pPr>
              <w:jc w:val="center"/>
            </w:pPr>
            <w:r w:rsidRPr="00D468B9">
              <w:rPr>
                <w:rFonts w:ascii="Times New Roman" w:hAnsi="Times New Roman"/>
                <w:sz w:val="18"/>
                <w:szCs w:val="18"/>
              </w:rPr>
              <w:t>33.016</w:t>
            </w:r>
          </w:p>
        </w:tc>
        <w:tc>
          <w:tcPr>
            <w:tcW w:w="3402" w:type="dxa"/>
            <w:vMerge w:val="restart"/>
            <w:tcBorders>
              <w:top w:val="single" w:sz="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А. Выполнение комплекса услуг по разработке (подбору) моделей одежды, их авторское сопровождение в процессе изготовления швейных, трикотажных, меховых, кожаных изделий различного ассортимента по индивидуальным заказам</w:t>
            </w:r>
          </w:p>
        </w:tc>
        <w:tc>
          <w:tcPr>
            <w:tcW w:w="3543" w:type="dxa"/>
            <w:vMerge w:val="restart"/>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A/01.5 Подбор моделей и формирование каталогов швейных, трикотажных, меховых, кожаных изделий различного ассортимента с учетом модных тенденций, возрастных и полнотных групп для индивидуальных заказчиков</w:t>
            </w:r>
          </w:p>
        </w:tc>
      </w:tr>
      <w:tr w:rsidR="00081CD7" w:rsidRPr="00E74B76" w:rsidTr="00081CD7">
        <w:tc>
          <w:tcPr>
            <w:tcW w:w="1418" w:type="dxa"/>
            <w:vMerge/>
            <w:noWrap/>
          </w:tcPr>
          <w:p w:rsidR="00081CD7" w:rsidRPr="00E74B76" w:rsidRDefault="00081CD7" w:rsidP="00171B88">
            <w:pPr>
              <w:rPr>
                <w:sz w:val="18"/>
                <w:szCs w:val="18"/>
              </w:rPr>
            </w:pPr>
          </w:p>
        </w:tc>
        <w:tc>
          <w:tcPr>
            <w:tcW w:w="1701" w:type="dxa"/>
            <w:vMerge/>
            <w:noWrap/>
            <w:vAlign w:val="center"/>
          </w:tcPr>
          <w:p w:rsidR="00081CD7" w:rsidRPr="00E74B76" w:rsidRDefault="00081CD7" w:rsidP="00171B88">
            <w:pPr>
              <w:jc w:val="center"/>
              <w:rPr>
                <w:sz w:val="18"/>
                <w:szCs w:val="18"/>
              </w:rPr>
            </w:pPr>
          </w:p>
        </w:tc>
        <w:tc>
          <w:tcPr>
            <w:tcW w:w="3969" w:type="dxa"/>
            <w:noWrap/>
            <w:vAlign w:val="center"/>
          </w:tcPr>
          <w:p w:rsidR="00081CD7" w:rsidRPr="00E74B76" w:rsidRDefault="00081CD7" w:rsidP="00171B88">
            <w:pPr>
              <w:widowControl w:val="0"/>
              <w:jc w:val="center"/>
              <w:rPr>
                <w:rFonts w:ascii="Times New Roman" w:hAnsi="Times New Roman"/>
                <w:i/>
                <w:sz w:val="18"/>
                <w:szCs w:val="18"/>
              </w:rPr>
            </w:pPr>
            <w:r w:rsidRPr="00E74B76">
              <w:rPr>
                <w:rFonts w:ascii="Times New Roman" w:hAnsi="Times New Roman"/>
                <w:sz w:val="18"/>
                <w:szCs w:val="18"/>
              </w:rPr>
              <w:t>ПК 1.3. Сочетать цвета, стили, мотивы, материалы и аксессуары для создания гармоничных моделей</w:t>
            </w:r>
          </w:p>
        </w:tc>
        <w:tc>
          <w:tcPr>
            <w:tcW w:w="1842" w:type="dxa"/>
            <w:vMerge/>
            <w:noWrap/>
            <w:vAlign w:val="center"/>
          </w:tcPr>
          <w:p w:rsidR="00081CD7" w:rsidRPr="00E74B76" w:rsidRDefault="00081CD7" w:rsidP="00171B88">
            <w:pPr>
              <w:widowControl w:val="0"/>
              <w:jc w:val="center"/>
              <w:rPr>
                <w:rFonts w:ascii="Times New Roman" w:hAnsi="Times New Roman"/>
                <w:i/>
                <w:sz w:val="18"/>
                <w:szCs w:val="18"/>
              </w:rPr>
            </w:pPr>
          </w:p>
        </w:tc>
        <w:tc>
          <w:tcPr>
            <w:tcW w:w="3402" w:type="dxa"/>
            <w:vMerge/>
            <w:noWrap/>
            <w:vAlign w:val="center"/>
          </w:tcPr>
          <w:p w:rsidR="00081CD7" w:rsidRPr="00E74B76" w:rsidRDefault="00081CD7" w:rsidP="00171B88">
            <w:pPr>
              <w:jc w:val="center"/>
              <w:rPr>
                <w:rFonts w:ascii="Times New Roman" w:hAnsi="Times New Roman"/>
                <w:sz w:val="18"/>
                <w:szCs w:val="18"/>
              </w:rPr>
            </w:pPr>
          </w:p>
        </w:tc>
        <w:tc>
          <w:tcPr>
            <w:tcW w:w="3543" w:type="dxa"/>
            <w:vMerge/>
            <w:noWrap/>
            <w:vAlign w:val="center"/>
          </w:tcPr>
          <w:p w:rsidR="00081CD7" w:rsidRPr="00E74B76" w:rsidRDefault="00081CD7" w:rsidP="00171B88">
            <w:pPr>
              <w:jc w:val="center"/>
              <w:rPr>
                <w:rFonts w:ascii="Times New Roman" w:hAnsi="Times New Roman"/>
                <w:sz w:val="18"/>
                <w:szCs w:val="18"/>
              </w:rPr>
            </w:pPr>
          </w:p>
        </w:tc>
      </w:tr>
      <w:tr w:rsidR="00081CD7" w:rsidRPr="00E74B76" w:rsidTr="00081CD7">
        <w:tc>
          <w:tcPr>
            <w:tcW w:w="1418" w:type="dxa"/>
            <w:vMerge/>
            <w:noWrap/>
          </w:tcPr>
          <w:p w:rsidR="00081CD7" w:rsidRPr="00E74B76" w:rsidRDefault="00081CD7" w:rsidP="00171B88">
            <w:pPr>
              <w:rPr>
                <w:sz w:val="18"/>
                <w:szCs w:val="18"/>
              </w:rPr>
            </w:pPr>
          </w:p>
        </w:tc>
        <w:tc>
          <w:tcPr>
            <w:tcW w:w="1701" w:type="dxa"/>
            <w:vMerge/>
            <w:noWrap/>
            <w:vAlign w:val="center"/>
          </w:tcPr>
          <w:p w:rsidR="00081CD7" w:rsidRPr="00E74B76" w:rsidRDefault="00081CD7" w:rsidP="00171B88">
            <w:pPr>
              <w:jc w:val="center"/>
              <w:rPr>
                <w:sz w:val="18"/>
                <w:szCs w:val="18"/>
              </w:rPr>
            </w:pPr>
          </w:p>
        </w:tc>
        <w:tc>
          <w:tcPr>
            <w:tcW w:w="3969" w:type="dxa"/>
            <w:tcBorders>
              <w:bottom w:val="single" w:sz="2" w:space="0" w:color="auto"/>
            </w:tcBorders>
            <w:noWrap/>
            <w:vAlign w:val="center"/>
          </w:tcPr>
          <w:p w:rsidR="00081CD7" w:rsidRPr="00E74B76" w:rsidRDefault="00081CD7" w:rsidP="00171B88">
            <w:pPr>
              <w:widowControl w:val="0"/>
              <w:jc w:val="center"/>
              <w:rPr>
                <w:rFonts w:ascii="Times New Roman" w:hAnsi="Times New Roman"/>
                <w:i/>
                <w:sz w:val="18"/>
                <w:szCs w:val="18"/>
              </w:rPr>
            </w:pPr>
            <w:r w:rsidRPr="00E74B76">
              <w:rPr>
                <w:rFonts w:ascii="Times New Roman" w:hAnsi="Times New Roman"/>
                <w:sz w:val="18"/>
                <w:szCs w:val="18"/>
              </w:rPr>
              <w:t>ПК 1.4. Создавать мудборды, трендборды с использованием актуальных дизайнерских решений и доносить идеи до клиента, в том числе с применением компьютерной графики</w:t>
            </w:r>
          </w:p>
        </w:tc>
        <w:tc>
          <w:tcPr>
            <w:tcW w:w="1842" w:type="dxa"/>
            <w:vMerge/>
            <w:tcBorders>
              <w:bottom w:val="single" w:sz="2" w:space="0" w:color="auto"/>
            </w:tcBorders>
            <w:noWrap/>
            <w:vAlign w:val="center"/>
          </w:tcPr>
          <w:p w:rsidR="00081CD7" w:rsidRPr="00E74B76" w:rsidRDefault="00081CD7" w:rsidP="00171B88">
            <w:pPr>
              <w:widowControl w:val="0"/>
              <w:jc w:val="center"/>
              <w:rPr>
                <w:rFonts w:ascii="Times New Roman" w:hAnsi="Times New Roman"/>
                <w:i/>
                <w:sz w:val="18"/>
                <w:szCs w:val="18"/>
              </w:rPr>
            </w:pPr>
          </w:p>
        </w:tc>
        <w:tc>
          <w:tcPr>
            <w:tcW w:w="3402" w:type="dxa"/>
            <w:vMerge/>
            <w:tcBorders>
              <w:bottom w:val="single" w:sz="2" w:space="0" w:color="auto"/>
            </w:tcBorders>
            <w:noWrap/>
            <w:vAlign w:val="center"/>
          </w:tcPr>
          <w:p w:rsidR="00081CD7" w:rsidRPr="00E74B76" w:rsidRDefault="00081CD7" w:rsidP="00171B88">
            <w:pPr>
              <w:jc w:val="center"/>
              <w:rPr>
                <w:rFonts w:ascii="Times New Roman" w:hAnsi="Times New Roman"/>
                <w:sz w:val="18"/>
                <w:szCs w:val="18"/>
              </w:rPr>
            </w:pPr>
          </w:p>
        </w:tc>
        <w:tc>
          <w:tcPr>
            <w:tcW w:w="3543" w:type="dxa"/>
            <w:vMerge/>
            <w:noWrap/>
            <w:vAlign w:val="center"/>
          </w:tcPr>
          <w:p w:rsidR="00081CD7" w:rsidRPr="00E74B76" w:rsidRDefault="00081CD7" w:rsidP="00171B88">
            <w:pPr>
              <w:jc w:val="center"/>
              <w:rPr>
                <w:rFonts w:ascii="Times New Roman" w:hAnsi="Times New Roman"/>
                <w:sz w:val="18"/>
                <w:szCs w:val="18"/>
              </w:rPr>
            </w:pPr>
          </w:p>
        </w:tc>
      </w:tr>
      <w:tr w:rsidR="00081CD7" w:rsidRPr="00E74B76" w:rsidTr="00081CD7">
        <w:tc>
          <w:tcPr>
            <w:tcW w:w="1418" w:type="dxa"/>
            <w:vMerge/>
            <w:noWrap/>
          </w:tcPr>
          <w:p w:rsidR="00081CD7" w:rsidRPr="00E74B76" w:rsidRDefault="00081CD7" w:rsidP="00171B88">
            <w:pPr>
              <w:rPr>
                <w:sz w:val="18"/>
                <w:szCs w:val="18"/>
              </w:rPr>
            </w:pPr>
          </w:p>
        </w:tc>
        <w:tc>
          <w:tcPr>
            <w:tcW w:w="1701" w:type="dxa"/>
            <w:vMerge/>
            <w:noWrap/>
            <w:vAlign w:val="center"/>
          </w:tcPr>
          <w:p w:rsidR="00081CD7" w:rsidRPr="00E74B76" w:rsidRDefault="00081CD7" w:rsidP="00171B88">
            <w:pPr>
              <w:jc w:val="center"/>
              <w:rPr>
                <w:sz w:val="18"/>
                <w:szCs w:val="18"/>
              </w:rPr>
            </w:pPr>
          </w:p>
        </w:tc>
        <w:tc>
          <w:tcPr>
            <w:tcW w:w="3969" w:type="dxa"/>
            <w:tcBorders>
              <w:top w:val="single" w:sz="2" w:space="0" w:color="auto"/>
              <w:bottom w:val="single" w:sz="2" w:space="0" w:color="auto"/>
            </w:tcBorders>
            <w:noWrap/>
            <w:vAlign w:val="center"/>
          </w:tcPr>
          <w:p w:rsidR="00081CD7" w:rsidRPr="00E74B76" w:rsidRDefault="00081CD7" w:rsidP="00171B88">
            <w:pPr>
              <w:widowControl w:val="0"/>
              <w:jc w:val="center"/>
              <w:rPr>
                <w:rFonts w:ascii="Times New Roman" w:hAnsi="Times New Roman"/>
                <w:i/>
                <w:sz w:val="18"/>
                <w:szCs w:val="18"/>
              </w:rPr>
            </w:pPr>
            <w:r w:rsidRPr="00E74B76">
              <w:rPr>
                <w:rFonts w:ascii="Times New Roman" w:hAnsi="Times New Roman"/>
                <w:sz w:val="18"/>
                <w:szCs w:val="18"/>
              </w:rPr>
              <w:t>ПК 1.5. Создавать прототипы и образцы изделий методом макетирования</w:t>
            </w:r>
          </w:p>
        </w:tc>
        <w:tc>
          <w:tcPr>
            <w:tcW w:w="1842" w:type="dxa"/>
            <w:tcBorders>
              <w:top w:val="single" w:sz="2" w:space="0" w:color="auto"/>
              <w:bottom w:val="single" w:sz="2" w:space="0" w:color="auto"/>
            </w:tcBorders>
            <w:noWrap/>
            <w:vAlign w:val="center"/>
          </w:tcPr>
          <w:p w:rsidR="00081CD7" w:rsidRDefault="00081CD7" w:rsidP="00171B88">
            <w:pPr>
              <w:jc w:val="center"/>
            </w:pPr>
            <w:r w:rsidRPr="00D468B9">
              <w:rPr>
                <w:rFonts w:ascii="Times New Roman" w:hAnsi="Times New Roman"/>
                <w:sz w:val="18"/>
                <w:szCs w:val="18"/>
              </w:rPr>
              <w:t>33.016</w:t>
            </w:r>
          </w:p>
        </w:tc>
        <w:tc>
          <w:tcPr>
            <w:tcW w:w="3402" w:type="dxa"/>
            <w:tcBorders>
              <w:top w:val="single" w:sz="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С. Выполнение комплекса работ в процессе ремонта или изготовления дизайнерских и эксклюзивных швейных, трикотажных, меховых, кожаных изделий различного ассортимента по индивидуальным заказам</w:t>
            </w:r>
          </w:p>
        </w:tc>
        <w:tc>
          <w:tcPr>
            <w:tcW w:w="3543" w:type="dxa"/>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C/03.6 Разработка конструкций дизайнерских и эксклюзивных швейных, трикотажных, меховых, кожаных изделий различного ассортимента</w:t>
            </w:r>
          </w:p>
        </w:tc>
      </w:tr>
      <w:tr w:rsidR="00081CD7" w:rsidRPr="00E74B76" w:rsidTr="00F04F46">
        <w:tc>
          <w:tcPr>
            <w:tcW w:w="1418" w:type="dxa"/>
            <w:vMerge/>
            <w:noWrap/>
          </w:tcPr>
          <w:p w:rsidR="00081CD7" w:rsidRPr="00E74B76" w:rsidRDefault="00081CD7" w:rsidP="00171B88">
            <w:pPr>
              <w:rPr>
                <w:sz w:val="18"/>
                <w:szCs w:val="18"/>
              </w:rPr>
            </w:pPr>
          </w:p>
        </w:tc>
        <w:tc>
          <w:tcPr>
            <w:tcW w:w="1701" w:type="dxa"/>
            <w:vMerge/>
            <w:noWrap/>
            <w:vAlign w:val="center"/>
          </w:tcPr>
          <w:p w:rsidR="00081CD7" w:rsidRPr="00E74B76" w:rsidRDefault="00081CD7" w:rsidP="00171B88">
            <w:pPr>
              <w:jc w:val="center"/>
              <w:rPr>
                <w:sz w:val="18"/>
                <w:szCs w:val="18"/>
              </w:rPr>
            </w:pPr>
          </w:p>
        </w:tc>
        <w:tc>
          <w:tcPr>
            <w:tcW w:w="3969" w:type="dxa"/>
            <w:tcBorders>
              <w:top w:val="single" w:sz="2" w:space="0" w:color="auto"/>
            </w:tcBorders>
            <w:noWrap/>
            <w:vAlign w:val="center"/>
          </w:tcPr>
          <w:p w:rsidR="00081CD7" w:rsidRPr="00E74B76" w:rsidRDefault="00081CD7" w:rsidP="00171B88">
            <w:pPr>
              <w:widowControl w:val="0"/>
              <w:jc w:val="center"/>
              <w:rPr>
                <w:rFonts w:ascii="Times New Roman" w:hAnsi="Times New Roman"/>
                <w:i/>
                <w:sz w:val="18"/>
                <w:szCs w:val="18"/>
              </w:rPr>
            </w:pPr>
            <w:r w:rsidRPr="00E74B76">
              <w:rPr>
                <w:rFonts w:ascii="Times New Roman" w:hAnsi="Times New Roman"/>
                <w:sz w:val="18"/>
                <w:szCs w:val="18"/>
              </w:rPr>
              <w:t>ПК 1.6. Осуществлять авторский надзор за реализацией художественного решения модели на всех этапах производства изделий.</w:t>
            </w:r>
          </w:p>
        </w:tc>
        <w:tc>
          <w:tcPr>
            <w:tcW w:w="1842" w:type="dxa"/>
            <w:tcBorders>
              <w:top w:val="single" w:sz="2" w:space="0" w:color="auto"/>
            </w:tcBorders>
            <w:noWrap/>
            <w:vAlign w:val="center"/>
          </w:tcPr>
          <w:p w:rsidR="00081CD7" w:rsidRDefault="00081CD7" w:rsidP="00171B88">
            <w:pPr>
              <w:jc w:val="center"/>
            </w:pPr>
            <w:r w:rsidRPr="00D468B9">
              <w:rPr>
                <w:rFonts w:ascii="Times New Roman" w:hAnsi="Times New Roman"/>
                <w:sz w:val="18"/>
                <w:szCs w:val="18"/>
              </w:rPr>
              <w:t>33.016</w:t>
            </w:r>
          </w:p>
        </w:tc>
        <w:tc>
          <w:tcPr>
            <w:tcW w:w="3402" w:type="dxa"/>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А. Выполнение комплекса услуг по разработке (подбору) моделей одежды, их авторское сопровождение в процессе изготовления швейных, трикотажных, меховых, кожаных изделий различного ассортимента по индивидуальным заказам</w:t>
            </w:r>
          </w:p>
        </w:tc>
        <w:tc>
          <w:tcPr>
            <w:tcW w:w="3543" w:type="dxa"/>
            <w:tcBorders>
              <w:bottom w:val="single" w:sz="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A/04.5 Осуществление авторского сопровождения разрабатываемых моделей одежды различного ассортимента для индивидуального заказчика</w:t>
            </w:r>
          </w:p>
        </w:tc>
      </w:tr>
      <w:tr w:rsidR="00081CD7" w:rsidRPr="00E74B76" w:rsidTr="00F04F46">
        <w:trPr>
          <w:trHeight w:val="1130"/>
        </w:trPr>
        <w:tc>
          <w:tcPr>
            <w:tcW w:w="1418" w:type="dxa"/>
            <w:vMerge/>
            <w:noWrap/>
          </w:tcPr>
          <w:p w:rsidR="00081CD7" w:rsidRPr="00E74B76" w:rsidRDefault="00081CD7" w:rsidP="00171B88">
            <w:pPr>
              <w:rPr>
                <w:sz w:val="18"/>
                <w:szCs w:val="18"/>
              </w:rPr>
            </w:pPr>
          </w:p>
        </w:tc>
        <w:tc>
          <w:tcPr>
            <w:tcW w:w="1701" w:type="dxa"/>
            <w:vMerge w:val="restart"/>
            <w:tcBorders>
              <w:top w:val="single" w:sz="12" w:space="0" w:color="auto"/>
            </w:tcBorders>
            <w:noWrap/>
            <w:vAlign w:val="center"/>
          </w:tcPr>
          <w:p w:rsidR="00081CD7" w:rsidRPr="00E74B76" w:rsidRDefault="00081CD7" w:rsidP="00171B88">
            <w:pPr>
              <w:jc w:val="center"/>
              <w:rPr>
                <w:sz w:val="18"/>
                <w:szCs w:val="18"/>
              </w:rPr>
            </w:pPr>
            <w:r w:rsidRPr="00E74B76">
              <w:rPr>
                <w:rFonts w:ascii="Times New Roman" w:hAnsi="Times New Roman"/>
                <w:sz w:val="18"/>
                <w:szCs w:val="18"/>
              </w:rPr>
              <w:t>ВД 02 Конструирование и моделирование швейных изделий (по выбору)</w:t>
            </w:r>
          </w:p>
          <w:p w:rsidR="00081CD7" w:rsidRPr="00E74B76" w:rsidRDefault="00081CD7" w:rsidP="00171B88">
            <w:pPr>
              <w:widowControl w:val="0"/>
              <w:jc w:val="center"/>
              <w:rPr>
                <w:rFonts w:ascii="Times New Roman" w:hAnsi="Times New Roman"/>
                <w:sz w:val="18"/>
                <w:szCs w:val="18"/>
              </w:rPr>
            </w:pPr>
          </w:p>
        </w:tc>
        <w:tc>
          <w:tcPr>
            <w:tcW w:w="3969" w:type="dxa"/>
            <w:tcBorders>
              <w:top w:val="single" w:sz="1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ПК 2.1. Выполнять чертежи базовых конструкций изделий.</w:t>
            </w:r>
          </w:p>
        </w:tc>
        <w:tc>
          <w:tcPr>
            <w:tcW w:w="1842" w:type="dxa"/>
            <w:tcBorders>
              <w:top w:val="single" w:sz="12" w:space="0" w:color="auto"/>
              <w:bottom w:val="single" w:sz="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33.016</w:t>
            </w:r>
          </w:p>
        </w:tc>
        <w:tc>
          <w:tcPr>
            <w:tcW w:w="3402" w:type="dxa"/>
            <w:tcBorders>
              <w:top w:val="single" w:sz="12" w:space="0" w:color="auto"/>
              <w:bottom w:val="single" w:sz="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С. Выполнение комплекса работ в процессе ремонта или изготовления дизайнерских и эксклюзивных швейных, трикотажных, меховых, кожаных изделий различного ассортимента по индивидуальным заказам</w:t>
            </w:r>
          </w:p>
        </w:tc>
        <w:tc>
          <w:tcPr>
            <w:tcW w:w="3543" w:type="dxa"/>
            <w:tcBorders>
              <w:top w:val="single" w:sz="12" w:space="0" w:color="auto"/>
              <w:bottom w:val="single" w:sz="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С 03/6 Разработка конструкций дизайнерских и эксклюзивных швейных, трикотажных, меховых, кожаных изделий различного ассортимента</w:t>
            </w:r>
          </w:p>
        </w:tc>
      </w:tr>
      <w:tr w:rsidR="00081CD7" w:rsidRPr="00E74B76" w:rsidTr="00081CD7">
        <w:tc>
          <w:tcPr>
            <w:tcW w:w="1418" w:type="dxa"/>
            <w:vMerge/>
            <w:noWrap/>
          </w:tcPr>
          <w:p w:rsidR="00081CD7" w:rsidRPr="00E74B76" w:rsidRDefault="00081CD7" w:rsidP="00171B88">
            <w:pPr>
              <w:rPr>
                <w:sz w:val="18"/>
                <w:szCs w:val="18"/>
              </w:rPr>
            </w:pPr>
          </w:p>
        </w:tc>
        <w:tc>
          <w:tcPr>
            <w:tcW w:w="1701" w:type="dxa"/>
            <w:vMerge/>
            <w:noWrap/>
            <w:vAlign w:val="center"/>
          </w:tcPr>
          <w:p w:rsidR="00081CD7" w:rsidRPr="00E74B76" w:rsidRDefault="00081CD7" w:rsidP="00171B88">
            <w:pPr>
              <w:jc w:val="center"/>
              <w:rPr>
                <w:sz w:val="18"/>
                <w:szCs w:val="18"/>
              </w:rPr>
            </w:pPr>
          </w:p>
        </w:tc>
        <w:tc>
          <w:tcPr>
            <w:tcW w:w="3969" w:type="dxa"/>
            <w:vMerge w:val="restart"/>
            <w:noWrap/>
            <w:vAlign w:val="center"/>
          </w:tcPr>
          <w:p w:rsidR="00081CD7" w:rsidRPr="00E74B76" w:rsidRDefault="00081CD7" w:rsidP="00171B88">
            <w:pPr>
              <w:widowControl w:val="0"/>
              <w:jc w:val="center"/>
              <w:rPr>
                <w:rFonts w:ascii="Times New Roman" w:hAnsi="Times New Roman"/>
                <w:i/>
                <w:sz w:val="18"/>
                <w:szCs w:val="18"/>
              </w:rPr>
            </w:pPr>
            <w:r w:rsidRPr="00E74B76">
              <w:rPr>
                <w:rFonts w:ascii="Times New Roman" w:hAnsi="Times New Roman"/>
                <w:sz w:val="18"/>
                <w:szCs w:val="18"/>
              </w:rPr>
              <w:t>ПК 2.2. Моделировать изделия различных видов на базовой основе</w:t>
            </w:r>
          </w:p>
        </w:tc>
        <w:tc>
          <w:tcPr>
            <w:tcW w:w="1842" w:type="dxa"/>
            <w:tcBorders>
              <w:top w:val="single" w:sz="2" w:space="0" w:color="auto"/>
              <w:bottom w:val="single" w:sz="2" w:space="0" w:color="auto"/>
            </w:tcBorders>
            <w:noWrap/>
            <w:vAlign w:val="center"/>
          </w:tcPr>
          <w:p w:rsidR="00081CD7" w:rsidRPr="00E74B76" w:rsidRDefault="00081CD7" w:rsidP="00171B88">
            <w:pPr>
              <w:widowControl w:val="0"/>
              <w:jc w:val="center"/>
              <w:rPr>
                <w:rFonts w:ascii="Times New Roman" w:hAnsi="Times New Roman"/>
                <w:i/>
                <w:sz w:val="18"/>
                <w:szCs w:val="18"/>
              </w:rPr>
            </w:pPr>
            <w:r w:rsidRPr="00E74B76">
              <w:rPr>
                <w:rFonts w:ascii="Times New Roman" w:hAnsi="Times New Roman"/>
                <w:sz w:val="18"/>
                <w:szCs w:val="18"/>
              </w:rPr>
              <w:t>33.016</w:t>
            </w:r>
          </w:p>
        </w:tc>
        <w:tc>
          <w:tcPr>
            <w:tcW w:w="3402" w:type="dxa"/>
            <w:tcBorders>
              <w:top w:val="single" w:sz="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 xml:space="preserve">С. Выполнение комплекса работ в процессе ремонта или изготовления дизайнерских и эксклюзивных швейных, </w:t>
            </w:r>
            <w:r w:rsidRPr="00E74B76">
              <w:rPr>
                <w:rFonts w:ascii="Times New Roman" w:hAnsi="Times New Roman"/>
                <w:sz w:val="18"/>
                <w:szCs w:val="18"/>
              </w:rPr>
              <w:lastRenderedPageBreak/>
              <w:t>трикотажных, меховых, кожаных изделий различного ассортимента по индивидуальным заказам</w:t>
            </w:r>
          </w:p>
        </w:tc>
        <w:tc>
          <w:tcPr>
            <w:tcW w:w="3543" w:type="dxa"/>
            <w:tcBorders>
              <w:top w:val="single" w:sz="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lastRenderedPageBreak/>
              <w:t xml:space="preserve">С 03/6 Разработка конструкций дизайнерских и эксклюзивных швейных, трикотажных, меховых, кожаных изделий </w:t>
            </w:r>
            <w:r w:rsidRPr="00E74B76">
              <w:rPr>
                <w:rFonts w:ascii="Times New Roman" w:hAnsi="Times New Roman"/>
                <w:sz w:val="18"/>
                <w:szCs w:val="18"/>
              </w:rPr>
              <w:lastRenderedPageBreak/>
              <w:t>различного ассортимента</w:t>
            </w:r>
          </w:p>
        </w:tc>
      </w:tr>
      <w:tr w:rsidR="00081CD7" w:rsidRPr="00E74B76" w:rsidTr="00081CD7">
        <w:tc>
          <w:tcPr>
            <w:tcW w:w="1418" w:type="dxa"/>
            <w:vMerge/>
            <w:noWrap/>
          </w:tcPr>
          <w:p w:rsidR="00081CD7" w:rsidRPr="00E74B76" w:rsidRDefault="00081CD7" w:rsidP="00171B88">
            <w:pPr>
              <w:rPr>
                <w:sz w:val="18"/>
                <w:szCs w:val="18"/>
              </w:rPr>
            </w:pPr>
          </w:p>
        </w:tc>
        <w:tc>
          <w:tcPr>
            <w:tcW w:w="1701" w:type="dxa"/>
            <w:vMerge/>
            <w:noWrap/>
            <w:vAlign w:val="center"/>
          </w:tcPr>
          <w:p w:rsidR="00081CD7" w:rsidRPr="00E74B76" w:rsidRDefault="00081CD7" w:rsidP="00171B88">
            <w:pPr>
              <w:jc w:val="center"/>
              <w:rPr>
                <w:sz w:val="18"/>
                <w:szCs w:val="18"/>
              </w:rPr>
            </w:pPr>
          </w:p>
        </w:tc>
        <w:tc>
          <w:tcPr>
            <w:tcW w:w="3969" w:type="dxa"/>
            <w:vMerge/>
            <w:tcBorders>
              <w:bottom w:val="single" w:sz="2" w:space="0" w:color="auto"/>
            </w:tcBorders>
            <w:noWrap/>
            <w:vAlign w:val="center"/>
          </w:tcPr>
          <w:p w:rsidR="00081CD7" w:rsidRPr="00E74B76" w:rsidRDefault="00081CD7" w:rsidP="00171B88">
            <w:pPr>
              <w:widowControl w:val="0"/>
              <w:jc w:val="center"/>
              <w:rPr>
                <w:rFonts w:ascii="Times New Roman" w:hAnsi="Times New Roman"/>
                <w:i/>
                <w:sz w:val="18"/>
                <w:szCs w:val="18"/>
              </w:rPr>
            </w:pPr>
          </w:p>
        </w:tc>
        <w:tc>
          <w:tcPr>
            <w:tcW w:w="1842" w:type="dxa"/>
            <w:tcBorders>
              <w:bottom w:val="single" w:sz="2" w:space="0" w:color="auto"/>
            </w:tcBorders>
            <w:noWrap/>
            <w:vAlign w:val="center"/>
          </w:tcPr>
          <w:p w:rsidR="00081CD7" w:rsidRPr="00604FAA" w:rsidRDefault="00081CD7" w:rsidP="00171B88">
            <w:pPr>
              <w:widowControl w:val="0"/>
              <w:jc w:val="center"/>
              <w:rPr>
                <w:rFonts w:ascii="Times New Roman" w:hAnsi="Times New Roman"/>
                <w:sz w:val="18"/>
                <w:szCs w:val="18"/>
              </w:rPr>
            </w:pPr>
            <w:r w:rsidRPr="00604FAA">
              <w:rPr>
                <w:rFonts w:ascii="Times New Roman" w:hAnsi="Times New Roman"/>
                <w:sz w:val="18"/>
                <w:szCs w:val="18"/>
              </w:rPr>
              <w:t>21.006</w:t>
            </w:r>
          </w:p>
        </w:tc>
        <w:tc>
          <w:tcPr>
            <w:tcW w:w="3402" w:type="dxa"/>
            <w:noWrap/>
            <w:vAlign w:val="center"/>
          </w:tcPr>
          <w:p w:rsidR="00081CD7" w:rsidRPr="00E74B76" w:rsidRDefault="00081CD7" w:rsidP="00171B88">
            <w:pPr>
              <w:jc w:val="center"/>
              <w:rPr>
                <w:rFonts w:ascii="Times New Roman" w:hAnsi="Times New Roman"/>
                <w:sz w:val="18"/>
                <w:szCs w:val="18"/>
              </w:rPr>
            </w:pPr>
            <w:r w:rsidRPr="00604FAA">
              <w:rPr>
                <w:rFonts w:ascii="Times New Roman" w:hAnsi="Times New Roman"/>
                <w:sz w:val="18"/>
                <w:szCs w:val="18"/>
              </w:rPr>
              <w:t>В. Деятельность в области проектирования текстильных изделий и одежды</w:t>
            </w:r>
          </w:p>
        </w:tc>
        <w:tc>
          <w:tcPr>
            <w:tcW w:w="3543" w:type="dxa"/>
            <w:noWrap/>
            <w:vAlign w:val="center"/>
          </w:tcPr>
          <w:p w:rsidR="00081CD7" w:rsidRPr="00E74B76" w:rsidRDefault="00081CD7" w:rsidP="00171B88">
            <w:pPr>
              <w:jc w:val="center"/>
              <w:rPr>
                <w:rFonts w:ascii="Times New Roman" w:hAnsi="Times New Roman"/>
                <w:sz w:val="18"/>
                <w:szCs w:val="18"/>
              </w:rPr>
            </w:pPr>
            <w:r w:rsidRPr="00604FAA">
              <w:rPr>
                <w:rFonts w:ascii="Times New Roman" w:hAnsi="Times New Roman"/>
                <w:sz w:val="18"/>
                <w:szCs w:val="18"/>
              </w:rPr>
              <w:t>B/02.6 Проектирование швейных изделий</w:t>
            </w:r>
          </w:p>
        </w:tc>
      </w:tr>
      <w:tr w:rsidR="00081CD7" w:rsidRPr="00E74B76" w:rsidTr="00081CD7">
        <w:trPr>
          <w:trHeight w:val="165"/>
        </w:trPr>
        <w:tc>
          <w:tcPr>
            <w:tcW w:w="1418" w:type="dxa"/>
            <w:vMerge/>
            <w:noWrap/>
          </w:tcPr>
          <w:p w:rsidR="00081CD7" w:rsidRPr="00E74B76" w:rsidRDefault="00081CD7" w:rsidP="00171B88">
            <w:pPr>
              <w:rPr>
                <w:sz w:val="18"/>
                <w:szCs w:val="18"/>
              </w:rPr>
            </w:pPr>
          </w:p>
        </w:tc>
        <w:tc>
          <w:tcPr>
            <w:tcW w:w="1701" w:type="dxa"/>
            <w:vMerge/>
            <w:noWrap/>
            <w:vAlign w:val="center"/>
          </w:tcPr>
          <w:p w:rsidR="00081CD7" w:rsidRPr="00E74B76" w:rsidRDefault="00081CD7" w:rsidP="00171B88">
            <w:pPr>
              <w:jc w:val="center"/>
              <w:rPr>
                <w:sz w:val="18"/>
                <w:szCs w:val="18"/>
              </w:rPr>
            </w:pPr>
          </w:p>
        </w:tc>
        <w:tc>
          <w:tcPr>
            <w:tcW w:w="3969" w:type="dxa"/>
            <w:tcBorders>
              <w:top w:val="single" w:sz="2" w:space="0" w:color="auto"/>
              <w:bottom w:val="single" w:sz="2" w:space="0" w:color="auto"/>
            </w:tcBorders>
            <w:noWrap/>
            <w:vAlign w:val="center"/>
          </w:tcPr>
          <w:p w:rsidR="00081CD7" w:rsidRPr="00E74B76" w:rsidRDefault="00081CD7" w:rsidP="00171B88">
            <w:pPr>
              <w:widowControl w:val="0"/>
              <w:jc w:val="center"/>
              <w:rPr>
                <w:rFonts w:ascii="Times New Roman" w:hAnsi="Times New Roman"/>
                <w:i/>
                <w:sz w:val="18"/>
                <w:szCs w:val="18"/>
              </w:rPr>
            </w:pPr>
            <w:r w:rsidRPr="00E74B76">
              <w:rPr>
                <w:rFonts w:ascii="Times New Roman" w:hAnsi="Times New Roman"/>
                <w:sz w:val="18"/>
                <w:szCs w:val="18"/>
              </w:rPr>
              <w:t>ПК 2.3. Изготавливать лекала и выполнять их градацию</w:t>
            </w:r>
          </w:p>
        </w:tc>
        <w:tc>
          <w:tcPr>
            <w:tcW w:w="1842" w:type="dxa"/>
            <w:tcBorders>
              <w:top w:val="single" w:sz="2" w:space="0" w:color="auto"/>
              <w:bottom w:val="single" w:sz="2" w:space="0" w:color="auto"/>
            </w:tcBorders>
            <w:noWrap/>
            <w:vAlign w:val="center"/>
          </w:tcPr>
          <w:p w:rsidR="00081CD7" w:rsidRDefault="00081CD7" w:rsidP="00171B88">
            <w:pPr>
              <w:jc w:val="center"/>
            </w:pPr>
            <w:r w:rsidRPr="00893F85">
              <w:rPr>
                <w:rFonts w:ascii="Times New Roman" w:hAnsi="Times New Roman"/>
                <w:sz w:val="18"/>
                <w:szCs w:val="18"/>
              </w:rPr>
              <w:t>33.016</w:t>
            </w:r>
          </w:p>
        </w:tc>
        <w:tc>
          <w:tcPr>
            <w:tcW w:w="3402" w:type="dxa"/>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В. Выполнение комплекса работ в процессе ремонта и изготовления швейных, трикотажных, меховых, кожаных изделий различного ассортимента по индивидуальным заказам</w:t>
            </w:r>
          </w:p>
        </w:tc>
        <w:tc>
          <w:tcPr>
            <w:tcW w:w="3543" w:type="dxa"/>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В 03/5 Разработка лекал швейных, трикотажных, меховых, кожаных изделий различного ассортимента</w:t>
            </w:r>
          </w:p>
        </w:tc>
      </w:tr>
      <w:tr w:rsidR="00081CD7" w:rsidRPr="00E74B76" w:rsidTr="00081CD7">
        <w:trPr>
          <w:trHeight w:val="165"/>
        </w:trPr>
        <w:tc>
          <w:tcPr>
            <w:tcW w:w="1418" w:type="dxa"/>
            <w:vMerge/>
            <w:noWrap/>
          </w:tcPr>
          <w:p w:rsidR="00081CD7" w:rsidRPr="00E74B76" w:rsidRDefault="00081CD7" w:rsidP="00171B88">
            <w:pPr>
              <w:rPr>
                <w:sz w:val="18"/>
                <w:szCs w:val="18"/>
              </w:rPr>
            </w:pPr>
          </w:p>
        </w:tc>
        <w:tc>
          <w:tcPr>
            <w:tcW w:w="1701" w:type="dxa"/>
            <w:vMerge/>
            <w:noWrap/>
            <w:vAlign w:val="center"/>
          </w:tcPr>
          <w:p w:rsidR="00081CD7" w:rsidRPr="00E74B76" w:rsidRDefault="00081CD7" w:rsidP="00171B88">
            <w:pPr>
              <w:jc w:val="center"/>
              <w:rPr>
                <w:sz w:val="18"/>
                <w:szCs w:val="18"/>
              </w:rPr>
            </w:pPr>
          </w:p>
        </w:tc>
        <w:tc>
          <w:tcPr>
            <w:tcW w:w="3969" w:type="dxa"/>
            <w:tcBorders>
              <w:top w:val="single" w:sz="2" w:space="0" w:color="auto"/>
              <w:bottom w:val="single" w:sz="2" w:space="0" w:color="auto"/>
            </w:tcBorders>
            <w:noWrap/>
            <w:vAlign w:val="center"/>
          </w:tcPr>
          <w:p w:rsidR="00081CD7" w:rsidRPr="00E74B76" w:rsidRDefault="00081CD7" w:rsidP="00171B88">
            <w:pPr>
              <w:widowControl w:val="0"/>
              <w:jc w:val="center"/>
              <w:rPr>
                <w:rFonts w:ascii="Times New Roman" w:hAnsi="Times New Roman"/>
                <w:sz w:val="18"/>
                <w:szCs w:val="18"/>
              </w:rPr>
            </w:pPr>
            <w:r w:rsidRPr="00E74B76">
              <w:rPr>
                <w:rFonts w:ascii="Times New Roman" w:hAnsi="Times New Roman"/>
                <w:sz w:val="18"/>
                <w:szCs w:val="18"/>
              </w:rPr>
              <w:t>ПК 2.4. Разрабатывать конструкторскую документацию к внедрению на проектируемое изделие</w:t>
            </w:r>
          </w:p>
        </w:tc>
        <w:tc>
          <w:tcPr>
            <w:tcW w:w="1842" w:type="dxa"/>
            <w:tcBorders>
              <w:top w:val="single" w:sz="2" w:space="0" w:color="auto"/>
              <w:bottom w:val="single" w:sz="2" w:space="0" w:color="auto"/>
            </w:tcBorders>
            <w:noWrap/>
            <w:vAlign w:val="center"/>
          </w:tcPr>
          <w:p w:rsidR="00081CD7" w:rsidRDefault="00081CD7" w:rsidP="00171B88">
            <w:pPr>
              <w:jc w:val="center"/>
            </w:pPr>
            <w:r w:rsidRPr="00893F85">
              <w:rPr>
                <w:rFonts w:ascii="Times New Roman" w:hAnsi="Times New Roman"/>
                <w:sz w:val="18"/>
                <w:szCs w:val="18"/>
              </w:rPr>
              <w:t>33.016</w:t>
            </w:r>
          </w:p>
        </w:tc>
        <w:tc>
          <w:tcPr>
            <w:tcW w:w="3402" w:type="dxa"/>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С. Выполнение комплекса работ в процессе ремонта или изготовления дизайнерских и эксклюзивных швейных, трикотажных, меховых, кожаных изделий различного ассортимента по индивидуальным заказам</w:t>
            </w:r>
          </w:p>
        </w:tc>
        <w:tc>
          <w:tcPr>
            <w:tcW w:w="3543" w:type="dxa"/>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С 06/6 Организация деятельности портных по ремонту или пошиву дизайнерских и эксклюзивных швейных, трикотажных, меховых, кожаных изделий различного ассортимента</w:t>
            </w:r>
          </w:p>
        </w:tc>
      </w:tr>
      <w:tr w:rsidR="00081CD7" w:rsidRPr="00E74B76" w:rsidTr="00081CD7">
        <w:trPr>
          <w:trHeight w:val="690"/>
        </w:trPr>
        <w:tc>
          <w:tcPr>
            <w:tcW w:w="1418" w:type="dxa"/>
            <w:vMerge/>
            <w:noWrap/>
          </w:tcPr>
          <w:p w:rsidR="00081CD7" w:rsidRPr="00E74B76" w:rsidRDefault="00081CD7" w:rsidP="00171B88">
            <w:pPr>
              <w:rPr>
                <w:sz w:val="18"/>
                <w:szCs w:val="18"/>
              </w:rPr>
            </w:pPr>
          </w:p>
        </w:tc>
        <w:tc>
          <w:tcPr>
            <w:tcW w:w="1701" w:type="dxa"/>
            <w:vMerge/>
            <w:noWrap/>
            <w:vAlign w:val="center"/>
          </w:tcPr>
          <w:p w:rsidR="00081CD7" w:rsidRPr="00E74B76" w:rsidRDefault="00081CD7" w:rsidP="00171B88">
            <w:pPr>
              <w:jc w:val="center"/>
              <w:rPr>
                <w:sz w:val="18"/>
                <w:szCs w:val="18"/>
              </w:rPr>
            </w:pPr>
          </w:p>
        </w:tc>
        <w:tc>
          <w:tcPr>
            <w:tcW w:w="3969" w:type="dxa"/>
            <w:vMerge w:val="restart"/>
            <w:tcBorders>
              <w:top w:val="single" w:sz="2" w:space="0" w:color="auto"/>
            </w:tcBorders>
            <w:noWrap/>
            <w:vAlign w:val="center"/>
          </w:tcPr>
          <w:p w:rsidR="00081CD7" w:rsidRPr="00E74B76" w:rsidRDefault="00081CD7" w:rsidP="00171B88">
            <w:pPr>
              <w:widowControl w:val="0"/>
              <w:jc w:val="center"/>
              <w:rPr>
                <w:rFonts w:ascii="Times New Roman" w:hAnsi="Times New Roman"/>
                <w:sz w:val="18"/>
                <w:szCs w:val="18"/>
              </w:rPr>
            </w:pPr>
            <w:r w:rsidRPr="00E74B76">
              <w:rPr>
                <w:rFonts w:ascii="Times New Roman" w:hAnsi="Times New Roman"/>
                <w:sz w:val="18"/>
                <w:szCs w:val="18"/>
              </w:rPr>
              <w:t>ПК 2.5. Осуществлять контроль за реализацией конструкторских решения модели.</w:t>
            </w:r>
          </w:p>
        </w:tc>
        <w:tc>
          <w:tcPr>
            <w:tcW w:w="1842" w:type="dxa"/>
            <w:vMerge w:val="restart"/>
            <w:tcBorders>
              <w:top w:val="single" w:sz="2" w:space="0" w:color="auto"/>
            </w:tcBorders>
            <w:noWrap/>
            <w:vAlign w:val="center"/>
          </w:tcPr>
          <w:p w:rsidR="00081CD7" w:rsidRDefault="00081CD7" w:rsidP="00171B88">
            <w:pPr>
              <w:jc w:val="center"/>
            </w:pPr>
            <w:r w:rsidRPr="00893F85">
              <w:rPr>
                <w:rFonts w:ascii="Times New Roman" w:hAnsi="Times New Roman"/>
                <w:sz w:val="18"/>
                <w:szCs w:val="18"/>
              </w:rPr>
              <w:t>33.016</w:t>
            </w:r>
          </w:p>
        </w:tc>
        <w:tc>
          <w:tcPr>
            <w:tcW w:w="3402" w:type="dxa"/>
            <w:tcBorders>
              <w:bottom w:val="single" w:sz="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С. Выполнение комплекса работ в процессе ремонта или изготовления дизайнерских и эксклюзивных швейных, трикотажных, меховых, кожаных изделий различного ассортимента по индивидуальным заказам</w:t>
            </w:r>
          </w:p>
        </w:tc>
        <w:tc>
          <w:tcPr>
            <w:tcW w:w="3543" w:type="dxa"/>
            <w:tcBorders>
              <w:bottom w:val="single" w:sz="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С 06/6 Организация деятельности портных по ремонту или пошиву дизайнерских и эксклюзивных швейных, трикотажных, меховых, кожаных изделий различного ассортимента</w:t>
            </w:r>
          </w:p>
        </w:tc>
      </w:tr>
      <w:tr w:rsidR="00081CD7" w:rsidRPr="00E74B76" w:rsidTr="00081CD7">
        <w:trPr>
          <w:trHeight w:val="690"/>
        </w:trPr>
        <w:tc>
          <w:tcPr>
            <w:tcW w:w="1418" w:type="dxa"/>
            <w:vMerge/>
            <w:noWrap/>
          </w:tcPr>
          <w:p w:rsidR="00081CD7" w:rsidRPr="00E74B76" w:rsidRDefault="00081CD7" w:rsidP="00171B88">
            <w:pPr>
              <w:rPr>
                <w:sz w:val="18"/>
                <w:szCs w:val="18"/>
              </w:rPr>
            </w:pPr>
          </w:p>
        </w:tc>
        <w:tc>
          <w:tcPr>
            <w:tcW w:w="1701" w:type="dxa"/>
            <w:vMerge/>
            <w:tcBorders>
              <w:bottom w:val="single" w:sz="12" w:space="0" w:color="auto"/>
            </w:tcBorders>
            <w:noWrap/>
            <w:vAlign w:val="center"/>
          </w:tcPr>
          <w:p w:rsidR="00081CD7" w:rsidRPr="00E74B76" w:rsidRDefault="00081CD7" w:rsidP="00171B88">
            <w:pPr>
              <w:jc w:val="center"/>
              <w:rPr>
                <w:sz w:val="18"/>
                <w:szCs w:val="18"/>
              </w:rPr>
            </w:pPr>
          </w:p>
        </w:tc>
        <w:tc>
          <w:tcPr>
            <w:tcW w:w="3969" w:type="dxa"/>
            <w:vMerge/>
            <w:tcBorders>
              <w:bottom w:val="single" w:sz="12" w:space="0" w:color="auto"/>
            </w:tcBorders>
            <w:noWrap/>
          </w:tcPr>
          <w:p w:rsidR="00081CD7" w:rsidRPr="00E74B76" w:rsidRDefault="00081CD7" w:rsidP="00171B88">
            <w:pPr>
              <w:widowControl w:val="0"/>
              <w:jc w:val="center"/>
              <w:rPr>
                <w:rFonts w:ascii="Times New Roman" w:hAnsi="Times New Roman"/>
                <w:sz w:val="18"/>
                <w:szCs w:val="18"/>
              </w:rPr>
            </w:pPr>
          </w:p>
        </w:tc>
        <w:tc>
          <w:tcPr>
            <w:tcW w:w="1842" w:type="dxa"/>
            <w:vMerge/>
            <w:tcBorders>
              <w:bottom w:val="single" w:sz="12" w:space="0" w:color="auto"/>
            </w:tcBorders>
            <w:noWrap/>
          </w:tcPr>
          <w:p w:rsidR="00081CD7" w:rsidRPr="00E74B76" w:rsidRDefault="00081CD7" w:rsidP="00171B88">
            <w:pPr>
              <w:widowControl w:val="0"/>
              <w:rPr>
                <w:rFonts w:ascii="Times New Roman" w:hAnsi="Times New Roman"/>
                <w:i/>
                <w:sz w:val="18"/>
                <w:szCs w:val="18"/>
              </w:rPr>
            </w:pPr>
          </w:p>
        </w:tc>
        <w:tc>
          <w:tcPr>
            <w:tcW w:w="3402" w:type="dxa"/>
            <w:tcBorders>
              <w:top w:val="single" w:sz="2" w:space="0" w:color="auto"/>
              <w:bottom w:val="single" w:sz="1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В. Выполнение комплекса работ в процессе ремонта и изготовления швейных, трикотажных, меховых, кожаных изделий различного ассортимента по индивидуальным заказам</w:t>
            </w:r>
          </w:p>
        </w:tc>
        <w:tc>
          <w:tcPr>
            <w:tcW w:w="3543" w:type="dxa"/>
            <w:tcBorders>
              <w:top w:val="single" w:sz="2" w:space="0" w:color="auto"/>
              <w:bottom w:val="single" w:sz="1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В 03/5 Разработка лекал швейных, трикотажных, меховых, кожаных изделий различного ассортимента</w:t>
            </w:r>
          </w:p>
        </w:tc>
      </w:tr>
      <w:tr w:rsidR="00081CD7" w:rsidRPr="00E74B76" w:rsidTr="00081CD7">
        <w:trPr>
          <w:trHeight w:val="466"/>
        </w:trPr>
        <w:tc>
          <w:tcPr>
            <w:tcW w:w="1418" w:type="dxa"/>
            <w:vMerge/>
            <w:noWrap/>
          </w:tcPr>
          <w:p w:rsidR="00081CD7" w:rsidRPr="00E74B76" w:rsidRDefault="00081CD7" w:rsidP="00171B88">
            <w:pPr>
              <w:rPr>
                <w:sz w:val="18"/>
                <w:szCs w:val="18"/>
              </w:rPr>
            </w:pPr>
          </w:p>
        </w:tc>
        <w:tc>
          <w:tcPr>
            <w:tcW w:w="1701" w:type="dxa"/>
            <w:vMerge w:val="restart"/>
            <w:tcBorders>
              <w:top w:val="single" w:sz="12" w:space="0" w:color="auto"/>
            </w:tcBorders>
            <w:noWrap/>
            <w:vAlign w:val="center"/>
          </w:tcPr>
          <w:p w:rsidR="00081CD7" w:rsidRPr="00E74B76" w:rsidRDefault="00081CD7" w:rsidP="00171B88">
            <w:pPr>
              <w:jc w:val="center"/>
              <w:rPr>
                <w:sz w:val="18"/>
                <w:szCs w:val="18"/>
              </w:rPr>
            </w:pPr>
            <w:r w:rsidRPr="00E74B76">
              <w:rPr>
                <w:rFonts w:ascii="Times New Roman" w:hAnsi="Times New Roman"/>
                <w:sz w:val="18"/>
                <w:szCs w:val="18"/>
              </w:rPr>
              <w:t>ВД 03 Разработка технологических процессов производства швейных изделий (по выбору)</w:t>
            </w:r>
          </w:p>
          <w:p w:rsidR="00081CD7" w:rsidRPr="00E74B76" w:rsidRDefault="00081CD7" w:rsidP="00171B88">
            <w:pPr>
              <w:widowControl w:val="0"/>
              <w:jc w:val="center"/>
              <w:rPr>
                <w:rFonts w:ascii="Times New Roman" w:hAnsi="Times New Roman"/>
                <w:sz w:val="18"/>
                <w:szCs w:val="18"/>
              </w:rPr>
            </w:pPr>
          </w:p>
        </w:tc>
        <w:tc>
          <w:tcPr>
            <w:tcW w:w="3969" w:type="dxa"/>
            <w:tcBorders>
              <w:top w:val="single" w:sz="12" w:space="0" w:color="auto"/>
            </w:tcBorders>
            <w:noWrap/>
            <w:vAlign w:val="center"/>
          </w:tcPr>
          <w:p w:rsidR="00081CD7" w:rsidRPr="00E74B76" w:rsidRDefault="00081CD7" w:rsidP="00171B88">
            <w:pPr>
              <w:widowControl w:val="0"/>
              <w:jc w:val="center"/>
              <w:rPr>
                <w:rFonts w:ascii="Times New Roman" w:hAnsi="Times New Roman"/>
                <w:i/>
                <w:sz w:val="18"/>
                <w:szCs w:val="18"/>
              </w:rPr>
            </w:pPr>
            <w:r w:rsidRPr="00E74B76">
              <w:rPr>
                <w:rFonts w:ascii="Times New Roman" w:hAnsi="Times New Roman"/>
                <w:sz w:val="18"/>
                <w:szCs w:val="18"/>
              </w:rPr>
              <w:t>ПК 3.1. Выбирать рациональные способы технологии и технологические режимы производства швейных изделий.</w:t>
            </w:r>
          </w:p>
        </w:tc>
        <w:tc>
          <w:tcPr>
            <w:tcW w:w="1842" w:type="dxa"/>
            <w:vMerge w:val="restart"/>
            <w:tcBorders>
              <w:top w:val="single" w:sz="2" w:space="0" w:color="auto"/>
            </w:tcBorders>
            <w:noWrap/>
            <w:vAlign w:val="center"/>
          </w:tcPr>
          <w:p w:rsidR="00081CD7" w:rsidRPr="00E74B76" w:rsidRDefault="00081CD7" w:rsidP="00171B88">
            <w:pPr>
              <w:widowControl w:val="0"/>
              <w:jc w:val="center"/>
              <w:rPr>
                <w:rFonts w:ascii="Times New Roman" w:hAnsi="Times New Roman"/>
                <w:i/>
                <w:sz w:val="18"/>
                <w:szCs w:val="18"/>
              </w:rPr>
            </w:pPr>
            <w:r>
              <w:rPr>
                <w:rFonts w:ascii="Times New Roman" w:hAnsi="Times New Roman"/>
                <w:i/>
                <w:sz w:val="18"/>
                <w:szCs w:val="18"/>
              </w:rPr>
              <w:t>33.016</w:t>
            </w:r>
          </w:p>
        </w:tc>
        <w:tc>
          <w:tcPr>
            <w:tcW w:w="3402" w:type="dxa"/>
            <w:vMerge w:val="restart"/>
            <w:tcBorders>
              <w:top w:val="single" w:sz="2" w:space="0" w:color="auto"/>
            </w:tcBorders>
            <w:noWrap/>
            <w:vAlign w:val="center"/>
          </w:tcPr>
          <w:p w:rsidR="00081CD7" w:rsidRPr="00E74B76" w:rsidRDefault="00081CD7" w:rsidP="00171B88">
            <w:pPr>
              <w:jc w:val="center"/>
              <w:rPr>
                <w:rFonts w:ascii="Times New Roman" w:hAnsi="Times New Roman"/>
                <w:sz w:val="18"/>
                <w:szCs w:val="18"/>
              </w:rPr>
            </w:pPr>
            <w:r w:rsidRPr="006B49AA">
              <w:rPr>
                <w:rFonts w:ascii="Times New Roman" w:hAnsi="Times New Roman"/>
                <w:sz w:val="18"/>
                <w:szCs w:val="18"/>
              </w:rPr>
              <w:t>В. Выполнение комплекса работ в процессе ремонта и изготовления швейных, трикотажных, меховых, кожаных изделий различного ассортимента по индивидуальным заказам</w:t>
            </w:r>
          </w:p>
        </w:tc>
        <w:tc>
          <w:tcPr>
            <w:tcW w:w="3543" w:type="dxa"/>
            <w:vMerge w:val="restart"/>
            <w:tcBorders>
              <w:top w:val="single" w:sz="12" w:space="0" w:color="auto"/>
            </w:tcBorders>
            <w:noWrap/>
            <w:vAlign w:val="center"/>
          </w:tcPr>
          <w:p w:rsidR="00081CD7" w:rsidRPr="00E74B76" w:rsidRDefault="00081CD7" w:rsidP="00171B88">
            <w:pPr>
              <w:jc w:val="center"/>
              <w:rPr>
                <w:rFonts w:ascii="Times New Roman" w:hAnsi="Times New Roman"/>
                <w:sz w:val="18"/>
                <w:szCs w:val="18"/>
              </w:rPr>
            </w:pPr>
            <w:r w:rsidRPr="006B49AA">
              <w:rPr>
                <w:rFonts w:ascii="Times New Roman" w:hAnsi="Times New Roman"/>
                <w:sz w:val="18"/>
                <w:szCs w:val="18"/>
              </w:rPr>
              <w:t>B/06.5 Организация деятельности портных по ремонту или пошиву швейных, трикотажных, меховых, кожаных изделий различного ассортимента</w:t>
            </w:r>
          </w:p>
        </w:tc>
      </w:tr>
      <w:tr w:rsidR="00081CD7" w:rsidRPr="00E74B76" w:rsidTr="00081CD7">
        <w:trPr>
          <w:trHeight w:val="255"/>
        </w:trPr>
        <w:tc>
          <w:tcPr>
            <w:tcW w:w="1418" w:type="dxa"/>
            <w:vMerge/>
            <w:noWrap/>
          </w:tcPr>
          <w:p w:rsidR="00081CD7" w:rsidRPr="00E74B76" w:rsidRDefault="00081CD7" w:rsidP="00171B88">
            <w:pPr>
              <w:rPr>
                <w:sz w:val="18"/>
                <w:szCs w:val="18"/>
              </w:rPr>
            </w:pPr>
          </w:p>
        </w:tc>
        <w:tc>
          <w:tcPr>
            <w:tcW w:w="1701" w:type="dxa"/>
            <w:vMerge/>
            <w:noWrap/>
            <w:vAlign w:val="center"/>
          </w:tcPr>
          <w:p w:rsidR="00081CD7" w:rsidRPr="00E74B76" w:rsidRDefault="00081CD7" w:rsidP="00171B88">
            <w:pPr>
              <w:jc w:val="center"/>
              <w:rPr>
                <w:sz w:val="18"/>
                <w:szCs w:val="18"/>
              </w:rPr>
            </w:pPr>
          </w:p>
        </w:tc>
        <w:tc>
          <w:tcPr>
            <w:tcW w:w="3969" w:type="dxa"/>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ПК 3.2. Составлять технологические карты (последовательности) выполняемых операций на новые модели швейных изделий в соответствии с нормативной документацией.</w:t>
            </w:r>
          </w:p>
        </w:tc>
        <w:tc>
          <w:tcPr>
            <w:tcW w:w="1842" w:type="dxa"/>
            <w:vMerge/>
            <w:noWrap/>
          </w:tcPr>
          <w:p w:rsidR="00081CD7" w:rsidRPr="00E74B76" w:rsidRDefault="00081CD7" w:rsidP="00171B88">
            <w:pPr>
              <w:widowControl w:val="0"/>
              <w:rPr>
                <w:rFonts w:ascii="Times New Roman" w:hAnsi="Times New Roman"/>
                <w:i/>
                <w:sz w:val="18"/>
                <w:szCs w:val="18"/>
              </w:rPr>
            </w:pPr>
          </w:p>
        </w:tc>
        <w:tc>
          <w:tcPr>
            <w:tcW w:w="3402" w:type="dxa"/>
            <w:vMerge/>
            <w:noWrap/>
            <w:vAlign w:val="center"/>
          </w:tcPr>
          <w:p w:rsidR="00081CD7" w:rsidRPr="00E74B76" w:rsidRDefault="00081CD7" w:rsidP="00171B88">
            <w:pPr>
              <w:jc w:val="center"/>
              <w:rPr>
                <w:rFonts w:ascii="Times New Roman" w:hAnsi="Times New Roman"/>
                <w:sz w:val="18"/>
                <w:szCs w:val="18"/>
              </w:rPr>
            </w:pPr>
          </w:p>
        </w:tc>
        <w:tc>
          <w:tcPr>
            <w:tcW w:w="3543" w:type="dxa"/>
            <w:vMerge/>
            <w:noWrap/>
            <w:vAlign w:val="center"/>
          </w:tcPr>
          <w:p w:rsidR="00081CD7" w:rsidRPr="00E74B76" w:rsidRDefault="00081CD7" w:rsidP="00171B88">
            <w:pPr>
              <w:jc w:val="center"/>
              <w:rPr>
                <w:rFonts w:ascii="Times New Roman" w:hAnsi="Times New Roman"/>
                <w:sz w:val="18"/>
                <w:szCs w:val="18"/>
              </w:rPr>
            </w:pPr>
          </w:p>
        </w:tc>
      </w:tr>
      <w:tr w:rsidR="00081CD7" w:rsidRPr="00E74B76" w:rsidTr="00081CD7">
        <w:tc>
          <w:tcPr>
            <w:tcW w:w="1418" w:type="dxa"/>
            <w:vMerge/>
            <w:noWrap/>
          </w:tcPr>
          <w:p w:rsidR="00081CD7" w:rsidRPr="00E74B76" w:rsidRDefault="00081CD7" w:rsidP="00171B88">
            <w:pPr>
              <w:rPr>
                <w:sz w:val="18"/>
                <w:szCs w:val="18"/>
              </w:rPr>
            </w:pPr>
          </w:p>
        </w:tc>
        <w:tc>
          <w:tcPr>
            <w:tcW w:w="1701" w:type="dxa"/>
            <w:vMerge/>
            <w:noWrap/>
            <w:vAlign w:val="center"/>
          </w:tcPr>
          <w:p w:rsidR="00081CD7" w:rsidRPr="00E74B76" w:rsidRDefault="00081CD7" w:rsidP="00171B88">
            <w:pPr>
              <w:jc w:val="center"/>
              <w:rPr>
                <w:sz w:val="18"/>
                <w:szCs w:val="18"/>
              </w:rPr>
            </w:pPr>
          </w:p>
        </w:tc>
        <w:tc>
          <w:tcPr>
            <w:tcW w:w="3969" w:type="dxa"/>
            <w:vMerge w:val="restart"/>
            <w:noWrap/>
            <w:vAlign w:val="center"/>
          </w:tcPr>
          <w:p w:rsidR="00081CD7" w:rsidRPr="00E74B76" w:rsidRDefault="00081CD7" w:rsidP="00171B88">
            <w:pPr>
              <w:widowControl w:val="0"/>
              <w:jc w:val="center"/>
              <w:rPr>
                <w:rFonts w:ascii="Times New Roman" w:hAnsi="Times New Roman"/>
                <w:i/>
                <w:sz w:val="18"/>
                <w:szCs w:val="18"/>
              </w:rPr>
            </w:pPr>
            <w:r w:rsidRPr="00E74B76">
              <w:rPr>
                <w:rFonts w:ascii="Times New Roman" w:hAnsi="Times New Roman"/>
                <w:sz w:val="18"/>
                <w:szCs w:val="18"/>
              </w:rPr>
              <w:t>ПК 3.3. Осуществлять подбор оборудования при разработке технологических процессов.</w:t>
            </w:r>
          </w:p>
        </w:tc>
        <w:tc>
          <w:tcPr>
            <w:tcW w:w="1842" w:type="dxa"/>
            <w:vMerge/>
            <w:noWrap/>
          </w:tcPr>
          <w:p w:rsidR="00081CD7" w:rsidRPr="00E74B76" w:rsidRDefault="00081CD7" w:rsidP="00171B88">
            <w:pPr>
              <w:widowControl w:val="0"/>
              <w:rPr>
                <w:rFonts w:ascii="Times New Roman" w:hAnsi="Times New Roman"/>
                <w:i/>
                <w:sz w:val="18"/>
                <w:szCs w:val="18"/>
              </w:rPr>
            </w:pPr>
          </w:p>
        </w:tc>
        <w:tc>
          <w:tcPr>
            <w:tcW w:w="3402" w:type="dxa"/>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С. Выполнение комплекса работ в процессе ремонта или изготовления дизайнерских и эксклюзивных швейных, трикотажных, меховых, кожаных изделий различного ассортимента по индивидуальным заказам</w:t>
            </w:r>
          </w:p>
        </w:tc>
        <w:tc>
          <w:tcPr>
            <w:tcW w:w="3543" w:type="dxa"/>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С 03/6 Разработка конструкций дизайнерских и эксклюзивных швейных, трикотажных, меховых, кожаных изделий различного ассортимента</w:t>
            </w:r>
          </w:p>
        </w:tc>
      </w:tr>
      <w:tr w:rsidR="00081CD7" w:rsidRPr="00E74B76" w:rsidTr="00081CD7">
        <w:tc>
          <w:tcPr>
            <w:tcW w:w="1418" w:type="dxa"/>
            <w:vMerge/>
            <w:noWrap/>
          </w:tcPr>
          <w:p w:rsidR="00081CD7" w:rsidRPr="00E74B76" w:rsidRDefault="00081CD7" w:rsidP="00171B88">
            <w:pPr>
              <w:rPr>
                <w:sz w:val="18"/>
                <w:szCs w:val="18"/>
              </w:rPr>
            </w:pPr>
          </w:p>
        </w:tc>
        <w:tc>
          <w:tcPr>
            <w:tcW w:w="1701" w:type="dxa"/>
            <w:vMerge/>
            <w:noWrap/>
            <w:vAlign w:val="center"/>
          </w:tcPr>
          <w:p w:rsidR="00081CD7" w:rsidRPr="00E74B76" w:rsidRDefault="00081CD7" w:rsidP="00171B88">
            <w:pPr>
              <w:jc w:val="center"/>
              <w:rPr>
                <w:sz w:val="18"/>
                <w:szCs w:val="18"/>
              </w:rPr>
            </w:pPr>
          </w:p>
        </w:tc>
        <w:tc>
          <w:tcPr>
            <w:tcW w:w="3969" w:type="dxa"/>
            <w:vMerge/>
            <w:tcBorders>
              <w:bottom w:val="single" w:sz="2" w:space="0" w:color="auto"/>
            </w:tcBorders>
            <w:noWrap/>
            <w:vAlign w:val="center"/>
          </w:tcPr>
          <w:p w:rsidR="00081CD7" w:rsidRPr="00E74B76" w:rsidRDefault="00081CD7" w:rsidP="00171B88">
            <w:pPr>
              <w:widowControl w:val="0"/>
              <w:jc w:val="center"/>
              <w:rPr>
                <w:rFonts w:ascii="Times New Roman" w:hAnsi="Times New Roman"/>
                <w:i/>
                <w:sz w:val="18"/>
                <w:szCs w:val="18"/>
              </w:rPr>
            </w:pPr>
          </w:p>
        </w:tc>
        <w:tc>
          <w:tcPr>
            <w:tcW w:w="1842" w:type="dxa"/>
            <w:vMerge/>
            <w:noWrap/>
          </w:tcPr>
          <w:p w:rsidR="00081CD7" w:rsidRPr="00E74B76" w:rsidRDefault="00081CD7" w:rsidP="00171B88">
            <w:pPr>
              <w:widowControl w:val="0"/>
              <w:rPr>
                <w:rFonts w:ascii="Times New Roman" w:hAnsi="Times New Roman"/>
                <w:i/>
                <w:sz w:val="18"/>
                <w:szCs w:val="18"/>
              </w:rPr>
            </w:pPr>
          </w:p>
        </w:tc>
        <w:tc>
          <w:tcPr>
            <w:tcW w:w="3402" w:type="dxa"/>
            <w:tcBorders>
              <w:bottom w:val="single" w:sz="2" w:space="0" w:color="auto"/>
            </w:tcBorders>
            <w:noWrap/>
            <w:vAlign w:val="center"/>
          </w:tcPr>
          <w:p w:rsidR="00081CD7" w:rsidRPr="00604FAA" w:rsidRDefault="00081CD7" w:rsidP="00171B88">
            <w:pPr>
              <w:jc w:val="center"/>
              <w:rPr>
                <w:rFonts w:ascii="Times New Roman" w:hAnsi="Times New Roman"/>
                <w:sz w:val="18"/>
                <w:szCs w:val="18"/>
              </w:rPr>
            </w:pPr>
            <w:r w:rsidRPr="00604FAA">
              <w:rPr>
                <w:rFonts w:ascii="Times New Roman" w:hAnsi="Times New Roman"/>
                <w:sz w:val="18"/>
                <w:szCs w:val="18"/>
              </w:rPr>
              <w:t>А. Вспомогательная деятельность в области проектирования текстильных изделий и одежды</w:t>
            </w:r>
          </w:p>
        </w:tc>
        <w:tc>
          <w:tcPr>
            <w:tcW w:w="3543" w:type="dxa"/>
            <w:noWrap/>
            <w:vAlign w:val="center"/>
          </w:tcPr>
          <w:p w:rsidR="00081CD7" w:rsidRPr="00604FAA" w:rsidRDefault="00081CD7" w:rsidP="00171B88">
            <w:pPr>
              <w:jc w:val="center"/>
              <w:rPr>
                <w:rFonts w:ascii="Times New Roman" w:hAnsi="Times New Roman"/>
                <w:sz w:val="18"/>
                <w:szCs w:val="18"/>
              </w:rPr>
            </w:pPr>
            <w:r w:rsidRPr="00604FAA">
              <w:rPr>
                <w:rFonts w:ascii="Times New Roman" w:hAnsi="Times New Roman"/>
                <w:sz w:val="18"/>
                <w:szCs w:val="18"/>
              </w:rPr>
              <w:t>A/02.5 Вспомогательная деятельность в области проектирования швейных изделий и одежды</w:t>
            </w:r>
          </w:p>
        </w:tc>
      </w:tr>
      <w:tr w:rsidR="00081CD7" w:rsidRPr="00E74B76" w:rsidTr="00081CD7">
        <w:tc>
          <w:tcPr>
            <w:tcW w:w="1418" w:type="dxa"/>
            <w:vMerge/>
            <w:noWrap/>
          </w:tcPr>
          <w:p w:rsidR="00081CD7" w:rsidRPr="00E74B76" w:rsidRDefault="00081CD7" w:rsidP="00171B88">
            <w:pPr>
              <w:rPr>
                <w:sz w:val="18"/>
                <w:szCs w:val="18"/>
              </w:rPr>
            </w:pPr>
          </w:p>
        </w:tc>
        <w:tc>
          <w:tcPr>
            <w:tcW w:w="1701" w:type="dxa"/>
            <w:vMerge/>
            <w:noWrap/>
            <w:vAlign w:val="center"/>
          </w:tcPr>
          <w:p w:rsidR="00081CD7" w:rsidRPr="00E74B76" w:rsidRDefault="00081CD7" w:rsidP="00171B88">
            <w:pPr>
              <w:jc w:val="center"/>
              <w:rPr>
                <w:sz w:val="18"/>
                <w:szCs w:val="18"/>
              </w:rPr>
            </w:pPr>
          </w:p>
        </w:tc>
        <w:tc>
          <w:tcPr>
            <w:tcW w:w="3969" w:type="dxa"/>
            <w:vMerge w:val="restart"/>
            <w:tcBorders>
              <w:top w:val="single" w:sz="2" w:space="0" w:color="auto"/>
            </w:tcBorders>
            <w:noWrap/>
            <w:vAlign w:val="center"/>
          </w:tcPr>
          <w:p w:rsidR="00081CD7" w:rsidRPr="00E74B76" w:rsidRDefault="00081CD7" w:rsidP="00171B88">
            <w:pPr>
              <w:widowControl w:val="0"/>
              <w:jc w:val="center"/>
              <w:rPr>
                <w:rFonts w:ascii="Times New Roman" w:hAnsi="Times New Roman"/>
                <w:i/>
                <w:sz w:val="18"/>
                <w:szCs w:val="18"/>
              </w:rPr>
            </w:pPr>
            <w:r w:rsidRPr="00E74B76">
              <w:rPr>
                <w:rFonts w:ascii="Times New Roman" w:hAnsi="Times New Roman"/>
                <w:sz w:val="18"/>
                <w:szCs w:val="18"/>
              </w:rPr>
              <w:t>ПК 3.4. Выполнять экономичные раскладки лекал</w:t>
            </w:r>
          </w:p>
        </w:tc>
        <w:tc>
          <w:tcPr>
            <w:tcW w:w="1842" w:type="dxa"/>
            <w:vMerge/>
            <w:noWrap/>
          </w:tcPr>
          <w:p w:rsidR="00081CD7" w:rsidRPr="00E74B76" w:rsidRDefault="00081CD7" w:rsidP="00171B88">
            <w:pPr>
              <w:widowControl w:val="0"/>
              <w:rPr>
                <w:rFonts w:ascii="Times New Roman" w:hAnsi="Times New Roman"/>
                <w:i/>
                <w:sz w:val="18"/>
                <w:szCs w:val="18"/>
              </w:rPr>
            </w:pPr>
          </w:p>
        </w:tc>
        <w:tc>
          <w:tcPr>
            <w:tcW w:w="3402" w:type="dxa"/>
            <w:tcBorders>
              <w:top w:val="single" w:sz="2" w:space="0" w:color="auto"/>
            </w:tcBorders>
            <w:noWrap/>
            <w:vAlign w:val="center"/>
          </w:tcPr>
          <w:p w:rsidR="00081CD7" w:rsidRPr="006B49AA" w:rsidRDefault="00081CD7" w:rsidP="00171B88">
            <w:pPr>
              <w:jc w:val="center"/>
              <w:rPr>
                <w:rFonts w:ascii="Times New Roman" w:hAnsi="Times New Roman"/>
                <w:sz w:val="18"/>
                <w:szCs w:val="18"/>
              </w:rPr>
            </w:pPr>
            <w:r w:rsidRPr="006B49AA">
              <w:rPr>
                <w:rFonts w:ascii="Times New Roman" w:hAnsi="Times New Roman"/>
                <w:sz w:val="18"/>
                <w:szCs w:val="18"/>
              </w:rPr>
              <w:t xml:space="preserve">В. Выполнение комплекса работ в процессе ремонта и изготовления швейных, трикотажных, меховых, кожаных изделий различного ассортимента по индивидуальным </w:t>
            </w:r>
            <w:r w:rsidRPr="006B49AA">
              <w:rPr>
                <w:rFonts w:ascii="Times New Roman" w:hAnsi="Times New Roman"/>
                <w:sz w:val="18"/>
                <w:szCs w:val="18"/>
              </w:rPr>
              <w:lastRenderedPageBreak/>
              <w:t>заказам</w:t>
            </w:r>
          </w:p>
        </w:tc>
        <w:tc>
          <w:tcPr>
            <w:tcW w:w="3543" w:type="dxa"/>
            <w:noWrap/>
            <w:vAlign w:val="center"/>
          </w:tcPr>
          <w:p w:rsidR="00081CD7" w:rsidRPr="006B49AA" w:rsidRDefault="00081CD7" w:rsidP="00171B88">
            <w:pPr>
              <w:jc w:val="center"/>
              <w:rPr>
                <w:rFonts w:ascii="Times New Roman" w:hAnsi="Times New Roman"/>
                <w:sz w:val="18"/>
                <w:szCs w:val="18"/>
              </w:rPr>
            </w:pPr>
            <w:r w:rsidRPr="006B49AA">
              <w:rPr>
                <w:rFonts w:ascii="Times New Roman" w:hAnsi="Times New Roman"/>
                <w:sz w:val="18"/>
                <w:szCs w:val="18"/>
              </w:rPr>
              <w:lastRenderedPageBreak/>
              <w:t>B/03.5 Разработка лекал швейных, трикотажных, меховых, кожаных изделий различного ассортимента</w:t>
            </w:r>
          </w:p>
        </w:tc>
      </w:tr>
      <w:tr w:rsidR="00081CD7" w:rsidRPr="00E74B76" w:rsidTr="00081CD7">
        <w:tc>
          <w:tcPr>
            <w:tcW w:w="1418" w:type="dxa"/>
            <w:vMerge/>
            <w:noWrap/>
          </w:tcPr>
          <w:p w:rsidR="00081CD7" w:rsidRPr="00E74B76" w:rsidRDefault="00081CD7" w:rsidP="00171B88">
            <w:pPr>
              <w:rPr>
                <w:sz w:val="18"/>
                <w:szCs w:val="18"/>
              </w:rPr>
            </w:pPr>
          </w:p>
        </w:tc>
        <w:tc>
          <w:tcPr>
            <w:tcW w:w="1701" w:type="dxa"/>
            <w:vMerge/>
            <w:noWrap/>
            <w:vAlign w:val="center"/>
          </w:tcPr>
          <w:p w:rsidR="00081CD7" w:rsidRPr="00E74B76" w:rsidRDefault="00081CD7" w:rsidP="00171B88">
            <w:pPr>
              <w:jc w:val="center"/>
              <w:rPr>
                <w:sz w:val="18"/>
                <w:szCs w:val="18"/>
              </w:rPr>
            </w:pPr>
          </w:p>
        </w:tc>
        <w:tc>
          <w:tcPr>
            <w:tcW w:w="3969" w:type="dxa"/>
            <w:vMerge/>
            <w:noWrap/>
            <w:vAlign w:val="center"/>
          </w:tcPr>
          <w:p w:rsidR="00081CD7" w:rsidRPr="00E74B76" w:rsidRDefault="00081CD7" w:rsidP="00171B88">
            <w:pPr>
              <w:widowControl w:val="0"/>
              <w:jc w:val="center"/>
              <w:rPr>
                <w:rFonts w:ascii="Times New Roman" w:hAnsi="Times New Roman"/>
                <w:sz w:val="18"/>
                <w:szCs w:val="18"/>
              </w:rPr>
            </w:pPr>
          </w:p>
        </w:tc>
        <w:tc>
          <w:tcPr>
            <w:tcW w:w="1842" w:type="dxa"/>
            <w:vMerge/>
            <w:noWrap/>
          </w:tcPr>
          <w:p w:rsidR="00081CD7" w:rsidRPr="00E74B76" w:rsidRDefault="00081CD7" w:rsidP="00171B88">
            <w:pPr>
              <w:widowControl w:val="0"/>
              <w:rPr>
                <w:rFonts w:ascii="Times New Roman" w:hAnsi="Times New Roman"/>
                <w:i/>
                <w:sz w:val="18"/>
                <w:szCs w:val="18"/>
              </w:rPr>
            </w:pPr>
          </w:p>
        </w:tc>
        <w:tc>
          <w:tcPr>
            <w:tcW w:w="3402" w:type="dxa"/>
            <w:noWrap/>
            <w:vAlign w:val="center"/>
          </w:tcPr>
          <w:p w:rsidR="00081CD7" w:rsidRPr="00604FAA" w:rsidRDefault="00081CD7" w:rsidP="00171B88">
            <w:pPr>
              <w:jc w:val="center"/>
              <w:rPr>
                <w:rFonts w:ascii="Times New Roman" w:hAnsi="Times New Roman"/>
                <w:sz w:val="18"/>
                <w:szCs w:val="18"/>
              </w:rPr>
            </w:pPr>
            <w:r w:rsidRPr="00604FAA">
              <w:rPr>
                <w:rFonts w:ascii="Times New Roman" w:hAnsi="Times New Roman"/>
                <w:sz w:val="18"/>
                <w:szCs w:val="18"/>
              </w:rPr>
              <w:t>А. Вспомогательная деятельность в области проектирования текстильных изделий и одежды</w:t>
            </w:r>
          </w:p>
        </w:tc>
        <w:tc>
          <w:tcPr>
            <w:tcW w:w="3543" w:type="dxa"/>
            <w:noWrap/>
            <w:vAlign w:val="center"/>
          </w:tcPr>
          <w:p w:rsidR="00081CD7" w:rsidRPr="00604FAA" w:rsidRDefault="00081CD7" w:rsidP="00171B88">
            <w:pPr>
              <w:jc w:val="center"/>
              <w:rPr>
                <w:rFonts w:ascii="Times New Roman" w:hAnsi="Times New Roman"/>
                <w:sz w:val="18"/>
                <w:szCs w:val="18"/>
              </w:rPr>
            </w:pPr>
            <w:r w:rsidRPr="00604FAA">
              <w:rPr>
                <w:rFonts w:ascii="Times New Roman" w:hAnsi="Times New Roman"/>
                <w:sz w:val="18"/>
                <w:szCs w:val="18"/>
              </w:rPr>
              <w:t>A/02.5 Вспомогательная деятельность в области проектирования швейных изделий и одежды</w:t>
            </w:r>
          </w:p>
        </w:tc>
      </w:tr>
      <w:tr w:rsidR="00081CD7" w:rsidRPr="00E74B76" w:rsidTr="00F04F46">
        <w:tc>
          <w:tcPr>
            <w:tcW w:w="1418" w:type="dxa"/>
            <w:vMerge w:val="restart"/>
            <w:tcBorders>
              <w:top w:val="single" w:sz="12" w:space="0" w:color="auto"/>
            </w:tcBorders>
            <w:noWrap/>
            <w:vAlign w:val="center"/>
          </w:tcPr>
          <w:p w:rsidR="00081CD7" w:rsidRPr="00E74B76" w:rsidRDefault="00081CD7" w:rsidP="00171B88">
            <w:pPr>
              <w:widowControl w:val="0"/>
              <w:jc w:val="center"/>
              <w:rPr>
                <w:rFonts w:ascii="Times New Roman" w:hAnsi="Times New Roman"/>
                <w:sz w:val="18"/>
                <w:szCs w:val="18"/>
              </w:rPr>
            </w:pPr>
            <w:r w:rsidRPr="00E74B76">
              <w:rPr>
                <w:rFonts w:ascii="Times New Roman" w:hAnsi="Times New Roman"/>
                <w:sz w:val="18"/>
                <w:szCs w:val="18"/>
              </w:rPr>
              <w:t>ВД по запросу работодателя</w:t>
            </w:r>
          </w:p>
        </w:tc>
        <w:tc>
          <w:tcPr>
            <w:tcW w:w="1701" w:type="dxa"/>
            <w:vMerge w:val="restart"/>
            <w:tcBorders>
              <w:top w:val="single" w:sz="12" w:space="0" w:color="auto"/>
            </w:tcBorders>
            <w:noWrap/>
            <w:vAlign w:val="center"/>
          </w:tcPr>
          <w:p w:rsidR="00081CD7" w:rsidRPr="00E74B76" w:rsidRDefault="00081CD7" w:rsidP="00171B88">
            <w:pPr>
              <w:widowControl w:val="0"/>
              <w:jc w:val="center"/>
              <w:rPr>
                <w:rFonts w:ascii="Times New Roman" w:hAnsi="Times New Roman"/>
                <w:sz w:val="18"/>
                <w:szCs w:val="18"/>
              </w:rPr>
            </w:pPr>
            <w:r w:rsidRPr="00E74B76">
              <w:rPr>
                <w:rFonts w:ascii="Times New Roman" w:hAnsi="Times New Roman"/>
                <w:sz w:val="18"/>
                <w:szCs w:val="18"/>
              </w:rPr>
              <w:t>ВД 04 Освоение видов работ по одной или нескольким профессиям рабочих, должностям служащих</w:t>
            </w:r>
            <w:r>
              <w:rPr>
                <w:rFonts w:ascii="Times New Roman" w:hAnsi="Times New Roman"/>
                <w:sz w:val="18"/>
                <w:szCs w:val="18"/>
              </w:rPr>
              <w:t xml:space="preserve"> (</w:t>
            </w:r>
            <w:r w:rsidRPr="002932B0">
              <w:rPr>
                <w:rFonts w:ascii="Times New Roman" w:hAnsi="Times New Roman"/>
                <w:iCs/>
                <w:sz w:val="18"/>
              </w:rPr>
              <w:t>Выполнение работ по профессии "Оператор швейного оборудования</w:t>
            </w:r>
            <w:r>
              <w:rPr>
                <w:rFonts w:ascii="Times New Roman" w:hAnsi="Times New Roman"/>
                <w:iCs/>
                <w:sz w:val="18"/>
              </w:rPr>
              <w:t>»)</w:t>
            </w:r>
          </w:p>
        </w:tc>
        <w:tc>
          <w:tcPr>
            <w:tcW w:w="3969" w:type="dxa"/>
            <w:tcBorders>
              <w:top w:val="single" w:sz="12" w:space="0" w:color="auto"/>
            </w:tcBorders>
            <w:noWrap/>
            <w:vAlign w:val="center"/>
          </w:tcPr>
          <w:p w:rsidR="00081CD7" w:rsidRPr="00A9545D" w:rsidRDefault="00081CD7" w:rsidP="00171B88">
            <w:pPr>
              <w:rPr>
                <w:rFonts w:ascii="Cambria" w:hAnsi="Cambria"/>
                <w:color w:val="auto"/>
                <w:sz w:val="18"/>
              </w:rPr>
            </w:pPr>
            <w:r w:rsidRPr="00A9545D">
              <w:rPr>
                <w:rFonts w:ascii="Times New Roman" w:hAnsi="Times New Roman"/>
                <w:color w:val="auto"/>
                <w:sz w:val="18"/>
                <w:szCs w:val="24"/>
              </w:rPr>
              <w:t>ПК 4.1 Обработка деталей средней сложности на швейном автоматическом или полуавтоматическом оборудовании.</w:t>
            </w:r>
          </w:p>
        </w:tc>
        <w:tc>
          <w:tcPr>
            <w:tcW w:w="1842" w:type="dxa"/>
            <w:tcBorders>
              <w:top w:val="single" w:sz="12" w:space="0" w:color="auto"/>
            </w:tcBorders>
            <w:noWrap/>
            <w:vAlign w:val="center"/>
          </w:tcPr>
          <w:p w:rsidR="00081CD7" w:rsidRPr="00E74B76" w:rsidRDefault="00081CD7" w:rsidP="00171B88">
            <w:pPr>
              <w:widowControl w:val="0"/>
              <w:jc w:val="center"/>
              <w:rPr>
                <w:rFonts w:ascii="Times New Roman" w:hAnsi="Times New Roman"/>
                <w:i/>
                <w:sz w:val="18"/>
                <w:szCs w:val="18"/>
              </w:rPr>
            </w:pPr>
            <w:r>
              <w:rPr>
                <w:rFonts w:ascii="Times New Roman" w:hAnsi="Times New Roman"/>
                <w:i/>
                <w:sz w:val="18"/>
                <w:szCs w:val="18"/>
              </w:rPr>
              <w:t>33.016</w:t>
            </w:r>
          </w:p>
        </w:tc>
        <w:tc>
          <w:tcPr>
            <w:tcW w:w="3402" w:type="dxa"/>
            <w:tcBorders>
              <w:top w:val="single" w:sz="1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С. Выполнение комплекса работ в процессе ремонта или изготовления дизайнерских и эксклюзивных швейных, трикотажных, меховых, кожаных изделий различного ассортимента по индивидуальным заказам</w:t>
            </w:r>
          </w:p>
        </w:tc>
        <w:tc>
          <w:tcPr>
            <w:tcW w:w="3543" w:type="dxa"/>
            <w:tcBorders>
              <w:top w:val="single" w:sz="12" w:space="0" w:color="auto"/>
            </w:tcBorders>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С 03/6 Разработка конструкций дизайнерских и эксклюзивных швейных, трикотажных, меховых, кожаных изделий различного ассортимента</w:t>
            </w:r>
          </w:p>
        </w:tc>
      </w:tr>
      <w:tr w:rsidR="00081CD7" w:rsidRPr="00E74B76" w:rsidTr="00081CD7">
        <w:tc>
          <w:tcPr>
            <w:tcW w:w="1418" w:type="dxa"/>
            <w:vMerge/>
            <w:noWrap/>
            <w:vAlign w:val="center"/>
          </w:tcPr>
          <w:p w:rsidR="00081CD7" w:rsidRPr="00E74B76" w:rsidRDefault="00081CD7" w:rsidP="00171B88">
            <w:pPr>
              <w:widowControl w:val="0"/>
              <w:jc w:val="center"/>
              <w:rPr>
                <w:rFonts w:ascii="Times New Roman" w:hAnsi="Times New Roman"/>
                <w:sz w:val="18"/>
                <w:szCs w:val="18"/>
              </w:rPr>
            </w:pPr>
          </w:p>
        </w:tc>
        <w:tc>
          <w:tcPr>
            <w:tcW w:w="1701" w:type="dxa"/>
            <w:vMerge/>
            <w:noWrap/>
          </w:tcPr>
          <w:p w:rsidR="00081CD7" w:rsidRPr="002932B0" w:rsidRDefault="00081CD7" w:rsidP="00171B88">
            <w:pPr>
              <w:rPr>
                <w:rFonts w:ascii="Cambria" w:hAnsi="Cambria"/>
                <w:sz w:val="18"/>
              </w:rPr>
            </w:pPr>
          </w:p>
        </w:tc>
        <w:tc>
          <w:tcPr>
            <w:tcW w:w="3969" w:type="dxa"/>
            <w:noWrap/>
            <w:vAlign w:val="center"/>
          </w:tcPr>
          <w:p w:rsidR="00081CD7" w:rsidRPr="00604FAA" w:rsidRDefault="00081CD7" w:rsidP="00171B88">
            <w:pPr>
              <w:rPr>
                <w:color w:val="auto"/>
                <w:sz w:val="18"/>
              </w:rPr>
            </w:pPr>
            <w:r w:rsidRPr="00A9545D">
              <w:rPr>
                <w:rFonts w:ascii="Times New Roman" w:hAnsi="Times New Roman"/>
                <w:color w:val="auto"/>
                <w:sz w:val="18"/>
                <w:szCs w:val="24"/>
              </w:rPr>
              <w:t>ПК 4.2 Устранение мелких неполадок в работе обслуживаемого оборудования</w:t>
            </w:r>
          </w:p>
        </w:tc>
        <w:tc>
          <w:tcPr>
            <w:tcW w:w="1842" w:type="dxa"/>
            <w:noWrap/>
            <w:vAlign w:val="center"/>
          </w:tcPr>
          <w:p w:rsidR="00081CD7" w:rsidRPr="00E74B76" w:rsidRDefault="00081CD7" w:rsidP="00171B88">
            <w:pPr>
              <w:widowControl w:val="0"/>
              <w:jc w:val="center"/>
              <w:rPr>
                <w:rFonts w:ascii="Times New Roman" w:hAnsi="Times New Roman"/>
                <w:i/>
                <w:sz w:val="18"/>
                <w:szCs w:val="18"/>
              </w:rPr>
            </w:pPr>
            <w:r>
              <w:rPr>
                <w:rFonts w:ascii="Times New Roman" w:hAnsi="Times New Roman"/>
                <w:i/>
                <w:sz w:val="18"/>
                <w:szCs w:val="18"/>
              </w:rPr>
              <w:t>33.016</w:t>
            </w:r>
          </w:p>
        </w:tc>
        <w:tc>
          <w:tcPr>
            <w:tcW w:w="3402" w:type="dxa"/>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С. Выполнение комплекса работ в процессе ремонта или изготовления дизайнерских и эксклюзивных швейных, трикотажных, меховых, кожаных изделий различного ассортимента по индивидуальным заказам</w:t>
            </w:r>
          </w:p>
        </w:tc>
        <w:tc>
          <w:tcPr>
            <w:tcW w:w="3543" w:type="dxa"/>
            <w:noWrap/>
            <w:vAlign w:val="center"/>
          </w:tcPr>
          <w:p w:rsidR="00081CD7" w:rsidRPr="00E74B76" w:rsidRDefault="00081CD7" w:rsidP="00171B88">
            <w:pPr>
              <w:jc w:val="center"/>
              <w:rPr>
                <w:rFonts w:ascii="Times New Roman" w:hAnsi="Times New Roman"/>
                <w:sz w:val="18"/>
                <w:szCs w:val="18"/>
              </w:rPr>
            </w:pPr>
            <w:r w:rsidRPr="00E74B76">
              <w:rPr>
                <w:rFonts w:ascii="Times New Roman" w:hAnsi="Times New Roman"/>
                <w:sz w:val="18"/>
                <w:szCs w:val="18"/>
              </w:rPr>
              <w:t>С 03/6 Разработка конструкций дизайнерских и эксклюзивных швейных, трикотажных, меховых, кожаных изделий различного ассортимента</w:t>
            </w:r>
          </w:p>
        </w:tc>
      </w:tr>
      <w:tr w:rsidR="00081CD7" w:rsidRPr="00E74B76" w:rsidTr="00081CD7">
        <w:tc>
          <w:tcPr>
            <w:tcW w:w="1418" w:type="dxa"/>
            <w:vMerge/>
            <w:noWrap/>
            <w:vAlign w:val="center"/>
          </w:tcPr>
          <w:p w:rsidR="00081CD7" w:rsidRPr="00E74B76" w:rsidRDefault="00081CD7" w:rsidP="00171B88">
            <w:pPr>
              <w:widowControl w:val="0"/>
              <w:jc w:val="center"/>
              <w:rPr>
                <w:rFonts w:ascii="Times New Roman" w:hAnsi="Times New Roman"/>
                <w:sz w:val="18"/>
                <w:szCs w:val="18"/>
              </w:rPr>
            </w:pPr>
          </w:p>
        </w:tc>
        <w:tc>
          <w:tcPr>
            <w:tcW w:w="1701" w:type="dxa"/>
            <w:vMerge/>
            <w:noWrap/>
          </w:tcPr>
          <w:p w:rsidR="00081CD7" w:rsidRPr="002932B0" w:rsidRDefault="00081CD7" w:rsidP="00171B88">
            <w:pPr>
              <w:rPr>
                <w:sz w:val="18"/>
              </w:rPr>
            </w:pPr>
          </w:p>
        </w:tc>
        <w:tc>
          <w:tcPr>
            <w:tcW w:w="3969" w:type="dxa"/>
            <w:noWrap/>
            <w:vAlign w:val="center"/>
          </w:tcPr>
          <w:p w:rsidR="00081CD7" w:rsidRPr="00A9545D" w:rsidRDefault="00081CD7" w:rsidP="00171B88">
            <w:pPr>
              <w:rPr>
                <w:rFonts w:ascii="Cambria" w:hAnsi="Cambria"/>
                <w:color w:val="auto"/>
                <w:sz w:val="18"/>
              </w:rPr>
            </w:pPr>
            <w:r w:rsidRPr="00A9545D">
              <w:rPr>
                <w:rFonts w:ascii="Times New Roman" w:hAnsi="Times New Roman"/>
                <w:color w:val="auto"/>
                <w:sz w:val="18"/>
                <w:szCs w:val="24"/>
              </w:rPr>
              <w:t>ПК 4.3 Контроль качества кроя, соответствия цвета деталей, изделий, ниток, пуговиц и прикладных материалов</w:t>
            </w:r>
          </w:p>
        </w:tc>
        <w:tc>
          <w:tcPr>
            <w:tcW w:w="1842" w:type="dxa"/>
            <w:noWrap/>
            <w:vAlign w:val="center"/>
          </w:tcPr>
          <w:p w:rsidR="00081CD7" w:rsidRPr="00604FAA" w:rsidRDefault="00081CD7" w:rsidP="00171B88">
            <w:pPr>
              <w:widowControl w:val="0"/>
              <w:jc w:val="center"/>
              <w:rPr>
                <w:rFonts w:ascii="Times New Roman" w:hAnsi="Times New Roman"/>
                <w:sz w:val="18"/>
                <w:szCs w:val="18"/>
              </w:rPr>
            </w:pPr>
            <w:r w:rsidRPr="00604FAA">
              <w:rPr>
                <w:rFonts w:ascii="Times New Roman" w:hAnsi="Times New Roman"/>
                <w:sz w:val="18"/>
                <w:szCs w:val="18"/>
              </w:rPr>
              <w:t>21.006</w:t>
            </w:r>
          </w:p>
        </w:tc>
        <w:tc>
          <w:tcPr>
            <w:tcW w:w="3402" w:type="dxa"/>
            <w:noWrap/>
            <w:vAlign w:val="center"/>
          </w:tcPr>
          <w:p w:rsidR="00081CD7" w:rsidRPr="00604FAA" w:rsidRDefault="00081CD7" w:rsidP="00171B88">
            <w:pPr>
              <w:jc w:val="center"/>
              <w:rPr>
                <w:rFonts w:ascii="Times New Roman" w:hAnsi="Times New Roman"/>
                <w:sz w:val="18"/>
                <w:szCs w:val="18"/>
              </w:rPr>
            </w:pPr>
            <w:r w:rsidRPr="00604FAA">
              <w:rPr>
                <w:rFonts w:ascii="Times New Roman" w:hAnsi="Times New Roman"/>
                <w:sz w:val="18"/>
                <w:szCs w:val="18"/>
              </w:rPr>
              <w:t>С. Руководство в области проектирования текстильных изделий и одежды из соответствующих материалов</w:t>
            </w:r>
          </w:p>
        </w:tc>
        <w:tc>
          <w:tcPr>
            <w:tcW w:w="3543" w:type="dxa"/>
            <w:noWrap/>
            <w:vAlign w:val="center"/>
          </w:tcPr>
          <w:p w:rsidR="00081CD7" w:rsidRPr="00604FAA" w:rsidRDefault="00081CD7" w:rsidP="00171B88">
            <w:pPr>
              <w:jc w:val="center"/>
              <w:rPr>
                <w:rFonts w:ascii="Times New Roman" w:hAnsi="Times New Roman"/>
                <w:sz w:val="18"/>
                <w:szCs w:val="18"/>
              </w:rPr>
            </w:pPr>
            <w:r w:rsidRPr="00604FAA">
              <w:rPr>
                <w:rFonts w:ascii="Times New Roman" w:hAnsi="Times New Roman"/>
                <w:sz w:val="18"/>
                <w:szCs w:val="18"/>
              </w:rPr>
              <w:t>C/03.7 Контроль проектирования текстильных изделий и одежды</w:t>
            </w:r>
          </w:p>
        </w:tc>
      </w:tr>
    </w:tbl>
    <w:p w:rsidR="001B3F9E" w:rsidRDefault="001B3F9E" w:rsidP="00171B88">
      <w:pPr>
        <w:pStyle w:val="affffff"/>
        <w:spacing w:before="0" w:after="0" w:line="240" w:lineRule="auto"/>
      </w:pPr>
    </w:p>
    <w:p w:rsidR="001B3F9E" w:rsidRDefault="001B3F9E" w:rsidP="00171B88">
      <w:pPr>
        <w:spacing w:after="0" w:line="240" w:lineRule="auto"/>
        <w:rPr>
          <w:rFonts w:ascii="Times New Roman" w:hAnsi="Times New Roman"/>
          <w:sz w:val="24"/>
        </w:rPr>
      </w:pPr>
      <w:r>
        <w:br w:type="page"/>
      </w:r>
    </w:p>
    <w:p w:rsidR="00804015" w:rsidRDefault="004173A6" w:rsidP="00171B88">
      <w:pPr>
        <w:pStyle w:val="affffff"/>
        <w:spacing w:before="0" w:after="0" w:line="240" w:lineRule="auto"/>
      </w:pPr>
      <w:r>
        <w:lastRenderedPageBreak/>
        <w:t xml:space="preserve">4.3.2. Матрица соответствия компетенций и составных частей ОПОП-П по </w:t>
      </w:r>
      <w:r w:rsidRPr="007E426A">
        <w:t>специальности</w:t>
      </w:r>
      <w:r>
        <w:t>:</w:t>
      </w:r>
    </w:p>
    <w:p w:rsidR="0032166F" w:rsidRPr="0032166F" w:rsidRDefault="0032166F" w:rsidP="00171B88">
      <w:pPr>
        <w:spacing w:after="0" w:line="240" w:lineRule="auto"/>
        <w:rPr>
          <w:sz w:val="6"/>
        </w:rPr>
      </w:pPr>
    </w:p>
    <w:tbl>
      <w:tblPr>
        <w:tblStyle w:val="affffffffff5"/>
        <w:tblW w:w="16117" w:type="dxa"/>
        <w:tblInd w:w="-681" w:type="dxa"/>
        <w:tblLayout w:type="fixed"/>
        <w:tblLook w:val="04A0" w:firstRow="1" w:lastRow="0" w:firstColumn="1" w:lastColumn="0" w:noHBand="0" w:noVBand="1"/>
      </w:tblPr>
      <w:tblGrid>
        <w:gridCol w:w="848"/>
        <w:gridCol w:w="5673"/>
        <w:gridCol w:w="355"/>
        <w:gridCol w:w="355"/>
        <w:gridCol w:w="356"/>
        <w:gridCol w:w="355"/>
        <w:gridCol w:w="356"/>
        <w:gridCol w:w="355"/>
        <w:gridCol w:w="355"/>
        <w:gridCol w:w="356"/>
        <w:gridCol w:w="182"/>
        <w:gridCol w:w="173"/>
        <w:gridCol w:w="356"/>
        <w:gridCol w:w="355"/>
        <w:gridCol w:w="355"/>
        <w:gridCol w:w="356"/>
        <w:gridCol w:w="355"/>
        <w:gridCol w:w="356"/>
        <w:gridCol w:w="355"/>
        <w:gridCol w:w="355"/>
        <w:gridCol w:w="356"/>
        <w:gridCol w:w="355"/>
        <w:gridCol w:w="356"/>
        <w:gridCol w:w="355"/>
        <w:gridCol w:w="355"/>
        <w:gridCol w:w="356"/>
        <w:gridCol w:w="355"/>
        <w:gridCol w:w="356"/>
        <w:gridCol w:w="355"/>
        <w:gridCol w:w="356"/>
      </w:tblGrid>
      <w:tr w:rsidR="001B3F9E" w:rsidTr="001B3F9E">
        <w:tc>
          <w:tcPr>
            <w:tcW w:w="848" w:type="dxa"/>
            <w:vMerge w:val="restart"/>
            <w:noWrap/>
            <w:tcMar>
              <w:left w:w="28" w:type="dxa"/>
              <w:right w:w="28" w:type="dxa"/>
            </w:tcMar>
            <w:vAlign w:val="center"/>
          </w:tcPr>
          <w:bookmarkEnd w:id="21"/>
          <w:bookmarkEnd w:id="22"/>
          <w:p w:rsidR="001B3F9E" w:rsidRPr="0032166F" w:rsidRDefault="001B3F9E" w:rsidP="00171B88">
            <w:pPr>
              <w:jc w:val="center"/>
              <w:rPr>
                <w:rFonts w:ascii="Times New Roman" w:hAnsi="Times New Roman"/>
                <w:b/>
                <w:sz w:val="14"/>
              </w:rPr>
            </w:pPr>
            <w:r w:rsidRPr="0032166F">
              <w:rPr>
                <w:rFonts w:ascii="Times New Roman" w:hAnsi="Times New Roman"/>
                <w:b/>
                <w:sz w:val="14"/>
              </w:rPr>
              <w:t>Индекс</w:t>
            </w:r>
          </w:p>
        </w:tc>
        <w:tc>
          <w:tcPr>
            <w:tcW w:w="5673" w:type="dxa"/>
            <w:vMerge w:val="restart"/>
            <w:noWrap/>
            <w:tcMar>
              <w:left w:w="28" w:type="dxa"/>
              <w:right w:w="28" w:type="dxa"/>
            </w:tcMar>
            <w:vAlign w:val="center"/>
          </w:tcPr>
          <w:p w:rsidR="001B3F9E" w:rsidRPr="0032166F" w:rsidRDefault="001B3F9E" w:rsidP="00171B88">
            <w:pPr>
              <w:jc w:val="center"/>
              <w:rPr>
                <w:rFonts w:ascii="Times New Roman" w:hAnsi="Times New Roman"/>
                <w:b/>
                <w:sz w:val="14"/>
              </w:rPr>
            </w:pPr>
            <w:r w:rsidRPr="0032166F">
              <w:rPr>
                <w:rFonts w:ascii="Times New Roman" w:hAnsi="Times New Roman"/>
                <w:b/>
                <w:sz w:val="14"/>
              </w:rPr>
              <w:t>Наименование</w:t>
            </w:r>
          </w:p>
        </w:tc>
        <w:tc>
          <w:tcPr>
            <w:tcW w:w="9596" w:type="dxa"/>
            <w:gridSpan w:val="28"/>
            <w:tcBorders>
              <w:right w:val="single" w:sz="4" w:space="0" w:color="auto"/>
            </w:tcBorders>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Код общих и профессиональных компетенций, осваиваемых в рамках дисциплин (профессиональных модулей)</w:t>
            </w:r>
          </w:p>
        </w:tc>
      </w:tr>
      <w:tr w:rsidR="001B3F9E" w:rsidTr="001B3F9E">
        <w:tc>
          <w:tcPr>
            <w:tcW w:w="848" w:type="dxa"/>
            <w:vMerge/>
            <w:noWrap/>
            <w:tcMar>
              <w:left w:w="28" w:type="dxa"/>
              <w:right w:w="28" w:type="dxa"/>
            </w:tcMar>
            <w:vAlign w:val="center"/>
          </w:tcPr>
          <w:p w:rsidR="001B3F9E" w:rsidRPr="0032166F" w:rsidRDefault="001B3F9E" w:rsidP="00171B88">
            <w:pPr>
              <w:rPr>
                <w:rFonts w:ascii="Times New Roman" w:hAnsi="Times New Roman"/>
              </w:rPr>
            </w:pPr>
          </w:p>
        </w:tc>
        <w:tc>
          <w:tcPr>
            <w:tcW w:w="5673" w:type="dxa"/>
            <w:vMerge/>
            <w:noWrap/>
            <w:tcMar>
              <w:left w:w="28" w:type="dxa"/>
              <w:right w:w="28" w:type="dxa"/>
            </w:tcMar>
            <w:vAlign w:val="center"/>
          </w:tcPr>
          <w:p w:rsidR="001B3F9E" w:rsidRPr="0032166F" w:rsidRDefault="001B3F9E" w:rsidP="00171B88">
            <w:pPr>
              <w:rPr>
                <w:rFonts w:ascii="Times New Roman" w:hAnsi="Times New Roman"/>
              </w:rPr>
            </w:pPr>
          </w:p>
        </w:tc>
        <w:tc>
          <w:tcPr>
            <w:tcW w:w="3025" w:type="dxa"/>
            <w:gridSpan w:val="9"/>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6"/>
              </w:rPr>
            </w:pPr>
            <w:r w:rsidRPr="0032166F">
              <w:rPr>
                <w:rFonts w:ascii="Times New Roman" w:hAnsi="Times New Roman"/>
                <w:sz w:val="16"/>
              </w:rPr>
              <w:t>Общие компетенции (ОК)</w:t>
            </w:r>
          </w:p>
        </w:tc>
        <w:tc>
          <w:tcPr>
            <w:tcW w:w="6571" w:type="dxa"/>
            <w:gridSpan w:val="19"/>
            <w:tcBorders>
              <w:left w:val="single" w:sz="18" w:space="0" w:color="auto"/>
              <w:right w:val="single" w:sz="4" w:space="0" w:color="auto"/>
            </w:tcBorders>
            <w:noWrap/>
            <w:tcMar>
              <w:left w:w="28" w:type="dxa"/>
              <w:right w:w="28" w:type="dxa"/>
            </w:tcMar>
            <w:vAlign w:val="center"/>
          </w:tcPr>
          <w:p w:rsidR="001B3F9E" w:rsidRPr="0032166F" w:rsidRDefault="001B3F9E" w:rsidP="00171B88">
            <w:pPr>
              <w:jc w:val="center"/>
              <w:rPr>
                <w:rFonts w:ascii="Times New Roman" w:hAnsi="Times New Roman"/>
                <w:sz w:val="16"/>
              </w:rPr>
            </w:pPr>
            <w:r w:rsidRPr="0032166F">
              <w:rPr>
                <w:rFonts w:ascii="Times New Roman" w:hAnsi="Times New Roman"/>
                <w:sz w:val="16"/>
              </w:rPr>
              <w:t>Профессиональные компетенции (ПК)</w:t>
            </w:r>
          </w:p>
        </w:tc>
      </w:tr>
      <w:tr w:rsidR="001B3F9E" w:rsidTr="0032166F">
        <w:trPr>
          <w:trHeight w:val="145"/>
        </w:trPr>
        <w:tc>
          <w:tcPr>
            <w:tcW w:w="848" w:type="dxa"/>
            <w:vMerge/>
            <w:noWrap/>
            <w:tcMar>
              <w:left w:w="28" w:type="dxa"/>
              <w:right w:w="28" w:type="dxa"/>
            </w:tcMar>
            <w:vAlign w:val="center"/>
          </w:tcPr>
          <w:p w:rsidR="001B3F9E" w:rsidRPr="0032166F" w:rsidRDefault="001B3F9E" w:rsidP="00171B88">
            <w:pPr>
              <w:rPr>
                <w:rFonts w:ascii="Times New Roman" w:hAnsi="Times New Roman"/>
              </w:rPr>
            </w:pPr>
          </w:p>
        </w:tc>
        <w:tc>
          <w:tcPr>
            <w:tcW w:w="5673" w:type="dxa"/>
            <w:vMerge/>
            <w:noWrap/>
            <w:tcMar>
              <w:left w:w="28" w:type="dxa"/>
              <w:right w:w="28" w:type="dxa"/>
            </w:tcMar>
            <w:vAlign w:val="center"/>
          </w:tcPr>
          <w:p w:rsidR="001B3F9E" w:rsidRPr="0032166F" w:rsidRDefault="001B3F9E" w:rsidP="00171B88">
            <w:pPr>
              <w:rPr>
                <w:rFonts w:ascii="Times New Roman" w:hAnsi="Times New Roman"/>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01</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02</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03</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04</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05</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06</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07</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08</w:t>
            </w: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09</w:t>
            </w: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1.1</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1.2</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1.3</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1.4</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1.5</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lang w:val="en-US"/>
              </w:rPr>
              <w:t>1</w:t>
            </w:r>
            <w:r w:rsidRPr="0032166F">
              <w:rPr>
                <w:rFonts w:ascii="Times New Roman" w:hAnsi="Times New Roman"/>
                <w:sz w:val="14"/>
              </w:rPr>
              <w:t>.6</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2.1</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2.2</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2.3</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2.4</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2.5</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3.1</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3.2</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3.3</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3.4</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4.1</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4.2</w:t>
            </w:r>
          </w:p>
        </w:tc>
        <w:tc>
          <w:tcPr>
            <w:tcW w:w="356" w:type="dxa"/>
            <w:tcBorders>
              <w:right w:val="single" w:sz="4" w:space="0" w:color="auto"/>
            </w:tcBorders>
            <w:noWrap/>
            <w:tcMar>
              <w:left w:w="28" w:type="dxa"/>
              <w:right w:w="28" w:type="dxa"/>
            </w:tcMar>
            <w:vAlign w:val="center"/>
          </w:tcPr>
          <w:p w:rsidR="001B3F9E" w:rsidRPr="0032166F" w:rsidRDefault="001B3F9E" w:rsidP="00171B88">
            <w:pPr>
              <w:jc w:val="center"/>
              <w:rPr>
                <w:rFonts w:ascii="Times New Roman" w:hAnsi="Times New Roman"/>
                <w:sz w:val="14"/>
              </w:rPr>
            </w:pPr>
            <w:r w:rsidRPr="0032166F">
              <w:rPr>
                <w:rFonts w:ascii="Times New Roman" w:hAnsi="Times New Roman"/>
                <w:sz w:val="14"/>
              </w:rPr>
              <w:t>4.3</w:t>
            </w:r>
          </w:p>
        </w:tc>
      </w:tr>
      <w:tr w:rsidR="001B3F9E" w:rsidTr="001B3F9E">
        <w:tc>
          <w:tcPr>
            <w:tcW w:w="6521" w:type="dxa"/>
            <w:gridSpan w:val="2"/>
            <w:noWrap/>
            <w:tcMar>
              <w:left w:w="28" w:type="dxa"/>
              <w:right w:w="28" w:type="dxa"/>
            </w:tcMar>
          </w:tcPr>
          <w:p w:rsidR="001B3F9E" w:rsidRPr="0032166F" w:rsidRDefault="001B3F9E" w:rsidP="00171B88">
            <w:pPr>
              <w:rPr>
                <w:rFonts w:ascii="Times New Roman" w:hAnsi="Times New Roman"/>
                <w:sz w:val="14"/>
              </w:rPr>
            </w:pPr>
            <w:r w:rsidRPr="0032166F">
              <w:rPr>
                <w:rFonts w:ascii="Times New Roman" w:hAnsi="Times New Roman"/>
                <w:b/>
                <w:sz w:val="14"/>
              </w:rPr>
              <w:t>Обязательная часть образовательной программы</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r>
      <w:tr w:rsidR="001B3F9E" w:rsidTr="001B3F9E">
        <w:tc>
          <w:tcPr>
            <w:tcW w:w="848" w:type="dxa"/>
            <w:noWrap/>
            <w:tcMar>
              <w:left w:w="28" w:type="dxa"/>
              <w:right w:w="28" w:type="dxa"/>
            </w:tcMar>
          </w:tcPr>
          <w:p w:rsidR="001B3F9E" w:rsidRPr="0032166F" w:rsidRDefault="001B3F9E" w:rsidP="00171B88">
            <w:pPr>
              <w:jc w:val="center"/>
              <w:rPr>
                <w:rFonts w:ascii="Times New Roman" w:hAnsi="Times New Roman"/>
                <w:b/>
                <w:i/>
                <w:color w:val="auto"/>
                <w:sz w:val="14"/>
              </w:rPr>
            </w:pPr>
            <w:r w:rsidRPr="0032166F">
              <w:rPr>
                <w:rFonts w:ascii="Times New Roman" w:hAnsi="Times New Roman"/>
                <w:b/>
                <w:i/>
                <w:color w:val="auto"/>
                <w:sz w:val="14"/>
              </w:rPr>
              <w:t>ООД.00</w:t>
            </w:r>
          </w:p>
        </w:tc>
        <w:tc>
          <w:tcPr>
            <w:tcW w:w="5673" w:type="dxa"/>
            <w:noWrap/>
            <w:tcMar>
              <w:left w:w="28" w:type="dxa"/>
              <w:right w:w="28" w:type="dxa"/>
            </w:tcMar>
          </w:tcPr>
          <w:p w:rsidR="001B3F9E" w:rsidRPr="0032166F" w:rsidRDefault="001B3F9E" w:rsidP="00171B88">
            <w:pPr>
              <w:jc w:val="center"/>
              <w:rPr>
                <w:rFonts w:ascii="Times New Roman" w:hAnsi="Times New Roman"/>
                <w:b/>
                <w:i/>
                <w:color w:val="auto"/>
                <w:sz w:val="14"/>
                <w:highlight w:val="green"/>
              </w:rPr>
            </w:pPr>
            <w:r w:rsidRPr="0032166F">
              <w:rPr>
                <w:rFonts w:ascii="Times New Roman" w:hAnsi="Times New Roman"/>
                <w:b/>
                <w:i/>
                <w:color w:val="auto"/>
                <w:sz w:val="14"/>
              </w:rPr>
              <w:t>Общеобразовательные дисциплины</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4"/>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4"/>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color w:val="auto"/>
                <w:sz w:val="15"/>
                <w:szCs w:val="15"/>
              </w:rPr>
            </w:pPr>
            <w:r w:rsidRPr="0032166F">
              <w:rPr>
                <w:rFonts w:ascii="Times New Roman" w:hAnsi="Times New Roman"/>
                <w:color w:val="auto"/>
                <w:sz w:val="15"/>
                <w:szCs w:val="15"/>
              </w:rPr>
              <w:t>ООД.01</w:t>
            </w:r>
          </w:p>
        </w:tc>
        <w:tc>
          <w:tcPr>
            <w:tcW w:w="5673" w:type="dxa"/>
            <w:noWrap/>
            <w:tcMar>
              <w:left w:w="28" w:type="dxa"/>
              <w:right w:w="28" w:type="dxa"/>
            </w:tcMar>
            <w:vAlign w:val="bottom"/>
          </w:tcPr>
          <w:p w:rsidR="001B3F9E" w:rsidRPr="0032166F" w:rsidRDefault="001B3F9E" w:rsidP="00171B88">
            <w:pPr>
              <w:rPr>
                <w:rFonts w:ascii="Times New Roman" w:hAnsi="Times New Roman"/>
                <w:color w:val="auto"/>
                <w:sz w:val="15"/>
                <w:szCs w:val="15"/>
              </w:rPr>
            </w:pPr>
            <w:r w:rsidRPr="0032166F">
              <w:rPr>
                <w:rFonts w:ascii="Times New Roman" w:hAnsi="Times New Roman"/>
                <w:color w:val="auto"/>
                <w:sz w:val="15"/>
                <w:szCs w:val="15"/>
              </w:rPr>
              <w:t xml:space="preserve">Русский язык </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color w:val="auto"/>
                <w:sz w:val="15"/>
                <w:szCs w:val="15"/>
              </w:rPr>
            </w:pPr>
            <w:r w:rsidRPr="0032166F">
              <w:rPr>
                <w:rFonts w:ascii="Times New Roman" w:hAnsi="Times New Roman"/>
                <w:color w:val="auto"/>
                <w:sz w:val="15"/>
                <w:szCs w:val="15"/>
              </w:rPr>
              <w:t>ООД.02</w:t>
            </w:r>
          </w:p>
        </w:tc>
        <w:tc>
          <w:tcPr>
            <w:tcW w:w="5673" w:type="dxa"/>
            <w:noWrap/>
            <w:tcMar>
              <w:left w:w="28" w:type="dxa"/>
              <w:right w:w="28" w:type="dxa"/>
            </w:tcMar>
            <w:vAlign w:val="bottom"/>
          </w:tcPr>
          <w:p w:rsidR="001B3F9E" w:rsidRPr="0032166F" w:rsidRDefault="001B3F9E" w:rsidP="00171B88">
            <w:pPr>
              <w:rPr>
                <w:rFonts w:ascii="Times New Roman" w:hAnsi="Times New Roman"/>
                <w:color w:val="auto"/>
                <w:sz w:val="15"/>
                <w:szCs w:val="15"/>
              </w:rPr>
            </w:pPr>
            <w:r w:rsidRPr="0032166F">
              <w:rPr>
                <w:rFonts w:ascii="Times New Roman" w:hAnsi="Times New Roman"/>
                <w:color w:val="auto"/>
                <w:sz w:val="15"/>
                <w:szCs w:val="15"/>
              </w:rPr>
              <w:t>Литература</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color w:val="auto"/>
                <w:sz w:val="15"/>
                <w:szCs w:val="15"/>
              </w:rPr>
            </w:pPr>
            <w:r w:rsidRPr="0032166F">
              <w:rPr>
                <w:rFonts w:ascii="Times New Roman" w:hAnsi="Times New Roman"/>
                <w:color w:val="auto"/>
                <w:sz w:val="15"/>
                <w:szCs w:val="15"/>
              </w:rPr>
              <w:t>ООД.03</w:t>
            </w:r>
          </w:p>
        </w:tc>
        <w:tc>
          <w:tcPr>
            <w:tcW w:w="5673" w:type="dxa"/>
            <w:noWrap/>
            <w:tcMar>
              <w:left w:w="28" w:type="dxa"/>
              <w:right w:w="28" w:type="dxa"/>
            </w:tcMar>
            <w:vAlign w:val="bottom"/>
          </w:tcPr>
          <w:p w:rsidR="001B3F9E" w:rsidRPr="0032166F" w:rsidRDefault="001B3F9E" w:rsidP="00171B88">
            <w:pPr>
              <w:rPr>
                <w:rFonts w:ascii="Times New Roman" w:hAnsi="Times New Roman"/>
                <w:color w:val="auto"/>
                <w:sz w:val="15"/>
                <w:szCs w:val="15"/>
              </w:rPr>
            </w:pPr>
            <w:r w:rsidRPr="0032166F">
              <w:rPr>
                <w:rFonts w:ascii="Times New Roman" w:hAnsi="Times New Roman"/>
                <w:color w:val="auto"/>
                <w:sz w:val="15"/>
                <w:szCs w:val="15"/>
              </w:rPr>
              <w:t>История</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color w:val="auto"/>
                <w:sz w:val="15"/>
                <w:szCs w:val="15"/>
              </w:rPr>
            </w:pPr>
            <w:r w:rsidRPr="0032166F">
              <w:rPr>
                <w:rFonts w:ascii="Times New Roman" w:hAnsi="Times New Roman"/>
                <w:color w:val="auto"/>
                <w:sz w:val="15"/>
                <w:szCs w:val="15"/>
              </w:rPr>
              <w:t>ООД.04</w:t>
            </w:r>
          </w:p>
        </w:tc>
        <w:tc>
          <w:tcPr>
            <w:tcW w:w="5673" w:type="dxa"/>
            <w:noWrap/>
            <w:tcMar>
              <w:left w:w="28" w:type="dxa"/>
              <w:right w:w="28" w:type="dxa"/>
            </w:tcMar>
            <w:vAlign w:val="bottom"/>
          </w:tcPr>
          <w:p w:rsidR="001B3F9E" w:rsidRPr="0032166F" w:rsidRDefault="001B3F9E" w:rsidP="00171B88">
            <w:pPr>
              <w:rPr>
                <w:rFonts w:ascii="Times New Roman" w:hAnsi="Times New Roman"/>
                <w:color w:val="auto"/>
                <w:sz w:val="15"/>
                <w:szCs w:val="15"/>
              </w:rPr>
            </w:pPr>
            <w:r w:rsidRPr="0032166F">
              <w:rPr>
                <w:rFonts w:ascii="Times New Roman" w:hAnsi="Times New Roman"/>
                <w:color w:val="auto"/>
                <w:sz w:val="15"/>
                <w:szCs w:val="15"/>
              </w:rPr>
              <w:t xml:space="preserve">Обществознание </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color w:val="auto"/>
                <w:sz w:val="15"/>
                <w:szCs w:val="15"/>
              </w:rPr>
            </w:pPr>
            <w:r w:rsidRPr="0032166F">
              <w:rPr>
                <w:rFonts w:ascii="Times New Roman" w:hAnsi="Times New Roman"/>
                <w:color w:val="auto"/>
                <w:sz w:val="15"/>
                <w:szCs w:val="15"/>
              </w:rPr>
              <w:t>ООД.05</w:t>
            </w:r>
          </w:p>
        </w:tc>
        <w:tc>
          <w:tcPr>
            <w:tcW w:w="5673" w:type="dxa"/>
            <w:noWrap/>
            <w:tcMar>
              <w:left w:w="28" w:type="dxa"/>
              <w:right w:w="28" w:type="dxa"/>
            </w:tcMar>
            <w:vAlign w:val="bottom"/>
          </w:tcPr>
          <w:p w:rsidR="001B3F9E" w:rsidRPr="0032166F" w:rsidRDefault="001B3F9E" w:rsidP="00171B88">
            <w:pPr>
              <w:rPr>
                <w:rFonts w:ascii="Times New Roman" w:hAnsi="Times New Roman"/>
                <w:color w:val="auto"/>
                <w:sz w:val="15"/>
                <w:szCs w:val="15"/>
              </w:rPr>
            </w:pPr>
            <w:r w:rsidRPr="0032166F">
              <w:rPr>
                <w:rFonts w:ascii="Times New Roman" w:hAnsi="Times New Roman"/>
                <w:color w:val="auto"/>
                <w:sz w:val="15"/>
                <w:szCs w:val="15"/>
              </w:rPr>
              <w:t>География</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color w:val="auto"/>
                <w:sz w:val="15"/>
                <w:szCs w:val="15"/>
              </w:rPr>
            </w:pPr>
            <w:r w:rsidRPr="0032166F">
              <w:rPr>
                <w:rFonts w:ascii="Times New Roman" w:hAnsi="Times New Roman"/>
                <w:color w:val="auto"/>
                <w:sz w:val="15"/>
                <w:szCs w:val="15"/>
              </w:rPr>
              <w:t>ООД.06</w:t>
            </w:r>
          </w:p>
        </w:tc>
        <w:tc>
          <w:tcPr>
            <w:tcW w:w="5673" w:type="dxa"/>
            <w:noWrap/>
            <w:tcMar>
              <w:left w:w="28" w:type="dxa"/>
              <w:right w:w="28" w:type="dxa"/>
            </w:tcMar>
            <w:vAlign w:val="bottom"/>
          </w:tcPr>
          <w:p w:rsidR="001B3F9E" w:rsidRPr="0032166F" w:rsidRDefault="001B3F9E" w:rsidP="00171B88">
            <w:pPr>
              <w:rPr>
                <w:rFonts w:ascii="Times New Roman" w:hAnsi="Times New Roman"/>
                <w:color w:val="auto"/>
                <w:sz w:val="15"/>
                <w:szCs w:val="15"/>
              </w:rPr>
            </w:pPr>
            <w:r w:rsidRPr="0032166F">
              <w:rPr>
                <w:rFonts w:ascii="Times New Roman" w:hAnsi="Times New Roman"/>
                <w:color w:val="auto"/>
                <w:sz w:val="15"/>
                <w:szCs w:val="15"/>
              </w:rPr>
              <w:t>Иностранный язык</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color w:val="auto"/>
                <w:sz w:val="15"/>
                <w:szCs w:val="15"/>
              </w:rPr>
            </w:pPr>
            <w:r w:rsidRPr="0032166F">
              <w:rPr>
                <w:rFonts w:ascii="Times New Roman" w:hAnsi="Times New Roman"/>
                <w:color w:val="auto"/>
                <w:sz w:val="15"/>
                <w:szCs w:val="15"/>
              </w:rPr>
              <w:t>ООД.07</w:t>
            </w:r>
          </w:p>
        </w:tc>
        <w:tc>
          <w:tcPr>
            <w:tcW w:w="5673" w:type="dxa"/>
            <w:noWrap/>
            <w:tcMar>
              <w:left w:w="28" w:type="dxa"/>
              <w:right w:w="28" w:type="dxa"/>
            </w:tcMar>
            <w:vAlign w:val="bottom"/>
          </w:tcPr>
          <w:p w:rsidR="001B3F9E" w:rsidRPr="0032166F" w:rsidRDefault="001B3F9E" w:rsidP="00171B88">
            <w:pPr>
              <w:rPr>
                <w:rFonts w:ascii="Times New Roman" w:hAnsi="Times New Roman"/>
                <w:color w:val="auto"/>
                <w:sz w:val="15"/>
                <w:szCs w:val="15"/>
              </w:rPr>
            </w:pPr>
            <w:r w:rsidRPr="0032166F">
              <w:rPr>
                <w:rFonts w:ascii="Times New Roman" w:hAnsi="Times New Roman"/>
                <w:color w:val="auto"/>
                <w:sz w:val="15"/>
                <w:szCs w:val="15"/>
              </w:rPr>
              <w:t>Математика</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color w:val="auto"/>
                <w:sz w:val="15"/>
                <w:szCs w:val="15"/>
              </w:rPr>
            </w:pPr>
            <w:r w:rsidRPr="0032166F">
              <w:rPr>
                <w:rFonts w:ascii="Times New Roman" w:hAnsi="Times New Roman"/>
                <w:color w:val="auto"/>
                <w:sz w:val="15"/>
                <w:szCs w:val="15"/>
              </w:rPr>
              <w:t>ООД.08</w:t>
            </w:r>
          </w:p>
        </w:tc>
        <w:tc>
          <w:tcPr>
            <w:tcW w:w="5673" w:type="dxa"/>
            <w:noWrap/>
            <w:tcMar>
              <w:left w:w="28" w:type="dxa"/>
              <w:right w:w="28" w:type="dxa"/>
            </w:tcMar>
            <w:vAlign w:val="bottom"/>
          </w:tcPr>
          <w:p w:rsidR="001B3F9E" w:rsidRPr="0032166F" w:rsidRDefault="001B3F9E" w:rsidP="00171B88">
            <w:pPr>
              <w:rPr>
                <w:rFonts w:ascii="Times New Roman" w:hAnsi="Times New Roman"/>
                <w:color w:val="auto"/>
                <w:sz w:val="15"/>
                <w:szCs w:val="15"/>
              </w:rPr>
            </w:pPr>
            <w:r w:rsidRPr="0032166F">
              <w:rPr>
                <w:rFonts w:ascii="Times New Roman" w:hAnsi="Times New Roman"/>
                <w:color w:val="auto"/>
                <w:sz w:val="15"/>
                <w:szCs w:val="15"/>
              </w:rPr>
              <w:t>Информатика</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color w:val="auto"/>
                <w:sz w:val="15"/>
                <w:szCs w:val="15"/>
              </w:rPr>
            </w:pPr>
            <w:r w:rsidRPr="0032166F">
              <w:rPr>
                <w:rFonts w:ascii="Times New Roman" w:hAnsi="Times New Roman"/>
                <w:color w:val="auto"/>
                <w:sz w:val="15"/>
                <w:szCs w:val="15"/>
              </w:rPr>
              <w:t>ООД.09</w:t>
            </w:r>
          </w:p>
        </w:tc>
        <w:tc>
          <w:tcPr>
            <w:tcW w:w="5673" w:type="dxa"/>
            <w:noWrap/>
            <w:tcMar>
              <w:left w:w="28" w:type="dxa"/>
              <w:right w:w="28" w:type="dxa"/>
            </w:tcMar>
            <w:vAlign w:val="bottom"/>
          </w:tcPr>
          <w:p w:rsidR="001B3F9E" w:rsidRPr="0032166F" w:rsidRDefault="001B3F9E" w:rsidP="00171B88">
            <w:pPr>
              <w:rPr>
                <w:rFonts w:ascii="Times New Roman" w:hAnsi="Times New Roman"/>
                <w:color w:val="auto"/>
                <w:sz w:val="15"/>
                <w:szCs w:val="15"/>
              </w:rPr>
            </w:pPr>
            <w:r w:rsidRPr="0032166F">
              <w:rPr>
                <w:rFonts w:ascii="Times New Roman" w:hAnsi="Times New Roman"/>
                <w:color w:val="auto"/>
                <w:sz w:val="15"/>
                <w:szCs w:val="15"/>
              </w:rPr>
              <w:t xml:space="preserve">Физическая культура </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color w:val="auto"/>
                <w:sz w:val="15"/>
                <w:szCs w:val="15"/>
              </w:rPr>
            </w:pPr>
            <w:r w:rsidRPr="0032166F">
              <w:rPr>
                <w:rFonts w:ascii="Times New Roman" w:hAnsi="Times New Roman"/>
                <w:color w:val="auto"/>
                <w:sz w:val="15"/>
                <w:szCs w:val="15"/>
              </w:rPr>
              <w:t>ООД.10</w:t>
            </w:r>
          </w:p>
        </w:tc>
        <w:tc>
          <w:tcPr>
            <w:tcW w:w="5673" w:type="dxa"/>
            <w:noWrap/>
            <w:tcMar>
              <w:left w:w="28" w:type="dxa"/>
              <w:right w:w="28" w:type="dxa"/>
            </w:tcMar>
            <w:vAlign w:val="bottom"/>
          </w:tcPr>
          <w:p w:rsidR="001B3F9E" w:rsidRPr="0032166F" w:rsidRDefault="001B3F9E" w:rsidP="00171B88">
            <w:pPr>
              <w:rPr>
                <w:rFonts w:ascii="Times New Roman" w:hAnsi="Times New Roman"/>
                <w:color w:val="auto"/>
                <w:sz w:val="15"/>
                <w:szCs w:val="15"/>
              </w:rPr>
            </w:pPr>
            <w:r w:rsidRPr="0032166F">
              <w:rPr>
                <w:rFonts w:ascii="Times New Roman" w:hAnsi="Times New Roman"/>
                <w:color w:val="auto"/>
                <w:sz w:val="15"/>
                <w:szCs w:val="15"/>
              </w:rPr>
              <w:t>ОБЖ</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color w:val="auto"/>
                <w:sz w:val="15"/>
                <w:szCs w:val="15"/>
              </w:rPr>
            </w:pPr>
            <w:r w:rsidRPr="0032166F">
              <w:rPr>
                <w:rFonts w:ascii="Times New Roman" w:hAnsi="Times New Roman"/>
                <w:color w:val="auto"/>
                <w:sz w:val="15"/>
                <w:szCs w:val="15"/>
              </w:rPr>
              <w:t>ООД.11</w:t>
            </w:r>
          </w:p>
        </w:tc>
        <w:tc>
          <w:tcPr>
            <w:tcW w:w="5673" w:type="dxa"/>
            <w:noWrap/>
            <w:tcMar>
              <w:left w:w="28" w:type="dxa"/>
              <w:right w:w="28" w:type="dxa"/>
            </w:tcMar>
            <w:vAlign w:val="bottom"/>
          </w:tcPr>
          <w:p w:rsidR="001B3F9E" w:rsidRPr="0032166F" w:rsidRDefault="001B3F9E" w:rsidP="00171B88">
            <w:pPr>
              <w:rPr>
                <w:rFonts w:ascii="Times New Roman" w:hAnsi="Times New Roman"/>
                <w:color w:val="auto"/>
                <w:sz w:val="15"/>
                <w:szCs w:val="15"/>
              </w:rPr>
            </w:pPr>
            <w:r w:rsidRPr="0032166F">
              <w:rPr>
                <w:rFonts w:ascii="Times New Roman" w:hAnsi="Times New Roman"/>
                <w:color w:val="auto"/>
                <w:sz w:val="15"/>
                <w:szCs w:val="15"/>
              </w:rPr>
              <w:t>Физика</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color w:val="auto"/>
                <w:sz w:val="15"/>
                <w:szCs w:val="15"/>
              </w:rPr>
            </w:pPr>
            <w:r w:rsidRPr="0032166F">
              <w:rPr>
                <w:rFonts w:ascii="Times New Roman" w:hAnsi="Times New Roman"/>
                <w:color w:val="auto"/>
                <w:sz w:val="15"/>
                <w:szCs w:val="15"/>
              </w:rPr>
              <w:t>ООД.12</w:t>
            </w:r>
          </w:p>
        </w:tc>
        <w:tc>
          <w:tcPr>
            <w:tcW w:w="5673" w:type="dxa"/>
            <w:noWrap/>
            <w:tcMar>
              <w:left w:w="28" w:type="dxa"/>
              <w:right w:w="28" w:type="dxa"/>
            </w:tcMar>
            <w:vAlign w:val="bottom"/>
          </w:tcPr>
          <w:p w:rsidR="001B3F9E" w:rsidRPr="0032166F" w:rsidRDefault="001B3F9E" w:rsidP="00171B88">
            <w:pPr>
              <w:rPr>
                <w:rFonts w:ascii="Times New Roman" w:hAnsi="Times New Roman"/>
                <w:color w:val="auto"/>
                <w:sz w:val="15"/>
                <w:szCs w:val="15"/>
              </w:rPr>
            </w:pPr>
            <w:r w:rsidRPr="0032166F">
              <w:rPr>
                <w:rFonts w:ascii="Times New Roman" w:hAnsi="Times New Roman"/>
                <w:color w:val="auto"/>
                <w:sz w:val="15"/>
                <w:szCs w:val="15"/>
              </w:rPr>
              <w:t>Химия</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color w:val="auto"/>
                <w:sz w:val="15"/>
                <w:szCs w:val="15"/>
              </w:rPr>
            </w:pPr>
            <w:r w:rsidRPr="0032166F">
              <w:rPr>
                <w:rFonts w:ascii="Times New Roman" w:hAnsi="Times New Roman"/>
                <w:color w:val="auto"/>
                <w:sz w:val="15"/>
                <w:szCs w:val="15"/>
              </w:rPr>
              <w:t>ООД.13</w:t>
            </w:r>
          </w:p>
        </w:tc>
        <w:tc>
          <w:tcPr>
            <w:tcW w:w="5673" w:type="dxa"/>
            <w:noWrap/>
            <w:tcMar>
              <w:left w:w="28" w:type="dxa"/>
              <w:right w:w="28" w:type="dxa"/>
            </w:tcMar>
            <w:vAlign w:val="bottom"/>
          </w:tcPr>
          <w:p w:rsidR="001B3F9E" w:rsidRPr="0032166F" w:rsidRDefault="001B3F9E" w:rsidP="00171B88">
            <w:pPr>
              <w:rPr>
                <w:rFonts w:ascii="Times New Roman" w:hAnsi="Times New Roman"/>
                <w:color w:val="auto"/>
                <w:sz w:val="15"/>
                <w:szCs w:val="15"/>
              </w:rPr>
            </w:pPr>
            <w:r w:rsidRPr="0032166F">
              <w:rPr>
                <w:rFonts w:ascii="Times New Roman" w:hAnsi="Times New Roman"/>
                <w:color w:val="auto"/>
                <w:sz w:val="15"/>
                <w:szCs w:val="15"/>
              </w:rPr>
              <w:t>Биология</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 xml:space="preserve">О </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tcPr>
          <w:p w:rsidR="001B3F9E" w:rsidRPr="0032166F" w:rsidRDefault="001B3F9E" w:rsidP="00171B88">
            <w:pPr>
              <w:rPr>
                <w:rFonts w:ascii="Times New Roman" w:hAnsi="Times New Roman"/>
                <w:i/>
                <w:color w:val="auto"/>
                <w:sz w:val="15"/>
                <w:szCs w:val="15"/>
              </w:rPr>
            </w:pPr>
          </w:p>
        </w:tc>
        <w:tc>
          <w:tcPr>
            <w:tcW w:w="5673" w:type="dxa"/>
            <w:noWrap/>
            <w:tcMar>
              <w:left w:w="28" w:type="dxa"/>
              <w:right w:w="28" w:type="dxa"/>
            </w:tcMar>
            <w:vAlign w:val="bottom"/>
          </w:tcPr>
          <w:p w:rsidR="001B3F9E" w:rsidRPr="0032166F" w:rsidRDefault="001B3F9E" w:rsidP="00171B88">
            <w:pPr>
              <w:rPr>
                <w:rFonts w:ascii="Times New Roman" w:hAnsi="Times New Roman"/>
                <w:color w:val="auto"/>
                <w:sz w:val="15"/>
                <w:szCs w:val="15"/>
              </w:rPr>
            </w:pPr>
            <w:r w:rsidRPr="0032166F">
              <w:rPr>
                <w:rFonts w:ascii="Times New Roman" w:hAnsi="Times New Roman"/>
                <w:color w:val="auto"/>
                <w:sz w:val="15"/>
                <w:szCs w:val="15"/>
              </w:rPr>
              <w:t>Индивидуальный проект</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b/>
                <w:i/>
                <w:color w:val="auto"/>
                <w:sz w:val="15"/>
                <w:szCs w:val="15"/>
              </w:rPr>
            </w:pPr>
            <w:r w:rsidRPr="0032166F">
              <w:rPr>
                <w:rFonts w:ascii="Times New Roman" w:hAnsi="Times New Roman"/>
                <w:b/>
                <w:i/>
                <w:color w:val="auto"/>
                <w:sz w:val="15"/>
                <w:szCs w:val="15"/>
              </w:rPr>
              <w:t xml:space="preserve">СГ.00 </w:t>
            </w:r>
          </w:p>
        </w:tc>
        <w:tc>
          <w:tcPr>
            <w:tcW w:w="5673" w:type="dxa"/>
            <w:noWrap/>
            <w:tcMar>
              <w:left w:w="28" w:type="dxa"/>
              <w:right w:w="28" w:type="dxa"/>
            </w:tcMar>
            <w:vAlign w:val="center"/>
          </w:tcPr>
          <w:p w:rsidR="001B3F9E" w:rsidRPr="0032166F" w:rsidRDefault="001B3F9E" w:rsidP="00171B88">
            <w:pPr>
              <w:jc w:val="center"/>
              <w:rPr>
                <w:rFonts w:ascii="Times New Roman" w:hAnsi="Times New Roman"/>
                <w:b/>
                <w:i/>
                <w:color w:val="auto"/>
                <w:sz w:val="15"/>
                <w:szCs w:val="15"/>
              </w:rPr>
            </w:pPr>
            <w:r w:rsidRPr="0032166F">
              <w:rPr>
                <w:rFonts w:ascii="Times New Roman" w:hAnsi="Times New Roman"/>
                <w:b/>
                <w:i/>
                <w:color w:val="auto"/>
                <w:sz w:val="15"/>
                <w:szCs w:val="15"/>
              </w:rPr>
              <w:t xml:space="preserve">Социально-гуманитарный цикл </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812735" w:rsidP="00171B88">
            <w:pPr>
              <w:jc w:val="center"/>
              <w:rPr>
                <w:rFonts w:ascii="Times New Roman" w:hAnsi="Times New Roman"/>
                <w:color w:val="auto"/>
                <w:sz w:val="15"/>
                <w:szCs w:val="15"/>
              </w:rPr>
            </w:pPr>
            <w:r>
              <w:rPr>
                <w:rFonts w:ascii="Times New Roman" w:hAnsi="Times New Roman"/>
                <w:color w:val="auto"/>
                <w:sz w:val="15"/>
                <w:szCs w:val="15"/>
              </w:rPr>
              <w:t>СГ</w:t>
            </w:r>
            <w:r w:rsidR="001B3F9E" w:rsidRPr="0032166F">
              <w:rPr>
                <w:rFonts w:ascii="Times New Roman" w:hAnsi="Times New Roman"/>
                <w:color w:val="auto"/>
                <w:sz w:val="15"/>
                <w:szCs w:val="15"/>
              </w:rPr>
              <w:t>.01</w:t>
            </w:r>
          </w:p>
        </w:tc>
        <w:tc>
          <w:tcPr>
            <w:tcW w:w="5673" w:type="dxa"/>
            <w:noWrap/>
            <w:tcMar>
              <w:left w:w="28" w:type="dxa"/>
              <w:right w:w="28" w:type="dxa"/>
            </w:tcMar>
            <w:vAlign w:val="bottom"/>
          </w:tcPr>
          <w:p w:rsidR="001B3F9E" w:rsidRPr="0032166F" w:rsidRDefault="001B3F9E" w:rsidP="00171B88">
            <w:pPr>
              <w:rPr>
                <w:rFonts w:ascii="Times New Roman" w:hAnsi="Times New Roman"/>
                <w:color w:val="auto"/>
                <w:sz w:val="15"/>
                <w:szCs w:val="15"/>
              </w:rPr>
            </w:pPr>
            <w:r w:rsidRPr="0032166F">
              <w:rPr>
                <w:rFonts w:ascii="Times New Roman" w:hAnsi="Times New Roman"/>
                <w:color w:val="auto"/>
                <w:sz w:val="15"/>
                <w:szCs w:val="15"/>
              </w:rPr>
              <w:t>История России</w:t>
            </w:r>
          </w:p>
        </w:tc>
        <w:tc>
          <w:tcPr>
            <w:tcW w:w="355" w:type="dxa"/>
            <w:noWrap/>
            <w:tcMar>
              <w:left w:w="28" w:type="dxa"/>
              <w:right w:w="28" w:type="dxa"/>
            </w:tcMa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812735" w:rsidP="00171B88">
            <w:pPr>
              <w:jc w:val="center"/>
              <w:rPr>
                <w:rFonts w:ascii="Times New Roman" w:hAnsi="Times New Roman"/>
                <w:sz w:val="15"/>
                <w:szCs w:val="15"/>
              </w:rPr>
            </w:pPr>
            <w:r>
              <w:rPr>
                <w:rFonts w:ascii="Times New Roman" w:hAnsi="Times New Roman"/>
                <w:color w:val="auto"/>
                <w:sz w:val="15"/>
                <w:szCs w:val="15"/>
              </w:rPr>
              <w:t>СГ</w:t>
            </w:r>
            <w:r w:rsidR="001B3F9E" w:rsidRPr="0032166F">
              <w:rPr>
                <w:rFonts w:ascii="Times New Roman" w:hAnsi="Times New Roman"/>
                <w:sz w:val="15"/>
                <w:szCs w:val="15"/>
              </w:rPr>
              <w:t>.02</w:t>
            </w:r>
          </w:p>
        </w:tc>
        <w:tc>
          <w:tcPr>
            <w:tcW w:w="5673" w:type="dxa"/>
            <w:noWrap/>
            <w:tcMar>
              <w:left w:w="28" w:type="dxa"/>
              <w:right w:w="28" w:type="dxa"/>
            </w:tcMar>
            <w:vAlign w:val="bottom"/>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Иностранный язык в профессиональной деятельности</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812735" w:rsidP="00171B88">
            <w:pPr>
              <w:jc w:val="center"/>
              <w:rPr>
                <w:rFonts w:ascii="Times New Roman" w:hAnsi="Times New Roman"/>
                <w:sz w:val="15"/>
                <w:szCs w:val="15"/>
              </w:rPr>
            </w:pPr>
            <w:r>
              <w:rPr>
                <w:rFonts w:ascii="Times New Roman" w:hAnsi="Times New Roman"/>
                <w:color w:val="auto"/>
                <w:sz w:val="15"/>
                <w:szCs w:val="15"/>
              </w:rPr>
              <w:t>СГ</w:t>
            </w:r>
            <w:r w:rsidR="001B3F9E" w:rsidRPr="0032166F">
              <w:rPr>
                <w:rFonts w:ascii="Times New Roman" w:hAnsi="Times New Roman"/>
                <w:sz w:val="15"/>
                <w:szCs w:val="15"/>
              </w:rPr>
              <w:t>.03</w:t>
            </w:r>
          </w:p>
        </w:tc>
        <w:tc>
          <w:tcPr>
            <w:tcW w:w="5673" w:type="dxa"/>
            <w:noWrap/>
            <w:tcMar>
              <w:left w:w="28" w:type="dxa"/>
              <w:right w:w="28" w:type="dxa"/>
            </w:tcMar>
            <w:vAlign w:val="bottom"/>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Безопасность жизнедеятельности</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812735" w:rsidP="00171B88">
            <w:pPr>
              <w:jc w:val="center"/>
              <w:rPr>
                <w:rFonts w:ascii="Times New Roman" w:hAnsi="Times New Roman"/>
                <w:sz w:val="15"/>
                <w:szCs w:val="15"/>
              </w:rPr>
            </w:pPr>
            <w:r>
              <w:rPr>
                <w:rFonts w:ascii="Times New Roman" w:hAnsi="Times New Roman"/>
                <w:color w:val="auto"/>
                <w:sz w:val="15"/>
                <w:szCs w:val="15"/>
              </w:rPr>
              <w:t>СГ</w:t>
            </w:r>
            <w:r w:rsidR="001B3F9E" w:rsidRPr="0032166F">
              <w:rPr>
                <w:rFonts w:ascii="Times New Roman" w:hAnsi="Times New Roman"/>
                <w:sz w:val="15"/>
                <w:szCs w:val="15"/>
              </w:rPr>
              <w:t>.04</w:t>
            </w:r>
          </w:p>
        </w:tc>
        <w:tc>
          <w:tcPr>
            <w:tcW w:w="5673" w:type="dxa"/>
            <w:noWrap/>
            <w:tcMar>
              <w:left w:w="28" w:type="dxa"/>
              <w:right w:w="28" w:type="dxa"/>
            </w:tcMar>
            <w:vAlign w:val="bottom"/>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Физическая культура</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812735" w:rsidP="00171B88">
            <w:pPr>
              <w:jc w:val="center"/>
              <w:rPr>
                <w:rFonts w:ascii="Times New Roman" w:hAnsi="Times New Roman"/>
                <w:sz w:val="15"/>
                <w:szCs w:val="15"/>
              </w:rPr>
            </w:pPr>
            <w:r>
              <w:rPr>
                <w:rFonts w:ascii="Times New Roman" w:hAnsi="Times New Roman"/>
                <w:color w:val="auto"/>
                <w:sz w:val="15"/>
                <w:szCs w:val="15"/>
              </w:rPr>
              <w:t>СГ</w:t>
            </w:r>
            <w:r w:rsidR="001B3F9E" w:rsidRPr="0032166F">
              <w:rPr>
                <w:rFonts w:ascii="Times New Roman" w:hAnsi="Times New Roman"/>
                <w:sz w:val="15"/>
                <w:szCs w:val="15"/>
              </w:rPr>
              <w:t>.05</w:t>
            </w:r>
          </w:p>
        </w:tc>
        <w:tc>
          <w:tcPr>
            <w:tcW w:w="5673" w:type="dxa"/>
            <w:noWrap/>
            <w:tcMar>
              <w:left w:w="28" w:type="dxa"/>
              <w:right w:w="28" w:type="dxa"/>
            </w:tcMar>
            <w:vAlign w:val="bottom"/>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Основы финансовой грамотности</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tcPr>
          <w:p w:rsidR="001B3F9E" w:rsidRPr="0032166F" w:rsidRDefault="001B3F9E" w:rsidP="00171B88">
            <w:pPr>
              <w:jc w:val="center"/>
              <w:rPr>
                <w:rFonts w:ascii="Times New Roman" w:hAnsi="Times New Roman"/>
                <w:i/>
                <w:sz w:val="15"/>
                <w:szCs w:val="15"/>
              </w:rPr>
            </w:pPr>
            <w:r w:rsidRPr="0032166F">
              <w:rPr>
                <w:rFonts w:ascii="Times New Roman" w:hAnsi="Times New Roman"/>
                <w:sz w:val="15"/>
                <w:szCs w:val="15"/>
              </w:rPr>
              <w:br w:type="page"/>
            </w:r>
            <w:r w:rsidRPr="0032166F">
              <w:rPr>
                <w:rFonts w:ascii="Times New Roman" w:hAnsi="Times New Roman"/>
                <w:b/>
                <w:i/>
                <w:sz w:val="15"/>
                <w:szCs w:val="15"/>
              </w:rPr>
              <w:t>ОП.00</w:t>
            </w:r>
          </w:p>
        </w:tc>
        <w:tc>
          <w:tcPr>
            <w:tcW w:w="5673" w:type="dxa"/>
            <w:noWrap/>
            <w:tcMar>
              <w:left w:w="28" w:type="dxa"/>
              <w:right w:w="28" w:type="dxa"/>
            </w:tcMar>
          </w:tcPr>
          <w:p w:rsidR="001B3F9E" w:rsidRPr="0032166F" w:rsidRDefault="001B3F9E" w:rsidP="00171B88">
            <w:pPr>
              <w:jc w:val="center"/>
              <w:rPr>
                <w:rFonts w:ascii="Times New Roman" w:hAnsi="Times New Roman"/>
                <w:b/>
                <w:i/>
                <w:color w:val="auto"/>
                <w:sz w:val="15"/>
                <w:szCs w:val="15"/>
              </w:rPr>
            </w:pPr>
            <w:r w:rsidRPr="0032166F">
              <w:rPr>
                <w:rFonts w:ascii="Times New Roman" w:hAnsi="Times New Roman"/>
                <w:b/>
                <w:i/>
                <w:color w:val="auto"/>
                <w:sz w:val="15"/>
                <w:szCs w:val="15"/>
              </w:rPr>
              <w:t>Общепрофессиональный цикл</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ОП.01</w:t>
            </w:r>
          </w:p>
        </w:tc>
        <w:tc>
          <w:tcPr>
            <w:tcW w:w="5673" w:type="dxa"/>
            <w:noWrap/>
            <w:tcMar>
              <w:left w:w="28" w:type="dxa"/>
              <w:right w:w="28" w:type="dxa"/>
            </w:tcMar>
            <w:vAlign w:val="bottom"/>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Материаловедение</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ОП.02</w:t>
            </w:r>
          </w:p>
        </w:tc>
        <w:tc>
          <w:tcPr>
            <w:tcW w:w="5673" w:type="dxa"/>
            <w:noWrap/>
            <w:tcMar>
              <w:left w:w="28" w:type="dxa"/>
              <w:right w:w="28" w:type="dxa"/>
            </w:tcMa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Спецрисунок и художественная графика</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ОПЦ.03</w:t>
            </w:r>
          </w:p>
        </w:tc>
        <w:tc>
          <w:tcPr>
            <w:tcW w:w="5673" w:type="dxa"/>
            <w:noWrap/>
            <w:tcMar>
              <w:left w:w="28" w:type="dxa"/>
              <w:right w:w="28" w:type="dxa"/>
            </w:tcMa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Прикладные компьютерные программы в профессиональной деятельности</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ОПЦ.04</w:t>
            </w:r>
          </w:p>
        </w:tc>
        <w:tc>
          <w:tcPr>
            <w:tcW w:w="5673" w:type="dxa"/>
            <w:shd w:val="clear" w:color="auto" w:fill="auto"/>
            <w:noWrap/>
            <w:tcMar>
              <w:left w:w="28" w:type="dxa"/>
              <w:right w:w="28" w:type="dxa"/>
            </w:tcMa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История стилей в костюме</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ОПЦ.05</w:t>
            </w:r>
          </w:p>
        </w:tc>
        <w:tc>
          <w:tcPr>
            <w:tcW w:w="5673" w:type="dxa"/>
            <w:shd w:val="clear" w:color="auto" w:fill="auto"/>
            <w:noWrap/>
            <w:tcMar>
              <w:left w:w="28" w:type="dxa"/>
              <w:right w:w="28" w:type="dxa"/>
            </w:tcMa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Метрология, стандартизация и подтверждение качества</w:t>
            </w:r>
          </w:p>
        </w:tc>
        <w:tc>
          <w:tcPr>
            <w:tcW w:w="355" w:type="dxa"/>
            <w:noWrap/>
            <w:tcMar>
              <w:left w:w="28" w:type="dxa"/>
              <w:right w:w="28" w:type="dxa"/>
            </w:tcMa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ОПЦ.06</w:t>
            </w:r>
          </w:p>
        </w:tc>
        <w:tc>
          <w:tcPr>
            <w:tcW w:w="5673" w:type="dxa"/>
            <w:shd w:val="clear" w:color="auto" w:fill="auto"/>
            <w:noWrap/>
            <w:tcMar>
              <w:left w:w="28" w:type="dxa"/>
              <w:right w:w="28" w:type="dxa"/>
            </w:tcMa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Инженерная и компьютерная графика</w:t>
            </w:r>
          </w:p>
        </w:tc>
        <w:tc>
          <w:tcPr>
            <w:tcW w:w="355" w:type="dxa"/>
            <w:noWrap/>
            <w:tcMar>
              <w:left w:w="28" w:type="dxa"/>
              <w:right w:w="28" w:type="dxa"/>
            </w:tcMa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i/>
                <w:sz w:val="15"/>
                <w:szCs w:val="15"/>
              </w:rPr>
            </w:pPr>
            <w:r w:rsidRPr="0032166F">
              <w:rPr>
                <w:rFonts w:ascii="Times New Roman" w:hAnsi="Times New Roman"/>
                <w:b/>
                <w:i/>
                <w:sz w:val="15"/>
                <w:szCs w:val="15"/>
              </w:rPr>
              <w:t>П.00</w:t>
            </w:r>
          </w:p>
        </w:tc>
        <w:tc>
          <w:tcPr>
            <w:tcW w:w="5673" w:type="dxa"/>
            <w:shd w:val="clear" w:color="auto" w:fill="auto"/>
            <w:noWrap/>
            <w:tcMar>
              <w:left w:w="28" w:type="dxa"/>
              <w:right w:w="28" w:type="dxa"/>
            </w:tcMar>
            <w:vAlign w:val="center"/>
          </w:tcPr>
          <w:p w:rsidR="001B3F9E" w:rsidRPr="0032166F" w:rsidRDefault="001B3F9E" w:rsidP="00171B88">
            <w:pPr>
              <w:jc w:val="center"/>
              <w:rPr>
                <w:rFonts w:ascii="Times New Roman" w:hAnsi="Times New Roman"/>
                <w:i/>
                <w:sz w:val="15"/>
                <w:szCs w:val="15"/>
              </w:rPr>
            </w:pPr>
            <w:r w:rsidRPr="0032166F">
              <w:rPr>
                <w:rFonts w:ascii="Times New Roman" w:hAnsi="Times New Roman"/>
                <w:b/>
                <w:i/>
                <w:sz w:val="15"/>
                <w:szCs w:val="15"/>
              </w:rPr>
              <w:t>Профессиональный цикл</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b/>
                <w:sz w:val="15"/>
                <w:szCs w:val="15"/>
              </w:rPr>
              <w:t>ПМ.01</w:t>
            </w:r>
          </w:p>
        </w:tc>
        <w:tc>
          <w:tcPr>
            <w:tcW w:w="5673" w:type="dxa"/>
            <w:shd w:val="clear" w:color="auto" w:fill="auto"/>
            <w:noWrap/>
            <w:tcMar>
              <w:left w:w="28" w:type="dxa"/>
              <w:right w:w="28" w:type="dxa"/>
            </w:tcMar>
            <w:vAlign w:val="center"/>
          </w:tcPr>
          <w:p w:rsidR="001B3F9E" w:rsidRPr="0032166F" w:rsidRDefault="001B3F9E" w:rsidP="00171B88">
            <w:pPr>
              <w:rPr>
                <w:rFonts w:ascii="Times New Roman" w:hAnsi="Times New Roman"/>
                <w:b/>
                <w:sz w:val="15"/>
                <w:szCs w:val="15"/>
              </w:rPr>
            </w:pPr>
            <w:r w:rsidRPr="0032166F">
              <w:rPr>
                <w:rFonts w:ascii="Times New Roman" w:hAnsi="Times New Roman"/>
                <w:b/>
                <w:sz w:val="15"/>
                <w:szCs w:val="15"/>
              </w:rPr>
              <w:t>Художественное проектирование швейных изделий</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rPr>
          <w:trHeight w:val="20"/>
        </w:trPr>
        <w:tc>
          <w:tcPr>
            <w:tcW w:w="848"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МДК.01.01</w:t>
            </w:r>
          </w:p>
        </w:tc>
        <w:tc>
          <w:tcPr>
            <w:tcW w:w="5673" w:type="dxa"/>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Основы художественного оформления швейного изделия</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МДК.01.02</w:t>
            </w:r>
          </w:p>
        </w:tc>
        <w:tc>
          <w:tcPr>
            <w:tcW w:w="5673" w:type="dxa"/>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Макетирование швейных изделий</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УП.01</w:t>
            </w:r>
          </w:p>
        </w:tc>
        <w:tc>
          <w:tcPr>
            <w:tcW w:w="5673" w:type="dxa"/>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Учебная практика</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ПП.01</w:t>
            </w:r>
          </w:p>
        </w:tc>
        <w:tc>
          <w:tcPr>
            <w:tcW w:w="5673" w:type="dxa"/>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Производственная практика</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b/>
                <w:sz w:val="15"/>
                <w:szCs w:val="15"/>
              </w:rPr>
            </w:pPr>
            <w:r w:rsidRPr="0032166F">
              <w:rPr>
                <w:rFonts w:ascii="Times New Roman" w:hAnsi="Times New Roman"/>
                <w:b/>
                <w:sz w:val="15"/>
                <w:szCs w:val="15"/>
              </w:rPr>
              <w:t>ПМ.02</w:t>
            </w:r>
          </w:p>
        </w:tc>
        <w:tc>
          <w:tcPr>
            <w:tcW w:w="5673" w:type="dxa"/>
            <w:noWrap/>
            <w:tcMar>
              <w:left w:w="28" w:type="dxa"/>
              <w:right w:w="28" w:type="dxa"/>
            </w:tcMar>
            <w:vAlign w:val="center"/>
          </w:tcPr>
          <w:p w:rsidR="001B3F9E" w:rsidRPr="0032166F" w:rsidRDefault="001B3F9E" w:rsidP="00171B88">
            <w:pPr>
              <w:rPr>
                <w:rFonts w:ascii="Times New Roman" w:hAnsi="Times New Roman"/>
                <w:b/>
                <w:sz w:val="15"/>
                <w:szCs w:val="15"/>
              </w:rPr>
            </w:pPr>
            <w:r w:rsidRPr="0032166F">
              <w:rPr>
                <w:rFonts w:ascii="Times New Roman" w:hAnsi="Times New Roman"/>
                <w:b/>
                <w:sz w:val="15"/>
                <w:szCs w:val="15"/>
              </w:rPr>
              <w:t>Конструирование и моделирование швейных изделий</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МДК.02.01</w:t>
            </w:r>
          </w:p>
        </w:tc>
        <w:tc>
          <w:tcPr>
            <w:tcW w:w="5673" w:type="dxa"/>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Теоретические основы конструирования швейных изделий</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МДК.02.02</w:t>
            </w:r>
          </w:p>
        </w:tc>
        <w:tc>
          <w:tcPr>
            <w:tcW w:w="5673" w:type="dxa"/>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Использование САПР для конструирования и моделирования швейных изделий</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УП.02</w:t>
            </w:r>
          </w:p>
        </w:tc>
        <w:tc>
          <w:tcPr>
            <w:tcW w:w="5673" w:type="dxa"/>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Учебная практика</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tcBorders>
              <w:bottom w:val="single" w:sz="4"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ПП.02</w:t>
            </w:r>
          </w:p>
        </w:tc>
        <w:tc>
          <w:tcPr>
            <w:tcW w:w="5673" w:type="dxa"/>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Производственная практика</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b/>
                <w:sz w:val="15"/>
                <w:szCs w:val="15"/>
              </w:rPr>
              <w:t>ПМ.03</w:t>
            </w:r>
          </w:p>
        </w:tc>
        <w:tc>
          <w:tcPr>
            <w:tcW w:w="5673" w:type="dxa"/>
            <w:tcBorders>
              <w:left w:val="single" w:sz="4" w:space="0" w:color="auto"/>
            </w:tcBorders>
            <w:noWrap/>
            <w:tcMar>
              <w:left w:w="28" w:type="dxa"/>
              <w:right w:w="28" w:type="dxa"/>
            </w:tcMar>
            <w:vAlign w:val="center"/>
          </w:tcPr>
          <w:p w:rsidR="001B3F9E" w:rsidRPr="0032166F" w:rsidRDefault="001B3F9E" w:rsidP="00171B88">
            <w:pPr>
              <w:rPr>
                <w:rFonts w:ascii="Times New Roman" w:hAnsi="Times New Roman"/>
                <w:b/>
                <w:bCs/>
                <w:sz w:val="15"/>
                <w:szCs w:val="15"/>
              </w:rPr>
            </w:pPr>
            <w:r w:rsidRPr="0032166F">
              <w:rPr>
                <w:rFonts w:ascii="Times New Roman" w:hAnsi="Times New Roman"/>
                <w:b/>
                <w:sz w:val="15"/>
                <w:szCs w:val="15"/>
              </w:rPr>
              <w:t>Разработка технологических процессов производства швейных изделий</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МДК.02.01</w:t>
            </w:r>
          </w:p>
        </w:tc>
        <w:tc>
          <w:tcPr>
            <w:tcW w:w="5673" w:type="dxa"/>
            <w:tcBorders>
              <w:left w:val="single" w:sz="4" w:space="0" w:color="auto"/>
            </w:tcBorders>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Технология и проектирование</w:t>
            </w:r>
            <w:r w:rsidR="00C6185F" w:rsidRPr="0032166F">
              <w:rPr>
                <w:rFonts w:ascii="Times New Roman" w:hAnsi="Times New Roman"/>
                <w:sz w:val="15"/>
                <w:szCs w:val="15"/>
              </w:rPr>
              <w:t xml:space="preserve"> </w:t>
            </w:r>
            <w:r w:rsidRPr="0032166F">
              <w:rPr>
                <w:rFonts w:ascii="Times New Roman" w:hAnsi="Times New Roman"/>
                <w:sz w:val="15"/>
                <w:szCs w:val="15"/>
              </w:rPr>
              <w:t>процессов швейного производства</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tcBorders>
              <w:top w:val="single" w:sz="4"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МДК.02.02</w:t>
            </w:r>
          </w:p>
        </w:tc>
        <w:tc>
          <w:tcPr>
            <w:tcW w:w="5673" w:type="dxa"/>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Организация работ специализированного подразделения швейного производства и управление ею</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УП.02</w:t>
            </w:r>
          </w:p>
        </w:tc>
        <w:tc>
          <w:tcPr>
            <w:tcW w:w="5673" w:type="dxa"/>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Учебная практика</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ПП.02</w:t>
            </w:r>
          </w:p>
        </w:tc>
        <w:tc>
          <w:tcPr>
            <w:tcW w:w="5673" w:type="dxa"/>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Производственная практика</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vAlign w:val="center"/>
          </w:tcPr>
          <w:p w:rsidR="001B3F9E" w:rsidRPr="0032166F" w:rsidRDefault="001B3F9E" w:rsidP="00171B88">
            <w:pPr>
              <w:jc w:val="center"/>
              <w:rPr>
                <w:rFonts w:ascii="Times New Roman" w:hAnsi="Times New Roman"/>
                <w:b/>
                <w:sz w:val="15"/>
                <w:szCs w:val="15"/>
              </w:rPr>
            </w:pPr>
            <w:r w:rsidRPr="0032166F">
              <w:rPr>
                <w:rFonts w:ascii="Times New Roman" w:hAnsi="Times New Roman"/>
                <w:b/>
                <w:sz w:val="15"/>
                <w:szCs w:val="15"/>
              </w:rPr>
              <w:t>ПМ.04</w:t>
            </w:r>
          </w:p>
        </w:tc>
        <w:tc>
          <w:tcPr>
            <w:tcW w:w="5673" w:type="dxa"/>
            <w:noWrap/>
            <w:tcMar>
              <w:left w:w="28" w:type="dxa"/>
              <w:right w:w="28" w:type="dxa"/>
            </w:tcMar>
            <w:vAlign w:val="center"/>
          </w:tcPr>
          <w:p w:rsidR="001B3F9E" w:rsidRPr="0032166F" w:rsidRDefault="001B3F9E" w:rsidP="00171B88">
            <w:pPr>
              <w:rPr>
                <w:rFonts w:ascii="Times New Roman" w:hAnsi="Times New Roman"/>
                <w:b/>
                <w:sz w:val="15"/>
                <w:szCs w:val="15"/>
              </w:rPr>
            </w:pPr>
            <w:r w:rsidRPr="0032166F">
              <w:rPr>
                <w:rFonts w:ascii="Times New Roman" w:hAnsi="Times New Roman"/>
                <w:b/>
                <w:sz w:val="15"/>
                <w:szCs w:val="15"/>
              </w:rPr>
              <w:t>Выполнение работ по одной или нескольким профессиям рабочих, должностям служащих</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r>
      <w:tr w:rsidR="001B3F9E" w:rsidTr="001B3F9E">
        <w:trPr>
          <w:trHeight w:val="98"/>
        </w:trPr>
        <w:tc>
          <w:tcPr>
            <w:tcW w:w="848" w:type="dxa"/>
            <w:noWrap/>
            <w:tcMar>
              <w:left w:w="28" w:type="dxa"/>
              <w:right w:w="28" w:type="dxa"/>
            </w:tcMa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МДК 04.01</w:t>
            </w:r>
          </w:p>
        </w:tc>
        <w:tc>
          <w:tcPr>
            <w:tcW w:w="5673" w:type="dxa"/>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Оборудование швейного производства</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r>
      <w:tr w:rsidR="001B3F9E" w:rsidTr="001B3F9E">
        <w:tc>
          <w:tcPr>
            <w:tcW w:w="848" w:type="dxa"/>
            <w:noWrap/>
            <w:tcMar>
              <w:left w:w="28" w:type="dxa"/>
              <w:right w:w="28" w:type="dxa"/>
            </w:tcMa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МДК 04.02</w:t>
            </w:r>
          </w:p>
        </w:tc>
        <w:tc>
          <w:tcPr>
            <w:tcW w:w="5673" w:type="dxa"/>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Технология обработки текстильных изделий из различных материалов</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r>
      <w:tr w:rsidR="001B3F9E" w:rsidTr="001B3F9E">
        <w:tc>
          <w:tcPr>
            <w:tcW w:w="848" w:type="dxa"/>
            <w:noWrap/>
            <w:tcMar>
              <w:left w:w="28" w:type="dxa"/>
              <w:right w:w="28" w:type="dxa"/>
            </w:tcMa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МДК 04.03</w:t>
            </w:r>
          </w:p>
        </w:tc>
        <w:tc>
          <w:tcPr>
            <w:tcW w:w="5673" w:type="dxa"/>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Обработка текстильных изделий из различных материалов на автоматическом и полуавтоматическом оборудовании</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r>
      <w:tr w:rsidR="001B3F9E" w:rsidTr="001B3F9E">
        <w:tc>
          <w:tcPr>
            <w:tcW w:w="848" w:type="dxa"/>
            <w:noWrap/>
            <w:tcMar>
              <w:left w:w="28" w:type="dxa"/>
              <w:right w:w="28" w:type="dxa"/>
            </w:tcMa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УП.04</w:t>
            </w:r>
          </w:p>
        </w:tc>
        <w:tc>
          <w:tcPr>
            <w:tcW w:w="5673" w:type="dxa"/>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Учебная практика</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r>
      <w:tr w:rsidR="001B3F9E" w:rsidTr="001B3F9E">
        <w:tc>
          <w:tcPr>
            <w:tcW w:w="848" w:type="dxa"/>
            <w:noWrap/>
            <w:tcMar>
              <w:left w:w="28" w:type="dxa"/>
              <w:right w:w="28" w:type="dxa"/>
            </w:tcMa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ПП.04</w:t>
            </w:r>
          </w:p>
        </w:tc>
        <w:tc>
          <w:tcPr>
            <w:tcW w:w="5673" w:type="dxa"/>
            <w:noWrap/>
            <w:tcMar>
              <w:left w:w="28" w:type="dxa"/>
              <w:right w:w="28" w:type="dxa"/>
            </w:tcMar>
            <w:vAlign w:val="center"/>
          </w:tcPr>
          <w:p w:rsidR="001B3F9E" w:rsidRPr="0032166F" w:rsidRDefault="001B3F9E" w:rsidP="00171B88">
            <w:pPr>
              <w:rPr>
                <w:rFonts w:ascii="Times New Roman" w:hAnsi="Times New Roman"/>
                <w:sz w:val="15"/>
                <w:szCs w:val="15"/>
              </w:rPr>
            </w:pPr>
            <w:r w:rsidRPr="0032166F">
              <w:rPr>
                <w:rFonts w:ascii="Times New Roman" w:hAnsi="Times New Roman"/>
                <w:sz w:val="15"/>
                <w:szCs w:val="15"/>
              </w:rPr>
              <w:t>Производственная практика</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gridSpan w:val="2"/>
            <w:tcBorders>
              <w:righ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tcBorders>
              <w:left w:val="single" w:sz="18" w:space="0" w:color="auto"/>
            </w:tcBorders>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5"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c>
          <w:tcPr>
            <w:tcW w:w="356" w:type="dxa"/>
            <w:noWrap/>
            <w:tcMar>
              <w:left w:w="28" w:type="dxa"/>
              <w:right w:w="28" w:type="dxa"/>
            </w:tcMar>
            <w:vAlign w:val="center"/>
          </w:tcPr>
          <w:p w:rsidR="001B3F9E" w:rsidRPr="0032166F" w:rsidRDefault="001B3F9E" w:rsidP="00171B88">
            <w:pPr>
              <w:jc w:val="center"/>
              <w:rPr>
                <w:rFonts w:ascii="Times New Roman" w:hAnsi="Times New Roman"/>
                <w:sz w:val="15"/>
                <w:szCs w:val="15"/>
              </w:rPr>
            </w:pPr>
            <w:r w:rsidRPr="0032166F">
              <w:rPr>
                <w:rFonts w:ascii="Times New Roman" w:hAnsi="Times New Roman"/>
                <w:sz w:val="15"/>
                <w:szCs w:val="15"/>
              </w:rPr>
              <w:t>О</w:t>
            </w:r>
          </w:p>
        </w:tc>
      </w:tr>
    </w:tbl>
    <w:p w:rsidR="00804015" w:rsidRDefault="004173A6" w:rsidP="00171B88">
      <w:pPr>
        <w:pStyle w:val="111"/>
        <w:spacing w:line="240" w:lineRule="auto"/>
      </w:pPr>
      <w:bookmarkStart w:id="23" w:name="__RefHeading___14"/>
      <w:bookmarkEnd w:id="23"/>
      <w:r>
        <w:lastRenderedPageBreak/>
        <w:t>Раздел 5. </w:t>
      </w:r>
      <w:r>
        <w:rPr>
          <w:rFonts w:asciiTheme="minorHAnsi" w:hAnsiTheme="minorHAnsi"/>
        </w:rPr>
        <w:t>С</w:t>
      </w:r>
      <w:r>
        <w:t>труктура и содержание образовательной программы</w:t>
      </w:r>
    </w:p>
    <w:p w:rsidR="00804015" w:rsidRDefault="004173A6" w:rsidP="00171B88">
      <w:pPr>
        <w:pStyle w:val="112"/>
        <w:spacing w:before="0" w:after="0"/>
      </w:pPr>
      <w:bookmarkStart w:id="24" w:name="__RefHeading___15"/>
      <w:bookmarkEnd w:id="24"/>
      <w:r>
        <w:t xml:space="preserve">5.1. Учебный план </w:t>
      </w:r>
    </w:p>
    <w:tbl>
      <w:tblPr>
        <w:tblW w:w="16302" w:type="dxa"/>
        <w:tblInd w:w="-743" w:type="dxa"/>
        <w:tblLayout w:type="fixed"/>
        <w:tblLook w:val="04A0" w:firstRow="1" w:lastRow="0" w:firstColumn="1" w:lastColumn="0" w:noHBand="0" w:noVBand="1"/>
      </w:tblPr>
      <w:tblGrid>
        <w:gridCol w:w="697"/>
        <w:gridCol w:w="2848"/>
        <w:gridCol w:w="351"/>
        <w:gridCol w:w="353"/>
        <w:gridCol w:w="355"/>
        <w:gridCol w:w="354"/>
        <w:gridCol w:w="354"/>
        <w:gridCol w:w="355"/>
        <w:gridCol w:w="425"/>
        <w:gridCol w:w="428"/>
        <w:gridCol w:w="426"/>
        <w:gridCol w:w="426"/>
        <w:gridCol w:w="435"/>
        <w:gridCol w:w="415"/>
        <w:gridCol w:w="296"/>
        <w:gridCol w:w="429"/>
        <w:gridCol w:w="422"/>
        <w:gridCol w:w="425"/>
        <w:gridCol w:w="426"/>
        <w:gridCol w:w="425"/>
        <w:gridCol w:w="425"/>
        <w:gridCol w:w="6"/>
        <w:gridCol w:w="419"/>
        <w:gridCol w:w="426"/>
        <w:gridCol w:w="426"/>
        <w:gridCol w:w="422"/>
        <w:gridCol w:w="289"/>
        <w:gridCol w:w="430"/>
        <w:gridCol w:w="426"/>
        <w:gridCol w:w="425"/>
        <w:gridCol w:w="426"/>
        <w:gridCol w:w="425"/>
        <w:gridCol w:w="425"/>
        <w:gridCol w:w="404"/>
        <w:gridCol w:w="283"/>
      </w:tblGrid>
      <w:tr w:rsidR="00D2271B" w:rsidRPr="002B76B9" w:rsidTr="006A6CF4">
        <w:trPr>
          <w:cantSplit/>
          <w:trHeight w:val="20"/>
        </w:trPr>
        <w:tc>
          <w:tcPr>
            <w:tcW w:w="697" w:type="dxa"/>
            <w:vMerge w:val="restart"/>
            <w:tcBorders>
              <w:top w:val="single" w:sz="8" w:space="0" w:color="auto"/>
              <w:left w:val="single" w:sz="8" w:space="0" w:color="auto"/>
              <w:bottom w:val="nil"/>
              <w:right w:val="single" w:sz="8" w:space="0" w:color="000000"/>
            </w:tcBorders>
            <w:shd w:val="clear" w:color="auto" w:fill="auto"/>
            <w:vAlign w:val="center"/>
            <w:hideMark/>
          </w:tcPr>
          <w:p w:rsidR="00D2271B" w:rsidRPr="002B76B9" w:rsidRDefault="00D2271B" w:rsidP="00171B88">
            <w:pPr>
              <w:spacing w:after="0" w:line="240" w:lineRule="auto"/>
              <w:jc w:val="center"/>
              <w:rPr>
                <w:rFonts w:ascii="Times New Roman" w:hAnsi="Times New Roman"/>
                <w:sz w:val="14"/>
              </w:rPr>
            </w:pPr>
            <w:bookmarkStart w:id="25" w:name="__RefHeading___16"/>
            <w:bookmarkEnd w:id="25"/>
            <w:r w:rsidRPr="002B76B9">
              <w:rPr>
                <w:rFonts w:ascii="Times New Roman" w:hAnsi="Times New Roman"/>
                <w:sz w:val="14"/>
              </w:rPr>
              <w:t>индекс, предметная область</w:t>
            </w:r>
          </w:p>
        </w:tc>
        <w:tc>
          <w:tcPr>
            <w:tcW w:w="2848" w:type="dxa"/>
            <w:vMerge w:val="restart"/>
            <w:tcBorders>
              <w:top w:val="single" w:sz="8" w:space="0" w:color="auto"/>
              <w:left w:val="single" w:sz="8" w:space="0" w:color="000000"/>
              <w:bottom w:val="nil"/>
              <w:right w:val="nil"/>
            </w:tcBorders>
            <w:shd w:val="clear" w:color="auto" w:fill="auto"/>
            <w:vAlign w:val="center"/>
            <w:hideMark/>
          </w:tcPr>
          <w:p w:rsidR="00D2271B" w:rsidRPr="002B76B9" w:rsidRDefault="00D2271B" w:rsidP="00171B88">
            <w:pPr>
              <w:spacing w:after="0" w:line="240" w:lineRule="auto"/>
              <w:ind w:left="-108" w:right="-21"/>
              <w:jc w:val="center"/>
              <w:rPr>
                <w:rFonts w:ascii="Times New Roman" w:hAnsi="Times New Roman"/>
                <w:sz w:val="14"/>
              </w:rPr>
            </w:pPr>
            <w:r w:rsidRPr="002B76B9">
              <w:rPr>
                <w:rFonts w:ascii="Times New Roman" w:hAnsi="Times New Roman"/>
                <w:sz w:val="14"/>
              </w:rPr>
              <w:t>Перечень учебных предметов, дисциплин (модулей), практики</w:t>
            </w:r>
          </w:p>
        </w:tc>
        <w:tc>
          <w:tcPr>
            <w:tcW w:w="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71B" w:rsidRPr="002B76B9" w:rsidRDefault="00D2271B" w:rsidP="00171B88">
            <w:pPr>
              <w:spacing w:after="0" w:line="240" w:lineRule="auto"/>
              <w:jc w:val="center"/>
              <w:rPr>
                <w:rFonts w:ascii="Times New Roman" w:hAnsi="Times New Roman"/>
                <w:sz w:val="14"/>
              </w:rPr>
            </w:pPr>
          </w:p>
        </w:tc>
        <w:tc>
          <w:tcPr>
            <w:tcW w:w="353" w:type="dxa"/>
            <w:tcBorders>
              <w:top w:val="single" w:sz="4" w:space="0" w:color="auto"/>
              <w:left w:val="nil"/>
              <w:bottom w:val="single" w:sz="4" w:space="0" w:color="auto"/>
              <w:right w:val="single" w:sz="4" w:space="0" w:color="auto"/>
            </w:tcBorders>
            <w:shd w:val="clear" w:color="auto" w:fill="auto"/>
            <w:vAlign w:val="center"/>
            <w:hideMark/>
          </w:tcPr>
          <w:p w:rsidR="00D2271B" w:rsidRPr="002B76B9" w:rsidRDefault="00D2271B" w:rsidP="00171B88">
            <w:pPr>
              <w:spacing w:after="0" w:line="240" w:lineRule="auto"/>
              <w:jc w:val="center"/>
              <w:rPr>
                <w:rFonts w:ascii="Times New Roman" w:hAnsi="Times New Roman"/>
                <w:sz w:val="14"/>
              </w:rPr>
            </w:pPr>
          </w:p>
        </w:tc>
        <w:tc>
          <w:tcPr>
            <w:tcW w:w="355" w:type="dxa"/>
            <w:tcBorders>
              <w:top w:val="single" w:sz="4" w:space="0" w:color="auto"/>
              <w:left w:val="nil"/>
              <w:bottom w:val="single" w:sz="4" w:space="0" w:color="auto"/>
              <w:right w:val="single" w:sz="4" w:space="0" w:color="auto"/>
            </w:tcBorders>
            <w:shd w:val="clear" w:color="auto" w:fill="auto"/>
            <w:vAlign w:val="center"/>
            <w:hideMark/>
          </w:tcPr>
          <w:p w:rsidR="00D2271B" w:rsidRPr="002B76B9" w:rsidRDefault="00D2271B" w:rsidP="00171B88">
            <w:pPr>
              <w:spacing w:after="0" w:line="240" w:lineRule="auto"/>
              <w:jc w:val="center"/>
              <w:rPr>
                <w:rFonts w:ascii="Times New Roman" w:hAnsi="Times New Roman"/>
                <w:sz w:val="14"/>
              </w:rPr>
            </w:pPr>
          </w:p>
        </w:tc>
        <w:tc>
          <w:tcPr>
            <w:tcW w:w="354" w:type="dxa"/>
            <w:tcBorders>
              <w:top w:val="single" w:sz="4" w:space="0" w:color="auto"/>
              <w:left w:val="nil"/>
              <w:bottom w:val="single" w:sz="4" w:space="0" w:color="auto"/>
              <w:right w:val="single" w:sz="4" w:space="0" w:color="auto"/>
            </w:tcBorders>
            <w:shd w:val="clear" w:color="auto" w:fill="auto"/>
            <w:vAlign w:val="center"/>
            <w:hideMark/>
          </w:tcPr>
          <w:p w:rsidR="00D2271B" w:rsidRPr="002B76B9" w:rsidRDefault="00D2271B" w:rsidP="00171B88">
            <w:pPr>
              <w:spacing w:after="0" w:line="240" w:lineRule="auto"/>
              <w:jc w:val="center"/>
              <w:rPr>
                <w:rFonts w:ascii="Times New Roman" w:hAnsi="Times New Roman"/>
                <w:sz w:val="14"/>
              </w:rPr>
            </w:pPr>
          </w:p>
        </w:tc>
        <w:tc>
          <w:tcPr>
            <w:tcW w:w="354" w:type="dxa"/>
            <w:tcBorders>
              <w:top w:val="single" w:sz="4" w:space="0" w:color="auto"/>
              <w:left w:val="nil"/>
              <w:bottom w:val="single" w:sz="4" w:space="0" w:color="auto"/>
              <w:right w:val="single" w:sz="4" w:space="0" w:color="auto"/>
            </w:tcBorders>
            <w:shd w:val="clear" w:color="auto" w:fill="auto"/>
            <w:vAlign w:val="center"/>
            <w:hideMark/>
          </w:tcPr>
          <w:p w:rsidR="00D2271B" w:rsidRPr="002B76B9" w:rsidRDefault="00D2271B" w:rsidP="00171B88">
            <w:pPr>
              <w:spacing w:after="0" w:line="240" w:lineRule="auto"/>
              <w:jc w:val="center"/>
              <w:rPr>
                <w:rFonts w:ascii="Times New Roman" w:hAnsi="Times New Roman"/>
                <w:sz w:val="14"/>
              </w:rPr>
            </w:pPr>
          </w:p>
        </w:tc>
        <w:tc>
          <w:tcPr>
            <w:tcW w:w="355" w:type="dxa"/>
            <w:tcBorders>
              <w:top w:val="single" w:sz="4" w:space="0" w:color="auto"/>
              <w:left w:val="nil"/>
              <w:bottom w:val="single" w:sz="4" w:space="0" w:color="auto"/>
              <w:right w:val="single" w:sz="12" w:space="0" w:color="auto"/>
            </w:tcBorders>
            <w:shd w:val="clear" w:color="auto" w:fill="auto"/>
            <w:vAlign w:val="center"/>
            <w:hideMark/>
          </w:tcPr>
          <w:p w:rsidR="00D2271B" w:rsidRPr="002B76B9" w:rsidRDefault="00D2271B" w:rsidP="00171B88">
            <w:pPr>
              <w:spacing w:after="0" w:line="240" w:lineRule="auto"/>
              <w:jc w:val="center"/>
              <w:rPr>
                <w:rFonts w:ascii="Times New Roman" w:hAnsi="Times New Roman"/>
                <w:sz w:val="14"/>
              </w:rPr>
            </w:pPr>
          </w:p>
        </w:tc>
        <w:tc>
          <w:tcPr>
            <w:tcW w:w="2555" w:type="dxa"/>
            <w:gridSpan w:val="6"/>
            <w:tcBorders>
              <w:top w:val="single" w:sz="8" w:space="0" w:color="auto"/>
              <w:left w:val="single" w:sz="12" w:space="0" w:color="auto"/>
              <w:bottom w:val="nil"/>
              <w:right w:val="single" w:sz="12" w:space="0" w:color="auto"/>
            </w:tcBorders>
            <w:shd w:val="clear" w:color="auto" w:fill="auto"/>
            <w:vAlign w:val="center"/>
            <w:hideMark/>
          </w:tcPr>
          <w:p w:rsidR="00D2271B" w:rsidRPr="002B76B9" w:rsidRDefault="00D2271B" w:rsidP="00171B88">
            <w:pPr>
              <w:spacing w:after="0" w:line="240" w:lineRule="auto"/>
              <w:ind w:left="-108" w:right="-108"/>
              <w:jc w:val="center"/>
              <w:rPr>
                <w:rFonts w:ascii="Times New Roman" w:hAnsi="Times New Roman"/>
                <w:sz w:val="14"/>
              </w:rPr>
            </w:pPr>
            <w:r w:rsidRPr="002B76B9">
              <w:rPr>
                <w:rFonts w:ascii="Times New Roman" w:hAnsi="Times New Roman"/>
                <w:sz w:val="14"/>
              </w:rPr>
              <w:t>Учебная нагрузка (час.) трудоемкость</w:t>
            </w:r>
          </w:p>
        </w:tc>
        <w:tc>
          <w:tcPr>
            <w:tcW w:w="7797" w:type="dxa"/>
            <w:gridSpan w:val="20"/>
            <w:tcBorders>
              <w:top w:val="single" w:sz="8" w:space="0" w:color="auto"/>
              <w:left w:val="single" w:sz="12" w:space="0" w:color="auto"/>
              <w:bottom w:val="nil"/>
              <w:right w:val="single" w:sz="2" w:space="0" w:color="auto"/>
            </w:tcBorders>
            <w:shd w:val="clear" w:color="auto" w:fill="auto"/>
            <w:vAlign w:val="center"/>
            <w:hideMark/>
          </w:tcPr>
          <w:p w:rsidR="00D2271B" w:rsidRPr="002B76B9" w:rsidRDefault="00D2271B" w:rsidP="00171B88">
            <w:pPr>
              <w:spacing w:after="0" w:line="240" w:lineRule="auto"/>
              <w:ind w:left="-110" w:right="-102"/>
              <w:jc w:val="center"/>
              <w:rPr>
                <w:rFonts w:ascii="Times New Roman" w:hAnsi="Times New Roman"/>
                <w:sz w:val="14"/>
              </w:rPr>
            </w:pPr>
            <w:r>
              <w:rPr>
                <w:rFonts w:ascii="Times New Roman" w:hAnsi="Times New Roman"/>
                <w:sz w:val="14"/>
              </w:rPr>
              <w:t>Р</w:t>
            </w:r>
            <w:r w:rsidRPr="002B76B9">
              <w:rPr>
                <w:rFonts w:ascii="Times New Roman" w:hAnsi="Times New Roman"/>
                <w:sz w:val="14"/>
              </w:rPr>
              <w:t>аспределение обязательной нагрузки по курсам и семестрам (час. в семестр), последовательность по периодам обучения по курсам, семестрам</w:t>
            </w:r>
          </w:p>
        </w:tc>
        <w:tc>
          <w:tcPr>
            <w:tcW w:w="283" w:type="dxa"/>
            <w:vMerge w:val="restart"/>
            <w:tcBorders>
              <w:top w:val="single" w:sz="8" w:space="0" w:color="auto"/>
              <w:left w:val="single" w:sz="12" w:space="0" w:color="auto"/>
              <w:right w:val="single" w:sz="2" w:space="0" w:color="auto"/>
            </w:tcBorders>
          </w:tcPr>
          <w:p w:rsidR="00D2271B" w:rsidRDefault="00D2271B" w:rsidP="00171B88">
            <w:pPr>
              <w:spacing w:after="0" w:line="240" w:lineRule="auto"/>
              <w:ind w:left="-110" w:right="-102"/>
              <w:jc w:val="center"/>
              <w:rPr>
                <w:rFonts w:ascii="Times New Roman" w:hAnsi="Times New Roman"/>
                <w:sz w:val="14"/>
              </w:rPr>
            </w:pPr>
          </w:p>
        </w:tc>
      </w:tr>
      <w:tr w:rsidR="00D2271B" w:rsidRPr="002B76B9" w:rsidTr="006A6CF4">
        <w:trPr>
          <w:cantSplit/>
          <w:trHeight w:val="20"/>
        </w:trPr>
        <w:tc>
          <w:tcPr>
            <w:tcW w:w="697" w:type="dxa"/>
            <w:vMerge/>
            <w:tcBorders>
              <w:top w:val="single" w:sz="8" w:space="0" w:color="auto"/>
              <w:left w:val="single" w:sz="8" w:space="0" w:color="auto"/>
              <w:bottom w:val="nil"/>
              <w:right w:val="single" w:sz="8" w:space="0" w:color="000000"/>
            </w:tcBorders>
            <w:vAlign w:val="center"/>
            <w:hideMark/>
          </w:tcPr>
          <w:p w:rsidR="00D2271B" w:rsidRPr="002B76B9" w:rsidRDefault="00D2271B" w:rsidP="00171B88">
            <w:pPr>
              <w:spacing w:after="0" w:line="240" w:lineRule="auto"/>
              <w:jc w:val="center"/>
              <w:rPr>
                <w:rFonts w:ascii="Times New Roman" w:hAnsi="Times New Roman"/>
                <w:sz w:val="14"/>
              </w:rPr>
            </w:pPr>
          </w:p>
        </w:tc>
        <w:tc>
          <w:tcPr>
            <w:tcW w:w="2848" w:type="dxa"/>
            <w:vMerge/>
            <w:tcBorders>
              <w:top w:val="single" w:sz="8" w:space="0" w:color="auto"/>
              <w:left w:val="single" w:sz="8" w:space="0" w:color="000000"/>
              <w:bottom w:val="nil"/>
              <w:right w:val="nil"/>
            </w:tcBorders>
            <w:vAlign w:val="center"/>
            <w:hideMark/>
          </w:tcPr>
          <w:p w:rsidR="00D2271B" w:rsidRPr="002B76B9" w:rsidRDefault="00D2271B" w:rsidP="00171B88">
            <w:pPr>
              <w:spacing w:after="0" w:line="240" w:lineRule="auto"/>
              <w:ind w:left="-108" w:right="-21"/>
              <w:jc w:val="center"/>
              <w:rPr>
                <w:rFonts w:ascii="Times New Roman" w:hAnsi="Times New Roman"/>
                <w:sz w:val="14"/>
              </w:rPr>
            </w:pPr>
          </w:p>
        </w:tc>
        <w:tc>
          <w:tcPr>
            <w:tcW w:w="351" w:type="dxa"/>
            <w:tcBorders>
              <w:top w:val="nil"/>
              <w:left w:val="single" w:sz="4" w:space="0" w:color="auto"/>
              <w:bottom w:val="single" w:sz="4" w:space="0" w:color="auto"/>
              <w:right w:val="single" w:sz="4"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p>
        </w:tc>
        <w:tc>
          <w:tcPr>
            <w:tcW w:w="353" w:type="dxa"/>
            <w:tcBorders>
              <w:top w:val="nil"/>
              <w:left w:val="nil"/>
              <w:bottom w:val="single" w:sz="4" w:space="0" w:color="auto"/>
              <w:right w:val="single" w:sz="4"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p>
        </w:tc>
        <w:tc>
          <w:tcPr>
            <w:tcW w:w="355" w:type="dxa"/>
            <w:tcBorders>
              <w:top w:val="nil"/>
              <w:left w:val="nil"/>
              <w:bottom w:val="single" w:sz="4" w:space="0" w:color="auto"/>
              <w:right w:val="single" w:sz="4"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p>
        </w:tc>
        <w:tc>
          <w:tcPr>
            <w:tcW w:w="354" w:type="dxa"/>
            <w:tcBorders>
              <w:top w:val="nil"/>
              <w:left w:val="nil"/>
              <w:bottom w:val="single" w:sz="4" w:space="0" w:color="auto"/>
              <w:right w:val="single" w:sz="4"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p>
        </w:tc>
        <w:tc>
          <w:tcPr>
            <w:tcW w:w="354" w:type="dxa"/>
            <w:tcBorders>
              <w:top w:val="nil"/>
              <w:left w:val="nil"/>
              <w:bottom w:val="single" w:sz="4" w:space="0" w:color="auto"/>
              <w:right w:val="single" w:sz="4"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p>
        </w:tc>
        <w:tc>
          <w:tcPr>
            <w:tcW w:w="355" w:type="dxa"/>
            <w:tcBorders>
              <w:top w:val="nil"/>
              <w:left w:val="nil"/>
              <w:bottom w:val="single" w:sz="4" w:space="0" w:color="auto"/>
              <w:right w:val="single" w:sz="12"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p>
        </w:tc>
        <w:tc>
          <w:tcPr>
            <w:tcW w:w="425" w:type="dxa"/>
            <w:vMerge w:val="restart"/>
            <w:tcBorders>
              <w:top w:val="single" w:sz="8" w:space="0" w:color="auto"/>
              <w:left w:val="single" w:sz="12" w:space="0" w:color="auto"/>
              <w:bottom w:val="nil"/>
              <w:right w:val="single" w:sz="4" w:space="0" w:color="000000"/>
            </w:tcBorders>
            <w:shd w:val="clear" w:color="auto" w:fill="auto"/>
            <w:textDirection w:val="btLr"/>
            <w:vAlign w:val="center"/>
            <w:hideMark/>
          </w:tcPr>
          <w:p w:rsidR="00D2271B" w:rsidRPr="006161FA" w:rsidRDefault="00D2271B" w:rsidP="00171B88">
            <w:pPr>
              <w:spacing w:after="0" w:line="240" w:lineRule="auto"/>
              <w:ind w:left="113" w:right="113"/>
              <w:jc w:val="center"/>
              <w:rPr>
                <w:rFonts w:ascii="Times New Roman" w:hAnsi="Times New Roman"/>
                <w:sz w:val="10"/>
              </w:rPr>
            </w:pPr>
            <w:r w:rsidRPr="00487063">
              <w:rPr>
                <w:rFonts w:ascii="Times New Roman" w:hAnsi="Times New Roman"/>
                <w:sz w:val="14"/>
              </w:rPr>
              <w:t>максимальная</w:t>
            </w:r>
          </w:p>
        </w:tc>
        <w:tc>
          <w:tcPr>
            <w:tcW w:w="428" w:type="dxa"/>
            <w:vMerge w:val="restart"/>
            <w:tcBorders>
              <w:top w:val="single" w:sz="8" w:space="0" w:color="auto"/>
              <w:left w:val="single" w:sz="4" w:space="0" w:color="000000"/>
              <w:bottom w:val="nil"/>
              <w:right w:val="single" w:sz="4" w:space="0" w:color="000000"/>
            </w:tcBorders>
            <w:shd w:val="clear" w:color="auto" w:fill="auto"/>
            <w:textDirection w:val="btLr"/>
            <w:vAlign w:val="center"/>
            <w:hideMark/>
          </w:tcPr>
          <w:p w:rsidR="00D2271B" w:rsidRPr="00C6185F" w:rsidRDefault="00D2271B" w:rsidP="00171B88">
            <w:pPr>
              <w:spacing w:after="0" w:line="240" w:lineRule="auto"/>
              <w:ind w:left="113" w:right="113"/>
              <w:jc w:val="center"/>
              <w:rPr>
                <w:rFonts w:ascii="Times New Roman" w:hAnsi="Times New Roman"/>
                <w:sz w:val="12"/>
              </w:rPr>
            </w:pPr>
            <w:r w:rsidRPr="00C6185F">
              <w:rPr>
                <w:rFonts w:ascii="Times New Roman" w:hAnsi="Times New Roman"/>
                <w:sz w:val="12"/>
              </w:rPr>
              <w:t>внеаудиторная учебная нагрузка, выполнение индивидуальных проектов</w:t>
            </w:r>
          </w:p>
        </w:tc>
        <w:tc>
          <w:tcPr>
            <w:tcW w:w="1702" w:type="dxa"/>
            <w:gridSpan w:val="4"/>
            <w:tcBorders>
              <w:top w:val="single" w:sz="8" w:space="0" w:color="auto"/>
              <w:left w:val="nil"/>
              <w:bottom w:val="nil"/>
              <w:right w:val="single" w:sz="12" w:space="0" w:color="auto"/>
            </w:tcBorders>
            <w:shd w:val="clear" w:color="auto" w:fill="auto"/>
            <w:vAlign w:val="center"/>
            <w:hideMark/>
          </w:tcPr>
          <w:p w:rsidR="00D2271B" w:rsidRPr="002B76B9" w:rsidRDefault="00D2271B" w:rsidP="00171B88">
            <w:pPr>
              <w:spacing w:after="0" w:line="240" w:lineRule="auto"/>
              <w:jc w:val="center"/>
              <w:rPr>
                <w:rFonts w:ascii="Times New Roman" w:hAnsi="Times New Roman"/>
                <w:sz w:val="14"/>
              </w:rPr>
            </w:pPr>
            <w:r w:rsidRPr="002B76B9">
              <w:rPr>
                <w:rFonts w:ascii="Times New Roman" w:hAnsi="Times New Roman"/>
                <w:sz w:val="14"/>
              </w:rPr>
              <w:t>обязательная аудиторная</w:t>
            </w:r>
          </w:p>
        </w:tc>
        <w:tc>
          <w:tcPr>
            <w:tcW w:w="1998" w:type="dxa"/>
            <w:gridSpan w:val="5"/>
            <w:tcBorders>
              <w:top w:val="single" w:sz="8" w:space="0" w:color="auto"/>
              <w:left w:val="single" w:sz="12" w:space="0" w:color="auto"/>
              <w:bottom w:val="single" w:sz="4" w:space="0" w:color="auto"/>
              <w:right w:val="single" w:sz="12" w:space="0" w:color="auto"/>
            </w:tcBorders>
            <w:shd w:val="clear" w:color="E2EFD9"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1 курс</w:t>
            </w:r>
          </w:p>
        </w:tc>
        <w:tc>
          <w:tcPr>
            <w:tcW w:w="2127" w:type="dxa"/>
            <w:gridSpan w:val="6"/>
            <w:tcBorders>
              <w:top w:val="single" w:sz="8" w:space="0" w:color="auto"/>
              <w:left w:val="single" w:sz="12" w:space="0" w:color="auto"/>
              <w:bottom w:val="single" w:sz="4" w:space="0" w:color="000000"/>
              <w:right w:val="single" w:sz="12" w:space="0" w:color="auto"/>
            </w:tcBorders>
            <w:shd w:val="clear" w:color="FBE4D5"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2 курс</w:t>
            </w:r>
          </w:p>
        </w:tc>
        <w:tc>
          <w:tcPr>
            <w:tcW w:w="3672" w:type="dxa"/>
            <w:gridSpan w:val="9"/>
            <w:tcBorders>
              <w:top w:val="single" w:sz="8" w:space="0" w:color="auto"/>
              <w:left w:val="single" w:sz="12" w:space="0" w:color="auto"/>
              <w:bottom w:val="single" w:sz="4" w:space="0" w:color="000000"/>
              <w:right w:val="single" w:sz="2" w:space="0" w:color="auto"/>
            </w:tcBorders>
            <w:shd w:val="clear" w:color="000000"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3 курс</w:t>
            </w:r>
          </w:p>
        </w:tc>
        <w:tc>
          <w:tcPr>
            <w:tcW w:w="283" w:type="dxa"/>
            <w:vMerge/>
            <w:tcBorders>
              <w:left w:val="single" w:sz="12" w:space="0" w:color="auto"/>
              <w:right w:val="single" w:sz="2" w:space="0" w:color="auto"/>
            </w:tcBorders>
            <w:shd w:val="clear" w:color="000000" w:fill="FFFFFF"/>
          </w:tcPr>
          <w:p w:rsidR="00D2271B" w:rsidRPr="002B76B9" w:rsidRDefault="00D2271B" w:rsidP="00171B88">
            <w:pPr>
              <w:spacing w:after="0" w:line="240" w:lineRule="auto"/>
              <w:ind w:left="-110" w:right="-102"/>
              <w:jc w:val="center"/>
              <w:rPr>
                <w:rFonts w:ascii="Times New Roman" w:hAnsi="Times New Roman"/>
                <w:sz w:val="14"/>
              </w:rPr>
            </w:pPr>
          </w:p>
        </w:tc>
      </w:tr>
      <w:tr w:rsidR="00D2271B" w:rsidRPr="002B76B9" w:rsidTr="006A6CF4">
        <w:trPr>
          <w:cantSplit/>
          <w:trHeight w:val="20"/>
        </w:trPr>
        <w:tc>
          <w:tcPr>
            <w:tcW w:w="697" w:type="dxa"/>
            <w:vMerge/>
            <w:tcBorders>
              <w:top w:val="single" w:sz="8" w:space="0" w:color="auto"/>
              <w:left w:val="single" w:sz="8" w:space="0" w:color="auto"/>
              <w:bottom w:val="nil"/>
              <w:right w:val="single" w:sz="8" w:space="0" w:color="000000"/>
            </w:tcBorders>
            <w:vAlign w:val="center"/>
            <w:hideMark/>
          </w:tcPr>
          <w:p w:rsidR="00D2271B" w:rsidRPr="002B76B9" w:rsidRDefault="00D2271B" w:rsidP="00171B88">
            <w:pPr>
              <w:spacing w:after="0" w:line="240" w:lineRule="auto"/>
              <w:jc w:val="center"/>
              <w:rPr>
                <w:rFonts w:ascii="Times New Roman" w:hAnsi="Times New Roman"/>
                <w:sz w:val="14"/>
              </w:rPr>
            </w:pPr>
          </w:p>
        </w:tc>
        <w:tc>
          <w:tcPr>
            <w:tcW w:w="2848" w:type="dxa"/>
            <w:vMerge/>
            <w:tcBorders>
              <w:top w:val="single" w:sz="8" w:space="0" w:color="auto"/>
              <w:left w:val="single" w:sz="8" w:space="0" w:color="000000"/>
              <w:bottom w:val="nil"/>
              <w:right w:val="nil"/>
            </w:tcBorders>
            <w:vAlign w:val="center"/>
            <w:hideMark/>
          </w:tcPr>
          <w:p w:rsidR="00D2271B" w:rsidRPr="002B76B9" w:rsidRDefault="00D2271B" w:rsidP="00171B88">
            <w:pPr>
              <w:spacing w:after="0" w:line="240" w:lineRule="auto"/>
              <w:ind w:left="-108" w:right="-21"/>
              <w:jc w:val="center"/>
              <w:rPr>
                <w:rFonts w:ascii="Times New Roman" w:hAnsi="Times New Roman"/>
                <w:sz w:val="14"/>
              </w:rPr>
            </w:pPr>
          </w:p>
        </w:tc>
        <w:tc>
          <w:tcPr>
            <w:tcW w:w="351" w:type="dxa"/>
            <w:tcBorders>
              <w:top w:val="nil"/>
              <w:left w:val="single" w:sz="4" w:space="0" w:color="auto"/>
              <w:bottom w:val="single" w:sz="4" w:space="0" w:color="auto"/>
              <w:right w:val="single" w:sz="4"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p>
        </w:tc>
        <w:tc>
          <w:tcPr>
            <w:tcW w:w="353" w:type="dxa"/>
            <w:tcBorders>
              <w:top w:val="nil"/>
              <w:left w:val="nil"/>
              <w:bottom w:val="single" w:sz="4" w:space="0" w:color="auto"/>
              <w:right w:val="single" w:sz="4"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p>
        </w:tc>
        <w:tc>
          <w:tcPr>
            <w:tcW w:w="355" w:type="dxa"/>
            <w:tcBorders>
              <w:top w:val="nil"/>
              <w:left w:val="nil"/>
              <w:bottom w:val="single" w:sz="4" w:space="0" w:color="auto"/>
              <w:right w:val="single" w:sz="4"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p>
        </w:tc>
        <w:tc>
          <w:tcPr>
            <w:tcW w:w="354" w:type="dxa"/>
            <w:tcBorders>
              <w:top w:val="nil"/>
              <w:left w:val="nil"/>
              <w:bottom w:val="single" w:sz="4" w:space="0" w:color="auto"/>
              <w:right w:val="single" w:sz="4"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p>
        </w:tc>
        <w:tc>
          <w:tcPr>
            <w:tcW w:w="354" w:type="dxa"/>
            <w:tcBorders>
              <w:top w:val="nil"/>
              <w:left w:val="nil"/>
              <w:bottom w:val="single" w:sz="4" w:space="0" w:color="auto"/>
              <w:right w:val="single" w:sz="4"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p>
        </w:tc>
        <w:tc>
          <w:tcPr>
            <w:tcW w:w="355" w:type="dxa"/>
            <w:tcBorders>
              <w:top w:val="nil"/>
              <w:left w:val="nil"/>
              <w:bottom w:val="single" w:sz="4" w:space="0" w:color="auto"/>
              <w:right w:val="single" w:sz="12"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p>
        </w:tc>
        <w:tc>
          <w:tcPr>
            <w:tcW w:w="425" w:type="dxa"/>
            <w:vMerge/>
            <w:tcBorders>
              <w:top w:val="single" w:sz="8" w:space="0" w:color="auto"/>
              <w:left w:val="single" w:sz="12" w:space="0" w:color="auto"/>
              <w:bottom w:val="nil"/>
              <w:right w:val="single" w:sz="4" w:space="0" w:color="000000"/>
            </w:tcBorders>
            <w:vAlign w:val="center"/>
            <w:hideMark/>
          </w:tcPr>
          <w:p w:rsidR="00D2271B" w:rsidRPr="002B76B9" w:rsidRDefault="00D2271B" w:rsidP="00171B88">
            <w:pPr>
              <w:spacing w:after="0" w:line="240" w:lineRule="auto"/>
              <w:jc w:val="center"/>
              <w:rPr>
                <w:rFonts w:ascii="Times New Roman" w:hAnsi="Times New Roman"/>
                <w:sz w:val="14"/>
              </w:rPr>
            </w:pPr>
          </w:p>
        </w:tc>
        <w:tc>
          <w:tcPr>
            <w:tcW w:w="428" w:type="dxa"/>
            <w:vMerge/>
            <w:tcBorders>
              <w:top w:val="single" w:sz="8" w:space="0" w:color="auto"/>
              <w:left w:val="single" w:sz="4" w:space="0" w:color="000000"/>
              <w:bottom w:val="nil"/>
              <w:right w:val="single" w:sz="4" w:space="0" w:color="000000"/>
            </w:tcBorders>
            <w:vAlign w:val="center"/>
            <w:hideMark/>
          </w:tcPr>
          <w:p w:rsidR="00D2271B" w:rsidRPr="002B76B9" w:rsidRDefault="00D2271B" w:rsidP="00171B88">
            <w:pPr>
              <w:spacing w:after="0" w:line="240" w:lineRule="auto"/>
              <w:jc w:val="center"/>
              <w:rPr>
                <w:rFonts w:ascii="Times New Roman" w:hAnsi="Times New Roman"/>
                <w:sz w:val="14"/>
              </w:rPr>
            </w:pPr>
          </w:p>
        </w:tc>
        <w:tc>
          <w:tcPr>
            <w:tcW w:w="426" w:type="dxa"/>
            <w:vMerge w:val="restart"/>
            <w:tcBorders>
              <w:top w:val="single" w:sz="8" w:space="0" w:color="000000"/>
              <w:left w:val="single" w:sz="8" w:space="0" w:color="000000"/>
              <w:bottom w:val="nil"/>
              <w:right w:val="single" w:sz="8" w:space="0" w:color="000000"/>
            </w:tcBorders>
            <w:shd w:val="clear" w:color="FFFF00" w:fill="FFFFFF"/>
            <w:textDirection w:val="btLr"/>
            <w:vAlign w:val="center"/>
            <w:hideMark/>
          </w:tcPr>
          <w:p w:rsidR="00D2271B" w:rsidRPr="002B76B9" w:rsidRDefault="00D2271B" w:rsidP="00171B88">
            <w:pPr>
              <w:spacing w:after="0" w:line="240" w:lineRule="auto"/>
              <w:jc w:val="center"/>
              <w:rPr>
                <w:rFonts w:ascii="Times New Roman" w:hAnsi="Times New Roman"/>
                <w:sz w:val="14"/>
              </w:rPr>
            </w:pPr>
            <w:r w:rsidRPr="002B76B9">
              <w:rPr>
                <w:rFonts w:ascii="Times New Roman" w:hAnsi="Times New Roman"/>
                <w:sz w:val="14"/>
              </w:rPr>
              <w:t>обязательная аудиторная нагрузка</w:t>
            </w:r>
          </w:p>
        </w:tc>
        <w:tc>
          <w:tcPr>
            <w:tcW w:w="1276" w:type="dxa"/>
            <w:gridSpan w:val="3"/>
            <w:tcBorders>
              <w:top w:val="single" w:sz="4" w:space="0" w:color="000000"/>
              <w:left w:val="nil"/>
              <w:bottom w:val="single" w:sz="4" w:space="0" w:color="000000"/>
              <w:right w:val="single" w:sz="12" w:space="0" w:color="auto"/>
            </w:tcBorders>
            <w:shd w:val="clear" w:color="auto" w:fill="auto"/>
            <w:vAlign w:val="center"/>
            <w:hideMark/>
          </w:tcPr>
          <w:p w:rsidR="00D2271B" w:rsidRPr="002B76B9" w:rsidRDefault="00D2271B" w:rsidP="00171B88">
            <w:pPr>
              <w:spacing w:after="0" w:line="240" w:lineRule="auto"/>
              <w:jc w:val="center"/>
              <w:rPr>
                <w:rFonts w:ascii="Times New Roman" w:hAnsi="Times New Roman"/>
                <w:sz w:val="14"/>
              </w:rPr>
            </w:pPr>
            <w:r w:rsidRPr="002B76B9">
              <w:rPr>
                <w:rFonts w:ascii="Times New Roman" w:hAnsi="Times New Roman"/>
                <w:sz w:val="14"/>
              </w:rPr>
              <w:t>в т.ч.</w:t>
            </w:r>
          </w:p>
        </w:tc>
        <w:tc>
          <w:tcPr>
            <w:tcW w:w="725" w:type="dxa"/>
            <w:gridSpan w:val="2"/>
            <w:tcBorders>
              <w:top w:val="single" w:sz="4" w:space="0" w:color="auto"/>
              <w:left w:val="single" w:sz="12" w:space="0" w:color="auto"/>
              <w:bottom w:val="single" w:sz="4" w:space="0" w:color="auto"/>
              <w:right w:val="single" w:sz="4" w:space="0" w:color="auto"/>
            </w:tcBorders>
            <w:shd w:val="clear" w:color="E2EFD9" w:fill="FFFFFF"/>
            <w:noWrap/>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1 сем.</w:t>
            </w:r>
          </w:p>
        </w:tc>
        <w:tc>
          <w:tcPr>
            <w:tcW w:w="1273" w:type="dxa"/>
            <w:gridSpan w:val="3"/>
            <w:tcBorders>
              <w:top w:val="single" w:sz="4" w:space="0" w:color="auto"/>
              <w:left w:val="single" w:sz="4" w:space="0" w:color="auto"/>
              <w:bottom w:val="single" w:sz="4" w:space="0" w:color="auto"/>
              <w:right w:val="single" w:sz="12" w:space="0" w:color="auto"/>
            </w:tcBorders>
            <w:shd w:val="clear" w:color="E2EFD9" w:fill="FFFFFF"/>
            <w:noWrap/>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2 сем.</w:t>
            </w:r>
          </w:p>
        </w:tc>
        <w:tc>
          <w:tcPr>
            <w:tcW w:w="850" w:type="dxa"/>
            <w:gridSpan w:val="2"/>
            <w:tcBorders>
              <w:top w:val="single" w:sz="4" w:space="0" w:color="000000"/>
              <w:left w:val="single" w:sz="12" w:space="0" w:color="auto"/>
              <w:bottom w:val="single" w:sz="4" w:space="0" w:color="000000"/>
              <w:right w:val="single" w:sz="4" w:space="0" w:color="000000"/>
            </w:tcBorders>
            <w:shd w:val="clear" w:color="FBE4D5" w:fill="FFFFFF"/>
            <w:noWrap/>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3 сем.</w:t>
            </w:r>
          </w:p>
        </w:tc>
        <w:tc>
          <w:tcPr>
            <w:tcW w:w="1277" w:type="dxa"/>
            <w:gridSpan w:val="4"/>
            <w:tcBorders>
              <w:top w:val="single" w:sz="4" w:space="0" w:color="000000"/>
              <w:left w:val="nil"/>
              <w:bottom w:val="single" w:sz="4" w:space="0" w:color="000000"/>
              <w:right w:val="single" w:sz="4" w:space="0" w:color="auto"/>
            </w:tcBorders>
            <w:shd w:val="clear" w:color="FBE4D5" w:fill="FFFFFF"/>
            <w:noWrap/>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4 сем.</w:t>
            </w:r>
          </w:p>
        </w:tc>
        <w:tc>
          <w:tcPr>
            <w:tcW w:w="1141" w:type="dxa"/>
            <w:gridSpan w:val="3"/>
            <w:tcBorders>
              <w:top w:val="single" w:sz="4" w:space="0" w:color="000000"/>
              <w:left w:val="single" w:sz="12" w:space="0" w:color="auto"/>
              <w:bottom w:val="single" w:sz="4" w:space="0" w:color="000000"/>
              <w:right w:val="single" w:sz="4" w:space="0" w:color="000000"/>
            </w:tcBorders>
            <w:shd w:val="clear" w:color="D8D8D8" w:fill="FFFFFF"/>
            <w:noWrap/>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5 сем.</w:t>
            </w:r>
          </w:p>
        </w:tc>
        <w:tc>
          <w:tcPr>
            <w:tcW w:w="1277" w:type="dxa"/>
            <w:gridSpan w:val="3"/>
            <w:tcBorders>
              <w:top w:val="single" w:sz="4" w:space="0" w:color="000000"/>
              <w:left w:val="nil"/>
              <w:bottom w:val="single" w:sz="4" w:space="0" w:color="000000"/>
              <w:right w:val="single" w:sz="12" w:space="0" w:color="auto"/>
            </w:tcBorders>
            <w:shd w:val="clear" w:color="D8D8D8" w:fill="FFFFFF"/>
            <w:noWrap/>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6сем.</w:t>
            </w:r>
          </w:p>
        </w:tc>
        <w:tc>
          <w:tcPr>
            <w:tcW w:w="425" w:type="dxa"/>
            <w:vMerge w:val="restart"/>
            <w:tcBorders>
              <w:top w:val="nil"/>
              <w:left w:val="single" w:sz="12" w:space="0" w:color="auto"/>
              <w:right w:val="single" w:sz="4" w:space="0" w:color="000000"/>
            </w:tcBorders>
            <w:shd w:val="clear" w:color="auto" w:fill="FFC000"/>
            <w:textDirection w:val="btLr"/>
            <w:vAlign w:val="center"/>
            <w:hideMark/>
          </w:tcPr>
          <w:p w:rsidR="00D2271B" w:rsidRPr="0009771D" w:rsidRDefault="00D2271B"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Промежуточная аттестация</w:t>
            </w:r>
          </w:p>
        </w:tc>
        <w:tc>
          <w:tcPr>
            <w:tcW w:w="425" w:type="dxa"/>
            <w:vMerge w:val="restart"/>
            <w:tcBorders>
              <w:top w:val="nil"/>
              <w:left w:val="single" w:sz="4" w:space="0" w:color="000000"/>
              <w:right w:val="single" w:sz="4" w:space="0" w:color="000000"/>
            </w:tcBorders>
            <w:shd w:val="clear" w:color="D8D8D8"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Преддипломная практика</w:t>
            </w:r>
          </w:p>
        </w:tc>
        <w:tc>
          <w:tcPr>
            <w:tcW w:w="404" w:type="dxa"/>
            <w:vMerge w:val="restart"/>
            <w:tcBorders>
              <w:top w:val="nil"/>
              <w:left w:val="single" w:sz="4" w:space="0" w:color="000000"/>
              <w:right w:val="single" w:sz="12" w:space="0" w:color="auto"/>
            </w:tcBorders>
            <w:shd w:val="clear" w:color="D8D8D8"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ГИА</w:t>
            </w:r>
          </w:p>
        </w:tc>
        <w:tc>
          <w:tcPr>
            <w:tcW w:w="283" w:type="dxa"/>
            <w:vMerge/>
            <w:tcBorders>
              <w:left w:val="single" w:sz="12" w:space="0" w:color="auto"/>
              <w:right w:val="single" w:sz="2" w:space="0" w:color="auto"/>
            </w:tcBorders>
            <w:shd w:val="clear" w:color="D8D8D8" w:fill="FFFFFF"/>
            <w:textDirection w:val="btLr"/>
          </w:tcPr>
          <w:p w:rsidR="00D2271B" w:rsidRPr="002B76B9" w:rsidRDefault="00D2271B" w:rsidP="00171B88">
            <w:pPr>
              <w:spacing w:after="0" w:line="240" w:lineRule="auto"/>
              <w:ind w:left="-110" w:right="-102"/>
              <w:jc w:val="center"/>
              <w:rPr>
                <w:rFonts w:ascii="Times New Roman" w:hAnsi="Times New Roman"/>
                <w:sz w:val="14"/>
              </w:rPr>
            </w:pPr>
          </w:p>
        </w:tc>
      </w:tr>
      <w:tr w:rsidR="00D2271B" w:rsidRPr="002B76B9" w:rsidTr="006A6CF4">
        <w:trPr>
          <w:cantSplit/>
          <w:trHeight w:val="20"/>
        </w:trPr>
        <w:tc>
          <w:tcPr>
            <w:tcW w:w="697" w:type="dxa"/>
            <w:vMerge/>
            <w:tcBorders>
              <w:top w:val="single" w:sz="8" w:space="0" w:color="auto"/>
              <w:left w:val="single" w:sz="8" w:space="0" w:color="auto"/>
              <w:bottom w:val="nil"/>
              <w:right w:val="single" w:sz="8" w:space="0" w:color="000000"/>
            </w:tcBorders>
            <w:vAlign w:val="center"/>
            <w:hideMark/>
          </w:tcPr>
          <w:p w:rsidR="00D2271B" w:rsidRPr="002B76B9" w:rsidRDefault="00D2271B" w:rsidP="00171B88">
            <w:pPr>
              <w:spacing w:after="0" w:line="240" w:lineRule="auto"/>
              <w:jc w:val="center"/>
              <w:rPr>
                <w:rFonts w:ascii="Times New Roman" w:hAnsi="Times New Roman"/>
                <w:sz w:val="14"/>
              </w:rPr>
            </w:pPr>
          </w:p>
        </w:tc>
        <w:tc>
          <w:tcPr>
            <w:tcW w:w="2848" w:type="dxa"/>
            <w:vMerge/>
            <w:tcBorders>
              <w:top w:val="single" w:sz="8" w:space="0" w:color="auto"/>
              <w:left w:val="single" w:sz="8" w:space="0" w:color="000000"/>
              <w:bottom w:val="nil"/>
              <w:right w:val="nil"/>
            </w:tcBorders>
            <w:vAlign w:val="center"/>
            <w:hideMark/>
          </w:tcPr>
          <w:p w:rsidR="00D2271B" w:rsidRPr="002B76B9" w:rsidRDefault="00D2271B" w:rsidP="00171B88">
            <w:pPr>
              <w:spacing w:after="0" w:line="240" w:lineRule="auto"/>
              <w:ind w:left="-108" w:right="-21"/>
              <w:jc w:val="center"/>
              <w:rPr>
                <w:rFonts w:ascii="Times New Roman" w:hAnsi="Times New Roman"/>
                <w:sz w:val="14"/>
              </w:rPr>
            </w:pPr>
          </w:p>
        </w:tc>
        <w:tc>
          <w:tcPr>
            <w:tcW w:w="2122" w:type="dxa"/>
            <w:gridSpan w:val="6"/>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r w:rsidRPr="002B76B9">
              <w:rPr>
                <w:rFonts w:ascii="Times New Roman" w:hAnsi="Times New Roman"/>
                <w:sz w:val="14"/>
              </w:rPr>
              <w:t>промежуточная аттестация</w:t>
            </w:r>
          </w:p>
        </w:tc>
        <w:tc>
          <w:tcPr>
            <w:tcW w:w="425" w:type="dxa"/>
            <w:vMerge/>
            <w:tcBorders>
              <w:top w:val="single" w:sz="8" w:space="0" w:color="auto"/>
              <w:left w:val="single" w:sz="12" w:space="0" w:color="auto"/>
              <w:bottom w:val="nil"/>
              <w:right w:val="single" w:sz="4" w:space="0" w:color="000000"/>
            </w:tcBorders>
            <w:vAlign w:val="center"/>
            <w:hideMark/>
          </w:tcPr>
          <w:p w:rsidR="00D2271B" w:rsidRPr="002B76B9" w:rsidRDefault="00D2271B" w:rsidP="00171B88">
            <w:pPr>
              <w:spacing w:after="0" w:line="240" w:lineRule="auto"/>
              <w:jc w:val="center"/>
              <w:rPr>
                <w:rFonts w:ascii="Times New Roman" w:hAnsi="Times New Roman"/>
                <w:sz w:val="14"/>
              </w:rPr>
            </w:pPr>
          </w:p>
        </w:tc>
        <w:tc>
          <w:tcPr>
            <w:tcW w:w="428" w:type="dxa"/>
            <w:vMerge/>
            <w:tcBorders>
              <w:top w:val="single" w:sz="8" w:space="0" w:color="auto"/>
              <w:left w:val="single" w:sz="4" w:space="0" w:color="000000"/>
              <w:bottom w:val="nil"/>
              <w:right w:val="single" w:sz="4" w:space="0" w:color="000000"/>
            </w:tcBorders>
            <w:vAlign w:val="center"/>
            <w:hideMark/>
          </w:tcPr>
          <w:p w:rsidR="00D2271B" w:rsidRPr="002B76B9" w:rsidRDefault="00D2271B" w:rsidP="00171B88">
            <w:pPr>
              <w:spacing w:after="0" w:line="240" w:lineRule="auto"/>
              <w:jc w:val="center"/>
              <w:rPr>
                <w:rFonts w:ascii="Times New Roman" w:hAnsi="Times New Roman"/>
                <w:sz w:val="14"/>
              </w:rPr>
            </w:pPr>
          </w:p>
        </w:tc>
        <w:tc>
          <w:tcPr>
            <w:tcW w:w="426" w:type="dxa"/>
            <w:vMerge/>
            <w:tcBorders>
              <w:top w:val="single" w:sz="8" w:space="0" w:color="000000"/>
              <w:left w:val="single" w:sz="8" w:space="0" w:color="000000"/>
              <w:bottom w:val="nil"/>
              <w:right w:val="single" w:sz="8" w:space="0" w:color="000000"/>
            </w:tcBorders>
            <w:vAlign w:val="center"/>
            <w:hideMark/>
          </w:tcPr>
          <w:p w:rsidR="00D2271B" w:rsidRPr="002B76B9" w:rsidRDefault="00D2271B" w:rsidP="00171B88">
            <w:pPr>
              <w:spacing w:after="0" w:line="240" w:lineRule="auto"/>
              <w:jc w:val="center"/>
              <w:rPr>
                <w:rFonts w:ascii="Times New Roman" w:hAnsi="Times New Roman"/>
                <w:sz w:val="14"/>
              </w:rPr>
            </w:pPr>
          </w:p>
        </w:tc>
        <w:tc>
          <w:tcPr>
            <w:tcW w:w="426" w:type="dxa"/>
            <w:vMerge w:val="restart"/>
            <w:tcBorders>
              <w:top w:val="single" w:sz="4" w:space="0" w:color="auto"/>
              <w:left w:val="single" w:sz="8" w:space="0" w:color="000000"/>
              <w:bottom w:val="nil"/>
              <w:right w:val="single" w:sz="4" w:space="0" w:color="000000"/>
            </w:tcBorders>
            <w:shd w:val="clear" w:color="auto" w:fill="auto"/>
            <w:textDirection w:val="btLr"/>
            <w:vAlign w:val="center"/>
            <w:hideMark/>
          </w:tcPr>
          <w:p w:rsidR="00D2271B" w:rsidRPr="002B76B9" w:rsidRDefault="00D2271B" w:rsidP="00171B88">
            <w:pPr>
              <w:spacing w:after="0" w:line="240" w:lineRule="auto"/>
              <w:jc w:val="center"/>
              <w:rPr>
                <w:rFonts w:ascii="Times New Roman" w:hAnsi="Times New Roman"/>
                <w:sz w:val="14"/>
              </w:rPr>
            </w:pPr>
            <w:r w:rsidRPr="002B76B9">
              <w:rPr>
                <w:rFonts w:ascii="Times New Roman" w:hAnsi="Times New Roman"/>
                <w:sz w:val="14"/>
              </w:rPr>
              <w:t>лекций</w:t>
            </w:r>
          </w:p>
        </w:tc>
        <w:tc>
          <w:tcPr>
            <w:tcW w:w="435" w:type="dxa"/>
            <w:vMerge w:val="restart"/>
            <w:tcBorders>
              <w:top w:val="single" w:sz="4" w:space="0" w:color="auto"/>
              <w:left w:val="single" w:sz="4" w:space="0" w:color="000000"/>
              <w:bottom w:val="nil"/>
              <w:right w:val="single" w:sz="4" w:space="0" w:color="000000"/>
            </w:tcBorders>
            <w:shd w:val="clear" w:color="auto" w:fill="auto"/>
            <w:textDirection w:val="btLr"/>
            <w:vAlign w:val="center"/>
            <w:hideMark/>
          </w:tcPr>
          <w:p w:rsidR="00D2271B" w:rsidRPr="002B76B9" w:rsidRDefault="00D2271B" w:rsidP="00171B88">
            <w:pPr>
              <w:spacing w:after="0" w:line="240" w:lineRule="auto"/>
              <w:jc w:val="center"/>
              <w:rPr>
                <w:rFonts w:ascii="Times New Roman" w:hAnsi="Times New Roman"/>
                <w:sz w:val="14"/>
              </w:rPr>
            </w:pPr>
            <w:r w:rsidRPr="002B76B9">
              <w:rPr>
                <w:rFonts w:ascii="Times New Roman" w:hAnsi="Times New Roman"/>
                <w:sz w:val="14"/>
              </w:rPr>
              <w:t>лабораторных п практ. занятий, вкл. семинары</w:t>
            </w:r>
          </w:p>
        </w:tc>
        <w:tc>
          <w:tcPr>
            <w:tcW w:w="415" w:type="dxa"/>
            <w:vMerge w:val="restart"/>
            <w:tcBorders>
              <w:top w:val="single" w:sz="4" w:space="0" w:color="auto"/>
              <w:left w:val="single" w:sz="4" w:space="0" w:color="000000"/>
              <w:bottom w:val="nil"/>
              <w:right w:val="single" w:sz="12" w:space="0" w:color="auto"/>
            </w:tcBorders>
            <w:shd w:val="clear" w:color="auto" w:fill="auto"/>
            <w:textDirection w:val="btLr"/>
            <w:vAlign w:val="center"/>
            <w:hideMark/>
          </w:tcPr>
          <w:p w:rsidR="00D2271B" w:rsidRPr="002B76B9" w:rsidRDefault="00D2271B" w:rsidP="00171B88">
            <w:pPr>
              <w:spacing w:after="0" w:line="240" w:lineRule="auto"/>
              <w:jc w:val="center"/>
              <w:rPr>
                <w:rFonts w:ascii="Times New Roman" w:hAnsi="Times New Roman"/>
                <w:sz w:val="14"/>
              </w:rPr>
            </w:pPr>
            <w:r w:rsidRPr="002B76B9">
              <w:rPr>
                <w:rFonts w:ascii="Times New Roman" w:hAnsi="Times New Roman"/>
                <w:sz w:val="14"/>
              </w:rPr>
              <w:t>Курсовой проект</w:t>
            </w:r>
          </w:p>
        </w:tc>
        <w:tc>
          <w:tcPr>
            <w:tcW w:w="296" w:type="dxa"/>
            <w:vMerge w:val="restart"/>
            <w:tcBorders>
              <w:top w:val="single" w:sz="4" w:space="0" w:color="auto"/>
              <w:left w:val="single" w:sz="12" w:space="0" w:color="auto"/>
              <w:right w:val="single" w:sz="4" w:space="0" w:color="000000"/>
            </w:tcBorders>
            <w:shd w:val="clear" w:color="E2EFD9"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Pr>
                <w:rFonts w:ascii="Times New Roman" w:hAnsi="Times New Roman"/>
                <w:sz w:val="14"/>
              </w:rPr>
              <w:t>Т</w:t>
            </w:r>
            <w:r w:rsidRPr="002B76B9">
              <w:rPr>
                <w:rFonts w:ascii="Times New Roman" w:hAnsi="Times New Roman"/>
                <w:sz w:val="14"/>
              </w:rPr>
              <w:t xml:space="preserve">еоретическое обучение </w:t>
            </w:r>
          </w:p>
        </w:tc>
        <w:tc>
          <w:tcPr>
            <w:tcW w:w="429" w:type="dxa"/>
            <w:vMerge w:val="restart"/>
            <w:tcBorders>
              <w:top w:val="single" w:sz="4" w:space="0" w:color="auto"/>
              <w:left w:val="nil"/>
              <w:right w:val="single" w:sz="4" w:space="0" w:color="000000"/>
            </w:tcBorders>
            <w:shd w:val="clear" w:color="FBE4D5"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Учебная практика</w:t>
            </w:r>
          </w:p>
        </w:tc>
        <w:tc>
          <w:tcPr>
            <w:tcW w:w="422" w:type="dxa"/>
            <w:vMerge w:val="restart"/>
            <w:tcBorders>
              <w:top w:val="single" w:sz="4" w:space="0" w:color="auto"/>
              <w:left w:val="nil"/>
              <w:right w:val="single" w:sz="4" w:space="0" w:color="000000"/>
            </w:tcBorders>
            <w:shd w:val="clear" w:color="E2EFD9"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Pr>
                <w:rFonts w:ascii="Times New Roman" w:hAnsi="Times New Roman"/>
                <w:sz w:val="14"/>
              </w:rPr>
              <w:t>Т</w:t>
            </w:r>
            <w:r w:rsidRPr="002B76B9">
              <w:rPr>
                <w:rFonts w:ascii="Times New Roman" w:hAnsi="Times New Roman"/>
                <w:sz w:val="14"/>
              </w:rPr>
              <w:t>еоретическое обучение</w:t>
            </w:r>
          </w:p>
        </w:tc>
        <w:tc>
          <w:tcPr>
            <w:tcW w:w="425" w:type="dxa"/>
            <w:vMerge w:val="restart"/>
            <w:tcBorders>
              <w:top w:val="single" w:sz="4" w:space="0" w:color="auto"/>
              <w:left w:val="nil"/>
              <w:right w:val="single" w:sz="4" w:space="0" w:color="000000"/>
            </w:tcBorders>
            <w:shd w:val="clear" w:color="FBE4D5"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Учебная практика</w:t>
            </w:r>
          </w:p>
        </w:tc>
        <w:tc>
          <w:tcPr>
            <w:tcW w:w="426" w:type="dxa"/>
            <w:vMerge w:val="restart"/>
            <w:tcBorders>
              <w:top w:val="single" w:sz="4" w:space="0" w:color="auto"/>
              <w:left w:val="nil"/>
              <w:right w:val="single" w:sz="12" w:space="0" w:color="auto"/>
            </w:tcBorders>
            <w:shd w:val="clear" w:color="FBE4D5"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Производственная практика</w:t>
            </w:r>
          </w:p>
        </w:tc>
        <w:tc>
          <w:tcPr>
            <w:tcW w:w="425" w:type="dxa"/>
            <w:vMerge w:val="restart"/>
            <w:tcBorders>
              <w:top w:val="nil"/>
              <w:left w:val="single" w:sz="12" w:space="0" w:color="auto"/>
              <w:right w:val="single" w:sz="4" w:space="0" w:color="000000"/>
            </w:tcBorders>
            <w:shd w:val="clear" w:color="FBE4D5"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Pr>
                <w:rFonts w:ascii="Times New Roman" w:hAnsi="Times New Roman"/>
                <w:sz w:val="14"/>
              </w:rPr>
              <w:t>Т</w:t>
            </w:r>
            <w:r w:rsidRPr="002B76B9">
              <w:rPr>
                <w:rFonts w:ascii="Times New Roman" w:hAnsi="Times New Roman"/>
                <w:sz w:val="14"/>
              </w:rPr>
              <w:t>еоретическое обучение</w:t>
            </w:r>
          </w:p>
        </w:tc>
        <w:tc>
          <w:tcPr>
            <w:tcW w:w="425" w:type="dxa"/>
            <w:vMerge w:val="restart"/>
            <w:tcBorders>
              <w:top w:val="nil"/>
              <w:left w:val="nil"/>
              <w:right w:val="single" w:sz="4" w:space="0" w:color="000000"/>
            </w:tcBorders>
            <w:shd w:val="clear" w:color="FBE4D5"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Учебная практика</w:t>
            </w:r>
          </w:p>
        </w:tc>
        <w:tc>
          <w:tcPr>
            <w:tcW w:w="425" w:type="dxa"/>
            <w:gridSpan w:val="2"/>
            <w:vMerge w:val="restart"/>
            <w:tcBorders>
              <w:top w:val="nil"/>
              <w:left w:val="nil"/>
              <w:right w:val="single" w:sz="4" w:space="0" w:color="000000"/>
            </w:tcBorders>
            <w:shd w:val="clear" w:color="FBE4D5"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Pr>
                <w:rFonts w:ascii="Times New Roman" w:hAnsi="Times New Roman"/>
                <w:sz w:val="14"/>
              </w:rPr>
              <w:t>Т</w:t>
            </w:r>
            <w:r w:rsidRPr="002B76B9">
              <w:rPr>
                <w:rFonts w:ascii="Times New Roman" w:hAnsi="Times New Roman"/>
                <w:sz w:val="14"/>
              </w:rPr>
              <w:t>еоретическое обучение</w:t>
            </w:r>
          </w:p>
        </w:tc>
        <w:tc>
          <w:tcPr>
            <w:tcW w:w="426" w:type="dxa"/>
            <w:vMerge w:val="restart"/>
            <w:tcBorders>
              <w:top w:val="nil"/>
              <w:left w:val="nil"/>
              <w:right w:val="single" w:sz="4" w:space="0" w:color="000000"/>
            </w:tcBorders>
            <w:shd w:val="clear" w:color="FBE4D5"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Учебная практика</w:t>
            </w:r>
          </w:p>
        </w:tc>
        <w:tc>
          <w:tcPr>
            <w:tcW w:w="426" w:type="dxa"/>
            <w:vMerge w:val="restart"/>
            <w:tcBorders>
              <w:top w:val="single" w:sz="4" w:space="0" w:color="auto"/>
              <w:left w:val="nil"/>
              <w:right w:val="single" w:sz="4" w:space="0" w:color="auto"/>
            </w:tcBorders>
            <w:shd w:val="clear" w:color="FBE4D5"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Производственная практика</w:t>
            </w:r>
          </w:p>
        </w:tc>
        <w:tc>
          <w:tcPr>
            <w:tcW w:w="422" w:type="dxa"/>
            <w:vMerge w:val="restart"/>
            <w:tcBorders>
              <w:top w:val="nil"/>
              <w:left w:val="single" w:sz="12" w:space="0" w:color="auto"/>
              <w:right w:val="single" w:sz="4" w:space="0" w:color="000000"/>
            </w:tcBorders>
            <w:shd w:val="clear" w:color="D8D8D8"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теоретическое бучение</w:t>
            </w:r>
          </w:p>
        </w:tc>
        <w:tc>
          <w:tcPr>
            <w:tcW w:w="289" w:type="dxa"/>
            <w:vMerge w:val="restart"/>
            <w:tcBorders>
              <w:top w:val="nil"/>
              <w:left w:val="nil"/>
              <w:right w:val="single" w:sz="4" w:space="0" w:color="000000"/>
            </w:tcBorders>
            <w:shd w:val="clear" w:color="D8D8D8"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Учебная практика</w:t>
            </w:r>
          </w:p>
        </w:tc>
        <w:tc>
          <w:tcPr>
            <w:tcW w:w="430" w:type="dxa"/>
            <w:vMerge w:val="restart"/>
            <w:tcBorders>
              <w:top w:val="nil"/>
              <w:left w:val="nil"/>
              <w:right w:val="single" w:sz="4" w:space="0" w:color="000000"/>
            </w:tcBorders>
            <w:shd w:val="clear" w:color="000000"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Производственная практика</w:t>
            </w:r>
          </w:p>
        </w:tc>
        <w:tc>
          <w:tcPr>
            <w:tcW w:w="426" w:type="dxa"/>
            <w:vMerge w:val="restart"/>
            <w:tcBorders>
              <w:top w:val="nil"/>
              <w:left w:val="nil"/>
              <w:right w:val="single" w:sz="4" w:space="0" w:color="000000"/>
            </w:tcBorders>
            <w:shd w:val="clear" w:color="D8D8D8"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теоретическое бучение</w:t>
            </w:r>
          </w:p>
        </w:tc>
        <w:tc>
          <w:tcPr>
            <w:tcW w:w="425" w:type="dxa"/>
            <w:vMerge w:val="restart"/>
            <w:tcBorders>
              <w:top w:val="nil"/>
              <w:left w:val="nil"/>
              <w:right w:val="single" w:sz="4" w:space="0" w:color="000000"/>
            </w:tcBorders>
            <w:shd w:val="clear" w:color="D8D8D8"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Учебная практика</w:t>
            </w:r>
          </w:p>
        </w:tc>
        <w:tc>
          <w:tcPr>
            <w:tcW w:w="426" w:type="dxa"/>
            <w:vMerge w:val="restart"/>
            <w:tcBorders>
              <w:top w:val="nil"/>
              <w:left w:val="nil"/>
              <w:right w:val="single" w:sz="12" w:space="0" w:color="auto"/>
            </w:tcBorders>
            <w:shd w:val="clear" w:color="D8D8D8" w:fill="FFFFFF"/>
            <w:textDirection w:val="btLr"/>
            <w:vAlign w:val="center"/>
            <w:hideMark/>
          </w:tcPr>
          <w:p w:rsidR="00D2271B" w:rsidRPr="002B76B9" w:rsidRDefault="00D2271B" w:rsidP="00171B88">
            <w:pPr>
              <w:spacing w:after="0" w:line="240" w:lineRule="auto"/>
              <w:ind w:left="-110" w:right="-102"/>
              <w:jc w:val="center"/>
              <w:rPr>
                <w:rFonts w:ascii="Times New Roman" w:hAnsi="Times New Roman"/>
                <w:sz w:val="14"/>
              </w:rPr>
            </w:pPr>
            <w:r w:rsidRPr="002B76B9">
              <w:rPr>
                <w:rFonts w:ascii="Times New Roman" w:hAnsi="Times New Roman"/>
                <w:sz w:val="14"/>
              </w:rPr>
              <w:t>Производственная практика</w:t>
            </w:r>
          </w:p>
        </w:tc>
        <w:tc>
          <w:tcPr>
            <w:tcW w:w="425" w:type="dxa"/>
            <w:vMerge/>
            <w:tcBorders>
              <w:left w:val="single" w:sz="12" w:space="0" w:color="auto"/>
              <w:right w:val="single" w:sz="4" w:space="0" w:color="000000"/>
            </w:tcBorders>
            <w:shd w:val="clear" w:color="auto" w:fill="FFC000"/>
            <w:vAlign w:val="center"/>
            <w:hideMark/>
          </w:tcPr>
          <w:p w:rsidR="00D2271B" w:rsidRPr="0009771D" w:rsidRDefault="00D2271B" w:rsidP="00171B88">
            <w:pPr>
              <w:spacing w:after="0" w:line="240" w:lineRule="auto"/>
              <w:ind w:left="-110" w:right="-102"/>
              <w:jc w:val="center"/>
              <w:rPr>
                <w:rFonts w:ascii="Times New Roman" w:hAnsi="Times New Roman"/>
                <w:color w:val="auto"/>
                <w:sz w:val="14"/>
              </w:rPr>
            </w:pPr>
          </w:p>
        </w:tc>
        <w:tc>
          <w:tcPr>
            <w:tcW w:w="425" w:type="dxa"/>
            <w:vMerge/>
            <w:tcBorders>
              <w:left w:val="single" w:sz="4" w:space="0" w:color="000000"/>
              <w:right w:val="single" w:sz="4" w:space="0" w:color="000000"/>
            </w:tcBorders>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04" w:type="dxa"/>
            <w:vMerge/>
            <w:tcBorders>
              <w:left w:val="single" w:sz="4" w:space="0" w:color="000000"/>
              <w:right w:val="single" w:sz="12" w:space="0" w:color="auto"/>
            </w:tcBorders>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283" w:type="dxa"/>
            <w:vMerge/>
            <w:tcBorders>
              <w:left w:val="single" w:sz="12" w:space="0" w:color="auto"/>
              <w:right w:val="single" w:sz="2" w:space="0" w:color="auto"/>
            </w:tcBorders>
          </w:tcPr>
          <w:p w:rsidR="00D2271B" w:rsidRPr="002B76B9" w:rsidRDefault="00D2271B" w:rsidP="00171B88">
            <w:pPr>
              <w:spacing w:after="0" w:line="240" w:lineRule="auto"/>
              <w:ind w:left="-110" w:right="-102"/>
              <w:jc w:val="center"/>
              <w:rPr>
                <w:rFonts w:ascii="Times New Roman" w:hAnsi="Times New Roman"/>
                <w:sz w:val="14"/>
              </w:rPr>
            </w:pPr>
          </w:p>
        </w:tc>
      </w:tr>
      <w:tr w:rsidR="00D2271B" w:rsidRPr="002B76B9" w:rsidTr="006A6CF4">
        <w:trPr>
          <w:cantSplit/>
          <w:trHeight w:val="1265"/>
        </w:trPr>
        <w:tc>
          <w:tcPr>
            <w:tcW w:w="697" w:type="dxa"/>
            <w:vMerge/>
            <w:tcBorders>
              <w:top w:val="single" w:sz="8" w:space="0" w:color="auto"/>
              <w:left w:val="single" w:sz="8" w:space="0" w:color="auto"/>
              <w:bottom w:val="nil"/>
              <w:right w:val="single" w:sz="8" w:space="0" w:color="000000"/>
            </w:tcBorders>
            <w:vAlign w:val="center"/>
            <w:hideMark/>
          </w:tcPr>
          <w:p w:rsidR="00D2271B" w:rsidRPr="002B76B9" w:rsidRDefault="00D2271B" w:rsidP="00171B88">
            <w:pPr>
              <w:spacing w:after="0" w:line="240" w:lineRule="auto"/>
              <w:jc w:val="center"/>
              <w:rPr>
                <w:rFonts w:ascii="Times New Roman" w:hAnsi="Times New Roman"/>
                <w:sz w:val="14"/>
              </w:rPr>
            </w:pPr>
          </w:p>
        </w:tc>
        <w:tc>
          <w:tcPr>
            <w:tcW w:w="2848" w:type="dxa"/>
            <w:vMerge/>
            <w:tcBorders>
              <w:top w:val="single" w:sz="8" w:space="0" w:color="auto"/>
              <w:left w:val="single" w:sz="8" w:space="0" w:color="000000"/>
              <w:bottom w:val="nil"/>
              <w:right w:val="nil"/>
            </w:tcBorders>
            <w:vAlign w:val="center"/>
            <w:hideMark/>
          </w:tcPr>
          <w:p w:rsidR="00D2271B" w:rsidRPr="002B76B9" w:rsidRDefault="00D2271B" w:rsidP="00171B88">
            <w:pPr>
              <w:spacing w:after="0" w:line="240" w:lineRule="auto"/>
              <w:ind w:left="-108" w:right="-21"/>
              <w:jc w:val="center"/>
              <w:rPr>
                <w:rFonts w:ascii="Times New Roman" w:hAnsi="Times New Roman"/>
                <w:sz w:val="14"/>
              </w:rPr>
            </w:pPr>
          </w:p>
        </w:tc>
        <w:tc>
          <w:tcPr>
            <w:tcW w:w="351" w:type="dxa"/>
            <w:tcBorders>
              <w:top w:val="nil"/>
              <w:left w:val="single" w:sz="4" w:space="0" w:color="auto"/>
              <w:bottom w:val="single" w:sz="4" w:space="0" w:color="auto"/>
              <w:right w:val="single" w:sz="4"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r w:rsidRPr="002B76B9">
              <w:rPr>
                <w:rFonts w:ascii="Times New Roman" w:hAnsi="Times New Roman"/>
                <w:sz w:val="14"/>
              </w:rPr>
              <w:t>1с</w:t>
            </w:r>
          </w:p>
        </w:tc>
        <w:tc>
          <w:tcPr>
            <w:tcW w:w="353" w:type="dxa"/>
            <w:tcBorders>
              <w:top w:val="nil"/>
              <w:left w:val="nil"/>
              <w:bottom w:val="single" w:sz="4" w:space="0" w:color="auto"/>
              <w:right w:val="single" w:sz="4"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r w:rsidRPr="002B76B9">
              <w:rPr>
                <w:rFonts w:ascii="Times New Roman" w:hAnsi="Times New Roman"/>
                <w:sz w:val="14"/>
              </w:rPr>
              <w:t>2с</w:t>
            </w:r>
          </w:p>
        </w:tc>
        <w:tc>
          <w:tcPr>
            <w:tcW w:w="355" w:type="dxa"/>
            <w:tcBorders>
              <w:top w:val="nil"/>
              <w:left w:val="nil"/>
              <w:bottom w:val="single" w:sz="4" w:space="0" w:color="auto"/>
              <w:right w:val="single" w:sz="4"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r w:rsidRPr="002B76B9">
              <w:rPr>
                <w:rFonts w:ascii="Times New Roman" w:hAnsi="Times New Roman"/>
                <w:sz w:val="14"/>
              </w:rPr>
              <w:t>3с</w:t>
            </w:r>
          </w:p>
        </w:tc>
        <w:tc>
          <w:tcPr>
            <w:tcW w:w="354" w:type="dxa"/>
            <w:tcBorders>
              <w:top w:val="nil"/>
              <w:left w:val="nil"/>
              <w:bottom w:val="single" w:sz="4" w:space="0" w:color="auto"/>
              <w:right w:val="single" w:sz="4"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r w:rsidRPr="002B76B9">
              <w:rPr>
                <w:rFonts w:ascii="Times New Roman" w:hAnsi="Times New Roman"/>
                <w:sz w:val="14"/>
              </w:rPr>
              <w:t>4с</w:t>
            </w:r>
          </w:p>
        </w:tc>
        <w:tc>
          <w:tcPr>
            <w:tcW w:w="354" w:type="dxa"/>
            <w:tcBorders>
              <w:top w:val="nil"/>
              <w:left w:val="nil"/>
              <w:bottom w:val="single" w:sz="4" w:space="0" w:color="auto"/>
              <w:right w:val="single" w:sz="4"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r w:rsidRPr="002B76B9">
              <w:rPr>
                <w:rFonts w:ascii="Times New Roman" w:hAnsi="Times New Roman"/>
                <w:sz w:val="14"/>
              </w:rPr>
              <w:t>5с</w:t>
            </w:r>
          </w:p>
        </w:tc>
        <w:tc>
          <w:tcPr>
            <w:tcW w:w="355" w:type="dxa"/>
            <w:tcBorders>
              <w:top w:val="nil"/>
              <w:left w:val="nil"/>
              <w:bottom w:val="single" w:sz="4" w:space="0" w:color="auto"/>
              <w:right w:val="single" w:sz="12" w:space="0" w:color="auto"/>
            </w:tcBorders>
            <w:shd w:val="clear" w:color="auto" w:fill="auto"/>
            <w:noWrap/>
            <w:vAlign w:val="center"/>
            <w:hideMark/>
          </w:tcPr>
          <w:p w:rsidR="00D2271B" w:rsidRPr="002B76B9" w:rsidRDefault="00D2271B" w:rsidP="00171B88">
            <w:pPr>
              <w:spacing w:after="0" w:line="240" w:lineRule="auto"/>
              <w:jc w:val="center"/>
              <w:rPr>
                <w:rFonts w:ascii="Times New Roman" w:hAnsi="Times New Roman"/>
                <w:sz w:val="14"/>
              </w:rPr>
            </w:pPr>
            <w:r w:rsidRPr="002B76B9">
              <w:rPr>
                <w:rFonts w:ascii="Times New Roman" w:hAnsi="Times New Roman"/>
                <w:sz w:val="14"/>
              </w:rPr>
              <w:t>6с</w:t>
            </w:r>
          </w:p>
        </w:tc>
        <w:tc>
          <w:tcPr>
            <w:tcW w:w="425" w:type="dxa"/>
            <w:vMerge/>
            <w:tcBorders>
              <w:top w:val="single" w:sz="8" w:space="0" w:color="auto"/>
              <w:left w:val="single" w:sz="12" w:space="0" w:color="auto"/>
              <w:bottom w:val="nil"/>
              <w:right w:val="single" w:sz="4" w:space="0" w:color="000000"/>
            </w:tcBorders>
            <w:vAlign w:val="center"/>
            <w:hideMark/>
          </w:tcPr>
          <w:p w:rsidR="00D2271B" w:rsidRPr="002B76B9" w:rsidRDefault="00D2271B" w:rsidP="00171B88">
            <w:pPr>
              <w:spacing w:after="0" w:line="240" w:lineRule="auto"/>
              <w:jc w:val="center"/>
              <w:rPr>
                <w:rFonts w:ascii="Times New Roman" w:hAnsi="Times New Roman"/>
                <w:sz w:val="14"/>
              </w:rPr>
            </w:pPr>
          </w:p>
        </w:tc>
        <w:tc>
          <w:tcPr>
            <w:tcW w:w="428" w:type="dxa"/>
            <w:vMerge/>
            <w:tcBorders>
              <w:top w:val="single" w:sz="8" w:space="0" w:color="auto"/>
              <w:left w:val="single" w:sz="4" w:space="0" w:color="000000"/>
              <w:bottom w:val="nil"/>
              <w:right w:val="single" w:sz="4" w:space="0" w:color="000000"/>
            </w:tcBorders>
            <w:vAlign w:val="center"/>
            <w:hideMark/>
          </w:tcPr>
          <w:p w:rsidR="00D2271B" w:rsidRPr="002B76B9" w:rsidRDefault="00D2271B" w:rsidP="00171B88">
            <w:pPr>
              <w:spacing w:after="0" w:line="240" w:lineRule="auto"/>
              <w:jc w:val="center"/>
              <w:rPr>
                <w:rFonts w:ascii="Times New Roman" w:hAnsi="Times New Roman"/>
                <w:sz w:val="14"/>
              </w:rPr>
            </w:pPr>
          </w:p>
        </w:tc>
        <w:tc>
          <w:tcPr>
            <w:tcW w:w="426" w:type="dxa"/>
            <w:vMerge/>
            <w:tcBorders>
              <w:top w:val="single" w:sz="8" w:space="0" w:color="000000"/>
              <w:left w:val="single" w:sz="8" w:space="0" w:color="000000"/>
              <w:bottom w:val="nil"/>
              <w:right w:val="single" w:sz="8" w:space="0" w:color="000000"/>
            </w:tcBorders>
            <w:vAlign w:val="center"/>
            <w:hideMark/>
          </w:tcPr>
          <w:p w:rsidR="00D2271B" w:rsidRPr="002B76B9" w:rsidRDefault="00D2271B" w:rsidP="00171B88">
            <w:pPr>
              <w:spacing w:after="0" w:line="240" w:lineRule="auto"/>
              <w:jc w:val="center"/>
              <w:rPr>
                <w:rFonts w:ascii="Times New Roman" w:hAnsi="Times New Roman"/>
                <w:sz w:val="14"/>
              </w:rPr>
            </w:pPr>
          </w:p>
        </w:tc>
        <w:tc>
          <w:tcPr>
            <w:tcW w:w="426" w:type="dxa"/>
            <w:vMerge/>
            <w:tcBorders>
              <w:top w:val="nil"/>
              <w:left w:val="single" w:sz="8" w:space="0" w:color="000000"/>
              <w:bottom w:val="nil"/>
              <w:right w:val="single" w:sz="4" w:space="0" w:color="000000"/>
            </w:tcBorders>
            <w:vAlign w:val="center"/>
            <w:hideMark/>
          </w:tcPr>
          <w:p w:rsidR="00D2271B" w:rsidRPr="002B76B9" w:rsidRDefault="00D2271B" w:rsidP="00171B88">
            <w:pPr>
              <w:spacing w:after="0" w:line="240" w:lineRule="auto"/>
              <w:jc w:val="center"/>
              <w:rPr>
                <w:rFonts w:ascii="Times New Roman" w:hAnsi="Times New Roman"/>
                <w:sz w:val="14"/>
              </w:rPr>
            </w:pPr>
          </w:p>
        </w:tc>
        <w:tc>
          <w:tcPr>
            <w:tcW w:w="435" w:type="dxa"/>
            <w:vMerge/>
            <w:tcBorders>
              <w:top w:val="nil"/>
              <w:left w:val="single" w:sz="4" w:space="0" w:color="000000"/>
              <w:bottom w:val="nil"/>
              <w:right w:val="single" w:sz="4" w:space="0" w:color="000000"/>
            </w:tcBorders>
            <w:vAlign w:val="center"/>
            <w:hideMark/>
          </w:tcPr>
          <w:p w:rsidR="00D2271B" w:rsidRPr="002B76B9" w:rsidRDefault="00D2271B" w:rsidP="00171B88">
            <w:pPr>
              <w:spacing w:after="0" w:line="240" w:lineRule="auto"/>
              <w:jc w:val="center"/>
              <w:rPr>
                <w:rFonts w:ascii="Times New Roman" w:hAnsi="Times New Roman"/>
                <w:sz w:val="14"/>
              </w:rPr>
            </w:pPr>
          </w:p>
        </w:tc>
        <w:tc>
          <w:tcPr>
            <w:tcW w:w="415" w:type="dxa"/>
            <w:vMerge/>
            <w:tcBorders>
              <w:top w:val="nil"/>
              <w:left w:val="single" w:sz="4" w:space="0" w:color="000000"/>
              <w:bottom w:val="nil"/>
              <w:right w:val="single" w:sz="12" w:space="0" w:color="auto"/>
            </w:tcBorders>
            <w:vAlign w:val="center"/>
            <w:hideMark/>
          </w:tcPr>
          <w:p w:rsidR="00D2271B" w:rsidRPr="002B76B9" w:rsidRDefault="00D2271B" w:rsidP="00171B88">
            <w:pPr>
              <w:spacing w:after="0" w:line="240" w:lineRule="auto"/>
              <w:jc w:val="center"/>
              <w:rPr>
                <w:rFonts w:ascii="Times New Roman" w:hAnsi="Times New Roman"/>
                <w:sz w:val="14"/>
              </w:rPr>
            </w:pPr>
          </w:p>
        </w:tc>
        <w:tc>
          <w:tcPr>
            <w:tcW w:w="296" w:type="dxa"/>
            <w:vMerge/>
            <w:tcBorders>
              <w:left w:val="single" w:sz="12" w:space="0" w:color="auto"/>
              <w:bottom w:val="nil"/>
              <w:right w:val="single" w:sz="4" w:space="0" w:color="000000"/>
            </w:tcBorders>
            <w:shd w:val="clear" w:color="E2EFD9"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29" w:type="dxa"/>
            <w:vMerge/>
            <w:tcBorders>
              <w:left w:val="nil"/>
              <w:bottom w:val="nil"/>
              <w:right w:val="single" w:sz="4" w:space="0" w:color="000000"/>
            </w:tcBorders>
            <w:shd w:val="clear" w:color="E2EFD9"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22" w:type="dxa"/>
            <w:vMerge/>
            <w:tcBorders>
              <w:left w:val="nil"/>
              <w:bottom w:val="nil"/>
              <w:right w:val="single" w:sz="4" w:space="0" w:color="000000"/>
            </w:tcBorders>
            <w:shd w:val="clear" w:color="E2EFD9"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25" w:type="dxa"/>
            <w:vMerge/>
            <w:tcBorders>
              <w:left w:val="nil"/>
              <w:bottom w:val="nil"/>
              <w:right w:val="single" w:sz="4" w:space="0" w:color="000000"/>
            </w:tcBorders>
            <w:shd w:val="clear" w:color="E2EFD9"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26" w:type="dxa"/>
            <w:vMerge/>
            <w:tcBorders>
              <w:left w:val="single" w:sz="4" w:space="0" w:color="000000"/>
              <w:bottom w:val="nil"/>
              <w:right w:val="single" w:sz="12" w:space="0" w:color="auto"/>
            </w:tcBorders>
            <w:shd w:val="clear" w:color="E2EFD9"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25" w:type="dxa"/>
            <w:vMerge/>
            <w:tcBorders>
              <w:left w:val="single" w:sz="12" w:space="0" w:color="auto"/>
              <w:bottom w:val="nil"/>
              <w:right w:val="single" w:sz="4" w:space="0" w:color="000000"/>
            </w:tcBorders>
            <w:shd w:val="clear" w:color="FBE4D5"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25" w:type="dxa"/>
            <w:vMerge/>
            <w:tcBorders>
              <w:left w:val="nil"/>
              <w:bottom w:val="nil"/>
              <w:right w:val="single" w:sz="4" w:space="0" w:color="000000"/>
            </w:tcBorders>
            <w:shd w:val="clear" w:color="FBE4D5"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25" w:type="dxa"/>
            <w:gridSpan w:val="2"/>
            <w:vMerge/>
            <w:tcBorders>
              <w:left w:val="nil"/>
              <w:bottom w:val="nil"/>
              <w:right w:val="single" w:sz="4" w:space="0" w:color="000000"/>
            </w:tcBorders>
            <w:shd w:val="clear" w:color="FBE4D5"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26" w:type="dxa"/>
            <w:vMerge/>
            <w:tcBorders>
              <w:left w:val="nil"/>
              <w:bottom w:val="nil"/>
              <w:right w:val="single" w:sz="4" w:space="0" w:color="000000"/>
            </w:tcBorders>
            <w:shd w:val="clear" w:color="FBE4D5"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26" w:type="dxa"/>
            <w:vMerge/>
            <w:tcBorders>
              <w:left w:val="nil"/>
              <w:bottom w:val="nil"/>
              <w:right w:val="single" w:sz="4" w:space="0" w:color="auto"/>
            </w:tcBorders>
            <w:shd w:val="clear" w:color="FBE4D5"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22" w:type="dxa"/>
            <w:vMerge/>
            <w:tcBorders>
              <w:left w:val="single" w:sz="12" w:space="0" w:color="auto"/>
              <w:bottom w:val="nil"/>
              <w:right w:val="single" w:sz="4" w:space="0" w:color="000000"/>
            </w:tcBorders>
            <w:shd w:val="clear" w:color="D8D8D8"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289" w:type="dxa"/>
            <w:vMerge/>
            <w:tcBorders>
              <w:left w:val="nil"/>
              <w:bottom w:val="nil"/>
              <w:right w:val="single" w:sz="4" w:space="0" w:color="000000"/>
            </w:tcBorders>
            <w:shd w:val="clear" w:color="D8D8D8"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30" w:type="dxa"/>
            <w:vMerge/>
            <w:tcBorders>
              <w:left w:val="nil"/>
              <w:bottom w:val="nil"/>
              <w:right w:val="single" w:sz="4" w:space="0" w:color="000000"/>
            </w:tcBorders>
            <w:shd w:val="clear" w:color="000000"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26" w:type="dxa"/>
            <w:vMerge/>
            <w:tcBorders>
              <w:left w:val="nil"/>
              <w:bottom w:val="nil"/>
              <w:right w:val="single" w:sz="4" w:space="0" w:color="000000"/>
            </w:tcBorders>
            <w:shd w:val="clear" w:color="D8D8D8"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25" w:type="dxa"/>
            <w:vMerge/>
            <w:tcBorders>
              <w:left w:val="nil"/>
              <w:bottom w:val="nil"/>
              <w:right w:val="single" w:sz="4" w:space="0" w:color="000000"/>
            </w:tcBorders>
            <w:shd w:val="clear" w:color="D8D8D8"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26" w:type="dxa"/>
            <w:vMerge/>
            <w:tcBorders>
              <w:left w:val="nil"/>
              <w:bottom w:val="nil"/>
              <w:right w:val="single" w:sz="12" w:space="0" w:color="auto"/>
            </w:tcBorders>
            <w:shd w:val="clear" w:color="D8D8D8"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25" w:type="dxa"/>
            <w:vMerge/>
            <w:tcBorders>
              <w:left w:val="single" w:sz="12" w:space="0" w:color="auto"/>
              <w:bottom w:val="nil"/>
              <w:right w:val="single" w:sz="4" w:space="0" w:color="000000"/>
            </w:tcBorders>
            <w:shd w:val="clear" w:color="auto" w:fill="FFC000"/>
            <w:vAlign w:val="center"/>
            <w:hideMark/>
          </w:tcPr>
          <w:p w:rsidR="00D2271B" w:rsidRPr="0009771D" w:rsidRDefault="00D2271B" w:rsidP="00171B88">
            <w:pPr>
              <w:spacing w:after="0" w:line="240" w:lineRule="auto"/>
              <w:ind w:left="-110" w:right="-102"/>
              <w:jc w:val="center"/>
              <w:rPr>
                <w:rFonts w:ascii="Times New Roman" w:hAnsi="Times New Roman"/>
                <w:color w:val="auto"/>
                <w:sz w:val="14"/>
              </w:rPr>
            </w:pPr>
          </w:p>
        </w:tc>
        <w:tc>
          <w:tcPr>
            <w:tcW w:w="425" w:type="dxa"/>
            <w:vMerge/>
            <w:tcBorders>
              <w:left w:val="single" w:sz="4" w:space="0" w:color="000000"/>
              <w:bottom w:val="nil"/>
              <w:right w:val="single" w:sz="4" w:space="0" w:color="000000"/>
            </w:tcBorders>
            <w:shd w:val="clear" w:color="D8D8D8"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404" w:type="dxa"/>
            <w:vMerge/>
            <w:tcBorders>
              <w:left w:val="single" w:sz="4" w:space="0" w:color="000000"/>
              <w:bottom w:val="nil"/>
              <w:right w:val="single" w:sz="12" w:space="0" w:color="auto"/>
            </w:tcBorders>
            <w:shd w:val="clear" w:color="D8D8D8" w:fill="FFFFFF"/>
            <w:vAlign w:val="center"/>
            <w:hideMark/>
          </w:tcPr>
          <w:p w:rsidR="00D2271B" w:rsidRPr="002B76B9" w:rsidRDefault="00D2271B" w:rsidP="00171B88">
            <w:pPr>
              <w:spacing w:after="0" w:line="240" w:lineRule="auto"/>
              <w:ind w:left="-110" w:right="-102"/>
              <w:jc w:val="center"/>
              <w:rPr>
                <w:rFonts w:ascii="Times New Roman" w:hAnsi="Times New Roman"/>
                <w:sz w:val="14"/>
              </w:rPr>
            </w:pPr>
          </w:p>
        </w:tc>
        <w:tc>
          <w:tcPr>
            <w:tcW w:w="283" w:type="dxa"/>
            <w:vMerge/>
            <w:tcBorders>
              <w:left w:val="single" w:sz="12" w:space="0" w:color="auto"/>
              <w:bottom w:val="nil"/>
              <w:right w:val="single" w:sz="2" w:space="0" w:color="auto"/>
            </w:tcBorders>
            <w:shd w:val="clear" w:color="D8D8D8" w:fill="FFFFFF"/>
          </w:tcPr>
          <w:p w:rsidR="00D2271B" w:rsidRPr="002B76B9" w:rsidRDefault="00D2271B" w:rsidP="00171B88">
            <w:pPr>
              <w:spacing w:after="0" w:line="240" w:lineRule="auto"/>
              <w:ind w:left="-110" w:right="-102"/>
              <w:jc w:val="center"/>
              <w:rPr>
                <w:rFonts w:ascii="Times New Roman" w:hAnsi="Times New Roman"/>
                <w:sz w:val="14"/>
              </w:rPr>
            </w:pPr>
          </w:p>
        </w:tc>
      </w:tr>
      <w:tr w:rsidR="00FB5321" w:rsidRPr="002B76B9" w:rsidTr="006A6CF4">
        <w:trPr>
          <w:cantSplit/>
          <w:trHeight w:val="20"/>
        </w:trPr>
        <w:tc>
          <w:tcPr>
            <w:tcW w:w="697" w:type="dxa"/>
            <w:tcBorders>
              <w:top w:val="single" w:sz="8" w:space="0" w:color="auto"/>
              <w:left w:val="single" w:sz="8" w:space="0" w:color="auto"/>
              <w:bottom w:val="single" w:sz="8" w:space="0" w:color="auto"/>
              <w:right w:val="nil"/>
            </w:tcBorders>
            <w:shd w:val="clear" w:color="FFFFFF" w:fill="FFFFFF"/>
            <w:noWrap/>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1</w:t>
            </w:r>
          </w:p>
        </w:tc>
        <w:tc>
          <w:tcPr>
            <w:tcW w:w="2848" w:type="dxa"/>
            <w:tcBorders>
              <w:top w:val="single" w:sz="8" w:space="0" w:color="auto"/>
              <w:left w:val="single" w:sz="8" w:space="0" w:color="000000"/>
              <w:bottom w:val="single" w:sz="8" w:space="0" w:color="auto"/>
              <w:right w:val="nil"/>
            </w:tcBorders>
            <w:shd w:val="clear" w:color="FFFFFF" w:fill="FFFFFF"/>
            <w:noWrap/>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2</w:t>
            </w:r>
          </w:p>
        </w:tc>
        <w:tc>
          <w:tcPr>
            <w:tcW w:w="2122" w:type="dxa"/>
            <w:gridSpan w:val="6"/>
            <w:tcBorders>
              <w:top w:val="nil"/>
              <w:left w:val="single" w:sz="8" w:space="0" w:color="000000"/>
              <w:bottom w:val="single" w:sz="8" w:space="0" w:color="auto"/>
              <w:right w:val="single" w:sz="12" w:space="0" w:color="auto"/>
            </w:tcBorders>
            <w:shd w:val="clear" w:color="FFFFFF" w:fill="FFFFFF"/>
            <w:noWrap/>
            <w:vAlign w:val="center"/>
            <w:hideMark/>
          </w:tcPr>
          <w:p w:rsidR="00FB5321" w:rsidRPr="002B76B9" w:rsidRDefault="00FB5321" w:rsidP="00171B88">
            <w:pPr>
              <w:spacing w:after="0" w:line="240" w:lineRule="auto"/>
              <w:jc w:val="center"/>
              <w:rPr>
                <w:rFonts w:ascii="Times New Roman" w:hAnsi="Times New Roman"/>
                <w:sz w:val="14"/>
              </w:rPr>
            </w:pPr>
            <w:r>
              <w:rPr>
                <w:rFonts w:ascii="Times New Roman" w:hAnsi="Times New Roman"/>
                <w:sz w:val="14"/>
              </w:rPr>
              <w:t>3</w:t>
            </w:r>
          </w:p>
        </w:tc>
        <w:tc>
          <w:tcPr>
            <w:tcW w:w="425" w:type="dxa"/>
            <w:tcBorders>
              <w:top w:val="single" w:sz="8" w:space="0" w:color="auto"/>
              <w:left w:val="single" w:sz="12" w:space="0" w:color="auto"/>
              <w:bottom w:val="single" w:sz="4" w:space="0" w:color="auto"/>
              <w:right w:val="nil"/>
            </w:tcBorders>
            <w:shd w:val="clear" w:color="FFFFFF" w:fill="FFFFFF"/>
            <w:noWrap/>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4</w:t>
            </w:r>
          </w:p>
        </w:tc>
        <w:tc>
          <w:tcPr>
            <w:tcW w:w="428" w:type="dxa"/>
            <w:tcBorders>
              <w:top w:val="single" w:sz="8" w:space="0" w:color="auto"/>
              <w:left w:val="single" w:sz="8" w:space="0" w:color="auto"/>
              <w:bottom w:val="single" w:sz="4" w:space="0" w:color="auto"/>
              <w:right w:val="nil"/>
            </w:tcBorders>
            <w:shd w:val="clear" w:color="FFFFFF" w:fill="FFFFFF"/>
            <w:noWrap/>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5</w:t>
            </w:r>
          </w:p>
        </w:tc>
        <w:tc>
          <w:tcPr>
            <w:tcW w:w="426" w:type="dxa"/>
            <w:tcBorders>
              <w:top w:val="single" w:sz="8" w:space="0" w:color="auto"/>
              <w:left w:val="single" w:sz="8" w:space="0" w:color="000000"/>
              <w:bottom w:val="single" w:sz="4" w:space="0" w:color="auto"/>
              <w:right w:val="nil"/>
            </w:tcBorders>
            <w:shd w:val="clear" w:color="FFFFFF" w:fill="FFFFFF"/>
            <w:noWrap/>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6</w:t>
            </w:r>
          </w:p>
        </w:tc>
        <w:tc>
          <w:tcPr>
            <w:tcW w:w="426" w:type="dxa"/>
            <w:tcBorders>
              <w:top w:val="single" w:sz="8" w:space="0" w:color="auto"/>
              <w:left w:val="single" w:sz="8" w:space="0" w:color="auto"/>
              <w:bottom w:val="single" w:sz="4" w:space="0" w:color="auto"/>
              <w:right w:val="nil"/>
            </w:tcBorders>
            <w:shd w:val="clear" w:color="FFFFFF" w:fill="FFFFFF"/>
            <w:noWrap/>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7</w:t>
            </w:r>
          </w:p>
        </w:tc>
        <w:tc>
          <w:tcPr>
            <w:tcW w:w="435" w:type="dxa"/>
            <w:tcBorders>
              <w:top w:val="single" w:sz="8" w:space="0" w:color="auto"/>
              <w:left w:val="single" w:sz="8" w:space="0" w:color="000000"/>
              <w:bottom w:val="single" w:sz="4" w:space="0" w:color="auto"/>
              <w:right w:val="nil"/>
            </w:tcBorders>
            <w:shd w:val="clear" w:color="FFFFFF" w:fill="FFFFFF"/>
            <w:noWrap/>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8</w:t>
            </w:r>
          </w:p>
        </w:tc>
        <w:tc>
          <w:tcPr>
            <w:tcW w:w="415" w:type="dxa"/>
            <w:tcBorders>
              <w:top w:val="single" w:sz="8" w:space="0" w:color="auto"/>
              <w:left w:val="single" w:sz="8" w:space="0" w:color="auto"/>
              <w:bottom w:val="single" w:sz="4" w:space="0" w:color="auto"/>
              <w:right w:val="single" w:sz="12" w:space="0" w:color="auto"/>
            </w:tcBorders>
            <w:shd w:val="clear" w:color="FFFFFF" w:fill="FFFFFF"/>
            <w:noWrap/>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9</w:t>
            </w:r>
          </w:p>
        </w:tc>
        <w:tc>
          <w:tcPr>
            <w:tcW w:w="296" w:type="dxa"/>
            <w:tcBorders>
              <w:top w:val="single" w:sz="8" w:space="0" w:color="auto"/>
              <w:left w:val="single" w:sz="12" w:space="0" w:color="auto"/>
              <w:bottom w:val="single" w:sz="4" w:space="0" w:color="auto"/>
              <w:right w:val="nil"/>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w:t>
            </w:r>
          </w:p>
        </w:tc>
        <w:tc>
          <w:tcPr>
            <w:tcW w:w="429" w:type="dxa"/>
            <w:tcBorders>
              <w:top w:val="single" w:sz="8" w:space="0" w:color="auto"/>
              <w:left w:val="single" w:sz="8" w:space="0" w:color="auto"/>
              <w:bottom w:val="single" w:sz="4" w:space="0" w:color="auto"/>
              <w:right w:val="nil"/>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11</w:t>
            </w:r>
          </w:p>
        </w:tc>
        <w:tc>
          <w:tcPr>
            <w:tcW w:w="422" w:type="dxa"/>
            <w:tcBorders>
              <w:top w:val="single" w:sz="8" w:space="0" w:color="auto"/>
              <w:left w:val="single" w:sz="8" w:space="0" w:color="000000"/>
              <w:bottom w:val="single" w:sz="4" w:space="0" w:color="auto"/>
              <w:right w:val="nil"/>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12</w:t>
            </w:r>
          </w:p>
        </w:tc>
        <w:tc>
          <w:tcPr>
            <w:tcW w:w="425" w:type="dxa"/>
            <w:tcBorders>
              <w:top w:val="single" w:sz="8" w:space="0" w:color="auto"/>
              <w:left w:val="single" w:sz="8" w:space="0" w:color="auto"/>
              <w:bottom w:val="single" w:sz="4" w:space="0" w:color="auto"/>
              <w:right w:val="nil"/>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13</w:t>
            </w:r>
          </w:p>
        </w:tc>
        <w:tc>
          <w:tcPr>
            <w:tcW w:w="426" w:type="dxa"/>
            <w:tcBorders>
              <w:top w:val="single" w:sz="8" w:space="0" w:color="auto"/>
              <w:left w:val="single" w:sz="8" w:space="0" w:color="000000"/>
              <w:bottom w:val="single" w:sz="4" w:space="0" w:color="auto"/>
              <w:right w:val="single" w:sz="12"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14</w:t>
            </w:r>
          </w:p>
        </w:tc>
        <w:tc>
          <w:tcPr>
            <w:tcW w:w="425" w:type="dxa"/>
            <w:tcBorders>
              <w:top w:val="single" w:sz="8" w:space="0" w:color="auto"/>
              <w:left w:val="single" w:sz="12" w:space="0" w:color="auto"/>
              <w:bottom w:val="single" w:sz="4" w:space="0" w:color="auto"/>
              <w:right w:val="nil"/>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16</w:t>
            </w:r>
          </w:p>
        </w:tc>
        <w:tc>
          <w:tcPr>
            <w:tcW w:w="425" w:type="dxa"/>
            <w:tcBorders>
              <w:top w:val="single" w:sz="8" w:space="0" w:color="auto"/>
              <w:left w:val="single" w:sz="8" w:space="0" w:color="auto"/>
              <w:bottom w:val="single" w:sz="4" w:space="0" w:color="auto"/>
              <w:right w:val="nil"/>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17</w:t>
            </w:r>
          </w:p>
        </w:tc>
        <w:tc>
          <w:tcPr>
            <w:tcW w:w="425" w:type="dxa"/>
            <w:gridSpan w:val="2"/>
            <w:tcBorders>
              <w:top w:val="single" w:sz="8" w:space="0" w:color="auto"/>
              <w:left w:val="single" w:sz="8" w:space="0" w:color="000000"/>
              <w:bottom w:val="single" w:sz="4" w:space="0" w:color="auto"/>
              <w:right w:val="nil"/>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18</w:t>
            </w:r>
          </w:p>
        </w:tc>
        <w:tc>
          <w:tcPr>
            <w:tcW w:w="426" w:type="dxa"/>
            <w:tcBorders>
              <w:top w:val="single" w:sz="8" w:space="0" w:color="auto"/>
              <w:left w:val="single" w:sz="8" w:space="0" w:color="auto"/>
              <w:bottom w:val="single" w:sz="4" w:space="0" w:color="auto"/>
              <w:right w:val="nil"/>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19</w:t>
            </w:r>
          </w:p>
        </w:tc>
        <w:tc>
          <w:tcPr>
            <w:tcW w:w="426" w:type="dxa"/>
            <w:tcBorders>
              <w:top w:val="single" w:sz="8" w:space="0" w:color="auto"/>
              <w:left w:val="single" w:sz="8" w:space="0" w:color="000000"/>
              <w:bottom w:val="single" w:sz="4" w:space="0" w:color="auto"/>
              <w:right w:val="nil"/>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20</w:t>
            </w:r>
          </w:p>
        </w:tc>
        <w:tc>
          <w:tcPr>
            <w:tcW w:w="422" w:type="dxa"/>
            <w:tcBorders>
              <w:top w:val="single" w:sz="8" w:space="0" w:color="auto"/>
              <w:left w:val="single" w:sz="12" w:space="0" w:color="auto"/>
              <w:bottom w:val="single" w:sz="4" w:space="0" w:color="auto"/>
              <w:right w:val="nil"/>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22</w:t>
            </w:r>
          </w:p>
        </w:tc>
        <w:tc>
          <w:tcPr>
            <w:tcW w:w="289" w:type="dxa"/>
            <w:tcBorders>
              <w:top w:val="single" w:sz="8" w:space="0" w:color="auto"/>
              <w:left w:val="single" w:sz="8" w:space="0" w:color="auto"/>
              <w:bottom w:val="single" w:sz="4" w:space="0" w:color="auto"/>
              <w:right w:val="nil"/>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23</w:t>
            </w:r>
          </w:p>
        </w:tc>
        <w:tc>
          <w:tcPr>
            <w:tcW w:w="430" w:type="dxa"/>
            <w:tcBorders>
              <w:top w:val="single" w:sz="8" w:space="0" w:color="auto"/>
              <w:left w:val="single" w:sz="8" w:space="0" w:color="000000"/>
              <w:bottom w:val="single" w:sz="4" w:space="0" w:color="auto"/>
              <w:right w:val="nil"/>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24</w:t>
            </w:r>
          </w:p>
        </w:tc>
        <w:tc>
          <w:tcPr>
            <w:tcW w:w="426" w:type="dxa"/>
            <w:tcBorders>
              <w:top w:val="single" w:sz="8" w:space="0" w:color="auto"/>
              <w:left w:val="single" w:sz="8" w:space="0" w:color="auto"/>
              <w:bottom w:val="single" w:sz="4" w:space="0" w:color="auto"/>
              <w:right w:val="nil"/>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25</w:t>
            </w:r>
          </w:p>
        </w:tc>
        <w:tc>
          <w:tcPr>
            <w:tcW w:w="425" w:type="dxa"/>
            <w:tcBorders>
              <w:top w:val="single" w:sz="8" w:space="0" w:color="auto"/>
              <w:left w:val="single" w:sz="8" w:space="0" w:color="000000"/>
              <w:bottom w:val="single" w:sz="4" w:space="0" w:color="auto"/>
              <w:right w:val="nil"/>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26</w:t>
            </w:r>
          </w:p>
        </w:tc>
        <w:tc>
          <w:tcPr>
            <w:tcW w:w="426" w:type="dxa"/>
            <w:tcBorders>
              <w:top w:val="single" w:sz="8" w:space="0" w:color="auto"/>
              <w:left w:val="single" w:sz="8" w:space="0" w:color="auto"/>
              <w:bottom w:val="single" w:sz="4" w:space="0" w:color="auto"/>
              <w:right w:val="single" w:sz="12"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27</w:t>
            </w:r>
          </w:p>
        </w:tc>
        <w:tc>
          <w:tcPr>
            <w:tcW w:w="425" w:type="dxa"/>
            <w:tcBorders>
              <w:top w:val="single" w:sz="8" w:space="0" w:color="auto"/>
              <w:left w:val="single" w:sz="12" w:space="0" w:color="auto"/>
              <w:bottom w:val="single" w:sz="4" w:space="0" w:color="auto"/>
              <w:right w:val="nil"/>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28</w:t>
            </w:r>
          </w:p>
        </w:tc>
        <w:tc>
          <w:tcPr>
            <w:tcW w:w="425" w:type="dxa"/>
            <w:tcBorders>
              <w:top w:val="single" w:sz="8" w:space="0" w:color="auto"/>
              <w:left w:val="single" w:sz="8" w:space="0" w:color="auto"/>
              <w:bottom w:val="single" w:sz="4" w:space="0" w:color="auto"/>
              <w:right w:val="nil"/>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29</w:t>
            </w:r>
          </w:p>
        </w:tc>
        <w:tc>
          <w:tcPr>
            <w:tcW w:w="404" w:type="dxa"/>
            <w:tcBorders>
              <w:top w:val="single" w:sz="8" w:space="0" w:color="auto"/>
              <w:left w:val="single" w:sz="8" w:space="0" w:color="000000"/>
              <w:bottom w:val="single" w:sz="4" w:space="0" w:color="auto"/>
              <w:right w:val="single" w:sz="2"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30</w:t>
            </w:r>
          </w:p>
        </w:tc>
        <w:tc>
          <w:tcPr>
            <w:tcW w:w="283" w:type="dxa"/>
            <w:tcBorders>
              <w:top w:val="single" w:sz="8" w:space="0" w:color="auto"/>
              <w:left w:val="single" w:sz="8" w:space="0" w:color="000000"/>
              <w:bottom w:val="single" w:sz="4" w:space="0" w:color="auto"/>
              <w:right w:val="single" w:sz="2" w:space="0" w:color="auto"/>
            </w:tcBorders>
            <w:shd w:val="clear" w:color="FFFFFF"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cantSplit/>
          <w:trHeight w:val="20"/>
        </w:trPr>
        <w:tc>
          <w:tcPr>
            <w:tcW w:w="5667" w:type="dxa"/>
            <w:gridSpan w:val="8"/>
            <w:tcBorders>
              <w:top w:val="nil"/>
              <w:left w:val="single" w:sz="8" w:space="0" w:color="auto"/>
              <w:bottom w:val="single" w:sz="8" w:space="0" w:color="auto"/>
              <w:right w:val="single" w:sz="12" w:space="0" w:color="auto"/>
            </w:tcBorders>
            <w:shd w:val="clear" w:color="FFFFFF" w:fill="FFFFFF"/>
            <w:noWrap/>
            <w:vAlign w:val="center"/>
            <w:hideMark/>
          </w:tcPr>
          <w:p w:rsidR="00FB5321" w:rsidRPr="002B76B9" w:rsidRDefault="00FB5321" w:rsidP="00171B88">
            <w:pPr>
              <w:spacing w:after="0" w:line="240" w:lineRule="auto"/>
              <w:ind w:left="-108" w:right="-21"/>
              <w:jc w:val="center"/>
              <w:rPr>
                <w:rFonts w:ascii="Times New Roman" w:hAnsi="Times New Roman"/>
                <w:sz w:val="14"/>
              </w:rPr>
            </w:pPr>
          </w:p>
        </w:tc>
        <w:tc>
          <w:tcPr>
            <w:tcW w:w="425" w:type="dxa"/>
            <w:tcBorders>
              <w:top w:val="single" w:sz="4" w:space="0" w:color="auto"/>
              <w:left w:val="single" w:sz="12"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4428</w:t>
            </w:r>
          </w:p>
        </w:tc>
        <w:tc>
          <w:tcPr>
            <w:tcW w:w="428"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0</w:t>
            </w:r>
          </w:p>
        </w:tc>
        <w:tc>
          <w:tcPr>
            <w:tcW w:w="42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4428</w:t>
            </w:r>
          </w:p>
        </w:tc>
        <w:tc>
          <w:tcPr>
            <w:tcW w:w="42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1518</w:t>
            </w:r>
          </w:p>
        </w:tc>
        <w:tc>
          <w:tcPr>
            <w:tcW w:w="435"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1178</w:t>
            </w:r>
          </w:p>
        </w:tc>
        <w:tc>
          <w:tcPr>
            <w:tcW w:w="415" w:type="dxa"/>
            <w:tcBorders>
              <w:top w:val="single" w:sz="4" w:space="0" w:color="auto"/>
              <w:left w:val="single" w:sz="4" w:space="0" w:color="auto"/>
              <w:bottom w:val="single" w:sz="4" w:space="0" w:color="auto"/>
              <w:right w:val="single" w:sz="12" w:space="0" w:color="auto"/>
            </w:tcBorders>
            <w:shd w:val="clear" w:color="FFFFF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0</w:t>
            </w:r>
          </w:p>
        </w:tc>
        <w:tc>
          <w:tcPr>
            <w:tcW w:w="296" w:type="dxa"/>
            <w:tcBorders>
              <w:top w:val="single" w:sz="4" w:space="0" w:color="auto"/>
              <w:left w:val="single" w:sz="12"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single" w:sz="4" w:space="0" w:color="auto"/>
              <w:bottom w:val="single" w:sz="4" w:space="0" w:color="auto"/>
              <w:right w:val="single" w:sz="12"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single" w:sz="12"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single" w:sz="4" w:space="0" w:color="auto"/>
              <w:left w:val="single" w:sz="12"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single" w:sz="4" w:space="0" w:color="auto"/>
              <w:bottom w:val="single" w:sz="4" w:space="0" w:color="auto"/>
              <w:right w:val="single" w:sz="12"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p>
        </w:tc>
        <w:tc>
          <w:tcPr>
            <w:tcW w:w="425"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single" w:sz="4" w:space="0" w:color="auto"/>
              <w:left w:val="single" w:sz="4" w:space="0" w:color="auto"/>
              <w:bottom w:val="single" w:sz="4" w:space="0" w:color="auto"/>
              <w:right w:val="single" w:sz="2" w:space="0" w:color="auto"/>
            </w:tcBorders>
            <w:shd w:val="clear" w:color="FFFFFF"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single" w:sz="4" w:space="0" w:color="auto"/>
              <w:left w:val="single" w:sz="4" w:space="0" w:color="auto"/>
              <w:bottom w:val="single" w:sz="4" w:space="0" w:color="auto"/>
              <w:right w:val="single" w:sz="2" w:space="0" w:color="auto"/>
            </w:tcBorders>
            <w:shd w:val="clear" w:color="FFFFFF" w:fill="FFFFFF"/>
          </w:tcPr>
          <w:p w:rsidR="00FB5321" w:rsidRPr="002B76B9" w:rsidRDefault="00FB5321" w:rsidP="00171B88">
            <w:pPr>
              <w:spacing w:after="0" w:line="240" w:lineRule="auto"/>
              <w:ind w:left="-110" w:right="-102"/>
              <w:jc w:val="center"/>
              <w:rPr>
                <w:rFonts w:ascii="Times New Roman" w:hAnsi="Times New Roman"/>
                <w:sz w:val="14"/>
              </w:rPr>
            </w:pPr>
          </w:p>
        </w:tc>
      </w:tr>
      <w:tr w:rsidR="00D2271B" w:rsidRPr="002B76B9" w:rsidTr="006A6CF4">
        <w:trPr>
          <w:cantSplit/>
          <w:trHeight w:val="20"/>
        </w:trPr>
        <w:tc>
          <w:tcPr>
            <w:tcW w:w="697" w:type="dxa"/>
            <w:tcBorders>
              <w:top w:val="nil"/>
              <w:left w:val="single" w:sz="8" w:space="0" w:color="auto"/>
              <w:bottom w:val="single" w:sz="8" w:space="0" w:color="auto"/>
              <w:right w:val="nil"/>
            </w:tcBorders>
            <w:shd w:val="clear" w:color="auto" w:fill="D9D9D9" w:themeFill="background1" w:themeFillShade="D9"/>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О.00</w:t>
            </w:r>
          </w:p>
        </w:tc>
        <w:tc>
          <w:tcPr>
            <w:tcW w:w="2848"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Общеобразовательный цикл</w:t>
            </w:r>
          </w:p>
        </w:tc>
        <w:tc>
          <w:tcPr>
            <w:tcW w:w="351" w:type="dxa"/>
            <w:tcBorders>
              <w:top w:val="single" w:sz="8" w:space="0" w:color="auto"/>
              <w:left w:val="nil"/>
              <w:bottom w:val="nil"/>
              <w:right w:val="nil"/>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single" w:sz="8" w:space="0" w:color="auto"/>
              <w:left w:val="single" w:sz="8" w:space="0" w:color="auto"/>
              <w:bottom w:val="nil"/>
              <w:right w:val="nil"/>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single" w:sz="8" w:space="0" w:color="auto"/>
              <w:left w:val="single" w:sz="8" w:space="0" w:color="auto"/>
              <w:bottom w:val="nil"/>
              <w:right w:val="nil"/>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single" w:sz="8" w:space="0" w:color="auto"/>
              <w:left w:val="single" w:sz="8" w:space="0" w:color="auto"/>
              <w:bottom w:val="nil"/>
              <w:right w:val="nil"/>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single" w:sz="8" w:space="0" w:color="auto"/>
              <w:left w:val="single" w:sz="8" w:space="0" w:color="auto"/>
              <w:bottom w:val="nil"/>
              <w:right w:val="nil"/>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single" w:sz="8" w:space="0" w:color="auto"/>
              <w:left w:val="single" w:sz="8" w:space="0" w:color="auto"/>
              <w:bottom w:val="nil"/>
              <w:right w:val="single" w:sz="12"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8" w:type="dxa"/>
            <w:tcBorders>
              <w:top w:val="nil"/>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nil"/>
              <w:bottom w:val="single" w:sz="8" w:space="0" w:color="auto"/>
              <w:right w:val="single" w:sz="4" w:space="0" w:color="000000"/>
            </w:tcBorders>
            <w:shd w:val="clear" w:color="auto" w:fill="D9D9D9" w:themeFill="background1" w:themeFillShade="D9"/>
            <w:textDirection w:val="btLr"/>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nil"/>
              <w:left w:val="nil"/>
              <w:bottom w:val="single" w:sz="8" w:space="0" w:color="auto"/>
              <w:right w:val="single" w:sz="4" w:space="0" w:color="000000"/>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8" w:space="0" w:color="auto"/>
              <w:right w:val="single" w:sz="12"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8" w:space="0" w:color="auto"/>
              <w:right w:val="single" w:sz="12"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single" w:sz="12" w:space="0" w:color="auto"/>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8" w:space="0" w:color="auto"/>
              <w:right w:val="single" w:sz="12"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single" w:sz="12" w:space="0" w:color="auto"/>
              <w:bottom w:val="single" w:sz="8"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p>
        </w:tc>
        <w:tc>
          <w:tcPr>
            <w:tcW w:w="425" w:type="dxa"/>
            <w:tcBorders>
              <w:top w:val="single" w:sz="4" w:space="0" w:color="auto"/>
              <w:left w:val="nil"/>
              <w:bottom w:val="single" w:sz="8" w:space="0" w:color="auto"/>
              <w:right w:val="nil"/>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single" w:sz="4" w:space="0" w:color="auto"/>
              <w:left w:val="single" w:sz="4" w:space="0" w:color="auto"/>
              <w:bottom w:val="single" w:sz="8" w:space="0" w:color="auto"/>
              <w:right w:val="single" w:sz="2"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single" w:sz="4" w:space="0" w:color="auto"/>
              <w:left w:val="single" w:sz="4" w:space="0" w:color="auto"/>
              <w:bottom w:val="single" w:sz="8" w:space="0" w:color="auto"/>
              <w:right w:val="single" w:sz="2" w:space="0" w:color="auto"/>
            </w:tcBorders>
            <w:shd w:val="clear" w:color="auto" w:fill="D9D9D9" w:themeFill="background1" w:themeFillShade="D9"/>
          </w:tcPr>
          <w:p w:rsidR="00FB5321" w:rsidRPr="002B76B9" w:rsidRDefault="00FB5321" w:rsidP="00171B88">
            <w:pPr>
              <w:spacing w:after="0" w:line="240" w:lineRule="auto"/>
              <w:ind w:left="-110" w:right="-102"/>
              <w:jc w:val="center"/>
              <w:rPr>
                <w:rFonts w:ascii="Times New Roman" w:hAnsi="Times New Roman"/>
                <w:sz w:val="14"/>
              </w:rPr>
            </w:pPr>
          </w:p>
        </w:tc>
      </w:tr>
      <w:tr w:rsidR="00D2271B" w:rsidRPr="002B76B9" w:rsidTr="006A6CF4">
        <w:trPr>
          <w:cantSplit/>
          <w:trHeight w:val="259"/>
        </w:trPr>
        <w:tc>
          <w:tcPr>
            <w:tcW w:w="697" w:type="dxa"/>
            <w:tcBorders>
              <w:top w:val="nil"/>
              <w:left w:val="single" w:sz="8" w:space="0" w:color="auto"/>
              <w:bottom w:val="single" w:sz="4" w:space="0" w:color="auto"/>
              <w:right w:val="nil"/>
            </w:tcBorders>
            <w:shd w:val="clear" w:color="auto" w:fill="92D050"/>
            <w:vAlign w:val="center"/>
            <w:hideMark/>
          </w:tcPr>
          <w:p w:rsidR="00FB5321" w:rsidRPr="002B76B9" w:rsidRDefault="00FB5321" w:rsidP="00171B88">
            <w:pPr>
              <w:spacing w:after="0" w:line="240" w:lineRule="auto"/>
              <w:jc w:val="center"/>
              <w:rPr>
                <w:rFonts w:ascii="Times New Roman" w:hAnsi="Times New Roman"/>
                <w:sz w:val="14"/>
              </w:rPr>
            </w:pPr>
          </w:p>
        </w:tc>
        <w:tc>
          <w:tcPr>
            <w:tcW w:w="2848" w:type="dxa"/>
            <w:tcBorders>
              <w:top w:val="nil"/>
              <w:left w:val="single" w:sz="8" w:space="0" w:color="auto"/>
              <w:bottom w:val="nil"/>
              <w:right w:val="nil"/>
            </w:tcBorders>
            <w:shd w:val="clear" w:color="auto" w:fill="92D050"/>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Общеобразовательные дисциплины</w:t>
            </w:r>
          </w:p>
        </w:tc>
        <w:tc>
          <w:tcPr>
            <w:tcW w:w="35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single" w:sz="4" w:space="0" w:color="auto"/>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single" w:sz="4" w:space="0" w:color="auto"/>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single" w:sz="4" w:space="0" w:color="auto"/>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single" w:sz="4" w:space="0" w:color="auto"/>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single" w:sz="4" w:space="0" w:color="auto"/>
              <w:left w:val="nil"/>
              <w:bottom w:val="single" w:sz="4" w:space="0" w:color="auto"/>
              <w:right w:val="single" w:sz="12"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1476</w:t>
            </w:r>
          </w:p>
        </w:tc>
        <w:tc>
          <w:tcPr>
            <w:tcW w:w="428"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0</w:t>
            </w:r>
          </w:p>
        </w:tc>
        <w:tc>
          <w:tcPr>
            <w:tcW w:w="426"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1476</w:t>
            </w:r>
          </w:p>
        </w:tc>
        <w:tc>
          <w:tcPr>
            <w:tcW w:w="426"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944</w:t>
            </w:r>
          </w:p>
        </w:tc>
        <w:tc>
          <w:tcPr>
            <w:tcW w:w="435"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532</w:t>
            </w:r>
          </w:p>
        </w:tc>
        <w:tc>
          <w:tcPr>
            <w:tcW w:w="415" w:type="dxa"/>
            <w:tcBorders>
              <w:top w:val="nil"/>
              <w:left w:val="nil"/>
              <w:bottom w:val="single" w:sz="4" w:space="0" w:color="auto"/>
              <w:right w:val="single" w:sz="12"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0</w:t>
            </w:r>
          </w:p>
        </w:tc>
        <w:tc>
          <w:tcPr>
            <w:tcW w:w="296" w:type="dxa"/>
            <w:tcBorders>
              <w:top w:val="nil"/>
              <w:left w:val="single" w:sz="12" w:space="0" w:color="auto"/>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324</w:t>
            </w:r>
          </w:p>
        </w:tc>
        <w:tc>
          <w:tcPr>
            <w:tcW w:w="429"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534</w:t>
            </w:r>
          </w:p>
        </w:tc>
        <w:tc>
          <w:tcPr>
            <w:tcW w:w="425"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324</w:t>
            </w:r>
          </w:p>
        </w:tc>
        <w:tc>
          <w:tcPr>
            <w:tcW w:w="425"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nil"/>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294</w:t>
            </w:r>
          </w:p>
        </w:tc>
        <w:tc>
          <w:tcPr>
            <w:tcW w:w="426" w:type="dxa"/>
            <w:tcBorders>
              <w:top w:val="nil"/>
              <w:left w:val="single" w:sz="4" w:space="0" w:color="auto"/>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44</w:t>
            </w:r>
          </w:p>
        </w:tc>
        <w:tc>
          <w:tcPr>
            <w:tcW w:w="425"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shd w:val="clear" w:color="auto" w:fill="92D050"/>
          </w:tcPr>
          <w:p w:rsidR="00FB5321" w:rsidRPr="002B76B9" w:rsidRDefault="00FB5321" w:rsidP="00171B88">
            <w:pPr>
              <w:spacing w:after="0" w:line="240" w:lineRule="auto"/>
              <w:ind w:left="-110" w:right="-102"/>
              <w:jc w:val="center"/>
              <w:rPr>
                <w:rFonts w:ascii="Times New Roman" w:hAnsi="Times New Roman"/>
                <w:sz w:val="14"/>
              </w:rPr>
            </w:pPr>
          </w:p>
        </w:tc>
      </w:tr>
      <w:tr w:rsidR="00D2271B" w:rsidRPr="002B76B9" w:rsidTr="006A6CF4">
        <w:trPr>
          <w:trHeight w:val="20"/>
        </w:trPr>
        <w:tc>
          <w:tcPr>
            <w:tcW w:w="697" w:type="dxa"/>
            <w:tcBorders>
              <w:top w:val="nil"/>
              <w:left w:val="single" w:sz="8" w:space="0" w:color="auto"/>
              <w:bottom w:val="single" w:sz="4" w:space="0" w:color="auto"/>
              <w:right w:val="nil"/>
            </w:tcBorders>
            <w:shd w:val="clear" w:color="BFBFBF"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ООД.01</w:t>
            </w:r>
          </w:p>
        </w:tc>
        <w:tc>
          <w:tcPr>
            <w:tcW w:w="2848" w:type="dxa"/>
            <w:tcBorders>
              <w:top w:val="single" w:sz="4" w:space="0" w:color="auto"/>
              <w:left w:val="single" w:sz="8" w:space="0" w:color="auto"/>
              <w:bottom w:val="single" w:sz="4" w:space="0" w:color="auto"/>
              <w:right w:val="nil"/>
            </w:tcBorders>
            <w:shd w:val="clear" w:color="BFBFBF"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Русский язык</w:t>
            </w:r>
          </w:p>
        </w:tc>
        <w:tc>
          <w:tcPr>
            <w:tcW w:w="351" w:type="dxa"/>
            <w:tcBorders>
              <w:top w:val="nil"/>
              <w:left w:val="single" w:sz="4" w:space="0" w:color="auto"/>
              <w:bottom w:val="single" w:sz="4" w:space="0" w:color="auto"/>
              <w:right w:val="single" w:sz="4" w:space="0" w:color="auto"/>
            </w:tcBorders>
            <w:shd w:val="clear" w:color="BFBFBF"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BFBFBF"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Э</w:t>
            </w:r>
          </w:p>
        </w:tc>
        <w:tc>
          <w:tcPr>
            <w:tcW w:w="355" w:type="dxa"/>
            <w:tcBorders>
              <w:top w:val="nil"/>
              <w:left w:val="nil"/>
              <w:bottom w:val="single" w:sz="4" w:space="0" w:color="auto"/>
              <w:right w:val="single" w:sz="4" w:space="0" w:color="auto"/>
            </w:tcBorders>
            <w:shd w:val="clear" w:color="BFBFBF"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BFBFBF"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BFBFBF"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BFBFBF"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nil"/>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8" w:type="dxa"/>
            <w:tcBorders>
              <w:top w:val="nil"/>
              <w:left w:val="single" w:sz="4" w:space="0" w:color="auto"/>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6"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35"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15" w:type="dxa"/>
            <w:tcBorders>
              <w:top w:val="nil"/>
              <w:left w:val="nil"/>
              <w:bottom w:val="single" w:sz="4" w:space="0" w:color="auto"/>
              <w:right w:val="single" w:sz="12"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BFBFBF"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24</w:t>
            </w:r>
          </w:p>
        </w:tc>
        <w:tc>
          <w:tcPr>
            <w:tcW w:w="429"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BFBFBF"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48</w:t>
            </w:r>
          </w:p>
        </w:tc>
        <w:tc>
          <w:tcPr>
            <w:tcW w:w="42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BFBFBF"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6</w:t>
            </w:r>
          </w:p>
        </w:tc>
        <w:tc>
          <w:tcPr>
            <w:tcW w:w="425"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shd w:val="clear" w:color="000000" w:fill="FFFFFF"/>
          </w:tcPr>
          <w:p w:rsidR="00FB5321" w:rsidRPr="002B76B9" w:rsidRDefault="00FB5321" w:rsidP="00171B88">
            <w:pPr>
              <w:spacing w:after="0" w:line="240" w:lineRule="auto"/>
              <w:ind w:left="-110" w:right="-102"/>
              <w:jc w:val="center"/>
              <w:rPr>
                <w:rFonts w:ascii="Times New Roman" w:hAnsi="Times New Roman"/>
                <w:sz w:val="14"/>
              </w:rPr>
            </w:pPr>
          </w:p>
        </w:tc>
      </w:tr>
      <w:tr w:rsidR="00D2271B" w:rsidRPr="002B76B9" w:rsidTr="006A6CF4">
        <w:trPr>
          <w:trHeight w:val="20"/>
        </w:trPr>
        <w:tc>
          <w:tcPr>
            <w:tcW w:w="697" w:type="dxa"/>
            <w:tcBorders>
              <w:top w:val="nil"/>
              <w:left w:val="single" w:sz="8" w:space="0" w:color="auto"/>
              <w:bottom w:val="single" w:sz="4" w:space="0" w:color="auto"/>
              <w:right w:val="nil"/>
            </w:tcBorders>
            <w:shd w:val="clear" w:color="BFBFBF"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ООД.02</w:t>
            </w:r>
          </w:p>
        </w:tc>
        <w:tc>
          <w:tcPr>
            <w:tcW w:w="2848" w:type="dxa"/>
            <w:tcBorders>
              <w:top w:val="nil"/>
              <w:left w:val="single" w:sz="8" w:space="0" w:color="auto"/>
              <w:bottom w:val="single" w:sz="4" w:space="0" w:color="auto"/>
              <w:right w:val="nil"/>
            </w:tcBorders>
            <w:shd w:val="clear" w:color="BFBFBF"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Pr>
                <w:rFonts w:ascii="Times New Roman" w:hAnsi="Times New Roman"/>
                <w:sz w:val="14"/>
              </w:rPr>
              <w:t>Лите</w:t>
            </w:r>
            <w:r w:rsidRPr="002B76B9">
              <w:rPr>
                <w:rFonts w:ascii="Times New Roman" w:hAnsi="Times New Roman"/>
                <w:sz w:val="14"/>
              </w:rPr>
              <w:t>ратура</w:t>
            </w:r>
          </w:p>
        </w:tc>
        <w:tc>
          <w:tcPr>
            <w:tcW w:w="351" w:type="dxa"/>
            <w:tcBorders>
              <w:top w:val="nil"/>
              <w:left w:val="single" w:sz="4" w:space="0" w:color="auto"/>
              <w:bottom w:val="single" w:sz="4" w:space="0" w:color="auto"/>
              <w:right w:val="single" w:sz="4" w:space="0" w:color="auto"/>
            </w:tcBorders>
            <w:shd w:val="clear" w:color="BFBFBF"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BFBFBF"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BFBFBF"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BFBFBF"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4" w:type="dxa"/>
            <w:tcBorders>
              <w:top w:val="nil"/>
              <w:left w:val="nil"/>
              <w:bottom w:val="single" w:sz="4" w:space="0" w:color="auto"/>
              <w:right w:val="single" w:sz="4" w:space="0" w:color="auto"/>
            </w:tcBorders>
            <w:shd w:val="clear" w:color="BFBFBF"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BFBFBF"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nil"/>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108</w:t>
            </w:r>
          </w:p>
        </w:tc>
        <w:tc>
          <w:tcPr>
            <w:tcW w:w="428" w:type="dxa"/>
            <w:tcBorders>
              <w:top w:val="nil"/>
              <w:left w:val="single" w:sz="4" w:space="0" w:color="auto"/>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108</w:t>
            </w:r>
          </w:p>
        </w:tc>
        <w:tc>
          <w:tcPr>
            <w:tcW w:w="426"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52</w:t>
            </w:r>
          </w:p>
        </w:tc>
        <w:tc>
          <w:tcPr>
            <w:tcW w:w="435"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56</w:t>
            </w:r>
          </w:p>
        </w:tc>
        <w:tc>
          <w:tcPr>
            <w:tcW w:w="415" w:type="dxa"/>
            <w:tcBorders>
              <w:top w:val="nil"/>
              <w:left w:val="nil"/>
              <w:bottom w:val="single" w:sz="4" w:space="0" w:color="auto"/>
              <w:right w:val="single" w:sz="12"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BFBFBF"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24</w:t>
            </w:r>
          </w:p>
        </w:tc>
        <w:tc>
          <w:tcPr>
            <w:tcW w:w="429"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BFBFBF"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BFBFBF"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28</w:t>
            </w:r>
          </w:p>
        </w:tc>
        <w:tc>
          <w:tcPr>
            <w:tcW w:w="42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20</w:t>
            </w:r>
          </w:p>
        </w:tc>
        <w:tc>
          <w:tcPr>
            <w:tcW w:w="426"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shd w:val="clear" w:color="000000" w:fill="FFFFFF"/>
          </w:tcPr>
          <w:p w:rsidR="00FB5321" w:rsidRPr="002B76B9" w:rsidRDefault="00FB5321" w:rsidP="00171B88">
            <w:pPr>
              <w:spacing w:after="0" w:line="240" w:lineRule="auto"/>
              <w:ind w:left="-110" w:right="-102"/>
              <w:jc w:val="center"/>
              <w:rPr>
                <w:rFonts w:ascii="Times New Roman" w:hAnsi="Times New Roman"/>
                <w:sz w:val="14"/>
              </w:rPr>
            </w:pPr>
          </w:p>
        </w:tc>
      </w:tr>
      <w:tr w:rsidR="00D2271B" w:rsidRPr="002B76B9" w:rsidTr="006A6CF4">
        <w:trPr>
          <w:trHeight w:val="20"/>
        </w:trPr>
        <w:tc>
          <w:tcPr>
            <w:tcW w:w="697"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ООД.03</w:t>
            </w:r>
          </w:p>
        </w:tc>
        <w:tc>
          <w:tcPr>
            <w:tcW w:w="2848"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История</w:t>
            </w:r>
          </w:p>
        </w:tc>
        <w:tc>
          <w:tcPr>
            <w:tcW w:w="351" w:type="dxa"/>
            <w:tcBorders>
              <w:top w:val="nil"/>
              <w:left w:val="single" w:sz="4"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Э</w:t>
            </w: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nil"/>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136</w:t>
            </w:r>
          </w:p>
        </w:tc>
        <w:tc>
          <w:tcPr>
            <w:tcW w:w="428" w:type="dxa"/>
            <w:tcBorders>
              <w:top w:val="nil"/>
              <w:left w:val="single" w:sz="4" w:space="0" w:color="auto"/>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136</w:t>
            </w:r>
          </w:p>
        </w:tc>
        <w:tc>
          <w:tcPr>
            <w:tcW w:w="426"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90</w:t>
            </w:r>
          </w:p>
        </w:tc>
        <w:tc>
          <w:tcPr>
            <w:tcW w:w="43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46</w:t>
            </w:r>
          </w:p>
        </w:tc>
        <w:tc>
          <w:tcPr>
            <w:tcW w:w="415" w:type="dxa"/>
            <w:tcBorders>
              <w:top w:val="nil"/>
              <w:left w:val="nil"/>
              <w:bottom w:val="single" w:sz="4" w:space="0" w:color="auto"/>
              <w:right w:val="single" w:sz="12"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24</w:t>
            </w:r>
          </w:p>
        </w:tc>
        <w:tc>
          <w:tcPr>
            <w:tcW w:w="429"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54</w:t>
            </w:r>
          </w:p>
        </w:tc>
        <w:tc>
          <w:tcPr>
            <w:tcW w:w="42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58</w:t>
            </w:r>
          </w:p>
        </w:tc>
        <w:tc>
          <w:tcPr>
            <w:tcW w:w="42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6</w:t>
            </w:r>
          </w:p>
        </w:tc>
        <w:tc>
          <w:tcPr>
            <w:tcW w:w="425"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shd w:val="clear" w:color="000000" w:fill="FFFFFF"/>
          </w:tcPr>
          <w:p w:rsidR="00FB5321" w:rsidRPr="002B76B9" w:rsidRDefault="00FB5321" w:rsidP="00171B88">
            <w:pPr>
              <w:spacing w:after="0" w:line="240" w:lineRule="auto"/>
              <w:ind w:left="-110" w:right="-102"/>
              <w:jc w:val="center"/>
              <w:rPr>
                <w:rFonts w:ascii="Times New Roman" w:hAnsi="Times New Roman"/>
                <w:sz w:val="14"/>
              </w:rPr>
            </w:pPr>
          </w:p>
        </w:tc>
      </w:tr>
      <w:tr w:rsidR="00D2271B" w:rsidRPr="002B76B9" w:rsidTr="006A6CF4">
        <w:trPr>
          <w:trHeight w:val="20"/>
        </w:trPr>
        <w:tc>
          <w:tcPr>
            <w:tcW w:w="697"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ООД.04</w:t>
            </w:r>
          </w:p>
        </w:tc>
        <w:tc>
          <w:tcPr>
            <w:tcW w:w="2848"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Обществознание *</w:t>
            </w:r>
          </w:p>
        </w:tc>
        <w:tc>
          <w:tcPr>
            <w:tcW w:w="351" w:type="dxa"/>
            <w:tcBorders>
              <w:top w:val="nil"/>
              <w:left w:val="single" w:sz="4"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5"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nil"/>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8" w:type="dxa"/>
            <w:tcBorders>
              <w:top w:val="nil"/>
              <w:left w:val="single" w:sz="4" w:space="0" w:color="auto"/>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6"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3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auto"/>
              <w:right w:val="single" w:sz="12"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24</w:t>
            </w:r>
          </w:p>
        </w:tc>
        <w:tc>
          <w:tcPr>
            <w:tcW w:w="429"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48</w:t>
            </w:r>
          </w:p>
        </w:tc>
        <w:tc>
          <w:tcPr>
            <w:tcW w:w="42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shd w:val="clear" w:color="000000"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ООД.05</w:t>
            </w:r>
          </w:p>
        </w:tc>
        <w:tc>
          <w:tcPr>
            <w:tcW w:w="2848"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География</w:t>
            </w:r>
          </w:p>
        </w:tc>
        <w:tc>
          <w:tcPr>
            <w:tcW w:w="351" w:type="dxa"/>
            <w:tcBorders>
              <w:top w:val="nil"/>
              <w:left w:val="single" w:sz="4"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nil"/>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8" w:type="dxa"/>
            <w:tcBorders>
              <w:top w:val="nil"/>
              <w:left w:val="single" w:sz="4" w:space="0" w:color="auto"/>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6"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40</w:t>
            </w:r>
          </w:p>
        </w:tc>
        <w:tc>
          <w:tcPr>
            <w:tcW w:w="43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32</w:t>
            </w:r>
          </w:p>
        </w:tc>
        <w:tc>
          <w:tcPr>
            <w:tcW w:w="415" w:type="dxa"/>
            <w:tcBorders>
              <w:top w:val="nil"/>
              <w:left w:val="nil"/>
              <w:bottom w:val="single" w:sz="4" w:space="0" w:color="auto"/>
              <w:right w:val="single" w:sz="12"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42</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30</w:t>
            </w: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2</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ООД.06</w:t>
            </w:r>
          </w:p>
        </w:tc>
        <w:tc>
          <w:tcPr>
            <w:tcW w:w="2848"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Иностранный язык</w:t>
            </w:r>
          </w:p>
        </w:tc>
        <w:tc>
          <w:tcPr>
            <w:tcW w:w="351" w:type="dxa"/>
            <w:tcBorders>
              <w:top w:val="nil"/>
              <w:left w:val="single" w:sz="4"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nil"/>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8" w:type="dxa"/>
            <w:tcBorders>
              <w:top w:val="nil"/>
              <w:left w:val="single" w:sz="4" w:space="0" w:color="auto"/>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6"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0</w:t>
            </w:r>
          </w:p>
        </w:tc>
        <w:tc>
          <w:tcPr>
            <w:tcW w:w="43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15" w:type="dxa"/>
            <w:tcBorders>
              <w:top w:val="nil"/>
              <w:left w:val="nil"/>
              <w:bottom w:val="single" w:sz="4" w:space="0" w:color="auto"/>
              <w:right w:val="single" w:sz="12"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24</w:t>
            </w:r>
          </w:p>
        </w:tc>
        <w:tc>
          <w:tcPr>
            <w:tcW w:w="42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48</w:t>
            </w:r>
          </w:p>
        </w:tc>
        <w:tc>
          <w:tcPr>
            <w:tcW w:w="42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2</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ООД.07</w:t>
            </w:r>
          </w:p>
        </w:tc>
        <w:tc>
          <w:tcPr>
            <w:tcW w:w="2848"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Математика*</w:t>
            </w:r>
          </w:p>
        </w:tc>
        <w:tc>
          <w:tcPr>
            <w:tcW w:w="351" w:type="dxa"/>
            <w:tcBorders>
              <w:top w:val="nil"/>
              <w:left w:val="single" w:sz="4"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Э</w:t>
            </w: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nil"/>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340</w:t>
            </w:r>
          </w:p>
        </w:tc>
        <w:tc>
          <w:tcPr>
            <w:tcW w:w="428" w:type="dxa"/>
            <w:tcBorders>
              <w:top w:val="nil"/>
              <w:left w:val="single" w:sz="4" w:space="0" w:color="auto"/>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340</w:t>
            </w:r>
          </w:p>
        </w:tc>
        <w:tc>
          <w:tcPr>
            <w:tcW w:w="426"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230</w:t>
            </w:r>
          </w:p>
        </w:tc>
        <w:tc>
          <w:tcPr>
            <w:tcW w:w="43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110</w:t>
            </w:r>
          </w:p>
        </w:tc>
        <w:tc>
          <w:tcPr>
            <w:tcW w:w="415" w:type="dxa"/>
            <w:tcBorders>
              <w:top w:val="nil"/>
              <w:left w:val="nil"/>
              <w:bottom w:val="single" w:sz="4" w:space="0" w:color="auto"/>
              <w:right w:val="single" w:sz="12"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72</w:t>
            </w:r>
          </w:p>
        </w:tc>
        <w:tc>
          <w:tcPr>
            <w:tcW w:w="429"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84</w:t>
            </w:r>
          </w:p>
        </w:tc>
        <w:tc>
          <w:tcPr>
            <w:tcW w:w="425"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76</w:t>
            </w: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6</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ООД.08</w:t>
            </w:r>
          </w:p>
        </w:tc>
        <w:tc>
          <w:tcPr>
            <w:tcW w:w="2848"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Информатика</w:t>
            </w:r>
          </w:p>
        </w:tc>
        <w:tc>
          <w:tcPr>
            <w:tcW w:w="351" w:type="dxa"/>
            <w:tcBorders>
              <w:top w:val="nil"/>
              <w:left w:val="single" w:sz="4"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nil"/>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108</w:t>
            </w:r>
          </w:p>
        </w:tc>
        <w:tc>
          <w:tcPr>
            <w:tcW w:w="428" w:type="dxa"/>
            <w:tcBorders>
              <w:top w:val="nil"/>
              <w:left w:val="single" w:sz="4" w:space="0" w:color="auto"/>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108</w:t>
            </w:r>
          </w:p>
        </w:tc>
        <w:tc>
          <w:tcPr>
            <w:tcW w:w="426"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52</w:t>
            </w:r>
          </w:p>
        </w:tc>
        <w:tc>
          <w:tcPr>
            <w:tcW w:w="43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56</w:t>
            </w:r>
          </w:p>
        </w:tc>
        <w:tc>
          <w:tcPr>
            <w:tcW w:w="415" w:type="dxa"/>
            <w:tcBorders>
              <w:top w:val="nil"/>
              <w:left w:val="nil"/>
              <w:bottom w:val="single" w:sz="4" w:space="0" w:color="auto"/>
              <w:right w:val="single" w:sz="12"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24</w:t>
            </w:r>
          </w:p>
        </w:tc>
        <w:tc>
          <w:tcPr>
            <w:tcW w:w="42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28</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20</w:t>
            </w: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2</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ООД.09</w:t>
            </w:r>
          </w:p>
        </w:tc>
        <w:tc>
          <w:tcPr>
            <w:tcW w:w="2848"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Физическая культура</w:t>
            </w:r>
          </w:p>
        </w:tc>
        <w:tc>
          <w:tcPr>
            <w:tcW w:w="351" w:type="dxa"/>
            <w:tcBorders>
              <w:top w:val="nil"/>
              <w:left w:val="single" w:sz="4"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5"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nil"/>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8" w:type="dxa"/>
            <w:tcBorders>
              <w:top w:val="nil"/>
              <w:left w:val="single" w:sz="4" w:space="0" w:color="auto"/>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6"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14</w:t>
            </w:r>
          </w:p>
        </w:tc>
        <w:tc>
          <w:tcPr>
            <w:tcW w:w="43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58</w:t>
            </w:r>
          </w:p>
        </w:tc>
        <w:tc>
          <w:tcPr>
            <w:tcW w:w="415" w:type="dxa"/>
            <w:tcBorders>
              <w:top w:val="nil"/>
              <w:left w:val="nil"/>
              <w:bottom w:val="single" w:sz="4" w:space="0" w:color="auto"/>
              <w:right w:val="single" w:sz="12"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2</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ООД.10</w:t>
            </w:r>
          </w:p>
        </w:tc>
        <w:tc>
          <w:tcPr>
            <w:tcW w:w="2848"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ОБ</w:t>
            </w:r>
            <w:r w:rsidR="00407729">
              <w:rPr>
                <w:rFonts w:ascii="Times New Roman" w:hAnsi="Times New Roman"/>
                <w:sz w:val="14"/>
              </w:rPr>
              <w:t>ЗР</w:t>
            </w:r>
          </w:p>
        </w:tc>
        <w:tc>
          <w:tcPr>
            <w:tcW w:w="351" w:type="dxa"/>
            <w:tcBorders>
              <w:top w:val="nil"/>
              <w:left w:val="single" w:sz="4"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nil"/>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68</w:t>
            </w:r>
          </w:p>
        </w:tc>
        <w:tc>
          <w:tcPr>
            <w:tcW w:w="428" w:type="dxa"/>
            <w:tcBorders>
              <w:top w:val="nil"/>
              <w:left w:val="single" w:sz="4" w:space="0" w:color="auto"/>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68</w:t>
            </w:r>
          </w:p>
        </w:tc>
        <w:tc>
          <w:tcPr>
            <w:tcW w:w="426"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32</w:t>
            </w:r>
          </w:p>
        </w:tc>
        <w:tc>
          <w:tcPr>
            <w:tcW w:w="43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15" w:type="dxa"/>
            <w:tcBorders>
              <w:top w:val="nil"/>
              <w:left w:val="nil"/>
              <w:bottom w:val="single" w:sz="4" w:space="0" w:color="auto"/>
              <w:right w:val="single" w:sz="12"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28</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40</w:t>
            </w: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2</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ООД.11</w:t>
            </w:r>
          </w:p>
        </w:tc>
        <w:tc>
          <w:tcPr>
            <w:tcW w:w="2848"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Физика</w:t>
            </w:r>
          </w:p>
        </w:tc>
        <w:tc>
          <w:tcPr>
            <w:tcW w:w="351" w:type="dxa"/>
            <w:tcBorders>
              <w:top w:val="nil"/>
              <w:left w:val="single" w:sz="4"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nil"/>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108</w:t>
            </w:r>
          </w:p>
        </w:tc>
        <w:tc>
          <w:tcPr>
            <w:tcW w:w="428" w:type="dxa"/>
            <w:tcBorders>
              <w:top w:val="nil"/>
              <w:left w:val="single" w:sz="4" w:space="0" w:color="auto"/>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108</w:t>
            </w:r>
          </w:p>
        </w:tc>
        <w:tc>
          <w:tcPr>
            <w:tcW w:w="426"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108</w:t>
            </w:r>
          </w:p>
        </w:tc>
        <w:tc>
          <w:tcPr>
            <w:tcW w:w="43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auto"/>
              <w:right w:val="single" w:sz="12"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24</w:t>
            </w:r>
          </w:p>
        </w:tc>
        <w:tc>
          <w:tcPr>
            <w:tcW w:w="42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28</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20</w:t>
            </w: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2</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ООД.12</w:t>
            </w:r>
          </w:p>
        </w:tc>
        <w:tc>
          <w:tcPr>
            <w:tcW w:w="2848" w:type="dxa"/>
            <w:tcBorders>
              <w:top w:val="nil"/>
              <w:left w:val="single" w:sz="8" w:space="0" w:color="auto"/>
              <w:bottom w:val="nil"/>
              <w:right w:val="nil"/>
            </w:tcBorders>
            <w:shd w:val="clear" w:color="FFFFCC"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Химия</w:t>
            </w:r>
          </w:p>
        </w:tc>
        <w:tc>
          <w:tcPr>
            <w:tcW w:w="351" w:type="dxa"/>
            <w:tcBorders>
              <w:top w:val="nil"/>
              <w:left w:val="single" w:sz="4"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Э</w:t>
            </w: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nil"/>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144</w:t>
            </w:r>
          </w:p>
        </w:tc>
        <w:tc>
          <w:tcPr>
            <w:tcW w:w="428" w:type="dxa"/>
            <w:tcBorders>
              <w:top w:val="nil"/>
              <w:left w:val="single" w:sz="4" w:space="0" w:color="auto"/>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144</w:t>
            </w:r>
          </w:p>
        </w:tc>
        <w:tc>
          <w:tcPr>
            <w:tcW w:w="426"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144</w:t>
            </w:r>
          </w:p>
        </w:tc>
        <w:tc>
          <w:tcPr>
            <w:tcW w:w="43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auto"/>
              <w:right w:val="single" w:sz="12"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24</w:t>
            </w:r>
          </w:p>
        </w:tc>
        <w:tc>
          <w:tcPr>
            <w:tcW w:w="42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28</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56</w:t>
            </w: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6</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nil"/>
              <w:right w:val="nil"/>
            </w:tcBorders>
            <w:shd w:val="clear" w:color="FFFFCC"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ООД.13</w:t>
            </w:r>
          </w:p>
        </w:tc>
        <w:tc>
          <w:tcPr>
            <w:tcW w:w="2848" w:type="dxa"/>
            <w:tcBorders>
              <w:top w:val="single" w:sz="4" w:space="0" w:color="auto"/>
              <w:left w:val="single" w:sz="8"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Биология</w:t>
            </w:r>
          </w:p>
        </w:tc>
        <w:tc>
          <w:tcPr>
            <w:tcW w:w="351" w:type="dxa"/>
            <w:tcBorders>
              <w:top w:val="nil"/>
              <w:left w:val="single" w:sz="4"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5"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nil"/>
              <w:right w:val="nil"/>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8" w:type="dxa"/>
            <w:tcBorders>
              <w:top w:val="nil"/>
              <w:left w:val="single" w:sz="4" w:space="0" w:color="auto"/>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6"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42</w:t>
            </w:r>
          </w:p>
        </w:tc>
        <w:tc>
          <w:tcPr>
            <w:tcW w:w="43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30</w:t>
            </w:r>
          </w:p>
        </w:tc>
        <w:tc>
          <w:tcPr>
            <w:tcW w:w="415" w:type="dxa"/>
            <w:tcBorders>
              <w:top w:val="nil"/>
              <w:left w:val="nil"/>
              <w:bottom w:val="single" w:sz="4" w:space="0" w:color="auto"/>
              <w:right w:val="single" w:sz="12"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nil"/>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24</w:t>
            </w:r>
          </w:p>
        </w:tc>
        <w:tc>
          <w:tcPr>
            <w:tcW w:w="429" w:type="dxa"/>
            <w:tcBorders>
              <w:top w:val="nil"/>
              <w:left w:val="nil"/>
              <w:bottom w:val="nil"/>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nil"/>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48</w:t>
            </w:r>
          </w:p>
        </w:tc>
        <w:tc>
          <w:tcPr>
            <w:tcW w:w="425" w:type="dxa"/>
            <w:tcBorders>
              <w:top w:val="nil"/>
              <w:left w:val="nil"/>
              <w:bottom w:val="single" w:sz="4"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12"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nil"/>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nil"/>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nil"/>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nil"/>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nil"/>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nil"/>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nil"/>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1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nil"/>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2</w:t>
            </w:r>
          </w:p>
        </w:tc>
        <w:tc>
          <w:tcPr>
            <w:tcW w:w="425" w:type="dxa"/>
            <w:tcBorders>
              <w:top w:val="nil"/>
              <w:left w:val="nil"/>
              <w:bottom w:val="nil"/>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nil"/>
              <w:right w:val="single" w:sz="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nil"/>
              <w:right w:val="single" w:sz="2" w:space="0" w:color="auto"/>
            </w:tcBorders>
            <w:shd w:val="clear" w:color="000000"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single" w:sz="4" w:space="0" w:color="auto"/>
              <w:left w:val="single" w:sz="4" w:space="0" w:color="auto"/>
              <w:bottom w:val="single" w:sz="4" w:space="0" w:color="auto"/>
              <w:right w:val="nil"/>
            </w:tcBorders>
            <w:shd w:val="clear" w:color="FFFFCC" w:fill="FFFFFF"/>
            <w:vAlign w:val="center"/>
            <w:hideMark/>
          </w:tcPr>
          <w:p w:rsidR="00FB5321" w:rsidRPr="002B76B9" w:rsidRDefault="00FB5321" w:rsidP="00171B88">
            <w:pPr>
              <w:spacing w:after="0" w:line="240" w:lineRule="auto"/>
              <w:jc w:val="center"/>
              <w:rPr>
                <w:rFonts w:ascii="Times New Roman" w:hAnsi="Times New Roman"/>
                <w:sz w:val="14"/>
              </w:rPr>
            </w:pPr>
          </w:p>
        </w:tc>
        <w:tc>
          <w:tcPr>
            <w:tcW w:w="2848" w:type="dxa"/>
            <w:tcBorders>
              <w:top w:val="nil"/>
              <w:left w:val="single" w:sz="8" w:space="0" w:color="auto"/>
              <w:bottom w:val="single" w:sz="8" w:space="0" w:color="auto"/>
              <w:right w:val="nil"/>
            </w:tcBorders>
            <w:shd w:val="clear" w:color="auto" w:fill="auto"/>
            <w:vAlign w:val="center"/>
            <w:hideMark/>
          </w:tcPr>
          <w:p w:rsidR="00FB5321" w:rsidRPr="00F04F46" w:rsidRDefault="00FB5321" w:rsidP="00171B88">
            <w:pPr>
              <w:spacing w:after="0" w:line="240" w:lineRule="auto"/>
              <w:ind w:left="-108" w:right="-21"/>
              <w:jc w:val="center"/>
              <w:rPr>
                <w:rFonts w:ascii="Times New Roman" w:hAnsi="Times New Roman"/>
                <w:sz w:val="14"/>
              </w:rPr>
            </w:pPr>
            <w:r w:rsidRPr="00F04F46">
              <w:rPr>
                <w:rFonts w:ascii="Times New Roman" w:hAnsi="Times New Roman"/>
                <w:sz w:val="14"/>
              </w:rPr>
              <w:t>Индивидуальный проект</w:t>
            </w:r>
          </w:p>
        </w:tc>
        <w:tc>
          <w:tcPr>
            <w:tcW w:w="351" w:type="dxa"/>
            <w:tcBorders>
              <w:top w:val="nil"/>
              <w:left w:val="single" w:sz="4"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4"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single" w:sz="4" w:space="0" w:color="auto"/>
              <w:left w:val="single" w:sz="12" w:space="0" w:color="auto"/>
              <w:bottom w:val="single" w:sz="8"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32</w:t>
            </w:r>
          </w:p>
        </w:tc>
        <w:tc>
          <w:tcPr>
            <w:tcW w:w="428" w:type="dxa"/>
            <w:tcBorders>
              <w:top w:val="nil"/>
              <w:left w:val="nil"/>
              <w:bottom w:val="single" w:sz="8"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nil"/>
              <w:bottom w:val="single" w:sz="8"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32</w:t>
            </w:r>
          </w:p>
        </w:tc>
        <w:tc>
          <w:tcPr>
            <w:tcW w:w="426" w:type="dxa"/>
            <w:tcBorders>
              <w:top w:val="nil"/>
              <w:left w:val="nil"/>
              <w:bottom w:val="single" w:sz="4" w:space="0" w:color="auto"/>
              <w:right w:val="single" w:sz="4" w:space="0" w:color="auto"/>
            </w:tcBorders>
            <w:shd w:val="clear" w:color="BFBFBF"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32</w:t>
            </w:r>
          </w:p>
        </w:tc>
        <w:tc>
          <w:tcPr>
            <w:tcW w:w="435" w:type="dxa"/>
            <w:tcBorders>
              <w:top w:val="nil"/>
              <w:left w:val="nil"/>
              <w:bottom w:val="single" w:sz="8"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8" w:space="0" w:color="auto"/>
              <w:right w:val="single" w:sz="12" w:space="0" w:color="auto"/>
            </w:tcBorders>
            <w:shd w:val="clear" w:color="FFFFCC"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single" w:sz="4" w:space="0" w:color="auto"/>
              <w:left w:val="single" w:sz="12" w:space="0" w:color="auto"/>
              <w:bottom w:val="single" w:sz="8" w:space="0" w:color="auto"/>
              <w:right w:val="single" w:sz="4" w:space="0" w:color="auto"/>
            </w:tcBorders>
            <w:shd w:val="clear" w:color="FFFFCC"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single" w:sz="4" w:space="0" w:color="auto"/>
              <w:left w:val="nil"/>
              <w:bottom w:val="single" w:sz="8"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single" w:sz="4" w:space="0" w:color="auto"/>
              <w:left w:val="nil"/>
              <w:bottom w:val="single" w:sz="8"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8" w:space="0" w:color="auto"/>
              <w:right w:val="single" w:sz="4"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8" w:space="0" w:color="auto"/>
              <w:right w:val="single" w:sz="12" w:space="0" w:color="auto"/>
            </w:tcBorders>
            <w:shd w:val="clear" w:color="FFFFCC"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single" w:sz="12" w:space="0" w:color="auto"/>
              <w:bottom w:val="single" w:sz="8"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nil"/>
              <w:bottom w:val="single" w:sz="8"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single" w:sz="4" w:space="0" w:color="auto"/>
              <w:left w:val="nil"/>
              <w:bottom w:val="single" w:sz="8"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32</w:t>
            </w: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8"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single" w:sz="4" w:space="0" w:color="auto"/>
              <w:left w:val="single" w:sz="12" w:space="0" w:color="auto"/>
              <w:bottom w:val="single" w:sz="8"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single" w:sz="4" w:space="0" w:color="auto"/>
              <w:left w:val="nil"/>
              <w:bottom w:val="single" w:sz="8"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single" w:sz="4" w:space="0" w:color="auto"/>
              <w:left w:val="nil"/>
              <w:bottom w:val="single" w:sz="8"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8"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nil"/>
              <w:bottom w:val="single" w:sz="8"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8"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single" w:sz="12" w:space="0" w:color="auto"/>
              <w:bottom w:val="single" w:sz="8"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sidRPr="0009771D">
              <w:rPr>
                <w:rFonts w:ascii="Times New Roman" w:hAnsi="Times New Roman"/>
                <w:color w:val="auto"/>
                <w:sz w:val="14"/>
              </w:rPr>
              <w:t>2</w:t>
            </w:r>
          </w:p>
        </w:tc>
        <w:tc>
          <w:tcPr>
            <w:tcW w:w="425" w:type="dxa"/>
            <w:tcBorders>
              <w:top w:val="single" w:sz="4" w:space="0" w:color="auto"/>
              <w:left w:val="nil"/>
              <w:bottom w:val="single" w:sz="8"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single" w:sz="4" w:space="0" w:color="auto"/>
              <w:left w:val="nil"/>
              <w:bottom w:val="single" w:sz="8" w:space="0" w:color="auto"/>
              <w:right w:val="single" w:sz="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single" w:sz="4" w:space="0" w:color="auto"/>
              <w:left w:val="nil"/>
              <w:bottom w:val="single" w:sz="8" w:space="0" w:color="auto"/>
              <w:right w:val="single" w:sz="2" w:space="0" w:color="auto"/>
            </w:tcBorders>
            <w:shd w:val="clear" w:color="000000"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40"/>
        </w:trPr>
        <w:tc>
          <w:tcPr>
            <w:tcW w:w="3545" w:type="dxa"/>
            <w:gridSpan w:val="2"/>
            <w:tcBorders>
              <w:top w:val="nil"/>
              <w:left w:val="single" w:sz="8" w:space="0" w:color="auto"/>
              <w:bottom w:val="single" w:sz="8" w:space="0" w:color="auto"/>
              <w:right w:val="nil"/>
            </w:tcBorders>
            <w:shd w:val="clear" w:color="000000" w:fill="BFBFBF"/>
            <w:vAlign w:val="center"/>
            <w:hideMark/>
          </w:tcPr>
          <w:p w:rsidR="00FB5321" w:rsidRPr="00E25048" w:rsidRDefault="00FB5321" w:rsidP="00171B88">
            <w:pPr>
              <w:spacing w:after="0" w:line="240" w:lineRule="auto"/>
              <w:ind w:left="-108" w:right="-21"/>
              <w:jc w:val="center"/>
              <w:rPr>
                <w:rFonts w:ascii="Times New Roman" w:hAnsi="Times New Roman"/>
                <w:b/>
                <w:sz w:val="14"/>
              </w:rPr>
            </w:pPr>
            <w:r w:rsidRPr="00E25048">
              <w:rPr>
                <w:rFonts w:ascii="Times New Roman" w:hAnsi="Times New Roman"/>
                <w:b/>
                <w:sz w:val="14"/>
              </w:rPr>
              <w:t>ОПОП СПО - ППКРС</w:t>
            </w:r>
          </w:p>
        </w:tc>
        <w:tc>
          <w:tcPr>
            <w:tcW w:w="351" w:type="dxa"/>
            <w:tcBorders>
              <w:top w:val="nil"/>
              <w:left w:val="single" w:sz="4" w:space="0" w:color="auto"/>
              <w:bottom w:val="single" w:sz="4" w:space="0" w:color="auto"/>
              <w:right w:val="single" w:sz="4" w:space="0" w:color="auto"/>
            </w:tcBorders>
            <w:shd w:val="clear" w:color="000000" w:fill="BFBFBF"/>
            <w:noWrap/>
            <w:vAlign w:val="center"/>
            <w:hideMark/>
          </w:tcPr>
          <w:p w:rsidR="00FB5321" w:rsidRPr="00E25048" w:rsidRDefault="00FB5321" w:rsidP="00171B88">
            <w:pPr>
              <w:spacing w:after="0" w:line="240" w:lineRule="auto"/>
              <w:ind w:left="-108" w:right="-179"/>
              <w:jc w:val="center"/>
              <w:rPr>
                <w:rFonts w:ascii="Times New Roman" w:hAnsi="Times New Roman"/>
                <w:b/>
                <w:sz w:val="14"/>
                <w:szCs w:val="14"/>
              </w:rPr>
            </w:pPr>
          </w:p>
        </w:tc>
        <w:tc>
          <w:tcPr>
            <w:tcW w:w="353" w:type="dxa"/>
            <w:tcBorders>
              <w:top w:val="nil"/>
              <w:left w:val="nil"/>
              <w:bottom w:val="single" w:sz="4" w:space="0" w:color="auto"/>
              <w:right w:val="single" w:sz="4" w:space="0" w:color="auto"/>
            </w:tcBorders>
            <w:shd w:val="clear" w:color="000000" w:fill="BFBFBF"/>
            <w:noWrap/>
            <w:vAlign w:val="center"/>
            <w:hideMark/>
          </w:tcPr>
          <w:p w:rsidR="00FB5321" w:rsidRPr="00E25048" w:rsidRDefault="00FB5321" w:rsidP="00171B88">
            <w:pPr>
              <w:spacing w:after="0" w:line="240" w:lineRule="auto"/>
              <w:ind w:left="-108" w:right="-179"/>
              <w:jc w:val="center"/>
              <w:rPr>
                <w:rFonts w:ascii="Times New Roman" w:hAnsi="Times New Roman"/>
                <w:b/>
                <w:sz w:val="14"/>
                <w:szCs w:val="14"/>
              </w:rPr>
            </w:pPr>
          </w:p>
        </w:tc>
        <w:tc>
          <w:tcPr>
            <w:tcW w:w="355" w:type="dxa"/>
            <w:tcBorders>
              <w:top w:val="nil"/>
              <w:left w:val="nil"/>
              <w:bottom w:val="single" w:sz="4" w:space="0" w:color="auto"/>
              <w:right w:val="single" w:sz="4" w:space="0" w:color="auto"/>
            </w:tcBorders>
            <w:shd w:val="clear" w:color="000000" w:fill="BFBFBF"/>
            <w:noWrap/>
            <w:vAlign w:val="center"/>
            <w:hideMark/>
          </w:tcPr>
          <w:p w:rsidR="00FB5321" w:rsidRPr="00E25048" w:rsidRDefault="00FB5321" w:rsidP="00171B88">
            <w:pPr>
              <w:spacing w:after="0" w:line="240" w:lineRule="auto"/>
              <w:ind w:left="-108" w:right="-179"/>
              <w:jc w:val="center"/>
              <w:rPr>
                <w:rFonts w:ascii="Times New Roman" w:hAnsi="Times New Roman"/>
                <w:b/>
                <w:sz w:val="14"/>
                <w:szCs w:val="14"/>
              </w:rPr>
            </w:pPr>
          </w:p>
        </w:tc>
        <w:tc>
          <w:tcPr>
            <w:tcW w:w="354" w:type="dxa"/>
            <w:tcBorders>
              <w:top w:val="nil"/>
              <w:left w:val="nil"/>
              <w:bottom w:val="single" w:sz="4" w:space="0" w:color="auto"/>
              <w:right w:val="single" w:sz="4" w:space="0" w:color="auto"/>
            </w:tcBorders>
            <w:shd w:val="clear" w:color="000000" w:fill="BFBFBF"/>
            <w:noWrap/>
            <w:vAlign w:val="center"/>
            <w:hideMark/>
          </w:tcPr>
          <w:p w:rsidR="00FB5321" w:rsidRPr="00E25048" w:rsidRDefault="00FB5321" w:rsidP="00171B88">
            <w:pPr>
              <w:spacing w:after="0" w:line="240" w:lineRule="auto"/>
              <w:ind w:left="-108" w:right="-179"/>
              <w:jc w:val="center"/>
              <w:rPr>
                <w:rFonts w:ascii="Times New Roman" w:hAnsi="Times New Roman"/>
                <w:b/>
                <w:sz w:val="14"/>
                <w:szCs w:val="14"/>
              </w:rPr>
            </w:pPr>
          </w:p>
        </w:tc>
        <w:tc>
          <w:tcPr>
            <w:tcW w:w="354" w:type="dxa"/>
            <w:tcBorders>
              <w:top w:val="nil"/>
              <w:left w:val="nil"/>
              <w:bottom w:val="single" w:sz="4" w:space="0" w:color="auto"/>
              <w:right w:val="single" w:sz="4" w:space="0" w:color="auto"/>
            </w:tcBorders>
            <w:shd w:val="clear" w:color="000000" w:fill="BFBFBF"/>
            <w:noWrap/>
            <w:vAlign w:val="center"/>
            <w:hideMark/>
          </w:tcPr>
          <w:p w:rsidR="00FB5321" w:rsidRPr="00E25048" w:rsidRDefault="00FB5321" w:rsidP="00171B88">
            <w:pPr>
              <w:spacing w:after="0" w:line="240" w:lineRule="auto"/>
              <w:ind w:left="-108" w:right="-179"/>
              <w:jc w:val="center"/>
              <w:rPr>
                <w:rFonts w:ascii="Times New Roman" w:hAnsi="Times New Roman"/>
                <w:b/>
                <w:sz w:val="14"/>
                <w:szCs w:val="14"/>
              </w:rPr>
            </w:pPr>
          </w:p>
        </w:tc>
        <w:tc>
          <w:tcPr>
            <w:tcW w:w="355" w:type="dxa"/>
            <w:tcBorders>
              <w:top w:val="nil"/>
              <w:left w:val="nil"/>
              <w:bottom w:val="single" w:sz="4" w:space="0" w:color="auto"/>
              <w:right w:val="single" w:sz="12" w:space="0" w:color="auto"/>
            </w:tcBorders>
            <w:shd w:val="clear" w:color="000000" w:fill="BFBFBF"/>
            <w:noWrap/>
            <w:vAlign w:val="center"/>
            <w:hideMark/>
          </w:tcPr>
          <w:p w:rsidR="00FB5321" w:rsidRPr="00E25048" w:rsidRDefault="00FB5321" w:rsidP="00171B88">
            <w:pPr>
              <w:spacing w:after="0" w:line="240" w:lineRule="auto"/>
              <w:ind w:left="-108" w:right="-179"/>
              <w:jc w:val="center"/>
              <w:rPr>
                <w:rFonts w:ascii="Times New Roman" w:hAnsi="Times New Roman"/>
                <w:b/>
                <w:sz w:val="14"/>
                <w:szCs w:val="14"/>
              </w:rPr>
            </w:pPr>
          </w:p>
        </w:tc>
        <w:tc>
          <w:tcPr>
            <w:tcW w:w="425" w:type="dxa"/>
            <w:tcBorders>
              <w:top w:val="nil"/>
              <w:left w:val="single" w:sz="12" w:space="0" w:color="auto"/>
              <w:bottom w:val="single" w:sz="8" w:space="0" w:color="auto"/>
              <w:right w:val="single" w:sz="8" w:space="0" w:color="000000"/>
            </w:tcBorders>
            <w:shd w:val="clear" w:color="FFFF00" w:fill="BFBFBF"/>
            <w:noWrap/>
            <w:vAlign w:val="center"/>
            <w:hideMark/>
          </w:tcPr>
          <w:p w:rsidR="00FB5321" w:rsidRPr="00E25048" w:rsidRDefault="00FB5321" w:rsidP="00171B88">
            <w:pPr>
              <w:spacing w:after="0" w:line="240" w:lineRule="auto"/>
              <w:ind w:left="-108" w:right="-108"/>
              <w:jc w:val="center"/>
              <w:rPr>
                <w:rFonts w:ascii="Times New Roman" w:hAnsi="Times New Roman"/>
                <w:b/>
                <w:sz w:val="14"/>
              </w:rPr>
            </w:pPr>
            <w:r w:rsidRPr="00E25048">
              <w:rPr>
                <w:rFonts w:ascii="Times New Roman" w:hAnsi="Times New Roman"/>
                <w:b/>
                <w:sz w:val="14"/>
              </w:rPr>
              <w:t>2952</w:t>
            </w:r>
          </w:p>
        </w:tc>
        <w:tc>
          <w:tcPr>
            <w:tcW w:w="428" w:type="dxa"/>
            <w:tcBorders>
              <w:top w:val="nil"/>
              <w:left w:val="nil"/>
              <w:bottom w:val="single" w:sz="8" w:space="0" w:color="auto"/>
              <w:right w:val="single" w:sz="8" w:space="0" w:color="000000"/>
            </w:tcBorders>
            <w:shd w:val="clear" w:color="FFFF00" w:fill="BFBFBF"/>
            <w:noWrap/>
            <w:vAlign w:val="center"/>
            <w:hideMark/>
          </w:tcPr>
          <w:p w:rsidR="00FB5321" w:rsidRPr="00E25048" w:rsidRDefault="00FB5321" w:rsidP="00171B88">
            <w:pPr>
              <w:spacing w:after="0" w:line="240" w:lineRule="auto"/>
              <w:ind w:left="-108" w:right="-108"/>
              <w:jc w:val="center"/>
              <w:rPr>
                <w:rFonts w:ascii="Times New Roman" w:hAnsi="Times New Roman"/>
                <w:b/>
                <w:sz w:val="14"/>
              </w:rPr>
            </w:pPr>
            <w:r w:rsidRPr="00E25048">
              <w:rPr>
                <w:rFonts w:ascii="Times New Roman" w:hAnsi="Times New Roman"/>
                <w:b/>
                <w:sz w:val="14"/>
              </w:rPr>
              <w:t>0</w:t>
            </w:r>
          </w:p>
        </w:tc>
        <w:tc>
          <w:tcPr>
            <w:tcW w:w="426" w:type="dxa"/>
            <w:tcBorders>
              <w:top w:val="nil"/>
              <w:left w:val="nil"/>
              <w:bottom w:val="single" w:sz="8" w:space="0" w:color="auto"/>
              <w:right w:val="single" w:sz="8" w:space="0" w:color="000000"/>
            </w:tcBorders>
            <w:shd w:val="clear" w:color="FFFF00" w:fill="BFBFBF"/>
            <w:noWrap/>
            <w:vAlign w:val="center"/>
            <w:hideMark/>
          </w:tcPr>
          <w:p w:rsidR="00FB5321" w:rsidRPr="00E25048" w:rsidRDefault="00FB5321" w:rsidP="00171B88">
            <w:pPr>
              <w:spacing w:after="0" w:line="240" w:lineRule="auto"/>
              <w:ind w:left="-108" w:right="-108"/>
              <w:jc w:val="center"/>
              <w:rPr>
                <w:rFonts w:ascii="Times New Roman" w:hAnsi="Times New Roman"/>
                <w:b/>
                <w:sz w:val="14"/>
              </w:rPr>
            </w:pPr>
            <w:r w:rsidRPr="00E25048">
              <w:rPr>
                <w:rFonts w:ascii="Times New Roman" w:hAnsi="Times New Roman"/>
                <w:b/>
                <w:sz w:val="14"/>
              </w:rPr>
              <w:t>2952</w:t>
            </w:r>
          </w:p>
        </w:tc>
        <w:tc>
          <w:tcPr>
            <w:tcW w:w="426" w:type="dxa"/>
            <w:tcBorders>
              <w:top w:val="nil"/>
              <w:left w:val="nil"/>
              <w:bottom w:val="single" w:sz="8" w:space="0" w:color="auto"/>
              <w:right w:val="single" w:sz="8" w:space="0" w:color="000000"/>
            </w:tcBorders>
            <w:shd w:val="clear" w:color="FFFF00" w:fill="BFBFBF"/>
            <w:noWrap/>
            <w:vAlign w:val="center"/>
            <w:hideMark/>
          </w:tcPr>
          <w:p w:rsidR="00FB5321" w:rsidRPr="00E25048" w:rsidRDefault="00FB5321" w:rsidP="00171B88">
            <w:pPr>
              <w:spacing w:after="0" w:line="240" w:lineRule="auto"/>
              <w:ind w:left="-108" w:right="-108"/>
              <w:jc w:val="center"/>
              <w:rPr>
                <w:rFonts w:ascii="Times New Roman" w:hAnsi="Times New Roman"/>
                <w:b/>
                <w:sz w:val="14"/>
              </w:rPr>
            </w:pPr>
            <w:r w:rsidRPr="00E25048">
              <w:rPr>
                <w:rFonts w:ascii="Times New Roman" w:hAnsi="Times New Roman"/>
                <w:b/>
                <w:sz w:val="14"/>
              </w:rPr>
              <w:t>574</w:t>
            </w:r>
          </w:p>
        </w:tc>
        <w:tc>
          <w:tcPr>
            <w:tcW w:w="435" w:type="dxa"/>
            <w:tcBorders>
              <w:top w:val="nil"/>
              <w:left w:val="nil"/>
              <w:bottom w:val="single" w:sz="8" w:space="0" w:color="auto"/>
              <w:right w:val="single" w:sz="8" w:space="0" w:color="000000"/>
            </w:tcBorders>
            <w:shd w:val="clear" w:color="FFFF00" w:fill="BFBFBF"/>
            <w:noWrap/>
            <w:vAlign w:val="center"/>
            <w:hideMark/>
          </w:tcPr>
          <w:p w:rsidR="00FB5321" w:rsidRPr="00E25048" w:rsidRDefault="00FB5321" w:rsidP="00171B88">
            <w:pPr>
              <w:spacing w:after="0" w:line="240" w:lineRule="auto"/>
              <w:ind w:left="-108" w:right="-108"/>
              <w:jc w:val="center"/>
              <w:rPr>
                <w:rFonts w:ascii="Times New Roman" w:hAnsi="Times New Roman"/>
                <w:b/>
                <w:sz w:val="14"/>
              </w:rPr>
            </w:pPr>
            <w:r w:rsidRPr="00E25048">
              <w:rPr>
                <w:rFonts w:ascii="Times New Roman" w:hAnsi="Times New Roman"/>
                <w:b/>
                <w:sz w:val="14"/>
              </w:rPr>
              <w:t>646</w:t>
            </w:r>
          </w:p>
        </w:tc>
        <w:tc>
          <w:tcPr>
            <w:tcW w:w="415" w:type="dxa"/>
            <w:tcBorders>
              <w:top w:val="nil"/>
              <w:left w:val="nil"/>
              <w:bottom w:val="single" w:sz="8" w:space="0" w:color="auto"/>
              <w:right w:val="single" w:sz="12" w:space="0" w:color="auto"/>
            </w:tcBorders>
            <w:shd w:val="clear" w:color="FFFF00" w:fill="BFBFBF"/>
            <w:noWrap/>
            <w:vAlign w:val="center"/>
            <w:hideMark/>
          </w:tcPr>
          <w:p w:rsidR="00FB5321" w:rsidRPr="00E25048" w:rsidRDefault="00FB5321" w:rsidP="00171B88">
            <w:pPr>
              <w:spacing w:after="0" w:line="240" w:lineRule="auto"/>
              <w:ind w:left="-108" w:right="-108"/>
              <w:jc w:val="center"/>
              <w:rPr>
                <w:rFonts w:ascii="Times New Roman" w:hAnsi="Times New Roman"/>
                <w:b/>
                <w:sz w:val="14"/>
              </w:rPr>
            </w:pPr>
            <w:r w:rsidRPr="00E25048">
              <w:rPr>
                <w:rFonts w:ascii="Times New Roman" w:hAnsi="Times New Roman"/>
                <w:b/>
                <w:sz w:val="14"/>
              </w:rPr>
              <w:t>0</w:t>
            </w:r>
          </w:p>
        </w:tc>
        <w:tc>
          <w:tcPr>
            <w:tcW w:w="296" w:type="dxa"/>
            <w:tcBorders>
              <w:top w:val="nil"/>
              <w:left w:val="single" w:sz="12" w:space="0" w:color="auto"/>
              <w:bottom w:val="single" w:sz="8" w:space="0" w:color="auto"/>
              <w:right w:val="single" w:sz="8" w:space="0" w:color="000000"/>
            </w:tcBorders>
            <w:shd w:val="clear" w:color="FFFF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sidRPr="00E25048">
              <w:rPr>
                <w:rFonts w:ascii="Times New Roman" w:hAnsi="Times New Roman"/>
                <w:b/>
                <w:sz w:val="14"/>
              </w:rPr>
              <w:t>108</w:t>
            </w:r>
          </w:p>
        </w:tc>
        <w:tc>
          <w:tcPr>
            <w:tcW w:w="429" w:type="dxa"/>
            <w:tcBorders>
              <w:top w:val="nil"/>
              <w:left w:val="nil"/>
              <w:bottom w:val="single" w:sz="8" w:space="0" w:color="auto"/>
              <w:right w:val="single" w:sz="8" w:space="0" w:color="000000"/>
            </w:tcBorders>
            <w:shd w:val="clear" w:color="FFFF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sidRPr="00E25048">
              <w:rPr>
                <w:rFonts w:ascii="Times New Roman" w:hAnsi="Times New Roman"/>
                <w:b/>
                <w:sz w:val="14"/>
              </w:rPr>
              <w:t>180</w:t>
            </w:r>
          </w:p>
        </w:tc>
        <w:tc>
          <w:tcPr>
            <w:tcW w:w="422" w:type="dxa"/>
            <w:tcBorders>
              <w:top w:val="nil"/>
              <w:left w:val="nil"/>
              <w:bottom w:val="single" w:sz="8" w:space="0" w:color="auto"/>
              <w:right w:val="single" w:sz="8" w:space="0" w:color="000000"/>
            </w:tcBorders>
            <w:shd w:val="clear" w:color="FFFF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Pr>
                <w:rFonts w:ascii="Times New Roman" w:hAnsi="Times New Roman"/>
                <w:b/>
                <w:sz w:val="14"/>
              </w:rPr>
              <w:t>114</w:t>
            </w:r>
          </w:p>
        </w:tc>
        <w:tc>
          <w:tcPr>
            <w:tcW w:w="425" w:type="dxa"/>
            <w:tcBorders>
              <w:top w:val="nil"/>
              <w:left w:val="nil"/>
              <w:bottom w:val="single" w:sz="8" w:space="0" w:color="auto"/>
              <w:right w:val="single" w:sz="8" w:space="0" w:color="000000"/>
            </w:tcBorders>
            <w:shd w:val="clear" w:color="FFFF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sidRPr="00E25048">
              <w:rPr>
                <w:rFonts w:ascii="Times New Roman" w:hAnsi="Times New Roman"/>
                <w:b/>
                <w:sz w:val="14"/>
              </w:rPr>
              <w:t>108</w:t>
            </w:r>
          </w:p>
        </w:tc>
        <w:tc>
          <w:tcPr>
            <w:tcW w:w="426" w:type="dxa"/>
            <w:tcBorders>
              <w:top w:val="nil"/>
              <w:left w:val="nil"/>
              <w:bottom w:val="single" w:sz="8" w:space="0" w:color="auto"/>
              <w:right w:val="single" w:sz="12" w:space="0" w:color="auto"/>
            </w:tcBorders>
            <w:shd w:val="clear" w:color="FFFF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sidRPr="00E25048">
              <w:rPr>
                <w:rFonts w:ascii="Times New Roman" w:hAnsi="Times New Roman"/>
                <w:b/>
                <w:sz w:val="14"/>
              </w:rPr>
              <w:t>108</w:t>
            </w:r>
          </w:p>
        </w:tc>
        <w:tc>
          <w:tcPr>
            <w:tcW w:w="425" w:type="dxa"/>
            <w:tcBorders>
              <w:top w:val="nil"/>
              <w:left w:val="single" w:sz="12" w:space="0" w:color="auto"/>
              <w:bottom w:val="single" w:sz="8" w:space="0" w:color="auto"/>
              <w:right w:val="single" w:sz="8" w:space="0" w:color="000000"/>
            </w:tcBorders>
            <w:shd w:val="clear" w:color="0000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Pr>
                <w:rFonts w:ascii="Times New Roman" w:hAnsi="Times New Roman"/>
                <w:b/>
                <w:sz w:val="14"/>
              </w:rPr>
              <w:t>216</w:t>
            </w:r>
          </w:p>
        </w:tc>
        <w:tc>
          <w:tcPr>
            <w:tcW w:w="425" w:type="dxa"/>
            <w:tcBorders>
              <w:top w:val="nil"/>
              <w:left w:val="nil"/>
              <w:bottom w:val="single" w:sz="8" w:space="0" w:color="auto"/>
              <w:right w:val="single" w:sz="8" w:space="0" w:color="000000"/>
            </w:tcBorders>
            <w:shd w:val="clear" w:color="0000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sidRPr="00E25048">
              <w:rPr>
                <w:rFonts w:ascii="Times New Roman" w:hAnsi="Times New Roman"/>
                <w:b/>
                <w:sz w:val="14"/>
              </w:rPr>
              <w:t>72</w:t>
            </w:r>
          </w:p>
        </w:tc>
        <w:tc>
          <w:tcPr>
            <w:tcW w:w="425" w:type="dxa"/>
            <w:gridSpan w:val="2"/>
            <w:tcBorders>
              <w:top w:val="nil"/>
              <w:left w:val="nil"/>
              <w:bottom w:val="single" w:sz="8" w:space="0" w:color="auto"/>
              <w:right w:val="single" w:sz="8" w:space="0" w:color="000000"/>
            </w:tcBorders>
            <w:shd w:val="clear" w:color="0000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sidRPr="00E25048">
              <w:rPr>
                <w:rFonts w:ascii="Times New Roman" w:hAnsi="Times New Roman"/>
                <w:b/>
                <w:sz w:val="14"/>
              </w:rPr>
              <w:t>282</w:t>
            </w:r>
          </w:p>
        </w:tc>
        <w:tc>
          <w:tcPr>
            <w:tcW w:w="426" w:type="dxa"/>
            <w:tcBorders>
              <w:top w:val="nil"/>
              <w:left w:val="nil"/>
              <w:bottom w:val="single" w:sz="8" w:space="0" w:color="auto"/>
              <w:right w:val="single" w:sz="8" w:space="0" w:color="000000"/>
            </w:tcBorders>
            <w:shd w:val="clear" w:color="0000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sidRPr="00E25048">
              <w:rPr>
                <w:rFonts w:ascii="Times New Roman" w:hAnsi="Times New Roman"/>
                <w:b/>
                <w:sz w:val="14"/>
              </w:rPr>
              <w:t>180</w:t>
            </w:r>
          </w:p>
        </w:tc>
        <w:tc>
          <w:tcPr>
            <w:tcW w:w="426" w:type="dxa"/>
            <w:tcBorders>
              <w:top w:val="nil"/>
              <w:left w:val="nil"/>
              <w:bottom w:val="single" w:sz="8" w:space="0" w:color="auto"/>
              <w:right w:val="single" w:sz="8" w:space="0" w:color="000000"/>
            </w:tcBorders>
            <w:shd w:val="clear" w:color="0000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sidRPr="00E25048">
              <w:rPr>
                <w:rFonts w:ascii="Times New Roman" w:hAnsi="Times New Roman"/>
                <w:b/>
                <w:sz w:val="14"/>
              </w:rPr>
              <w:t>108</w:t>
            </w:r>
          </w:p>
        </w:tc>
        <w:tc>
          <w:tcPr>
            <w:tcW w:w="422" w:type="dxa"/>
            <w:tcBorders>
              <w:top w:val="nil"/>
              <w:left w:val="single" w:sz="12" w:space="0" w:color="auto"/>
              <w:bottom w:val="single" w:sz="8" w:space="0" w:color="auto"/>
              <w:right w:val="single" w:sz="8" w:space="0" w:color="000000"/>
            </w:tcBorders>
            <w:shd w:val="clear" w:color="FFFF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sidRPr="00E25048">
              <w:rPr>
                <w:rFonts w:ascii="Times New Roman" w:hAnsi="Times New Roman"/>
                <w:b/>
                <w:sz w:val="14"/>
              </w:rPr>
              <w:t>432</w:t>
            </w:r>
          </w:p>
        </w:tc>
        <w:tc>
          <w:tcPr>
            <w:tcW w:w="289" w:type="dxa"/>
            <w:tcBorders>
              <w:top w:val="nil"/>
              <w:left w:val="nil"/>
              <w:bottom w:val="single" w:sz="8" w:space="0" w:color="auto"/>
              <w:right w:val="single" w:sz="8" w:space="0" w:color="000000"/>
            </w:tcBorders>
            <w:shd w:val="clear" w:color="FFFF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sidRPr="00E25048">
              <w:rPr>
                <w:rFonts w:ascii="Times New Roman" w:hAnsi="Times New Roman"/>
                <w:b/>
                <w:sz w:val="14"/>
              </w:rPr>
              <w:t>180</w:t>
            </w:r>
          </w:p>
        </w:tc>
        <w:tc>
          <w:tcPr>
            <w:tcW w:w="430" w:type="dxa"/>
            <w:tcBorders>
              <w:top w:val="nil"/>
              <w:left w:val="nil"/>
              <w:bottom w:val="single" w:sz="8" w:space="0" w:color="auto"/>
              <w:right w:val="single" w:sz="8" w:space="0" w:color="000000"/>
            </w:tcBorders>
            <w:shd w:val="clear" w:color="0000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sidRPr="00E25048">
              <w:rPr>
                <w:rFonts w:ascii="Times New Roman" w:hAnsi="Times New Roman"/>
                <w:b/>
                <w:sz w:val="14"/>
              </w:rPr>
              <w:t>0</w:t>
            </w:r>
          </w:p>
        </w:tc>
        <w:tc>
          <w:tcPr>
            <w:tcW w:w="426" w:type="dxa"/>
            <w:tcBorders>
              <w:top w:val="nil"/>
              <w:left w:val="nil"/>
              <w:bottom w:val="single" w:sz="8" w:space="0" w:color="auto"/>
              <w:right w:val="single" w:sz="8" w:space="0" w:color="000000"/>
            </w:tcBorders>
            <w:shd w:val="clear" w:color="FFFF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sidRPr="00E25048">
              <w:rPr>
                <w:rFonts w:ascii="Times New Roman" w:hAnsi="Times New Roman"/>
                <w:b/>
                <w:sz w:val="14"/>
              </w:rPr>
              <w:t>288</w:t>
            </w:r>
          </w:p>
        </w:tc>
        <w:tc>
          <w:tcPr>
            <w:tcW w:w="425" w:type="dxa"/>
            <w:tcBorders>
              <w:top w:val="nil"/>
              <w:left w:val="nil"/>
              <w:bottom w:val="single" w:sz="8" w:space="0" w:color="auto"/>
              <w:right w:val="single" w:sz="8" w:space="0" w:color="000000"/>
            </w:tcBorders>
            <w:shd w:val="clear" w:color="FFFF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sidRPr="00E25048">
              <w:rPr>
                <w:rFonts w:ascii="Times New Roman" w:hAnsi="Times New Roman"/>
                <w:b/>
                <w:sz w:val="14"/>
              </w:rPr>
              <w:t>108</w:t>
            </w:r>
          </w:p>
        </w:tc>
        <w:tc>
          <w:tcPr>
            <w:tcW w:w="426" w:type="dxa"/>
            <w:tcBorders>
              <w:top w:val="nil"/>
              <w:left w:val="nil"/>
              <w:bottom w:val="single" w:sz="8" w:space="0" w:color="auto"/>
              <w:right w:val="single" w:sz="12" w:space="0" w:color="auto"/>
            </w:tcBorders>
            <w:shd w:val="clear" w:color="FFFF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sidRPr="00E25048">
              <w:rPr>
                <w:rFonts w:ascii="Times New Roman" w:hAnsi="Times New Roman"/>
                <w:b/>
                <w:sz w:val="14"/>
              </w:rPr>
              <w:t>108</w:t>
            </w:r>
          </w:p>
        </w:tc>
        <w:tc>
          <w:tcPr>
            <w:tcW w:w="425" w:type="dxa"/>
            <w:tcBorders>
              <w:top w:val="nil"/>
              <w:left w:val="single" w:sz="12" w:space="0" w:color="auto"/>
              <w:bottom w:val="single" w:sz="8" w:space="0" w:color="auto"/>
              <w:right w:val="single" w:sz="8" w:space="0" w:color="000000"/>
            </w:tcBorders>
            <w:shd w:val="clear" w:color="auto" w:fill="FFC000"/>
            <w:noWrap/>
            <w:vAlign w:val="center"/>
            <w:hideMark/>
          </w:tcPr>
          <w:p w:rsidR="00FB5321" w:rsidRPr="00E25048" w:rsidRDefault="00FB5321" w:rsidP="00171B88">
            <w:pPr>
              <w:spacing w:after="0" w:line="240" w:lineRule="auto"/>
              <w:ind w:left="-110" w:right="-102"/>
              <w:jc w:val="center"/>
              <w:rPr>
                <w:rFonts w:ascii="Times New Roman" w:hAnsi="Times New Roman"/>
                <w:b/>
                <w:color w:val="auto"/>
                <w:sz w:val="14"/>
              </w:rPr>
            </w:pPr>
            <w:r>
              <w:rPr>
                <w:rFonts w:ascii="Times New Roman" w:hAnsi="Times New Roman"/>
                <w:b/>
                <w:color w:val="auto"/>
                <w:sz w:val="14"/>
              </w:rPr>
              <w:t>60</w:t>
            </w:r>
          </w:p>
        </w:tc>
        <w:tc>
          <w:tcPr>
            <w:tcW w:w="425" w:type="dxa"/>
            <w:tcBorders>
              <w:top w:val="nil"/>
              <w:left w:val="nil"/>
              <w:bottom w:val="single" w:sz="8" w:space="0" w:color="auto"/>
              <w:right w:val="nil"/>
            </w:tcBorders>
            <w:shd w:val="clear" w:color="FFFF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sidRPr="00E25048">
              <w:rPr>
                <w:rFonts w:ascii="Times New Roman" w:hAnsi="Times New Roman"/>
                <w:b/>
                <w:sz w:val="14"/>
              </w:rPr>
              <w:t>144</w:t>
            </w:r>
          </w:p>
        </w:tc>
        <w:tc>
          <w:tcPr>
            <w:tcW w:w="404" w:type="dxa"/>
            <w:tcBorders>
              <w:top w:val="nil"/>
              <w:left w:val="single" w:sz="4" w:space="0" w:color="auto"/>
              <w:bottom w:val="single" w:sz="8" w:space="0" w:color="auto"/>
              <w:right w:val="single" w:sz="2" w:space="0" w:color="auto"/>
            </w:tcBorders>
            <w:shd w:val="clear" w:color="FFFF00" w:fill="BFBFBF"/>
            <w:noWrap/>
            <w:vAlign w:val="center"/>
            <w:hideMark/>
          </w:tcPr>
          <w:p w:rsidR="00FB5321" w:rsidRPr="00E25048" w:rsidRDefault="00FB5321" w:rsidP="00171B88">
            <w:pPr>
              <w:spacing w:after="0" w:line="240" w:lineRule="auto"/>
              <w:ind w:left="-110" w:right="-102"/>
              <w:jc w:val="center"/>
              <w:rPr>
                <w:rFonts w:ascii="Times New Roman" w:hAnsi="Times New Roman"/>
                <w:b/>
                <w:sz w:val="14"/>
              </w:rPr>
            </w:pPr>
            <w:r w:rsidRPr="00E25048">
              <w:rPr>
                <w:rFonts w:ascii="Times New Roman" w:hAnsi="Times New Roman"/>
                <w:b/>
                <w:sz w:val="14"/>
              </w:rPr>
              <w:t>216</w:t>
            </w:r>
          </w:p>
        </w:tc>
        <w:tc>
          <w:tcPr>
            <w:tcW w:w="283" w:type="dxa"/>
            <w:tcBorders>
              <w:top w:val="nil"/>
              <w:left w:val="single" w:sz="4" w:space="0" w:color="auto"/>
              <w:bottom w:val="single" w:sz="8" w:space="0" w:color="auto"/>
              <w:right w:val="single" w:sz="2" w:space="0" w:color="auto"/>
            </w:tcBorders>
            <w:shd w:val="clear" w:color="FFFF00" w:fill="BFBFBF"/>
          </w:tcPr>
          <w:p w:rsidR="00FB5321" w:rsidRPr="00E25048" w:rsidRDefault="00FB5321" w:rsidP="00171B88">
            <w:pPr>
              <w:spacing w:after="0" w:line="240" w:lineRule="auto"/>
              <w:ind w:left="-110" w:right="-102"/>
              <w:jc w:val="center"/>
              <w:rPr>
                <w:rFonts w:ascii="Times New Roman" w:hAnsi="Times New Roman"/>
                <w:b/>
                <w:sz w:val="14"/>
              </w:rPr>
            </w:pPr>
          </w:p>
        </w:tc>
      </w:tr>
      <w:tr w:rsidR="00D2271B" w:rsidRPr="002B76B9" w:rsidTr="0017006F">
        <w:trPr>
          <w:trHeight w:val="315"/>
        </w:trPr>
        <w:tc>
          <w:tcPr>
            <w:tcW w:w="697" w:type="dxa"/>
            <w:tcBorders>
              <w:top w:val="nil"/>
              <w:left w:val="single" w:sz="8" w:space="0" w:color="auto"/>
              <w:bottom w:val="single" w:sz="8" w:space="0" w:color="auto"/>
              <w:right w:val="single" w:sz="4" w:space="0" w:color="auto"/>
            </w:tcBorders>
            <w:shd w:val="clear" w:color="auto" w:fill="92D050"/>
            <w:vAlign w:val="center"/>
            <w:hideMark/>
          </w:tcPr>
          <w:p w:rsidR="00FB5321" w:rsidRPr="002B76B9" w:rsidRDefault="00361256" w:rsidP="00171B88">
            <w:pPr>
              <w:spacing w:after="0" w:line="240" w:lineRule="auto"/>
              <w:jc w:val="center"/>
              <w:rPr>
                <w:rFonts w:ascii="Times New Roman" w:hAnsi="Times New Roman"/>
                <w:sz w:val="14"/>
              </w:rPr>
            </w:pPr>
            <w:r>
              <w:rPr>
                <w:rFonts w:ascii="Times New Roman" w:hAnsi="Times New Roman"/>
                <w:sz w:val="14"/>
              </w:rPr>
              <w:t>СГ.</w:t>
            </w:r>
            <w:r w:rsidR="00FB5321" w:rsidRPr="002B76B9">
              <w:rPr>
                <w:rFonts w:ascii="Times New Roman" w:hAnsi="Times New Roman"/>
                <w:sz w:val="14"/>
              </w:rPr>
              <w:t xml:space="preserve"> 00</w:t>
            </w:r>
          </w:p>
        </w:tc>
        <w:tc>
          <w:tcPr>
            <w:tcW w:w="2848" w:type="dxa"/>
            <w:tcBorders>
              <w:top w:val="nil"/>
              <w:left w:val="nil"/>
              <w:bottom w:val="single" w:sz="8" w:space="0" w:color="auto"/>
              <w:right w:val="nil"/>
            </w:tcBorders>
            <w:shd w:val="clear" w:color="auto" w:fill="92D050"/>
            <w:vAlign w:val="center"/>
            <w:hideMark/>
          </w:tcPr>
          <w:p w:rsidR="00FB5321" w:rsidRPr="002B76B9" w:rsidRDefault="00361256" w:rsidP="00171B88">
            <w:pPr>
              <w:spacing w:after="0" w:line="240" w:lineRule="auto"/>
              <w:ind w:left="-108" w:right="-21"/>
              <w:jc w:val="center"/>
              <w:rPr>
                <w:rFonts w:ascii="Times New Roman" w:hAnsi="Times New Roman"/>
                <w:sz w:val="14"/>
              </w:rPr>
            </w:pPr>
            <w:r>
              <w:rPr>
                <w:rFonts w:ascii="Times New Roman" w:hAnsi="Times New Roman"/>
                <w:sz w:val="14"/>
              </w:rPr>
              <w:t xml:space="preserve">Социально-гуманитарный </w:t>
            </w:r>
            <w:r w:rsidRPr="002B76B9">
              <w:rPr>
                <w:rFonts w:ascii="Times New Roman" w:hAnsi="Times New Roman"/>
                <w:sz w:val="14"/>
              </w:rPr>
              <w:t>цикл</w:t>
            </w:r>
          </w:p>
        </w:tc>
        <w:tc>
          <w:tcPr>
            <w:tcW w:w="351" w:type="dxa"/>
            <w:tcBorders>
              <w:top w:val="nil"/>
              <w:left w:val="single" w:sz="4" w:space="0" w:color="auto"/>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270</w:t>
            </w:r>
          </w:p>
        </w:tc>
        <w:tc>
          <w:tcPr>
            <w:tcW w:w="428" w:type="dxa"/>
            <w:tcBorders>
              <w:top w:val="nil"/>
              <w:left w:val="single" w:sz="4" w:space="0" w:color="000000"/>
              <w:bottom w:val="single" w:sz="8" w:space="0" w:color="auto"/>
              <w:right w:val="nil"/>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270</w:t>
            </w:r>
          </w:p>
        </w:tc>
        <w:tc>
          <w:tcPr>
            <w:tcW w:w="426" w:type="dxa"/>
            <w:tcBorders>
              <w:top w:val="nil"/>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107</w:t>
            </w:r>
          </w:p>
        </w:tc>
        <w:tc>
          <w:tcPr>
            <w:tcW w:w="435" w:type="dxa"/>
            <w:tcBorders>
              <w:top w:val="nil"/>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163</w:t>
            </w:r>
          </w:p>
        </w:tc>
        <w:tc>
          <w:tcPr>
            <w:tcW w:w="415" w:type="dxa"/>
            <w:tcBorders>
              <w:top w:val="nil"/>
              <w:left w:val="nil"/>
              <w:bottom w:val="single" w:sz="8" w:space="0" w:color="auto"/>
              <w:right w:val="single" w:sz="12"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8" w:space="0" w:color="auto"/>
              <w:right w:val="nil"/>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single" w:sz="4" w:space="0" w:color="auto"/>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tcBorders>
              <w:top w:val="nil"/>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nil"/>
              <w:left w:val="nil"/>
              <w:bottom w:val="single" w:sz="8" w:space="0" w:color="auto"/>
              <w:right w:val="single" w:sz="12"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tcBorders>
              <w:top w:val="nil"/>
              <w:left w:val="single" w:sz="12" w:space="0" w:color="auto"/>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28</w:t>
            </w:r>
          </w:p>
        </w:tc>
        <w:tc>
          <w:tcPr>
            <w:tcW w:w="425" w:type="dxa"/>
            <w:tcBorders>
              <w:top w:val="nil"/>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gridSpan w:val="2"/>
            <w:tcBorders>
              <w:top w:val="nil"/>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30</w:t>
            </w:r>
          </w:p>
        </w:tc>
        <w:tc>
          <w:tcPr>
            <w:tcW w:w="426" w:type="dxa"/>
            <w:tcBorders>
              <w:top w:val="nil"/>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nil"/>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2" w:type="dxa"/>
            <w:tcBorders>
              <w:top w:val="nil"/>
              <w:left w:val="single" w:sz="12" w:space="0" w:color="auto"/>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110</w:t>
            </w:r>
          </w:p>
        </w:tc>
        <w:tc>
          <w:tcPr>
            <w:tcW w:w="289" w:type="dxa"/>
            <w:tcBorders>
              <w:top w:val="nil"/>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30" w:type="dxa"/>
            <w:tcBorders>
              <w:top w:val="nil"/>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nil"/>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102</w:t>
            </w:r>
          </w:p>
        </w:tc>
        <w:tc>
          <w:tcPr>
            <w:tcW w:w="425" w:type="dxa"/>
            <w:tcBorders>
              <w:top w:val="nil"/>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nil"/>
              <w:left w:val="nil"/>
              <w:bottom w:val="single" w:sz="8" w:space="0" w:color="auto"/>
              <w:right w:val="single" w:sz="12"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tcBorders>
              <w:top w:val="nil"/>
              <w:left w:val="single" w:sz="12" w:space="0" w:color="auto"/>
              <w:bottom w:val="single" w:sz="8"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10</w:t>
            </w:r>
          </w:p>
        </w:tc>
        <w:tc>
          <w:tcPr>
            <w:tcW w:w="425" w:type="dxa"/>
            <w:tcBorders>
              <w:top w:val="nil"/>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04" w:type="dxa"/>
            <w:tcBorders>
              <w:top w:val="nil"/>
              <w:left w:val="nil"/>
              <w:bottom w:val="single" w:sz="8" w:space="0" w:color="auto"/>
              <w:right w:val="single" w:sz="2"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283" w:type="dxa"/>
            <w:tcBorders>
              <w:top w:val="nil"/>
              <w:left w:val="nil"/>
              <w:bottom w:val="single" w:sz="8" w:space="0" w:color="auto"/>
              <w:right w:val="single" w:sz="2" w:space="0" w:color="auto"/>
            </w:tcBorders>
            <w:shd w:val="clear" w:color="auto" w:fill="92D050"/>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jc w:val="center"/>
              <w:rPr>
                <w:rFonts w:ascii="Times New Roman" w:hAnsi="Times New Roman"/>
                <w:sz w:val="14"/>
              </w:rPr>
            </w:pPr>
            <w:r>
              <w:rPr>
                <w:rFonts w:ascii="Times New Roman" w:hAnsi="Times New Roman"/>
                <w:sz w:val="14"/>
              </w:rPr>
              <w:t>СГ.01</w:t>
            </w:r>
          </w:p>
        </w:tc>
        <w:tc>
          <w:tcPr>
            <w:tcW w:w="2848" w:type="dxa"/>
            <w:tcBorders>
              <w:top w:val="nil"/>
              <w:left w:val="nil"/>
              <w:bottom w:val="single" w:sz="4" w:space="0" w:color="auto"/>
              <w:right w:val="nil"/>
            </w:tcBorders>
            <w:shd w:val="clear" w:color="auto" w:fill="auto"/>
            <w:noWrap/>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История России</w:t>
            </w:r>
          </w:p>
        </w:tc>
        <w:tc>
          <w:tcPr>
            <w:tcW w:w="351"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auto" w:fill="auto"/>
            <w:noWrap/>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425" w:type="dxa"/>
            <w:tcBorders>
              <w:top w:val="nil"/>
              <w:left w:val="single" w:sz="12" w:space="0" w:color="auto"/>
              <w:bottom w:val="single" w:sz="4" w:space="0" w:color="000000"/>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8" w:space="0" w:color="000000"/>
              <w:bottom w:val="single" w:sz="4" w:space="0" w:color="000000"/>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3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000000"/>
              <w:right w:val="single" w:sz="12"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single" w:sz="4"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nil"/>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22</w:t>
            </w:r>
          </w:p>
        </w:tc>
        <w:tc>
          <w:tcPr>
            <w:tcW w:w="289" w:type="dxa"/>
            <w:tcBorders>
              <w:top w:val="nil"/>
              <w:left w:val="single" w:sz="4"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14</w:t>
            </w: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2</w:t>
            </w:r>
          </w:p>
        </w:tc>
        <w:tc>
          <w:tcPr>
            <w:tcW w:w="425" w:type="dxa"/>
            <w:tcBorders>
              <w:top w:val="nil"/>
              <w:left w:val="nil"/>
              <w:bottom w:val="single" w:sz="4" w:space="0" w:color="000000"/>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single" w:sz="4" w:space="0" w:color="auto"/>
              <w:bottom w:val="single" w:sz="4" w:space="0" w:color="auto"/>
              <w:right w:val="single" w:sz="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single" w:sz="4" w:space="0" w:color="auto"/>
              <w:bottom w:val="single" w:sz="4" w:space="0" w:color="auto"/>
              <w:right w:val="single" w:sz="2" w:space="0" w:color="auto"/>
            </w:tcBorders>
            <w:shd w:val="clear" w:color="E2EFD9"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jc w:val="center"/>
              <w:rPr>
                <w:rFonts w:ascii="Times New Roman" w:hAnsi="Times New Roman"/>
                <w:sz w:val="14"/>
              </w:rPr>
            </w:pPr>
            <w:r>
              <w:rPr>
                <w:rFonts w:ascii="Times New Roman" w:hAnsi="Times New Roman"/>
                <w:sz w:val="14"/>
              </w:rPr>
              <w:t>СГ.02</w:t>
            </w:r>
          </w:p>
        </w:tc>
        <w:tc>
          <w:tcPr>
            <w:tcW w:w="2848" w:type="dxa"/>
            <w:tcBorders>
              <w:top w:val="nil"/>
              <w:left w:val="nil"/>
              <w:bottom w:val="single" w:sz="4" w:space="0" w:color="auto"/>
              <w:right w:val="nil"/>
            </w:tcBorders>
            <w:shd w:val="clear" w:color="auto" w:fill="auto"/>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Иностранный язык в профессиональной деятельности</w:t>
            </w:r>
          </w:p>
        </w:tc>
        <w:tc>
          <w:tcPr>
            <w:tcW w:w="351" w:type="dxa"/>
            <w:tcBorders>
              <w:top w:val="nil"/>
              <w:left w:val="single" w:sz="4" w:space="0" w:color="auto"/>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auto" w:fill="auto"/>
            <w:noWrap/>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425" w:type="dxa"/>
            <w:tcBorders>
              <w:top w:val="nil"/>
              <w:left w:val="single" w:sz="12" w:space="0" w:color="auto"/>
              <w:bottom w:val="single" w:sz="4" w:space="0" w:color="000000"/>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8" w:space="0" w:color="000000"/>
              <w:bottom w:val="single" w:sz="4" w:space="0" w:color="000000"/>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w:t>
            </w:r>
          </w:p>
        </w:tc>
        <w:tc>
          <w:tcPr>
            <w:tcW w:w="43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35</w:t>
            </w:r>
          </w:p>
        </w:tc>
        <w:tc>
          <w:tcPr>
            <w:tcW w:w="415" w:type="dxa"/>
            <w:tcBorders>
              <w:top w:val="nil"/>
              <w:left w:val="nil"/>
              <w:bottom w:val="single" w:sz="4" w:space="0" w:color="000000"/>
              <w:right w:val="single" w:sz="12"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single" w:sz="4"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nil"/>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22</w:t>
            </w:r>
          </w:p>
        </w:tc>
        <w:tc>
          <w:tcPr>
            <w:tcW w:w="289" w:type="dxa"/>
            <w:tcBorders>
              <w:top w:val="nil"/>
              <w:left w:val="single" w:sz="4"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14</w:t>
            </w: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2</w:t>
            </w:r>
          </w:p>
        </w:tc>
        <w:tc>
          <w:tcPr>
            <w:tcW w:w="425" w:type="dxa"/>
            <w:tcBorders>
              <w:top w:val="nil"/>
              <w:left w:val="nil"/>
              <w:bottom w:val="single" w:sz="4" w:space="0" w:color="000000"/>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single" w:sz="4" w:space="0" w:color="auto"/>
              <w:bottom w:val="single" w:sz="4" w:space="0" w:color="auto"/>
              <w:right w:val="single" w:sz="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single" w:sz="4" w:space="0" w:color="auto"/>
              <w:bottom w:val="single" w:sz="4" w:space="0" w:color="auto"/>
              <w:right w:val="single" w:sz="2" w:space="0" w:color="auto"/>
            </w:tcBorders>
            <w:shd w:val="clear" w:color="E2EFD9"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Pr>
                <w:rFonts w:ascii="Times New Roman" w:hAnsi="Times New Roman"/>
                <w:sz w:val="14"/>
              </w:rPr>
              <w:t>СГ.03</w:t>
            </w:r>
          </w:p>
        </w:tc>
        <w:tc>
          <w:tcPr>
            <w:tcW w:w="2848" w:type="dxa"/>
            <w:tcBorders>
              <w:top w:val="nil"/>
              <w:left w:val="nil"/>
              <w:bottom w:val="single" w:sz="4" w:space="0" w:color="auto"/>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Безопасность жизнедеятельности</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425" w:type="dxa"/>
            <w:tcBorders>
              <w:top w:val="nil"/>
              <w:left w:val="single" w:sz="12" w:space="0" w:color="auto"/>
              <w:bottom w:val="single" w:sz="4" w:space="0" w:color="000000"/>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68</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8" w:space="0" w:color="000000"/>
              <w:bottom w:val="single" w:sz="4" w:space="0" w:color="000000"/>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68</w:t>
            </w:r>
          </w:p>
        </w:tc>
        <w:tc>
          <w:tcPr>
            <w:tcW w:w="426" w:type="dxa"/>
            <w:tcBorders>
              <w:top w:val="nil"/>
              <w:left w:val="single" w:sz="4" w:space="0" w:color="auto"/>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44</w:t>
            </w:r>
          </w:p>
        </w:tc>
        <w:tc>
          <w:tcPr>
            <w:tcW w:w="435"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24</w:t>
            </w:r>
          </w:p>
        </w:tc>
        <w:tc>
          <w:tcPr>
            <w:tcW w:w="415" w:type="dxa"/>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single" w:sz="4"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nil"/>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22</w:t>
            </w:r>
          </w:p>
        </w:tc>
        <w:tc>
          <w:tcPr>
            <w:tcW w:w="289" w:type="dxa"/>
            <w:tcBorders>
              <w:top w:val="nil"/>
              <w:left w:val="single" w:sz="4"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46</w:t>
            </w: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2</w:t>
            </w:r>
          </w:p>
        </w:tc>
        <w:tc>
          <w:tcPr>
            <w:tcW w:w="425" w:type="dxa"/>
            <w:tcBorders>
              <w:top w:val="nil"/>
              <w:left w:val="nil"/>
              <w:bottom w:val="single" w:sz="4" w:space="0" w:color="000000"/>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single" w:sz="4" w:space="0" w:color="auto"/>
              <w:bottom w:val="single" w:sz="4" w:space="0" w:color="auto"/>
              <w:right w:val="single" w:sz="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single" w:sz="4" w:space="0" w:color="auto"/>
              <w:bottom w:val="single" w:sz="4" w:space="0" w:color="auto"/>
              <w:right w:val="single" w:sz="2" w:space="0" w:color="auto"/>
            </w:tcBorders>
            <w:shd w:val="clear" w:color="E2EFD9"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jc w:val="center"/>
              <w:rPr>
                <w:rFonts w:ascii="Times New Roman" w:hAnsi="Times New Roman"/>
                <w:sz w:val="14"/>
              </w:rPr>
            </w:pPr>
            <w:r>
              <w:rPr>
                <w:rFonts w:ascii="Times New Roman" w:hAnsi="Times New Roman"/>
                <w:sz w:val="14"/>
              </w:rPr>
              <w:t>СГ.04</w:t>
            </w:r>
          </w:p>
        </w:tc>
        <w:tc>
          <w:tcPr>
            <w:tcW w:w="2848" w:type="dxa"/>
            <w:tcBorders>
              <w:top w:val="nil"/>
              <w:left w:val="nil"/>
              <w:bottom w:val="single" w:sz="4" w:space="0" w:color="auto"/>
              <w:right w:val="nil"/>
            </w:tcBorders>
            <w:shd w:val="clear" w:color="auto" w:fill="auto"/>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Физическая культура</w:t>
            </w:r>
          </w:p>
        </w:tc>
        <w:tc>
          <w:tcPr>
            <w:tcW w:w="351" w:type="dxa"/>
            <w:tcBorders>
              <w:top w:val="nil"/>
              <w:left w:val="single" w:sz="4" w:space="0" w:color="auto"/>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425" w:type="dxa"/>
            <w:tcBorders>
              <w:top w:val="nil"/>
              <w:left w:val="single" w:sz="12" w:space="0" w:color="auto"/>
              <w:bottom w:val="single" w:sz="4" w:space="0" w:color="000000"/>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94</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8" w:space="0" w:color="000000"/>
              <w:bottom w:val="single" w:sz="4" w:space="0" w:color="000000"/>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94</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94</w:t>
            </w:r>
          </w:p>
        </w:tc>
        <w:tc>
          <w:tcPr>
            <w:tcW w:w="415" w:type="dxa"/>
            <w:tcBorders>
              <w:top w:val="nil"/>
              <w:left w:val="nil"/>
              <w:bottom w:val="single" w:sz="4" w:space="0" w:color="000000"/>
              <w:right w:val="single" w:sz="12"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single" w:sz="4"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nil"/>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28</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30</w:t>
            </w: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22</w:t>
            </w:r>
          </w:p>
        </w:tc>
        <w:tc>
          <w:tcPr>
            <w:tcW w:w="289" w:type="dxa"/>
            <w:tcBorders>
              <w:top w:val="nil"/>
              <w:left w:val="single" w:sz="4" w:space="0" w:color="auto"/>
              <w:bottom w:val="nil"/>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nil"/>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14</w:t>
            </w:r>
          </w:p>
        </w:tc>
        <w:tc>
          <w:tcPr>
            <w:tcW w:w="425" w:type="dxa"/>
            <w:tcBorders>
              <w:top w:val="nil"/>
              <w:left w:val="nil"/>
              <w:bottom w:val="nil"/>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nil"/>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2</w:t>
            </w:r>
          </w:p>
        </w:tc>
        <w:tc>
          <w:tcPr>
            <w:tcW w:w="425" w:type="dxa"/>
            <w:tcBorders>
              <w:top w:val="nil"/>
              <w:left w:val="nil"/>
              <w:bottom w:val="nil"/>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single" w:sz="4" w:space="0" w:color="auto"/>
              <w:bottom w:val="single" w:sz="4" w:space="0" w:color="auto"/>
              <w:right w:val="single" w:sz="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single" w:sz="4" w:space="0" w:color="auto"/>
              <w:bottom w:val="single" w:sz="4" w:space="0" w:color="auto"/>
              <w:right w:val="single" w:sz="2" w:space="0" w:color="auto"/>
            </w:tcBorders>
            <w:shd w:val="clear" w:color="E2EFD9"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nil"/>
              <w:right w:val="single" w:sz="4" w:space="0" w:color="auto"/>
            </w:tcBorders>
            <w:shd w:val="clear" w:color="auto" w:fill="auto"/>
            <w:vAlign w:val="center"/>
            <w:hideMark/>
          </w:tcPr>
          <w:p w:rsidR="00FB5321" w:rsidRPr="002B76B9" w:rsidRDefault="00FB5321" w:rsidP="00171B88">
            <w:pPr>
              <w:spacing w:after="0" w:line="240" w:lineRule="auto"/>
              <w:jc w:val="center"/>
              <w:rPr>
                <w:rFonts w:ascii="Times New Roman" w:hAnsi="Times New Roman"/>
                <w:sz w:val="14"/>
              </w:rPr>
            </w:pPr>
            <w:r>
              <w:rPr>
                <w:rFonts w:ascii="Times New Roman" w:hAnsi="Times New Roman"/>
                <w:sz w:val="14"/>
              </w:rPr>
              <w:t>СГ.05</w:t>
            </w:r>
          </w:p>
        </w:tc>
        <w:tc>
          <w:tcPr>
            <w:tcW w:w="2848" w:type="dxa"/>
            <w:tcBorders>
              <w:top w:val="nil"/>
              <w:left w:val="nil"/>
              <w:bottom w:val="nil"/>
              <w:right w:val="nil"/>
            </w:tcBorders>
            <w:shd w:val="clear" w:color="auto" w:fill="auto"/>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Основы финансовой грамотности</w:t>
            </w:r>
          </w:p>
        </w:tc>
        <w:tc>
          <w:tcPr>
            <w:tcW w:w="351" w:type="dxa"/>
            <w:tcBorders>
              <w:top w:val="nil"/>
              <w:left w:val="single" w:sz="4" w:space="0" w:color="auto"/>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425" w:type="dxa"/>
            <w:tcBorders>
              <w:top w:val="nil"/>
              <w:left w:val="single" w:sz="12" w:space="0" w:color="auto"/>
              <w:bottom w:val="nil"/>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28" w:type="dxa"/>
            <w:tcBorders>
              <w:top w:val="nil"/>
              <w:left w:val="single" w:sz="4" w:space="0" w:color="000000"/>
              <w:bottom w:val="nil"/>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8" w:space="0" w:color="000000"/>
              <w:bottom w:val="nil"/>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26" w:type="dxa"/>
            <w:tcBorders>
              <w:top w:val="nil"/>
              <w:left w:val="single" w:sz="4" w:space="0" w:color="auto"/>
              <w:bottom w:val="nil"/>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26</w:t>
            </w:r>
          </w:p>
        </w:tc>
        <w:tc>
          <w:tcPr>
            <w:tcW w:w="435" w:type="dxa"/>
            <w:tcBorders>
              <w:top w:val="nil"/>
              <w:left w:val="nil"/>
              <w:bottom w:val="nil"/>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10</w:t>
            </w:r>
          </w:p>
        </w:tc>
        <w:tc>
          <w:tcPr>
            <w:tcW w:w="415" w:type="dxa"/>
            <w:tcBorders>
              <w:top w:val="nil"/>
              <w:left w:val="nil"/>
              <w:bottom w:val="nil"/>
              <w:right w:val="single" w:sz="12"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nil"/>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single" w:sz="4" w:space="0" w:color="auto"/>
              <w:bottom w:val="nil"/>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nil"/>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nil"/>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nil"/>
              <w:right w:val="nil"/>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4" w:space="0" w:color="auto"/>
              <w:bottom w:val="nil"/>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nil"/>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8" w:space="0" w:color="auto"/>
              <w:right w:val="nil"/>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22</w:t>
            </w:r>
          </w:p>
        </w:tc>
        <w:tc>
          <w:tcPr>
            <w:tcW w:w="289" w:type="dxa"/>
            <w:tcBorders>
              <w:top w:val="single" w:sz="4" w:space="0" w:color="auto"/>
              <w:left w:val="single" w:sz="4" w:space="0" w:color="auto"/>
              <w:bottom w:val="single" w:sz="8"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single" w:sz="4" w:space="0" w:color="auto"/>
              <w:left w:val="nil"/>
              <w:bottom w:val="single" w:sz="8"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8"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14</w:t>
            </w:r>
          </w:p>
        </w:tc>
        <w:tc>
          <w:tcPr>
            <w:tcW w:w="425" w:type="dxa"/>
            <w:tcBorders>
              <w:top w:val="single" w:sz="4" w:space="0" w:color="auto"/>
              <w:left w:val="nil"/>
              <w:bottom w:val="single" w:sz="8"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8"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single" w:sz="12" w:space="0" w:color="auto"/>
              <w:bottom w:val="single" w:sz="8"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2</w:t>
            </w:r>
          </w:p>
        </w:tc>
        <w:tc>
          <w:tcPr>
            <w:tcW w:w="425" w:type="dxa"/>
            <w:tcBorders>
              <w:top w:val="single" w:sz="4" w:space="0" w:color="auto"/>
              <w:left w:val="nil"/>
              <w:bottom w:val="single" w:sz="8"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8" w:space="0" w:color="auto"/>
              <w:right w:val="single" w:sz="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8" w:space="0" w:color="auto"/>
              <w:right w:val="single" w:sz="2" w:space="0" w:color="auto"/>
            </w:tcBorders>
            <w:shd w:val="clear" w:color="E2EFD9" w:fill="FFFFFF"/>
          </w:tcPr>
          <w:p w:rsidR="00FB5321" w:rsidRPr="002B76B9" w:rsidRDefault="00FB5321" w:rsidP="00171B88">
            <w:pPr>
              <w:spacing w:after="0" w:line="240" w:lineRule="auto"/>
              <w:ind w:left="-110" w:right="-102"/>
              <w:jc w:val="center"/>
              <w:rPr>
                <w:rFonts w:ascii="Times New Roman" w:hAnsi="Times New Roman"/>
                <w:sz w:val="14"/>
              </w:rPr>
            </w:pPr>
          </w:p>
        </w:tc>
      </w:tr>
      <w:tr w:rsidR="00D2271B" w:rsidRPr="002B76B9" w:rsidTr="0017006F">
        <w:trPr>
          <w:trHeight w:val="211"/>
        </w:trPr>
        <w:tc>
          <w:tcPr>
            <w:tcW w:w="697" w:type="dxa"/>
            <w:tcBorders>
              <w:top w:val="single" w:sz="8" w:space="0" w:color="auto"/>
              <w:left w:val="single" w:sz="8" w:space="0" w:color="auto"/>
              <w:bottom w:val="single" w:sz="8" w:space="0" w:color="auto"/>
              <w:right w:val="nil"/>
            </w:tcBorders>
            <w:shd w:val="clear" w:color="auto" w:fill="92D050"/>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ОП.00</w:t>
            </w:r>
          </w:p>
        </w:tc>
        <w:tc>
          <w:tcPr>
            <w:tcW w:w="2848" w:type="dxa"/>
            <w:tcBorders>
              <w:top w:val="single" w:sz="8" w:space="0" w:color="auto"/>
              <w:left w:val="single" w:sz="8" w:space="0" w:color="auto"/>
              <w:bottom w:val="single" w:sz="8" w:space="0" w:color="auto"/>
              <w:right w:val="nil"/>
            </w:tcBorders>
            <w:shd w:val="clear" w:color="auto" w:fill="92D050"/>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Общепрофессиональный учебный цикл</w:t>
            </w:r>
          </w:p>
        </w:tc>
        <w:tc>
          <w:tcPr>
            <w:tcW w:w="351" w:type="dxa"/>
            <w:tcBorders>
              <w:top w:val="nil"/>
              <w:left w:val="single" w:sz="4" w:space="0" w:color="auto"/>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single" w:sz="8" w:space="0" w:color="auto"/>
              <w:left w:val="single" w:sz="12" w:space="0" w:color="auto"/>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329</w:t>
            </w:r>
          </w:p>
        </w:tc>
        <w:tc>
          <w:tcPr>
            <w:tcW w:w="428" w:type="dxa"/>
            <w:tcBorders>
              <w:top w:val="single" w:sz="8" w:space="0" w:color="auto"/>
              <w:left w:val="single" w:sz="4" w:space="0" w:color="000000"/>
              <w:bottom w:val="single" w:sz="8" w:space="0" w:color="auto"/>
              <w:right w:val="nil"/>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single" w:sz="8" w:space="0" w:color="auto"/>
              <w:left w:val="single" w:sz="4" w:space="0" w:color="auto"/>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329</w:t>
            </w:r>
          </w:p>
        </w:tc>
        <w:tc>
          <w:tcPr>
            <w:tcW w:w="426" w:type="dxa"/>
            <w:tcBorders>
              <w:top w:val="single" w:sz="8" w:space="0" w:color="auto"/>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155</w:t>
            </w:r>
          </w:p>
        </w:tc>
        <w:tc>
          <w:tcPr>
            <w:tcW w:w="435" w:type="dxa"/>
            <w:tcBorders>
              <w:top w:val="single" w:sz="8" w:space="0" w:color="auto"/>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174</w:t>
            </w:r>
          </w:p>
        </w:tc>
        <w:tc>
          <w:tcPr>
            <w:tcW w:w="415" w:type="dxa"/>
            <w:tcBorders>
              <w:top w:val="single" w:sz="8" w:space="0" w:color="auto"/>
              <w:left w:val="nil"/>
              <w:bottom w:val="single" w:sz="8" w:space="0" w:color="auto"/>
              <w:right w:val="single" w:sz="12"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single" w:sz="8" w:space="0" w:color="auto"/>
              <w:left w:val="single" w:sz="12" w:space="0" w:color="auto"/>
              <w:bottom w:val="single" w:sz="8" w:space="0" w:color="auto"/>
              <w:right w:val="nil"/>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24</w:t>
            </w:r>
          </w:p>
        </w:tc>
        <w:tc>
          <w:tcPr>
            <w:tcW w:w="429" w:type="dxa"/>
            <w:tcBorders>
              <w:top w:val="single" w:sz="8" w:space="0" w:color="auto"/>
              <w:left w:val="single" w:sz="4" w:space="0" w:color="auto"/>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2" w:type="dxa"/>
            <w:tcBorders>
              <w:top w:val="single" w:sz="8" w:space="0" w:color="auto"/>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24</w:t>
            </w:r>
          </w:p>
        </w:tc>
        <w:tc>
          <w:tcPr>
            <w:tcW w:w="425" w:type="dxa"/>
            <w:tcBorders>
              <w:top w:val="single" w:sz="8" w:space="0" w:color="auto"/>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single" w:sz="8" w:space="0" w:color="auto"/>
              <w:left w:val="nil"/>
              <w:bottom w:val="single" w:sz="8" w:space="0" w:color="auto"/>
              <w:right w:val="single" w:sz="12"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tcBorders>
              <w:top w:val="single" w:sz="8" w:space="0" w:color="auto"/>
              <w:left w:val="single" w:sz="12" w:space="0" w:color="auto"/>
              <w:bottom w:val="single" w:sz="8" w:space="0" w:color="auto"/>
              <w:right w:val="nil"/>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68</w:t>
            </w:r>
          </w:p>
        </w:tc>
        <w:tc>
          <w:tcPr>
            <w:tcW w:w="425" w:type="dxa"/>
            <w:tcBorders>
              <w:top w:val="single" w:sz="8" w:space="0" w:color="auto"/>
              <w:left w:val="single" w:sz="4" w:space="0" w:color="auto"/>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gridSpan w:val="2"/>
            <w:tcBorders>
              <w:top w:val="single" w:sz="8" w:space="0" w:color="auto"/>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30</w:t>
            </w:r>
          </w:p>
        </w:tc>
        <w:tc>
          <w:tcPr>
            <w:tcW w:w="426" w:type="dxa"/>
            <w:tcBorders>
              <w:top w:val="single" w:sz="8" w:space="0" w:color="auto"/>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single" w:sz="8" w:space="0" w:color="auto"/>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2" w:type="dxa"/>
            <w:tcBorders>
              <w:top w:val="nil"/>
              <w:left w:val="single" w:sz="12" w:space="0" w:color="auto"/>
              <w:bottom w:val="single" w:sz="8" w:space="0" w:color="auto"/>
              <w:right w:val="nil"/>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125</w:t>
            </w:r>
          </w:p>
        </w:tc>
        <w:tc>
          <w:tcPr>
            <w:tcW w:w="289" w:type="dxa"/>
            <w:tcBorders>
              <w:top w:val="nil"/>
              <w:left w:val="single" w:sz="4" w:space="0" w:color="auto"/>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30" w:type="dxa"/>
            <w:tcBorders>
              <w:top w:val="nil"/>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nil"/>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58</w:t>
            </w:r>
          </w:p>
        </w:tc>
        <w:tc>
          <w:tcPr>
            <w:tcW w:w="425" w:type="dxa"/>
            <w:tcBorders>
              <w:top w:val="nil"/>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nil"/>
              <w:left w:val="nil"/>
              <w:bottom w:val="single" w:sz="8" w:space="0" w:color="auto"/>
              <w:right w:val="single" w:sz="12"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tcBorders>
              <w:top w:val="nil"/>
              <w:left w:val="single" w:sz="12" w:space="0" w:color="auto"/>
              <w:bottom w:val="single" w:sz="8"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16</w:t>
            </w:r>
          </w:p>
        </w:tc>
        <w:tc>
          <w:tcPr>
            <w:tcW w:w="425" w:type="dxa"/>
            <w:tcBorders>
              <w:top w:val="nil"/>
              <w:left w:val="nil"/>
              <w:bottom w:val="single" w:sz="8" w:space="0" w:color="auto"/>
              <w:right w:val="nil"/>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04" w:type="dxa"/>
            <w:tcBorders>
              <w:top w:val="nil"/>
              <w:left w:val="single" w:sz="4" w:space="0" w:color="auto"/>
              <w:bottom w:val="single" w:sz="8" w:space="0" w:color="auto"/>
              <w:right w:val="single" w:sz="2"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single" w:sz="4" w:space="0" w:color="auto"/>
              <w:bottom w:val="single" w:sz="8" w:space="0" w:color="auto"/>
              <w:right w:val="single" w:sz="2" w:space="0" w:color="auto"/>
            </w:tcBorders>
            <w:shd w:val="clear" w:color="auto" w:fill="92D050"/>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17006F">
        <w:trPr>
          <w:trHeight w:val="106"/>
        </w:trPr>
        <w:tc>
          <w:tcPr>
            <w:tcW w:w="697" w:type="dxa"/>
            <w:tcBorders>
              <w:top w:val="nil"/>
              <w:left w:val="single" w:sz="8" w:space="0" w:color="auto"/>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ОПЦ.01</w:t>
            </w:r>
          </w:p>
        </w:tc>
        <w:tc>
          <w:tcPr>
            <w:tcW w:w="2848" w:type="dxa"/>
            <w:tcBorders>
              <w:top w:val="nil"/>
              <w:left w:val="nil"/>
              <w:bottom w:val="nil"/>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Материаловедение</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Э</w:t>
            </w: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84</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84</w:t>
            </w:r>
          </w:p>
        </w:tc>
        <w:tc>
          <w:tcPr>
            <w:tcW w:w="426"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62</w:t>
            </w:r>
          </w:p>
        </w:tc>
        <w:tc>
          <w:tcPr>
            <w:tcW w:w="435"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22</w:t>
            </w:r>
          </w:p>
        </w:tc>
        <w:tc>
          <w:tcPr>
            <w:tcW w:w="415" w:type="dxa"/>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single" w:sz="4" w:space="0" w:color="000000"/>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24</w:t>
            </w:r>
          </w:p>
        </w:tc>
        <w:tc>
          <w:tcPr>
            <w:tcW w:w="429" w:type="dxa"/>
            <w:tcBorders>
              <w:top w:val="nil"/>
              <w:left w:val="nil"/>
              <w:bottom w:val="single" w:sz="4" w:space="0" w:color="000000"/>
              <w:right w:val="single" w:sz="4" w:space="0" w:color="000000"/>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000000"/>
              <w:right w:val="single" w:sz="4" w:space="0" w:color="000000"/>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24</w:t>
            </w:r>
          </w:p>
        </w:tc>
        <w:tc>
          <w:tcPr>
            <w:tcW w:w="425" w:type="dxa"/>
            <w:tcBorders>
              <w:top w:val="nil"/>
              <w:left w:val="nil"/>
              <w:bottom w:val="single" w:sz="4" w:space="0" w:color="000000"/>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single" w:sz="4" w:space="0" w:color="000000"/>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36</w:t>
            </w:r>
          </w:p>
        </w:tc>
        <w:tc>
          <w:tcPr>
            <w:tcW w:w="425"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6</w:t>
            </w:r>
          </w:p>
        </w:tc>
        <w:tc>
          <w:tcPr>
            <w:tcW w:w="425" w:type="dxa"/>
            <w:tcBorders>
              <w:top w:val="nil"/>
              <w:left w:val="nil"/>
              <w:bottom w:val="single" w:sz="4" w:space="0" w:color="000000"/>
              <w:right w:val="nil"/>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single" w:sz="4" w:space="0" w:color="auto"/>
              <w:bottom w:val="single" w:sz="4" w:space="0" w:color="auto"/>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single" w:sz="4" w:space="0" w:color="auto"/>
              <w:bottom w:val="single" w:sz="4" w:space="0" w:color="auto"/>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ОПЦ.02</w:t>
            </w:r>
          </w:p>
        </w:tc>
        <w:tc>
          <w:tcPr>
            <w:tcW w:w="2848" w:type="dxa"/>
            <w:tcBorders>
              <w:top w:val="single" w:sz="4" w:space="0" w:color="000000"/>
              <w:left w:val="nil"/>
              <w:bottom w:val="single" w:sz="4" w:space="0" w:color="000000"/>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Спецрисунок и художественная графика</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56</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56</w:t>
            </w:r>
          </w:p>
        </w:tc>
        <w:tc>
          <w:tcPr>
            <w:tcW w:w="426"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20</w:t>
            </w:r>
          </w:p>
        </w:tc>
        <w:tc>
          <w:tcPr>
            <w:tcW w:w="435"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15" w:type="dxa"/>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single" w:sz="4" w:space="0" w:color="000000"/>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000000"/>
              <w:right w:val="single" w:sz="4" w:space="0" w:color="000000"/>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000000"/>
              <w:right w:val="single" w:sz="4" w:space="0" w:color="000000"/>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single" w:sz="4" w:space="0" w:color="000000"/>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30</w:t>
            </w: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26</w:t>
            </w:r>
          </w:p>
        </w:tc>
        <w:tc>
          <w:tcPr>
            <w:tcW w:w="289"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2</w:t>
            </w: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376"/>
        </w:trPr>
        <w:tc>
          <w:tcPr>
            <w:tcW w:w="697" w:type="dxa"/>
            <w:tcBorders>
              <w:top w:val="nil"/>
              <w:left w:val="single" w:sz="8" w:space="0" w:color="auto"/>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ОПЦ.03</w:t>
            </w:r>
          </w:p>
        </w:tc>
        <w:tc>
          <w:tcPr>
            <w:tcW w:w="2848" w:type="dxa"/>
            <w:tcBorders>
              <w:top w:val="nil"/>
              <w:left w:val="nil"/>
              <w:bottom w:val="single" w:sz="4" w:space="0" w:color="000000"/>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Прикладные компьютерные программы в профессиональной деятельности</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47</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47</w:t>
            </w:r>
          </w:p>
        </w:tc>
        <w:tc>
          <w:tcPr>
            <w:tcW w:w="426"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10</w:t>
            </w:r>
          </w:p>
        </w:tc>
        <w:tc>
          <w:tcPr>
            <w:tcW w:w="435" w:type="dxa"/>
            <w:tcBorders>
              <w:top w:val="nil"/>
              <w:left w:val="nil"/>
              <w:bottom w:val="nil"/>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37</w:t>
            </w:r>
          </w:p>
        </w:tc>
        <w:tc>
          <w:tcPr>
            <w:tcW w:w="415" w:type="dxa"/>
            <w:tcBorders>
              <w:top w:val="nil"/>
              <w:left w:val="nil"/>
              <w:bottom w:val="nil"/>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nil"/>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nil"/>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nil"/>
              <w:right w:val="single" w:sz="4" w:space="0" w:color="000000"/>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nil"/>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nil"/>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nil"/>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nil"/>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nil"/>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nil"/>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33</w:t>
            </w:r>
          </w:p>
        </w:tc>
        <w:tc>
          <w:tcPr>
            <w:tcW w:w="289" w:type="dxa"/>
            <w:tcBorders>
              <w:top w:val="nil"/>
              <w:left w:val="nil"/>
              <w:bottom w:val="nil"/>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nil"/>
              <w:right w:val="single" w:sz="4" w:space="0" w:color="000000"/>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14</w:t>
            </w:r>
          </w:p>
        </w:tc>
        <w:tc>
          <w:tcPr>
            <w:tcW w:w="425" w:type="dxa"/>
            <w:tcBorders>
              <w:top w:val="nil"/>
              <w:left w:val="nil"/>
              <w:bottom w:val="nil"/>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nil"/>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2</w:t>
            </w:r>
          </w:p>
        </w:tc>
        <w:tc>
          <w:tcPr>
            <w:tcW w:w="425" w:type="dxa"/>
            <w:tcBorders>
              <w:top w:val="nil"/>
              <w:left w:val="nil"/>
              <w:bottom w:val="nil"/>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nil"/>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nil"/>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ОПЦ.0</w:t>
            </w:r>
            <w:r>
              <w:rPr>
                <w:rFonts w:ascii="Times New Roman" w:hAnsi="Times New Roman"/>
                <w:sz w:val="14"/>
              </w:rPr>
              <w:t>4</w:t>
            </w:r>
          </w:p>
        </w:tc>
        <w:tc>
          <w:tcPr>
            <w:tcW w:w="2848" w:type="dxa"/>
            <w:tcBorders>
              <w:top w:val="nil"/>
              <w:left w:val="nil"/>
              <w:bottom w:val="single" w:sz="4" w:space="0" w:color="000000"/>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Инженерная и компьютерная графика</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63</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63</w:t>
            </w:r>
          </w:p>
        </w:tc>
        <w:tc>
          <w:tcPr>
            <w:tcW w:w="426" w:type="dxa"/>
            <w:tcBorders>
              <w:top w:val="nil"/>
              <w:left w:val="nil"/>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11</w:t>
            </w:r>
          </w:p>
        </w:tc>
        <w:tc>
          <w:tcPr>
            <w:tcW w:w="4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52</w:t>
            </w:r>
          </w:p>
        </w:tc>
        <w:tc>
          <w:tcPr>
            <w:tcW w:w="415" w:type="dxa"/>
            <w:tcBorders>
              <w:top w:val="single" w:sz="4" w:space="0" w:color="auto"/>
              <w:left w:val="nil"/>
              <w:bottom w:val="single" w:sz="4"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single" w:sz="4" w:space="0" w:color="auto"/>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single" w:sz="4" w:space="0" w:color="auto"/>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4"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33</w:t>
            </w:r>
          </w:p>
        </w:tc>
        <w:tc>
          <w:tcPr>
            <w:tcW w:w="289" w:type="dxa"/>
            <w:tcBorders>
              <w:top w:val="single" w:sz="4" w:space="0" w:color="auto"/>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single" w:sz="4" w:space="0" w:color="auto"/>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30</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4"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2</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single" w:sz="4" w:space="0" w:color="auto"/>
              <w:left w:val="nil"/>
              <w:bottom w:val="single" w:sz="4" w:space="0" w:color="auto"/>
              <w:right w:val="single" w:sz="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single" w:sz="4" w:space="0" w:color="auto"/>
              <w:left w:val="nil"/>
              <w:bottom w:val="single" w:sz="4" w:space="0" w:color="auto"/>
              <w:right w:val="single" w:sz="2" w:space="0" w:color="auto"/>
            </w:tcBorders>
            <w:shd w:val="clear" w:color="000000"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ОПЦ.0</w:t>
            </w:r>
            <w:r>
              <w:rPr>
                <w:rFonts w:ascii="Times New Roman" w:hAnsi="Times New Roman"/>
                <w:sz w:val="14"/>
              </w:rPr>
              <w:t>5</w:t>
            </w:r>
          </w:p>
        </w:tc>
        <w:tc>
          <w:tcPr>
            <w:tcW w:w="2848" w:type="dxa"/>
            <w:tcBorders>
              <w:top w:val="nil"/>
              <w:left w:val="nil"/>
              <w:bottom w:val="single" w:sz="4" w:space="0" w:color="000000"/>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История стилей в костюме</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32</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32</w:t>
            </w:r>
          </w:p>
        </w:tc>
        <w:tc>
          <w:tcPr>
            <w:tcW w:w="426" w:type="dxa"/>
            <w:tcBorders>
              <w:top w:val="nil"/>
              <w:left w:val="nil"/>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22</w:t>
            </w:r>
          </w:p>
        </w:tc>
        <w:tc>
          <w:tcPr>
            <w:tcW w:w="435" w:type="dxa"/>
            <w:tcBorders>
              <w:top w:val="nil"/>
              <w:left w:val="single" w:sz="4" w:space="0" w:color="auto"/>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10</w:t>
            </w:r>
          </w:p>
        </w:tc>
        <w:tc>
          <w:tcPr>
            <w:tcW w:w="415" w:type="dxa"/>
            <w:tcBorders>
              <w:top w:val="nil"/>
              <w:left w:val="nil"/>
              <w:bottom w:val="single" w:sz="4"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32</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2</w:t>
            </w:r>
          </w:p>
        </w:tc>
        <w:tc>
          <w:tcPr>
            <w:tcW w:w="425"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shd w:val="clear" w:color="000000"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nil"/>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ОПЦ.0</w:t>
            </w:r>
            <w:r>
              <w:rPr>
                <w:rFonts w:ascii="Times New Roman" w:hAnsi="Times New Roman"/>
                <w:sz w:val="14"/>
              </w:rPr>
              <w:t>6</w:t>
            </w:r>
          </w:p>
        </w:tc>
        <w:tc>
          <w:tcPr>
            <w:tcW w:w="2848" w:type="dxa"/>
            <w:tcBorders>
              <w:top w:val="nil"/>
              <w:left w:val="nil"/>
              <w:bottom w:val="nil"/>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Метрология, стандартизация и подтверждение качества</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47</w:t>
            </w:r>
          </w:p>
        </w:tc>
        <w:tc>
          <w:tcPr>
            <w:tcW w:w="428" w:type="dxa"/>
            <w:tcBorders>
              <w:top w:val="nil"/>
              <w:left w:val="single" w:sz="4" w:space="0" w:color="000000"/>
              <w:bottom w:val="single" w:sz="4" w:space="0" w:color="auto"/>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47</w:t>
            </w:r>
          </w:p>
        </w:tc>
        <w:tc>
          <w:tcPr>
            <w:tcW w:w="426" w:type="dxa"/>
            <w:tcBorders>
              <w:top w:val="nil"/>
              <w:left w:val="nil"/>
              <w:bottom w:val="nil"/>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30</w:t>
            </w:r>
          </w:p>
        </w:tc>
        <w:tc>
          <w:tcPr>
            <w:tcW w:w="435" w:type="dxa"/>
            <w:tcBorders>
              <w:top w:val="nil"/>
              <w:left w:val="single" w:sz="4" w:space="0" w:color="auto"/>
              <w:bottom w:val="nil"/>
              <w:right w:val="single" w:sz="4"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17</w:t>
            </w:r>
          </w:p>
        </w:tc>
        <w:tc>
          <w:tcPr>
            <w:tcW w:w="415" w:type="dxa"/>
            <w:tcBorders>
              <w:top w:val="nil"/>
              <w:left w:val="nil"/>
              <w:bottom w:val="nil"/>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8"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8"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8"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8"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8"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nil"/>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nil"/>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nil"/>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nil"/>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33</w:t>
            </w:r>
          </w:p>
        </w:tc>
        <w:tc>
          <w:tcPr>
            <w:tcW w:w="289" w:type="dxa"/>
            <w:tcBorders>
              <w:top w:val="nil"/>
              <w:left w:val="nil"/>
              <w:bottom w:val="nil"/>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nil"/>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14</w:t>
            </w:r>
          </w:p>
        </w:tc>
        <w:tc>
          <w:tcPr>
            <w:tcW w:w="425" w:type="dxa"/>
            <w:tcBorders>
              <w:top w:val="nil"/>
              <w:left w:val="nil"/>
              <w:bottom w:val="nil"/>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1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nil"/>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2</w:t>
            </w:r>
          </w:p>
        </w:tc>
        <w:tc>
          <w:tcPr>
            <w:tcW w:w="425" w:type="dxa"/>
            <w:tcBorders>
              <w:top w:val="nil"/>
              <w:left w:val="nil"/>
              <w:bottom w:val="nil"/>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nil"/>
              <w:right w:val="single" w:sz="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nil"/>
              <w:right w:val="single" w:sz="2" w:space="0" w:color="auto"/>
            </w:tcBorders>
            <w:shd w:val="clear" w:color="000000" w:fill="FFFFFF"/>
          </w:tcPr>
          <w:p w:rsidR="00FB5321" w:rsidRPr="002B76B9" w:rsidRDefault="00FB5321" w:rsidP="00171B88">
            <w:pPr>
              <w:spacing w:after="0" w:line="240" w:lineRule="auto"/>
              <w:ind w:left="-110" w:right="-102"/>
              <w:jc w:val="center"/>
              <w:rPr>
                <w:rFonts w:ascii="Times New Roman" w:hAnsi="Times New Roman"/>
                <w:sz w:val="14"/>
              </w:rPr>
            </w:pPr>
          </w:p>
        </w:tc>
      </w:tr>
      <w:tr w:rsidR="00C6185F" w:rsidRPr="002B76B9" w:rsidTr="006A6CF4">
        <w:trPr>
          <w:trHeight w:val="576"/>
        </w:trPr>
        <w:tc>
          <w:tcPr>
            <w:tcW w:w="697" w:type="dxa"/>
            <w:tcBorders>
              <w:top w:val="single" w:sz="8" w:space="0" w:color="auto"/>
              <w:left w:val="single" w:sz="8" w:space="0" w:color="auto"/>
              <w:bottom w:val="single" w:sz="4" w:space="0" w:color="auto"/>
              <w:right w:val="single" w:sz="4" w:space="0" w:color="000000"/>
            </w:tcBorders>
            <w:shd w:val="clear" w:color="auto" w:fill="92D050"/>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ПЦ.00</w:t>
            </w:r>
          </w:p>
        </w:tc>
        <w:tc>
          <w:tcPr>
            <w:tcW w:w="2848" w:type="dxa"/>
            <w:tcBorders>
              <w:top w:val="single" w:sz="8" w:space="0" w:color="auto"/>
              <w:left w:val="nil"/>
              <w:bottom w:val="single" w:sz="4" w:space="0" w:color="auto"/>
              <w:right w:val="nil"/>
            </w:tcBorders>
            <w:shd w:val="clear" w:color="auto" w:fill="92D050"/>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Профессиональный учебный цикл</w:t>
            </w:r>
          </w:p>
        </w:tc>
        <w:tc>
          <w:tcPr>
            <w:tcW w:w="351" w:type="dxa"/>
            <w:tcBorders>
              <w:top w:val="nil"/>
              <w:left w:val="single" w:sz="4" w:space="0" w:color="auto"/>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auto" w:fill="92D050"/>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Pr>
                <w:rFonts w:ascii="Times New Roman" w:hAnsi="Times New Roman"/>
                <w:sz w:val="14"/>
              </w:rPr>
              <w:t>2137</w:t>
            </w:r>
          </w:p>
        </w:tc>
        <w:tc>
          <w:tcPr>
            <w:tcW w:w="428"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0</w:t>
            </w:r>
          </w:p>
        </w:tc>
        <w:tc>
          <w:tcPr>
            <w:tcW w:w="426" w:type="dxa"/>
            <w:tcBorders>
              <w:top w:val="single" w:sz="4" w:space="0" w:color="auto"/>
              <w:left w:val="single" w:sz="4" w:space="0" w:color="auto"/>
              <w:bottom w:val="single" w:sz="4" w:space="0" w:color="auto"/>
              <w:right w:val="nil"/>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1849</w:t>
            </w:r>
          </w:p>
        </w:tc>
        <w:tc>
          <w:tcPr>
            <w:tcW w:w="426" w:type="dxa"/>
            <w:tcBorders>
              <w:top w:val="single" w:sz="8" w:space="0" w:color="auto"/>
              <w:left w:val="single" w:sz="4" w:space="0" w:color="auto"/>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312</w:t>
            </w:r>
          </w:p>
        </w:tc>
        <w:tc>
          <w:tcPr>
            <w:tcW w:w="435" w:type="dxa"/>
            <w:tcBorders>
              <w:top w:val="single" w:sz="8" w:space="0" w:color="auto"/>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309</w:t>
            </w:r>
          </w:p>
        </w:tc>
        <w:tc>
          <w:tcPr>
            <w:tcW w:w="415" w:type="dxa"/>
            <w:tcBorders>
              <w:top w:val="single" w:sz="8" w:space="0" w:color="auto"/>
              <w:left w:val="nil"/>
              <w:bottom w:val="single" w:sz="4" w:space="0" w:color="auto"/>
              <w:right w:val="single" w:sz="12" w:space="0" w:color="auto"/>
            </w:tcBorders>
            <w:shd w:val="clear" w:color="auto" w:fill="92D050"/>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84</w:t>
            </w:r>
          </w:p>
        </w:tc>
        <w:tc>
          <w:tcPr>
            <w:tcW w:w="429"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180</w:t>
            </w:r>
          </w:p>
        </w:tc>
        <w:tc>
          <w:tcPr>
            <w:tcW w:w="422"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90</w:t>
            </w:r>
          </w:p>
        </w:tc>
        <w:tc>
          <w:tcPr>
            <w:tcW w:w="425" w:type="dxa"/>
            <w:tcBorders>
              <w:top w:val="nil"/>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108</w:t>
            </w:r>
          </w:p>
        </w:tc>
        <w:tc>
          <w:tcPr>
            <w:tcW w:w="426" w:type="dxa"/>
            <w:tcBorders>
              <w:top w:val="nil"/>
              <w:left w:val="nil"/>
              <w:bottom w:val="single" w:sz="4" w:space="0" w:color="auto"/>
              <w:right w:val="single" w:sz="12"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5" w:type="dxa"/>
            <w:tcBorders>
              <w:top w:val="single" w:sz="8" w:space="0" w:color="auto"/>
              <w:left w:val="single" w:sz="12" w:space="0" w:color="auto"/>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120</w:t>
            </w:r>
          </w:p>
        </w:tc>
        <w:tc>
          <w:tcPr>
            <w:tcW w:w="425" w:type="dxa"/>
            <w:tcBorders>
              <w:top w:val="single" w:sz="8" w:space="0" w:color="auto"/>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72</w:t>
            </w:r>
          </w:p>
        </w:tc>
        <w:tc>
          <w:tcPr>
            <w:tcW w:w="425" w:type="dxa"/>
            <w:gridSpan w:val="2"/>
            <w:tcBorders>
              <w:top w:val="single" w:sz="8" w:space="0" w:color="auto"/>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222</w:t>
            </w:r>
          </w:p>
        </w:tc>
        <w:tc>
          <w:tcPr>
            <w:tcW w:w="426" w:type="dxa"/>
            <w:tcBorders>
              <w:top w:val="single" w:sz="8" w:space="0" w:color="auto"/>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180</w:t>
            </w:r>
          </w:p>
        </w:tc>
        <w:tc>
          <w:tcPr>
            <w:tcW w:w="426" w:type="dxa"/>
            <w:tcBorders>
              <w:top w:val="single" w:sz="8" w:space="0" w:color="auto"/>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2" w:type="dxa"/>
            <w:tcBorders>
              <w:top w:val="single" w:sz="8" w:space="0" w:color="auto"/>
              <w:left w:val="single" w:sz="12" w:space="0" w:color="auto"/>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197</w:t>
            </w:r>
          </w:p>
        </w:tc>
        <w:tc>
          <w:tcPr>
            <w:tcW w:w="289" w:type="dxa"/>
            <w:tcBorders>
              <w:top w:val="single" w:sz="8" w:space="0" w:color="auto"/>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180</w:t>
            </w:r>
          </w:p>
        </w:tc>
        <w:tc>
          <w:tcPr>
            <w:tcW w:w="430" w:type="dxa"/>
            <w:tcBorders>
              <w:top w:val="single" w:sz="8" w:space="0" w:color="auto"/>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single" w:sz="8" w:space="0" w:color="auto"/>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128</w:t>
            </w:r>
          </w:p>
        </w:tc>
        <w:tc>
          <w:tcPr>
            <w:tcW w:w="425" w:type="dxa"/>
            <w:tcBorders>
              <w:top w:val="single" w:sz="8" w:space="0" w:color="auto"/>
              <w:left w:val="nil"/>
              <w:bottom w:val="single" w:sz="4"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6" w:type="dxa"/>
            <w:tcBorders>
              <w:top w:val="single" w:sz="8" w:space="0" w:color="auto"/>
              <w:left w:val="nil"/>
              <w:bottom w:val="single" w:sz="4" w:space="0" w:color="auto"/>
              <w:right w:val="single" w:sz="12"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5" w:type="dxa"/>
            <w:tcBorders>
              <w:top w:val="single" w:sz="8" w:space="0" w:color="auto"/>
              <w:left w:val="single" w:sz="12" w:space="0" w:color="auto"/>
              <w:bottom w:val="single" w:sz="8"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34</w:t>
            </w:r>
          </w:p>
        </w:tc>
        <w:tc>
          <w:tcPr>
            <w:tcW w:w="425" w:type="dxa"/>
            <w:tcBorders>
              <w:top w:val="single" w:sz="8" w:space="0" w:color="auto"/>
              <w:left w:val="nil"/>
              <w:bottom w:val="single" w:sz="8" w:space="0" w:color="auto"/>
              <w:right w:val="single" w:sz="4"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04" w:type="dxa"/>
            <w:tcBorders>
              <w:top w:val="single" w:sz="8" w:space="0" w:color="auto"/>
              <w:left w:val="nil"/>
              <w:bottom w:val="single" w:sz="8" w:space="0" w:color="auto"/>
              <w:right w:val="single" w:sz="2" w:space="0" w:color="auto"/>
            </w:tcBorders>
            <w:shd w:val="clear" w:color="auto" w:fill="92D05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283" w:type="dxa"/>
            <w:tcBorders>
              <w:top w:val="single" w:sz="8" w:space="0" w:color="auto"/>
              <w:left w:val="nil"/>
              <w:bottom w:val="single" w:sz="8" w:space="0" w:color="auto"/>
              <w:right w:val="single" w:sz="2" w:space="0" w:color="auto"/>
            </w:tcBorders>
            <w:shd w:val="clear" w:color="auto" w:fill="92D050"/>
          </w:tcPr>
          <w:p w:rsidR="00FB5321" w:rsidRPr="002B76B9" w:rsidRDefault="00FB5321" w:rsidP="00171B88">
            <w:pPr>
              <w:spacing w:after="0" w:line="240" w:lineRule="auto"/>
              <w:ind w:left="-110" w:right="-102"/>
              <w:jc w:val="center"/>
              <w:rPr>
                <w:rFonts w:ascii="Times New Roman" w:hAnsi="Times New Roman"/>
                <w:sz w:val="14"/>
              </w:rPr>
            </w:pPr>
          </w:p>
        </w:tc>
      </w:tr>
      <w:tr w:rsidR="00C6185F" w:rsidRPr="002B76B9" w:rsidTr="006A6CF4">
        <w:trPr>
          <w:trHeight w:val="20"/>
        </w:trPr>
        <w:tc>
          <w:tcPr>
            <w:tcW w:w="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ПМ.01</w:t>
            </w:r>
          </w:p>
        </w:tc>
        <w:tc>
          <w:tcPr>
            <w:tcW w:w="2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Художественное проектирование швейных изделий</w:t>
            </w:r>
          </w:p>
        </w:tc>
        <w:tc>
          <w:tcPr>
            <w:tcW w:w="3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220</w:t>
            </w:r>
          </w:p>
        </w:tc>
        <w:tc>
          <w:tcPr>
            <w:tcW w:w="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220</w:t>
            </w: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32</w:t>
            </w:r>
          </w:p>
        </w:tc>
        <w:tc>
          <w:tcPr>
            <w:tcW w:w="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80</w:t>
            </w:r>
          </w:p>
        </w:tc>
        <w:tc>
          <w:tcPr>
            <w:tcW w:w="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42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70</w:t>
            </w: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tcBorders>
              <w:top w:val="nil"/>
              <w:left w:val="single" w:sz="4"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4</w:t>
            </w:r>
          </w:p>
        </w:tc>
        <w:tc>
          <w:tcPr>
            <w:tcW w:w="425" w:type="dxa"/>
            <w:tcBorders>
              <w:top w:val="nil"/>
              <w:left w:val="nil"/>
              <w:bottom w:val="single" w:sz="4" w:space="0" w:color="auto"/>
              <w:right w:val="single" w:sz="4" w:space="0" w:color="auto"/>
            </w:tcBorders>
            <w:shd w:val="clear" w:color="FFFF00" w:fill="D8D8D8"/>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04" w:type="dxa"/>
            <w:tcBorders>
              <w:top w:val="nil"/>
              <w:left w:val="nil"/>
              <w:bottom w:val="single" w:sz="4" w:space="0" w:color="auto"/>
              <w:right w:val="single" w:sz="2" w:space="0" w:color="auto"/>
            </w:tcBorders>
            <w:shd w:val="clear" w:color="FFFF00" w:fill="D8D8D8"/>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283" w:type="dxa"/>
            <w:tcBorders>
              <w:top w:val="nil"/>
              <w:left w:val="nil"/>
              <w:bottom w:val="single" w:sz="4" w:space="0" w:color="auto"/>
              <w:right w:val="single" w:sz="2" w:space="0" w:color="auto"/>
            </w:tcBorders>
            <w:shd w:val="clear" w:color="FFFF00" w:fill="D8D8D8"/>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single" w:sz="4" w:space="0" w:color="auto"/>
              <w:left w:val="single" w:sz="8" w:space="0" w:color="auto"/>
              <w:bottom w:val="single" w:sz="4" w:space="0" w:color="auto"/>
              <w:right w:val="nil"/>
            </w:tcBorders>
            <w:shd w:val="clear" w:color="auto" w:fill="auto"/>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МДК 01.01</w:t>
            </w:r>
          </w:p>
        </w:tc>
        <w:tc>
          <w:tcPr>
            <w:tcW w:w="2848" w:type="dxa"/>
            <w:tcBorders>
              <w:top w:val="single" w:sz="4" w:space="0" w:color="auto"/>
              <w:left w:val="single" w:sz="4" w:space="0" w:color="auto"/>
              <w:bottom w:val="single" w:sz="4" w:space="0" w:color="auto"/>
              <w:right w:val="nil"/>
            </w:tcBorders>
            <w:shd w:val="clear" w:color="auto" w:fill="auto"/>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Основы художественного оформления швейного изделия</w:t>
            </w:r>
          </w:p>
        </w:tc>
        <w:tc>
          <w:tcPr>
            <w:tcW w:w="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single" w:sz="4" w:space="0" w:color="auto"/>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single" w:sz="4" w:space="0" w:color="auto"/>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single" w:sz="4" w:space="0" w:color="auto"/>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4" w:type="dxa"/>
            <w:tcBorders>
              <w:top w:val="single" w:sz="4" w:space="0" w:color="auto"/>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single" w:sz="4" w:space="0" w:color="auto"/>
              <w:left w:val="nil"/>
              <w:bottom w:val="single" w:sz="4" w:space="0" w:color="auto"/>
              <w:right w:val="single" w:sz="12"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single" w:sz="4" w:space="0" w:color="auto"/>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68</w:t>
            </w:r>
          </w:p>
        </w:tc>
        <w:tc>
          <w:tcPr>
            <w:tcW w:w="428" w:type="dxa"/>
            <w:tcBorders>
              <w:top w:val="single" w:sz="4" w:space="0" w:color="auto"/>
              <w:left w:val="single" w:sz="4" w:space="0" w:color="000000"/>
              <w:bottom w:val="single" w:sz="4" w:space="0" w:color="000000"/>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68</w:t>
            </w:r>
          </w:p>
        </w:tc>
        <w:tc>
          <w:tcPr>
            <w:tcW w:w="426" w:type="dxa"/>
            <w:tcBorders>
              <w:top w:val="single" w:sz="4" w:space="0" w:color="auto"/>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18</w:t>
            </w:r>
          </w:p>
        </w:tc>
        <w:tc>
          <w:tcPr>
            <w:tcW w:w="435" w:type="dxa"/>
            <w:tcBorders>
              <w:top w:val="single" w:sz="4" w:space="0" w:color="auto"/>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50</w:t>
            </w:r>
          </w:p>
        </w:tc>
        <w:tc>
          <w:tcPr>
            <w:tcW w:w="415" w:type="dxa"/>
            <w:tcBorders>
              <w:top w:val="single" w:sz="4" w:space="0" w:color="auto"/>
              <w:left w:val="nil"/>
              <w:bottom w:val="single" w:sz="4" w:space="0" w:color="auto"/>
              <w:right w:val="single" w:sz="12"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single" w:sz="4" w:space="0" w:color="auto"/>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single" w:sz="4" w:space="0" w:color="auto"/>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single" w:sz="4" w:space="0" w:color="auto"/>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4" w:space="0" w:color="auto"/>
              <w:right w:val="single" w:sz="12"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28</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40</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single" w:sz="4" w:space="0" w:color="auto"/>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single" w:sz="4" w:space="0" w:color="auto"/>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single" w:sz="4" w:space="0" w:color="auto"/>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4" w:space="0" w:color="auto"/>
              <w:right w:val="single" w:sz="12"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2</w:t>
            </w:r>
          </w:p>
        </w:tc>
        <w:tc>
          <w:tcPr>
            <w:tcW w:w="425"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shd w:val="clear" w:color="FFFF00"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single" w:sz="4" w:space="0" w:color="000000"/>
              <w:left w:val="single" w:sz="8" w:space="0" w:color="auto"/>
              <w:bottom w:val="single" w:sz="4" w:space="0" w:color="000000"/>
              <w:right w:val="nil"/>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lastRenderedPageBreak/>
              <w:t>МДК 01.02</w:t>
            </w:r>
          </w:p>
        </w:tc>
        <w:tc>
          <w:tcPr>
            <w:tcW w:w="2848" w:type="dxa"/>
            <w:tcBorders>
              <w:top w:val="nil"/>
              <w:left w:val="single" w:sz="4" w:space="0" w:color="auto"/>
              <w:bottom w:val="single" w:sz="4" w:space="0" w:color="auto"/>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Макетирование швейных изделий</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44</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44</w:t>
            </w:r>
          </w:p>
        </w:tc>
        <w:tc>
          <w:tcPr>
            <w:tcW w:w="426"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14</w:t>
            </w:r>
          </w:p>
        </w:tc>
        <w:tc>
          <w:tcPr>
            <w:tcW w:w="435"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30</w:t>
            </w:r>
          </w:p>
        </w:tc>
        <w:tc>
          <w:tcPr>
            <w:tcW w:w="415" w:type="dxa"/>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nil"/>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single" w:sz="4" w:space="0" w:color="000000"/>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14</w:t>
            </w:r>
          </w:p>
        </w:tc>
        <w:tc>
          <w:tcPr>
            <w:tcW w:w="425"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30</w:t>
            </w: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2</w:t>
            </w: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УП.01</w:t>
            </w:r>
          </w:p>
        </w:tc>
        <w:tc>
          <w:tcPr>
            <w:tcW w:w="2848" w:type="dxa"/>
            <w:tcBorders>
              <w:top w:val="nil"/>
              <w:left w:val="nil"/>
              <w:bottom w:val="single" w:sz="4" w:space="0" w:color="000000"/>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Учебная практика</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6"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nil"/>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single" w:sz="4" w:space="0" w:color="000000"/>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5" w:type="dxa"/>
            <w:gridSpan w:val="2"/>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160"/>
        </w:trPr>
        <w:tc>
          <w:tcPr>
            <w:tcW w:w="697" w:type="dxa"/>
            <w:tcBorders>
              <w:top w:val="nil"/>
              <w:left w:val="single" w:sz="8" w:space="0" w:color="auto"/>
              <w:bottom w:val="nil"/>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ПП.01</w:t>
            </w:r>
          </w:p>
        </w:tc>
        <w:tc>
          <w:tcPr>
            <w:tcW w:w="2848" w:type="dxa"/>
            <w:tcBorders>
              <w:top w:val="nil"/>
              <w:left w:val="nil"/>
              <w:bottom w:val="nil"/>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Производственная практика</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nil"/>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28" w:type="dxa"/>
            <w:tcBorders>
              <w:top w:val="nil"/>
              <w:left w:val="single" w:sz="4" w:space="0" w:color="000000"/>
              <w:bottom w:val="nil"/>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nil"/>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26" w:type="dxa"/>
            <w:tcBorders>
              <w:top w:val="nil"/>
              <w:left w:val="nil"/>
              <w:bottom w:val="nil"/>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nil"/>
              <w:left w:val="nil"/>
              <w:bottom w:val="nil"/>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nil"/>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nil"/>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nil"/>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nil"/>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nil"/>
              <w:right w:val="nil"/>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nil"/>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nil"/>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nil"/>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nil"/>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2" w:type="dxa"/>
            <w:tcBorders>
              <w:top w:val="nil"/>
              <w:left w:val="single" w:sz="12" w:space="0" w:color="auto"/>
              <w:bottom w:val="nil"/>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nil"/>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nil"/>
              <w:right w:val="single" w:sz="4" w:space="0" w:color="000000"/>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nil"/>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nil"/>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p>
        </w:tc>
        <w:tc>
          <w:tcPr>
            <w:tcW w:w="425" w:type="dxa"/>
            <w:tcBorders>
              <w:top w:val="nil"/>
              <w:left w:val="nil"/>
              <w:bottom w:val="nil"/>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nil"/>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nil"/>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C6185F" w:rsidRPr="002B76B9" w:rsidTr="0017006F">
        <w:trPr>
          <w:trHeight w:val="319"/>
        </w:trPr>
        <w:tc>
          <w:tcPr>
            <w:tcW w:w="697" w:type="dxa"/>
            <w:tcBorders>
              <w:top w:val="single" w:sz="8" w:space="0" w:color="auto"/>
              <w:left w:val="single" w:sz="8" w:space="0" w:color="auto"/>
              <w:bottom w:val="single" w:sz="8" w:space="0" w:color="auto"/>
              <w:right w:val="single" w:sz="4" w:space="0" w:color="000000"/>
            </w:tcBorders>
            <w:shd w:val="clear" w:color="auto" w:fill="D9D9D9" w:themeFill="background1" w:themeFillShade="D9"/>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ПМ.02</w:t>
            </w:r>
          </w:p>
        </w:tc>
        <w:tc>
          <w:tcPr>
            <w:tcW w:w="2848" w:type="dxa"/>
            <w:tcBorders>
              <w:top w:val="single" w:sz="8" w:space="0" w:color="auto"/>
              <w:left w:val="nil"/>
              <w:bottom w:val="single" w:sz="8" w:space="0" w:color="auto"/>
              <w:right w:val="nil"/>
            </w:tcBorders>
            <w:shd w:val="clear" w:color="auto" w:fill="D9D9D9" w:themeFill="background1" w:themeFillShade="D9"/>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Конструирование и моделирование швейных изделий</w:t>
            </w:r>
          </w:p>
        </w:tc>
        <w:tc>
          <w:tcPr>
            <w:tcW w:w="3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single" w:sz="8" w:space="0" w:color="auto"/>
              <w:left w:val="single" w:sz="12" w:space="0" w:color="auto"/>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589</w:t>
            </w:r>
          </w:p>
        </w:tc>
        <w:tc>
          <w:tcPr>
            <w:tcW w:w="428"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589</w:t>
            </w:r>
          </w:p>
        </w:tc>
        <w:tc>
          <w:tcPr>
            <w:tcW w:w="426"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107</w:t>
            </w:r>
          </w:p>
        </w:tc>
        <w:tc>
          <w:tcPr>
            <w:tcW w:w="435"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130</w:t>
            </w:r>
          </w:p>
        </w:tc>
        <w:tc>
          <w:tcPr>
            <w:tcW w:w="415" w:type="dxa"/>
            <w:tcBorders>
              <w:top w:val="single" w:sz="8" w:space="0" w:color="auto"/>
              <w:left w:val="nil"/>
              <w:bottom w:val="single" w:sz="8" w:space="0" w:color="auto"/>
              <w:right w:val="single" w:sz="12"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20</w:t>
            </w:r>
          </w:p>
        </w:tc>
        <w:tc>
          <w:tcPr>
            <w:tcW w:w="296" w:type="dxa"/>
            <w:tcBorders>
              <w:top w:val="single" w:sz="8" w:space="0" w:color="auto"/>
              <w:left w:val="single" w:sz="12" w:space="0" w:color="auto"/>
              <w:bottom w:val="single" w:sz="8" w:space="0" w:color="auto"/>
              <w:right w:val="nil"/>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9"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2"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single" w:sz="8" w:space="0" w:color="auto"/>
              <w:left w:val="nil"/>
              <w:bottom w:val="single" w:sz="8" w:space="0" w:color="auto"/>
              <w:right w:val="single" w:sz="12"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tcBorders>
              <w:top w:val="single" w:sz="8" w:space="0" w:color="auto"/>
              <w:left w:val="single" w:sz="12" w:space="0" w:color="auto"/>
              <w:bottom w:val="single" w:sz="8" w:space="0" w:color="auto"/>
              <w:right w:val="nil"/>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28</w:t>
            </w:r>
          </w:p>
        </w:tc>
        <w:tc>
          <w:tcPr>
            <w:tcW w:w="425"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5" w:type="dxa"/>
            <w:gridSpan w:val="2"/>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74</w:t>
            </w:r>
          </w:p>
        </w:tc>
        <w:tc>
          <w:tcPr>
            <w:tcW w:w="426"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6"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2" w:type="dxa"/>
            <w:tcBorders>
              <w:top w:val="single" w:sz="8" w:space="0" w:color="auto"/>
              <w:left w:val="single" w:sz="12" w:space="0" w:color="auto"/>
              <w:bottom w:val="single" w:sz="8" w:space="0" w:color="auto"/>
              <w:right w:val="nil"/>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105</w:t>
            </w:r>
          </w:p>
        </w:tc>
        <w:tc>
          <w:tcPr>
            <w:tcW w:w="289" w:type="dxa"/>
            <w:tcBorders>
              <w:top w:val="single" w:sz="8"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30"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58</w:t>
            </w:r>
          </w:p>
        </w:tc>
        <w:tc>
          <w:tcPr>
            <w:tcW w:w="425" w:type="dxa"/>
            <w:tcBorders>
              <w:top w:val="single" w:sz="8" w:space="0" w:color="auto"/>
              <w:left w:val="nil"/>
              <w:bottom w:val="single" w:sz="8"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6" w:type="dxa"/>
            <w:tcBorders>
              <w:top w:val="single" w:sz="8" w:space="0" w:color="auto"/>
              <w:left w:val="nil"/>
              <w:bottom w:val="single" w:sz="8" w:space="0" w:color="auto"/>
              <w:right w:val="single" w:sz="12"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5" w:type="dxa"/>
            <w:tcBorders>
              <w:top w:val="single" w:sz="8" w:space="0" w:color="auto"/>
              <w:left w:val="single" w:sz="12" w:space="0" w:color="auto"/>
              <w:bottom w:val="single" w:sz="8"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8</w:t>
            </w:r>
          </w:p>
        </w:tc>
        <w:tc>
          <w:tcPr>
            <w:tcW w:w="425" w:type="dxa"/>
            <w:tcBorders>
              <w:top w:val="single" w:sz="8" w:space="0" w:color="auto"/>
              <w:left w:val="nil"/>
              <w:bottom w:val="single" w:sz="8" w:space="0" w:color="auto"/>
              <w:right w:val="nil"/>
            </w:tcBorders>
            <w:shd w:val="clear" w:color="FFFF00" w:fill="D8D8D8"/>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04" w:type="dxa"/>
            <w:tcBorders>
              <w:top w:val="single" w:sz="8" w:space="0" w:color="auto"/>
              <w:left w:val="single" w:sz="8" w:space="0" w:color="000000"/>
              <w:bottom w:val="single" w:sz="8" w:space="0" w:color="auto"/>
              <w:right w:val="single" w:sz="2" w:space="0" w:color="auto"/>
            </w:tcBorders>
            <w:shd w:val="clear" w:color="FFFF00" w:fill="D8D8D8"/>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283" w:type="dxa"/>
            <w:tcBorders>
              <w:top w:val="single" w:sz="8" w:space="0" w:color="auto"/>
              <w:left w:val="single" w:sz="8" w:space="0" w:color="000000"/>
              <w:bottom w:val="single" w:sz="8" w:space="0" w:color="auto"/>
              <w:right w:val="single" w:sz="2" w:space="0" w:color="auto"/>
            </w:tcBorders>
            <w:shd w:val="clear" w:color="FFFF00" w:fill="D8D8D8"/>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auto"/>
              <w:right w:val="single" w:sz="8" w:space="0" w:color="auto"/>
            </w:tcBorders>
            <w:shd w:val="clear" w:color="auto" w:fill="auto"/>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МДК 02.01</w:t>
            </w:r>
          </w:p>
        </w:tc>
        <w:tc>
          <w:tcPr>
            <w:tcW w:w="2848" w:type="dxa"/>
            <w:tcBorders>
              <w:top w:val="nil"/>
              <w:left w:val="single" w:sz="4" w:space="0" w:color="000000"/>
              <w:bottom w:val="single" w:sz="4" w:space="0" w:color="000000"/>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Теоретические основы конструирования швейных изделий</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Э</w:t>
            </w: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216</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216</w:t>
            </w:r>
          </w:p>
        </w:tc>
        <w:tc>
          <w:tcPr>
            <w:tcW w:w="426"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106</w:t>
            </w:r>
          </w:p>
        </w:tc>
        <w:tc>
          <w:tcPr>
            <w:tcW w:w="435"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90</w:t>
            </w:r>
          </w:p>
        </w:tc>
        <w:tc>
          <w:tcPr>
            <w:tcW w:w="415" w:type="dxa"/>
            <w:tcBorders>
              <w:top w:val="nil"/>
              <w:left w:val="nil"/>
              <w:bottom w:val="single" w:sz="4"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20</w:t>
            </w:r>
          </w:p>
        </w:tc>
        <w:tc>
          <w:tcPr>
            <w:tcW w:w="296" w:type="dxa"/>
            <w:tcBorders>
              <w:top w:val="nil"/>
              <w:left w:val="single" w:sz="12" w:space="0" w:color="auto"/>
              <w:bottom w:val="single" w:sz="4" w:space="0" w:color="auto"/>
              <w:right w:val="single" w:sz="4"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auto"/>
              <w:right w:val="single" w:sz="4"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28</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74</w:t>
            </w: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70</w:t>
            </w:r>
          </w:p>
        </w:tc>
        <w:tc>
          <w:tcPr>
            <w:tcW w:w="289"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44</w:t>
            </w:r>
          </w:p>
        </w:tc>
        <w:tc>
          <w:tcPr>
            <w:tcW w:w="425"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6</w:t>
            </w:r>
          </w:p>
        </w:tc>
        <w:tc>
          <w:tcPr>
            <w:tcW w:w="425"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auto"/>
              <w:right w:val="single" w:sz="8" w:space="0" w:color="auto"/>
            </w:tcBorders>
            <w:shd w:val="clear" w:color="C0C0C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МДК 02.02</w:t>
            </w:r>
          </w:p>
        </w:tc>
        <w:tc>
          <w:tcPr>
            <w:tcW w:w="2848" w:type="dxa"/>
            <w:tcBorders>
              <w:top w:val="nil"/>
              <w:left w:val="single" w:sz="4" w:space="0" w:color="000000"/>
              <w:bottom w:val="single" w:sz="4" w:space="0" w:color="000000"/>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Использование САПР для конструирования и моделирования швейных изделий</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49</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49</w:t>
            </w:r>
          </w:p>
        </w:tc>
        <w:tc>
          <w:tcPr>
            <w:tcW w:w="426"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9</w:t>
            </w:r>
          </w:p>
        </w:tc>
        <w:tc>
          <w:tcPr>
            <w:tcW w:w="435"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40</w:t>
            </w:r>
          </w:p>
        </w:tc>
        <w:tc>
          <w:tcPr>
            <w:tcW w:w="415" w:type="dxa"/>
            <w:tcBorders>
              <w:top w:val="nil"/>
              <w:left w:val="nil"/>
              <w:bottom w:val="single" w:sz="4"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auto"/>
              <w:right w:val="single" w:sz="4"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35</w:t>
            </w:r>
          </w:p>
        </w:tc>
        <w:tc>
          <w:tcPr>
            <w:tcW w:w="289"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14</w:t>
            </w:r>
          </w:p>
        </w:tc>
        <w:tc>
          <w:tcPr>
            <w:tcW w:w="425"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2</w:t>
            </w:r>
          </w:p>
        </w:tc>
        <w:tc>
          <w:tcPr>
            <w:tcW w:w="425"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УП.02</w:t>
            </w:r>
          </w:p>
        </w:tc>
        <w:tc>
          <w:tcPr>
            <w:tcW w:w="2848" w:type="dxa"/>
            <w:tcBorders>
              <w:top w:val="nil"/>
              <w:left w:val="nil"/>
              <w:bottom w:val="single" w:sz="4" w:space="0" w:color="000000"/>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Учебная практика</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288</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288</w:t>
            </w:r>
          </w:p>
        </w:tc>
        <w:tc>
          <w:tcPr>
            <w:tcW w:w="426" w:type="dxa"/>
            <w:tcBorders>
              <w:top w:val="nil"/>
              <w:left w:val="nil"/>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nil"/>
              <w:left w:val="single" w:sz="4" w:space="0" w:color="auto"/>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auto"/>
              <w:right w:val="single" w:sz="4"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6" w:type="dxa"/>
            <w:tcBorders>
              <w:top w:val="nil"/>
              <w:left w:val="nil"/>
              <w:bottom w:val="single" w:sz="4" w:space="0" w:color="auto"/>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p>
        </w:tc>
        <w:tc>
          <w:tcPr>
            <w:tcW w:w="425"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ПП.02</w:t>
            </w:r>
          </w:p>
        </w:tc>
        <w:tc>
          <w:tcPr>
            <w:tcW w:w="2848" w:type="dxa"/>
            <w:tcBorders>
              <w:top w:val="nil"/>
              <w:left w:val="nil"/>
              <w:bottom w:val="single" w:sz="4" w:space="0" w:color="000000"/>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Производственная практика</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28" w:type="dxa"/>
            <w:tcBorders>
              <w:top w:val="nil"/>
              <w:left w:val="single" w:sz="4" w:space="0" w:color="000000"/>
              <w:bottom w:val="single" w:sz="4" w:space="0" w:color="000000"/>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26" w:type="dxa"/>
            <w:tcBorders>
              <w:top w:val="nil"/>
              <w:left w:val="nil"/>
              <w:bottom w:val="nil"/>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nil"/>
              <w:right w:val="single" w:sz="12"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nil"/>
              <w:right w:val="nil"/>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nil"/>
              <w:right w:val="nil"/>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nil"/>
              <w:right w:val="nil"/>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p>
        </w:tc>
        <w:tc>
          <w:tcPr>
            <w:tcW w:w="425"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nil"/>
              <w:right w:val="single" w:sz="2"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nil"/>
              <w:right w:val="single" w:sz="2" w:space="0" w:color="auto"/>
            </w:tcBorders>
            <w:shd w:val="clear" w:color="FFFF00" w:fill="FFFFFF"/>
          </w:tcPr>
          <w:p w:rsidR="00FB5321" w:rsidRPr="002B76B9" w:rsidRDefault="00FB5321" w:rsidP="00171B88">
            <w:pPr>
              <w:spacing w:after="0" w:line="240" w:lineRule="auto"/>
              <w:ind w:left="-110" w:right="-102"/>
              <w:jc w:val="center"/>
              <w:rPr>
                <w:rFonts w:ascii="Times New Roman" w:hAnsi="Times New Roman"/>
                <w:sz w:val="14"/>
              </w:rPr>
            </w:pPr>
          </w:p>
        </w:tc>
      </w:tr>
      <w:tr w:rsidR="00C6185F" w:rsidRPr="002B76B9" w:rsidTr="006A6CF4">
        <w:trPr>
          <w:trHeight w:val="20"/>
        </w:trPr>
        <w:tc>
          <w:tcPr>
            <w:tcW w:w="697" w:type="dxa"/>
            <w:tcBorders>
              <w:top w:val="nil"/>
              <w:left w:val="single" w:sz="8" w:space="0" w:color="auto"/>
              <w:bottom w:val="single" w:sz="4" w:space="0" w:color="000000"/>
              <w:right w:val="single" w:sz="4" w:space="0" w:color="000000"/>
            </w:tcBorders>
            <w:shd w:val="clear" w:color="auto" w:fill="D9D9D9" w:themeFill="background1" w:themeFillShade="D9"/>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ПМ.03</w:t>
            </w:r>
          </w:p>
        </w:tc>
        <w:tc>
          <w:tcPr>
            <w:tcW w:w="2848" w:type="dxa"/>
            <w:tcBorders>
              <w:top w:val="nil"/>
              <w:left w:val="nil"/>
              <w:bottom w:val="single" w:sz="4" w:space="0" w:color="000000"/>
              <w:right w:val="nil"/>
            </w:tcBorders>
            <w:shd w:val="clear" w:color="auto" w:fill="D9D9D9" w:themeFill="background1" w:themeFillShade="D9"/>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Разработка технологических процессов производства швейных изделий</w:t>
            </w:r>
          </w:p>
        </w:tc>
        <w:tc>
          <w:tcPr>
            <w:tcW w:w="3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Pr>
                <w:rFonts w:ascii="Times New Roman" w:hAnsi="Times New Roman"/>
                <w:sz w:val="14"/>
              </w:rPr>
              <w:t>614</w:t>
            </w:r>
          </w:p>
        </w:tc>
        <w:tc>
          <w:tcPr>
            <w:tcW w:w="4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0</w:t>
            </w:r>
          </w:p>
        </w:tc>
        <w:tc>
          <w:tcPr>
            <w:tcW w:w="426" w:type="dxa"/>
            <w:tcBorders>
              <w:top w:val="nil"/>
              <w:left w:val="nil"/>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470</w:t>
            </w:r>
          </w:p>
        </w:tc>
        <w:tc>
          <w:tcPr>
            <w:tcW w:w="4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56</w:t>
            </w:r>
          </w:p>
        </w:tc>
        <w:tc>
          <w:tcPr>
            <w:tcW w:w="435" w:type="dxa"/>
            <w:tcBorders>
              <w:top w:val="nil"/>
              <w:left w:val="nil"/>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70</w:t>
            </w:r>
          </w:p>
        </w:tc>
        <w:tc>
          <w:tcPr>
            <w:tcW w:w="415" w:type="dxa"/>
            <w:tcBorders>
              <w:top w:val="single" w:sz="4" w:space="0" w:color="auto"/>
              <w:left w:val="nil"/>
              <w:bottom w:val="single" w:sz="4" w:space="0" w:color="auto"/>
              <w:right w:val="single" w:sz="12"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20</w:t>
            </w:r>
          </w:p>
        </w:tc>
        <w:tc>
          <w:tcPr>
            <w:tcW w:w="296"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9" w:type="dxa"/>
            <w:tcBorders>
              <w:top w:val="nil"/>
              <w:left w:val="nil"/>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2" w:type="dxa"/>
            <w:tcBorders>
              <w:top w:val="nil"/>
              <w:left w:val="nil"/>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nil"/>
              <w:left w:val="nil"/>
              <w:bottom w:val="single" w:sz="4" w:space="0" w:color="auto"/>
              <w:right w:val="single" w:sz="12"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50</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78</w:t>
            </w:r>
          </w:p>
        </w:tc>
        <w:tc>
          <w:tcPr>
            <w:tcW w:w="426" w:type="dxa"/>
            <w:tcBorders>
              <w:top w:val="nil"/>
              <w:left w:val="nil"/>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6" w:type="dxa"/>
            <w:tcBorders>
              <w:top w:val="nil"/>
              <w:left w:val="nil"/>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72</w:t>
            </w:r>
          </w:p>
        </w:tc>
        <w:tc>
          <w:tcPr>
            <w:tcW w:w="422" w:type="dxa"/>
            <w:tcBorders>
              <w:top w:val="single" w:sz="4"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92</w:t>
            </w:r>
          </w:p>
        </w:tc>
        <w:tc>
          <w:tcPr>
            <w:tcW w:w="289" w:type="dxa"/>
            <w:tcBorders>
              <w:top w:val="nil"/>
              <w:left w:val="nil"/>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72</w:t>
            </w:r>
          </w:p>
        </w:tc>
        <w:tc>
          <w:tcPr>
            <w:tcW w:w="430" w:type="dxa"/>
            <w:tcBorders>
              <w:top w:val="nil"/>
              <w:left w:val="nil"/>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nil"/>
              <w:left w:val="nil"/>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70</w:t>
            </w:r>
          </w:p>
        </w:tc>
        <w:tc>
          <w:tcPr>
            <w:tcW w:w="425" w:type="dxa"/>
            <w:tcBorders>
              <w:top w:val="nil"/>
              <w:left w:val="nil"/>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nil"/>
              <w:left w:val="nil"/>
              <w:bottom w:val="single" w:sz="4" w:space="0" w:color="auto"/>
              <w:right w:val="single" w:sz="12"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72</w:t>
            </w: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12</w:t>
            </w:r>
          </w:p>
        </w:tc>
        <w:tc>
          <w:tcPr>
            <w:tcW w:w="425" w:type="dxa"/>
            <w:tcBorders>
              <w:top w:val="nil"/>
              <w:left w:val="nil"/>
              <w:bottom w:val="single" w:sz="4" w:space="0" w:color="auto"/>
              <w:right w:val="single" w:sz="4" w:space="0" w:color="auto"/>
            </w:tcBorders>
            <w:shd w:val="clear" w:color="FFFF00" w:fill="D8D8D8"/>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04" w:type="dxa"/>
            <w:tcBorders>
              <w:top w:val="single" w:sz="4" w:space="0" w:color="auto"/>
              <w:left w:val="nil"/>
              <w:bottom w:val="single" w:sz="4" w:space="0" w:color="auto"/>
              <w:right w:val="single" w:sz="2" w:space="0" w:color="auto"/>
            </w:tcBorders>
            <w:shd w:val="clear" w:color="FFFF00" w:fill="D8D8D8"/>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283" w:type="dxa"/>
            <w:tcBorders>
              <w:top w:val="single" w:sz="4" w:space="0" w:color="auto"/>
              <w:left w:val="nil"/>
              <w:bottom w:val="single" w:sz="4" w:space="0" w:color="auto"/>
              <w:right w:val="single" w:sz="2" w:space="0" w:color="auto"/>
            </w:tcBorders>
            <w:shd w:val="clear" w:color="FFFF00" w:fill="D8D8D8"/>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МДК 03.01</w:t>
            </w:r>
          </w:p>
        </w:tc>
        <w:tc>
          <w:tcPr>
            <w:tcW w:w="2848" w:type="dxa"/>
            <w:tcBorders>
              <w:top w:val="nil"/>
              <w:left w:val="nil"/>
              <w:bottom w:val="single" w:sz="4" w:space="0" w:color="000000"/>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Технология и проектирование процессов швейного производства</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Pr>
                <w:rFonts w:ascii="Times New Roman" w:hAnsi="Times New Roman"/>
                <w:sz w:val="14"/>
                <w:szCs w:val="14"/>
              </w:rPr>
              <w:t>Э</w:t>
            </w: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112</w:t>
            </w:r>
          </w:p>
        </w:tc>
        <w:tc>
          <w:tcPr>
            <w:tcW w:w="428" w:type="dxa"/>
            <w:tcBorders>
              <w:top w:val="single" w:sz="4" w:space="0" w:color="000000"/>
              <w:left w:val="single" w:sz="4" w:space="0" w:color="000000"/>
              <w:bottom w:val="single" w:sz="4" w:space="0" w:color="000000"/>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112</w:t>
            </w:r>
          </w:p>
        </w:tc>
        <w:tc>
          <w:tcPr>
            <w:tcW w:w="426"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22</w:t>
            </w:r>
          </w:p>
        </w:tc>
        <w:tc>
          <w:tcPr>
            <w:tcW w:w="435"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70</w:t>
            </w:r>
          </w:p>
        </w:tc>
        <w:tc>
          <w:tcPr>
            <w:tcW w:w="415" w:type="dxa"/>
            <w:tcBorders>
              <w:top w:val="nil"/>
              <w:left w:val="nil"/>
              <w:bottom w:val="single" w:sz="4" w:space="0" w:color="auto"/>
              <w:right w:val="single" w:sz="12"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20</w:t>
            </w:r>
          </w:p>
        </w:tc>
        <w:tc>
          <w:tcPr>
            <w:tcW w:w="296"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14</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42</w:t>
            </w: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56</w:t>
            </w:r>
          </w:p>
        </w:tc>
        <w:tc>
          <w:tcPr>
            <w:tcW w:w="289"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6</w:t>
            </w:r>
          </w:p>
        </w:tc>
        <w:tc>
          <w:tcPr>
            <w:tcW w:w="425"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shd w:val="clear" w:color="FFFF00"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821"/>
        </w:trPr>
        <w:tc>
          <w:tcPr>
            <w:tcW w:w="697" w:type="dxa"/>
            <w:tcBorders>
              <w:top w:val="nil"/>
              <w:left w:val="single" w:sz="8" w:space="0" w:color="auto"/>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МДК 03.02</w:t>
            </w:r>
          </w:p>
        </w:tc>
        <w:tc>
          <w:tcPr>
            <w:tcW w:w="2848" w:type="dxa"/>
            <w:tcBorders>
              <w:top w:val="nil"/>
              <w:left w:val="nil"/>
              <w:bottom w:val="single" w:sz="4" w:space="0" w:color="000000"/>
              <w:right w:val="nil"/>
            </w:tcBorders>
            <w:shd w:val="clear" w:color="auto" w:fill="auto"/>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Организация работ специализированного подразделения швейного производства и управление ею</w:t>
            </w:r>
          </w:p>
        </w:tc>
        <w:tc>
          <w:tcPr>
            <w:tcW w:w="351" w:type="dxa"/>
            <w:tcBorders>
              <w:top w:val="nil"/>
              <w:left w:val="single" w:sz="4" w:space="0" w:color="auto"/>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Pr>
                <w:rFonts w:ascii="Times New Roman" w:hAnsi="Times New Roman"/>
                <w:sz w:val="14"/>
                <w:szCs w:val="14"/>
              </w:rPr>
              <w:t>Э</w:t>
            </w: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Pr>
                <w:rFonts w:ascii="Times New Roman" w:hAnsi="Times New Roman"/>
                <w:sz w:val="14"/>
              </w:rPr>
              <w:t>178</w:t>
            </w:r>
          </w:p>
        </w:tc>
        <w:tc>
          <w:tcPr>
            <w:tcW w:w="428" w:type="dxa"/>
            <w:tcBorders>
              <w:top w:val="nil"/>
              <w:left w:val="single" w:sz="4" w:space="0" w:color="000000"/>
              <w:bottom w:val="single" w:sz="4" w:space="0" w:color="000000"/>
              <w:right w:val="nil"/>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Pr>
                <w:rFonts w:ascii="Times New Roman" w:hAnsi="Times New Roman"/>
                <w:sz w:val="14"/>
              </w:rPr>
              <w:t>178</w:t>
            </w: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ED62E7" w:rsidRDefault="00FB5321" w:rsidP="00171B88">
            <w:pPr>
              <w:spacing w:after="0" w:line="240" w:lineRule="auto"/>
              <w:ind w:left="-108" w:right="-108"/>
              <w:jc w:val="center"/>
              <w:rPr>
                <w:rFonts w:ascii="Times New Roman" w:hAnsi="Times New Roman"/>
                <w:color w:val="FF0000"/>
                <w:sz w:val="14"/>
              </w:rPr>
            </w:pPr>
          </w:p>
        </w:tc>
        <w:tc>
          <w:tcPr>
            <w:tcW w:w="43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auto"/>
              <w:right w:val="single" w:sz="12"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36</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36</w:t>
            </w: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36</w:t>
            </w:r>
          </w:p>
        </w:tc>
        <w:tc>
          <w:tcPr>
            <w:tcW w:w="289"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70</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6</w:t>
            </w: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УП.03</w:t>
            </w:r>
          </w:p>
        </w:tc>
        <w:tc>
          <w:tcPr>
            <w:tcW w:w="2848" w:type="dxa"/>
            <w:tcBorders>
              <w:top w:val="nil"/>
              <w:left w:val="nil"/>
              <w:bottom w:val="single" w:sz="4" w:space="0" w:color="000000"/>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Учебная практика</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180</w:t>
            </w:r>
          </w:p>
        </w:tc>
        <w:tc>
          <w:tcPr>
            <w:tcW w:w="428" w:type="dxa"/>
            <w:tcBorders>
              <w:top w:val="nil"/>
              <w:left w:val="single" w:sz="4" w:space="0" w:color="000000"/>
              <w:bottom w:val="single" w:sz="4" w:space="0" w:color="000000"/>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180</w:t>
            </w:r>
          </w:p>
        </w:tc>
        <w:tc>
          <w:tcPr>
            <w:tcW w:w="426"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auto"/>
              <w:right w:val="single" w:sz="12"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72</w:t>
            </w: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p>
        </w:tc>
        <w:tc>
          <w:tcPr>
            <w:tcW w:w="425" w:type="dxa"/>
            <w:tcBorders>
              <w:top w:val="nil"/>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shd w:val="clear" w:color="FFFF00"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ПП.03</w:t>
            </w:r>
          </w:p>
        </w:tc>
        <w:tc>
          <w:tcPr>
            <w:tcW w:w="2848" w:type="dxa"/>
            <w:tcBorders>
              <w:top w:val="nil"/>
              <w:left w:val="nil"/>
              <w:bottom w:val="single" w:sz="4" w:space="0" w:color="000000"/>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Производственная практика</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144</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144</w:t>
            </w:r>
          </w:p>
        </w:tc>
        <w:tc>
          <w:tcPr>
            <w:tcW w:w="426"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nil"/>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nil"/>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nil"/>
              <w:right w:val="nil"/>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nil"/>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nil"/>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nil"/>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72</w:t>
            </w:r>
          </w:p>
        </w:tc>
        <w:tc>
          <w:tcPr>
            <w:tcW w:w="422" w:type="dxa"/>
            <w:tcBorders>
              <w:top w:val="nil"/>
              <w:left w:val="single" w:sz="12" w:space="0" w:color="auto"/>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nil"/>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nil"/>
              <w:right w:val="single" w:sz="4" w:space="0" w:color="000000"/>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nil"/>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72</w:t>
            </w:r>
          </w:p>
        </w:tc>
        <w:tc>
          <w:tcPr>
            <w:tcW w:w="425" w:type="dxa"/>
            <w:tcBorders>
              <w:top w:val="nil"/>
              <w:left w:val="single" w:sz="12" w:space="0" w:color="auto"/>
              <w:bottom w:val="nil"/>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p>
        </w:tc>
        <w:tc>
          <w:tcPr>
            <w:tcW w:w="425" w:type="dxa"/>
            <w:tcBorders>
              <w:top w:val="nil"/>
              <w:left w:val="nil"/>
              <w:bottom w:val="nil"/>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C6185F" w:rsidRPr="002B76B9" w:rsidTr="006A6CF4">
        <w:trPr>
          <w:trHeight w:val="20"/>
        </w:trPr>
        <w:tc>
          <w:tcPr>
            <w:tcW w:w="697" w:type="dxa"/>
            <w:tcBorders>
              <w:top w:val="nil"/>
              <w:left w:val="single" w:sz="8" w:space="0" w:color="auto"/>
              <w:bottom w:val="single" w:sz="4" w:space="0" w:color="000000"/>
              <w:right w:val="single" w:sz="4" w:space="0" w:color="000000"/>
            </w:tcBorders>
            <w:shd w:val="clear" w:color="auto" w:fill="D9D9D9" w:themeFill="background1" w:themeFillShade="D9"/>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ПМ.04</w:t>
            </w:r>
          </w:p>
        </w:tc>
        <w:tc>
          <w:tcPr>
            <w:tcW w:w="2848" w:type="dxa"/>
            <w:tcBorders>
              <w:top w:val="nil"/>
              <w:left w:val="nil"/>
              <w:bottom w:val="single" w:sz="4" w:space="0" w:color="000000"/>
              <w:right w:val="nil"/>
            </w:tcBorders>
            <w:shd w:val="clear" w:color="auto" w:fill="D9D9D9" w:themeFill="background1" w:themeFillShade="D9"/>
            <w:vAlign w:val="center"/>
            <w:hideMark/>
          </w:tcPr>
          <w:p w:rsidR="00FB5321"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 xml:space="preserve">Выполнение работ по </w:t>
            </w:r>
            <w:r>
              <w:rPr>
                <w:rFonts w:ascii="Times New Roman" w:hAnsi="Times New Roman"/>
                <w:sz w:val="14"/>
              </w:rPr>
              <w:t xml:space="preserve">профессии </w:t>
            </w:r>
          </w:p>
          <w:p w:rsidR="00FB5321" w:rsidRPr="002B76B9" w:rsidRDefault="00FB5321" w:rsidP="00171B88">
            <w:pPr>
              <w:spacing w:after="0" w:line="240" w:lineRule="auto"/>
              <w:ind w:left="-108" w:right="-21"/>
              <w:jc w:val="center"/>
              <w:rPr>
                <w:rFonts w:ascii="Times New Roman" w:hAnsi="Times New Roman"/>
                <w:sz w:val="14"/>
              </w:rPr>
            </w:pPr>
            <w:r>
              <w:rPr>
                <w:rFonts w:ascii="Times New Roman" w:hAnsi="Times New Roman"/>
                <w:sz w:val="14"/>
              </w:rPr>
              <w:t>«Оператор швейного оборудования»</w:t>
            </w:r>
          </w:p>
        </w:tc>
        <w:tc>
          <w:tcPr>
            <w:tcW w:w="35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auto" w:fill="D9D9D9" w:themeFill="background1" w:themeFillShade="D9"/>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570</w:t>
            </w:r>
          </w:p>
        </w:tc>
        <w:tc>
          <w:tcPr>
            <w:tcW w:w="428" w:type="dxa"/>
            <w:tcBorders>
              <w:top w:val="nil"/>
              <w:left w:val="single" w:sz="4" w:space="0" w:color="000000"/>
              <w:bottom w:val="single" w:sz="4" w:space="0" w:color="000000"/>
              <w:right w:val="nil"/>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570</w:t>
            </w:r>
          </w:p>
        </w:tc>
        <w:tc>
          <w:tcPr>
            <w:tcW w:w="426"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130</w:t>
            </w:r>
          </w:p>
        </w:tc>
        <w:tc>
          <w:tcPr>
            <w:tcW w:w="435" w:type="dxa"/>
            <w:tcBorders>
              <w:top w:val="nil"/>
              <w:left w:val="nil"/>
              <w:bottom w:val="single" w:sz="4" w:space="0" w:color="000000"/>
              <w:right w:val="single" w:sz="4" w:space="0" w:color="000000"/>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44</w:t>
            </w:r>
          </w:p>
        </w:tc>
        <w:tc>
          <w:tcPr>
            <w:tcW w:w="415" w:type="dxa"/>
            <w:tcBorders>
              <w:top w:val="nil"/>
              <w:left w:val="nil"/>
              <w:bottom w:val="single" w:sz="4" w:space="0" w:color="000000"/>
              <w:right w:val="single" w:sz="12" w:space="0" w:color="auto"/>
            </w:tcBorders>
            <w:shd w:val="clear" w:color="auto" w:fill="D9D9D9" w:themeFill="background1" w:themeFillShade="D9"/>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nil"/>
            </w:tcBorders>
            <w:shd w:val="clear" w:color="auto" w:fill="D9D9D9" w:themeFill="background1" w:themeFillShade="D9"/>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84</w:t>
            </w:r>
          </w:p>
        </w:tc>
        <w:tc>
          <w:tcPr>
            <w:tcW w:w="4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180</w:t>
            </w:r>
          </w:p>
        </w:tc>
        <w:tc>
          <w:tcPr>
            <w:tcW w:w="4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90</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108</w:t>
            </w:r>
          </w:p>
        </w:tc>
        <w:tc>
          <w:tcPr>
            <w:tcW w:w="426" w:type="dxa"/>
            <w:tcBorders>
              <w:top w:val="single" w:sz="4" w:space="0" w:color="auto"/>
              <w:left w:val="nil"/>
              <w:bottom w:val="single" w:sz="4" w:space="0" w:color="auto"/>
              <w:right w:val="single" w:sz="12" w:space="0" w:color="auto"/>
            </w:tcBorders>
            <w:shd w:val="clear" w:color="auto" w:fill="D9D9D9" w:themeFill="background1" w:themeFillShade="D9"/>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5" w:type="dxa"/>
            <w:tcBorders>
              <w:top w:val="nil"/>
              <w:left w:val="single" w:sz="12" w:space="0" w:color="auto"/>
              <w:bottom w:val="single" w:sz="4" w:space="0" w:color="000000"/>
              <w:right w:val="nil"/>
            </w:tcBorders>
            <w:shd w:val="clear" w:color="auto" w:fill="D9D9D9" w:themeFill="background1" w:themeFillShade="D9"/>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2" w:type="dxa"/>
            <w:tcBorders>
              <w:top w:val="nil"/>
              <w:left w:val="single" w:sz="12" w:space="0" w:color="auto"/>
              <w:bottom w:val="single" w:sz="4" w:space="0" w:color="000000"/>
              <w:right w:val="nil"/>
            </w:tcBorders>
            <w:shd w:val="clear" w:color="auto" w:fill="D9D9D9" w:themeFill="background1" w:themeFillShade="D9"/>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single" w:sz="4" w:space="0" w:color="auto"/>
              <w:left w:val="nil"/>
              <w:bottom w:val="single" w:sz="4" w:space="0" w:color="auto"/>
              <w:right w:val="single" w:sz="12" w:space="0" w:color="auto"/>
            </w:tcBorders>
            <w:shd w:val="clear" w:color="auto" w:fill="D9D9D9" w:themeFill="background1" w:themeFillShade="D9"/>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5" w:type="dxa"/>
            <w:tcBorders>
              <w:top w:val="single" w:sz="4" w:space="0" w:color="auto"/>
              <w:left w:val="single" w:sz="12" w:space="0" w:color="auto"/>
              <w:bottom w:val="single" w:sz="4" w:space="0" w:color="auto"/>
              <w:right w:val="single" w:sz="4" w:space="0" w:color="auto"/>
            </w:tcBorders>
            <w:shd w:val="clear" w:color="auto" w:fill="FFC000"/>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10</w:t>
            </w:r>
          </w:p>
        </w:tc>
        <w:tc>
          <w:tcPr>
            <w:tcW w:w="425" w:type="dxa"/>
            <w:tcBorders>
              <w:top w:val="single" w:sz="4" w:space="0" w:color="auto"/>
              <w:left w:val="nil"/>
              <w:bottom w:val="single" w:sz="4" w:space="0" w:color="auto"/>
              <w:right w:val="single" w:sz="4" w:space="0" w:color="auto"/>
            </w:tcBorders>
            <w:shd w:val="clear" w:color="E2EFD9" w:fill="D8D8D8"/>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04" w:type="dxa"/>
            <w:tcBorders>
              <w:top w:val="nil"/>
              <w:left w:val="nil"/>
              <w:bottom w:val="single" w:sz="4" w:space="0" w:color="000000"/>
              <w:right w:val="single" w:sz="2" w:space="0" w:color="auto"/>
            </w:tcBorders>
            <w:shd w:val="clear" w:color="E2EFD9" w:fill="D8D8D8"/>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283" w:type="dxa"/>
            <w:tcBorders>
              <w:top w:val="nil"/>
              <w:left w:val="nil"/>
              <w:bottom w:val="single" w:sz="4" w:space="0" w:color="000000"/>
              <w:right w:val="single" w:sz="2" w:space="0" w:color="auto"/>
            </w:tcBorders>
            <w:shd w:val="clear" w:color="E2EFD9" w:fill="D8D8D8"/>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МДК 04.01</w:t>
            </w:r>
          </w:p>
        </w:tc>
        <w:tc>
          <w:tcPr>
            <w:tcW w:w="2848" w:type="dxa"/>
            <w:tcBorders>
              <w:top w:val="nil"/>
              <w:left w:val="nil"/>
              <w:bottom w:val="nil"/>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Оборудование швейного производства</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Э</w:t>
            </w: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44</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44</w:t>
            </w:r>
          </w:p>
        </w:tc>
        <w:tc>
          <w:tcPr>
            <w:tcW w:w="426"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32</w:t>
            </w:r>
          </w:p>
        </w:tc>
        <w:tc>
          <w:tcPr>
            <w:tcW w:w="435"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12</w:t>
            </w:r>
          </w:p>
        </w:tc>
        <w:tc>
          <w:tcPr>
            <w:tcW w:w="415" w:type="dxa"/>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44</w:t>
            </w:r>
          </w:p>
        </w:tc>
        <w:tc>
          <w:tcPr>
            <w:tcW w:w="429"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nil"/>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single" w:sz="4" w:space="0" w:color="000000"/>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6</w:t>
            </w: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МДК 04.02</w:t>
            </w:r>
          </w:p>
        </w:tc>
        <w:tc>
          <w:tcPr>
            <w:tcW w:w="2848" w:type="dxa"/>
            <w:tcBorders>
              <w:top w:val="single" w:sz="4" w:space="0" w:color="000000"/>
              <w:left w:val="nil"/>
              <w:bottom w:val="nil"/>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Технология обработки текстильных изделий из различных материалов</w:t>
            </w:r>
          </w:p>
        </w:tc>
        <w:tc>
          <w:tcPr>
            <w:tcW w:w="351" w:type="dxa"/>
            <w:tcBorders>
              <w:top w:val="nil"/>
              <w:left w:val="single" w:sz="4" w:space="0" w:color="auto"/>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94</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94</w:t>
            </w:r>
          </w:p>
        </w:tc>
        <w:tc>
          <w:tcPr>
            <w:tcW w:w="426"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74</w:t>
            </w:r>
          </w:p>
        </w:tc>
        <w:tc>
          <w:tcPr>
            <w:tcW w:w="435"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20</w:t>
            </w:r>
          </w:p>
        </w:tc>
        <w:tc>
          <w:tcPr>
            <w:tcW w:w="415" w:type="dxa"/>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40</w:t>
            </w:r>
          </w:p>
        </w:tc>
        <w:tc>
          <w:tcPr>
            <w:tcW w:w="429"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54</w:t>
            </w:r>
          </w:p>
        </w:tc>
        <w:tc>
          <w:tcPr>
            <w:tcW w:w="425" w:type="dxa"/>
            <w:tcBorders>
              <w:top w:val="nil"/>
              <w:left w:val="nil"/>
              <w:bottom w:val="single" w:sz="4" w:space="0" w:color="000000"/>
              <w:right w:val="nil"/>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single" w:sz="4" w:space="0" w:color="000000"/>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2</w:t>
            </w: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МДК 04.03</w:t>
            </w:r>
          </w:p>
        </w:tc>
        <w:tc>
          <w:tcPr>
            <w:tcW w:w="2848" w:type="dxa"/>
            <w:tcBorders>
              <w:top w:val="single" w:sz="4" w:space="0" w:color="000000"/>
              <w:left w:val="nil"/>
              <w:bottom w:val="nil"/>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Обработка текстильных изделий из различных материалов на автоматическом и полуавтоматическом оборудовании</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28" w:type="dxa"/>
            <w:tcBorders>
              <w:top w:val="nil"/>
              <w:left w:val="single" w:sz="4" w:space="0" w:color="000000"/>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26"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24</w:t>
            </w:r>
          </w:p>
        </w:tc>
        <w:tc>
          <w:tcPr>
            <w:tcW w:w="435"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12</w:t>
            </w:r>
          </w:p>
        </w:tc>
        <w:tc>
          <w:tcPr>
            <w:tcW w:w="415" w:type="dxa"/>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425" w:type="dxa"/>
            <w:tcBorders>
              <w:top w:val="nil"/>
              <w:left w:val="nil"/>
              <w:bottom w:val="single" w:sz="4" w:space="0" w:color="000000"/>
              <w:right w:val="nil"/>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single" w:sz="4" w:space="0" w:color="000000"/>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2</w:t>
            </w: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000000"/>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УП.04</w:t>
            </w:r>
          </w:p>
        </w:tc>
        <w:tc>
          <w:tcPr>
            <w:tcW w:w="2848" w:type="dxa"/>
            <w:tcBorders>
              <w:top w:val="single" w:sz="4" w:space="0" w:color="000000"/>
              <w:left w:val="nil"/>
              <w:bottom w:val="single" w:sz="4" w:space="0" w:color="000000"/>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Учебная практика</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288</w:t>
            </w:r>
          </w:p>
        </w:tc>
        <w:tc>
          <w:tcPr>
            <w:tcW w:w="428" w:type="dxa"/>
            <w:tcBorders>
              <w:top w:val="nil"/>
              <w:left w:val="nil"/>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288</w:t>
            </w:r>
          </w:p>
        </w:tc>
        <w:tc>
          <w:tcPr>
            <w:tcW w:w="426"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180</w:t>
            </w:r>
          </w:p>
        </w:tc>
        <w:tc>
          <w:tcPr>
            <w:tcW w:w="422"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nil"/>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6" w:type="dxa"/>
            <w:tcBorders>
              <w:top w:val="nil"/>
              <w:left w:val="single" w:sz="4" w:space="0" w:color="000000"/>
              <w:bottom w:val="single" w:sz="4" w:space="0" w:color="000000"/>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199"/>
        </w:trPr>
        <w:tc>
          <w:tcPr>
            <w:tcW w:w="697" w:type="dxa"/>
            <w:tcBorders>
              <w:top w:val="nil"/>
              <w:left w:val="single" w:sz="8" w:space="0" w:color="auto"/>
              <w:bottom w:val="nil"/>
              <w:right w:val="single" w:sz="4" w:space="0" w:color="000000"/>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ПП.04</w:t>
            </w:r>
          </w:p>
        </w:tc>
        <w:tc>
          <w:tcPr>
            <w:tcW w:w="2848" w:type="dxa"/>
            <w:tcBorders>
              <w:top w:val="nil"/>
              <w:left w:val="nil"/>
              <w:bottom w:val="nil"/>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Производственная практика</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FFFFCC"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sidRPr="002B76B9">
              <w:rPr>
                <w:rFonts w:ascii="Times New Roman" w:hAnsi="Times New Roman"/>
                <w:sz w:val="14"/>
                <w:szCs w:val="14"/>
              </w:rPr>
              <w:t>Д/З</w:t>
            </w: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108</w:t>
            </w:r>
          </w:p>
        </w:tc>
        <w:tc>
          <w:tcPr>
            <w:tcW w:w="428" w:type="dxa"/>
            <w:tcBorders>
              <w:top w:val="nil"/>
              <w:left w:val="nil"/>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108</w:t>
            </w:r>
          </w:p>
        </w:tc>
        <w:tc>
          <w:tcPr>
            <w:tcW w:w="426"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nil"/>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single" w:sz="4" w:space="0" w:color="000000"/>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5" w:type="dxa"/>
            <w:tcBorders>
              <w:top w:val="nil"/>
              <w:left w:val="single" w:sz="12" w:space="0" w:color="auto"/>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ПА.00</w:t>
            </w:r>
          </w:p>
        </w:tc>
        <w:tc>
          <w:tcPr>
            <w:tcW w:w="2848" w:type="dxa"/>
            <w:tcBorders>
              <w:top w:val="single" w:sz="4" w:space="0" w:color="auto"/>
              <w:left w:val="nil"/>
              <w:bottom w:val="single" w:sz="4" w:space="0" w:color="auto"/>
              <w:right w:val="nil"/>
            </w:tcBorders>
            <w:shd w:val="clear" w:color="auto" w:fill="auto"/>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Промежуточная аттестация</w:t>
            </w:r>
          </w:p>
        </w:tc>
        <w:tc>
          <w:tcPr>
            <w:tcW w:w="2122" w:type="dxa"/>
            <w:gridSpan w:val="6"/>
            <w:tcBorders>
              <w:top w:val="nil"/>
              <w:left w:val="single" w:sz="4" w:space="0" w:color="auto"/>
              <w:bottom w:val="single" w:sz="4" w:space="0" w:color="auto"/>
              <w:right w:val="single" w:sz="12"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r>
              <w:rPr>
                <w:rFonts w:ascii="Times New Roman" w:hAnsi="Times New Roman"/>
                <w:sz w:val="14"/>
                <w:szCs w:val="14"/>
              </w:rPr>
              <w:t>в составе дисциплин и ПМ</w:t>
            </w:r>
          </w:p>
        </w:tc>
        <w:tc>
          <w:tcPr>
            <w:tcW w:w="425" w:type="dxa"/>
            <w:tcBorders>
              <w:top w:val="nil"/>
              <w:left w:val="single" w:sz="12" w:space="0" w:color="auto"/>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Pr>
                <w:rFonts w:ascii="Times New Roman" w:hAnsi="Times New Roman"/>
                <w:sz w:val="14"/>
              </w:rPr>
              <w:t>104</w:t>
            </w:r>
          </w:p>
        </w:tc>
        <w:tc>
          <w:tcPr>
            <w:tcW w:w="428" w:type="dxa"/>
            <w:tcBorders>
              <w:top w:val="nil"/>
              <w:left w:val="nil"/>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Pr>
                <w:rFonts w:ascii="Times New Roman" w:hAnsi="Times New Roman"/>
                <w:sz w:val="14"/>
              </w:rPr>
              <w:t>104</w:t>
            </w:r>
          </w:p>
        </w:tc>
        <w:tc>
          <w:tcPr>
            <w:tcW w:w="426"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nil"/>
              <w:left w:val="nil"/>
              <w:bottom w:val="nil"/>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nil"/>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nil"/>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nil"/>
              <w:right w:val="nil"/>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nil"/>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nil"/>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nil"/>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auto" w:fill="auto"/>
            <w:noWrap/>
            <w:vAlign w:val="center"/>
            <w:hideMark/>
          </w:tcPr>
          <w:p w:rsidR="00FB5321" w:rsidRPr="00ED62E7"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nil"/>
              <w:right w:val="single" w:sz="4" w:space="0" w:color="000000"/>
            </w:tcBorders>
            <w:shd w:val="clear" w:color="auto" w:fill="auto"/>
            <w:noWrap/>
            <w:vAlign w:val="center"/>
            <w:hideMark/>
          </w:tcPr>
          <w:p w:rsidR="00FB5321" w:rsidRPr="00ED62E7"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nil"/>
              <w:right w:val="single" w:sz="4" w:space="0" w:color="000000"/>
            </w:tcBorders>
            <w:shd w:val="clear" w:color="auto" w:fill="auto"/>
            <w:noWrap/>
            <w:vAlign w:val="center"/>
            <w:hideMark/>
          </w:tcPr>
          <w:p w:rsidR="00FB5321" w:rsidRPr="00ED62E7"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4" w:space="0" w:color="000000"/>
            </w:tcBorders>
            <w:shd w:val="clear" w:color="auto" w:fill="auto"/>
            <w:noWrap/>
            <w:vAlign w:val="center"/>
            <w:hideMark/>
          </w:tcPr>
          <w:p w:rsidR="00FB5321" w:rsidRPr="00ED62E7"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nil"/>
              <w:right w:val="single" w:sz="4" w:space="0" w:color="000000"/>
            </w:tcBorders>
            <w:shd w:val="clear" w:color="auto" w:fill="auto"/>
            <w:noWrap/>
            <w:vAlign w:val="center"/>
            <w:hideMark/>
          </w:tcPr>
          <w:p w:rsidR="00FB5321" w:rsidRPr="00ED62E7"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nil"/>
              <w:right w:val="single" w:sz="12" w:space="0" w:color="auto"/>
            </w:tcBorders>
            <w:shd w:val="clear" w:color="auto" w:fill="auto"/>
            <w:noWrap/>
            <w:vAlign w:val="center"/>
            <w:hideMark/>
          </w:tcPr>
          <w:p w:rsidR="00FB5321" w:rsidRPr="00ED62E7"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nil"/>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r>
              <w:rPr>
                <w:rFonts w:ascii="Times New Roman" w:hAnsi="Times New Roman"/>
                <w:color w:val="auto"/>
                <w:sz w:val="14"/>
              </w:rPr>
              <w:t>104</w:t>
            </w:r>
          </w:p>
        </w:tc>
        <w:tc>
          <w:tcPr>
            <w:tcW w:w="425" w:type="dxa"/>
            <w:tcBorders>
              <w:top w:val="nil"/>
              <w:left w:val="nil"/>
              <w:bottom w:val="nil"/>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right="-112"/>
              <w:jc w:val="center"/>
              <w:rPr>
                <w:rFonts w:ascii="Times New Roman" w:hAnsi="Times New Roman"/>
                <w:sz w:val="14"/>
              </w:rPr>
            </w:pPr>
            <w:r w:rsidRPr="002B76B9">
              <w:rPr>
                <w:rFonts w:ascii="Times New Roman" w:hAnsi="Times New Roman"/>
                <w:sz w:val="14"/>
              </w:rPr>
              <w:t>ПДП. 00</w:t>
            </w:r>
          </w:p>
        </w:tc>
        <w:tc>
          <w:tcPr>
            <w:tcW w:w="2848" w:type="dxa"/>
            <w:tcBorders>
              <w:top w:val="nil"/>
              <w:left w:val="nil"/>
              <w:bottom w:val="single" w:sz="4" w:space="0" w:color="auto"/>
              <w:right w:val="nil"/>
            </w:tcBorders>
            <w:shd w:val="clear" w:color="auto" w:fill="auto"/>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Преддипломная практика</w:t>
            </w:r>
          </w:p>
        </w:tc>
        <w:tc>
          <w:tcPr>
            <w:tcW w:w="351" w:type="dxa"/>
            <w:tcBorders>
              <w:top w:val="nil"/>
              <w:left w:val="single" w:sz="4" w:space="0" w:color="auto"/>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144</w:t>
            </w:r>
          </w:p>
        </w:tc>
        <w:tc>
          <w:tcPr>
            <w:tcW w:w="428" w:type="dxa"/>
            <w:tcBorders>
              <w:top w:val="nil"/>
              <w:left w:val="nil"/>
              <w:bottom w:val="single" w:sz="4" w:space="0" w:color="000000"/>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144</w:t>
            </w:r>
          </w:p>
        </w:tc>
        <w:tc>
          <w:tcPr>
            <w:tcW w:w="426" w:type="dxa"/>
            <w:tcBorders>
              <w:top w:val="nil"/>
              <w:left w:val="nil"/>
              <w:bottom w:val="single" w:sz="4" w:space="0" w:color="000000"/>
              <w:right w:val="nil"/>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000000"/>
              <w:right w:val="single" w:sz="12"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nil"/>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single" w:sz="4" w:space="0" w:color="auto"/>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4" w:space="0" w:color="auto"/>
              <w:right w:val="single" w:sz="12"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nil"/>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nil"/>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single" w:sz="4" w:space="0" w:color="auto"/>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4" w:space="0" w:color="auto"/>
              <w:left w:val="nil"/>
              <w:bottom w:val="single" w:sz="4" w:space="0" w:color="auto"/>
              <w:right w:val="single" w:sz="12"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4" w:space="0" w:color="auto"/>
              <w:left w:val="single" w:sz="12" w:space="0" w:color="auto"/>
              <w:bottom w:val="single" w:sz="4" w:space="0" w:color="auto"/>
              <w:right w:val="single" w:sz="4" w:space="0" w:color="auto"/>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p>
        </w:tc>
        <w:tc>
          <w:tcPr>
            <w:tcW w:w="425" w:type="dxa"/>
            <w:tcBorders>
              <w:top w:val="single" w:sz="4" w:space="0" w:color="auto"/>
              <w:left w:val="nil"/>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144</w:t>
            </w:r>
          </w:p>
        </w:tc>
        <w:tc>
          <w:tcPr>
            <w:tcW w:w="404" w:type="dxa"/>
            <w:tcBorders>
              <w:top w:val="nil"/>
              <w:left w:val="nil"/>
              <w:bottom w:val="single" w:sz="4" w:space="0" w:color="000000"/>
              <w:right w:val="single" w:sz="2" w:space="0" w:color="auto"/>
            </w:tcBorders>
            <w:shd w:val="clear" w:color="FFFF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000000"/>
              <w:right w:val="single" w:sz="2" w:space="0" w:color="auto"/>
            </w:tcBorders>
            <w:shd w:val="clear" w:color="FFFF00"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20"/>
        </w:trPr>
        <w:tc>
          <w:tcPr>
            <w:tcW w:w="697" w:type="dxa"/>
            <w:tcBorders>
              <w:top w:val="nil"/>
              <w:left w:val="single" w:sz="8"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ГИА.00</w:t>
            </w:r>
          </w:p>
        </w:tc>
        <w:tc>
          <w:tcPr>
            <w:tcW w:w="2848" w:type="dxa"/>
            <w:tcBorders>
              <w:top w:val="nil"/>
              <w:left w:val="nil"/>
              <w:bottom w:val="single" w:sz="4" w:space="0" w:color="auto"/>
              <w:right w:val="nil"/>
            </w:tcBorders>
            <w:shd w:val="clear" w:color="auto" w:fill="auto"/>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Государственная итоговая аттестация</w:t>
            </w:r>
          </w:p>
        </w:tc>
        <w:tc>
          <w:tcPr>
            <w:tcW w:w="351" w:type="dxa"/>
            <w:tcBorders>
              <w:top w:val="nil"/>
              <w:left w:val="single" w:sz="4" w:space="0" w:color="auto"/>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auto" w:fill="auto"/>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216</w:t>
            </w:r>
          </w:p>
        </w:tc>
        <w:tc>
          <w:tcPr>
            <w:tcW w:w="428" w:type="dxa"/>
            <w:tcBorders>
              <w:top w:val="nil"/>
              <w:left w:val="nil"/>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216</w:t>
            </w:r>
          </w:p>
        </w:tc>
        <w:tc>
          <w:tcPr>
            <w:tcW w:w="426"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nil"/>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single" w:sz="4" w:space="0" w:color="000000"/>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nil"/>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216</w:t>
            </w:r>
          </w:p>
        </w:tc>
        <w:tc>
          <w:tcPr>
            <w:tcW w:w="283" w:type="dxa"/>
            <w:tcBorders>
              <w:top w:val="nil"/>
              <w:left w:val="nil"/>
              <w:bottom w:val="single" w:sz="4" w:space="0" w:color="000000"/>
              <w:right w:val="single" w:sz="2" w:space="0" w:color="auto"/>
            </w:tcBorders>
            <w:shd w:val="clear" w:color="D8D8D8" w:fill="FFFFFF"/>
          </w:tcPr>
          <w:p w:rsidR="00FB5321" w:rsidRDefault="00FB5321" w:rsidP="00171B88">
            <w:pPr>
              <w:spacing w:after="0" w:line="240" w:lineRule="auto"/>
              <w:ind w:left="-110" w:right="-102"/>
              <w:jc w:val="center"/>
              <w:rPr>
                <w:rFonts w:ascii="Times New Roman" w:hAnsi="Times New Roman"/>
                <w:sz w:val="14"/>
              </w:rPr>
            </w:pPr>
          </w:p>
        </w:tc>
      </w:tr>
      <w:tr w:rsidR="00FB5321" w:rsidRPr="002B76B9" w:rsidTr="006A6CF4">
        <w:trPr>
          <w:trHeight w:val="511"/>
        </w:trPr>
        <w:tc>
          <w:tcPr>
            <w:tcW w:w="697" w:type="dxa"/>
            <w:tcBorders>
              <w:top w:val="nil"/>
              <w:left w:val="single" w:sz="8"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ГИА.01</w:t>
            </w:r>
          </w:p>
        </w:tc>
        <w:tc>
          <w:tcPr>
            <w:tcW w:w="2848" w:type="dxa"/>
            <w:tcBorders>
              <w:top w:val="nil"/>
              <w:left w:val="nil"/>
              <w:bottom w:val="single" w:sz="4" w:space="0" w:color="auto"/>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Подготовка выпускной квалификационной работы</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8" w:type="dxa"/>
            <w:tcBorders>
              <w:top w:val="nil"/>
              <w:left w:val="nil"/>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6"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nil"/>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single" w:sz="4" w:space="0" w:color="000000"/>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auto"/>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72</w:t>
            </w: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D2271B" w:rsidRPr="002B76B9" w:rsidTr="006A6CF4">
        <w:trPr>
          <w:trHeight w:val="20"/>
        </w:trPr>
        <w:tc>
          <w:tcPr>
            <w:tcW w:w="697" w:type="dxa"/>
            <w:tcBorders>
              <w:top w:val="nil"/>
              <w:left w:val="single" w:sz="8"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ГИА.02</w:t>
            </w:r>
          </w:p>
        </w:tc>
        <w:tc>
          <w:tcPr>
            <w:tcW w:w="2848" w:type="dxa"/>
            <w:tcBorders>
              <w:top w:val="nil"/>
              <w:left w:val="nil"/>
              <w:bottom w:val="single" w:sz="4" w:space="0" w:color="auto"/>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Защита выпускной квалификационной работы</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28" w:type="dxa"/>
            <w:tcBorders>
              <w:top w:val="nil"/>
              <w:left w:val="nil"/>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26"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nil"/>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single" w:sz="4" w:space="0" w:color="000000"/>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FBE4D5"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000000"/>
              <w:right w:val="single" w:sz="4" w:space="0" w:color="000000"/>
            </w:tcBorders>
            <w:shd w:val="clear" w:color="FBE4D5"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FBE4D5"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D2271B" w:rsidRPr="002B76B9" w:rsidTr="006A6CF4">
        <w:trPr>
          <w:trHeight w:val="256"/>
        </w:trPr>
        <w:tc>
          <w:tcPr>
            <w:tcW w:w="697" w:type="dxa"/>
            <w:tcBorders>
              <w:top w:val="nil"/>
              <w:left w:val="single" w:sz="8"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ГИА.03</w:t>
            </w:r>
          </w:p>
        </w:tc>
        <w:tc>
          <w:tcPr>
            <w:tcW w:w="2848" w:type="dxa"/>
            <w:tcBorders>
              <w:top w:val="nil"/>
              <w:left w:val="nil"/>
              <w:bottom w:val="single" w:sz="4" w:space="0" w:color="auto"/>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Подготовка к демонстрационному экзамену</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8" w:type="dxa"/>
            <w:tcBorders>
              <w:top w:val="nil"/>
              <w:left w:val="nil"/>
              <w:bottom w:val="single" w:sz="4" w:space="0" w:color="000000"/>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4"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72</w:t>
            </w:r>
          </w:p>
        </w:tc>
        <w:tc>
          <w:tcPr>
            <w:tcW w:w="426"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000000"/>
              <w:right w:val="single" w:sz="4" w:space="0" w:color="000000"/>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nil"/>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single" w:sz="4" w:space="0" w:color="000000"/>
              <w:right w:val="single" w:sz="12" w:space="0" w:color="auto"/>
            </w:tcBorders>
            <w:shd w:val="clear" w:color="E2EFD9"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FBE4D5"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000000"/>
              <w:right w:val="single" w:sz="4" w:space="0" w:color="000000"/>
            </w:tcBorders>
            <w:shd w:val="clear" w:color="FBE4D5"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FBE4D5"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72</w:t>
            </w: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D2271B" w:rsidRPr="002B76B9" w:rsidTr="006A6CF4">
        <w:trPr>
          <w:trHeight w:val="20"/>
        </w:trPr>
        <w:tc>
          <w:tcPr>
            <w:tcW w:w="697" w:type="dxa"/>
            <w:tcBorders>
              <w:top w:val="nil"/>
              <w:left w:val="single" w:sz="8"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ГИА.04</w:t>
            </w:r>
          </w:p>
        </w:tc>
        <w:tc>
          <w:tcPr>
            <w:tcW w:w="2848" w:type="dxa"/>
            <w:tcBorders>
              <w:top w:val="nil"/>
              <w:left w:val="nil"/>
              <w:bottom w:val="single" w:sz="4" w:space="0" w:color="auto"/>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Проведение демонстрационного экзамена</w:t>
            </w:r>
          </w:p>
        </w:tc>
        <w:tc>
          <w:tcPr>
            <w:tcW w:w="351" w:type="dxa"/>
            <w:tcBorders>
              <w:top w:val="nil"/>
              <w:left w:val="single" w:sz="4" w:space="0" w:color="auto"/>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3"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4" w:type="dxa"/>
            <w:tcBorders>
              <w:top w:val="nil"/>
              <w:left w:val="nil"/>
              <w:bottom w:val="single" w:sz="4" w:space="0" w:color="auto"/>
              <w:right w:val="single" w:sz="4"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355" w:type="dxa"/>
            <w:tcBorders>
              <w:top w:val="nil"/>
              <w:left w:val="nil"/>
              <w:bottom w:val="single" w:sz="4" w:space="0" w:color="auto"/>
              <w:right w:val="single" w:sz="12" w:space="0" w:color="auto"/>
            </w:tcBorders>
            <w:shd w:val="clear" w:color="000000" w:fill="FFFFFF"/>
            <w:vAlign w:val="center"/>
            <w:hideMark/>
          </w:tcPr>
          <w:p w:rsidR="00FB5321" w:rsidRPr="002B76B9" w:rsidRDefault="00FB5321" w:rsidP="00171B88">
            <w:pPr>
              <w:spacing w:after="0" w:line="240" w:lineRule="auto"/>
              <w:ind w:left="-108" w:right="-179"/>
              <w:jc w:val="center"/>
              <w:rPr>
                <w:rFonts w:ascii="Times New Roman" w:hAnsi="Times New Roman"/>
                <w:sz w:val="14"/>
                <w:szCs w:val="14"/>
              </w:rPr>
            </w:pPr>
          </w:p>
        </w:tc>
        <w:tc>
          <w:tcPr>
            <w:tcW w:w="425" w:type="dxa"/>
            <w:tcBorders>
              <w:top w:val="nil"/>
              <w:left w:val="single" w:sz="12" w:space="0" w:color="auto"/>
              <w:bottom w:val="single" w:sz="8" w:space="0" w:color="auto"/>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28" w:type="dxa"/>
            <w:tcBorders>
              <w:top w:val="nil"/>
              <w:left w:val="nil"/>
              <w:bottom w:val="single" w:sz="8" w:space="0" w:color="auto"/>
              <w:right w:val="nil"/>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26" w:type="dxa"/>
            <w:tcBorders>
              <w:top w:val="nil"/>
              <w:left w:val="single" w:sz="4" w:space="0" w:color="auto"/>
              <w:bottom w:val="single" w:sz="8" w:space="0" w:color="auto"/>
              <w:right w:val="single" w:sz="4" w:space="0" w:color="auto"/>
            </w:tcBorders>
            <w:shd w:val="clear" w:color="FFFF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r w:rsidRPr="002B76B9">
              <w:rPr>
                <w:rFonts w:ascii="Times New Roman" w:hAnsi="Times New Roman"/>
                <w:sz w:val="14"/>
              </w:rPr>
              <w:t>36</w:t>
            </w:r>
          </w:p>
        </w:tc>
        <w:tc>
          <w:tcPr>
            <w:tcW w:w="426" w:type="dxa"/>
            <w:tcBorders>
              <w:top w:val="nil"/>
              <w:left w:val="nil"/>
              <w:bottom w:val="single" w:sz="8" w:space="0" w:color="auto"/>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35" w:type="dxa"/>
            <w:tcBorders>
              <w:top w:val="nil"/>
              <w:left w:val="nil"/>
              <w:bottom w:val="single" w:sz="8" w:space="0" w:color="auto"/>
              <w:right w:val="single" w:sz="4" w:space="0" w:color="000000"/>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415" w:type="dxa"/>
            <w:tcBorders>
              <w:top w:val="nil"/>
              <w:left w:val="nil"/>
              <w:bottom w:val="single" w:sz="8"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08" w:right="-108"/>
              <w:jc w:val="center"/>
              <w:rPr>
                <w:rFonts w:ascii="Times New Roman" w:hAnsi="Times New Roman"/>
                <w:sz w:val="14"/>
              </w:rPr>
            </w:pPr>
          </w:p>
        </w:tc>
        <w:tc>
          <w:tcPr>
            <w:tcW w:w="296" w:type="dxa"/>
            <w:tcBorders>
              <w:top w:val="nil"/>
              <w:left w:val="single" w:sz="12" w:space="0" w:color="auto"/>
              <w:bottom w:val="single" w:sz="12" w:space="0" w:color="auto"/>
              <w:right w:val="single" w:sz="4" w:space="0" w:color="000000"/>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12" w:space="0" w:color="auto"/>
              <w:right w:val="single" w:sz="4" w:space="0" w:color="000000"/>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12" w:space="0" w:color="auto"/>
              <w:right w:val="single" w:sz="4" w:space="0" w:color="000000"/>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12" w:space="0" w:color="auto"/>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single" w:sz="12"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12" w:space="0" w:color="auto"/>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12" w:space="0" w:color="auto"/>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12" w:space="0" w:color="auto"/>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12" w:space="0" w:color="auto"/>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12" w:space="0" w:color="auto"/>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12" w:space="0" w:color="auto"/>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12" w:space="0" w:color="auto"/>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12" w:space="0" w:color="auto"/>
              <w:right w:val="single" w:sz="4" w:space="0" w:color="000000"/>
            </w:tcBorders>
            <w:shd w:val="clear" w:color="000000"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12" w:space="0" w:color="auto"/>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12" w:space="0" w:color="auto"/>
              <w:right w:val="single" w:sz="4" w:space="0" w:color="000000"/>
            </w:tcBorders>
            <w:shd w:val="clear" w:color="D8D8D8" w:fill="FFFFFF"/>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12" w:space="0" w:color="auto"/>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12" w:space="0" w:color="auto"/>
              <w:right w:val="single" w:sz="4" w:space="0" w:color="000000"/>
            </w:tcBorders>
            <w:shd w:val="clear" w:color="auto" w:fill="FFC000"/>
            <w:noWrap/>
            <w:vAlign w:val="center"/>
            <w:hideMark/>
          </w:tcPr>
          <w:p w:rsidR="00FB5321" w:rsidRPr="0009771D" w:rsidRDefault="00FB5321" w:rsidP="00171B88">
            <w:pPr>
              <w:spacing w:after="0" w:line="240" w:lineRule="auto"/>
              <w:ind w:left="-110" w:right="-102"/>
              <w:jc w:val="center"/>
              <w:rPr>
                <w:rFonts w:ascii="Times New Roman" w:hAnsi="Times New Roman"/>
                <w:color w:val="auto"/>
                <w:sz w:val="14"/>
              </w:rPr>
            </w:pPr>
          </w:p>
        </w:tc>
        <w:tc>
          <w:tcPr>
            <w:tcW w:w="425" w:type="dxa"/>
            <w:tcBorders>
              <w:top w:val="nil"/>
              <w:left w:val="nil"/>
              <w:bottom w:val="single" w:sz="12" w:space="0" w:color="auto"/>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12" w:space="0" w:color="auto"/>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36</w:t>
            </w:r>
          </w:p>
        </w:tc>
        <w:tc>
          <w:tcPr>
            <w:tcW w:w="283" w:type="dxa"/>
            <w:tcBorders>
              <w:top w:val="nil"/>
              <w:left w:val="nil"/>
              <w:bottom w:val="single" w:sz="12" w:space="0" w:color="auto"/>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cantSplit/>
          <w:trHeight w:val="403"/>
        </w:trPr>
        <w:tc>
          <w:tcPr>
            <w:tcW w:w="6520" w:type="dxa"/>
            <w:gridSpan w:val="10"/>
            <w:vMerge w:val="restart"/>
            <w:tcBorders>
              <w:top w:val="single" w:sz="8" w:space="0" w:color="000000"/>
              <w:left w:val="single" w:sz="8" w:space="0" w:color="auto"/>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sidRPr="002B76B9">
              <w:rPr>
                <w:rFonts w:ascii="Times New Roman" w:hAnsi="Times New Roman"/>
                <w:sz w:val="14"/>
              </w:rPr>
              <w:t>Государственная итоговая аттестация в форме</w:t>
            </w:r>
            <w:r w:rsidR="006A6CF4">
              <w:rPr>
                <w:rFonts w:ascii="Times New Roman" w:hAnsi="Times New Roman"/>
                <w:sz w:val="14"/>
              </w:rPr>
              <w:t xml:space="preserve"> </w:t>
            </w:r>
            <w:r w:rsidRPr="002B76B9">
              <w:rPr>
                <w:rFonts w:ascii="Times New Roman" w:hAnsi="Times New Roman"/>
                <w:sz w:val="14"/>
              </w:rPr>
              <w:t>демонстрационного экзамена и защиты дипломного проекта (работы)</w:t>
            </w:r>
          </w:p>
        </w:tc>
        <w:tc>
          <w:tcPr>
            <w:tcW w:w="426" w:type="dxa"/>
            <w:vMerge w:val="restart"/>
            <w:tcBorders>
              <w:top w:val="nil"/>
              <w:left w:val="single" w:sz="8" w:space="0" w:color="000000"/>
              <w:bottom w:val="nil"/>
              <w:right w:val="single" w:sz="8" w:space="0" w:color="000000"/>
            </w:tcBorders>
            <w:shd w:val="clear" w:color="FFFF00" w:fill="FFFFFF"/>
            <w:noWrap/>
            <w:textDirection w:val="btLr"/>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Всего</w:t>
            </w:r>
          </w:p>
        </w:tc>
        <w:tc>
          <w:tcPr>
            <w:tcW w:w="1276" w:type="dxa"/>
            <w:gridSpan w:val="3"/>
            <w:tcBorders>
              <w:top w:val="nil"/>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Дисциплин и МДК</w:t>
            </w:r>
          </w:p>
        </w:tc>
        <w:tc>
          <w:tcPr>
            <w:tcW w:w="296" w:type="dxa"/>
            <w:tcBorders>
              <w:top w:val="single" w:sz="12" w:space="0" w:color="auto"/>
              <w:left w:val="single" w:sz="12"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432</w:t>
            </w:r>
          </w:p>
        </w:tc>
        <w:tc>
          <w:tcPr>
            <w:tcW w:w="429" w:type="dxa"/>
            <w:tcBorders>
              <w:top w:val="single" w:sz="12" w:space="0" w:color="auto"/>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single" w:sz="12" w:space="0" w:color="auto"/>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648</w:t>
            </w:r>
          </w:p>
        </w:tc>
        <w:tc>
          <w:tcPr>
            <w:tcW w:w="425" w:type="dxa"/>
            <w:tcBorders>
              <w:top w:val="single" w:sz="12" w:space="0" w:color="auto"/>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12" w:space="0" w:color="auto"/>
              <w:left w:val="nil"/>
              <w:bottom w:val="single" w:sz="4"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12" w:space="0" w:color="auto"/>
              <w:left w:val="single" w:sz="12"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540</w:t>
            </w:r>
          </w:p>
        </w:tc>
        <w:tc>
          <w:tcPr>
            <w:tcW w:w="425" w:type="dxa"/>
            <w:tcBorders>
              <w:top w:val="single" w:sz="12" w:space="0" w:color="auto"/>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single" w:sz="12" w:space="0" w:color="auto"/>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576</w:t>
            </w:r>
          </w:p>
        </w:tc>
        <w:tc>
          <w:tcPr>
            <w:tcW w:w="426" w:type="dxa"/>
            <w:tcBorders>
              <w:top w:val="single" w:sz="12" w:space="0" w:color="auto"/>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12" w:space="0" w:color="auto"/>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single" w:sz="12" w:space="0" w:color="auto"/>
              <w:left w:val="single" w:sz="12"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396</w:t>
            </w:r>
          </w:p>
        </w:tc>
        <w:tc>
          <w:tcPr>
            <w:tcW w:w="289" w:type="dxa"/>
            <w:tcBorders>
              <w:top w:val="single" w:sz="12" w:space="0" w:color="auto"/>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single" w:sz="12" w:space="0" w:color="auto"/>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0</w:t>
            </w:r>
          </w:p>
        </w:tc>
        <w:tc>
          <w:tcPr>
            <w:tcW w:w="426" w:type="dxa"/>
            <w:tcBorders>
              <w:top w:val="single" w:sz="12" w:space="0" w:color="auto"/>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324</w:t>
            </w:r>
          </w:p>
        </w:tc>
        <w:tc>
          <w:tcPr>
            <w:tcW w:w="425" w:type="dxa"/>
            <w:tcBorders>
              <w:top w:val="single" w:sz="12" w:space="0" w:color="auto"/>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single" w:sz="12" w:space="0" w:color="auto"/>
              <w:left w:val="nil"/>
              <w:bottom w:val="single" w:sz="4"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12" w:space="0" w:color="auto"/>
              <w:left w:val="single" w:sz="12" w:space="0" w:color="auto"/>
              <w:bottom w:val="single" w:sz="4" w:space="0" w:color="auto"/>
              <w:right w:val="single" w:sz="4" w:space="0" w:color="auto"/>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single" w:sz="12" w:space="0" w:color="auto"/>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single" w:sz="12" w:space="0" w:color="auto"/>
              <w:left w:val="nil"/>
              <w:bottom w:val="single" w:sz="4" w:space="0" w:color="auto"/>
              <w:right w:val="single" w:sz="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single" w:sz="12" w:space="0" w:color="auto"/>
              <w:left w:val="nil"/>
              <w:bottom w:val="single" w:sz="4" w:space="0" w:color="auto"/>
              <w:right w:val="single" w:sz="2" w:space="0" w:color="auto"/>
            </w:tcBorders>
            <w:shd w:val="clear" w:color="E2EFD9"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cantSplit/>
          <w:trHeight w:val="377"/>
        </w:trPr>
        <w:tc>
          <w:tcPr>
            <w:tcW w:w="6520" w:type="dxa"/>
            <w:gridSpan w:val="10"/>
            <w:vMerge/>
            <w:tcBorders>
              <w:left w:val="single" w:sz="8" w:space="0" w:color="auto"/>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p>
        </w:tc>
        <w:tc>
          <w:tcPr>
            <w:tcW w:w="426" w:type="dxa"/>
            <w:vMerge/>
            <w:tcBorders>
              <w:top w:val="nil"/>
              <w:left w:val="single" w:sz="8" w:space="0" w:color="000000"/>
              <w:bottom w:val="nil"/>
              <w:right w:val="single" w:sz="8" w:space="0" w:color="000000"/>
            </w:tcBorders>
            <w:vAlign w:val="center"/>
            <w:hideMark/>
          </w:tcPr>
          <w:p w:rsidR="00FB5321" w:rsidRPr="002B76B9" w:rsidRDefault="00FB5321" w:rsidP="00171B88">
            <w:pPr>
              <w:spacing w:after="0" w:line="240" w:lineRule="auto"/>
              <w:jc w:val="center"/>
              <w:rPr>
                <w:rFonts w:ascii="Times New Roman" w:hAnsi="Times New Roman"/>
                <w:sz w:val="14"/>
              </w:rPr>
            </w:pPr>
          </w:p>
        </w:tc>
        <w:tc>
          <w:tcPr>
            <w:tcW w:w="1276" w:type="dxa"/>
            <w:gridSpan w:val="3"/>
            <w:tcBorders>
              <w:top w:val="single" w:sz="4" w:space="0" w:color="000000"/>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Учебная практика</w:t>
            </w:r>
          </w:p>
        </w:tc>
        <w:tc>
          <w:tcPr>
            <w:tcW w:w="296" w:type="dxa"/>
            <w:tcBorders>
              <w:top w:val="nil"/>
              <w:left w:val="single" w:sz="12"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180</w:t>
            </w:r>
          </w:p>
        </w:tc>
        <w:tc>
          <w:tcPr>
            <w:tcW w:w="422"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6" w:type="dxa"/>
            <w:tcBorders>
              <w:top w:val="nil"/>
              <w:left w:val="nil"/>
              <w:bottom w:val="single" w:sz="4"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72</w:t>
            </w:r>
          </w:p>
        </w:tc>
        <w:tc>
          <w:tcPr>
            <w:tcW w:w="425" w:type="dxa"/>
            <w:gridSpan w:val="2"/>
            <w:tcBorders>
              <w:top w:val="nil"/>
              <w:left w:val="nil"/>
              <w:bottom w:val="single" w:sz="4" w:space="0" w:color="auto"/>
              <w:right w:val="single" w:sz="4" w:space="0" w:color="auto"/>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180</w:t>
            </w:r>
          </w:p>
        </w:tc>
        <w:tc>
          <w:tcPr>
            <w:tcW w:w="426" w:type="dxa"/>
            <w:tcBorders>
              <w:top w:val="nil"/>
              <w:left w:val="nil"/>
              <w:bottom w:val="single" w:sz="4" w:space="0" w:color="auto"/>
              <w:right w:val="single" w:sz="4" w:space="0" w:color="auto"/>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180</w:t>
            </w: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6" w:type="dxa"/>
            <w:tcBorders>
              <w:top w:val="nil"/>
              <w:left w:val="nil"/>
              <w:bottom w:val="single" w:sz="4" w:space="0" w:color="auto"/>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shd w:val="clear" w:color="D8D8D8" w:fill="FFFFFF"/>
            <w:vAlign w:val="center"/>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828</w:t>
            </w:r>
          </w:p>
        </w:tc>
      </w:tr>
      <w:tr w:rsidR="00FB5321" w:rsidRPr="002B76B9" w:rsidTr="006A6CF4">
        <w:trPr>
          <w:cantSplit/>
          <w:trHeight w:val="20"/>
        </w:trPr>
        <w:tc>
          <w:tcPr>
            <w:tcW w:w="6520" w:type="dxa"/>
            <w:gridSpan w:val="10"/>
            <w:vMerge/>
            <w:tcBorders>
              <w:left w:val="single" w:sz="8" w:space="0" w:color="auto"/>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p>
        </w:tc>
        <w:tc>
          <w:tcPr>
            <w:tcW w:w="426" w:type="dxa"/>
            <w:vMerge/>
            <w:tcBorders>
              <w:top w:val="nil"/>
              <w:left w:val="single" w:sz="8" w:space="0" w:color="000000"/>
              <w:bottom w:val="nil"/>
              <w:right w:val="single" w:sz="8" w:space="0" w:color="000000"/>
            </w:tcBorders>
            <w:vAlign w:val="center"/>
            <w:hideMark/>
          </w:tcPr>
          <w:p w:rsidR="00FB5321" w:rsidRPr="002B76B9" w:rsidRDefault="00FB5321" w:rsidP="00171B88">
            <w:pPr>
              <w:spacing w:after="0" w:line="240" w:lineRule="auto"/>
              <w:jc w:val="center"/>
              <w:rPr>
                <w:rFonts w:ascii="Times New Roman" w:hAnsi="Times New Roman"/>
                <w:sz w:val="14"/>
              </w:rPr>
            </w:pPr>
          </w:p>
        </w:tc>
        <w:tc>
          <w:tcPr>
            <w:tcW w:w="1276" w:type="dxa"/>
            <w:gridSpan w:val="3"/>
            <w:tcBorders>
              <w:top w:val="single" w:sz="4" w:space="0" w:color="000000"/>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Произв.практика</w:t>
            </w:r>
          </w:p>
        </w:tc>
        <w:tc>
          <w:tcPr>
            <w:tcW w:w="296" w:type="dxa"/>
            <w:tcBorders>
              <w:top w:val="nil"/>
              <w:left w:val="single" w:sz="12"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5" w:type="dxa"/>
            <w:tcBorders>
              <w:top w:val="nil"/>
              <w:left w:val="single" w:sz="12"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2" w:type="dxa"/>
            <w:tcBorders>
              <w:top w:val="nil"/>
              <w:left w:val="single" w:sz="12"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108</w:t>
            </w: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shd w:val="clear" w:color="E2EFD9" w:fill="FFFFFF"/>
            <w:vAlign w:val="center"/>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324</w:t>
            </w:r>
          </w:p>
        </w:tc>
      </w:tr>
      <w:tr w:rsidR="00FB5321" w:rsidRPr="002B76B9" w:rsidTr="006A6CF4">
        <w:trPr>
          <w:cantSplit/>
          <w:trHeight w:val="20"/>
        </w:trPr>
        <w:tc>
          <w:tcPr>
            <w:tcW w:w="6520" w:type="dxa"/>
            <w:gridSpan w:val="10"/>
            <w:vMerge/>
            <w:tcBorders>
              <w:left w:val="single" w:sz="8" w:space="0" w:color="auto"/>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p>
        </w:tc>
        <w:tc>
          <w:tcPr>
            <w:tcW w:w="426" w:type="dxa"/>
            <w:vMerge/>
            <w:tcBorders>
              <w:top w:val="nil"/>
              <w:left w:val="single" w:sz="8" w:space="0" w:color="000000"/>
              <w:bottom w:val="nil"/>
              <w:right w:val="single" w:sz="8" w:space="0" w:color="000000"/>
            </w:tcBorders>
            <w:vAlign w:val="center"/>
            <w:hideMark/>
          </w:tcPr>
          <w:p w:rsidR="00FB5321" w:rsidRPr="002B76B9" w:rsidRDefault="00FB5321" w:rsidP="00171B88">
            <w:pPr>
              <w:spacing w:after="0" w:line="240" w:lineRule="auto"/>
              <w:jc w:val="center"/>
              <w:rPr>
                <w:rFonts w:ascii="Times New Roman" w:hAnsi="Times New Roman"/>
                <w:sz w:val="14"/>
              </w:rPr>
            </w:pPr>
          </w:p>
        </w:tc>
        <w:tc>
          <w:tcPr>
            <w:tcW w:w="1276" w:type="dxa"/>
            <w:gridSpan w:val="3"/>
            <w:tcBorders>
              <w:top w:val="single" w:sz="4" w:space="0" w:color="000000"/>
              <w:left w:val="nil"/>
              <w:bottom w:val="single" w:sz="4" w:space="0" w:color="000000"/>
              <w:right w:val="single" w:sz="12" w:space="0" w:color="auto"/>
            </w:tcBorders>
            <w:shd w:val="clear" w:color="000000" w:fill="FFFFFF"/>
            <w:noWrap/>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Преддипломная практика</w:t>
            </w:r>
          </w:p>
        </w:tc>
        <w:tc>
          <w:tcPr>
            <w:tcW w:w="296" w:type="dxa"/>
            <w:tcBorders>
              <w:top w:val="nil"/>
              <w:left w:val="single" w:sz="12"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144</w:t>
            </w:r>
          </w:p>
        </w:tc>
        <w:tc>
          <w:tcPr>
            <w:tcW w:w="404" w:type="dxa"/>
            <w:tcBorders>
              <w:top w:val="nil"/>
              <w:left w:val="nil"/>
              <w:bottom w:val="single" w:sz="4" w:space="0" w:color="auto"/>
              <w:right w:val="single" w:sz="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shd w:val="clear" w:color="E2EFD9"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cantSplit/>
          <w:trHeight w:val="20"/>
        </w:trPr>
        <w:tc>
          <w:tcPr>
            <w:tcW w:w="6520" w:type="dxa"/>
            <w:gridSpan w:val="10"/>
            <w:vMerge/>
            <w:tcBorders>
              <w:left w:val="single" w:sz="8" w:space="0" w:color="auto"/>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p>
        </w:tc>
        <w:tc>
          <w:tcPr>
            <w:tcW w:w="426" w:type="dxa"/>
            <w:vMerge/>
            <w:tcBorders>
              <w:top w:val="nil"/>
              <w:left w:val="single" w:sz="8" w:space="0" w:color="000000"/>
              <w:bottom w:val="nil"/>
              <w:right w:val="single" w:sz="8" w:space="0" w:color="000000"/>
            </w:tcBorders>
            <w:vAlign w:val="center"/>
            <w:hideMark/>
          </w:tcPr>
          <w:p w:rsidR="00FB5321" w:rsidRPr="002B76B9" w:rsidRDefault="00FB5321" w:rsidP="00171B88">
            <w:pPr>
              <w:spacing w:after="0" w:line="240" w:lineRule="auto"/>
              <w:jc w:val="center"/>
              <w:rPr>
                <w:rFonts w:ascii="Times New Roman" w:hAnsi="Times New Roman"/>
                <w:sz w:val="14"/>
              </w:rPr>
            </w:pPr>
          </w:p>
        </w:tc>
        <w:tc>
          <w:tcPr>
            <w:tcW w:w="1276" w:type="dxa"/>
            <w:gridSpan w:val="3"/>
            <w:tcBorders>
              <w:top w:val="single" w:sz="4" w:space="0" w:color="000000"/>
              <w:left w:val="nil"/>
              <w:bottom w:val="single" w:sz="8" w:space="0" w:color="000000"/>
              <w:right w:val="single" w:sz="12" w:space="0" w:color="auto"/>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Промежуточная аттестация</w:t>
            </w:r>
          </w:p>
        </w:tc>
        <w:tc>
          <w:tcPr>
            <w:tcW w:w="296" w:type="dxa"/>
            <w:tcBorders>
              <w:top w:val="nil"/>
              <w:left w:val="single" w:sz="12" w:space="0" w:color="auto"/>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auto"/>
              <w:right w:val="single" w:sz="4" w:space="0" w:color="auto"/>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auto"/>
              <w:right w:val="single" w:sz="4"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auto"/>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auto"/>
              <w:right w:val="single" w:sz="4" w:space="0" w:color="auto"/>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 xml:space="preserve">104 </w:t>
            </w:r>
          </w:p>
        </w:tc>
        <w:tc>
          <w:tcPr>
            <w:tcW w:w="425" w:type="dxa"/>
            <w:tcBorders>
              <w:top w:val="nil"/>
              <w:left w:val="nil"/>
              <w:bottom w:val="single" w:sz="4" w:space="0" w:color="auto"/>
              <w:right w:val="single" w:sz="4"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auto"/>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auto"/>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cantSplit/>
          <w:trHeight w:val="20"/>
        </w:trPr>
        <w:tc>
          <w:tcPr>
            <w:tcW w:w="6520" w:type="dxa"/>
            <w:gridSpan w:val="10"/>
            <w:vMerge/>
            <w:tcBorders>
              <w:left w:val="single" w:sz="8" w:space="0" w:color="auto"/>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p>
        </w:tc>
        <w:tc>
          <w:tcPr>
            <w:tcW w:w="426" w:type="dxa"/>
            <w:vMerge/>
            <w:tcBorders>
              <w:top w:val="nil"/>
              <w:left w:val="single" w:sz="8" w:space="0" w:color="000000"/>
              <w:bottom w:val="nil"/>
              <w:right w:val="single" w:sz="8" w:space="0" w:color="000000"/>
            </w:tcBorders>
            <w:vAlign w:val="center"/>
            <w:hideMark/>
          </w:tcPr>
          <w:p w:rsidR="00FB5321" w:rsidRPr="002B76B9" w:rsidRDefault="00FB5321" w:rsidP="00171B88">
            <w:pPr>
              <w:spacing w:after="0" w:line="240" w:lineRule="auto"/>
              <w:jc w:val="center"/>
              <w:rPr>
                <w:rFonts w:ascii="Times New Roman" w:hAnsi="Times New Roman"/>
                <w:sz w:val="14"/>
              </w:rPr>
            </w:pPr>
          </w:p>
        </w:tc>
        <w:tc>
          <w:tcPr>
            <w:tcW w:w="1276" w:type="dxa"/>
            <w:gridSpan w:val="3"/>
            <w:tcBorders>
              <w:top w:val="single" w:sz="8" w:space="0" w:color="000000"/>
              <w:left w:val="nil"/>
              <w:bottom w:val="single" w:sz="4" w:space="0" w:color="000000"/>
              <w:right w:val="single" w:sz="12" w:space="0" w:color="auto"/>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ГИА</w:t>
            </w:r>
          </w:p>
        </w:tc>
        <w:tc>
          <w:tcPr>
            <w:tcW w:w="296" w:type="dxa"/>
            <w:tcBorders>
              <w:top w:val="nil"/>
              <w:left w:val="single" w:sz="12" w:space="0" w:color="auto"/>
              <w:bottom w:val="single" w:sz="4" w:space="0" w:color="000000"/>
              <w:right w:val="single" w:sz="4" w:space="0" w:color="000000"/>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000000"/>
              <w:right w:val="single" w:sz="4" w:space="0" w:color="000000"/>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000000"/>
              <w:right w:val="single" w:sz="4" w:space="0" w:color="000000"/>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single" w:sz="4" w:space="0" w:color="000000"/>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nil"/>
              <w:bottom w:val="single" w:sz="4" w:space="0" w:color="000000"/>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000000"/>
              <w:right w:val="single" w:sz="4" w:space="0" w:color="000000"/>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216</w:t>
            </w: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cantSplit/>
          <w:trHeight w:val="20"/>
        </w:trPr>
        <w:tc>
          <w:tcPr>
            <w:tcW w:w="6520" w:type="dxa"/>
            <w:gridSpan w:val="10"/>
            <w:vMerge/>
            <w:tcBorders>
              <w:left w:val="single" w:sz="8" w:space="0" w:color="auto"/>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p>
        </w:tc>
        <w:tc>
          <w:tcPr>
            <w:tcW w:w="426" w:type="dxa"/>
            <w:vMerge/>
            <w:tcBorders>
              <w:top w:val="nil"/>
              <w:left w:val="single" w:sz="8" w:space="0" w:color="000000"/>
              <w:bottom w:val="nil"/>
              <w:right w:val="single" w:sz="8" w:space="0" w:color="000000"/>
            </w:tcBorders>
            <w:vAlign w:val="center"/>
            <w:hideMark/>
          </w:tcPr>
          <w:p w:rsidR="00FB5321" w:rsidRPr="002B76B9" w:rsidRDefault="00FB5321" w:rsidP="00171B88">
            <w:pPr>
              <w:spacing w:after="0" w:line="240" w:lineRule="auto"/>
              <w:jc w:val="center"/>
              <w:rPr>
                <w:rFonts w:ascii="Times New Roman" w:hAnsi="Times New Roman"/>
                <w:sz w:val="14"/>
              </w:rPr>
            </w:pPr>
          </w:p>
        </w:tc>
        <w:tc>
          <w:tcPr>
            <w:tcW w:w="1276" w:type="dxa"/>
            <w:gridSpan w:val="3"/>
            <w:tcBorders>
              <w:top w:val="single" w:sz="4" w:space="0" w:color="000000"/>
              <w:left w:val="nil"/>
              <w:bottom w:val="single" w:sz="4" w:space="0" w:color="000000"/>
              <w:right w:val="single" w:sz="12" w:space="0" w:color="auto"/>
            </w:tcBorders>
            <w:shd w:val="clear" w:color="auto" w:fill="FFC000"/>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Экзамены</w:t>
            </w:r>
          </w:p>
        </w:tc>
        <w:tc>
          <w:tcPr>
            <w:tcW w:w="296"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6</w:t>
            </w:r>
          </w:p>
        </w:tc>
        <w:tc>
          <w:tcPr>
            <w:tcW w:w="422" w:type="dxa"/>
            <w:tcBorders>
              <w:top w:val="nil"/>
              <w:left w:val="nil"/>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nil"/>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6</w:t>
            </w:r>
          </w:p>
        </w:tc>
        <w:tc>
          <w:tcPr>
            <w:tcW w:w="426" w:type="dxa"/>
            <w:tcBorders>
              <w:top w:val="nil"/>
              <w:left w:val="single" w:sz="4" w:space="0" w:color="000000"/>
              <w:bottom w:val="single" w:sz="4" w:space="0" w:color="000000"/>
              <w:right w:val="single" w:sz="12" w:space="0" w:color="auto"/>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12</w:t>
            </w:r>
          </w:p>
        </w:tc>
        <w:tc>
          <w:tcPr>
            <w:tcW w:w="425" w:type="dxa"/>
            <w:gridSpan w:val="2"/>
            <w:tcBorders>
              <w:top w:val="nil"/>
              <w:left w:val="nil"/>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12</w:t>
            </w:r>
          </w:p>
        </w:tc>
        <w:tc>
          <w:tcPr>
            <w:tcW w:w="426" w:type="dxa"/>
            <w:tcBorders>
              <w:top w:val="nil"/>
              <w:left w:val="nil"/>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6</w:t>
            </w:r>
          </w:p>
        </w:tc>
        <w:tc>
          <w:tcPr>
            <w:tcW w:w="430" w:type="dxa"/>
            <w:tcBorders>
              <w:top w:val="nil"/>
              <w:left w:val="nil"/>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12</w:t>
            </w:r>
          </w:p>
        </w:tc>
        <w:tc>
          <w:tcPr>
            <w:tcW w:w="425" w:type="dxa"/>
            <w:tcBorders>
              <w:top w:val="nil"/>
              <w:left w:val="nil"/>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54</w:t>
            </w: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cantSplit/>
          <w:trHeight w:val="20"/>
        </w:trPr>
        <w:tc>
          <w:tcPr>
            <w:tcW w:w="6520" w:type="dxa"/>
            <w:gridSpan w:val="10"/>
            <w:vMerge/>
            <w:tcBorders>
              <w:left w:val="single" w:sz="8" w:space="0" w:color="auto"/>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p>
        </w:tc>
        <w:tc>
          <w:tcPr>
            <w:tcW w:w="426" w:type="dxa"/>
            <w:vMerge/>
            <w:tcBorders>
              <w:top w:val="nil"/>
              <w:left w:val="single" w:sz="8" w:space="0" w:color="000000"/>
              <w:bottom w:val="nil"/>
              <w:right w:val="single" w:sz="8" w:space="0" w:color="000000"/>
            </w:tcBorders>
            <w:vAlign w:val="center"/>
            <w:hideMark/>
          </w:tcPr>
          <w:p w:rsidR="00FB5321" w:rsidRPr="002B76B9" w:rsidRDefault="00FB5321" w:rsidP="00171B88">
            <w:pPr>
              <w:spacing w:after="0" w:line="240" w:lineRule="auto"/>
              <w:jc w:val="center"/>
              <w:rPr>
                <w:rFonts w:ascii="Times New Roman" w:hAnsi="Times New Roman"/>
                <w:sz w:val="14"/>
              </w:rPr>
            </w:pPr>
          </w:p>
        </w:tc>
        <w:tc>
          <w:tcPr>
            <w:tcW w:w="1276" w:type="dxa"/>
            <w:gridSpan w:val="3"/>
            <w:tcBorders>
              <w:top w:val="single" w:sz="4" w:space="0" w:color="000000"/>
              <w:left w:val="nil"/>
              <w:bottom w:val="single" w:sz="4" w:space="0" w:color="000000"/>
              <w:right w:val="single" w:sz="12" w:space="0" w:color="auto"/>
            </w:tcBorders>
            <w:shd w:val="clear" w:color="auto" w:fill="FFC000"/>
            <w:noWrap/>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Диф.</w:t>
            </w:r>
            <w:r>
              <w:rPr>
                <w:rFonts w:ascii="Times New Roman" w:hAnsi="Times New Roman"/>
                <w:sz w:val="14"/>
              </w:rPr>
              <w:t xml:space="preserve"> </w:t>
            </w:r>
            <w:r w:rsidRPr="002B76B9">
              <w:rPr>
                <w:rFonts w:ascii="Times New Roman" w:hAnsi="Times New Roman"/>
                <w:sz w:val="14"/>
              </w:rPr>
              <w:t>зачеты</w:t>
            </w:r>
          </w:p>
        </w:tc>
        <w:tc>
          <w:tcPr>
            <w:tcW w:w="296"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nil"/>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nil"/>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10</w:t>
            </w:r>
          </w:p>
        </w:tc>
        <w:tc>
          <w:tcPr>
            <w:tcW w:w="426" w:type="dxa"/>
            <w:tcBorders>
              <w:top w:val="nil"/>
              <w:left w:val="single" w:sz="4" w:space="0" w:color="000000"/>
              <w:bottom w:val="single" w:sz="4" w:space="0" w:color="000000"/>
              <w:right w:val="single" w:sz="12" w:space="0" w:color="auto"/>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2" w:space="0" w:color="auto"/>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6</w:t>
            </w:r>
          </w:p>
        </w:tc>
        <w:tc>
          <w:tcPr>
            <w:tcW w:w="425" w:type="dxa"/>
            <w:gridSpan w:val="2"/>
            <w:tcBorders>
              <w:top w:val="nil"/>
              <w:left w:val="single" w:sz="2" w:space="0" w:color="auto"/>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14</w:t>
            </w:r>
          </w:p>
        </w:tc>
        <w:tc>
          <w:tcPr>
            <w:tcW w:w="426" w:type="dxa"/>
            <w:tcBorders>
              <w:top w:val="nil"/>
              <w:left w:val="nil"/>
              <w:bottom w:val="single" w:sz="4" w:space="0" w:color="000000"/>
              <w:right w:val="single" w:sz="12" w:space="0" w:color="auto"/>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2</w:t>
            </w:r>
          </w:p>
        </w:tc>
        <w:tc>
          <w:tcPr>
            <w:tcW w:w="430" w:type="dxa"/>
            <w:tcBorders>
              <w:top w:val="nil"/>
              <w:left w:val="nil"/>
              <w:bottom w:val="single" w:sz="4" w:space="0" w:color="000000"/>
              <w:right w:val="single" w:sz="2" w:space="0" w:color="auto"/>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2" w:space="0" w:color="auto"/>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18</w:t>
            </w:r>
          </w:p>
        </w:tc>
        <w:tc>
          <w:tcPr>
            <w:tcW w:w="425" w:type="dxa"/>
            <w:tcBorders>
              <w:top w:val="nil"/>
              <w:left w:val="nil"/>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50</w:t>
            </w: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cantSplit/>
          <w:trHeight w:val="20"/>
        </w:trPr>
        <w:tc>
          <w:tcPr>
            <w:tcW w:w="6520" w:type="dxa"/>
            <w:gridSpan w:val="10"/>
            <w:vMerge/>
            <w:tcBorders>
              <w:left w:val="single" w:sz="8" w:space="0" w:color="auto"/>
              <w:bottom w:val="single" w:sz="8" w:space="0" w:color="000000"/>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p>
        </w:tc>
        <w:tc>
          <w:tcPr>
            <w:tcW w:w="426" w:type="dxa"/>
            <w:vMerge/>
            <w:tcBorders>
              <w:top w:val="nil"/>
              <w:left w:val="single" w:sz="8" w:space="0" w:color="000000"/>
              <w:bottom w:val="nil"/>
              <w:right w:val="single" w:sz="8" w:space="0" w:color="000000"/>
            </w:tcBorders>
            <w:vAlign w:val="center"/>
            <w:hideMark/>
          </w:tcPr>
          <w:p w:rsidR="00FB5321" w:rsidRPr="002B76B9" w:rsidRDefault="00FB5321" w:rsidP="00171B88">
            <w:pPr>
              <w:spacing w:after="0" w:line="240" w:lineRule="auto"/>
              <w:jc w:val="center"/>
              <w:rPr>
                <w:rFonts w:ascii="Times New Roman" w:hAnsi="Times New Roman"/>
                <w:sz w:val="14"/>
              </w:rPr>
            </w:pPr>
          </w:p>
        </w:tc>
        <w:tc>
          <w:tcPr>
            <w:tcW w:w="1276" w:type="dxa"/>
            <w:gridSpan w:val="3"/>
            <w:tcBorders>
              <w:top w:val="single" w:sz="4" w:space="0" w:color="000000"/>
              <w:left w:val="nil"/>
              <w:bottom w:val="nil"/>
              <w:right w:val="single" w:sz="12" w:space="0" w:color="auto"/>
            </w:tcBorders>
            <w:shd w:val="clear" w:color="000000" w:fill="FFFFFF"/>
            <w:vAlign w:val="center"/>
            <w:hideMark/>
          </w:tcPr>
          <w:p w:rsidR="00FB5321" w:rsidRPr="002B76B9" w:rsidRDefault="00FB5321" w:rsidP="00171B88">
            <w:pPr>
              <w:spacing w:after="0" w:line="240" w:lineRule="auto"/>
              <w:jc w:val="center"/>
              <w:rPr>
                <w:rFonts w:ascii="Times New Roman" w:hAnsi="Times New Roman"/>
                <w:sz w:val="14"/>
              </w:rPr>
            </w:pPr>
            <w:r w:rsidRPr="002B76B9">
              <w:rPr>
                <w:rFonts w:ascii="Times New Roman" w:hAnsi="Times New Roman"/>
                <w:sz w:val="14"/>
              </w:rPr>
              <w:t>Зачеты</w:t>
            </w:r>
          </w:p>
        </w:tc>
        <w:tc>
          <w:tcPr>
            <w:tcW w:w="296" w:type="dxa"/>
            <w:tcBorders>
              <w:top w:val="nil"/>
              <w:left w:val="single" w:sz="12" w:space="0" w:color="auto"/>
              <w:bottom w:val="single" w:sz="4" w:space="0" w:color="000000"/>
              <w:right w:val="single" w:sz="4" w:space="0" w:color="000000"/>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9" w:type="dxa"/>
            <w:tcBorders>
              <w:top w:val="nil"/>
              <w:left w:val="nil"/>
              <w:bottom w:val="single" w:sz="4" w:space="0" w:color="000000"/>
              <w:right w:val="single" w:sz="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2" w:space="0" w:color="auto"/>
              <w:bottom w:val="single" w:sz="4" w:space="0" w:color="000000"/>
              <w:right w:val="single" w:sz="4" w:space="0" w:color="000000"/>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nil"/>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4" w:space="0" w:color="000000"/>
              <w:bottom w:val="single" w:sz="4" w:space="0" w:color="000000"/>
              <w:right w:val="single" w:sz="12" w:space="0" w:color="auto"/>
            </w:tcBorders>
            <w:shd w:val="clear" w:color="E2EFD9"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2" w:space="0" w:color="auto"/>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gridSpan w:val="2"/>
            <w:tcBorders>
              <w:top w:val="nil"/>
              <w:left w:val="single" w:sz="2" w:space="0" w:color="auto"/>
              <w:bottom w:val="single" w:sz="4" w:space="0" w:color="000000"/>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4" w:space="0" w:color="000000"/>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2" w:type="dxa"/>
            <w:tcBorders>
              <w:top w:val="nil"/>
              <w:left w:val="single" w:sz="12" w:space="0" w:color="auto"/>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9"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30" w:type="dxa"/>
            <w:tcBorders>
              <w:top w:val="nil"/>
              <w:left w:val="nil"/>
              <w:bottom w:val="single" w:sz="4" w:space="0" w:color="000000"/>
              <w:right w:val="single" w:sz="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single" w:sz="2" w:space="0" w:color="auto"/>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6" w:type="dxa"/>
            <w:tcBorders>
              <w:top w:val="nil"/>
              <w:left w:val="nil"/>
              <w:bottom w:val="single" w:sz="4" w:space="0" w:color="000000"/>
              <w:right w:val="single" w:sz="1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single" w:sz="12" w:space="0" w:color="auto"/>
              <w:bottom w:val="single" w:sz="4" w:space="0" w:color="000000"/>
              <w:right w:val="single" w:sz="4" w:space="0" w:color="000000"/>
            </w:tcBorders>
            <w:shd w:val="clear" w:color="auto" w:fill="FFC000"/>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25" w:type="dxa"/>
            <w:tcBorders>
              <w:top w:val="nil"/>
              <w:left w:val="nil"/>
              <w:bottom w:val="single" w:sz="4" w:space="0" w:color="000000"/>
              <w:right w:val="single" w:sz="4" w:space="0" w:color="000000"/>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404" w:type="dxa"/>
            <w:tcBorders>
              <w:top w:val="nil"/>
              <w:left w:val="nil"/>
              <w:bottom w:val="single" w:sz="4"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p>
        </w:tc>
        <w:tc>
          <w:tcPr>
            <w:tcW w:w="283" w:type="dxa"/>
            <w:tcBorders>
              <w:top w:val="nil"/>
              <w:left w:val="nil"/>
              <w:bottom w:val="single" w:sz="4" w:space="0" w:color="000000"/>
              <w:right w:val="single" w:sz="2" w:space="0" w:color="auto"/>
            </w:tcBorders>
            <w:shd w:val="clear" w:color="D8D8D8" w:fill="FFFFFF"/>
          </w:tcPr>
          <w:p w:rsidR="00FB5321" w:rsidRPr="002B76B9" w:rsidRDefault="00FB5321" w:rsidP="00171B88">
            <w:pPr>
              <w:spacing w:after="0" w:line="240" w:lineRule="auto"/>
              <w:ind w:left="-110" w:right="-102"/>
              <w:jc w:val="center"/>
              <w:rPr>
                <w:rFonts w:ascii="Times New Roman" w:hAnsi="Times New Roman"/>
                <w:sz w:val="14"/>
              </w:rPr>
            </w:pPr>
          </w:p>
        </w:tc>
      </w:tr>
      <w:tr w:rsidR="00FB5321" w:rsidRPr="002B76B9" w:rsidTr="006A6CF4">
        <w:trPr>
          <w:cantSplit/>
          <w:trHeight w:val="226"/>
        </w:trPr>
        <w:tc>
          <w:tcPr>
            <w:tcW w:w="6520" w:type="dxa"/>
            <w:gridSpan w:val="10"/>
            <w:tcBorders>
              <w:top w:val="single" w:sz="8" w:space="0" w:color="000000"/>
              <w:left w:val="single" w:sz="8" w:space="0" w:color="auto"/>
              <w:bottom w:val="single" w:sz="8" w:space="0" w:color="000000"/>
              <w:right w:val="nil"/>
            </w:tcBorders>
            <w:shd w:val="clear" w:color="000000" w:fill="FFFFFF"/>
            <w:vAlign w:val="center"/>
            <w:hideMark/>
          </w:tcPr>
          <w:p w:rsidR="00FB5321" w:rsidRPr="002B76B9" w:rsidRDefault="00FB5321" w:rsidP="00171B88">
            <w:pPr>
              <w:spacing w:after="0" w:line="240" w:lineRule="auto"/>
              <w:ind w:left="-108" w:right="-21"/>
              <w:jc w:val="center"/>
              <w:rPr>
                <w:rFonts w:ascii="Times New Roman" w:hAnsi="Times New Roman"/>
                <w:sz w:val="14"/>
              </w:rPr>
            </w:pPr>
            <w:r>
              <w:rPr>
                <w:rFonts w:ascii="Times New Roman" w:hAnsi="Times New Roman"/>
                <w:sz w:val="14"/>
              </w:rPr>
              <w:t>Всего пот семестрам</w:t>
            </w:r>
          </w:p>
        </w:tc>
        <w:tc>
          <w:tcPr>
            <w:tcW w:w="1702" w:type="dxa"/>
            <w:gridSpan w:val="4"/>
            <w:tcBorders>
              <w:top w:val="single" w:sz="8" w:space="0" w:color="auto"/>
              <w:left w:val="single" w:sz="8" w:space="0" w:color="auto"/>
              <w:bottom w:val="single" w:sz="8" w:space="0" w:color="auto"/>
              <w:right w:val="single" w:sz="12" w:space="0" w:color="auto"/>
            </w:tcBorders>
            <w:shd w:val="clear" w:color="FFFF00" w:fill="FFFFFF"/>
            <w:noWrap/>
            <w:vAlign w:val="center"/>
            <w:hideMark/>
          </w:tcPr>
          <w:p w:rsidR="00FB5321" w:rsidRPr="004A0512" w:rsidRDefault="00FB5321" w:rsidP="00171B88">
            <w:pPr>
              <w:spacing w:after="0" w:line="240" w:lineRule="auto"/>
              <w:ind w:left="-170" w:right="-255"/>
              <w:jc w:val="center"/>
              <w:rPr>
                <w:rFonts w:ascii="Times New Roman" w:hAnsi="Times New Roman"/>
                <w:sz w:val="10"/>
              </w:rPr>
            </w:pPr>
          </w:p>
        </w:tc>
        <w:tc>
          <w:tcPr>
            <w:tcW w:w="725" w:type="dxa"/>
            <w:gridSpan w:val="2"/>
            <w:tcBorders>
              <w:top w:val="single" w:sz="8" w:space="0" w:color="auto"/>
              <w:left w:val="single" w:sz="12" w:space="0" w:color="auto"/>
              <w:bottom w:val="single" w:sz="8" w:space="0" w:color="auto"/>
              <w:right w:val="single" w:sz="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612</w:t>
            </w:r>
          </w:p>
        </w:tc>
        <w:tc>
          <w:tcPr>
            <w:tcW w:w="1273" w:type="dxa"/>
            <w:gridSpan w:val="3"/>
            <w:tcBorders>
              <w:top w:val="single" w:sz="8" w:space="0" w:color="auto"/>
              <w:left w:val="single" w:sz="2" w:space="0" w:color="auto"/>
              <w:bottom w:val="single" w:sz="8" w:space="0" w:color="auto"/>
              <w:right w:val="single" w:sz="12" w:space="0" w:color="auto"/>
            </w:tcBorders>
            <w:shd w:val="clear" w:color="000000" w:fill="FFFFFF"/>
            <w:vAlign w:val="center"/>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864</w:t>
            </w:r>
          </w:p>
        </w:tc>
        <w:tc>
          <w:tcPr>
            <w:tcW w:w="856" w:type="dxa"/>
            <w:gridSpan w:val="3"/>
            <w:tcBorders>
              <w:top w:val="nil"/>
              <w:left w:val="single" w:sz="12" w:space="0" w:color="auto"/>
              <w:bottom w:val="nil"/>
              <w:right w:val="single" w:sz="2" w:space="0" w:color="auto"/>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612</w:t>
            </w:r>
          </w:p>
        </w:tc>
        <w:tc>
          <w:tcPr>
            <w:tcW w:w="1271" w:type="dxa"/>
            <w:gridSpan w:val="3"/>
            <w:tcBorders>
              <w:top w:val="nil"/>
              <w:left w:val="single" w:sz="2" w:space="0" w:color="auto"/>
              <w:bottom w:val="nil"/>
              <w:right w:val="single" w:sz="12" w:space="0" w:color="auto"/>
            </w:tcBorders>
            <w:shd w:val="clear" w:color="FBE4D5" w:fill="FFFFFF"/>
            <w:vAlign w:val="center"/>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864</w:t>
            </w:r>
          </w:p>
        </w:tc>
        <w:tc>
          <w:tcPr>
            <w:tcW w:w="1141" w:type="dxa"/>
            <w:gridSpan w:val="3"/>
            <w:tcBorders>
              <w:top w:val="nil"/>
              <w:left w:val="single" w:sz="12" w:space="0" w:color="auto"/>
              <w:bottom w:val="nil"/>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612</w:t>
            </w:r>
          </w:p>
        </w:tc>
        <w:tc>
          <w:tcPr>
            <w:tcW w:w="2531" w:type="dxa"/>
            <w:gridSpan w:val="6"/>
            <w:tcBorders>
              <w:top w:val="nil"/>
              <w:left w:val="single" w:sz="2" w:space="0" w:color="auto"/>
              <w:bottom w:val="nil"/>
              <w:right w:val="single" w:sz="2" w:space="0" w:color="auto"/>
            </w:tcBorders>
            <w:shd w:val="clear" w:color="D8D8D8" w:fill="FFFFFF"/>
            <w:vAlign w:val="center"/>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504+144+216=864</w:t>
            </w:r>
          </w:p>
        </w:tc>
        <w:tc>
          <w:tcPr>
            <w:tcW w:w="283" w:type="dxa"/>
            <w:tcBorders>
              <w:top w:val="nil"/>
              <w:left w:val="single" w:sz="2" w:space="0" w:color="auto"/>
              <w:bottom w:val="nil"/>
              <w:right w:val="single" w:sz="2" w:space="0" w:color="auto"/>
            </w:tcBorders>
            <w:shd w:val="clear" w:color="D8D8D8" w:fill="FFFFFF"/>
          </w:tcPr>
          <w:p w:rsidR="00FB5321" w:rsidRDefault="00FB5321" w:rsidP="00171B88">
            <w:pPr>
              <w:spacing w:after="0" w:line="240" w:lineRule="auto"/>
              <w:ind w:left="-110" w:right="-102"/>
              <w:jc w:val="center"/>
              <w:rPr>
                <w:rFonts w:ascii="Times New Roman" w:hAnsi="Times New Roman"/>
                <w:sz w:val="14"/>
              </w:rPr>
            </w:pPr>
          </w:p>
        </w:tc>
      </w:tr>
      <w:tr w:rsidR="00FB5321" w:rsidRPr="002B76B9" w:rsidTr="006A6CF4">
        <w:trPr>
          <w:cantSplit/>
          <w:trHeight w:val="226"/>
        </w:trPr>
        <w:tc>
          <w:tcPr>
            <w:tcW w:w="6520" w:type="dxa"/>
            <w:gridSpan w:val="10"/>
            <w:tcBorders>
              <w:top w:val="single" w:sz="8" w:space="0" w:color="000000"/>
              <w:left w:val="single" w:sz="8" w:space="0" w:color="auto"/>
              <w:bottom w:val="single" w:sz="8" w:space="0" w:color="000000"/>
              <w:right w:val="nil"/>
            </w:tcBorders>
            <w:shd w:val="clear" w:color="000000" w:fill="FFFFFF"/>
            <w:vAlign w:val="center"/>
            <w:hideMark/>
          </w:tcPr>
          <w:p w:rsidR="00FB5321" w:rsidRDefault="00FB5321" w:rsidP="00171B88">
            <w:pPr>
              <w:spacing w:after="0" w:line="240" w:lineRule="auto"/>
              <w:ind w:left="-108" w:right="-21"/>
              <w:jc w:val="center"/>
              <w:rPr>
                <w:rFonts w:ascii="Times New Roman" w:hAnsi="Times New Roman"/>
                <w:sz w:val="14"/>
              </w:rPr>
            </w:pPr>
            <w:r>
              <w:rPr>
                <w:rFonts w:ascii="Times New Roman" w:hAnsi="Times New Roman"/>
                <w:sz w:val="14"/>
              </w:rPr>
              <w:t>Всего по курсам</w:t>
            </w:r>
          </w:p>
        </w:tc>
        <w:tc>
          <w:tcPr>
            <w:tcW w:w="1702" w:type="dxa"/>
            <w:gridSpan w:val="4"/>
            <w:tcBorders>
              <w:top w:val="single" w:sz="8" w:space="0" w:color="auto"/>
              <w:left w:val="single" w:sz="8" w:space="0" w:color="auto"/>
              <w:bottom w:val="single" w:sz="8" w:space="0" w:color="auto"/>
              <w:right w:val="single" w:sz="12" w:space="0" w:color="auto"/>
            </w:tcBorders>
            <w:shd w:val="clear" w:color="FFFF00" w:fill="FFFFFF"/>
            <w:noWrap/>
            <w:vAlign w:val="center"/>
            <w:hideMark/>
          </w:tcPr>
          <w:p w:rsidR="00FB5321" w:rsidRPr="004A0512" w:rsidRDefault="00FB5321" w:rsidP="00171B88">
            <w:pPr>
              <w:spacing w:after="0" w:line="240" w:lineRule="auto"/>
              <w:ind w:left="-170" w:right="-255"/>
              <w:jc w:val="center"/>
              <w:rPr>
                <w:rFonts w:ascii="Times New Roman" w:hAnsi="Times New Roman"/>
                <w:sz w:val="10"/>
              </w:rPr>
            </w:pPr>
            <w:r w:rsidRPr="00DC3E16">
              <w:rPr>
                <w:rFonts w:ascii="Times New Roman" w:hAnsi="Times New Roman"/>
                <w:sz w:val="12"/>
              </w:rPr>
              <w:t>4428</w:t>
            </w:r>
          </w:p>
        </w:tc>
        <w:tc>
          <w:tcPr>
            <w:tcW w:w="1998" w:type="dxa"/>
            <w:gridSpan w:val="5"/>
            <w:tcBorders>
              <w:top w:val="single" w:sz="8" w:space="0" w:color="auto"/>
              <w:left w:val="single" w:sz="12" w:space="0" w:color="auto"/>
              <w:bottom w:val="single" w:sz="8" w:space="0" w:color="auto"/>
              <w:right w:val="single" w:sz="12" w:space="0" w:color="auto"/>
            </w:tcBorders>
            <w:shd w:val="clear" w:color="000000"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1476</w:t>
            </w:r>
          </w:p>
        </w:tc>
        <w:tc>
          <w:tcPr>
            <w:tcW w:w="2127" w:type="dxa"/>
            <w:gridSpan w:val="6"/>
            <w:tcBorders>
              <w:top w:val="nil"/>
              <w:left w:val="single" w:sz="12" w:space="0" w:color="auto"/>
              <w:bottom w:val="single" w:sz="8" w:space="0" w:color="auto"/>
              <w:right w:val="single" w:sz="12" w:space="0" w:color="auto"/>
            </w:tcBorders>
            <w:shd w:val="clear" w:color="FBE4D5"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sidRPr="002B76B9">
              <w:rPr>
                <w:rFonts w:ascii="Times New Roman" w:hAnsi="Times New Roman"/>
                <w:sz w:val="14"/>
              </w:rPr>
              <w:t>1476</w:t>
            </w:r>
          </w:p>
        </w:tc>
        <w:tc>
          <w:tcPr>
            <w:tcW w:w="3672" w:type="dxa"/>
            <w:gridSpan w:val="9"/>
            <w:tcBorders>
              <w:top w:val="nil"/>
              <w:left w:val="single" w:sz="12" w:space="0" w:color="auto"/>
              <w:bottom w:val="single" w:sz="8" w:space="0" w:color="000000"/>
              <w:right w:val="single" w:sz="2" w:space="0" w:color="auto"/>
            </w:tcBorders>
            <w:shd w:val="clear" w:color="D8D8D8" w:fill="FFFFFF"/>
            <w:noWrap/>
            <w:vAlign w:val="center"/>
            <w:hideMark/>
          </w:tcPr>
          <w:p w:rsidR="00FB5321" w:rsidRPr="002B76B9" w:rsidRDefault="00FB5321" w:rsidP="00171B88">
            <w:pPr>
              <w:spacing w:after="0" w:line="240" w:lineRule="auto"/>
              <w:ind w:left="-110" w:right="-102"/>
              <w:jc w:val="center"/>
              <w:rPr>
                <w:rFonts w:ascii="Times New Roman" w:hAnsi="Times New Roman"/>
                <w:sz w:val="14"/>
              </w:rPr>
            </w:pPr>
            <w:r>
              <w:rPr>
                <w:rFonts w:ascii="Times New Roman" w:hAnsi="Times New Roman"/>
                <w:sz w:val="14"/>
              </w:rPr>
              <w:t>1476</w:t>
            </w:r>
          </w:p>
        </w:tc>
        <w:tc>
          <w:tcPr>
            <w:tcW w:w="283" w:type="dxa"/>
            <w:tcBorders>
              <w:top w:val="nil"/>
              <w:left w:val="single" w:sz="12" w:space="0" w:color="auto"/>
              <w:bottom w:val="single" w:sz="8" w:space="0" w:color="000000"/>
              <w:right w:val="single" w:sz="2" w:space="0" w:color="auto"/>
            </w:tcBorders>
            <w:shd w:val="clear" w:color="D8D8D8" w:fill="FFFFFF"/>
          </w:tcPr>
          <w:p w:rsidR="00FB5321" w:rsidRDefault="00FB5321" w:rsidP="00171B88">
            <w:pPr>
              <w:spacing w:after="0" w:line="240" w:lineRule="auto"/>
              <w:ind w:left="-110" w:right="-102"/>
              <w:jc w:val="center"/>
              <w:rPr>
                <w:rFonts w:ascii="Times New Roman" w:hAnsi="Times New Roman"/>
                <w:sz w:val="14"/>
              </w:rPr>
            </w:pPr>
          </w:p>
        </w:tc>
      </w:tr>
    </w:tbl>
    <w:p w:rsidR="00804015" w:rsidRPr="00EF146E" w:rsidRDefault="00D14537" w:rsidP="00171B88">
      <w:pPr>
        <w:spacing w:after="0" w:line="240" w:lineRule="auto"/>
        <w:jc w:val="both"/>
        <w:outlineLvl w:val="1"/>
        <w:rPr>
          <w:rFonts w:ascii="Times New Roman" w:hAnsi="Times New Roman"/>
          <w:sz w:val="24"/>
        </w:rPr>
      </w:pPr>
      <w:r>
        <w:br w:type="page"/>
      </w:r>
      <w:r w:rsidR="004173A6" w:rsidRPr="00EF146E">
        <w:rPr>
          <w:rFonts w:ascii="Times New Roman" w:hAnsi="Times New Roman"/>
          <w:sz w:val="24"/>
        </w:rPr>
        <w:lastRenderedPageBreak/>
        <w:t>5.2. Обоснование распределения вариативной части образовательной программы</w:t>
      </w:r>
    </w:p>
    <w:p w:rsidR="00804015" w:rsidRDefault="00804015" w:rsidP="00171B88">
      <w:pPr>
        <w:pStyle w:val="112"/>
        <w:spacing w:before="0" w:after="0"/>
      </w:pPr>
    </w:p>
    <w:tbl>
      <w:tblPr>
        <w:tblW w:w="15574" w:type="dxa"/>
        <w:tblInd w:w="-294" w:type="dxa"/>
        <w:tblLayout w:type="fixed"/>
        <w:tblLook w:val="04A0" w:firstRow="1" w:lastRow="0" w:firstColumn="1" w:lastColumn="0" w:noHBand="0" w:noVBand="1"/>
      </w:tblPr>
      <w:tblGrid>
        <w:gridCol w:w="1769"/>
        <w:gridCol w:w="4752"/>
        <w:gridCol w:w="1720"/>
        <w:gridCol w:w="1966"/>
        <w:gridCol w:w="5367"/>
      </w:tblGrid>
      <w:tr w:rsidR="00804015" w:rsidTr="006C7416">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tcPr>
          <w:p w:rsidR="00804015" w:rsidRDefault="004173A6" w:rsidP="00171B88">
            <w:pPr>
              <w:spacing w:after="0" w:line="240" w:lineRule="auto"/>
              <w:jc w:val="center"/>
              <w:rPr>
                <w:rFonts w:ascii="Times New Roman" w:hAnsi="Times New Roman"/>
                <w:sz w:val="24"/>
              </w:rPr>
            </w:pPr>
            <w:r>
              <w:rPr>
                <w:rFonts w:ascii="Times New Roman" w:hAnsi="Times New Roman"/>
                <w:b/>
                <w:sz w:val="24"/>
              </w:rPr>
              <w:t>№ п/п</w:t>
            </w:r>
          </w:p>
        </w:tc>
        <w:tc>
          <w:tcPr>
            <w:tcW w:w="4752"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tcPr>
          <w:p w:rsidR="00804015" w:rsidRDefault="004173A6" w:rsidP="00171B88">
            <w:pPr>
              <w:spacing w:after="0" w:line="240" w:lineRule="auto"/>
              <w:jc w:val="center"/>
              <w:rPr>
                <w:rFonts w:ascii="Times New Roman" w:hAnsi="Times New Roman"/>
                <w:sz w:val="24"/>
              </w:rPr>
            </w:pPr>
            <w:r>
              <w:rPr>
                <w:rFonts w:ascii="Times New Roman" w:hAnsi="Times New Roman"/>
                <w:b/>
                <w:sz w:val="24"/>
              </w:rPr>
              <w:t>Код и наименование учебной дисциплины/профессионального модуля</w:t>
            </w:r>
          </w:p>
        </w:tc>
        <w:tc>
          <w:tcPr>
            <w:tcW w:w="172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tcPr>
          <w:p w:rsidR="00804015" w:rsidRDefault="004173A6" w:rsidP="00171B88">
            <w:pPr>
              <w:spacing w:after="0" w:line="240" w:lineRule="auto"/>
              <w:jc w:val="center"/>
              <w:rPr>
                <w:rFonts w:ascii="Times New Roman" w:hAnsi="Times New Roman"/>
                <w:sz w:val="24"/>
              </w:rPr>
            </w:pPr>
            <w:r>
              <w:rPr>
                <w:rFonts w:ascii="Times New Roman" w:hAnsi="Times New Roman"/>
                <w:b/>
                <w:sz w:val="24"/>
              </w:rPr>
              <w:t>Количество часов</w:t>
            </w:r>
          </w:p>
        </w:tc>
        <w:tc>
          <w:tcPr>
            <w:tcW w:w="1966" w:type="dxa"/>
            <w:tcBorders>
              <w:top w:val="single" w:sz="8" w:space="0" w:color="000000"/>
              <w:left w:val="single" w:sz="8" w:space="0" w:color="000000"/>
              <w:bottom w:val="single" w:sz="8" w:space="0" w:color="000000"/>
              <w:right w:val="single" w:sz="8" w:space="0" w:color="000000"/>
            </w:tcBorders>
            <w:noWrap/>
          </w:tcPr>
          <w:p w:rsidR="00804015" w:rsidRDefault="004173A6" w:rsidP="00171B88">
            <w:pPr>
              <w:spacing w:after="0" w:line="240" w:lineRule="auto"/>
              <w:jc w:val="center"/>
              <w:rPr>
                <w:rFonts w:ascii="Times New Roman" w:hAnsi="Times New Roman"/>
                <w:b/>
                <w:sz w:val="24"/>
              </w:rPr>
            </w:pPr>
            <w:r>
              <w:rPr>
                <w:rFonts w:ascii="Times New Roman" w:hAnsi="Times New Roman"/>
                <w:b/>
                <w:sz w:val="24"/>
              </w:rPr>
              <w:t>Категория</w:t>
            </w:r>
          </w:p>
          <w:p w:rsidR="00804015" w:rsidRDefault="004173A6" w:rsidP="00171B88">
            <w:pPr>
              <w:spacing w:after="0" w:line="240" w:lineRule="auto"/>
              <w:jc w:val="both"/>
              <w:rPr>
                <w:rFonts w:ascii="Times New Roman" w:hAnsi="Times New Roman"/>
                <w:b/>
                <w:sz w:val="16"/>
              </w:rPr>
            </w:pPr>
            <w:r>
              <w:rPr>
                <w:rFonts w:ascii="Times New Roman" w:hAnsi="Times New Roman"/>
                <w:b/>
                <w:sz w:val="16"/>
              </w:rPr>
              <w:t>1. ПОП-П/работодатель</w:t>
            </w:r>
          </w:p>
          <w:p w:rsidR="00804015" w:rsidRDefault="004173A6" w:rsidP="00171B88">
            <w:pPr>
              <w:spacing w:after="0" w:line="240" w:lineRule="auto"/>
              <w:jc w:val="both"/>
              <w:rPr>
                <w:rFonts w:ascii="Times New Roman" w:hAnsi="Times New Roman"/>
                <w:b/>
                <w:sz w:val="24"/>
              </w:rPr>
            </w:pPr>
            <w:r>
              <w:rPr>
                <w:rFonts w:ascii="Times New Roman" w:hAnsi="Times New Roman"/>
                <w:b/>
                <w:sz w:val="16"/>
              </w:rPr>
              <w:t>2. ЦОМ/проект</w:t>
            </w:r>
          </w:p>
        </w:tc>
        <w:tc>
          <w:tcPr>
            <w:tcW w:w="5367"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804015" w:rsidRDefault="004173A6" w:rsidP="00171B88">
            <w:pPr>
              <w:spacing w:after="0" w:line="240" w:lineRule="auto"/>
              <w:jc w:val="center"/>
              <w:rPr>
                <w:rFonts w:ascii="Times New Roman" w:hAnsi="Times New Roman"/>
                <w:sz w:val="24"/>
              </w:rPr>
            </w:pPr>
            <w:r>
              <w:rPr>
                <w:rFonts w:ascii="Times New Roman" w:hAnsi="Times New Roman"/>
                <w:b/>
                <w:sz w:val="24"/>
              </w:rPr>
              <w:t>Обоснование</w:t>
            </w:r>
          </w:p>
        </w:tc>
      </w:tr>
      <w:tr w:rsidR="00FB5321" w:rsidTr="00FB5321">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635F8" w:rsidRDefault="00FB5321" w:rsidP="00171B88">
            <w:pPr>
              <w:spacing w:after="0" w:line="240" w:lineRule="auto"/>
              <w:rPr>
                <w:rFonts w:ascii="Times New Roman" w:hAnsi="Times New Roman"/>
                <w:sz w:val="20"/>
                <w:szCs w:val="14"/>
              </w:rPr>
            </w:pPr>
            <w:r>
              <w:rPr>
                <w:rFonts w:ascii="Times New Roman" w:hAnsi="Times New Roman"/>
                <w:sz w:val="20"/>
                <w:szCs w:val="14"/>
              </w:rPr>
              <w:t xml:space="preserve">ОПц. 04 </w:t>
            </w:r>
          </w:p>
        </w:tc>
        <w:tc>
          <w:tcPr>
            <w:tcW w:w="4752"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635F8" w:rsidRDefault="00FB5321" w:rsidP="00171B88">
            <w:pPr>
              <w:spacing w:after="0" w:line="240" w:lineRule="auto"/>
              <w:rPr>
                <w:rFonts w:ascii="Times New Roman" w:hAnsi="Times New Roman"/>
                <w:sz w:val="20"/>
                <w:szCs w:val="14"/>
              </w:rPr>
            </w:pPr>
            <w:r>
              <w:rPr>
                <w:rFonts w:ascii="Times New Roman" w:hAnsi="Times New Roman"/>
                <w:sz w:val="20"/>
                <w:szCs w:val="14"/>
              </w:rPr>
              <w:t>Инженерная и компьютерная графика</w:t>
            </w:r>
          </w:p>
        </w:tc>
        <w:tc>
          <w:tcPr>
            <w:tcW w:w="172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Default="00FB5321" w:rsidP="00171B88">
            <w:pPr>
              <w:spacing w:after="0" w:line="240" w:lineRule="auto"/>
              <w:jc w:val="center"/>
              <w:rPr>
                <w:rFonts w:ascii="Times New Roman" w:hAnsi="Times New Roman"/>
                <w:sz w:val="20"/>
              </w:rPr>
            </w:pPr>
            <w:r>
              <w:rPr>
                <w:rFonts w:ascii="Times New Roman" w:hAnsi="Times New Roman"/>
                <w:sz w:val="20"/>
              </w:rPr>
              <w:t>63</w:t>
            </w:r>
          </w:p>
        </w:tc>
        <w:tc>
          <w:tcPr>
            <w:tcW w:w="1966" w:type="dxa"/>
            <w:tcBorders>
              <w:top w:val="single" w:sz="8" w:space="0" w:color="000000"/>
              <w:left w:val="single" w:sz="8" w:space="0" w:color="000000"/>
              <w:bottom w:val="single" w:sz="8" w:space="0" w:color="000000"/>
              <w:right w:val="single" w:sz="8" w:space="0" w:color="000000"/>
            </w:tcBorders>
            <w:noWrap/>
            <w:vAlign w:val="center"/>
          </w:tcPr>
          <w:p w:rsidR="00FB5321" w:rsidRDefault="00FB5321" w:rsidP="00171B88">
            <w:pPr>
              <w:spacing w:after="0" w:line="240" w:lineRule="auto"/>
              <w:jc w:val="center"/>
              <w:rPr>
                <w:rFonts w:ascii="Times New Roman" w:hAnsi="Times New Roman"/>
                <w:sz w:val="24"/>
              </w:rPr>
            </w:pPr>
            <w:r>
              <w:rPr>
                <w:rFonts w:ascii="Times New Roman" w:hAnsi="Times New Roman"/>
                <w:sz w:val="24"/>
              </w:rPr>
              <w:t>1</w:t>
            </w:r>
          </w:p>
        </w:tc>
        <w:tc>
          <w:tcPr>
            <w:tcW w:w="5367" w:type="dxa"/>
            <w:vMerge w:val="restart"/>
            <w:tcBorders>
              <w:top w:val="single" w:sz="8" w:space="0" w:color="000000"/>
              <w:left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Default="00FB5321" w:rsidP="00171B88">
            <w:pPr>
              <w:spacing w:after="0" w:line="240" w:lineRule="auto"/>
              <w:jc w:val="center"/>
              <w:rPr>
                <w:rFonts w:ascii="Times New Roman" w:hAnsi="Times New Roman"/>
                <w:color w:val="333333"/>
                <w:sz w:val="28"/>
                <w:szCs w:val="28"/>
                <w:shd w:val="clear" w:color="auto" w:fill="FFFFFF"/>
              </w:rPr>
            </w:pPr>
            <w:r w:rsidRPr="006B3933">
              <w:rPr>
                <w:rFonts w:ascii="Times New Roman" w:hAnsi="Times New Roman"/>
                <w:color w:val="333333"/>
                <w:sz w:val="28"/>
                <w:szCs w:val="28"/>
                <w:shd w:val="clear" w:color="auto" w:fill="FFFFFF"/>
              </w:rPr>
              <w:t xml:space="preserve">ОБЩЕСТВО С ОГРАНИЧЕННОЙ ОТВЕТСТВЕННОСТЬЮ </w:t>
            </w:r>
          </w:p>
          <w:p w:rsidR="00FB5321" w:rsidRPr="006B3933" w:rsidRDefault="00FB5321" w:rsidP="00171B88">
            <w:pPr>
              <w:spacing w:after="0" w:line="240" w:lineRule="auto"/>
              <w:jc w:val="center"/>
              <w:rPr>
                <w:rFonts w:ascii="Times New Roman" w:hAnsi="Times New Roman"/>
                <w:sz w:val="28"/>
                <w:szCs w:val="28"/>
              </w:rPr>
            </w:pPr>
            <w:r w:rsidRPr="006B3933">
              <w:rPr>
                <w:rFonts w:ascii="Times New Roman" w:hAnsi="Times New Roman"/>
                <w:color w:val="333333"/>
                <w:sz w:val="28"/>
                <w:szCs w:val="28"/>
                <w:shd w:val="clear" w:color="auto" w:fill="FFFFFF"/>
              </w:rPr>
              <w:t>"ИСТОК-ПРОМ"</w:t>
            </w:r>
          </w:p>
          <w:p w:rsidR="00FB5321" w:rsidRPr="006B3933" w:rsidRDefault="00FB5321" w:rsidP="00171B88">
            <w:pPr>
              <w:pStyle w:val="afffffffa"/>
              <w:spacing w:after="0" w:line="240" w:lineRule="auto"/>
              <w:jc w:val="center"/>
              <w:rPr>
                <w:rFonts w:ascii="Times New Roman" w:hAnsi="Times New Roman"/>
                <w:color w:val="333333"/>
                <w:sz w:val="28"/>
                <w:szCs w:val="28"/>
                <w:shd w:val="clear" w:color="auto" w:fill="FFFFFF"/>
              </w:rPr>
            </w:pPr>
          </w:p>
        </w:tc>
      </w:tr>
      <w:tr w:rsidR="00FB5321" w:rsidTr="00B439A2">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635F8" w:rsidRDefault="00FB5321" w:rsidP="00171B88">
            <w:pPr>
              <w:spacing w:after="0" w:line="240" w:lineRule="auto"/>
              <w:rPr>
                <w:rFonts w:ascii="Times New Roman" w:hAnsi="Times New Roman"/>
                <w:sz w:val="20"/>
                <w:szCs w:val="14"/>
              </w:rPr>
            </w:pPr>
            <w:r>
              <w:rPr>
                <w:rFonts w:ascii="Times New Roman" w:hAnsi="Times New Roman"/>
                <w:sz w:val="20"/>
                <w:szCs w:val="14"/>
              </w:rPr>
              <w:t>ОПц. 05</w:t>
            </w:r>
          </w:p>
        </w:tc>
        <w:tc>
          <w:tcPr>
            <w:tcW w:w="4752"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635F8" w:rsidRDefault="00FB5321" w:rsidP="00171B88">
            <w:pPr>
              <w:spacing w:after="0" w:line="240" w:lineRule="auto"/>
              <w:rPr>
                <w:rFonts w:ascii="Times New Roman" w:hAnsi="Times New Roman"/>
                <w:sz w:val="20"/>
                <w:szCs w:val="14"/>
              </w:rPr>
            </w:pPr>
            <w:r>
              <w:rPr>
                <w:rFonts w:ascii="Times New Roman" w:hAnsi="Times New Roman"/>
                <w:sz w:val="20"/>
                <w:szCs w:val="14"/>
              </w:rPr>
              <w:t>История стилей в костюме</w:t>
            </w:r>
          </w:p>
        </w:tc>
        <w:tc>
          <w:tcPr>
            <w:tcW w:w="172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Default="00FB5321" w:rsidP="00171B88">
            <w:pPr>
              <w:spacing w:after="0" w:line="240" w:lineRule="auto"/>
              <w:jc w:val="center"/>
              <w:rPr>
                <w:rFonts w:ascii="Times New Roman" w:hAnsi="Times New Roman"/>
                <w:sz w:val="20"/>
              </w:rPr>
            </w:pPr>
            <w:r>
              <w:rPr>
                <w:rFonts w:ascii="Times New Roman" w:hAnsi="Times New Roman"/>
                <w:sz w:val="20"/>
              </w:rPr>
              <w:t>32</w:t>
            </w:r>
          </w:p>
        </w:tc>
        <w:tc>
          <w:tcPr>
            <w:tcW w:w="1966" w:type="dxa"/>
            <w:tcBorders>
              <w:top w:val="single" w:sz="8" w:space="0" w:color="000000"/>
              <w:left w:val="single" w:sz="8" w:space="0" w:color="000000"/>
              <w:bottom w:val="single" w:sz="8" w:space="0" w:color="000000"/>
              <w:right w:val="single" w:sz="8" w:space="0" w:color="000000"/>
            </w:tcBorders>
            <w:noWrap/>
            <w:vAlign w:val="center"/>
          </w:tcPr>
          <w:p w:rsidR="00FB5321" w:rsidRDefault="00FB5321" w:rsidP="00171B88">
            <w:pPr>
              <w:spacing w:after="0" w:line="240" w:lineRule="auto"/>
              <w:jc w:val="center"/>
              <w:rPr>
                <w:rFonts w:ascii="Times New Roman" w:hAnsi="Times New Roman"/>
                <w:sz w:val="24"/>
              </w:rPr>
            </w:pPr>
            <w:r>
              <w:rPr>
                <w:rFonts w:ascii="Times New Roman" w:hAnsi="Times New Roman"/>
                <w:sz w:val="24"/>
              </w:rPr>
              <w:t>1</w:t>
            </w:r>
          </w:p>
        </w:tc>
        <w:tc>
          <w:tcPr>
            <w:tcW w:w="5367" w:type="dxa"/>
            <w:vMerge/>
            <w:tcBorders>
              <w:left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6B3933" w:rsidRDefault="00FB5321" w:rsidP="00171B88">
            <w:pPr>
              <w:pStyle w:val="afffffffa"/>
              <w:spacing w:after="0" w:line="240" w:lineRule="auto"/>
              <w:jc w:val="center"/>
              <w:rPr>
                <w:rFonts w:ascii="Times New Roman" w:hAnsi="Times New Roman"/>
                <w:color w:val="333333"/>
                <w:sz w:val="28"/>
                <w:szCs w:val="28"/>
                <w:shd w:val="clear" w:color="auto" w:fill="FFFFFF"/>
              </w:rPr>
            </w:pPr>
          </w:p>
        </w:tc>
      </w:tr>
      <w:tr w:rsidR="00FB5321" w:rsidTr="00B439A2">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635F8" w:rsidRDefault="00FB5321" w:rsidP="00171B88">
            <w:pPr>
              <w:spacing w:after="0" w:line="240" w:lineRule="auto"/>
              <w:rPr>
                <w:rFonts w:ascii="Times New Roman" w:hAnsi="Times New Roman"/>
                <w:sz w:val="20"/>
                <w:szCs w:val="14"/>
              </w:rPr>
            </w:pPr>
            <w:r>
              <w:rPr>
                <w:rFonts w:ascii="Times New Roman" w:hAnsi="Times New Roman"/>
                <w:sz w:val="20"/>
                <w:szCs w:val="14"/>
              </w:rPr>
              <w:t>ОПц.  06</w:t>
            </w:r>
          </w:p>
        </w:tc>
        <w:tc>
          <w:tcPr>
            <w:tcW w:w="4752"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635F8" w:rsidRDefault="00FB5321" w:rsidP="00171B88">
            <w:pPr>
              <w:spacing w:after="0" w:line="240" w:lineRule="auto"/>
              <w:rPr>
                <w:rFonts w:ascii="Times New Roman" w:hAnsi="Times New Roman"/>
                <w:sz w:val="20"/>
                <w:szCs w:val="14"/>
              </w:rPr>
            </w:pPr>
            <w:r>
              <w:rPr>
                <w:rFonts w:ascii="Times New Roman" w:hAnsi="Times New Roman"/>
                <w:sz w:val="20"/>
                <w:szCs w:val="14"/>
              </w:rPr>
              <w:t>Метрология, стандартизация и подтверждение качества</w:t>
            </w:r>
          </w:p>
        </w:tc>
        <w:tc>
          <w:tcPr>
            <w:tcW w:w="172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Default="00FB5321" w:rsidP="00171B88">
            <w:pPr>
              <w:spacing w:after="0" w:line="240" w:lineRule="auto"/>
              <w:jc w:val="center"/>
              <w:rPr>
                <w:rFonts w:ascii="Times New Roman" w:hAnsi="Times New Roman"/>
                <w:sz w:val="20"/>
              </w:rPr>
            </w:pPr>
            <w:r>
              <w:rPr>
                <w:rFonts w:ascii="Times New Roman" w:hAnsi="Times New Roman"/>
                <w:sz w:val="20"/>
              </w:rPr>
              <w:t>47</w:t>
            </w:r>
          </w:p>
        </w:tc>
        <w:tc>
          <w:tcPr>
            <w:tcW w:w="1966" w:type="dxa"/>
            <w:tcBorders>
              <w:top w:val="single" w:sz="8" w:space="0" w:color="000000"/>
              <w:left w:val="single" w:sz="8" w:space="0" w:color="000000"/>
              <w:bottom w:val="single" w:sz="8" w:space="0" w:color="000000"/>
              <w:right w:val="single" w:sz="8" w:space="0" w:color="000000"/>
            </w:tcBorders>
            <w:noWrap/>
            <w:vAlign w:val="center"/>
          </w:tcPr>
          <w:p w:rsidR="00FB5321" w:rsidRDefault="00FB5321" w:rsidP="00171B88">
            <w:pPr>
              <w:spacing w:after="0" w:line="240" w:lineRule="auto"/>
              <w:jc w:val="center"/>
              <w:rPr>
                <w:rFonts w:ascii="Times New Roman" w:hAnsi="Times New Roman"/>
                <w:sz w:val="24"/>
              </w:rPr>
            </w:pPr>
            <w:r>
              <w:rPr>
                <w:rFonts w:ascii="Times New Roman" w:hAnsi="Times New Roman"/>
                <w:sz w:val="24"/>
              </w:rPr>
              <w:t>1</w:t>
            </w:r>
          </w:p>
        </w:tc>
        <w:tc>
          <w:tcPr>
            <w:tcW w:w="5367" w:type="dxa"/>
            <w:vMerge/>
            <w:tcBorders>
              <w:left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6B3933" w:rsidRDefault="00FB5321" w:rsidP="00171B88">
            <w:pPr>
              <w:pStyle w:val="afffffffa"/>
              <w:spacing w:after="0" w:line="240" w:lineRule="auto"/>
              <w:jc w:val="center"/>
              <w:rPr>
                <w:rFonts w:ascii="Times New Roman" w:hAnsi="Times New Roman"/>
                <w:color w:val="333333"/>
                <w:sz w:val="28"/>
                <w:szCs w:val="28"/>
                <w:shd w:val="clear" w:color="auto" w:fill="FFFFFF"/>
              </w:rPr>
            </w:pPr>
          </w:p>
        </w:tc>
      </w:tr>
      <w:tr w:rsidR="00FB5321" w:rsidTr="00B439A2">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FB5321" w:rsidRDefault="00FB5321" w:rsidP="00171B88">
            <w:pPr>
              <w:spacing w:after="0" w:line="240" w:lineRule="auto"/>
              <w:rPr>
                <w:rFonts w:ascii="Times New Roman" w:hAnsi="Times New Roman"/>
                <w:b/>
                <w:sz w:val="20"/>
                <w:szCs w:val="14"/>
              </w:rPr>
            </w:pPr>
            <w:r w:rsidRPr="00FB5321">
              <w:rPr>
                <w:rFonts w:ascii="Times New Roman" w:hAnsi="Times New Roman"/>
                <w:b/>
                <w:sz w:val="20"/>
                <w:szCs w:val="14"/>
              </w:rPr>
              <w:t xml:space="preserve">ПМ 04 </w:t>
            </w:r>
          </w:p>
        </w:tc>
        <w:tc>
          <w:tcPr>
            <w:tcW w:w="4752"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FB5321" w:rsidRDefault="00FB5321" w:rsidP="00171B88">
            <w:pPr>
              <w:spacing w:after="0" w:line="240" w:lineRule="auto"/>
              <w:rPr>
                <w:rFonts w:ascii="Times New Roman" w:hAnsi="Times New Roman"/>
                <w:b/>
                <w:sz w:val="20"/>
                <w:szCs w:val="14"/>
              </w:rPr>
            </w:pPr>
            <w:r w:rsidRPr="00FB5321">
              <w:rPr>
                <w:rFonts w:ascii="Times New Roman" w:hAnsi="Times New Roman"/>
                <w:b/>
                <w:sz w:val="20"/>
                <w:szCs w:val="14"/>
              </w:rPr>
              <w:t>Выполнение работ по профессии «Оператор швейного оборудования»</w:t>
            </w:r>
          </w:p>
        </w:tc>
        <w:tc>
          <w:tcPr>
            <w:tcW w:w="172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FB5321" w:rsidRDefault="00FB5321" w:rsidP="00171B88">
            <w:pPr>
              <w:spacing w:after="0" w:line="240" w:lineRule="auto"/>
              <w:jc w:val="center"/>
              <w:rPr>
                <w:rFonts w:ascii="Times New Roman" w:hAnsi="Times New Roman"/>
                <w:b/>
                <w:sz w:val="20"/>
              </w:rPr>
            </w:pPr>
            <w:r w:rsidRPr="00FB5321">
              <w:rPr>
                <w:rFonts w:ascii="Times New Roman" w:hAnsi="Times New Roman"/>
                <w:b/>
                <w:sz w:val="20"/>
              </w:rPr>
              <w:t>57</w:t>
            </w:r>
            <w:r w:rsidR="00477D9F">
              <w:rPr>
                <w:rFonts w:ascii="Times New Roman" w:hAnsi="Times New Roman"/>
                <w:b/>
                <w:sz w:val="20"/>
              </w:rPr>
              <w:t>0</w:t>
            </w:r>
          </w:p>
        </w:tc>
        <w:tc>
          <w:tcPr>
            <w:tcW w:w="1966" w:type="dxa"/>
            <w:tcBorders>
              <w:top w:val="single" w:sz="8" w:space="0" w:color="000000"/>
              <w:left w:val="single" w:sz="8" w:space="0" w:color="000000"/>
              <w:bottom w:val="single" w:sz="8" w:space="0" w:color="000000"/>
              <w:right w:val="single" w:sz="8" w:space="0" w:color="000000"/>
            </w:tcBorders>
            <w:noWrap/>
            <w:vAlign w:val="center"/>
          </w:tcPr>
          <w:p w:rsidR="00FB5321" w:rsidRDefault="00FB5321" w:rsidP="00171B88">
            <w:pPr>
              <w:spacing w:after="0" w:line="240" w:lineRule="auto"/>
              <w:jc w:val="center"/>
              <w:rPr>
                <w:rFonts w:ascii="Times New Roman" w:hAnsi="Times New Roman"/>
                <w:sz w:val="24"/>
              </w:rPr>
            </w:pPr>
          </w:p>
        </w:tc>
        <w:tc>
          <w:tcPr>
            <w:tcW w:w="5367" w:type="dxa"/>
            <w:vMerge/>
            <w:tcBorders>
              <w:left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6B3933" w:rsidRDefault="00FB5321" w:rsidP="00171B88">
            <w:pPr>
              <w:pStyle w:val="afffffffa"/>
              <w:spacing w:after="0" w:line="240" w:lineRule="auto"/>
              <w:jc w:val="center"/>
              <w:rPr>
                <w:rFonts w:ascii="Times New Roman" w:hAnsi="Times New Roman"/>
                <w:color w:val="333333"/>
                <w:sz w:val="28"/>
                <w:szCs w:val="28"/>
                <w:shd w:val="clear" w:color="auto" w:fill="FFFFFF"/>
              </w:rPr>
            </w:pPr>
          </w:p>
        </w:tc>
      </w:tr>
      <w:tr w:rsidR="00FB5321" w:rsidTr="00B439A2">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635F8" w:rsidRDefault="00FB5321" w:rsidP="00171B88">
            <w:pPr>
              <w:spacing w:after="0" w:line="240" w:lineRule="auto"/>
              <w:rPr>
                <w:rFonts w:ascii="Times New Roman" w:hAnsi="Times New Roman"/>
                <w:sz w:val="20"/>
                <w:szCs w:val="14"/>
              </w:rPr>
            </w:pPr>
            <w:r w:rsidRPr="001635F8">
              <w:rPr>
                <w:rFonts w:ascii="Times New Roman" w:hAnsi="Times New Roman"/>
                <w:sz w:val="20"/>
                <w:szCs w:val="14"/>
              </w:rPr>
              <w:t>МДК 04.01</w:t>
            </w:r>
          </w:p>
        </w:tc>
        <w:tc>
          <w:tcPr>
            <w:tcW w:w="4752"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635F8" w:rsidRDefault="00FB5321" w:rsidP="00171B88">
            <w:pPr>
              <w:spacing w:after="0" w:line="240" w:lineRule="auto"/>
              <w:rPr>
                <w:rFonts w:ascii="Times New Roman" w:hAnsi="Times New Roman"/>
                <w:sz w:val="20"/>
                <w:szCs w:val="14"/>
              </w:rPr>
            </w:pPr>
            <w:r w:rsidRPr="001635F8">
              <w:rPr>
                <w:rFonts w:ascii="Times New Roman" w:hAnsi="Times New Roman"/>
                <w:sz w:val="20"/>
                <w:szCs w:val="14"/>
              </w:rPr>
              <w:t>Оборудование швейного производства</w:t>
            </w:r>
          </w:p>
        </w:tc>
        <w:tc>
          <w:tcPr>
            <w:tcW w:w="172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7011D" w:rsidRDefault="00FB5321" w:rsidP="00171B88">
            <w:pPr>
              <w:spacing w:after="0" w:line="240" w:lineRule="auto"/>
              <w:jc w:val="center"/>
              <w:rPr>
                <w:rFonts w:ascii="Times New Roman" w:hAnsi="Times New Roman"/>
                <w:sz w:val="20"/>
              </w:rPr>
            </w:pPr>
            <w:r>
              <w:rPr>
                <w:rFonts w:ascii="Times New Roman" w:hAnsi="Times New Roman"/>
                <w:sz w:val="20"/>
              </w:rPr>
              <w:t>44</w:t>
            </w:r>
          </w:p>
        </w:tc>
        <w:tc>
          <w:tcPr>
            <w:tcW w:w="1966" w:type="dxa"/>
            <w:tcBorders>
              <w:top w:val="single" w:sz="8" w:space="0" w:color="000000"/>
              <w:left w:val="single" w:sz="8" w:space="0" w:color="000000"/>
              <w:bottom w:val="single" w:sz="8" w:space="0" w:color="000000"/>
              <w:right w:val="single" w:sz="8" w:space="0" w:color="000000"/>
            </w:tcBorders>
            <w:noWrap/>
            <w:vAlign w:val="center"/>
          </w:tcPr>
          <w:p w:rsidR="00FB5321" w:rsidRDefault="00FB5321" w:rsidP="00171B88">
            <w:pPr>
              <w:spacing w:after="0" w:line="240" w:lineRule="auto"/>
              <w:jc w:val="center"/>
              <w:rPr>
                <w:rFonts w:ascii="Times New Roman" w:hAnsi="Times New Roman"/>
                <w:sz w:val="24"/>
              </w:rPr>
            </w:pPr>
            <w:r>
              <w:rPr>
                <w:rFonts w:ascii="Times New Roman" w:hAnsi="Times New Roman"/>
                <w:sz w:val="24"/>
              </w:rPr>
              <w:t>1</w:t>
            </w:r>
          </w:p>
        </w:tc>
        <w:tc>
          <w:tcPr>
            <w:tcW w:w="5367" w:type="dxa"/>
            <w:vMerge/>
            <w:tcBorders>
              <w:left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6B3933" w:rsidRDefault="00FB5321" w:rsidP="00171B88">
            <w:pPr>
              <w:pStyle w:val="afffffffa"/>
              <w:spacing w:after="0" w:line="240" w:lineRule="auto"/>
              <w:jc w:val="center"/>
              <w:rPr>
                <w:rFonts w:ascii="Times New Roman" w:hAnsi="Times New Roman"/>
                <w:sz w:val="24"/>
              </w:rPr>
            </w:pPr>
          </w:p>
        </w:tc>
      </w:tr>
      <w:tr w:rsidR="00FB5321" w:rsidTr="00FB5321">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635F8" w:rsidRDefault="00FB5321" w:rsidP="00171B88">
            <w:pPr>
              <w:spacing w:after="0" w:line="240" w:lineRule="auto"/>
              <w:rPr>
                <w:rFonts w:ascii="Times New Roman" w:hAnsi="Times New Roman"/>
                <w:sz w:val="20"/>
                <w:szCs w:val="14"/>
              </w:rPr>
            </w:pPr>
            <w:r w:rsidRPr="001635F8">
              <w:rPr>
                <w:rFonts w:ascii="Times New Roman" w:hAnsi="Times New Roman"/>
                <w:sz w:val="20"/>
                <w:szCs w:val="14"/>
              </w:rPr>
              <w:t>МДК 04.02</w:t>
            </w:r>
          </w:p>
        </w:tc>
        <w:tc>
          <w:tcPr>
            <w:tcW w:w="4752"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635F8" w:rsidRDefault="00FB5321" w:rsidP="00171B88">
            <w:pPr>
              <w:spacing w:after="0" w:line="240" w:lineRule="auto"/>
              <w:rPr>
                <w:rFonts w:ascii="Times New Roman" w:hAnsi="Times New Roman"/>
                <w:sz w:val="20"/>
                <w:szCs w:val="14"/>
              </w:rPr>
            </w:pPr>
            <w:r w:rsidRPr="001635F8">
              <w:rPr>
                <w:rFonts w:ascii="Times New Roman" w:hAnsi="Times New Roman"/>
                <w:sz w:val="20"/>
                <w:szCs w:val="14"/>
              </w:rPr>
              <w:t>Технология обработки текстильных изделий из различных материалов</w:t>
            </w:r>
          </w:p>
        </w:tc>
        <w:tc>
          <w:tcPr>
            <w:tcW w:w="172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7011D" w:rsidRDefault="00FB5321" w:rsidP="00171B88">
            <w:pPr>
              <w:spacing w:after="0" w:line="240" w:lineRule="auto"/>
              <w:jc w:val="center"/>
              <w:rPr>
                <w:rFonts w:ascii="Times New Roman" w:hAnsi="Times New Roman"/>
                <w:sz w:val="20"/>
              </w:rPr>
            </w:pPr>
            <w:r>
              <w:rPr>
                <w:rFonts w:ascii="Times New Roman" w:hAnsi="Times New Roman"/>
                <w:sz w:val="20"/>
              </w:rPr>
              <w:t>94</w:t>
            </w:r>
          </w:p>
        </w:tc>
        <w:tc>
          <w:tcPr>
            <w:tcW w:w="1966" w:type="dxa"/>
            <w:tcBorders>
              <w:top w:val="single" w:sz="8" w:space="0" w:color="000000"/>
              <w:left w:val="single" w:sz="8" w:space="0" w:color="000000"/>
              <w:bottom w:val="single" w:sz="8" w:space="0" w:color="000000"/>
              <w:right w:val="single" w:sz="8" w:space="0" w:color="000000"/>
            </w:tcBorders>
            <w:noWrap/>
            <w:vAlign w:val="center"/>
          </w:tcPr>
          <w:p w:rsidR="00FB5321" w:rsidRDefault="00FB5321" w:rsidP="00171B88">
            <w:pPr>
              <w:spacing w:after="0" w:line="240" w:lineRule="auto"/>
              <w:jc w:val="center"/>
              <w:rPr>
                <w:rFonts w:ascii="Times New Roman" w:hAnsi="Times New Roman"/>
                <w:sz w:val="24"/>
              </w:rPr>
            </w:pPr>
            <w:r>
              <w:rPr>
                <w:rFonts w:ascii="Times New Roman" w:hAnsi="Times New Roman"/>
                <w:sz w:val="24"/>
              </w:rPr>
              <w:t>1</w:t>
            </w:r>
          </w:p>
        </w:tc>
        <w:tc>
          <w:tcPr>
            <w:tcW w:w="5367" w:type="dxa"/>
            <w:vMerge/>
            <w:tcBorders>
              <w:left w:val="single" w:sz="8" w:space="0" w:color="000000"/>
              <w:right w:val="single" w:sz="8" w:space="0" w:color="000000"/>
            </w:tcBorders>
            <w:shd w:val="clear" w:color="auto" w:fill="auto"/>
            <w:noWrap/>
            <w:tcMar>
              <w:top w:w="15" w:type="dxa"/>
              <w:left w:w="96" w:type="dxa"/>
              <w:bottom w:w="0" w:type="dxa"/>
              <w:right w:w="96" w:type="dxa"/>
            </w:tcMar>
          </w:tcPr>
          <w:p w:rsidR="00FB5321" w:rsidRDefault="00FB5321" w:rsidP="00171B88">
            <w:pPr>
              <w:spacing w:after="0" w:line="240" w:lineRule="auto"/>
              <w:ind w:firstLine="10"/>
              <w:rPr>
                <w:rFonts w:ascii="Times New Roman" w:hAnsi="Times New Roman"/>
                <w:i/>
                <w:sz w:val="24"/>
              </w:rPr>
            </w:pPr>
          </w:p>
        </w:tc>
      </w:tr>
      <w:tr w:rsidR="00FB5321" w:rsidTr="00FB5321">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635F8" w:rsidRDefault="00FB5321" w:rsidP="00171B88">
            <w:pPr>
              <w:spacing w:after="0" w:line="240" w:lineRule="auto"/>
              <w:rPr>
                <w:rFonts w:ascii="Times New Roman" w:hAnsi="Times New Roman"/>
                <w:sz w:val="20"/>
                <w:szCs w:val="14"/>
              </w:rPr>
            </w:pPr>
            <w:r w:rsidRPr="001635F8">
              <w:rPr>
                <w:rFonts w:ascii="Times New Roman" w:hAnsi="Times New Roman"/>
                <w:sz w:val="20"/>
                <w:szCs w:val="14"/>
              </w:rPr>
              <w:t>МДК 04.03</w:t>
            </w:r>
          </w:p>
        </w:tc>
        <w:tc>
          <w:tcPr>
            <w:tcW w:w="4752"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635F8" w:rsidRDefault="00FB5321" w:rsidP="00171B88">
            <w:pPr>
              <w:spacing w:after="0" w:line="240" w:lineRule="auto"/>
              <w:rPr>
                <w:rFonts w:ascii="Times New Roman" w:hAnsi="Times New Roman"/>
                <w:sz w:val="20"/>
                <w:szCs w:val="14"/>
              </w:rPr>
            </w:pPr>
            <w:r w:rsidRPr="001635F8">
              <w:rPr>
                <w:rFonts w:ascii="Times New Roman" w:hAnsi="Times New Roman"/>
                <w:sz w:val="20"/>
                <w:szCs w:val="14"/>
              </w:rPr>
              <w:t>Обработка текстильных изделий из различных материалов  на  автоматическом и полуавтоматическом оборудовании</w:t>
            </w:r>
          </w:p>
        </w:tc>
        <w:tc>
          <w:tcPr>
            <w:tcW w:w="172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7011D" w:rsidRDefault="00FB5321" w:rsidP="00171B88">
            <w:pPr>
              <w:spacing w:after="0" w:line="240" w:lineRule="auto"/>
              <w:jc w:val="center"/>
              <w:rPr>
                <w:rFonts w:ascii="Times New Roman" w:hAnsi="Times New Roman"/>
                <w:sz w:val="20"/>
              </w:rPr>
            </w:pPr>
            <w:r>
              <w:rPr>
                <w:rFonts w:ascii="Times New Roman" w:hAnsi="Times New Roman"/>
                <w:sz w:val="20"/>
              </w:rPr>
              <w:t>36</w:t>
            </w:r>
          </w:p>
        </w:tc>
        <w:tc>
          <w:tcPr>
            <w:tcW w:w="1966" w:type="dxa"/>
            <w:tcBorders>
              <w:top w:val="single" w:sz="8" w:space="0" w:color="000000"/>
              <w:left w:val="single" w:sz="8" w:space="0" w:color="000000"/>
              <w:bottom w:val="single" w:sz="8" w:space="0" w:color="000000"/>
              <w:right w:val="single" w:sz="8" w:space="0" w:color="000000"/>
            </w:tcBorders>
            <w:noWrap/>
            <w:vAlign w:val="center"/>
          </w:tcPr>
          <w:p w:rsidR="00FB5321" w:rsidRDefault="00FB5321" w:rsidP="00171B88">
            <w:pPr>
              <w:spacing w:after="0" w:line="240" w:lineRule="auto"/>
              <w:jc w:val="center"/>
              <w:rPr>
                <w:rFonts w:ascii="Times New Roman" w:hAnsi="Times New Roman"/>
                <w:sz w:val="24"/>
              </w:rPr>
            </w:pPr>
            <w:r>
              <w:rPr>
                <w:rFonts w:ascii="Times New Roman" w:hAnsi="Times New Roman"/>
                <w:sz w:val="24"/>
              </w:rPr>
              <w:t>1</w:t>
            </w:r>
          </w:p>
        </w:tc>
        <w:tc>
          <w:tcPr>
            <w:tcW w:w="5367" w:type="dxa"/>
            <w:vMerge/>
            <w:tcBorders>
              <w:left w:val="single" w:sz="8" w:space="0" w:color="000000"/>
              <w:right w:val="single" w:sz="8" w:space="0" w:color="000000"/>
            </w:tcBorders>
            <w:shd w:val="clear" w:color="auto" w:fill="auto"/>
            <w:noWrap/>
            <w:tcMar>
              <w:top w:w="15" w:type="dxa"/>
              <w:left w:w="96" w:type="dxa"/>
              <w:bottom w:w="0" w:type="dxa"/>
              <w:right w:w="96" w:type="dxa"/>
            </w:tcMar>
          </w:tcPr>
          <w:p w:rsidR="00FB5321" w:rsidRDefault="00FB5321" w:rsidP="00171B88">
            <w:pPr>
              <w:spacing w:after="0" w:line="240" w:lineRule="auto"/>
              <w:ind w:firstLine="10"/>
              <w:rPr>
                <w:rFonts w:ascii="Times New Roman" w:hAnsi="Times New Roman"/>
                <w:i/>
                <w:sz w:val="24"/>
              </w:rPr>
            </w:pPr>
          </w:p>
        </w:tc>
      </w:tr>
      <w:tr w:rsidR="00FB5321" w:rsidTr="00FB5321">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E06889" w:rsidRDefault="00FB5321" w:rsidP="00171B88">
            <w:pPr>
              <w:spacing w:after="0" w:line="240" w:lineRule="auto"/>
              <w:rPr>
                <w:rFonts w:ascii="Times New Roman" w:hAnsi="Times New Roman"/>
                <w:sz w:val="20"/>
                <w:szCs w:val="14"/>
              </w:rPr>
            </w:pPr>
            <w:r w:rsidRPr="00E06889">
              <w:rPr>
                <w:rFonts w:ascii="Times New Roman" w:hAnsi="Times New Roman"/>
                <w:sz w:val="20"/>
                <w:szCs w:val="14"/>
              </w:rPr>
              <w:t>УП.04</w:t>
            </w:r>
          </w:p>
        </w:tc>
        <w:tc>
          <w:tcPr>
            <w:tcW w:w="4752"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E06889" w:rsidRDefault="00FB5321" w:rsidP="00171B88">
            <w:pPr>
              <w:spacing w:after="0" w:line="240" w:lineRule="auto"/>
              <w:rPr>
                <w:rFonts w:ascii="Times New Roman" w:hAnsi="Times New Roman"/>
                <w:sz w:val="20"/>
                <w:szCs w:val="14"/>
              </w:rPr>
            </w:pPr>
            <w:r w:rsidRPr="00E06889">
              <w:rPr>
                <w:rFonts w:ascii="Times New Roman" w:hAnsi="Times New Roman"/>
                <w:sz w:val="20"/>
                <w:szCs w:val="14"/>
              </w:rPr>
              <w:t>Учебная практика</w:t>
            </w:r>
          </w:p>
        </w:tc>
        <w:tc>
          <w:tcPr>
            <w:tcW w:w="172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7011D" w:rsidRDefault="00FB5321" w:rsidP="00171B88">
            <w:pPr>
              <w:spacing w:after="0" w:line="240" w:lineRule="auto"/>
              <w:jc w:val="center"/>
              <w:rPr>
                <w:rFonts w:ascii="Times New Roman" w:hAnsi="Times New Roman"/>
                <w:sz w:val="20"/>
              </w:rPr>
            </w:pPr>
            <w:r>
              <w:rPr>
                <w:rFonts w:ascii="Times New Roman" w:hAnsi="Times New Roman"/>
                <w:sz w:val="20"/>
              </w:rPr>
              <w:t>288</w:t>
            </w:r>
          </w:p>
        </w:tc>
        <w:tc>
          <w:tcPr>
            <w:tcW w:w="1966" w:type="dxa"/>
            <w:tcBorders>
              <w:top w:val="single" w:sz="8" w:space="0" w:color="000000"/>
              <w:left w:val="single" w:sz="8" w:space="0" w:color="000000"/>
              <w:bottom w:val="single" w:sz="8" w:space="0" w:color="000000"/>
              <w:right w:val="single" w:sz="8" w:space="0" w:color="000000"/>
            </w:tcBorders>
            <w:noWrap/>
            <w:vAlign w:val="center"/>
          </w:tcPr>
          <w:p w:rsidR="00FB5321" w:rsidRDefault="00FB5321" w:rsidP="00171B88">
            <w:pPr>
              <w:spacing w:after="0" w:line="240" w:lineRule="auto"/>
              <w:jc w:val="center"/>
              <w:rPr>
                <w:rFonts w:ascii="Times New Roman" w:hAnsi="Times New Roman"/>
                <w:sz w:val="24"/>
              </w:rPr>
            </w:pPr>
            <w:r>
              <w:rPr>
                <w:rFonts w:ascii="Times New Roman" w:hAnsi="Times New Roman"/>
                <w:sz w:val="24"/>
              </w:rPr>
              <w:t>1</w:t>
            </w:r>
          </w:p>
        </w:tc>
        <w:tc>
          <w:tcPr>
            <w:tcW w:w="5367" w:type="dxa"/>
            <w:vMerge/>
            <w:tcBorders>
              <w:left w:val="single" w:sz="8" w:space="0" w:color="000000"/>
              <w:right w:val="single" w:sz="8" w:space="0" w:color="000000"/>
            </w:tcBorders>
            <w:shd w:val="clear" w:color="auto" w:fill="auto"/>
            <w:noWrap/>
            <w:tcMar>
              <w:top w:w="15" w:type="dxa"/>
              <w:left w:w="96" w:type="dxa"/>
              <w:bottom w:w="0" w:type="dxa"/>
              <w:right w:w="96" w:type="dxa"/>
            </w:tcMar>
          </w:tcPr>
          <w:p w:rsidR="00FB5321" w:rsidRDefault="00FB5321" w:rsidP="00171B88">
            <w:pPr>
              <w:spacing w:after="0" w:line="240" w:lineRule="auto"/>
              <w:ind w:firstLine="10"/>
              <w:rPr>
                <w:rFonts w:ascii="Times New Roman" w:hAnsi="Times New Roman"/>
                <w:i/>
                <w:sz w:val="24"/>
              </w:rPr>
            </w:pPr>
          </w:p>
        </w:tc>
      </w:tr>
      <w:tr w:rsidR="00FB5321" w:rsidTr="00B439A2">
        <w:trPr>
          <w:trHeight w:val="20"/>
        </w:trPr>
        <w:tc>
          <w:tcPr>
            <w:tcW w:w="1769"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E06889" w:rsidRDefault="00FB5321" w:rsidP="00171B88">
            <w:pPr>
              <w:spacing w:after="0" w:line="240" w:lineRule="auto"/>
              <w:rPr>
                <w:rFonts w:ascii="Times New Roman" w:hAnsi="Times New Roman"/>
                <w:sz w:val="20"/>
                <w:szCs w:val="14"/>
              </w:rPr>
            </w:pPr>
            <w:r w:rsidRPr="00E06889">
              <w:rPr>
                <w:rFonts w:ascii="Times New Roman" w:hAnsi="Times New Roman"/>
                <w:sz w:val="20"/>
                <w:szCs w:val="14"/>
              </w:rPr>
              <w:t>ПП.04</w:t>
            </w:r>
          </w:p>
        </w:tc>
        <w:tc>
          <w:tcPr>
            <w:tcW w:w="4752"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E06889" w:rsidRDefault="00FB5321" w:rsidP="00171B88">
            <w:pPr>
              <w:spacing w:after="0" w:line="240" w:lineRule="auto"/>
              <w:rPr>
                <w:rFonts w:ascii="Times New Roman" w:hAnsi="Times New Roman"/>
                <w:sz w:val="20"/>
                <w:szCs w:val="14"/>
              </w:rPr>
            </w:pPr>
            <w:r w:rsidRPr="00E06889">
              <w:rPr>
                <w:rFonts w:ascii="Times New Roman" w:hAnsi="Times New Roman"/>
                <w:sz w:val="20"/>
                <w:szCs w:val="14"/>
              </w:rPr>
              <w:t>Производственная практика</w:t>
            </w:r>
          </w:p>
        </w:tc>
        <w:tc>
          <w:tcPr>
            <w:tcW w:w="172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7011D" w:rsidRDefault="00FB5321" w:rsidP="00171B88">
            <w:pPr>
              <w:spacing w:after="0" w:line="240" w:lineRule="auto"/>
              <w:jc w:val="center"/>
              <w:rPr>
                <w:rFonts w:ascii="Times New Roman" w:hAnsi="Times New Roman"/>
                <w:sz w:val="20"/>
              </w:rPr>
            </w:pPr>
            <w:r>
              <w:rPr>
                <w:rFonts w:ascii="Times New Roman" w:hAnsi="Times New Roman"/>
                <w:sz w:val="20"/>
              </w:rPr>
              <w:t>108</w:t>
            </w:r>
          </w:p>
        </w:tc>
        <w:tc>
          <w:tcPr>
            <w:tcW w:w="1966" w:type="dxa"/>
            <w:tcBorders>
              <w:top w:val="single" w:sz="8" w:space="0" w:color="000000"/>
              <w:left w:val="single" w:sz="8" w:space="0" w:color="000000"/>
              <w:bottom w:val="single" w:sz="8" w:space="0" w:color="000000"/>
              <w:right w:val="single" w:sz="8" w:space="0" w:color="000000"/>
            </w:tcBorders>
            <w:noWrap/>
            <w:vAlign w:val="center"/>
          </w:tcPr>
          <w:p w:rsidR="00FB5321" w:rsidRDefault="00FB5321" w:rsidP="00171B88">
            <w:pPr>
              <w:spacing w:after="0" w:line="240" w:lineRule="auto"/>
              <w:jc w:val="center"/>
              <w:rPr>
                <w:rFonts w:ascii="Times New Roman" w:hAnsi="Times New Roman"/>
                <w:sz w:val="24"/>
              </w:rPr>
            </w:pPr>
            <w:r>
              <w:rPr>
                <w:rFonts w:ascii="Times New Roman" w:hAnsi="Times New Roman"/>
                <w:sz w:val="24"/>
              </w:rPr>
              <w:t>1</w:t>
            </w:r>
          </w:p>
        </w:tc>
        <w:tc>
          <w:tcPr>
            <w:tcW w:w="5367" w:type="dxa"/>
            <w:vMerge/>
            <w:tcBorders>
              <w:left w:val="single" w:sz="8" w:space="0" w:color="000000"/>
              <w:right w:val="single" w:sz="8" w:space="0" w:color="000000"/>
            </w:tcBorders>
            <w:shd w:val="clear" w:color="auto" w:fill="auto"/>
            <w:noWrap/>
            <w:tcMar>
              <w:top w:w="15" w:type="dxa"/>
              <w:left w:w="96" w:type="dxa"/>
              <w:bottom w:w="0" w:type="dxa"/>
              <w:right w:w="96" w:type="dxa"/>
            </w:tcMar>
          </w:tcPr>
          <w:p w:rsidR="00FB5321" w:rsidRDefault="00FB5321" w:rsidP="00171B88">
            <w:pPr>
              <w:spacing w:after="0" w:line="240" w:lineRule="auto"/>
              <w:ind w:firstLine="10"/>
              <w:rPr>
                <w:rFonts w:ascii="Times New Roman" w:hAnsi="Times New Roman"/>
                <w:i/>
                <w:sz w:val="24"/>
              </w:rPr>
            </w:pPr>
          </w:p>
        </w:tc>
      </w:tr>
      <w:tr w:rsidR="00FB5321" w:rsidTr="00B439A2">
        <w:trPr>
          <w:trHeight w:val="20"/>
        </w:trPr>
        <w:tc>
          <w:tcPr>
            <w:tcW w:w="6521" w:type="dxa"/>
            <w:gridSpan w:val="2"/>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tcPr>
          <w:p w:rsidR="00FB5321" w:rsidRDefault="00FB5321" w:rsidP="00171B88">
            <w:pPr>
              <w:spacing w:after="0" w:line="240" w:lineRule="auto"/>
              <w:ind w:firstLine="709"/>
              <w:rPr>
                <w:rFonts w:ascii="Times New Roman" w:hAnsi="Times New Roman"/>
                <w:sz w:val="24"/>
              </w:rPr>
            </w:pPr>
            <w:r>
              <w:rPr>
                <w:rFonts w:ascii="Times New Roman" w:hAnsi="Times New Roman"/>
                <w:b/>
                <w:sz w:val="24"/>
              </w:rPr>
              <w:t>Итого</w:t>
            </w:r>
          </w:p>
        </w:tc>
        <w:tc>
          <w:tcPr>
            <w:tcW w:w="172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vAlign w:val="center"/>
          </w:tcPr>
          <w:p w:rsidR="00FB5321" w:rsidRPr="0017011D" w:rsidRDefault="00FB5321" w:rsidP="00171B88">
            <w:pPr>
              <w:spacing w:after="0" w:line="240" w:lineRule="auto"/>
              <w:jc w:val="center"/>
              <w:rPr>
                <w:rFonts w:ascii="Times New Roman" w:hAnsi="Times New Roman"/>
                <w:b/>
                <w:sz w:val="20"/>
              </w:rPr>
            </w:pPr>
            <w:r>
              <w:rPr>
                <w:rFonts w:ascii="Times New Roman" w:hAnsi="Times New Roman"/>
                <w:b/>
                <w:sz w:val="20"/>
              </w:rPr>
              <w:t>712</w:t>
            </w:r>
          </w:p>
        </w:tc>
        <w:tc>
          <w:tcPr>
            <w:tcW w:w="1966" w:type="dxa"/>
            <w:tcBorders>
              <w:top w:val="single" w:sz="8" w:space="0" w:color="000000"/>
              <w:left w:val="single" w:sz="8" w:space="0" w:color="000000"/>
              <w:bottom w:val="single" w:sz="8" w:space="0" w:color="000000"/>
              <w:right w:val="single" w:sz="8" w:space="0" w:color="000000"/>
            </w:tcBorders>
            <w:noWrap/>
            <w:vAlign w:val="center"/>
          </w:tcPr>
          <w:p w:rsidR="00FB5321" w:rsidRPr="00FE039A" w:rsidRDefault="00FB5321" w:rsidP="00171B88">
            <w:pPr>
              <w:spacing w:after="0" w:line="240" w:lineRule="auto"/>
              <w:jc w:val="center"/>
              <w:rPr>
                <w:rFonts w:ascii="Times New Roman" w:hAnsi="Times New Roman"/>
                <w:i/>
                <w:sz w:val="20"/>
                <w:highlight w:val="red"/>
              </w:rPr>
            </w:pPr>
          </w:p>
        </w:tc>
        <w:tc>
          <w:tcPr>
            <w:tcW w:w="5367" w:type="dxa"/>
            <w:vMerge/>
            <w:tcBorders>
              <w:left w:val="single" w:sz="8" w:space="0" w:color="000000"/>
              <w:bottom w:val="single" w:sz="8" w:space="0" w:color="000000"/>
              <w:right w:val="single" w:sz="8" w:space="0" w:color="000000"/>
            </w:tcBorders>
            <w:shd w:val="clear" w:color="auto" w:fill="auto"/>
            <w:noWrap/>
            <w:tcMar>
              <w:top w:w="15" w:type="dxa"/>
              <w:left w:w="96" w:type="dxa"/>
              <w:bottom w:w="0" w:type="dxa"/>
              <w:right w:w="96" w:type="dxa"/>
            </w:tcMar>
          </w:tcPr>
          <w:p w:rsidR="00FB5321" w:rsidRDefault="00FB5321" w:rsidP="00171B88">
            <w:pPr>
              <w:spacing w:after="0" w:line="240" w:lineRule="auto"/>
              <w:ind w:firstLine="709"/>
              <w:rPr>
                <w:rFonts w:ascii="Times New Roman" w:hAnsi="Times New Roman"/>
                <w:sz w:val="24"/>
              </w:rPr>
            </w:pPr>
          </w:p>
        </w:tc>
      </w:tr>
    </w:tbl>
    <w:p w:rsidR="00804015" w:rsidRDefault="00804015" w:rsidP="00171B88">
      <w:pPr>
        <w:spacing w:after="0" w:line="240" w:lineRule="auto"/>
        <w:rPr>
          <w:sz w:val="8"/>
        </w:rPr>
      </w:pPr>
    </w:p>
    <w:p w:rsidR="00804015" w:rsidRDefault="00804015" w:rsidP="00171B88">
      <w:pPr>
        <w:spacing w:after="0" w:line="240" w:lineRule="auto"/>
        <w:rPr>
          <w:sz w:val="8"/>
        </w:rPr>
      </w:pPr>
    </w:p>
    <w:p w:rsidR="00804015" w:rsidRDefault="00804015" w:rsidP="00171B88">
      <w:pPr>
        <w:spacing w:after="0" w:line="240" w:lineRule="auto"/>
        <w:rPr>
          <w:sz w:val="8"/>
        </w:rPr>
      </w:pPr>
    </w:p>
    <w:p w:rsidR="00804015" w:rsidRDefault="00804015" w:rsidP="00171B88">
      <w:pPr>
        <w:spacing w:after="0" w:line="240" w:lineRule="auto"/>
        <w:rPr>
          <w:sz w:val="8"/>
          <w:szCs w:val="8"/>
        </w:rPr>
      </w:pPr>
    </w:p>
    <w:p w:rsidR="00804015" w:rsidRDefault="00804015" w:rsidP="00171B88">
      <w:pPr>
        <w:spacing w:after="0" w:line="240" w:lineRule="auto"/>
        <w:rPr>
          <w:sz w:val="8"/>
          <w:szCs w:val="8"/>
        </w:rPr>
      </w:pPr>
    </w:p>
    <w:p w:rsidR="00804015" w:rsidRDefault="00804015" w:rsidP="00171B88">
      <w:pPr>
        <w:spacing w:after="0" w:line="240" w:lineRule="auto"/>
        <w:rPr>
          <w:sz w:val="8"/>
          <w:szCs w:val="8"/>
        </w:rPr>
      </w:pPr>
    </w:p>
    <w:p w:rsidR="00804015" w:rsidRDefault="00804015" w:rsidP="00171B88">
      <w:pPr>
        <w:spacing w:after="0" w:line="240" w:lineRule="auto"/>
        <w:rPr>
          <w:sz w:val="8"/>
          <w:szCs w:val="8"/>
        </w:rPr>
      </w:pPr>
    </w:p>
    <w:p w:rsidR="00804015" w:rsidRDefault="00804015" w:rsidP="00171B88">
      <w:pPr>
        <w:spacing w:after="0" w:line="240" w:lineRule="auto"/>
        <w:rPr>
          <w:sz w:val="8"/>
          <w:szCs w:val="8"/>
        </w:rPr>
      </w:pPr>
    </w:p>
    <w:p w:rsidR="00804015" w:rsidRDefault="00804015" w:rsidP="00171B88">
      <w:pPr>
        <w:spacing w:after="0" w:line="240" w:lineRule="auto"/>
        <w:rPr>
          <w:sz w:val="8"/>
          <w:szCs w:val="8"/>
        </w:rPr>
      </w:pPr>
    </w:p>
    <w:p w:rsidR="00804015" w:rsidRDefault="00804015" w:rsidP="00171B88">
      <w:pPr>
        <w:spacing w:after="0" w:line="240" w:lineRule="auto"/>
        <w:rPr>
          <w:sz w:val="8"/>
        </w:rPr>
      </w:pPr>
    </w:p>
    <w:p w:rsidR="00F216DE" w:rsidRDefault="00F216DE" w:rsidP="00171B88">
      <w:pPr>
        <w:spacing w:after="0" w:line="240" w:lineRule="auto"/>
        <w:rPr>
          <w:sz w:val="8"/>
        </w:rPr>
      </w:pPr>
    </w:p>
    <w:p w:rsidR="00F216DE" w:rsidRDefault="00F216DE" w:rsidP="00171B88">
      <w:pPr>
        <w:spacing w:after="0" w:line="240" w:lineRule="auto"/>
        <w:rPr>
          <w:rFonts w:ascii="Times New Roman" w:hAnsi="Times New Roman"/>
          <w:sz w:val="24"/>
        </w:rPr>
      </w:pPr>
      <w:bookmarkStart w:id="26" w:name="__RefHeading___17"/>
      <w:bookmarkEnd w:id="26"/>
      <w:r>
        <w:br w:type="page"/>
      </w:r>
    </w:p>
    <w:p w:rsidR="00804015" w:rsidRDefault="004173A6" w:rsidP="00171B88">
      <w:pPr>
        <w:pStyle w:val="112"/>
        <w:spacing w:before="0" w:after="0"/>
      </w:pPr>
      <w:r>
        <w:lastRenderedPageBreak/>
        <w:t>5.3. План обучения в форме практической подготовки на предприятии (на рабочем месте)</w:t>
      </w:r>
    </w:p>
    <w:p w:rsidR="0043474B" w:rsidRDefault="0043474B" w:rsidP="00171B88">
      <w:pPr>
        <w:pStyle w:val="112"/>
        <w:spacing w:before="0" w:after="0"/>
      </w:pPr>
    </w:p>
    <w:tbl>
      <w:tblPr>
        <w:tblW w:w="15735" w:type="dxa"/>
        <w:tblInd w:w="-601" w:type="dxa"/>
        <w:tblLayout w:type="fixed"/>
        <w:tblLook w:val="0000" w:firstRow="0" w:lastRow="0" w:firstColumn="0" w:lastColumn="0" w:noHBand="0" w:noVBand="0"/>
      </w:tblPr>
      <w:tblGrid>
        <w:gridCol w:w="566"/>
        <w:gridCol w:w="5530"/>
        <w:gridCol w:w="1276"/>
        <w:gridCol w:w="1984"/>
        <w:gridCol w:w="1418"/>
        <w:gridCol w:w="1134"/>
        <w:gridCol w:w="2126"/>
        <w:gridCol w:w="1701"/>
      </w:tblGrid>
      <w:tr w:rsidR="00F216DE" w:rsidRPr="00F216DE" w:rsidTr="00212E8D">
        <w:trPr>
          <w:trHeight w:val="392"/>
        </w:trPr>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w:t>
            </w:r>
            <w:r w:rsidRPr="00F216DE">
              <w:rPr>
                <w:rFonts w:ascii="Times New Roman" w:hAnsi="Times New Roman"/>
                <w:sz w:val="20"/>
              </w:rPr>
              <w:t xml:space="preserve"> </w:t>
            </w:r>
            <w:r w:rsidRPr="00F216DE">
              <w:rPr>
                <w:rFonts w:ascii="Times New Roman" w:eastAsia="Calibri" w:hAnsi="Times New Roman"/>
                <w:sz w:val="20"/>
              </w:rPr>
              <w:t>п/п</w:t>
            </w:r>
          </w:p>
        </w:tc>
        <w:tc>
          <w:tcPr>
            <w:tcW w:w="5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hAnsi="Times New Roman"/>
                <w:sz w:val="20"/>
              </w:rPr>
              <w:t xml:space="preserve">Вид учебного занятия. </w:t>
            </w:r>
            <w:r w:rsidRPr="00F216DE">
              <w:rPr>
                <w:rFonts w:ascii="Times New Roman" w:hAnsi="Times New Roman"/>
                <w:sz w:val="20"/>
              </w:rPr>
              <w:br/>
              <w:t>Тема / Виды работ практик</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ПМ/ МДК</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hAnsi="Times New Roman"/>
                <w:sz w:val="20"/>
              </w:rPr>
              <w:t>Длительность обучения</w:t>
            </w:r>
          </w:p>
          <w:p w:rsidR="00F216DE" w:rsidRPr="00F216DE" w:rsidRDefault="00F216DE" w:rsidP="00171B88">
            <w:pPr>
              <w:spacing w:after="0" w:line="240" w:lineRule="auto"/>
              <w:jc w:val="center"/>
              <w:rPr>
                <w:rFonts w:ascii="Times New Roman" w:hAnsi="Times New Roman"/>
                <w:sz w:val="20"/>
              </w:rPr>
            </w:pPr>
            <w:r w:rsidRPr="00F216DE">
              <w:rPr>
                <w:rFonts w:ascii="Times New Roman" w:hAnsi="Times New Roman"/>
                <w:sz w:val="20"/>
              </w:rPr>
              <w:t>(в ак. часах)</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Семестр обучения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hAnsi="Times New Roman"/>
                <w:sz w:val="20"/>
              </w:rPr>
              <w:t>Наименование рабочего места, участка/структурного подразделения</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hAnsi="Times New Roman"/>
                <w:sz w:val="20"/>
              </w:rPr>
              <w:t>Ответственный от предприятия</w:t>
            </w:r>
          </w:p>
        </w:tc>
      </w:tr>
      <w:tr w:rsidR="00F216DE" w:rsidRPr="00F216DE" w:rsidTr="00212E8D">
        <w:tc>
          <w:tcPr>
            <w:tcW w:w="5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napToGrid w:val="0"/>
              <w:spacing w:after="0" w:line="240" w:lineRule="auto"/>
              <w:jc w:val="center"/>
              <w:rPr>
                <w:rFonts w:ascii="Times New Roman" w:eastAsia="Calibri" w:hAnsi="Times New Roman"/>
                <w:sz w:val="20"/>
              </w:rPr>
            </w:pPr>
          </w:p>
        </w:tc>
        <w:tc>
          <w:tcPr>
            <w:tcW w:w="5530" w:type="dxa"/>
            <w:vMerge/>
            <w:tcBorders>
              <w:top w:val="single" w:sz="4" w:space="0" w:color="000000"/>
              <w:left w:val="single" w:sz="4" w:space="0" w:color="000000"/>
              <w:bottom w:val="single" w:sz="4" w:space="0" w:color="000000"/>
              <w:right w:val="single" w:sz="4" w:space="0" w:color="000000"/>
            </w:tcBorders>
            <w:shd w:val="clear" w:color="auto" w:fill="auto"/>
          </w:tcPr>
          <w:p w:rsidR="00F216DE" w:rsidRPr="00F216DE" w:rsidRDefault="00F216DE" w:rsidP="00171B88">
            <w:pPr>
              <w:snapToGrid w:val="0"/>
              <w:spacing w:after="0" w:line="240" w:lineRule="auto"/>
              <w:ind w:left="-57" w:right="-11"/>
              <w:jc w:val="center"/>
              <w:rPr>
                <w:rFonts w:ascii="Times New Roman" w:eastAsia="Calibri" w:hAnsi="Times New Roman"/>
                <w:sz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Код</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hAnsi="Times New Roman"/>
                <w:sz w:val="20"/>
              </w:rPr>
              <w:t>Наименование МДК, практики</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napToGrid w:val="0"/>
              <w:spacing w:after="0" w:line="240" w:lineRule="auto"/>
              <w:jc w:val="both"/>
              <w:rPr>
                <w:rFonts w:ascii="Times New Roman" w:eastAsia="Calibri" w:hAnsi="Times New Roman"/>
                <w:sz w:val="20"/>
                <w:highlight w:val="yellow"/>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napToGrid w:val="0"/>
              <w:spacing w:after="0" w:line="240" w:lineRule="auto"/>
              <w:jc w:val="center"/>
              <w:rPr>
                <w:rFonts w:ascii="Times New Roman" w:eastAsia="Calibri" w:hAnsi="Times New Roman"/>
                <w:sz w:val="2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napToGrid w:val="0"/>
              <w:spacing w:after="0" w:line="240" w:lineRule="auto"/>
              <w:jc w:val="both"/>
              <w:rPr>
                <w:rFonts w:ascii="Times New Roman" w:eastAsia="Calibri" w:hAnsi="Times New Roman"/>
                <w:sz w:val="20"/>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Pr>
          <w:p w:rsidR="00F216DE" w:rsidRPr="00F216DE" w:rsidRDefault="00F216DE" w:rsidP="00171B88">
            <w:pPr>
              <w:snapToGrid w:val="0"/>
              <w:spacing w:after="0" w:line="240" w:lineRule="auto"/>
              <w:jc w:val="both"/>
              <w:rPr>
                <w:rFonts w:ascii="Times New Roman" w:eastAsia="Calibri" w:hAnsi="Times New Roman"/>
                <w:sz w:val="20"/>
              </w:rPr>
            </w:pPr>
          </w:p>
        </w:tc>
      </w:tr>
      <w:tr w:rsidR="00F216DE" w:rsidRPr="00F216DE" w:rsidTr="00212E8D">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1.</w:t>
            </w:r>
          </w:p>
        </w:tc>
        <w:tc>
          <w:tcPr>
            <w:tcW w:w="5530" w:type="dxa"/>
            <w:tcBorders>
              <w:top w:val="single" w:sz="4" w:space="0" w:color="000000"/>
              <w:left w:val="single" w:sz="4" w:space="0" w:color="000000"/>
              <w:bottom w:val="single" w:sz="4" w:space="0" w:color="000000"/>
              <w:right w:val="single" w:sz="4" w:space="0" w:color="000000"/>
            </w:tcBorders>
            <w:shd w:val="clear" w:color="auto" w:fill="auto"/>
          </w:tcPr>
          <w:p w:rsidR="00F216DE" w:rsidRPr="00F216DE" w:rsidRDefault="00F216DE" w:rsidP="00171B88">
            <w:pPr>
              <w:spacing w:after="0" w:line="240" w:lineRule="auto"/>
              <w:ind w:left="-57" w:right="-11"/>
              <w:rPr>
                <w:rFonts w:ascii="Times New Roman" w:hAnsi="Times New Roman"/>
                <w:sz w:val="20"/>
              </w:rPr>
            </w:pPr>
            <w:r w:rsidRPr="00F216DE">
              <w:rPr>
                <w:rFonts w:ascii="Times New Roman" w:hAnsi="Times New Roman"/>
                <w:b/>
                <w:sz w:val="20"/>
              </w:rPr>
              <w:t>Производственная практика</w:t>
            </w:r>
          </w:p>
          <w:p w:rsidR="00F216DE" w:rsidRPr="00F216DE" w:rsidRDefault="00F216DE" w:rsidP="00171B88">
            <w:pPr>
              <w:pStyle w:val="1ff8"/>
              <w:tabs>
                <w:tab w:val="left" w:pos="176"/>
              </w:tabs>
              <w:spacing w:before="0" w:after="0" w:line="240" w:lineRule="auto"/>
              <w:ind w:left="-57" w:right="-151"/>
              <w:rPr>
                <w:rFonts w:ascii="Times New Roman" w:hAnsi="Times New Roman" w:cs="Times New Roman"/>
                <w:sz w:val="20"/>
              </w:rPr>
            </w:pPr>
            <w:r w:rsidRPr="00F216DE">
              <w:rPr>
                <w:rFonts w:ascii="Times New Roman" w:hAnsi="Times New Roman" w:cs="Times New Roman"/>
                <w:sz w:val="20"/>
                <w:lang w:eastAsia="en-US"/>
              </w:rPr>
              <w:t>1.</w:t>
            </w:r>
            <w:r w:rsidRPr="00F216DE">
              <w:rPr>
                <w:rFonts w:ascii="Times New Roman" w:hAnsi="Times New Roman" w:cs="Times New Roman"/>
                <w:sz w:val="20"/>
                <w:lang w:eastAsia="en-US"/>
              </w:rPr>
              <w:tab/>
              <w:t>Авторский надзор за реализацией творческого замысла</w:t>
            </w:r>
          </w:p>
          <w:p w:rsidR="00F216DE" w:rsidRPr="00F216DE" w:rsidRDefault="00F216DE" w:rsidP="00171B88">
            <w:pPr>
              <w:pStyle w:val="1ff8"/>
              <w:tabs>
                <w:tab w:val="left" w:pos="176"/>
              </w:tabs>
              <w:spacing w:before="0" w:after="0" w:line="240" w:lineRule="auto"/>
              <w:ind w:left="-57" w:right="-151"/>
              <w:rPr>
                <w:rFonts w:ascii="Times New Roman" w:hAnsi="Times New Roman" w:cs="Times New Roman"/>
                <w:sz w:val="20"/>
              </w:rPr>
            </w:pPr>
            <w:r w:rsidRPr="00F216DE">
              <w:rPr>
                <w:rFonts w:ascii="Times New Roman" w:hAnsi="Times New Roman" w:cs="Times New Roman"/>
                <w:sz w:val="20"/>
                <w:lang w:eastAsia="en-US"/>
              </w:rPr>
              <w:t>2.</w:t>
            </w:r>
            <w:r w:rsidRPr="00F216DE">
              <w:rPr>
                <w:rFonts w:ascii="Times New Roman" w:hAnsi="Times New Roman" w:cs="Times New Roman"/>
                <w:sz w:val="20"/>
                <w:lang w:eastAsia="en-US"/>
              </w:rPr>
              <w:tab/>
              <w:t>Разработка коллекции на основе модели-прототипа/ аналога</w:t>
            </w:r>
          </w:p>
          <w:p w:rsidR="00F216DE" w:rsidRPr="00F216DE" w:rsidRDefault="00F216DE" w:rsidP="00171B88">
            <w:pPr>
              <w:pStyle w:val="1ff8"/>
              <w:tabs>
                <w:tab w:val="left" w:pos="176"/>
              </w:tabs>
              <w:spacing w:before="0" w:after="0" w:line="240" w:lineRule="auto"/>
              <w:ind w:left="-57" w:right="-151"/>
              <w:rPr>
                <w:rFonts w:ascii="Times New Roman" w:hAnsi="Times New Roman" w:cs="Times New Roman"/>
                <w:sz w:val="20"/>
              </w:rPr>
            </w:pPr>
            <w:r w:rsidRPr="00F216DE">
              <w:rPr>
                <w:rFonts w:ascii="Times New Roman" w:hAnsi="Times New Roman" w:cs="Times New Roman"/>
                <w:sz w:val="20"/>
                <w:lang w:eastAsia="en-US"/>
              </w:rPr>
              <w:t>3.</w:t>
            </w:r>
            <w:r w:rsidRPr="00F216DE">
              <w:rPr>
                <w:rFonts w:ascii="Times New Roman" w:hAnsi="Times New Roman" w:cs="Times New Roman"/>
                <w:sz w:val="20"/>
                <w:lang w:eastAsia="en-US"/>
              </w:rPr>
              <w:tab/>
              <w:t>Разработка коллекции моделей в цвете</w:t>
            </w:r>
          </w:p>
          <w:p w:rsidR="00F216DE" w:rsidRPr="00F216DE" w:rsidRDefault="00F216DE" w:rsidP="00171B88">
            <w:pPr>
              <w:pStyle w:val="1ff8"/>
              <w:tabs>
                <w:tab w:val="left" w:pos="176"/>
              </w:tabs>
              <w:spacing w:before="0" w:after="0" w:line="240" w:lineRule="auto"/>
              <w:ind w:left="-57" w:right="-151"/>
              <w:rPr>
                <w:rFonts w:ascii="Times New Roman" w:hAnsi="Times New Roman" w:cs="Times New Roman"/>
                <w:sz w:val="20"/>
              </w:rPr>
            </w:pPr>
            <w:r w:rsidRPr="00F216DE">
              <w:rPr>
                <w:rFonts w:ascii="Times New Roman" w:hAnsi="Times New Roman" w:cs="Times New Roman"/>
                <w:sz w:val="20"/>
                <w:lang w:eastAsia="en-US"/>
              </w:rPr>
              <w:t>4.</w:t>
            </w:r>
            <w:r w:rsidRPr="00F216DE">
              <w:rPr>
                <w:rFonts w:ascii="Times New Roman" w:hAnsi="Times New Roman" w:cs="Times New Roman"/>
                <w:sz w:val="20"/>
                <w:lang w:eastAsia="en-US"/>
              </w:rPr>
              <w:tab/>
              <w:t>Технический рисунок моделей коллекции (не менее 3)</w:t>
            </w:r>
          </w:p>
          <w:p w:rsidR="00F216DE" w:rsidRPr="00F216DE" w:rsidRDefault="00F216DE" w:rsidP="00171B88">
            <w:pPr>
              <w:pStyle w:val="1ff8"/>
              <w:shd w:val="clear" w:color="auto" w:fill="auto"/>
              <w:tabs>
                <w:tab w:val="left" w:pos="176"/>
              </w:tabs>
              <w:spacing w:before="0" w:after="0" w:line="240" w:lineRule="auto"/>
              <w:ind w:left="-57" w:right="-151"/>
              <w:rPr>
                <w:rFonts w:ascii="Times New Roman" w:hAnsi="Times New Roman" w:cs="Times New Roman"/>
                <w:sz w:val="20"/>
              </w:rPr>
            </w:pPr>
            <w:r w:rsidRPr="00F216DE">
              <w:rPr>
                <w:rFonts w:ascii="Times New Roman" w:hAnsi="Times New Roman" w:cs="Times New Roman"/>
                <w:sz w:val="20"/>
                <w:lang w:eastAsia="en-US"/>
              </w:rPr>
              <w:t>5. Макетирование модели из разработанного ряда, коллекции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hAnsi="Times New Roman"/>
                <w:sz w:val="20"/>
              </w:rPr>
              <w:t>ПМ.01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Художественное проектирование швейных изделий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Дизайн-бюро</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napToGrid w:val="0"/>
              <w:spacing w:after="0" w:line="240" w:lineRule="auto"/>
              <w:jc w:val="center"/>
              <w:rPr>
                <w:rFonts w:ascii="Times New Roman" w:eastAsia="Calibri" w:hAnsi="Times New Roman"/>
                <w:sz w:val="20"/>
              </w:rPr>
            </w:pPr>
          </w:p>
        </w:tc>
      </w:tr>
      <w:tr w:rsidR="00F216DE" w:rsidRPr="00F216DE" w:rsidTr="00212E8D">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hAnsi="Times New Roman"/>
                <w:sz w:val="20"/>
              </w:rPr>
              <w:t>2</w:t>
            </w:r>
          </w:p>
        </w:tc>
        <w:tc>
          <w:tcPr>
            <w:tcW w:w="5530" w:type="dxa"/>
            <w:tcBorders>
              <w:top w:val="single" w:sz="4" w:space="0" w:color="000000"/>
              <w:left w:val="single" w:sz="4" w:space="0" w:color="000000"/>
              <w:bottom w:val="single" w:sz="4" w:space="0" w:color="000000"/>
              <w:right w:val="single" w:sz="4" w:space="0" w:color="000000"/>
            </w:tcBorders>
            <w:shd w:val="clear" w:color="auto" w:fill="auto"/>
          </w:tcPr>
          <w:p w:rsidR="00F216DE" w:rsidRPr="00F216DE" w:rsidRDefault="00F216DE" w:rsidP="00171B88">
            <w:pPr>
              <w:spacing w:after="0" w:line="240" w:lineRule="auto"/>
              <w:ind w:left="-57" w:right="-11"/>
              <w:rPr>
                <w:rFonts w:ascii="Times New Roman" w:hAnsi="Times New Roman"/>
                <w:sz w:val="20"/>
              </w:rPr>
            </w:pPr>
            <w:r w:rsidRPr="00F216DE">
              <w:rPr>
                <w:rFonts w:ascii="Times New Roman" w:hAnsi="Times New Roman"/>
                <w:b/>
                <w:sz w:val="20"/>
              </w:rPr>
              <w:t>Производственная практика</w:t>
            </w:r>
          </w:p>
          <w:p w:rsidR="00F216DE" w:rsidRPr="00F216DE" w:rsidRDefault="00F216DE" w:rsidP="000C352A">
            <w:pPr>
              <w:numPr>
                <w:ilvl w:val="0"/>
                <w:numId w:val="3"/>
              </w:numPr>
              <w:tabs>
                <w:tab w:val="left" w:pos="322"/>
              </w:tabs>
              <w:suppressAutoHyphens/>
              <w:spacing w:after="0" w:line="240" w:lineRule="auto"/>
              <w:ind w:left="0" w:firstLine="0"/>
              <w:jc w:val="both"/>
              <w:rPr>
                <w:rFonts w:ascii="Times New Roman" w:hAnsi="Times New Roman"/>
                <w:sz w:val="20"/>
              </w:rPr>
            </w:pPr>
            <w:r w:rsidRPr="00F216DE">
              <w:rPr>
                <w:rFonts w:ascii="Times New Roman" w:hAnsi="Times New Roman"/>
                <w:spacing w:val="-6"/>
                <w:sz w:val="20"/>
              </w:rPr>
              <w:t>Знакомство с работой различных участков швейного производства.</w:t>
            </w:r>
          </w:p>
          <w:p w:rsidR="00F216DE" w:rsidRPr="00F216DE" w:rsidRDefault="00F216DE" w:rsidP="000C352A">
            <w:pPr>
              <w:numPr>
                <w:ilvl w:val="0"/>
                <w:numId w:val="3"/>
              </w:numPr>
              <w:tabs>
                <w:tab w:val="left" w:pos="322"/>
              </w:tabs>
              <w:suppressAutoHyphens/>
              <w:spacing w:after="0" w:line="240" w:lineRule="auto"/>
              <w:ind w:left="0" w:firstLine="0"/>
              <w:jc w:val="both"/>
              <w:rPr>
                <w:rFonts w:ascii="Times New Roman" w:hAnsi="Times New Roman"/>
                <w:sz w:val="20"/>
              </w:rPr>
            </w:pPr>
            <w:r w:rsidRPr="00F216DE">
              <w:rPr>
                <w:rFonts w:ascii="Times New Roman" w:hAnsi="Times New Roman"/>
                <w:sz w:val="20"/>
              </w:rPr>
              <w:t xml:space="preserve">Участие в разработке конструкций швейных изделий. Участие в подготовке моделей к запуску в производство. </w:t>
            </w:r>
          </w:p>
          <w:p w:rsidR="00F216DE" w:rsidRPr="00F216DE" w:rsidRDefault="00F216DE" w:rsidP="000C352A">
            <w:pPr>
              <w:numPr>
                <w:ilvl w:val="0"/>
                <w:numId w:val="3"/>
              </w:numPr>
              <w:tabs>
                <w:tab w:val="left" w:pos="322"/>
              </w:tabs>
              <w:suppressAutoHyphens/>
              <w:spacing w:after="0" w:line="240" w:lineRule="auto"/>
              <w:ind w:left="0" w:firstLine="0"/>
              <w:jc w:val="both"/>
              <w:rPr>
                <w:rFonts w:ascii="Times New Roman" w:hAnsi="Times New Roman"/>
                <w:sz w:val="20"/>
              </w:rPr>
            </w:pPr>
            <w:r w:rsidRPr="00F216DE">
              <w:rPr>
                <w:rFonts w:ascii="Times New Roman" w:hAnsi="Times New Roman"/>
                <w:sz w:val="20"/>
              </w:rPr>
              <w:t>Изучение роли технолога - конструктора в повышении качества выпускаемой продукции.</w:t>
            </w:r>
          </w:p>
          <w:p w:rsidR="00F216DE" w:rsidRPr="00F216DE" w:rsidRDefault="00F216DE" w:rsidP="000C352A">
            <w:pPr>
              <w:numPr>
                <w:ilvl w:val="0"/>
                <w:numId w:val="3"/>
              </w:numPr>
              <w:tabs>
                <w:tab w:val="left" w:pos="322"/>
              </w:tabs>
              <w:suppressAutoHyphens/>
              <w:spacing w:after="0" w:line="240" w:lineRule="auto"/>
              <w:ind w:left="0" w:firstLine="0"/>
              <w:jc w:val="both"/>
              <w:rPr>
                <w:rFonts w:ascii="Times New Roman" w:hAnsi="Times New Roman"/>
                <w:sz w:val="20"/>
              </w:rPr>
            </w:pPr>
            <w:r w:rsidRPr="00F216DE">
              <w:rPr>
                <w:rFonts w:ascii="Times New Roman" w:hAnsi="Times New Roman"/>
                <w:sz w:val="20"/>
              </w:rPr>
              <w:t>Составление технической документации на модель</w:t>
            </w:r>
          </w:p>
          <w:p w:rsidR="00F216DE" w:rsidRPr="00F216DE" w:rsidRDefault="00F216DE" w:rsidP="000C352A">
            <w:pPr>
              <w:numPr>
                <w:ilvl w:val="0"/>
                <w:numId w:val="3"/>
              </w:numPr>
              <w:tabs>
                <w:tab w:val="left" w:pos="322"/>
              </w:tabs>
              <w:suppressAutoHyphens/>
              <w:spacing w:after="0" w:line="240" w:lineRule="auto"/>
              <w:ind w:left="0" w:firstLine="0"/>
              <w:jc w:val="both"/>
              <w:rPr>
                <w:rFonts w:ascii="Times New Roman" w:hAnsi="Times New Roman"/>
                <w:sz w:val="20"/>
              </w:rPr>
            </w:pPr>
            <w:r w:rsidRPr="00F216DE">
              <w:rPr>
                <w:rFonts w:ascii="Times New Roman" w:hAnsi="Times New Roman"/>
                <w:sz w:val="20"/>
              </w:rPr>
              <w:t>Осуществление авторского надзора за реализацией конструкторских решений в производстве.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hAnsi="Times New Roman"/>
                <w:sz w:val="20"/>
              </w:rPr>
              <w:t>ПМ.02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Конструирование и моделирование швейных изделий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72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5, 6</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Pr>
                <w:rFonts w:ascii="Times New Roman" w:eastAsia="Calibri" w:hAnsi="Times New Roman"/>
                <w:sz w:val="20"/>
              </w:rPr>
              <w:t>Конструк</w:t>
            </w:r>
            <w:r w:rsidRPr="00F216DE">
              <w:rPr>
                <w:rFonts w:ascii="Times New Roman" w:eastAsia="Calibri" w:hAnsi="Times New Roman"/>
                <w:sz w:val="20"/>
              </w:rPr>
              <w:t>торская лаборатория, экспериментальный отдел, раскройный участок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napToGrid w:val="0"/>
              <w:spacing w:after="0" w:line="240" w:lineRule="auto"/>
              <w:jc w:val="center"/>
              <w:rPr>
                <w:rFonts w:ascii="Times New Roman" w:eastAsia="Calibri" w:hAnsi="Times New Roman"/>
                <w:sz w:val="20"/>
              </w:rPr>
            </w:pPr>
          </w:p>
        </w:tc>
      </w:tr>
      <w:tr w:rsidR="00F216DE" w:rsidRPr="00F216DE" w:rsidTr="00212E8D">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3</w:t>
            </w:r>
          </w:p>
        </w:tc>
        <w:tc>
          <w:tcPr>
            <w:tcW w:w="5530" w:type="dxa"/>
            <w:tcBorders>
              <w:top w:val="single" w:sz="4" w:space="0" w:color="000000"/>
              <w:left w:val="single" w:sz="4" w:space="0" w:color="000000"/>
              <w:bottom w:val="single" w:sz="4" w:space="0" w:color="000000"/>
              <w:right w:val="single" w:sz="4" w:space="0" w:color="000000"/>
            </w:tcBorders>
            <w:shd w:val="clear" w:color="auto" w:fill="auto"/>
          </w:tcPr>
          <w:p w:rsidR="00F216DE" w:rsidRPr="00F216DE" w:rsidRDefault="00F216DE" w:rsidP="00171B88">
            <w:pPr>
              <w:spacing w:after="0" w:line="240" w:lineRule="auto"/>
              <w:ind w:left="-57" w:right="-11"/>
              <w:rPr>
                <w:rFonts w:ascii="Times New Roman" w:hAnsi="Times New Roman"/>
                <w:sz w:val="20"/>
              </w:rPr>
            </w:pPr>
            <w:r w:rsidRPr="00F216DE">
              <w:rPr>
                <w:rFonts w:ascii="Times New Roman" w:hAnsi="Times New Roman"/>
                <w:b/>
                <w:sz w:val="20"/>
              </w:rPr>
              <w:t>Производственная практика</w:t>
            </w:r>
          </w:p>
          <w:p w:rsidR="00F216DE" w:rsidRPr="00F216DE" w:rsidRDefault="00F216DE" w:rsidP="000C352A">
            <w:pPr>
              <w:numPr>
                <w:ilvl w:val="0"/>
                <w:numId w:val="2"/>
              </w:numPr>
              <w:tabs>
                <w:tab w:val="left" w:pos="385"/>
              </w:tabs>
              <w:suppressAutoHyphens/>
              <w:spacing w:after="0" w:line="240" w:lineRule="auto"/>
              <w:ind w:left="34" w:firstLine="0"/>
              <w:rPr>
                <w:rFonts w:ascii="Times New Roman" w:hAnsi="Times New Roman"/>
                <w:sz w:val="20"/>
              </w:rPr>
            </w:pPr>
            <w:r w:rsidRPr="00F216DE">
              <w:rPr>
                <w:rFonts w:ascii="Times New Roman" w:hAnsi="Times New Roman"/>
                <w:bCs/>
                <w:sz w:val="20"/>
              </w:rPr>
              <w:t>Общее ознакомление со структурой предприятия, этапами производства и комплексной системой управления качеством продукции</w:t>
            </w:r>
          </w:p>
          <w:p w:rsidR="00F216DE" w:rsidRPr="00F216DE" w:rsidRDefault="00F216DE" w:rsidP="000C352A">
            <w:pPr>
              <w:numPr>
                <w:ilvl w:val="0"/>
                <w:numId w:val="2"/>
              </w:numPr>
              <w:tabs>
                <w:tab w:val="left" w:pos="385"/>
              </w:tabs>
              <w:suppressAutoHyphens/>
              <w:spacing w:after="0" w:line="240" w:lineRule="auto"/>
              <w:ind w:left="34" w:firstLine="0"/>
              <w:rPr>
                <w:rFonts w:ascii="Times New Roman" w:hAnsi="Times New Roman"/>
                <w:sz w:val="20"/>
              </w:rPr>
            </w:pPr>
            <w:r w:rsidRPr="00F216DE">
              <w:rPr>
                <w:rFonts w:ascii="Times New Roman" w:hAnsi="Times New Roman"/>
                <w:bCs/>
                <w:spacing w:val="-6"/>
                <w:sz w:val="20"/>
              </w:rPr>
              <w:t>Работа обучающихся на рабочих местах, в соответствии со схемой разделения труда пошивочного потока действующего предприятия</w:t>
            </w:r>
          </w:p>
          <w:p w:rsidR="00F216DE" w:rsidRPr="00F216DE" w:rsidRDefault="00F216DE" w:rsidP="000C352A">
            <w:pPr>
              <w:numPr>
                <w:ilvl w:val="0"/>
                <w:numId w:val="2"/>
              </w:numPr>
              <w:tabs>
                <w:tab w:val="left" w:pos="385"/>
              </w:tabs>
              <w:suppressAutoHyphens/>
              <w:spacing w:after="0" w:line="240" w:lineRule="auto"/>
              <w:ind w:left="34" w:firstLine="0"/>
              <w:rPr>
                <w:rFonts w:ascii="Times New Roman" w:hAnsi="Times New Roman"/>
                <w:sz w:val="20"/>
              </w:rPr>
            </w:pPr>
            <w:r w:rsidRPr="00F216DE">
              <w:rPr>
                <w:rFonts w:ascii="Times New Roman" w:hAnsi="Times New Roman"/>
                <w:bCs/>
                <w:sz w:val="20"/>
              </w:rPr>
              <w:t>Оформление отчетной документации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ПМ.03</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Разработка технологических процессов производства швейных изделий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72</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Pr>
                <w:rFonts w:ascii="Times New Roman" w:eastAsia="Calibri" w:hAnsi="Times New Roman"/>
                <w:sz w:val="20"/>
              </w:rPr>
              <w:t>Эксперимен</w:t>
            </w:r>
            <w:r w:rsidRPr="00F216DE">
              <w:rPr>
                <w:rFonts w:ascii="Times New Roman" w:eastAsia="Calibri" w:hAnsi="Times New Roman"/>
                <w:sz w:val="20"/>
              </w:rPr>
              <w:t>тальный отдел, швейный участок, утюжительный участок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napToGrid w:val="0"/>
              <w:spacing w:after="0" w:line="240" w:lineRule="auto"/>
              <w:jc w:val="center"/>
              <w:rPr>
                <w:rFonts w:ascii="Times New Roman" w:eastAsia="Calibri" w:hAnsi="Times New Roman"/>
                <w:sz w:val="20"/>
              </w:rPr>
            </w:pPr>
          </w:p>
        </w:tc>
      </w:tr>
      <w:tr w:rsidR="00F216DE" w:rsidRPr="00F216DE" w:rsidTr="00212E8D">
        <w:trPr>
          <w:trHeight w:val="994"/>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4</w:t>
            </w:r>
          </w:p>
        </w:tc>
        <w:tc>
          <w:tcPr>
            <w:tcW w:w="5530" w:type="dxa"/>
            <w:tcBorders>
              <w:top w:val="single" w:sz="4" w:space="0" w:color="000000"/>
              <w:left w:val="single" w:sz="4" w:space="0" w:color="000000"/>
              <w:bottom w:val="single" w:sz="4" w:space="0" w:color="000000"/>
              <w:right w:val="single" w:sz="4" w:space="0" w:color="000000"/>
            </w:tcBorders>
            <w:shd w:val="clear" w:color="auto" w:fill="auto"/>
          </w:tcPr>
          <w:p w:rsidR="00F216DE" w:rsidRPr="00F216DE" w:rsidRDefault="00F216DE" w:rsidP="00171B88">
            <w:pPr>
              <w:spacing w:after="0" w:line="240" w:lineRule="auto"/>
              <w:ind w:left="-57" w:right="-11"/>
              <w:rPr>
                <w:rFonts w:ascii="Times New Roman" w:hAnsi="Times New Roman"/>
                <w:sz w:val="20"/>
              </w:rPr>
            </w:pPr>
            <w:r w:rsidRPr="00F216DE">
              <w:rPr>
                <w:rFonts w:ascii="Times New Roman" w:eastAsia="Calibri" w:hAnsi="Times New Roman"/>
                <w:b/>
                <w:sz w:val="20"/>
              </w:rPr>
              <w:t>Производственная практика</w:t>
            </w:r>
          </w:p>
          <w:p w:rsidR="00F216DE" w:rsidRPr="00F216DE" w:rsidRDefault="00F216DE" w:rsidP="00171B88">
            <w:pPr>
              <w:spacing w:after="0" w:line="240" w:lineRule="auto"/>
              <w:ind w:right="-151"/>
              <w:rPr>
                <w:rFonts w:ascii="Times New Roman" w:hAnsi="Times New Roman"/>
                <w:sz w:val="20"/>
              </w:rPr>
            </w:pPr>
            <w:r w:rsidRPr="00F216DE">
              <w:rPr>
                <w:rFonts w:ascii="Times New Roman" w:hAnsi="Times New Roman"/>
                <w:sz w:val="20"/>
              </w:rPr>
              <w:t xml:space="preserve">1. </w:t>
            </w:r>
            <w:r w:rsidRPr="00F216DE">
              <w:rPr>
                <w:rFonts w:ascii="Times New Roman" w:hAnsi="Times New Roman"/>
                <w:spacing w:val="-2"/>
                <w:sz w:val="20"/>
              </w:rPr>
              <w:t xml:space="preserve">Изучение структуры швейного предприятия, на котором проходит практику обучающийся. </w:t>
            </w:r>
          </w:p>
          <w:p w:rsidR="00F216DE" w:rsidRPr="00F216DE" w:rsidRDefault="00F216DE" w:rsidP="00171B88">
            <w:pPr>
              <w:spacing w:after="0" w:line="240" w:lineRule="auto"/>
              <w:rPr>
                <w:rFonts w:ascii="Times New Roman" w:hAnsi="Times New Roman"/>
                <w:sz w:val="20"/>
              </w:rPr>
            </w:pPr>
            <w:r w:rsidRPr="00F216DE">
              <w:rPr>
                <w:rFonts w:ascii="Times New Roman" w:hAnsi="Times New Roman"/>
                <w:spacing w:val="-2"/>
                <w:sz w:val="20"/>
              </w:rPr>
              <w:t xml:space="preserve">2. </w:t>
            </w:r>
            <w:r w:rsidRPr="00F216DE">
              <w:rPr>
                <w:rFonts w:ascii="Times New Roman" w:hAnsi="Times New Roman"/>
                <w:sz w:val="20"/>
              </w:rPr>
              <w:t>Правила по технике безопасности, электробезопасность и пожарная безопасность.</w:t>
            </w:r>
          </w:p>
          <w:p w:rsidR="00F216DE" w:rsidRPr="00F216DE" w:rsidRDefault="00F216DE" w:rsidP="00171B88">
            <w:pPr>
              <w:spacing w:after="0" w:line="240" w:lineRule="auto"/>
              <w:rPr>
                <w:rFonts w:ascii="Times New Roman" w:hAnsi="Times New Roman"/>
                <w:sz w:val="20"/>
              </w:rPr>
            </w:pPr>
            <w:r w:rsidRPr="00F216DE">
              <w:rPr>
                <w:rFonts w:ascii="Times New Roman" w:hAnsi="Times New Roman"/>
                <w:spacing w:val="-2"/>
                <w:sz w:val="20"/>
              </w:rPr>
              <w:t>Правила по технике безопасности при ручных, машинных работах, при ВТО. Электробезопасность и пожарная безопасность в цехе.</w:t>
            </w:r>
          </w:p>
          <w:p w:rsidR="00F216DE" w:rsidRPr="00F216DE" w:rsidRDefault="00F216DE" w:rsidP="00171B88">
            <w:pPr>
              <w:spacing w:after="0" w:line="240" w:lineRule="auto"/>
              <w:rPr>
                <w:rFonts w:ascii="Times New Roman" w:hAnsi="Times New Roman"/>
                <w:sz w:val="20"/>
              </w:rPr>
            </w:pPr>
            <w:r w:rsidRPr="00F216DE">
              <w:rPr>
                <w:rFonts w:ascii="Times New Roman" w:hAnsi="Times New Roman"/>
                <w:sz w:val="20"/>
              </w:rPr>
              <w:t>3. Выполнение швейных операций на универсальном оборудовании</w:t>
            </w:r>
          </w:p>
          <w:p w:rsidR="00F216DE" w:rsidRPr="00F216DE" w:rsidRDefault="00F216DE" w:rsidP="00171B88">
            <w:pPr>
              <w:spacing w:after="0" w:line="240" w:lineRule="auto"/>
              <w:rPr>
                <w:rFonts w:ascii="Times New Roman" w:hAnsi="Times New Roman"/>
                <w:sz w:val="20"/>
              </w:rPr>
            </w:pPr>
            <w:r w:rsidRPr="00F216DE">
              <w:rPr>
                <w:rFonts w:ascii="Times New Roman" w:hAnsi="Times New Roman"/>
                <w:sz w:val="20"/>
              </w:rPr>
              <w:t>4. Выполнение швейных операций на специальном оборудовании</w:t>
            </w:r>
          </w:p>
          <w:p w:rsidR="00F216DE" w:rsidRPr="00F216DE" w:rsidRDefault="00F216DE" w:rsidP="00171B88">
            <w:pPr>
              <w:spacing w:after="0" w:line="240" w:lineRule="auto"/>
              <w:rPr>
                <w:rFonts w:ascii="Times New Roman" w:hAnsi="Times New Roman"/>
                <w:sz w:val="20"/>
              </w:rPr>
            </w:pPr>
            <w:r w:rsidRPr="00F216DE">
              <w:rPr>
                <w:rFonts w:ascii="Times New Roman" w:hAnsi="Times New Roman"/>
                <w:sz w:val="20"/>
              </w:rPr>
              <w:t>5. Выполнение утюжильных операций</w:t>
            </w:r>
          </w:p>
          <w:p w:rsidR="00F216DE" w:rsidRPr="00F216DE" w:rsidRDefault="00F216DE" w:rsidP="00171B88">
            <w:pPr>
              <w:spacing w:after="0" w:line="240" w:lineRule="auto"/>
              <w:rPr>
                <w:rFonts w:ascii="Times New Roman" w:hAnsi="Times New Roman"/>
                <w:sz w:val="20"/>
              </w:rPr>
            </w:pPr>
            <w:r w:rsidRPr="00F216DE">
              <w:rPr>
                <w:rFonts w:ascii="Times New Roman" w:hAnsi="Times New Roman"/>
                <w:sz w:val="20"/>
              </w:rPr>
              <w:t>6. Выполнение операций контроля деталей кроя и готового изделия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ПМд.04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Выполнение работ по профессии "Оператор швейного оборудования"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36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eastAsia="Calibri" w:hAnsi="Times New Roman"/>
                <w:sz w:val="20"/>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r w:rsidRPr="00F216DE">
              <w:rPr>
                <w:rFonts w:ascii="Times New Roman" w:hAnsi="Times New Roman"/>
                <w:sz w:val="20"/>
              </w:rPr>
              <w:t>Швейный участок</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16DE" w:rsidRPr="00F216DE" w:rsidRDefault="00F216DE" w:rsidP="00171B88">
            <w:pPr>
              <w:spacing w:after="0" w:line="240" w:lineRule="auto"/>
              <w:jc w:val="center"/>
              <w:rPr>
                <w:rFonts w:ascii="Times New Roman" w:hAnsi="Times New Roman"/>
                <w:sz w:val="20"/>
              </w:rPr>
            </w:pPr>
          </w:p>
        </w:tc>
      </w:tr>
    </w:tbl>
    <w:p w:rsidR="00FF5D37" w:rsidRDefault="00FF5D37" w:rsidP="00171B88">
      <w:pPr>
        <w:spacing w:after="0" w:line="240" w:lineRule="auto"/>
        <w:jc w:val="both"/>
        <w:rPr>
          <w:rFonts w:ascii="Times New Roman" w:hAnsi="Times New Roman"/>
        </w:rPr>
      </w:pPr>
      <w:bookmarkStart w:id="27" w:name="__RefHeading___18"/>
      <w:bookmarkEnd w:id="27"/>
    </w:p>
    <w:p w:rsidR="00804015" w:rsidRDefault="004173A6" w:rsidP="00171B88">
      <w:pPr>
        <w:spacing w:after="0" w:line="240" w:lineRule="auto"/>
        <w:jc w:val="both"/>
        <w:rPr>
          <w:rFonts w:ascii="Times New Roman" w:hAnsi="Times New Roman"/>
        </w:rPr>
      </w:pPr>
      <w:r w:rsidRPr="0043474B">
        <w:rPr>
          <w:rFonts w:ascii="Times New Roman" w:hAnsi="Times New Roman"/>
        </w:rPr>
        <w:lastRenderedPageBreak/>
        <w:t>5.4. Календарный учебный график</w:t>
      </w:r>
    </w:p>
    <w:p w:rsidR="0043474B" w:rsidRPr="0043474B" w:rsidRDefault="0043474B" w:rsidP="00171B88">
      <w:pPr>
        <w:spacing w:after="0" w:line="240" w:lineRule="auto"/>
        <w:jc w:val="both"/>
        <w:rPr>
          <w:rFonts w:ascii="Times New Roman" w:hAnsi="Times New Roman"/>
        </w:rPr>
      </w:pPr>
    </w:p>
    <w:tbl>
      <w:tblPr>
        <w:tblW w:w="5634" w:type="pct"/>
        <w:jc w:val="center"/>
        <w:tblLayout w:type="fixed"/>
        <w:tblCellMar>
          <w:left w:w="85" w:type="dxa"/>
          <w:right w:w="85" w:type="dxa"/>
        </w:tblCellMar>
        <w:tblLook w:val="0000" w:firstRow="0" w:lastRow="0" w:firstColumn="0" w:lastColumn="0" w:noHBand="0" w:noVBand="0"/>
      </w:tblPr>
      <w:tblGrid>
        <w:gridCol w:w="671"/>
        <w:gridCol w:w="1775"/>
        <w:gridCol w:w="339"/>
        <w:gridCol w:w="337"/>
        <w:gridCol w:w="230"/>
        <w:gridCol w:w="318"/>
        <w:gridCol w:w="277"/>
        <w:gridCol w:w="256"/>
        <w:gridCol w:w="268"/>
        <w:gridCol w:w="285"/>
        <w:gridCol w:w="276"/>
        <w:gridCol w:w="299"/>
        <w:gridCol w:w="299"/>
        <w:gridCol w:w="323"/>
        <w:gridCol w:w="276"/>
        <w:gridCol w:w="268"/>
        <w:gridCol w:w="288"/>
        <w:gridCol w:w="288"/>
        <w:gridCol w:w="279"/>
        <w:gridCol w:w="407"/>
        <w:gridCol w:w="277"/>
        <w:gridCol w:w="318"/>
        <w:gridCol w:w="299"/>
        <w:gridCol w:w="322"/>
        <w:gridCol w:w="277"/>
        <w:gridCol w:w="267"/>
        <w:gridCol w:w="268"/>
        <w:gridCol w:w="267"/>
        <w:gridCol w:w="288"/>
        <w:gridCol w:w="277"/>
        <w:gridCol w:w="312"/>
        <w:gridCol w:w="266"/>
        <w:gridCol w:w="282"/>
        <w:gridCol w:w="282"/>
        <w:gridCol w:w="352"/>
        <w:gridCol w:w="282"/>
        <w:gridCol w:w="282"/>
        <w:gridCol w:w="276"/>
        <w:gridCol w:w="308"/>
        <w:gridCol w:w="277"/>
        <w:gridCol w:w="282"/>
        <w:gridCol w:w="282"/>
        <w:gridCol w:w="277"/>
        <w:gridCol w:w="278"/>
        <w:gridCol w:w="8"/>
        <w:gridCol w:w="271"/>
        <w:gridCol w:w="564"/>
        <w:gridCol w:w="369"/>
        <w:gridCol w:w="370"/>
        <w:gridCol w:w="370"/>
      </w:tblGrid>
      <w:tr w:rsidR="00E44D0D" w:rsidTr="00171DC9">
        <w:trPr>
          <w:cantSplit/>
          <w:trHeight w:val="500"/>
          <w:tblHeader/>
          <w:jc w:val="center"/>
        </w:trPr>
        <w:tc>
          <w:tcPr>
            <w:tcW w:w="67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44D0D" w:rsidRDefault="00E44D0D" w:rsidP="00171B88">
            <w:pPr>
              <w:spacing w:after="0" w:line="240" w:lineRule="auto"/>
              <w:ind w:left="-90" w:right="-39"/>
              <w:jc w:val="center"/>
            </w:pPr>
            <w:r>
              <w:rPr>
                <w:rFonts w:ascii="Times New Roman" w:hAnsi="Times New Roman"/>
                <w:b/>
                <w:sz w:val="16"/>
                <w:szCs w:val="16"/>
              </w:rPr>
              <w:t>Индекс</w:t>
            </w:r>
          </w:p>
        </w:tc>
        <w:tc>
          <w:tcPr>
            <w:tcW w:w="17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ind w:left="-57" w:right="-57"/>
              <w:jc w:val="center"/>
            </w:pPr>
            <w:r>
              <w:rPr>
                <w:rFonts w:ascii="Times New Roman" w:hAnsi="Times New Roman"/>
                <w:b/>
                <w:sz w:val="16"/>
                <w:szCs w:val="16"/>
              </w:rPr>
              <w:t xml:space="preserve">Компоненты </w:t>
            </w:r>
          </w:p>
          <w:p w:rsidR="00E44D0D" w:rsidRDefault="00E44D0D" w:rsidP="00171B88">
            <w:pPr>
              <w:spacing w:after="0" w:line="240" w:lineRule="auto"/>
              <w:ind w:left="-57" w:right="-57"/>
              <w:jc w:val="center"/>
            </w:pPr>
            <w:r>
              <w:rPr>
                <w:rFonts w:ascii="Times New Roman" w:hAnsi="Times New Roman"/>
                <w:b/>
                <w:sz w:val="16"/>
                <w:szCs w:val="16"/>
              </w:rPr>
              <w:t>программы</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ind w:left="-79" w:right="-120"/>
            </w:pPr>
            <w:r>
              <w:rPr>
                <w:rFonts w:ascii="Times New Roman" w:hAnsi="Times New Roman"/>
                <w:sz w:val="16"/>
                <w:szCs w:val="16"/>
              </w:rPr>
              <w:t>ПН</w:t>
            </w:r>
          </w:p>
        </w:tc>
        <w:tc>
          <w:tcPr>
            <w:tcW w:w="88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jc w:val="center"/>
            </w:pPr>
            <w:r>
              <w:rPr>
                <w:rFonts w:ascii="Times New Roman" w:hAnsi="Times New Roman"/>
                <w:spacing w:val="-2"/>
                <w:sz w:val="16"/>
                <w:szCs w:val="16"/>
              </w:rPr>
              <w:t>Сентябрь</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jc w:val="center"/>
            </w:pPr>
            <w:r>
              <w:rPr>
                <w:rFonts w:ascii="Times New Roman" w:hAnsi="Times New Roman"/>
                <w:sz w:val="16"/>
                <w:szCs w:val="16"/>
              </w:rPr>
              <w:t>ПН</w:t>
            </w:r>
          </w:p>
        </w:tc>
        <w:tc>
          <w:tcPr>
            <w:tcW w:w="80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jc w:val="center"/>
            </w:pPr>
            <w:r>
              <w:rPr>
                <w:rFonts w:ascii="Times New Roman" w:hAnsi="Times New Roman"/>
                <w:spacing w:val="-2"/>
                <w:sz w:val="16"/>
                <w:szCs w:val="16"/>
              </w:rPr>
              <w:t>Октябрь</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jc w:val="center"/>
            </w:pPr>
            <w:r>
              <w:rPr>
                <w:rFonts w:ascii="Times New Roman" w:hAnsi="Times New Roman"/>
                <w:sz w:val="16"/>
                <w:szCs w:val="16"/>
              </w:rPr>
              <w:t>ПН</w:t>
            </w:r>
          </w:p>
        </w:tc>
        <w:tc>
          <w:tcPr>
            <w:tcW w:w="92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jc w:val="center"/>
            </w:pPr>
            <w:r>
              <w:rPr>
                <w:rFonts w:ascii="Times New Roman" w:hAnsi="Times New Roman"/>
                <w:sz w:val="16"/>
                <w:szCs w:val="16"/>
              </w:rPr>
              <w:t>Ноябрь</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jc w:val="center"/>
            </w:pPr>
            <w:r>
              <w:rPr>
                <w:rFonts w:ascii="Times New Roman" w:hAnsi="Times New Roman"/>
                <w:sz w:val="16"/>
                <w:szCs w:val="16"/>
              </w:rPr>
              <w:t>ПН</w:t>
            </w:r>
          </w:p>
        </w:tc>
        <w:tc>
          <w:tcPr>
            <w:tcW w:w="11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jc w:val="center"/>
            </w:pPr>
            <w:r>
              <w:rPr>
                <w:rFonts w:ascii="Times New Roman" w:hAnsi="Times New Roman"/>
                <w:sz w:val="16"/>
                <w:szCs w:val="16"/>
              </w:rPr>
              <w:t>Декабрь</w:t>
            </w:r>
          </w:p>
        </w:tc>
        <w:tc>
          <w:tcPr>
            <w:tcW w:w="407" w:type="dxa"/>
            <w:tcBorders>
              <w:top w:val="single" w:sz="4" w:space="0" w:color="000000"/>
              <w:left w:val="single" w:sz="4" w:space="0" w:color="000000"/>
              <w:bottom w:val="single" w:sz="4" w:space="0" w:color="000000"/>
              <w:right w:val="single" w:sz="4" w:space="0" w:color="000000"/>
            </w:tcBorders>
          </w:tcPr>
          <w:p w:rsidR="00E44D0D" w:rsidRDefault="00E44D0D" w:rsidP="00171B88">
            <w:pPr>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jc w:val="center"/>
            </w:pPr>
            <w:r>
              <w:rPr>
                <w:rFonts w:ascii="Times New Roman" w:hAnsi="Times New Roman"/>
                <w:sz w:val="16"/>
                <w:szCs w:val="16"/>
              </w:rPr>
              <w:t>ПН</w:t>
            </w:r>
          </w:p>
        </w:tc>
        <w:tc>
          <w:tcPr>
            <w:tcW w:w="93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jc w:val="center"/>
            </w:pPr>
            <w:r>
              <w:rPr>
                <w:rFonts w:ascii="Times New Roman" w:hAnsi="Times New Roman"/>
                <w:sz w:val="16"/>
                <w:szCs w:val="16"/>
              </w:rPr>
              <w:t>Январь</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jc w:val="center"/>
            </w:pPr>
            <w:r>
              <w:rPr>
                <w:rFonts w:ascii="Times New Roman" w:hAnsi="Times New Roman"/>
                <w:sz w:val="16"/>
                <w:szCs w:val="16"/>
              </w:rPr>
              <w:t>ПН</w:t>
            </w:r>
          </w:p>
        </w:tc>
        <w:tc>
          <w:tcPr>
            <w:tcW w:w="109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jc w:val="center"/>
            </w:pPr>
            <w:r>
              <w:rPr>
                <w:rFonts w:ascii="Times New Roman" w:hAnsi="Times New Roman"/>
                <w:sz w:val="16"/>
                <w:szCs w:val="16"/>
              </w:rPr>
              <w:t>Февраль</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jc w:val="center"/>
            </w:pPr>
            <w:r>
              <w:rPr>
                <w:rFonts w:ascii="Times New Roman" w:hAnsi="Times New Roman"/>
                <w:sz w:val="16"/>
                <w:szCs w:val="16"/>
              </w:rPr>
              <w:t>ПН</w:t>
            </w:r>
          </w:p>
        </w:tc>
        <w:tc>
          <w:tcPr>
            <w:tcW w:w="11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jc w:val="center"/>
            </w:pPr>
            <w:r>
              <w:rPr>
                <w:rFonts w:ascii="Times New Roman" w:hAnsi="Times New Roman"/>
                <w:sz w:val="16"/>
                <w:szCs w:val="16"/>
              </w:rPr>
              <w:t>Март</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jc w:val="center"/>
            </w:pPr>
            <w:r>
              <w:rPr>
                <w:rFonts w:ascii="Times New Roman" w:hAnsi="Times New Roman"/>
                <w:sz w:val="16"/>
                <w:szCs w:val="16"/>
              </w:rPr>
              <w:t>ПН</w:t>
            </w:r>
          </w:p>
        </w:tc>
        <w:tc>
          <w:tcPr>
            <w:tcW w:w="114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jc w:val="center"/>
            </w:pPr>
            <w:r>
              <w:rPr>
                <w:rFonts w:ascii="Times New Roman" w:hAnsi="Times New Roman"/>
                <w:sz w:val="16"/>
                <w:szCs w:val="16"/>
              </w:rPr>
              <w:t>Апрель</w:t>
            </w:r>
          </w:p>
        </w:tc>
        <w:tc>
          <w:tcPr>
            <w:tcW w:w="27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44D0D" w:rsidRDefault="00E44D0D" w:rsidP="00171B88">
            <w:pPr>
              <w:snapToGrid w:val="0"/>
              <w:spacing w:after="0" w:line="240" w:lineRule="auto"/>
              <w:jc w:val="center"/>
              <w:rPr>
                <w:rFonts w:ascii="Times New Roman" w:hAnsi="Times New Roman"/>
                <w:b/>
                <w:sz w:val="16"/>
                <w:szCs w:val="16"/>
              </w:rPr>
            </w:pPr>
          </w:p>
        </w:tc>
        <w:tc>
          <w:tcPr>
            <w:tcW w:w="112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pacing w:after="0" w:line="240" w:lineRule="auto"/>
              <w:jc w:val="center"/>
            </w:pPr>
            <w:r>
              <w:rPr>
                <w:rFonts w:ascii="Times New Roman" w:hAnsi="Times New Roman"/>
                <w:sz w:val="16"/>
                <w:szCs w:val="16"/>
              </w:rPr>
              <w:t>Май</w:t>
            </w:r>
          </w:p>
        </w:tc>
        <w:tc>
          <w:tcPr>
            <w:tcW w:w="27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44D0D" w:rsidRDefault="00E44D0D" w:rsidP="00171B88">
            <w:pPr>
              <w:snapToGrid w:val="0"/>
              <w:spacing w:after="0" w:line="240" w:lineRule="auto"/>
              <w:jc w:val="center"/>
              <w:rPr>
                <w:rFonts w:ascii="Times New Roman" w:hAnsi="Times New Roman"/>
                <w:b/>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44D0D" w:rsidRPr="00002FF0" w:rsidRDefault="00E44D0D" w:rsidP="00171B88">
            <w:pPr>
              <w:spacing w:after="0" w:line="240" w:lineRule="auto"/>
              <w:jc w:val="center"/>
            </w:pPr>
            <w:r w:rsidRPr="00002FF0">
              <w:rPr>
                <w:rFonts w:ascii="Times New Roman" w:hAnsi="Times New Roman"/>
                <w:sz w:val="16"/>
                <w:szCs w:val="16"/>
              </w:rPr>
              <w:t>Июнь</w:t>
            </w:r>
          </w:p>
        </w:tc>
        <w:tc>
          <w:tcPr>
            <w:tcW w:w="36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44D0D" w:rsidRDefault="00E44D0D" w:rsidP="00171B88">
            <w:pPr>
              <w:spacing w:after="0" w:line="240" w:lineRule="auto"/>
              <w:jc w:val="center"/>
              <w:rPr>
                <w:rFonts w:ascii="Times New Roman" w:hAnsi="Times New Roman"/>
                <w:b/>
                <w:sz w:val="16"/>
                <w:szCs w:val="16"/>
              </w:rPr>
            </w:pPr>
          </w:p>
        </w:tc>
        <w:tc>
          <w:tcPr>
            <w:tcW w:w="37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44D0D" w:rsidRPr="00E44D0D" w:rsidRDefault="00E44D0D" w:rsidP="00171B88">
            <w:pPr>
              <w:spacing w:after="0" w:line="240" w:lineRule="auto"/>
              <w:jc w:val="center"/>
              <w:rPr>
                <w:sz w:val="12"/>
              </w:rPr>
            </w:pPr>
            <w:r w:rsidRPr="00E44D0D">
              <w:rPr>
                <w:rFonts w:ascii="Times New Roman" w:hAnsi="Times New Roman"/>
                <w:b/>
                <w:sz w:val="12"/>
                <w:szCs w:val="16"/>
              </w:rPr>
              <w:t>Всего часов за курс</w:t>
            </w:r>
          </w:p>
        </w:tc>
        <w:tc>
          <w:tcPr>
            <w:tcW w:w="370" w:type="dxa"/>
            <w:vMerge w:val="restart"/>
            <w:tcBorders>
              <w:top w:val="single" w:sz="4" w:space="0" w:color="000000"/>
              <w:left w:val="single" w:sz="4" w:space="0" w:color="000000"/>
              <w:right w:val="single" w:sz="4" w:space="0" w:color="000000"/>
            </w:tcBorders>
            <w:textDirection w:val="btLr"/>
            <w:vAlign w:val="center"/>
          </w:tcPr>
          <w:p w:rsidR="00E44D0D" w:rsidRPr="00E44D0D" w:rsidRDefault="00E44D0D" w:rsidP="00171B88">
            <w:pPr>
              <w:spacing w:after="0" w:line="240" w:lineRule="auto"/>
              <w:jc w:val="center"/>
              <w:rPr>
                <w:rFonts w:ascii="Times New Roman" w:hAnsi="Times New Roman"/>
                <w:b/>
                <w:sz w:val="12"/>
                <w:szCs w:val="16"/>
              </w:rPr>
            </w:pPr>
            <w:r>
              <w:rPr>
                <w:rFonts w:ascii="Times New Roman" w:hAnsi="Times New Roman"/>
                <w:b/>
                <w:sz w:val="12"/>
                <w:szCs w:val="16"/>
              </w:rPr>
              <w:t>ВСЕГО часов</w:t>
            </w:r>
          </w:p>
        </w:tc>
      </w:tr>
      <w:tr w:rsidR="00E44D0D" w:rsidTr="008B6BC0">
        <w:trPr>
          <w:cantSplit/>
          <w:trHeight w:val="231"/>
          <w:tblHeader/>
          <w:jc w:val="center"/>
        </w:trPr>
        <w:tc>
          <w:tcPr>
            <w:tcW w:w="671"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44D0D" w:rsidRDefault="00E44D0D" w:rsidP="00171B88">
            <w:pPr>
              <w:snapToGrid w:val="0"/>
              <w:spacing w:after="0" w:line="240" w:lineRule="auto"/>
              <w:ind w:left="-90" w:right="-39"/>
              <w:jc w:val="center"/>
              <w:rPr>
                <w:rFonts w:ascii="Times New Roman" w:hAnsi="Times New Roman"/>
                <w:b/>
                <w:sz w:val="16"/>
                <w:szCs w:val="16"/>
              </w:rPr>
            </w:pPr>
          </w:p>
        </w:tc>
        <w:tc>
          <w:tcPr>
            <w:tcW w:w="17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Default="00E44D0D" w:rsidP="00171B88">
            <w:pPr>
              <w:snapToGrid w:val="0"/>
              <w:spacing w:after="0" w:line="240" w:lineRule="auto"/>
              <w:ind w:left="-57" w:right="-57"/>
              <w:jc w:val="center"/>
              <w:rPr>
                <w:rFonts w:ascii="Times New Roman" w:hAnsi="Times New Roman"/>
                <w:b/>
                <w:sz w:val="16"/>
                <w:szCs w:val="16"/>
              </w:rPr>
            </w:pPr>
          </w:p>
        </w:tc>
        <w:tc>
          <w:tcPr>
            <w:tcW w:w="13423" w:type="dxa"/>
            <w:gridSpan w:val="46"/>
            <w:tcBorders>
              <w:top w:val="single" w:sz="4" w:space="0" w:color="000000"/>
              <w:left w:val="single" w:sz="4" w:space="0" w:color="000000"/>
              <w:right w:val="single" w:sz="4" w:space="0" w:color="000000"/>
            </w:tcBorders>
            <w:vAlign w:val="center"/>
          </w:tcPr>
          <w:p w:rsidR="00E44D0D" w:rsidRPr="008B6BC0" w:rsidRDefault="00E44D0D" w:rsidP="00171B88">
            <w:pPr>
              <w:snapToGrid w:val="0"/>
              <w:spacing w:after="0" w:line="240" w:lineRule="auto"/>
              <w:jc w:val="center"/>
              <w:rPr>
                <w:rFonts w:ascii="Times New Roman" w:hAnsi="Times New Roman"/>
                <w:b/>
                <w:sz w:val="14"/>
                <w:szCs w:val="16"/>
              </w:rPr>
            </w:pPr>
            <w:r w:rsidRPr="008B6BC0">
              <w:rPr>
                <w:rFonts w:ascii="Times New Roman" w:hAnsi="Times New Roman"/>
                <w:b/>
                <w:sz w:val="14"/>
                <w:szCs w:val="16"/>
              </w:rPr>
              <w:t>Порядковые номера недель учебного года</w:t>
            </w:r>
          </w:p>
        </w:tc>
        <w:tc>
          <w:tcPr>
            <w:tcW w:w="370"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44D0D" w:rsidRDefault="00E44D0D" w:rsidP="00171B88">
            <w:pPr>
              <w:snapToGrid w:val="0"/>
              <w:spacing w:after="0" w:line="240" w:lineRule="auto"/>
              <w:jc w:val="center"/>
              <w:rPr>
                <w:rFonts w:ascii="Times New Roman" w:hAnsi="Times New Roman"/>
                <w:sz w:val="16"/>
                <w:szCs w:val="16"/>
              </w:rPr>
            </w:pPr>
          </w:p>
        </w:tc>
        <w:tc>
          <w:tcPr>
            <w:tcW w:w="370" w:type="dxa"/>
            <w:vMerge/>
            <w:tcBorders>
              <w:left w:val="single" w:sz="4" w:space="0" w:color="000000"/>
              <w:right w:val="single" w:sz="4" w:space="0" w:color="000000"/>
            </w:tcBorders>
            <w:textDirection w:val="btLr"/>
            <w:vAlign w:val="center"/>
          </w:tcPr>
          <w:p w:rsidR="00E44D0D" w:rsidRDefault="00E44D0D" w:rsidP="00171B88">
            <w:pPr>
              <w:snapToGrid w:val="0"/>
              <w:spacing w:after="0" w:line="240" w:lineRule="auto"/>
              <w:jc w:val="center"/>
              <w:rPr>
                <w:rFonts w:ascii="Times New Roman" w:hAnsi="Times New Roman"/>
                <w:sz w:val="16"/>
                <w:szCs w:val="16"/>
              </w:rPr>
            </w:pPr>
          </w:p>
        </w:tc>
      </w:tr>
      <w:tr w:rsidR="00DE4706" w:rsidTr="00146837">
        <w:trPr>
          <w:cantSplit/>
          <w:trHeight w:val="264"/>
          <w:tblHeader/>
          <w:jc w:val="center"/>
        </w:trPr>
        <w:tc>
          <w:tcPr>
            <w:tcW w:w="671"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DE4706" w:rsidRDefault="00DE4706" w:rsidP="00171B88">
            <w:pPr>
              <w:snapToGrid w:val="0"/>
              <w:spacing w:after="0" w:line="240" w:lineRule="auto"/>
              <w:ind w:left="-90" w:right="-39"/>
              <w:jc w:val="center"/>
              <w:rPr>
                <w:rFonts w:ascii="Times New Roman" w:hAnsi="Times New Roman"/>
                <w:b/>
                <w:sz w:val="16"/>
                <w:szCs w:val="16"/>
              </w:rPr>
            </w:pPr>
          </w:p>
        </w:tc>
        <w:tc>
          <w:tcPr>
            <w:tcW w:w="17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napToGrid w:val="0"/>
              <w:spacing w:after="0" w:line="240" w:lineRule="auto"/>
              <w:ind w:left="-57" w:right="-57"/>
              <w:jc w:val="center"/>
              <w:rPr>
                <w:rFonts w:ascii="Times New Roman" w:hAnsi="Times New Roman"/>
                <w:b/>
                <w:sz w:val="16"/>
                <w:szCs w:val="16"/>
              </w:rPr>
            </w:pP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1</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2</w:t>
            </w: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3</w:t>
            </w: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4</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5</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6</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7</w:t>
            </w: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8</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9</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10</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11</w:t>
            </w: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12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13</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14</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15</w:t>
            </w:r>
          </w:p>
        </w:tc>
        <w:tc>
          <w:tcPr>
            <w:tcW w:w="288" w:type="dxa"/>
            <w:tcBorders>
              <w:top w:val="single" w:sz="4" w:space="0" w:color="000000"/>
              <w:left w:val="single" w:sz="4" w:space="0" w:color="000000"/>
              <w:bottom w:val="single" w:sz="4" w:space="0" w:color="000000"/>
              <w:right w:val="single" w:sz="2" w:space="0" w:color="auto"/>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16</w:t>
            </w:r>
          </w:p>
        </w:tc>
        <w:tc>
          <w:tcPr>
            <w:tcW w:w="279" w:type="dxa"/>
            <w:tcBorders>
              <w:top w:val="single" w:sz="2" w:space="0" w:color="auto"/>
              <w:left w:val="single" w:sz="2" w:space="0" w:color="auto"/>
              <w:bottom w:val="single" w:sz="2" w:space="0" w:color="auto"/>
              <w:right w:val="single" w:sz="2" w:space="0" w:color="auto"/>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17</w:t>
            </w:r>
          </w:p>
        </w:tc>
        <w:tc>
          <w:tcPr>
            <w:tcW w:w="407" w:type="dxa"/>
            <w:vMerge w:val="restart"/>
            <w:tcBorders>
              <w:top w:val="single" w:sz="2" w:space="0" w:color="auto"/>
              <w:left w:val="single" w:sz="2" w:space="0" w:color="auto"/>
              <w:bottom w:val="single" w:sz="12" w:space="0" w:color="auto"/>
              <w:right w:val="single" w:sz="2" w:space="0" w:color="auto"/>
            </w:tcBorders>
            <w:shd w:val="clear" w:color="auto" w:fill="D9D9D9" w:themeFill="background1" w:themeFillShade="D9"/>
            <w:textDirection w:val="btLr"/>
            <w:vAlign w:val="center"/>
          </w:tcPr>
          <w:p w:rsidR="00DE4706" w:rsidRPr="008B6BC0" w:rsidRDefault="008B6BC0" w:rsidP="00171B88">
            <w:pPr>
              <w:snapToGrid w:val="0"/>
              <w:spacing w:after="0" w:line="240" w:lineRule="auto"/>
              <w:jc w:val="center"/>
              <w:rPr>
                <w:rFonts w:ascii="Times New Roman" w:hAnsi="Times New Roman"/>
                <w:b/>
                <w:sz w:val="14"/>
                <w:szCs w:val="16"/>
              </w:rPr>
            </w:pPr>
            <w:r w:rsidRPr="008B6BC0">
              <w:rPr>
                <w:rFonts w:ascii="Times New Roman" w:hAnsi="Times New Roman"/>
                <w:b/>
                <w:sz w:val="14"/>
                <w:szCs w:val="16"/>
              </w:rPr>
              <w:t>За семестр</w:t>
            </w:r>
          </w:p>
        </w:tc>
        <w:tc>
          <w:tcPr>
            <w:tcW w:w="277" w:type="dxa"/>
            <w:tcBorders>
              <w:top w:val="single" w:sz="4" w:space="0" w:color="000000"/>
              <w:left w:val="single" w:sz="2" w:space="0" w:color="auto"/>
              <w:bottom w:val="single" w:sz="4" w:space="0" w:color="000000"/>
              <w:right w:val="single" w:sz="4" w:space="0" w:color="000000"/>
            </w:tcBorders>
            <w:shd w:val="clear" w:color="auto" w:fill="FFFF00"/>
            <w:vAlign w:val="center"/>
          </w:tcPr>
          <w:p w:rsidR="00DE4706" w:rsidRDefault="00DE4706" w:rsidP="00171B88">
            <w:pPr>
              <w:spacing w:after="0" w:line="240" w:lineRule="auto"/>
              <w:ind w:left="-79" w:right="-85"/>
              <w:jc w:val="center"/>
            </w:pPr>
            <w:r>
              <w:rPr>
                <w:rFonts w:ascii="Times New Roman" w:hAnsi="Times New Roman"/>
                <w:bCs/>
                <w:sz w:val="16"/>
                <w:szCs w:val="16"/>
              </w:rPr>
              <w:t>18</w:t>
            </w: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Default="00DE4706" w:rsidP="00171B88">
            <w:pPr>
              <w:spacing w:after="0" w:line="240" w:lineRule="auto"/>
              <w:ind w:left="-79" w:right="-85"/>
              <w:jc w:val="center"/>
            </w:pPr>
            <w:r>
              <w:rPr>
                <w:rFonts w:ascii="Times New Roman" w:hAnsi="Times New Roman"/>
                <w:sz w:val="16"/>
                <w:szCs w:val="16"/>
              </w:rPr>
              <w:t>19</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20</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21</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22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23</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24</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25</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26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27</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28</w:t>
            </w:r>
          </w:p>
        </w:tc>
        <w:tc>
          <w:tcPr>
            <w:tcW w:w="266" w:type="dxa"/>
            <w:tcBorders>
              <w:top w:val="single" w:sz="4" w:space="0" w:color="000000"/>
              <w:left w:val="single" w:sz="4" w:space="0" w:color="000000"/>
              <w:bottom w:val="single" w:sz="4" w:space="0" w:color="000000"/>
              <w:right w:val="single" w:sz="4" w:space="0" w:color="auto"/>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29</w:t>
            </w:r>
          </w:p>
        </w:tc>
        <w:tc>
          <w:tcPr>
            <w:tcW w:w="282" w:type="dxa"/>
            <w:tcBorders>
              <w:top w:val="single" w:sz="4" w:space="0" w:color="000000"/>
              <w:left w:val="single" w:sz="4" w:space="0" w:color="auto"/>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30</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31</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32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33</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34</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35</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37</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38</w:t>
            </w:r>
          </w:p>
        </w:tc>
        <w:tc>
          <w:tcPr>
            <w:tcW w:w="282" w:type="dxa"/>
            <w:tcBorders>
              <w:top w:val="single" w:sz="4" w:space="0" w:color="000000"/>
              <w:left w:val="single" w:sz="4" w:space="0" w:color="000000"/>
              <w:bottom w:val="single" w:sz="4" w:space="0" w:color="000000"/>
              <w:right w:val="single" w:sz="4" w:space="0" w:color="auto"/>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39</w:t>
            </w:r>
          </w:p>
        </w:tc>
        <w:tc>
          <w:tcPr>
            <w:tcW w:w="277" w:type="dxa"/>
            <w:tcBorders>
              <w:top w:val="single" w:sz="4" w:space="0" w:color="000000"/>
              <w:left w:val="single" w:sz="4" w:space="0" w:color="auto"/>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40</w:t>
            </w: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41</w:t>
            </w: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42</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Default="00DE4706" w:rsidP="00171B88">
            <w:pPr>
              <w:spacing w:after="0" w:line="240" w:lineRule="auto"/>
              <w:ind w:left="-79" w:right="-85"/>
              <w:jc w:val="center"/>
            </w:pPr>
            <w:r>
              <w:rPr>
                <w:rFonts w:ascii="Times New Roman" w:hAnsi="Times New Roman"/>
                <w:sz w:val="16"/>
                <w:szCs w:val="16"/>
              </w:rPr>
              <w:t>43</w:t>
            </w:r>
          </w:p>
        </w:tc>
        <w:tc>
          <w:tcPr>
            <w:tcW w:w="369" w:type="dxa"/>
            <w:vMerge w:val="restart"/>
            <w:tcBorders>
              <w:top w:val="single" w:sz="4" w:space="0" w:color="000000"/>
              <w:left w:val="single" w:sz="4" w:space="0" w:color="000000"/>
              <w:right w:val="single" w:sz="2" w:space="0" w:color="auto"/>
            </w:tcBorders>
            <w:shd w:val="clear" w:color="auto" w:fill="D9D9D9" w:themeFill="background1" w:themeFillShade="D9"/>
            <w:textDirection w:val="btLr"/>
            <w:vAlign w:val="center"/>
          </w:tcPr>
          <w:p w:rsidR="00DE4706" w:rsidRDefault="00DE4706" w:rsidP="00171B88">
            <w:pPr>
              <w:snapToGrid w:val="0"/>
              <w:spacing w:after="0" w:line="240" w:lineRule="auto"/>
              <w:jc w:val="center"/>
              <w:rPr>
                <w:rFonts w:ascii="Times New Roman" w:hAnsi="Times New Roman"/>
                <w:sz w:val="16"/>
                <w:szCs w:val="16"/>
              </w:rPr>
            </w:pPr>
            <w:r w:rsidRPr="00DE4706">
              <w:rPr>
                <w:rFonts w:ascii="Times New Roman" w:hAnsi="Times New Roman"/>
                <w:b/>
                <w:sz w:val="14"/>
                <w:szCs w:val="16"/>
              </w:rPr>
              <w:t>За семестр</w:t>
            </w:r>
          </w:p>
        </w:tc>
        <w:tc>
          <w:tcPr>
            <w:tcW w:w="370" w:type="dxa"/>
            <w:vMerge/>
            <w:tcBorders>
              <w:top w:val="single" w:sz="4" w:space="0" w:color="000000"/>
              <w:left w:val="single" w:sz="2" w:space="0" w:color="auto"/>
              <w:bottom w:val="single" w:sz="4" w:space="0" w:color="000000"/>
              <w:right w:val="single" w:sz="4" w:space="0" w:color="000000"/>
            </w:tcBorders>
            <w:shd w:val="clear" w:color="auto" w:fill="auto"/>
            <w:textDirection w:val="btLr"/>
            <w:vAlign w:val="center"/>
          </w:tcPr>
          <w:p w:rsidR="00DE4706" w:rsidRDefault="00DE4706" w:rsidP="00171B88">
            <w:pPr>
              <w:snapToGrid w:val="0"/>
              <w:spacing w:after="0" w:line="240" w:lineRule="auto"/>
              <w:jc w:val="center"/>
              <w:rPr>
                <w:rFonts w:ascii="Times New Roman" w:hAnsi="Times New Roman"/>
                <w:sz w:val="16"/>
                <w:szCs w:val="16"/>
              </w:rPr>
            </w:pPr>
          </w:p>
        </w:tc>
        <w:tc>
          <w:tcPr>
            <w:tcW w:w="370" w:type="dxa"/>
            <w:vMerge/>
            <w:tcBorders>
              <w:left w:val="single" w:sz="4" w:space="0" w:color="000000"/>
              <w:bottom w:val="single" w:sz="4" w:space="0" w:color="000000"/>
              <w:right w:val="single" w:sz="4" w:space="0" w:color="000000"/>
            </w:tcBorders>
            <w:textDirection w:val="btLr"/>
            <w:vAlign w:val="center"/>
          </w:tcPr>
          <w:p w:rsidR="00DE4706" w:rsidRDefault="00DE4706" w:rsidP="00171B88">
            <w:pPr>
              <w:snapToGrid w:val="0"/>
              <w:spacing w:after="0" w:line="240" w:lineRule="auto"/>
              <w:jc w:val="center"/>
              <w:rPr>
                <w:rFonts w:ascii="Times New Roman" w:hAnsi="Times New Roman"/>
                <w:sz w:val="16"/>
                <w:szCs w:val="16"/>
              </w:rPr>
            </w:pPr>
          </w:p>
        </w:tc>
      </w:tr>
      <w:tr w:rsidR="00407729" w:rsidTr="00146837">
        <w:trPr>
          <w:trHeight w:val="78"/>
          <w:jc w:val="center"/>
        </w:trPr>
        <w:tc>
          <w:tcPr>
            <w:tcW w:w="671" w:type="dxa"/>
            <w:tcBorders>
              <w:top w:val="single" w:sz="4" w:space="0" w:color="000000"/>
              <w:left w:val="single" w:sz="4" w:space="0" w:color="000000"/>
              <w:bottom w:val="single" w:sz="4" w:space="0" w:color="000000"/>
              <w:right w:val="single" w:sz="4" w:space="0" w:color="000000"/>
            </w:tcBorders>
            <w:shd w:val="clear" w:color="auto" w:fill="C0C0C0"/>
          </w:tcPr>
          <w:p w:rsidR="00DE4706" w:rsidRDefault="00DE4706" w:rsidP="00171B88">
            <w:pPr>
              <w:snapToGrid w:val="0"/>
              <w:spacing w:after="0" w:line="240" w:lineRule="auto"/>
              <w:ind w:left="-90" w:right="-39"/>
              <w:jc w:val="center"/>
              <w:rPr>
                <w:rFonts w:ascii="Times New Roman" w:hAnsi="Times New Roman"/>
                <w:b/>
                <w:sz w:val="16"/>
                <w:szCs w:val="16"/>
              </w:rPr>
            </w:pPr>
          </w:p>
        </w:tc>
        <w:tc>
          <w:tcPr>
            <w:tcW w:w="1775" w:type="dxa"/>
            <w:tcBorders>
              <w:top w:val="single" w:sz="4" w:space="0" w:color="000000"/>
              <w:left w:val="single" w:sz="4" w:space="0" w:color="000000"/>
              <w:bottom w:val="single" w:sz="4" w:space="0" w:color="000000"/>
              <w:right w:val="single" w:sz="4" w:space="0" w:color="000000"/>
            </w:tcBorders>
            <w:shd w:val="clear" w:color="auto" w:fill="C0C0C0"/>
          </w:tcPr>
          <w:p w:rsidR="00DE4706" w:rsidRDefault="00DE4706" w:rsidP="00171B88">
            <w:pPr>
              <w:spacing w:after="0" w:line="240" w:lineRule="auto"/>
              <w:ind w:left="-57" w:right="-57"/>
            </w:pPr>
            <w:r>
              <w:rPr>
                <w:rFonts w:ascii="Times New Roman" w:hAnsi="Times New Roman"/>
                <w:b/>
                <w:bCs/>
                <w:szCs w:val="16"/>
              </w:rPr>
              <w:t>1 курс</w:t>
            </w:r>
          </w:p>
        </w:tc>
        <w:tc>
          <w:tcPr>
            <w:tcW w:w="33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1</w:t>
            </w:r>
          </w:p>
        </w:tc>
        <w:tc>
          <w:tcPr>
            <w:tcW w:w="33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2</w:t>
            </w:r>
          </w:p>
        </w:tc>
        <w:tc>
          <w:tcPr>
            <w:tcW w:w="2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3</w:t>
            </w:r>
          </w:p>
        </w:tc>
        <w:tc>
          <w:tcPr>
            <w:tcW w:w="31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4</w:t>
            </w:r>
          </w:p>
        </w:tc>
        <w:tc>
          <w:tcPr>
            <w:tcW w:w="27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5</w:t>
            </w:r>
          </w:p>
        </w:tc>
        <w:tc>
          <w:tcPr>
            <w:tcW w:w="25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6</w:t>
            </w:r>
          </w:p>
        </w:tc>
        <w:tc>
          <w:tcPr>
            <w:tcW w:w="26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7</w:t>
            </w:r>
          </w:p>
        </w:tc>
        <w:tc>
          <w:tcPr>
            <w:tcW w:w="28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8</w:t>
            </w:r>
          </w:p>
        </w:tc>
        <w:tc>
          <w:tcPr>
            <w:tcW w:w="2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9</w:t>
            </w:r>
          </w:p>
        </w:tc>
        <w:tc>
          <w:tcPr>
            <w:tcW w:w="29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10</w:t>
            </w:r>
          </w:p>
        </w:tc>
        <w:tc>
          <w:tcPr>
            <w:tcW w:w="29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11</w:t>
            </w:r>
          </w:p>
        </w:tc>
        <w:tc>
          <w:tcPr>
            <w:tcW w:w="32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12</w:t>
            </w:r>
          </w:p>
        </w:tc>
        <w:tc>
          <w:tcPr>
            <w:tcW w:w="2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13</w:t>
            </w:r>
          </w:p>
        </w:tc>
        <w:tc>
          <w:tcPr>
            <w:tcW w:w="26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14</w:t>
            </w:r>
          </w:p>
        </w:tc>
        <w:tc>
          <w:tcPr>
            <w:tcW w:w="2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15</w:t>
            </w:r>
          </w:p>
        </w:tc>
        <w:tc>
          <w:tcPr>
            <w:tcW w:w="288" w:type="dxa"/>
            <w:tcBorders>
              <w:top w:val="single" w:sz="4" w:space="0" w:color="000000"/>
              <w:left w:val="single" w:sz="4" w:space="0" w:color="000000"/>
              <w:bottom w:val="single" w:sz="4" w:space="0" w:color="000000"/>
              <w:right w:val="single" w:sz="2" w:space="0" w:color="auto"/>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16</w:t>
            </w:r>
          </w:p>
        </w:tc>
        <w:tc>
          <w:tcPr>
            <w:tcW w:w="279" w:type="dxa"/>
            <w:tcBorders>
              <w:top w:val="single" w:sz="2" w:space="0" w:color="auto"/>
              <w:left w:val="single" w:sz="2" w:space="0" w:color="auto"/>
              <w:bottom w:val="single" w:sz="2" w:space="0" w:color="auto"/>
              <w:right w:val="single" w:sz="2" w:space="0" w:color="auto"/>
            </w:tcBorders>
            <w:shd w:val="clear" w:color="auto" w:fill="C0C0C0"/>
            <w:vAlign w:val="center"/>
          </w:tcPr>
          <w:p w:rsidR="00DE4706" w:rsidRDefault="00DE4706" w:rsidP="00171B88">
            <w:pPr>
              <w:spacing w:after="0" w:line="240" w:lineRule="auto"/>
              <w:ind w:left="-79" w:right="-85"/>
              <w:jc w:val="center"/>
            </w:pPr>
            <w:r>
              <w:rPr>
                <w:rFonts w:ascii="Times New Roman" w:hAnsi="Times New Roman"/>
                <w:sz w:val="16"/>
                <w:szCs w:val="16"/>
              </w:rPr>
              <w:t>17</w:t>
            </w:r>
          </w:p>
        </w:tc>
        <w:tc>
          <w:tcPr>
            <w:tcW w:w="407" w:type="dxa"/>
            <w:vMerge/>
            <w:tcBorders>
              <w:top w:val="single" w:sz="12" w:space="0" w:color="auto"/>
              <w:left w:val="single" w:sz="2" w:space="0" w:color="auto"/>
              <w:bottom w:val="single" w:sz="12" w:space="0" w:color="auto"/>
              <w:right w:val="single" w:sz="2" w:space="0" w:color="auto"/>
            </w:tcBorders>
            <w:shd w:val="clear" w:color="auto" w:fill="D9D9D9" w:themeFill="background1" w:themeFillShade="D9"/>
          </w:tcPr>
          <w:p w:rsidR="00DE4706" w:rsidRDefault="00DE4706" w:rsidP="00171B88">
            <w:pPr>
              <w:spacing w:after="0" w:line="240" w:lineRule="auto"/>
              <w:jc w:val="center"/>
              <w:rPr>
                <w:rFonts w:ascii="Times New Roman" w:hAnsi="Times New Roman"/>
                <w:b/>
                <w:bCs/>
                <w:sz w:val="16"/>
                <w:szCs w:val="16"/>
              </w:rPr>
            </w:pPr>
          </w:p>
        </w:tc>
        <w:tc>
          <w:tcPr>
            <w:tcW w:w="277" w:type="dxa"/>
            <w:tcBorders>
              <w:top w:val="single" w:sz="4" w:space="0" w:color="000000"/>
              <w:left w:val="single" w:sz="2" w:space="0" w:color="auto"/>
              <w:bottom w:val="single" w:sz="4" w:space="0" w:color="000000"/>
              <w:right w:val="single" w:sz="4" w:space="0" w:color="000000"/>
            </w:tcBorders>
            <w:shd w:val="clear" w:color="auto" w:fill="FFFF00"/>
            <w:vAlign w:val="center"/>
          </w:tcPr>
          <w:p w:rsidR="00DE4706" w:rsidRDefault="00DE4706" w:rsidP="00171B88">
            <w:pPr>
              <w:spacing w:after="0" w:line="240" w:lineRule="auto"/>
              <w:jc w:val="center"/>
            </w:pPr>
            <w:r>
              <w:rPr>
                <w:rFonts w:ascii="Times New Roman" w:hAnsi="Times New Roman"/>
                <w:b/>
                <w:bCs/>
                <w:sz w:val="16"/>
                <w:szCs w:val="16"/>
              </w:rPr>
              <w:t>К</w:t>
            </w: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Default="00DE4706" w:rsidP="00171B88">
            <w:pPr>
              <w:spacing w:after="0" w:line="240" w:lineRule="auto"/>
              <w:jc w:val="center"/>
            </w:pPr>
            <w:r>
              <w:rPr>
                <w:rFonts w:ascii="Times New Roman" w:hAnsi="Times New Roman"/>
                <w:b/>
                <w:sz w:val="16"/>
                <w:szCs w:val="16"/>
              </w:rPr>
              <w:t>К</w:t>
            </w:r>
          </w:p>
        </w:tc>
        <w:tc>
          <w:tcPr>
            <w:tcW w:w="29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1</w:t>
            </w:r>
          </w:p>
        </w:tc>
        <w:tc>
          <w:tcPr>
            <w:tcW w:w="32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3</w:t>
            </w:r>
          </w:p>
        </w:tc>
        <w:tc>
          <w:tcPr>
            <w:tcW w:w="26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4</w:t>
            </w:r>
          </w:p>
        </w:tc>
        <w:tc>
          <w:tcPr>
            <w:tcW w:w="26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5</w:t>
            </w:r>
          </w:p>
        </w:tc>
        <w:tc>
          <w:tcPr>
            <w:tcW w:w="26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6</w:t>
            </w:r>
          </w:p>
        </w:tc>
        <w:tc>
          <w:tcPr>
            <w:tcW w:w="2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7</w:t>
            </w:r>
          </w:p>
        </w:tc>
        <w:tc>
          <w:tcPr>
            <w:tcW w:w="27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8</w:t>
            </w:r>
          </w:p>
        </w:tc>
        <w:tc>
          <w:tcPr>
            <w:tcW w:w="31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9</w:t>
            </w:r>
          </w:p>
        </w:tc>
        <w:tc>
          <w:tcPr>
            <w:tcW w:w="266" w:type="dxa"/>
            <w:tcBorders>
              <w:top w:val="single" w:sz="4" w:space="0" w:color="000000"/>
              <w:left w:val="single" w:sz="4" w:space="0" w:color="000000"/>
              <w:bottom w:val="single" w:sz="4" w:space="0" w:color="000000"/>
              <w:right w:val="single" w:sz="4" w:space="0" w:color="auto"/>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10</w:t>
            </w:r>
          </w:p>
        </w:tc>
        <w:tc>
          <w:tcPr>
            <w:tcW w:w="282" w:type="dxa"/>
            <w:tcBorders>
              <w:top w:val="single" w:sz="4" w:space="0" w:color="000000"/>
              <w:left w:val="single" w:sz="4" w:space="0" w:color="auto"/>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11</w:t>
            </w:r>
          </w:p>
        </w:tc>
        <w:tc>
          <w:tcPr>
            <w:tcW w:w="28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12</w:t>
            </w:r>
          </w:p>
        </w:tc>
        <w:tc>
          <w:tcPr>
            <w:tcW w:w="35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13</w:t>
            </w:r>
          </w:p>
        </w:tc>
        <w:tc>
          <w:tcPr>
            <w:tcW w:w="28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14</w:t>
            </w:r>
          </w:p>
        </w:tc>
        <w:tc>
          <w:tcPr>
            <w:tcW w:w="28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15</w:t>
            </w:r>
          </w:p>
        </w:tc>
        <w:tc>
          <w:tcPr>
            <w:tcW w:w="2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16</w:t>
            </w:r>
          </w:p>
        </w:tc>
        <w:tc>
          <w:tcPr>
            <w:tcW w:w="30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17</w:t>
            </w:r>
          </w:p>
        </w:tc>
        <w:tc>
          <w:tcPr>
            <w:tcW w:w="27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18</w:t>
            </w:r>
          </w:p>
        </w:tc>
        <w:tc>
          <w:tcPr>
            <w:tcW w:w="28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19</w:t>
            </w:r>
          </w:p>
        </w:tc>
        <w:tc>
          <w:tcPr>
            <w:tcW w:w="282" w:type="dxa"/>
            <w:tcBorders>
              <w:top w:val="single" w:sz="4" w:space="0" w:color="000000"/>
              <w:left w:val="single" w:sz="4" w:space="0" w:color="000000"/>
              <w:bottom w:val="single" w:sz="4" w:space="0" w:color="000000"/>
              <w:right w:val="single" w:sz="4" w:space="0" w:color="auto"/>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20</w:t>
            </w:r>
          </w:p>
        </w:tc>
        <w:tc>
          <w:tcPr>
            <w:tcW w:w="277" w:type="dxa"/>
            <w:tcBorders>
              <w:top w:val="single" w:sz="4" w:space="0" w:color="000000"/>
              <w:left w:val="single" w:sz="4" w:space="0" w:color="auto"/>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21</w:t>
            </w: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22</w:t>
            </w:r>
          </w:p>
        </w:tc>
        <w:tc>
          <w:tcPr>
            <w:tcW w:w="27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r w:rsidRPr="00423BFD">
              <w:rPr>
                <w:rFonts w:ascii="Times New Roman" w:hAnsi="Times New Roman"/>
                <w:b/>
                <w:sz w:val="16"/>
                <w:szCs w:val="16"/>
              </w:rPr>
              <w:t>23</w:t>
            </w:r>
          </w:p>
        </w:tc>
        <w:tc>
          <w:tcPr>
            <w:tcW w:w="56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423BFD" w:rsidRDefault="00DE4706" w:rsidP="00171B88">
            <w:pPr>
              <w:spacing w:after="0" w:line="240" w:lineRule="auto"/>
              <w:ind w:left="-116" w:right="-181" w:hanging="79"/>
              <w:jc w:val="center"/>
              <w:rPr>
                <w:rFonts w:ascii="Times New Roman" w:hAnsi="Times New Roman"/>
                <w:b/>
                <w:sz w:val="16"/>
                <w:szCs w:val="16"/>
              </w:rPr>
            </w:pPr>
            <w:r w:rsidRPr="00423BFD">
              <w:rPr>
                <w:rFonts w:ascii="Times New Roman" w:hAnsi="Times New Roman"/>
                <w:b/>
                <w:sz w:val="16"/>
                <w:szCs w:val="16"/>
              </w:rPr>
              <w:t>24</w:t>
            </w:r>
          </w:p>
        </w:tc>
        <w:tc>
          <w:tcPr>
            <w:tcW w:w="369" w:type="dxa"/>
            <w:vMerge/>
            <w:tcBorders>
              <w:left w:val="single" w:sz="4" w:space="0" w:color="000000"/>
              <w:right w:val="single" w:sz="2" w:space="0" w:color="auto"/>
            </w:tcBorders>
            <w:shd w:val="clear" w:color="auto" w:fill="D9D9D9" w:themeFill="background1" w:themeFillShade="D9"/>
            <w:vAlign w:val="center"/>
          </w:tcPr>
          <w:p w:rsidR="00DE4706" w:rsidRDefault="00DE4706" w:rsidP="00171B88">
            <w:pPr>
              <w:snapToGrid w:val="0"/>
              <w:spacing w:after="0" w:line="240" w:lineRule="auto"/>
              <w:jc w:val="center"/>
              <w:rPr>
                <w:rFonts w:ascii="Times New Roman" w:hAnsi="Times New Roman"/>
                <w:sz w:val="16"/>
                <w:szCs w:val="16"/>
              </w:rPr>
            </w:pPr>
          </w:p>
        </w:tc>
        <w:tc>
          <w:tcPr>
            <w:tcW w:w="370" w:type="dxa"/>
            <w:tcBorders>
              <w:top w:val="single" w:sz="4" w:space="0" w:color="000000"/>
              <w:left w:val="single" w:sz="2" w:space="0" w:color="auto"/>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c>
          <w:tcPr>
            <w:tcW w:w="37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r>
      <w:tr w:rsidR="00407729" w:rsidTr="00146837">
        <w:trPr>
          <w:trHeight w:val="300"/>
          <w:jc w:val="center"/>
        </w:trPr>
        <w:tc>
          <w:tcPr>
            <w:tcW w:w="67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90" w:right="-39"/>
              <w:jc w:val="center"/>
            </w:pPr>
            <w:r>
              <w:rPr>
                <w:rFonts w:ascii="Times New Roman" w:hAnsi="Times New Roman"/>
                <w:b/>
                <w:sz w:val="16"/>
                <w:szCs w:val="16"/>
              </w:rPr>
              <w:t>ООД</w:t>
            </w:r>
          </w:p>
        </w:tc>
        <w:tc>
          <w:tcPr>
            <w:tcW w:w="1775" w:type="dxa"/>
            <w:tcBorders>
              <w:top w:val="single" w:sz="4" w:space="0" w:color="000000"/>
              <w:left w:val="single" w:sz="4" w:space="0" w:color="000000"/>
              <w:bottom w:val="single" w:sz="4" w:space="0" w:color="000000"/>
              <w:right w:val="single" w:sz="4" w:space="0" w:color="000000"/>
            </w:tcBorders>
            <w:shd w:val="clear" w:color="auto" w:fill="C0C0C0"/>
          </w:tcPr>
          <w:p w:rsidR="00DE4706" w:rsidRDefault="00DE4706" w:rsidP="00171B88">
            <w:pPr>
              <w:spacing w:after="0" w:line="240" w:lineRule="auto"/>
              <w:ind w:left="-57" w:right="-57"/>
            </w:pPr>
            <w:r>
              <w:rPr>
                <w:rFonts w:ascii="Times New Roman" w:hAnsi="Times New Roman"/>
                <w:b/>
                <w:bCs/>
                <w:sz w:val="16"/>
                <w:szCs w:val="16"/>
              </w:rPr>
              <w:t>Блок ООД</w:t>
            </w:r>
          </w:p>
        </w:tc>
        <w:tc>
          <w:tcPr>
            <w:tcW w:w="33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ind w:left="-79" w:right="-13"/>
              <w:jc w:val="center"/>
              <w:rPr>
                <w:rFonts w:ascii="Times New Roman" w:hAnsi="Times New Roman"/>
                <w:b/>
                <w:sz w:val="16"/>
                <w:szCs w:val="16"/>
              </w:rPr>
            </w:pPr>
          </w:p>
        </w:tc>
        <w:tc>
          <w:tcPr>
            <w:tcW w:w="33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c>
          <w:tcPr>
            <w:tcW w:w="23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c>
          <w:tcPr>
            <w:tcW w:w="25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c>
          <w:tcPr>
            <w:tcW w:w="28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c>
          <w:tcPr>
            <w:tcW w:w="323"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napToGrid w:val="0"/>
              <w:spacing w:after="0" w:line="240" w:lineRule="auto"/>
              <w:jc w:val="center"/>
              <w:rPr>
                <w:rFonts w:ascii="Times New Roman" w:hAnsi="Times New Roman"/>
                <w:sz w:val="16"/>
                <w:szCs w:val="16"/>
              </w:rPr>
            </w:pPr>
          </w:p>
        </w:tc>
        <w:tc>
          <w:tcPr>
            <w:tcW w:w="279" w:type="dxa"/>
            <w:tcBorders>
              <w:top w:val="single" w:sz="2" w:space="0" w:color="auto"/>
              <w:left w:val="single" w:sz="4" w:space="0" w:color="000000"/>
              <w:bottom w:val="single" w:sz="4" w:space="0" w:color="000000"/>
              <w:right w:val="single" w:sz="2" w:space="0" w:color="auto"/>
            </w:tcBorders>
            <w:shd w:val="clear" w:color="auto" w:fill="BFBFBF" w:themeFill="background1" w:themeFillShade="BF"/>
            <w:vAlign w:val="center"/>
          </w:tcPr>
          <w:p w:rsidR="00DE4706" w:rsidRDefault="00DE4706" w:rsidP="00171B88">
            <w:pPr>
              <w:spacing w:after="0" w:line="240" w:lineRule="auto"/>
              <w:ind w:left="-113" w:right="-113"/>
              <w:jc w:val="center"/>
            </w:pPr>
          </w:p>
        </w:tc>
        <w:tc>
          <w:tcPr>
            <w:tcW w:w="407" w:type="dxa"/>
            <w:vMerge/>
            <w:tcBorders>
              <w:top w:val="single" w:sz="12" w:space="0" w:color="auto"/>
              <w:left w:val="single" w:sz="2" w:space="0" w:color="auto"/>
              <w:bottom w:val="single" w:sz="4" w:space="0" w:color="000000"/>
              <w:right w:val="single" w:sz="2" w:space="0" w:color="auto"/>
            </w:tcBorders>
            <w:shd w:val="clear" w:color="auto" w:fill="D9D9D9" w:themeFill="background1" w:themeFillShade="D9"/>
          </w:tcPr>
          <w:p w:rsidR="00DE4706" w:rsidRPr="00DB4133" w:rsidRDefault="00DE4706" w:rsidP="00171B88">
            <w:pPr>
              <w:snapToGrid w:val="0"/>
              <w:spacing w:after="0" w:line="240" w:lineRule="auto"/>
              <w:ind w:left="-48" w:right="-39"/>
              <w:jc w:val="center"/>
              <w:rPr>
                <w:rFonts w:ascii="Times New Roman" w:hAnsi="Times New Roman"/>
                <w:b/>
                <w:bCs/>
                <w:sz w:val="14"/>
                <w:szCs w:val="16"/>
              </w:rPr>
            </w:pPr>
          </w:p>
        </w:tc>
        <w:tc>
          <w:tcPr>
            <w:tcW w:w="277" w:type="dxa"/>
            <w:tcBorders>
              <w:top w:val="single" w:sz="4" w:space="0" w:color="000000"/>
              <w:left w:val="single" w:sz="2" w:space="0" w:color="auto"/>
              <w:bottom w:val="single" w:sz="4" w:space="0" w:color="000000"/>
              <w:right w:val="single" w:sz="4" w:space="0" w:color="000000"/>
            </w:tcBorders>
            <w:shd w:val="clear" w:color="auto" w:fill="FFFF00"/>
            <w:vAlign w:val="center"/>
          </w:tcPr>
          <w:p w:rsidR="00DE4706" w:rsidRPr="00DB4133" w:rsidRDefault="00DE4706" w:rsidP="00171B88">
            <w:pPr>
              <w:snapToGrid w:val="0"/>
              <w:spacing w:after="0" w:line="240" w:lineRule="auto"/>
              <w:ind w:left="-48" w:right="-39"/>
              <w:jc w:val="center"/>
              <w:rPr>
                <w:rFonts w:ascii="Times New Roman" w:hAnsi="Times New Roman"/>
                <w:b/>
                <w:bCs/>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DB4133" w:rsidRDefault="00DE4706" w:rsidP="00171B88">
            <w:pPr>
              <w:snapToGrid w:val="0"/>
              <w:spacing w:after="0" w:line="240" w:lineRule="auto"/>
              <w:ind w:left="-48" w:right="-39"/>
              <w:jc w:val="center"/>
              <w:rPr>
                <w:rFonts w:ascii="Times New Roman" w:hAnsi="Times New Roman"/>
                <w:b/>
                <w:bCs/>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32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31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66" w:type="dxa"/>
            <w:tcBorders>
              <w:top w:val="single" w:sz="4" w:space="0" w:color="000000"/>
              <w:left w:val="single" w:sz="4" w:space="0" w:color="000000"/>
              <w:bottom w:val="single" w:sz="4" w:space="0" w:color="000000"/>
              <w:right w:val="single" w:sz="4" w:space="0" w:color="auto"/>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82" w:type="dxa"/>
            <w:tcBorders>
              <w:top w:val="single" w:sz="4" w:space="0" w:color="000000"/>
              <w:left w:val="single" w:sz="4" w:space="0" w:color="auto"/>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30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82" w:type="dxa"/>
            <w:tcBorders>
              <w:top w:val="single" w:sz="4" w:space="0" w:color="000000"/>
              <w:left w:val="single" w:sz="4" w:space="0" w:color="000000"/>
              <w:bottom w:val="single" w:sz="4" w:space="0" w:color="000000"/>
              <w:right w:val="single" w:sz="4" w:space="0" w:color="auto"/>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77" w:type="dxa"/>
            <w:tcBorders>
              <w:top w:val="single" w:sz="4" w:space="0" w:color="000000"/>
              <w:left w:val="single" w:sz="4" w:space="0" w:color="auto"/>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423BFD" w:rsidRDefault="00DE4706" w:rsidP="00171B88">
            <w:pPr>
              <w:snapToGrid w:val="0"/>
              <w:spacing w:after="0" w:line="240" w:lineRule="auto"/>
              <w:ind w:left="-116" w:right="-181"/>
              <w:jc w:val="center"/>
              <w:rPr>
                <w:rFonts w:ascii="Times New Roman" w:hAnsi="Times New Roman"/>
                <w:b/>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423BFD" w:rsidRDefault="00DE4706" w:rsidP="00171B88">
            <w:pPr>
              <w:spacing w:after="0" w:line="240" w:lineRule="auto"/>
              <w:ind w:left="-116" w:right="-181" w:hanging="79"/>
              <w:jc w:val="center"/>
              <w:rPr>
                <w:rFonts w:ascii="Times New Roman" w:hAnsi="Times New Roman"/>
                <w:b/>
                <w:sz w:val="16"/>
                <w:szCs w:val="16"/>
              </w:rPr>
            </w:pPr>
          </w:p>
        </w:tc>
        <w:tc>
          <w:tcPr>
            <w:tcW w:w="369" w:type="dxa"/>
            <w:vMerge/>
            <w:tcBorders>
              <w:left w:val="single" w:sz="4" w:space="0" w:color="000000"/>
              <w:bottom w:val="single" w:sz="4" w:space="0" w:color="000000"/>
              <w:right w:val="single" w:sz="2" w:space="0" w:color="auto"/>
            </w:tcBorders>
            <w:shd w:val="clear" w:color="auto" w:fill="D9D9D9" w:themeFill="background1" w:themeFillShade="D9"/>
            <w:vAlign w:val="center"/>
          </w:tcPr>
          <w:p w:rsidR="00DE4706" w:rsidRDefault="00DE4706" w:rsidP="00171B88">
            <w:pPr>
              <w:spacing w:after="0" w:line="240" w:lineRule="auto"/>
              <w:ind w:left="-85" w:right="-85"/>
              <w:jc w:val="center"/>
            </w:pPr>
          </w:p>
        </w:tc>
        <w:tc>
          <w:tcPr>
            <w:tcW w:w="370" w:type="dxa"/>
            <w:tcBorders>
              <w:top w:val="single" w:sz="4" w:space="0" w:color="000000"/>
              <w:left w:val="single" w:sz="2" w:space="0" w:color="auto"/>
              <w:bottom w:val="single" w:sz="4" w:space="0" w:color="000000"/>
              <w:right w:val="single" w:sz="4" w:space="0" w:color="000000"/>
            </w:tcBorders>
            <w:shd w:val="clear" w:color="auto" w:fill="C0C0C0"/>
            <w:vAlign w:val="center"/>
          </w:tcPr>
          <w:p w:rsidR="00DE4706" w:rsidRDefault="00DE4706" w:rsidP="00171B88">
            <w:pPr>
              <w:spacing w:after="0" w:line="240" w:lineRule="auto"/>
              <w:ind w:left="-85" w:right="-85"/>
              <w:jc w:val="center"/>
            </w:pPr>
          </w:p>
        </w:tc>
        <w:tc>
          <w:tcPr>
            <w:tcW w:w="370"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Default="00DE4706" w:rsidP="00171B88">
            <w:pPr>
              <w:spacing w:after="0" w:line="240" w:lineRule="auto"/>
              <w:ind w:left="-85" w:right="-85"/>
              <w:jc w:val="center"/>
            </w:pPr>
          </w:p>
        </w:tc>
      </w:tr>
      <w:tr w:rsidR="00E44D0D" w:rsidRPr="00433BC5" w:rsidTr="00146837">
        <w:trPr>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90" w:right="-39"/>
              <w:jc w:val="center"/>
              <w:rPr>
                <w:rFonts w:ascii="Times New Roman" w:hAnsi="Times New Roman"/>
              </w:rPr>
            </w:pPr>
            <w:r w:rsidRPr="00433BC5">
              <w:rPr>
                <w:rFonts w:ascii="Times New Roman" w:eastAsia="Calibri" w:hAnsi="Times New Roman"/>
                <w:sz w:val="16"/>
                <w:szCs w:val="16"/>
                <w:lang w:eastAsia="en-US"/>
              </w:rPr>
              <w:t>ООД 01</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57" w:right="-57"/>
              <w:rPr>
                <w:rFonts w:ascii="Times New Roman" w:hAnsi="Times New Roman"/>
              </w:rPr>
            </w:pPr>
            <w:r w:rsidRPr="00433BC5">
              <w:rPr>
                <w:rFonts w:ascii="Times New Roman" w:eastAsia="Calibri" w:hAnsi="Times New Roman"/>
                <w:sz w:val="16"/>
                <w:szCs w:val="16"/>
                <w:lang w:eastAsia="en-US"/>
              </w:rPr>
              <w:t>Русский язык</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79" w:right="-13"/>
              <w:jc w:val="center"/>
              <w:rPr>
                <w:rFonts w:ascii="Times New Roman" w:hAnsi="Times New Roman"/>
                <w:sz w:val="16"/>
                <w:szCs w:val="16"/>
              </w:rPr>
            </w:pPr>
            <w:r w:rsidRPr="00433BC5">
              <w:rPr>
                <w:rFonts w:ascii="Times New Roman" w:hAnsi="Times New Roman"/>
                <w:sz w:val="16"/>
                <w:szCs w:val="16"/>
              </w:rPr>
              <w:t>2</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napToGrid w:val="0"/>
              <w:spacing w:after="0" w:line="240" w:lineRule="auto"/>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44D0D" w:rsidRPr="00691F4D" w:rsidRDefault="00E44D0D" w:rsidP="00171B88">
            <w:pPr>
              <w:snapToGrid w:val="0"/>
              <w:spacing w:after="0" w:line="240" w:lineRule="auto"/>
              <w:ind w:left="-48" w:right="-39"/>
              <w:jc w:val="center"/>
              <w:rPr>
                <w:rFonts w:ascii="Times New Roman" w:hAnsi="Times New Roman"/>
                <w:b/>
                <w:bCs/>
                <w:sz w:val="14"/>
                <w:szCs w:val="16"/>
              </w:rPr>
            </w:pPr>
            <w:r w:rsidRPr="00691F4D">
              <w:rPr>
                <w:rFonts w:ascii="Times New Roman" w:hAnsi="Times New Roman"/>
                <w:b/>
                <w:bCs/>
                <w:sz w:val="14"/>
                <w:szCs w:val="16"/>
              </w:rPr>
              <w:t>24</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44D0D" w:rsidRPr="00433BC5" w:rsidRDefault="00E44D0D" w:rsidP="00171B88">
            <w:pPr>
              <w:snapToGrid w:val="0"/>
              <w:spacing w:after="0" w:line="240" w:lineRule="auto"/>
              <w:ind w:left="-48" w:right="-39"/>
              <w:jc w:val="center"/>
              <w:rPr>
                <w:rFonts w:ascii="Times New Roman" w:hAnsi="Times New Roman"/>
                <w:b/>
                <w:bCs/>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44D0D" w:rsidRPr="00433BC5" w:rsidRDefault="00E44D0D" w:rsidP="00171B88">
            <w:pPr>
              <w:snapToGrid w:val="0"/>
              <w:spacing w:after="0" w:line="240" w:lineRule="auto"/>
              <w:ind w:left="-48" w:right="-39"/>
              <w:jc w:val="center"/>
              <w:rPr>
                <w:rFonts w:ascii="Times New Roman" w:hAnsi="Times New Roman"/>
                <w:b/>
                <w:bCs/>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6" w:type="dxa"/>
            <w:tcBorders>
              <w:top w:val="single" w:sz="4" w:space="0" w:color="000000"/>
              <w:left w:val="single" w:sz="4" w:space="0" w:color="000000"/>
              <w:bottom w:val="single" w:sz="4" w:space="0" w:color="000000"/>
              <w:right w:val="single" w:sz="4" w:space="0" w:color="auto"/>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2" w:type="dxa"/>
            <w:tcBorders>
              <w:top w:val="single" w:sz="4" w:space="0" w:color="000000"/>
              <w:left w:val="single" w:sz="4" w:space="0" w:color="auto"/>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auto"/>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auto"/>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napToGrid w:val="0"/>
              <w:spacing w:after="0" w:line="240" w:lineRule="auto"/>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r w:rsidRPr="008A3807">
              <w:rPr>
                <w:rFonts w:ascii="Times New Roman" w:hAnsi="Times New Roman"/>
                <w:sz w:val="16"/>
                <w:szCs w:val="16"/>
                <w:highlight w:val="yellow"/>
              </w:rPr>
              <w:t>6</w:t>
            </w:r>
            <w:r w:rsidRPr="00003CBB">
              <w:rPr>
                <w:rFonts w:ascii="Times New Roman" w:hAnsi="Times New Roman"/>
                <w:sz w:val="20"/>
                <w:szCs w:val="16"/>
                <w:highlight w:val="yellow"/>
                <w:vertAlign w:val="subscript"/>
              </w:rPr>
              <w:t>э</w:t>
            </w:r>
          </w:p>
        </w:tc>
        <w:tc>
          <w:tcPr>
            <w:tcW w:w="369" w:type="dxa"/>
            <w:tcBorders>
              <w:top w:val="single" w:sz="4" w:space="0" w:color="000000"/>
              <w:left w:val="single" w:sz="4" w:space="0" w:color="000000"/>
              <w:bottom w:val="single" w:sz="4" w:space="0" w:color="000000"/>
              <w:right w:val="single" w:sz="2" w:space="0" w:color="auto"/>
            </w:tcBorders>
            <w:shd w:val="clear" w:color="auto" w:fill="D9D9D9" w:themeFill="background1" w:themeFillShade="D9"/>
            <w:vAlign w:val="center"/>
          </w:tcPr>
          <w:p w:rsidR="00E44D0D" w:rsidRPr="00E44D0D" w:rsidRDefault="00E44D0D" w:rsidP="00171B88">
            <w:pPr>
              <w:snapToGrid w:val="0"/>
              <w:spacing w:after="0" w:line="240" w:lineRule="auto"/>
              <w:ind w:left="-48" w:right="-39"/>
              <w:jc w:val="center"/>
              <w:rPr>
                <w:rFonts w:ascii="Times New Roman" w:hAnsi="Times New Roman"/>
                <w:b/>
                <w:bCs/>
                <w:sz w:val="14"/>
                <w:szCs w:val="16"/>
              </w:rPr>
            </w:pPr>
            <w:r w:rsidRPr="00E44D0D">
              <w:rPr>
                <w:rFonts w:ascii="Times New Roman" w:hAnsi="Times New Roman"/>
                <w:b/>
                <w:bCs/>
                <w:sz w:val="14"/>
                <w:szCs w:val="16"/>
              </w:rPr>
              <w:t>48</w:t>
            </w:r>
          </w:p>
        </w:tc>
        <w:tc>
          <w:tcPr>
            <w:tcW w:w="370" w:type="dxa"/>
            <w:tcBorders>
              <w:top w:val="single" w:sz="4" w:space="0" w:color="000000"/>
              <w:left w:val="single" w:sz="2" w:space="0" w:color="auto"/>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85" w:right="-85"/>
              <w:jc w:val="center"/>
              <w:rPr>
                <w:rFonts w:ascii="Times New Roman" w:hAnsi="Times New Roman"/>
                <w:sz w:val="16"/>
                <w:szCs w:val="16"/>
              </w:rPr>
            </w:pPr>
            <w:r w:rsidRPr="00433BC5">
              <w:rPr>
                <w:rFonts w:ascii="Times New Roman" w:hAnsi="Times New Roman"/>
                <w:sz w:val="16"/>
                <w:szCs w:val="16"/>
              </w:rPr>
              <w:t>72</w:t>
            </w:r>
          </w:p>
        </w:tc>
        <w:tc>
          <w:tcPr>
            <w:tcW w:w="370" w:type="dxa"/>
            <w:tcBorders>
              <w:top w:val="single" w:sz="4" w:space="0" w:color="000000"/>
              <w:left w:val="single" w:sz="4" w:space="0" w:color="000000"/>
              <w:bottom w:val="single" w:sz="4" w:space="0" w:color="000000"/>
              <w:right w:val="single" w:sz="4" w:space="0" w:color="000000"/>
            </w:tcBorders>
            <w:vAlign w:val="center"/>
          </w:tcPr>
          <w:p w:rsidR="00E44D0D" w:rsidRPr="00433BC5" w:rsidRDefault="00E44D0D" w:rsidP="00171B88">
            <w:pPr>
              <w:spacing w:after="0" w:line="240" w:lineRule="auto"/>
              <w:ind w:left="-85" w:right="-85"/>
              <w:jc w:val="center"/>
              <w:rPr>
                <w:rFonts w:ascii="Times New Roman" w:hAnsi="Times New Roman"/>
                <w:sz w:val="16"/>
                <w:szCs w:val="16"/>
              </w:rPr>
            </w:pPr>
            <w:r>
              <w:rPr>
                <w:rFonts w:ascii="Times New Roman" w:hAnsi="Times New Roman"/>
                <w:sz w:val="16"/>
                <w:szCs w:val="16"/>
              </w:rPr>
              <w:t>72</w:t>
            </w:r>
          </w:p>
        </w:tc>
      </w:tr>
      <w:tr w:rsidR="00E44D0D" w:rsidRPr="00433BC5" w:rsidTr="00146837">
        <w:trPr>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90" w:right="-39"/>
              <w:jc w:val="center"/>
              <w:rPr>
                <w:rFonts w:ascii="Times New Roman" w:hAnsi="Times New Roman"/>
              </w:rPr>
            </w:pPr>
            <w:r w:rsidRPr="00433BC5">
              <w:rPr>
                <w:rFonts w:ascii="Times New Roman" w:eastAsia="Calibri" w:hAnsi="Times New Roman"/>
                <w:sz w:val="16"/>
                <w:szCs w:val="16"/>
                <w:lang w:eastAsia="en-US"/>
              </w:rPr>
              <w:t>ООД 02</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57" w:right="-57"/>
              <w:rPr>
                <w:rFonts w:ascii="Times New Roman" w:hAnsi="Times New Roman"/>
              </w:rPr>
            </w:pPr>
            <w:r w:rsidRPr="00433BC5">
              <w:rPr>
                <w:rFonts w:ascii="Times New Roman" w:eastAsia="Calibri" w:hAnsi="Times New Roman"/>
                <w:sz w:val="16"/>
                <w:szCs w:val="16"/>
                <w:lang w:eastAsia="en-US"/>
              </w:rPr>
              <w:t>Литература</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79" w:right="-13"/>
              <w:jc w:val="center"/>
              <w:rPr>
                <w:rFonts w:ascii="Times New Roman" w:hAnsi="Times New Roman"/>
                <w:sz w:val="16"/>
                <w:szCs w:val="16"/>
              </w:rPr>
            </w:pPr>
            <w:r w:rsidRPr="00433BC5">
              <w:rPr>
                <w:rFonts w:ascii="Times New Roman" w:hAnsi="Times New Roman"/>
                <w:sz w:val="16"/>
                <w:szCs w:val="16"/>
              </w:rPr>
              <w:t>2</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napToGrid w:val="0"/>
              <w:spacing w:after="0" w:line="240" w:lineRule="auto"/>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44D0D" w:rsidRPr="00691F4D" w:rsidRDefault="00E44D0D" w:rsidP="00171B88">
            <w:pPr>
              <w:snapToGrid w:val="0"/>
              <w:spacing w:after="0" w:line="240" w:lineRule="auto"/>
              <w:ind w:left="-48" w:right="-39"/>
              <w:jc w:val="center"/>
              <w:rPr>
                <w:rFonts w:ascii="Times New Roman" w:hAnsi="Times New Roman"/>
                <w:b/>
                <w:bCs/>
                <w:sz w:val="14"/>
                <w:szCs w:val="16"/>
              </w:rPr>
            </w:pPr>
            <w:r w:rsidRPr="00691F4D">
              <w:rPr>
                <w:rFonts w:ascii="Times New Roman" w:hAnsi="Times New Roman"/>
                <w:b/>
                <w:bCs/>
                <w:sz w:val="14"/>
                <w:szCs w:val="16"/>
              </w:rPr>
              <w:t>24</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44D0D" w:rsidRPr="00433BC5" w:rsidRDefault="00E44D0D" w:rsidP="00171B88">
            <w:pPr>
              <w:snapToGrid w:val="0"/>
              <w:spacing w:after="0" w:line="240" w:lineRule="auto"/>
              <w:ind w:left="-48" w:right="-39"/>
              <w:jc w:val="center"/>
              <w:rPr>
                <w:rFonts w:ascii="Times New Roman" w:hAnsi="Times New Roman"/>
                <w:b/>
                <w:bCs/>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44D0D" w:rsidRPr="00433BC5" w:rsidRDefault="00E44D0D" w:rsidP="00171B88">
            <w:pPr>
              <w:snapToGrid w:val="0"/>
              <w:spacing w:after="0" w:line="240" w:lineRule="auto"/>
              <w:ind w:left="-48" w:right="-39"/>
              <w:jc w:val="center"/>
              <w:rPr>
                <w:rFonts w:ascii="Times New Roman" w:hAnsi="Times New Roman"/>
                <w:b/>
                <w:bCs/>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6" w:type="dxa"/>
            <w:tcBorders>
              <w:top w:val="single" w:sz="4" w:space="0" w:color="000000"/>
              <w:left w:val="single" w:sz="4" w:space="0" w:color="000000"/>
              <w:bottom w:val="single" w:sz="4" w:space="0" w:color="000000"/>
              <w:right w:val="single" w:sz="4" w:space="0" w:color="auto"/>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auto"/>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auto"/>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77" w:type="dxa"/>
            <w:tcBorders>
              <w:top w:val="single" w:sz="4" w:space="0" w:color="000000"/>
              <w:left w:val="single" w:sz="4" w:space="0" w:color="auto"/>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napToGrid w:val="0"/>
              <w:spacing w:after="0" w:line="240" w:lineRule="auto"/>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napToGrid w:val="0"/>
              <w:spacing w:after="0" w:line="240" w:lineRule="auto"/>
              <w:jc w:val="center"/>
              <w:rPr>
                <w:rFonts w:ascii="Times New Roman" w:hAnsi="Times New Roman"/>
                <w:sz w:val="16"/>
                <w:szCs w:val="16"/>
              </w:rPr>
            </w:pP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44D0D" w:rsidRPr="00E44D0D" w:rsidRDefault="00E44D0D" w:rsidP="00171B88">
            <w:pPr>
              <w:snapToGrid w:val="0"/>
              <w:spacing w:after="0" w:line="240" w:lineRule="auto"/>
              <w:ind w:left="-48" w:right="-39"/>
              <w:jc w:val="center"/>
              <w:rPr>
                <w:rFonts w:ascii="Times New Roman" w:hAnsi="Times New Roman"/>
                <w:b/>
                <w:bCs/>
                <w:sz w:val="14"/>
                <w:szCs w:val="16"/>
              </w:rPr>
            </w:pPr>
            <w:r w:rsidRPr="00E44D0D">
              <w:rPr>
                <w:rFonts w:ascii="Times New Roman" w:hAnsi="Times New Roman"/>
                <w:b/>
                <w:bCs/>
                <w:sz w:val="14"/>
                <w:szCs w:val="16"/>
              </w:rPr>
              <w:t>36</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85" w:right="-85"/>
              <w:jc w:val="center"/>
              <w:rPr>
                <w:rFonts w:ascii="Times New Roman" w:hAnsi="Times New Roman"/>
                <w:sz w:val="16"/>
                <w:szCs w:val="16"/>
              </w:rPr>
            </w:pPr>
            <w:r w:rsidRPr="00433BC5">
              <w:rPr>
                <w:rFonts w:ascii="Times New Roman" w:hAnsi="Times New Roman"/>
                <w:sz w:val="16"/>
                <w:szCs w:val="16"/>
              </w:rPr>
              <w:t>60</w:t>
            </w:r>
          </w:p>
        </w:tc>
        <w:tc>
          <w:tcPr>
            <w:tcW w:w="370" w:type="dxa"/>
            <w:tcBorders>
              <w:top w:val="single" w:sz="4" w:space="0" w:color="000000"/>
              <w:left w:val="single" w:sz="4" w:space="0" w:color="000000"/>
              <w:bottom w:val="single" w:sz="4" w:space="0" w:color="000000"/>
              <w:right w:val="single" w:sz="4" w:space="0" w:color="000000"/>
            </w:tcBorders>
            <w:vAlign w:val="center"/>
          </w:tcPr>
          <w:p w:rsidR="00E44D0D" w:rsidRPr="00433BC5" w:rsidRDefault="00E44D0D" w:rsidP="00171B88">
            <w:pPr>
              <w:spacing w:after="0" w:line="240" w:lineRule="auto"/>
              <w:ind w:left="-85" w:right="-85"/>
              <w:jc w:val="center"/>
              <w:rPr>
                <w:rFonts w:ascii="Times New Roman" w:hAnsi="Times New Roman"/>
                <w:sz w:val="16"/>
                <w:szCs w:val="16"/>
              </w:rPr>
            </w:pPr>
          </w:p>
        </w:tc>
      </w:tr>
      <w:tr w:rsidR="00E44D0D" w:rsidRPr="00433BC5" w:rsidTr="00146837">
        <w:trPr>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90" w:right="-39"/>
              <w:jc w:val="center"/>
              <w:rPr>
                <w:rFonts w:ascii="Times New Roman" w:hAnsi="Times New Roman"/>
              </w:rPr>
            </w:pPr>
            <w:r w:rsidRPr="00433BC5">
              <w:rPr>
                <w:rFonts w:ascii="Times New Roman" w:eastAsia="Calibri" w:hAnsi="Times New Roman"/>
                <w:sz w:val="16"/>
                <w:szCs w:val="16"/>
                <w:lang w:eastAsia="en-US"/>
              </w:rPr>
              <w:t>ООД 03</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57" w:right="-57"/>
              <w:rPr>
                <w:rFonts w:ascii="Times New Roman" w:hAnsi="Times New Roman"/>
              </w:rPr>
            </w:pPr>
            <w:r w:rsidRPr="00433BC5">
              <w:rPr>
                <w:rFonts w:ascii="Times New Roman" w:eastAsia="Calibri" w:hAnsi="Times New Roman"/>
                <w:sz w:val="16"/>
                <w:szCs w:val="16"/>
                <w:lang w:eastAsia="en-US"/>
              </w:rPr>
              <w:t>История</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79" w:right="-13"/>
              <w:jc w:val="center"/>
              <w:rPr>
                <w:rFonts w:ascii="Times New Roman" w:hAnsi="Times New Roman"/>
                <w:sz w:val="16"/>
                <w:szCs w:val="16"/>
              </w:rPr>
            </w:pPr>
            <w:r w:rsidRPr="00433BC5">
              <w:rPr>
                <w:rFonts w:ascii="Times New Roman" w:hAnsi="Times New Roman"/>
                <w:sz w:val="16"/>
                <w:szCs w:val="16"/>
              </w:rPr>
              <w:t>2</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napToGrid w:val="0"/>
              <w:spacing w:after="0" w:line="240" w:lineRule="auto"/>
              <w:ind w:left="-57" w:right="-57"/>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44D0D" w:rsidRPr="00691F4D" w:rsidRDefault="00E44D0D" w:rsidP="00171B88">
            <w:pPr>
              <w:snapToGrid w:val="0"/>
              <w:spacing w:after="0" w:line="240" w:lineRule="auto"/>
              <w:ind w:left="-48" w:right="-39"/>
              <w:jc w:val="center"/>
              <w:rPr>
                <w:rFonts w:ascii="Times New Roman" w:hAnsi="Times New Roman"/>
                <w:b/>
                <w:bCs/>
                <w:sz w:val="14"/>
                <w:szCs w:val="16"/>
              </w:rPr>
            </w:pPr>
            <w:r w:rsidRPr="00691F4D">
              <w:rPr>
                <w:rFonts w:ascii="Times New Roman" w:hAnsi="Times New Roman"/>
                <w:b/>
                <w:bCs/>
                <w:sz w:val="14"/>
                <w:szCs w:val="16"/>
              </w:rPr>
              <w:t>24</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44D0D" w:rsidRPr="00433BC5" w:rsidRDefault="00E44D0D" w:rsidP="00171B88">
            <w:pPr>
              <w:snapToGrid w:val="0"/>
              <w:spacing w:after="0" w:line="240" w:lineRule="auto"/>
              <w:ind w:left="-48" w:right="-39"/>
              <w:jc w:val="center"/>
              <w:rPr>
                <w:rFonts w:ascii="Times New Roman" w:hAnsi="Times New Roman"/>
                <w:b/>
                <w:bCs/>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44D0D" w:rsidRPr="00433BC5" w:rsidRDefault="00E44D0D" w:rsidP="00171B88">
            <w:pPr>
              <w:snapToGrid w:val="0"/>
              <w:spacing w:after="0" w:line="240" w:lineRule="auto"/>
              <w:ind w:left="-48" w:right="-39"/>
              <w:jc w:val="center"/>
              <w:rPr>
                <w:rFonts w:ascii="Times New Roman" w:hAnsi="Times New Roman"/>
                <w:b/>
                <w:bCs/>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6" w:type="dxa"/>
            <w:tcBorders>
              <w:top w:val="single" w:sz="4" w:space="0" w:color="000000"/>
              <w:left w:val="single" w:sz="4" w:space="0" w:color="000000"/>
              <w:bottom w:val="single" w:sz="4" w:space="0" w:color="000000"/>
              <w:right w:val="single" w:sz="4" w:space="0" w:color="auto"/>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2" w:type="dxa"/>
            <w:tcBorders>
              <w:top w:val="single" w:sz="4" w:space="0" w:color="000000"/>
              <w:left w:val="single" w:sz="4" w:space="0" w:color="auto"/>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82" w:type="dxa"/>
            <w:tcBorders>
              <w:top w:val="single" w:sz="4" w:space="0" w:color="000000"/>
              <w:left w:val="single" w:sz="4" w:space="0" w:color="000000"/>
              <w:bottom w:val="single" w:sz="4" w:space="0" w:color="000000"/>
              <w:right w:val="single" w:sz="4" w:space="0" w:color="auto"/>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77" w:type="dxa"/>
            <w:tcBorders>
              <w:top w:val="single" w:sz="4" w:space="0" w:color="000000"/>
              <w:left w:val="single" w:sz="4" w:space="0" w:color="auto"/>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napToGrid w:val="0"/>
              <w:spacing w:after="0" w:line="240" w:lineRule="auto"/>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4</w:t>
            </w: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44D0D" w:rsidRPr="00E44D0D" w:rsidRDefault="00E44D0D" w:rsidP="00171B88">
            <w:pPr>
              <w:snapToGrid w:val="0"/>
              <w:spacing w:after="0" w:line="240" w:lineRule="auto"/>
              <w:ind w:left="-48" w:right="-39"/>
              <w:jc w:val="center"/>
              <w:rPr>
                <w:rFonts w:ascii="Times New Roman" w:hAnsi="Times New Roman"/>
                <w:b/>
                <w:bCs/>
                <w:sz w:val="14"/>
                <w:szCs w:val="16"/>
              </w:rPr>
            </w:pPr>
            <w:r w:rsidRPr="00E44D0D">
              <w:rPr>
                <w:rFonts w:ascii="Times New Roman" w:hAnsi="Times New Roman"/>
                <w:b/>
                <w:bCs/>
                <w:sz w:val="14"/>
                <w:szCs w:val="16"/>
              </w:rPr>
              <w:t>54</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85" w:right="-85"/>
              <w:jc w:val="center"/>
              <w:rPr>
                <w:rFonts w:ascii="Times New Roman" w:hAnsi="Times New Roman"/>
                <w:sz w:val="16"/>
                <w:szCs w:val="16"/>
              </w:rPr>
            </w:pPr>
            <w:r w:rsidRPr="00433BC5">
              <w:rPr>
                <w:rFonts w:ascii="Times New Roman" w:hAnsi="Times New Roman"/>
                <w:sz w:val="16"/>
                <w:szCs w:val="16"/>
              </w:rPr>
              <w:t>78</w:t>
            </w:r>
          </w:p>
        </w:tc>
        <w:tc>
          <w:tcPr>
            <w:tcW w:w="370" w:type="dxa"/>
            <w:tcBorders>
              <w:top w:val="single" w:sz="4" w:space="0" w:color="000000"/>
              <w:left w:val="single" w:sz="4" w:space="0" w:color="000000"/>
              <w:bottom w:val="single" w:sz="4" w:space="0" w:color="000000"/>
              <w:right w:val="single" w:sz="4" w:space="0" w:color="000000"/>
            </w:tcBorders>
            <w:vAlign w:val="center"/>
          </w:tcPr>
          <w:p w:rsidR="00E44D0D" w:rsidRPr="00433BC5" w:rsidRDefault="00E44D0D" w:rsidP="00171B88">
            <w:pPr>
              <w:spacing w:after="0" w:line="240" w:lineRule="auto"/>
              <w:ind w:left="-85" w:right="-85"/>
              <w:jc w:val="center"/>
              <w:rPr>
                <w:rFonts w:ascii="Times New Roman" w:hAnsi="Times New Roman"/>
                <w:sz w:val="16"/>
                <w:szCs w:val="16"/>
              </w:rPr>
            </w:pPr>
          </w:p>
        </w:tc>
      </w:tr>
      <w:tr w:rsidR="00E44D0D" w:rsidRPr="00433BC5" w:rsidTr="00146837">
        <w:trPr>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90" w:right="-39"/>
              <w:jc w:val="center"/>
              <w:rPr>
                <w:rFonts w:ascii="Times New Roman" w:hAnsi="Times New Roman"/>
              </w:rPr>
            </w:pPr>
            <w:r w:rsidRPr="00433BC5">
              <w:rPr>
                <w:rFonts w:ascii="Times New Roman" w:eastAsia="Calibri" w:hAnsi="Times New Roman"/>
                <w:sz w:val="16"/>
                <w:szCs w:val="16"/>
                <w:lang w:eastAsia="en-US"/>
              </w:rPr>
              <w:t>ООД 04</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57" w:right="-57"/>
              <w:rPr>
                <w:rFonts w:ascii="Times New Roman" w:eastAsia="Calibri" w:hAnsi="Times New Roman"/>
                <w:sz w:val="16"/>
                <w:szCs w:val="16"/>
                <w:lang w:eastAsia="en-US"/>
              </w:rPr>
            </w:pPr>
            <w:r w:rsidRPr="00433BC5">
              <w:rPr>
                <w:rFonts w:ascii="Times New Roman" w:eastAsia="Calibri" w:hAnsi="Times New Roman"/>
                <w:sz w:val="16"/>
                <w:szCs w:val="16"/>
                <w:lang w:eastAsia="en-US"/>
              </w:rPr>
              <w:t>Обществознание</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79" w:right="-13"/>
              <w:jc w:val="center"/>
              <w:rPr>
                <w:rFonts w:ascii="Times New Roman" w:hAnsi="Times New Roman"/>
                <w:sz w:val="16"/>
                <w:szCs w:val="16"/>
              </w:rPr>
            </w:pPr>
            <w:r w:rsidRPr="00433BC5">
              <w:rPr>
                <w:rFonts w:ascii="Times New Roman" w:hAnsi="Times New Roman"/>
                <w:sz w:val="16"/>
                <w:szCs w:val="16"/>
              </w:rPr>
              <w:t>2</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napToGrid w:val="0"/>
              <w:spacing w:after="0" w:line="240" w:lineRule="auto"/>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44D0D" w:rsidRPr="00691F4D" w:rsidRDefault="00E44D0D" w:rsidP="00171B88">
            <w:pPr>
              <w:snapToGrid w:val="0"/>
              <w:spacing w:after="0" w:line="240" w:lineRule="auto"/>
              <w:ind w:left="-48" w:right="-39"/>
              <w:jc w:val="center"/>
              <w:rPr>
                <w:rFonts w:ascii="Times New Roman" w:hAnsi="Times New Roman"/>
                <w:b/>
                <w:bCs/>
                <w:sz w:val="14"/>
                <w:szCs w:val="16"/>
              </w:rPr>
            </w:pPr>
            <w:r w:rsidRPr="00691F4D">
              <w:rPr>
                <w:rFonts w:ascii="Times New Roman" w:hAnsi="Times New Roman"/>
                <w:b/>
                <w:bCs/>
                <w:sz w:val="14"/>
                <w:szCs w:val="16"/>
              </w:rPr>
              <w:t>24</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44D0D" w:rsidRPr="00433BC5" w:rsidRDefault="00E44D0D" w:rsidP="00171B88">
            <w:pPr>
              <w:snapToGrid w:val="0"/>
              <w:spacing w:after="0" w:line="240" w:lineRule="auto"/>
              <w:ind w:left="-48" w:right="-39"/>
              <w:jc w:val="center"/>
              <w:rPr>
                <w:rFonts w:ascii="Times New Roman" w:hAnsi="Times New Roman"/>
                <w:b/>
                <w:bCs/>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E44D0D" w:rsidRPr="00433BC5" w:rsidRDefault="00E44D0D" w:rsidP="00171B88">
            <w:pPr>
              <w:snapToGrid w:val="0"/>
              <w:spacing w:after="0" w:line="240" w:lineRule="auto"/>
              <w:ind w:left="-48" w:right="-39"/>
              <w:jc w:val="center"/>
              <w:rPr>
                <w:rFonts w:ascii="Times New Roman" w:hAnsi="Times New Roman"/>
                <w:b/>
                <w:bCs/>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6" w:type="dxa"/>
            <w:tcBorders>
              <w:top w:val="single" w:sz="4" w:space="0" w:color="000000"/>
              <w:left w:val="single" w:sz="4" w:space="0" w:color="000000"/>
              <w:bottom w:val="single" w:sz="4" w:space="0" w:color="000000"/>
              <w:right w:val="single" w:sz="4" w:space="0" w:color="auto"/>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auto"/>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82" w:type="dxa"/>
            <w:tcBorders>
              <w:top w:val="single" w:sz="4" w:space="0" w:color="000000"/>
              <w:left w:val="single" w:sz="4" w:space="0" w:color="000000"/>
              <w:bottom w:val="single" w:sz="4" w:space="0" w:color="000000"/>
              <w:right w:val="single" w:sz="4" w:space="0" w:color="auto"/>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77" w:type="dxa"/>
            <w:tcBorders>
              <w:top w:val="single" w:sz="4" w:space="0" w:color="000000"/>
              <w:left w:val="single" w:sz="4" w:space="0" w:color="auto"/>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napToGrid w:val="0"/>
              <w:spacing w:after="0" w:line="240" w:lineRule="auto"/>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jc w:val="center"/>
              <w:rPr>
                <w:rFonts w:ascii="Times New Roman" w:hAnsi="Times New Roman"/>
                <w:sz w:val="16"/>
                <w:szCs w:val="16"/>
              </w:rPr>
            </w:pPr>
            <w:r>
              <w:rPr>
                <w:rFonts w:ascii="Times New Roman" w:hAnsi="Times New Roman"/>
                <w:sz w:val="16"/>
                <w:szCs w:val="16"/>
              </w:rPr>
              <w:t>2</w:t>
            </w:r>
            <w:r w:rsidRPr="00003CBB">
              <w:rPr>
                <w:rFonts w:ascii="Times New Roman" w:hAnsi="Times New Roman"/>
                <w:sz w:val="20"/>
                <w:szCs w:val="16"/>
                <w:highlight w:val="yellow"/>
                <w:vertAlign w:val="subscript"/>
              </w:rPr>
              <w:t>з</w:t>
            </w: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44D0D" w:rsidRPr="00E44D0D" w:rsidRDefault="00E44D0D" w:rsidP="00171B88">
            <w:pPr>
              <w:snapToGrid w:val="0"/>
              <w:spacing w:after="0" w:line="240" w:lineRule="auto"/>
              <w:ind w:left="-48" w:right="-39"/>
              <w:jc w:val="center"/>
              <w:rPr>
                <w:rFonts w:ascii="Times New Roman" w:hAnsi="Times New Roman"/>
                <w:b/>
                <w:bCs/>
                <w:sz w:val="14"/>
                <w:szCs w:val="16"/>
              </w:rPr>
            </w:pPr>
            <w:r w:rsidRPr="00E44D0D">
              <w:rPr>
                <w:rFonts w:ascii="Times New Roman" w:hAnsi="Times New Roman"/>
                <w:b/>
                <w:bCs/>
                <w:sz w:val="14"/>
                <w:szCs w:val="16"/>
              </w:rPr>
              <w:t>48</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4D0D" w:rsidRPr="00433BC5" w:rsidRDefault="00E44D0D" w:rsidP="00171B88">
            <w:pPr>
              <w:spacing w:after="0" w:line="240" w:lineRule="auto"/>
              <w:ind w:left="-85" w:right="-85"/>
              <w:jc w:val="center"/>
              <w:rPr>
                <w:rFonts w:ascii="Times New Roman" w:hAnsi="Times New Roman"/>
                <w:sz w:val="16"/>
                <w:szCs w:val="16"/>
              </w:rPr>
            </w:pPr>
            <w:r w:rsidRPr="00433BC5">
              <w:rPr>
                <w:rFonts w:ascii="Times New Roman" w:hAnsi="Times New Roman"/>
                <w:sz w:val="16"/>
                <w:szCs w:val="16"/>
              </w:rPr>
              <w:t>72</w:t>
            </w:r>
          </w:p>
        </w:tc>
        <w:tc>
          <w:tcPr>
            <w:tcW w:w="370" w:type="dxa"/>
            <w:tcBorders>
              <w:top w:val="single" w:sz="4" w:space="0" w:color="000000"/>
              <w:left w:val="single" w:sz="4" w:space="0" w:color="000000"/>
              <w:bottom w:val="single" w:sz="4" w:space="0" w:color="000000"/>
              <w:right w:val="single" w:sz="4" w:space="0" w:color="000000"/>
            </w:tcBorders>
            <w:vAlign w:val="center"/>
          </w:tcPr>
          <w:p w:rsidR="00E44D0D" w:rsidRPr="00433BC5" w:rsidRDefault="00E44D0D" w:rsidP="00171B88">
            <w:pPr>
              <w:spacing w:after="0" w:line="240" w:lineRule="auto"/>
              <w:ind w:left="-85" w:right="-85"/>
              <w:jc w:val="center"/>
              <w:rPr>
                <w:rFonts w:ascii="Times New Roman" w:hAnsi="Times New Roman"/>
                <w:sz w:val="16"/>
                <w:szCs w:val="16"/>
              </w:rPr>
            </w:pPr>
            <w:r>
              <w:rPr>
                <w:rFonts w:ascii="Times New Roman" w:hAnsi="Times New Roman"/>
                <w:sz w:val="16"/>
                <w:szCs w:val="16"/>
              </w:rPr>
              <w:t>72</w:t>
            </w:r>
          </w:p>
        </w:tc>
      </w:tr>
      <w:tr w:rsidR="0043474B" w:rsidRPr="00433BC5" w:rsidTr="00146837">
        <w:trPr>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43474B" w:rsidP="00171B88">
            <w:pPr>
              <w:spacing w:after="0" w:line="240" w:lineRule="auto"/>
              <w:ind w:left="-90" w:right="-39"/>
              <w:jc w:val="center"/>
              <w:rPr>
                <w:rFonts w:ascii="Times New Roman" w:eastAsia="Calibri" w:hAnsi="Times New Roman"/>
                <w:sz w:val="16"/>
                <w:szCs w:val="16"/>
                <w:lang w:eastAsia="en-US"/>
              </w:rPr>
            </w:pPr>
            <w:r>
              <w:rPr>
                <w:rFonts w:ascii="Times New Roman" w:eastAsia="Calibri" w:hAnsi="Times New Roman"/>
                <w:sz w:val="16"/>
                <w:szCs w:val="16"/>
                <w:lang w:eastAsia="en-US"/>
              </w:rPr>
              <w:t>ООД 06</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43474B" w:rsidP="00171B88">
            <w:pPr>
              <w:spacing w:after="0" w:line="240" w:lineRule="auto"/>
              <w:ind w:left="-57" w:right="-57"/>
              <w:rPr>
                <w:rFonts w:ascii="Times New Roman" w:eastAsia="Calibri" w:hAnsi="Times New Roman"/>
                <w:sz w:val="16"/>
                <w:szCs w:val="16"/>
                <w:lang w:eastAsia="en-US"/>
              </w:rPr>
            </w:pPr>
            <w:r>
              <w:rPr>
                <w:rFonts w:ascii="Times New Roman" w:eastAsia="Calibri" w:hAnsi="Times New Roman"/>
                <w:sz w:val="16"/>
                <w:szCs w:val="16"/>
                <w:lang w:eastAsia="en-US"/>
              </w:rPr>
              <w:t>Иностранный язык</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D65139"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2</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43474B" w:rsidP="00171B88">
            <w:pPr>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43474B" w:rsidP="00171B88">
            <w:pPr>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43474B" w:rsidP="00171B88">
            <w:pPr>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43474B" w:rsidP="00171B88">
            <w:pPr>
              <w:spacing w:after="0" w:line="240" w:lineRule="auto"/>
              <w:jc w:val="center"/>
              <w:rPr>
                <w:rFonts w:ascii="Times New Roman" w:hAnsi="Times New Roman"/>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43474B" w:rsidP="00171B88">
            <w:pPr>
              <w:snapToGrid w:val="0"/>
              <w:spacing w:after="0" w:line="240" w:lineRule="auto"/>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3474B" w:rsidRPr="00691F4D" w:rsidRDefault="00D65139" w:rsidP="00171B88">
            <w:pPr>
              <w:snapToGrid w:val="0"/>
              <w:spacing w:after="0" w:line="240" w:lineRule="auto"/>
              <w:ind w:left="-48" w:right="-39"/>
              <w:jc w:val="center"/>
              <w:rPr>
                <w:rFonts w:ascii="Times New Roman" w:hAnsi="Times New Roman"/>
                <w:b/>
                <w:bCs/>
                <w:sz w:val="14"/>
                <w:szCs w:val="16"/>
              </w:rPr>
            </w:pPr>
            <w:r>
              <w:rPr>
                <w:rFonts w:ascii="Times New Roman" w:hAnsi="Times New Roman"/>
                <w:b/>
                <w:bCs/>
                <w:sz w:val="14"/>
                <w:szCs w:val="16"/>
              </w:rPr>
              <w:t>24</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474B" w:rsidRPr="00433BC5" w:rsidRDefault="0043474B" w:rsidP="00171B88">
            <w:pPr>
              <w:snapToGrid w:val="0"/>
              <w:spacing w:after="0" w:line="240" w:lineRule="auto"/>
              <w:ind w:left="-48" w:right="-39"/>
              <w:jc w:val="center"/>
              <w:rPr>
                <w:rFonts w:ascii="Times New Roman" w:hAnsi="Times New Roman"/>
                <w:b/>
                <w:bCs/>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474B" w:rsidRPr="00433BC5" w:rsidRDefault="0043474B" w:rsidP="00171B88">
            <w:pPr>
              <w:snapToGrid w:val="0"/>
              <w:spacing w:after="0" w:line="240" w:lineRule="auto"/>
              <w:ind w:left="-48" w:right="-39"/>
              <w:jc w:val="center"/>
              <w:rPr>
                <w:rFonts w:ascii="Times New Roman" w:hAnsi="Times New Roman"/>
                <w:b/>
                <w:bCs/>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6" w:type="dxa"/>
            <w:tcBorders>
              <w:top w:val="single" w:sz="4" w:space="0" w:color="000000"/>
              <w:left w:val="single" w:sz="4" w:space="0" w:color="000000"/>
              <w:bottom w:val="single" w:sz="4" w:space="0" w:color="000000"/>
              <w:right w:val="single" w:sz="4" w:space="0" w:color="auto"/>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auto"/>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82" w:type="dxa"/>
            <w:tcBorders>
              <w:top w:val="single" w:sz="4" w:space="0" w:color="000000"/>
              <w:left w:val="single" w:sz="4" w:space="0" w:color="000000"/>
              <w:bottom w:val="single" w:sz="4" w:space="0" w:color="000000"/>
              <w:right w:val="single" w:sz="4" w:space="0" w:color="auto"/>
            </w:tcBorders>
            <w:shd w:val="clear" w:color="auto" w:fill="auto"/>
            <w:vAlign w:val="center"/>
          </w:tcPr>
          <w:p w:rsidR="0043474B"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77" w:type="dxa"/>
            <w:tcBorders>
              <w:top w:val="single" w:sz="4" w:space="0" w:color="000000"/>
              <w:left w:val="single" w:sz="4" w:space="0" w:color="auto"/>
              <w:bottom w:val="single" w:sz="4" w:space="0" w:color="000000"/>
              <w:right w:val="single" w:sz="4" w:space="0" w:color="000000"/>
            </w:tcBorders>
            <w:shd w:val="clear" w:color="auto" w:fill="auto"/>
            <w:vAlign w:val="center"/>
          </w:tcPr>
          <w:p w:rsidR="0043474B" w:rsidRPr="00433BC5" w:rsidRDefault="0043474B" w:rsidP="00171B88">
            <w:pPr>
              <w:spacing w:after="0" w:line="240" w:lineRule="auto"/>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43474B" w:rsidP="00171B88">
            <w:pPr>
              <w:spacing w:after="0" w:line="240" w:lineRule="auto"/>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43474B" w:rsidP="00171B88">
            <w:pPr>
              <w:snapToGrid w:val="0"/>
              <w:spacing w:after="0" w:line="240" w:lineRule="auto"/>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D65139" w:rsidRDefault="00D65139" w:rsidP="00171B88">
            <w:pPr>
              <w:snapToGrid w:val="0"/>
              <w:spacing w:after="0" w:line="240" w:lineRule="auto"/>
              <w:jc w:val="center"/>
              <w:rPr>
                <w:rFonts w:ascii="Times New Roman" w:hAnsi="Times New Roman"/>
                <w:sz w:val="16"/>
                <w:szCs w:val="16"/>
              </w:rPr>
            </w:pPr>
            <w:r w:rsidRPr="00D65139">
              <w:rPr>
                <w:rFonts w:ascii="Times New Roman" w:hAnsi="Times New Roman"/>
                <w:sz w:val="16"/>
                <w:szCs w:val="16"/>
                <w:highlight w:val="yellow"/>
              </w:rPr>
              <w:t>2з</w:t>
            </w: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3474B" w:rsidRPr="00E44D0D" w:rsidRDefault="00D65139" w:rsidP="00171B88">
            <w:pPr>
              <w:snapToGrid w:val="0"/>
              <w:spacing w:after="0" w:line="240" w:lineRule="auto"/>
              <w:ind w:left="-48" w:right="-39"/>
              <w:jc w:val="center"/>
              <w:rPr>
                <w:rFonts w:ascii="Times New Roman" w:hAnsi="Times New Roman"/>
                <w:b/>
                <w:bCs/>
                <w:sz w:val="14"/>
                <w:szCs w:val="16"/>
              </w:rPr>
            </w:pPr>
            <w:r>
              <w:rPr>
                <w:rFonts w:ascii="Times New Roman" w:hAnsi="Times New Roman"/>
                <w:b/>
                <w:bCs/>
                <w:sz w:val="14"/>
                <w:szCs w:val="16"/>
              </w:rPr>
              <w:t>48</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74B" w:rsidRPr="00433BC5" w:rsidRDefault="00D65139" w:rsidP="00171B88">
            <w:pPr>
              <w:spacing w:after="0" w:line="240" w:lineRule="auto"/>
              <w:ind w:left="-85" w:right="-85"/>
              <w:jc w:val="center"/>
              <w:rPr>
                <w:rFonts w:ascii="Times New Roman" w:hAnsi="Times New Roman"/>
                <w:sz w:val="16"/>
                <w:szCs w:val="16"/>
              </w:rPr>
            </w:pPr>
            <w:r>
              <w:rPr>
                <w:rFonts w:ascii="Times New Roman" w:hAnsi="Times New Roman"/>
                <w:sz w:val="16"/>
                <w:szCs w:val="16"/>
              </w:rPr>
              <w:t>72</w:t>
            </w:r>
          </w:p>
        </w:tc>
        <w:tc>
          <w:tcPr>
            <w:tcW w:w="370" w:type="dxa"/>
            <w:tcBorders>
              <w:top w:val="single" w:sz="4" w:space="0" w:color="000000"/>
              <w:left w:val="single" w:sz="4" w:space="0" w:color="000000"/>
              <w:bottom w:val="single" w:sz="4" w:space="0" w:color="000000"/>
              <w:right w:val="single" w:sz="4" w:space="0" w:color="000000"/>
            </w:tcBorders>
            <w:vAlign w:val="center"/>
          </w:tcPr>
          <w:p w:rsidR="0043474B" w:rsidRPr="00433BC5" w:rsidRDefault="00D65139" w:rsidP="00171B88">
            <w:pPr>
              <w:spacing w:after="0" w:line="240" w:lineRule="auto"/>
              <w:ind w:left="-85" w:right="-85"/>
              <w:jc w:val="center"/>
              <w:rPr>
                <w:rFonts w:ascii="Times New Roman" w:hAnsi="Times New Roman"/>
                <w:sz w:val="16"/>
                <w:szCs w:val="16"/>
              </w:rPr>
            </w:pPr>
            <w:r>
              <w:rPr>
                <w:rFonts w:ascii="Times New Roman" w:hAnsi="Times New Roman"/>
                <w:sz w:val="16"/>
                <w:szCs w:val="16"/>
              </w:rPr>
              <w:t>72</w:t>
            </w:r>
          </w:p>
        </w:tc>
      </w:tr>
      <w:tr w:rsidR="00275B48" w:rsidRPr="00433BC5" w:rsidTr="00146837">
        <w:trPr>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0" w:right="-39"/>
              <w:jc w:val="center"/>
              <w:rPr>
                <w:rFonts w:ascii="Times New Roman" w:eastAsia="Calibri" w:hAnsi="Times New Roman"/>
                <w:sz w:val="16"/>
                <w:szCs w:val="16"/>
                <w:lang w:eastAsia="en-US"/>
              </w:rPr>
            </w:pPr>
            <w:r w:rsidRPr="00433BC5">
              <w:rPr>
                <w:rFonts w:ascii="Times New Roman" w:eastAsia="Calibri" w:hAnsi="Times New Roman"/>
                <w:sz w:val="16"/>
                <w:szCs w:val="16"/>
                <w:lang w:eastAsia="en-US"/>
              </w:rPr>
              <w:t>ООД 07</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57" w:right="-57"/>
              <w:rPr>
                <w:rFonts w:ascii="Times New Roman" w:hAnsi="Times New Roman"/>
              </w:rPr>
            </w:pPr>
            <w:r w:rsidRPr="00433BC5">
              <w:rPr>
                <w:rFonts w:ascii="Times New Roman" w:eastAsia="Calibri" w:hAnsi="Times New Roman"/>
                <w:sz w:val="16"/>
                <w:szCs w:val="16"/>
                <w:lang w:eastAsia="en-US"/>
              </w:rPr>
              <w:t>Математика</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79" w:right="-13"/>
              <w:jc w:val="center"/>
              <w:rPr>
                <w:rFonts w:ascii="Times New Roman" w:hAnsi="Times New Roman"/>
                <w:sz w:val="16"/>
                <w:szCs w:val="16"/>
              </w:rPr>
            </w:pPr>
            <w:r w:rsidRPr="00433BC5">
              <w:rPr>
                <w:rFonts w:ascii="Times New Roman" w:hAnsi="Times New Roman"/>
                <w:sz w:val="16"/>
                <w:szCs w:val="16"/>
              </w:rPr>
              <w:t>4</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4</w:t>
            </w: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4</w:t>
            </w: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4</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4</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4</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4</w:t>
            </w: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4</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4</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4</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4</w:t>
            </w: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4</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6</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6</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6</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6</w:t>
            </w: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691F4D" w:rsidRDefault="00275B48" w:rsidP="00171B88">
            <w:pPr>
              <w:snapToGrid w:val="0"/>
              <w:spacing w:after="0" w:line="240" w:lineRule="auto"/>
              <w:ind w:left="-48" w:right="-39"/>
              <w:jc w:val="center"/>
              <w:rPr>
                <w:rFonts w:ascii="Times New Roman" w:hAnsi="Times New Roman"/>
                <w:b/>
                <w:bCs/>
                <w:sz w:val="14"/>
                <w:szCs w:val="16"/>
              </w:rPr>
            </w:pPr>
            <w:r w:rsidRPr="00691F4D">
              <w:rPr>
                <w:rFonts w:ascii="Times New Roman" w:hAnsi="Times New Roman"/>
                <w:b/>
                <w:bCs/>
                <w:sz w:val="14"/>
                <w:szCs w:val="16"/>
              </w:rPr>
              <w:t>72</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66" w:type="dxa"/>
            <w:tcBorders>
              <w:top w:val="single" w:sz="4" w:space="0" w:color="000000"/>
              <w:left w:val="single" w:sz="4" w:space="0" w:color="000000"/>
              <w:bottom w:val="single" w:sz="4" w:space="0" w:color="000000"/>
              <w:right w:val="single" w:sz="4" w:space="0" w:color="auto"/>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82" w:type="dxa"/>
            <w:tcBorders>
              <w:top w:val="single" w:sz="4" w:space="0" w:color="000000"/>
              <w:left w:val="single" w:sz="4" w:space="0" w:color="auto"/>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82" w:type="dxa"/>
            <w:tcBorders>
              <w:top w:val="single" w:sz="4" w:space="0" w:color="000000"/>
              <w:left w:val="single" w:sz="4" w:space="0" w:color="000000"/>
              <w:bottom w:val="single" w:sz="4" w:space="0" w:color="000000"/>
              <w:right w:val="single" w:sz="4" w:space="0" w:color="auto"/>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77" w:type="dxa"/>
            <w:tcBorders>
              <w:top w:val="single" w:sz="4" w:space="0" w:color="000000"/>
              <w:left w:val="single" w:sz="4" w:space="0" w:color="auto"/>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E44D0D" w:rsidRDefault="00275B48" w:rsidP="00171B88">
            <w:pPr>
              <w:snapToGrid w:val="0"/>
              <w:spacing w:after="0" w:line="240" w:lineRule="auto"/>
              <w:ind w:left="-48" w:right="-39"/>
              <w:jc w:val="center"/>
              <w:rPr>
                <w:rFonts w:ascii="Times New Roman" w:hAnsi="Times New Roman"/>
                <w:b/>
                <w:bCs/>
                <w:sz w:val="14"/>
                <w:szCs w:val="16"/>
              </w:rPr>
            </w:pPr>
            <w:r w:rsidRPr="00E44D0D">
              <w:rPr>
                <w:rFonts w:ascii="Times New Roman" w:hAnsi="Times New Roman"/>
                <w:b/>
                <w:bCs/>
                <w:sz w:val="14"/>
                <w:szCs w:val="16"/>
              </w:rPr>
              <w:t>108</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85" w:right="-85"/>
              <w:jc w:val="center"/>
              <w:rPr>
                <w:rFonts w:ascii="Times New Roman" w:hAnsi="Times New Roman"/>
                <w:sz w:val="16"/>
                <w:szCs w:val="16"/>
              </w:rPr>
            </w:pPr>
            <w:r w:rsidRPr="00433BC5">
              <w:rPr>
                <w:rFonts w:ascii="Times New Roman" w:hAnsi="Times New Roman"/>
                <w:sz w:val="16"/>
                <w:szCs w:val="16"/>
              </w:rPr>
              <w:t>180</w:t>
            </w:r>
          </w:p>
        </w:tc>
        <w:tc>
          <w:tcPr>
            <w:tcW w:w="370" w:type="dxa"/>
            <w:tcBorders>
              <w:top w:val="single" w:sz="4" w:space="0" w:color="000000"/>
              <w:left w:val="single" w:sz="4" w:space="0" w:color="000000"/>
              <w:bottom w:val="single" w:sz="4" w:space="0" w:color="000000"/>
              <w:right w:val="single" w:sz="4" w:space="0" w:color="000000"/>
            </w:tcBorders>
            <w:vAlign w:val="center"/>
          </w:tcPr>
          <w:p w:rsidR="00275B48" w:rsidRPr="00433BC5" w:rsidRDefault="00275B48" w:rsidP="00171B88">
            <w:pPr>
              <w:spacing w:after="0" w:line="240" w:lineRule="auto"/>
              <w:ind w:left="-85" w:right="-85"/>
              <w:jc w:val="center"/>
              <w:rPr>
                <w:rFonts w:ascii="Times New Roman" w:hAnsi="Times New Roman"/>
                <w:sz w:val="16"/>
                <w:szCs w:val="16"/>
              </w:rPr>
            </w:pPr>
          </w:p>
        </w:tc>
      </w:tr>
      <w:tr w:rsidR="00275B48" w:rsidRPr="00433BC5" w:rsidTr="00146837">
        <w:trPr>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0" w:right="-39"/>
              <w:jc w:val="center"/>
              <w:rPr>
                <w:rFonts w:ascii="Times New Roman" w:eastAsia="Calibri" w:hAnsi="Times New Roman"/>
                <w:sz w:val="16"/>
                <w:szCs w:val="16"/>
                <w:lang w:eastAsia="en-US"/>
              </w:rPr>
            </w:pPr>
            <w:r w:rsidRPr="00433BC5">
              <w:rPr>
                <w:rFonts w:ascii="Times New Roman" w:eastAsia="Calibri" w:hAnsi="Times New Roman"/>
                <w:sz w:val="16"/>
                <w:szCs w:val="16"/>
                <w:lang w:eastAsia="en-US"/>
              </w:rPr>
              <w:t>ООД 08</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57" w:right="-57"/>
              <w:rPr>
                <w:rFonts w:ascii="Times New Roman" w:hAnsi="Times New Roman"/>
              </w:rPr>
            </w:pPr>
            <w:r w:rsidRPr="00433BC5">
              <w:rPr>
                <w:rFonts w:ascii="Times New Roman" w:hAnsi="Times New Roman"/>
                <w:sz w:val="16"/>
              </w:rPr>
              <w:t>Информатика</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79" w:right="-13"/>
              <w:jc w:val="center"/>
              <w:rPr>
                <w:rFonts w:ascii="Times New Roman" w:hAnsi="Times New Roman"/>
                <w:sz w:val="16"/>
                <w:szCs w:val="16"/>
              </w:rPr>
            </w:pPr>
            <w:r w:rsidRPr="00433BC5">
              <w:rPr>
                <w:rFonts w:ascii="Times New Roman" w:hAnsi="Times New Roman"/>
                <w:sz w:val="16"/>
                <w:szCs w:val="16"/>
              </w:rPr>
              <w:t>2</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691F4D" w:rsidRDefault="00275B48" w:rsidP="00171B88">
            <w:pPr>
              <w:snapToGrid w:val="0"/>
              <w:spacing w:after="0" w:line="240" w:lineRule="auto"/>
              <w:ind w:left="-48" w:right="-39"/>
              <w:jc w:val="center"/>
              <w:rPr>
                <w:rFonts w:ascii="Times New Roman" w:hAnsi="Times New Roman"/>
                <w:b/>
                <w:bCs/>
                <w:sz w:val="14"/>
                <w:szCs w:val="16"/>
              </w:rPr>
            </w:pPr>
            <w:r w:rsidRPr="00691F4D">
              <w:rPr>
                <w:rFonts w:ascii="Times New Roman" w:hAnsi="Times New Roman"/>
                <w:b/>
                <w:bCs/>
                <w:sz w:val="14"/>
                <w:szCs w:val="16"/>
              </w:rPr>
              <w:t>24</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6" w:type="dxa"/>
            <w:tcBorders>
              <w:top w:val="single" w:sz="4" w:space="0" w:color="000000"/>
              <w:left w:val="single" w:sz="4" w:space="0" w:color="000000"/>
              <w:bottom w:val="single" w:sz="4" w:space="0" w:color="000000"/>
              <w:right w:val="single" w:sz="4" w:space="0" w:color="auto"/>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auto"/>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auto"/>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7" w:type="dxa"/>
            <w:tcBorders>
              <w:top w:val="single" w:sz="4" w:space="0" w:color="000000"/>
              <w:left w:val="single" w:sz="4" w:space="0" w:color="auto"/>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E44D0D" w:rsidRDefault="00275B48" w:rsidP="00171B88">
            <w:pPr>
              <w:snapToGrid w:val="0"/>
              <w:spacing w:after="0" w:line="240" w:lineRule="auto"/>
              <w:ind w:left="-48" w:right="-39"/>
              <w:jc w:val="center"/>
              <w:rPr>
                <w:rFonts w:ascii="Times New Roman" w:hAnsi="Times New Roman"/>
                <w:b/>
                <w:bCs/>
                <w:sz w:val="14"/>
                <w:szCs w:val="16"/>
              </w:rPr>
            </w:pPr>
            <w:r w:rsidRPr="00E44D0D">
              <w:rPr>
                <w:rFonts w:ascii="Times New Roman" w:hAnsi="Times New Roman"/>
                <w:b/>
                <w:bCs/>
                <w:sz w:val="14"/>
                <w:szCs w:val="16"/>
              </w:rPr>
              <w:t>36</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85" w:right="-85"/>
              <w:jc w:val="center"/>
              <w:rPr>
                <w:rFonts w:ascii="Times New Roman" w:hAnsi="Times New Roman"/>
                <w:sz w:val="16"/>
                <w:szCs w:val="16"/>
              </w:rPr>
            </w:pPr>
            <w:r w:rsidRPr="00433BC5">
              <w:rPr>
                <w:rFonts w:ascii="Times New Roman" w:hAnsi="Times New Roman"/>
                <w:sz w:val="16"/>
                <w:szCs w:val="16"/>
              </w:rPr>
              <w:t>60</w:t>
            </w:r>
          </w:p>
        </w:tc>
        <w:tc>
          <w:tcPr>
            <w:tcW w:w="370" w:type="dxa"/>
            <w:tcBorders>
              <w:top w:val="single" w:sz="4" w:space="0" w:color="000000"/>
              <w:left w:val="single" w:sz="4" w:space="0" w:color="000000"/>
              <w:bottom w:val="single" w:sz="4" w:space="0" w:color="000000"/>
              <w:right w:val="single" w:sz="4" w:space="0" w:color="000000"/>
            </w:tcBorders>
            <w:vAlign w:val="center"/>
          </w:tcPr>
          <w:p w:rsidR="00275B48" w:rsidRPr="00433BC5" w:rsidRDefault="00275B48" w:rsidP="00171B88">
            <w:pPr>
              <w:spacing w:after="0" w:line="240" w:lineRule="auto"/>
              <w:ind w:left="-85" w:right="-85"/>
              <w:jc w:val="center"/>
              <w:rPr>
                <w:rFonts w:ascii="Times New Roman" w:hAnsi="Times New Roman"/>
                <w:sz w:val="16"/>
                <w:szCs w:val="16"/>
              </w:rPr>
            </w:pPr>
          </w:p>
        </w:tc>
      </w:tr>
      <w:tr w:rsidR="00275B48" w:rsidRPr="00433BC5" w:rsidTr="00146837">
        <w:trPr>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0" w:right="-39"/>
              <w:jc w:val="center"/>
              <w:rPr>
                <w:rFonts w:ascii="Times New Roman" w:eastAsia="Calibri" w:hAnsi="Times New Roman"/>
                <w:sz w:val="16"/>
                <w:szCs w:val="16"/>
                <w:lang w:eastAsia="en-US"/>
              </w:rPr>
            </w:pPr>
            <w:r w:rsidRPr="00433BC5">
              <w:rPr>
                <w:rFonts w:ascii="Times New Roman" w:eastAsia="Calibri" w:hAnsi="Times New Roman"/>
                <w:sz w:val="16"/>
                <w:szCs w:val="16"/>
                <w:lang w:eastAsia="en-US"/>
              </w:rPr>
              <w:t>ООД 09</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57" w:right="-57"/>
              <w:rPr>
                <w:rFonts w:ascii="Times New Roman" w:eastAsia="Calibri" w:hAnsi="Times New Roman"/>
                <w:sz w:val="16"/>
                <w:szCs w:val="16"/>
                <w:lang w:eastAsia="en-US"/>
              </w:rPr>
            </w:pPr>
            <w:r w:rsidRPr="00433BC5">
              <w:rPr>
                <w:rFonts w:ascii="Times New Roman" w:eastAsia="Calibri" w:hAnsi="Times New Roman"/>
                <w:sz w:val="16"/>
                <w:szCs w:val="16"/>
                <w:lang w:eastAsia="en-US"/>
              </w:rPr>
              <w:t>Физическая культура</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79" w:right="-13"/>
              <w:jc w:val="center"/>
              <w:rPr>
                <w:rFonts w:ascii="Times New Roman" w:hAnsi="Times New Roman"/>
                <w:sz w:val="16"/>
                <w:szCs w:val="16"/>
              </w:rPr>
            </w:pPr>
            <w:r w:rsidRPr="00433BC5">
              <w:rPr>
                <w:rFonts w:ascii="Times New Roman" w:hAnsi="Times New Roman"/>
                <w:sz w:val="16"/>
                <w:szCs w:val="16"/>
              </w:rPr>
              <w:t>2</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691F4D" w:rsidRDefault="00275B48" w:rsidP="00171B88">
            <w:pPr>
              <w:snapToGrid w:val="0"/>
              <w:spacing w:after="0" w:line="240" w:lineRule="auto"/>
              <w:ind w:left="-48" w:right="-39"/>
              <w:jc w:val="center"/>
              <w:rPr>
                <w:rFonts w:ascii="Times New Roman" w:hAnsi="Times New Roman"/>
                <w:b/>
                <w:bCs/>
                <w:sz w:val="14"/>
                <w:szCs w:val="16"/>
              </w:rPr>
            </w:pPr>
            <w:r w:rsidRPr="00691F4D">
              <w:rPr>
                <w:rFonts w:ascii="Times New Roman" w:hAnsi="Times New Roman"/>
                <w:b/>
                <w:bCs/>
                <w:sz w:val="14"/>
                <w:szCs w:val="16"/>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6" w:type="dxa"/>
            <w:tcBorders>
              <w:top w:val="single" w:sz="4" w:space="0" w:color="000000"/>
              <w:left w:val="single" w:sz="4" w:space="0" w:color="000000"/>
              <w:bottom w:val="single" w:sz="4" w:space="0" w:color="000000"/>
              <w:right w:val="single" w:sz="4" w:space="0" w:color="auto"/>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auto"/>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auto"/>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7" w:type="dxa"/>
            <w:tcBorders>
              <w:top w:val="single" w:sz="4" w:space="0" w:color="000000"/>
              <w:left w:val="single" w:sz="4" w:space="0" w:color="auto"/>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r w:rsidRPr="00BA10D8">
              <w:rPr>
                <w:rFonts w:ascii="Times New Roman" w:hAnsi="Times New Roman"/>
                <w:sz w:val="16"/>
                <w:szCs w:val="16"/>
                <w:highlight w:val="yellow"/>
              </w:rPr>
              <w:t>з</w:t>
            </w: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E44D0D" w:rsidRDefault="00275B48" w:rsidP="00171B88">
            <w:pPr>
              <w:snapToGrid w:val="0"/>
              <w:spacing w:after="0" w:line="240" w:lineRule="auto"/>
              <w:ind w:left="-48" w:right="-39"/>
              <w:jc w:val="center"/>
              <w:rPr>
                <w:rFonts w:ascii="Times New Roman" w:hAnsi="Times New Roman"/>
                <w:b/>
                <w:bCs/>
                <w:sz w:val="14"/>
                <w:szCs w:val="16"/>
              </w:rPr>
            </w:pPr>
            <w:r w:rsidRPr="00E44D0D">
              <w:rPr>
                <w:rFonts w:ascii="Times New Roman" w:hAnsi="Times New Roman"/>
                <w:b/>
                <w:bCs/>
                <w:sz w:val="14"/>
                <w:szCs w:val="16"/>
              </w:rPr>
              <w:t>36</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85" w:right="-85"/>
              <w:jc w:val="center"/>
              <w:rPr>
                <w:rFonts w:ascii="Times New Roman" w:hAnsi="Times New Roman"/>
                <w:sz w:val="16"/>
                <w:szCs w:val="16"/>
              </w:rPr>
            </w:pPr>
            <w:r w:rsidRPr="00433BC5">
              <w:rPr>
                <w:rFonts w:ascii="Times New Roman" w:hAnsi="Times New Roman"/>
                <w:sz w:val="16"/>
                <w:szCs w:val="16"/>
              </w:rPr>
              <w:t>72</w:t>
            </w:r>
          </w:p>
        </w:tc>
        <w:tc>
          <w:tcPr>
            <w:tcW w:w="370" w:type="dxa"/>
            <w:tcBorders>
              <w:top w:val="single" w:sz="4" w:space="0" w:color="000000"/>
              <w:left w:val="single" w:sz="4" w:space="0" w:color="000000"/>
              <w:bottom w:val="single" w:sz="4" w:space="0" w:color="000000"/>
              <w:right w:val="single" w:sz="4" w:space="0" w:color="000000"/>
            </w:tcBorders>
            <w:vAlign w:val="center"/>
          </w:tcPr>
          <w:p w:rsidR="00275B48" w:rsidRPr="00433BC5" w:rsidRDefault="00275B48" w:rsidP="00171B88">
            <w:pPr>
              <w:spacing w:after="0" w:line="240" w:lineRule="auto"/>
              <w:ind w:left="-85" w:right="-85"/>
              <w:jc w:val="center"/>
              <w:rPr>
                <w:rFonts w:ascii="Times New Roman" w:hAnsi="Times New Roman"/>
                <w:sz w:val="16"/>
                <w:szCs w:val="16"/>
              </w:rPr>
            </w:pPr>
            <w:r>
              <w:rPr>
                <w:rFonts w:ascii="Times New Roman" w:hAnsi="Times New Roman"/>
                <w:sz w:val="16"/>
                <w:szCs w:val="16"/>
              </w:rPr>
              <w:t>72</w:t>
            </w:r>
          </w:p>
        </w:tc>
      </w:tr>
      <w:tr w:rsidR="00275B48" w:rsidRPr="00433BC5" w:rsidTr="00146837">
        <w:trPr>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0" w:right="-39"/>
              <w:jc w:val="center"/>
              <w:rPr>
                <w:rFonts w:ascii="Times New Roman" w:eastAsia="Calibri" w:hAnsi="Times New Roman"/>
                <w:sz w:val="16"/>
                <w:szCs w:val="16"/>
                <w:lang w:eastAsia="en-US"/>
              </w:rPr>
            </w:pPr>
            <w:r w:rsidRPr="00433BC5">
              <w:rPr>
                <w:rFonts w:ascii="Times New Roman" w:eastAsia="Calibri" w:hAnsi="Times New Roman"/>
                <w:sz w:val="16"/>
                <w:szCs w:val="16"/>
                <w:lang w:eastAsia="en-US"/>
              </w:rPr>
              <w:t>ООД 11</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57" w:right="-57"/>
              <w:rPr>
                <w:rFonts w:ascii="Times New Roman" w:eastAsia="Calibri" w:hAnsi="Times New Roman"/>
                <w:sz w:val="16"/>
                <w:szCs w:val="16"/>
                <w:lang w:eastAsia="en-US"/>
              </w:rPr>
            </w:pPr>
            <w:r w:rsidRPr="00433BC5">
              <w:rPr>
                <w:rFonts w:ascii="Times New Roman" w:eastAsia="Calibri" w:hAnsi="Times New Roman"/>
                <w:sz w:val="16"/>
                <w:szCs w:val="16"/>
                <w:lang w:eastAsia="en-US"/>
              </w:rPr>
              <w:t>Физика</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79" w:right="-13"/>
              <w:jc w:val="center"/>
              <w:rPr>
                <w:rFonts w:ascii="Times New Roman" w:hAnsi="Times New Roman"/>
                <w:sz w:val="16"/>
                <w:szCs w:val="16"/>
              </w:rPr>
            </w:pPr>
            <w:r w:rsidRPr="00433BC5">
              <w:rPr>
                <w:rFonts w:ascii="Times New Roman" w:hAnsi="Times New Roman"/>
                <w:sz w:val="16"/>
                <w:szCs w:val="16"/>
              </w:rPr>
              <w:t>2</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sidRPr="00433BC5">
              <w:rPr>
                <w:rFonts w:ascii="Times New Roman" w:hAnsi="Times New Roman"/>
                <w:sz w:val="16"/>
                <w:szCs w:val="16"/>
              </w:rPr>
              <w:t>2</w:t>
            </w: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sidRPr="00433BC5">
              <w:rPr>
                <w:rFonts w:ascii="Times New Roman" w:hAnsi="Times New Roman"/>
                <w:sz w:val="16"/>
                <w:szCs w:val="16"/>
              </w:rPr>
              <w:t>2</w:t>
            </w: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right="-113"/>
              <w:jc w:val="center"/>
              <w:rPr>
                <w:rFonts w:ascii="Times New Roman" w:hAnsi="Times New Roman"/>
                <w:sz w:val="16"/>
                <w:szCs w:val="16"/>
              </w:rPr>
            </w:pPr>
            <w:r w:rsidRPr="00433BC5">
              <w:rPr>
                <w:rFonts w:ascii="Times New Roman" w:hAnsi="Times New Roman"/>
                <w:sz w:val="16"/>
                <w:szCs w:val="16"/>
              </w:rPr>
              <w:t>2</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sidRPr="00433BC5">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sidRPr="00433BC5">
              <w:rPr>
                <w:rFonts w:ascii="Times New Roman" w:hAnsi="Times New Roman"/>
                <w:sz w:val="16"/>
                <w:szCs w:val="16"/>
              </w:rPr>
              <w:t>2</w:t>
            </w: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sidRPr="00433BC5">
              <w:rPr>
                <w:rFonts w:ascii="Times New Roman" w:hAnsi="Times New Roman"/>
                <w:sz w:val="16"/>
                <w:szCs w:val="16"/>
              </w:rPr>
              <w:t>2</w:t>
            </w: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691F4D" w:rsidRDefault="00275B48" w:rsidP="00171B88">
            <w:pPr>
              <w:snapToGrid w:val="0"/>
              <w:spacing w:after="0" w:line="240" w:lineRule="auto"/>
              <w:ind w:left="-48" w:right="-39"/>
              <w:jc w:val="center"/>
              <w:rPr>
                <w:rFonts w:ascii="Times New Roman" w:hAnsi="Times New Roman"/>
                <w:b/>
                <w:bCs/>
                <w:sz w:val="14"/>
                <w:szCs w:val="16"/>
              </w:rPr>
            </w:pPr>
            <w:r w:rsidRPr="00691F4D">
              <w:rPr>
                <w:rFonts w:ascii="Times New Roman" w:hAnsi="Times New Roman"/>
                <w:b/>
                <w:bCs/>
                <w:sz w:val="14"/>
                <w:szCs w:val="16"/>
              </w:rPr>
              <w:t>24</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6" w:type="dxa"/>
            <w:tcBorders>
              <w:top w:val="single" w:sz="4" w:space="0" w:color="000000"/>
              <w:left w:val="single" w:sz="4" w:space="0" w:color="000000"/>
              <w:bottom w:val="single" w:sz="4" w:space="0" w:color="000000"/>
              <w:right w:val="single" w:sz="4" w:space="0" w:color="auto"/>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auto"/>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auto"/>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77" w:type="dxa"/>
            <w:tcBorders>
              <w:top w:val="single" w:sz="4" w:space="0" w:color="000000"/>
              <w:left w:val="single" w:sz="4" w:space="0" w:color="auto"/>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13" w:right="-113"/>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E44D0D" w:rsidRDefault="00275B48" w:rsidP="00171B88">
            <w:pPr>
              <w:snapToGrid w:val="0"/>
              <w:spacing w:after="0" w:line="240" w:lineRule="auto"/>
              <w:ind w:left="-48" w:right="-39"/>
              <w:jc w:val="center"/>
              <w:rPr>
                <w:rFonts w:ascii="Times New Roman" w:hAnsi="Times New Roman"/>
                <w:b/>
                <w:bCs/>
                <w:sz w:val="14"/>
                <w:szCs w:val="16"/>
              </w:rPr>
            </w:pPr>
            <w:r w:rsidRPr="00E44D0D">
              <w:rPr>
                <w:rFonts w:ascii="Times New Roman" w:hAnsi="Times New Roman"/>
                <w:b/>
                <w:bCs/>
                <w:sz w:val="14"/>
                <w:szCs w:val="16"/>
              </w:rPr>
              <w:t>36</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85" w:right="-85"/>
              <w:jc w:val="center"/>
              <w:rPr>
                <w:rFonts w:ascii="Times New Roman" w:hAnsi="Times New Roman"/>
                <w:sz w:val="16"/>
                <w:szCs w:val="16"/>
              </w:rPr>
            </w:pPr>
            <w:r w:rsidRPr="00433BC5">
              <w:rPr>
                <w:rFonts w:ascii="Times New Roman" w:hAnsi="Times New Roman"/>
                <w:sz w:val="16"/>
                <w:szCs w:val="16"/>
              </w:rPr>
              <w:t>60</w:t>
            </w:r>
          </w:p>
        </w:tc>
        <w:tc>
          <w:tcPr>
            <w:tcW w:w="370" w:type="dxa"/>
            <w:tcBorders>
              <w:top w:val="single" w:sz="4" w:space="0" w:color="000000"/>
              <w:left w:val="single" w:sz="4" w:space="0" w:color="000000"/>
              <w:bottom w:val="single" w:sz="4" w:space="0" w:color="000000"/>
              <w:right w:val="single" w:sz="4" w:space="0" w:color="000000"/>
            </w:tcBorders>
            <w:vAlign w:val="center"/>
          </w:tcPr>
          <w:p w:rsidR="00275B48" w:rsidRPr="00433BC5" w:rsidRDefault="00275B48" w:rsidP="00171B88">
            <w:pPr>
              <w:spacing w:after="0" w:line="240" w:lineRule="auto"/>
              <w:ind w:left="-85" w:right="-85"/>
              <w:jc w:val="center"/>
              <w:rPr>
                <w:rFonts w:ascii="Times New Roman" w:hAnsi="Times New Roman"/>
                <w:sz w:val="16"/>
                <w:szCs w:val="16"/>
              </w:rPr>
            </w:pPr>
          </w:p>
        </w:tc>
      </w:tr>
      <w:tr w:rsidR="00275B48" w:rsidRPr="00433BC5" w:rsidTr="00146837">
        <w:trPr>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0" w:right="-39"/>
              <w:jc w:val="center"/>
              <w:rPr>
                <w:rFonts w:ascii="Times New Roman" w:eastAsia="Calibri" w:hAnsi="Times New Roman"/>
                <w:sz w:val="16"/>
                <w:szCs w:val="16"/>
                <w:lang w:eastAsia="en-US"/>
              </w:rPr>
            </w:pPr>
            <w:r w:rsidRPr="00433BC5">
              <w:rPr>
                <w:rFonts w:ascii="Times New Roman" w:eastAsia="Calibri" w:hAnsi="Times New Roman"/>
                <w:sz w:val="16"/>
                <w:szCs w:val="16"/>
                <w:lang w:eastAsia="en-US"/>
              </w:rPr>
              <w:t>ООД 12</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57" w:right="-57"/>
              <w:rPr>
                <w:rFonts w:ascii="Times New Roman" w:eastAsia="Calibri" w:hAnsi="Times New Roman"/>
                <w:sz w:val="16"/>
                <w:szCs w:val="16"/>
                <w:lang w:eastAsia="en-US"/>
              </w:rPr>
            </w:pPr>
            <w:r w:rsidRPr="00433BC5">
              <w:rPr>
                <w:rFonts w:ascii="Times New Roman" w:eastAsia="Calibri" w:hAnsi="Times New Roman"/>
                <w:sz w:val="16"/>
                <w:szCs w:val="16"/>
                <w:lang w:eastAsia="en-US"/>
              </w:rPr>
              <w:t>Химия</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79" w:right="-13"/>
              <w:jc w:val="center"/>
              <w:rPr>
                <w:rFonts w:ascii="Times New Roman" w:hAnsi="Times New Roman"/>
                <w:sz w:val="16"/>
                <w:szCs w:val="16"/>
              </w:rPr>
            </w:pPr>
            <w:r w:rsidRPr="00433BC5">
              <w:rPr>
                <w:rFonts w:ascii="Times New Roman" w:hAnsi="Times New Roman"/>
                <w:sz w:val="16"/>
                <w:szCs w:val="16"/>
              </w:rPr>
              <w:t>2</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691F4D" w:rsidRDefault="00275B48" w:rsidP="00171B88">
            <w:pPr>
              <w:snapToGrid w:val="0"/>
              <w:spacing w:after="0" w:line="240" w:lineRule="auto"/>
              <w:ind w:left="-48" w:right="-39"/>
              <w:jc w:val="center"/>
              <w:rPr>
                <w:rFonts w:ascii="Times New Roman" w:hAnsi="Times New Roman"/>
                <w:b/>
                <w:bCs/>
                <w:sz w:val="14"/>
                <w:szCs w:val="16"/>
              </w:rPr>
            </w:pPr>
            <w:r w:rsidRPr="00691F4D">
              <w:rPr>
                <w:rFonts w:ascii="Times New Roman" w:hAnsi="Times New Roman"/>
                <w:b/>
                <w:bCs/>
                <w:sz w:val="14"/>
                <w:szCs w:val="16"/>
              </w:rPr>
              <w:t>24</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6" w:type="dxa"/>
            <w:tcBorders>
              <w:top w:val="single" w:sz="4" w:space="0" w:color="000000"/>
              <w:left w:val="single" w:sz="4" w:space="0" w:color="000000"/>
              <w:bottom w:val="single" w:sz="4" w:space="0" w:color="000000"/>
              <w:right w:val="single" w:sz="4" w:space="0" w:color="auto"/>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auto"/>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auto"/>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7" w:type="dxa"/>
            <w:tcBorders>
              <w:top w:val="single" w:sz="4" w:space="0" w:color="000000"/>
              <w:left w:val="single" w:sz="4" w:space="0" w:color="auto"/>
              <w:bottom w:val="single" w:sz="4" w:space="0" w:color="auto"/>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E44D0D" w:rsidRDefault="00275B48" w:rsidP="00171B88">
            <w:pPr>
              <w:snapToGrid w:val="0"/>
              <w:spacing w:after="0" w:line="240" w:lineRule="auto"/>
              <w:ind w:left="-48" w:right="-39"/>
              <w:jc w:val="center"/>
              <w:rPr>
                <w:rFonts w:ascii="Times New Roman" w:hAnsi="Times New Roman"/>
                <w:b/>
                <w:bCs/>
                <w:sz w:val="14"/>
                <w:szCs w:val="16"/>
              </w:rPr>
            </w:pPr>
            <w:r w:rsidRPr="00E44D0D">
              <w:rPr>
                <w:rFonts w:ascii="Times New Roman" w:hAnsi="Times New Roman"/>
                <w:b/>
                <w:bCs/>
                <w:sz w:val="14"/>
                <w:szCs w:val="16"/>
              </w:rPr>
              <w:t>36</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85" w:right="-85"/>
              <w:jc w:val="center"/>
              <w:rPr>
                <w:rFonts w:ascii="Times New Roman" w:hAnsi="Times New Roman"/>
                <w:sz w:val="16"/>
                <w:szCs w:val="16"/>
              </w:rPr>
            </w:pPr>
            <w:r>
              <w:rPr>
                <w:rFonts w:ascii="Times New Roman" w:hAnsi="Times New Roman"/>
                <w:sz w:val="16"/>
                <w:szCs w:val="16"/>
              </w:rPr>
              <w:t>60</w:t>
            </w:r>
          </w:p>
        </w:tc>
        <w:tc>
          <w:tcPr>
            <w:tcW w:w="370" w:type="dxa"/>
            <w:tcBorders>
              <w:top w:val="single" w:sz="4" w:space="0" w:color="000000"/>
              <w:left w:val="single" w:sz="4" w:space="0" w:color="000000"/>
              <w:bottom w:val="single" w:sz="4" w:space="0" w:color="000000"/>
              <w:right w:val="single" w:sz="4" w:space="0" w:color="000000"/>
            </w:tcBorders>
            <w:vAlign w:val="center"/>
          </w:tcPr>
          <w:p w:rsidR="00275B48" w:rsidRPr="00433BC5" w:rsidRDefault="00275B48" w:rsidP="00171B88">
            <w:pPr>
              <w:spacing w:after="0" w:line="240" w:lineRule="auto"/>
              <w:ind w:left="-85" w:right="-85"/>
              <w:jc w:val="center"/>
              <w:rPr>
                <w:rFonts w:ascii="Times New Roman" w:hAnsi="Times New Roman"/>
                <w:sz w:val="16"/>
                <w:szCs w:val="16"/>
              </w:rPr>
            </w:pPr>
          </w:p>
        </w:tc>
      </w:tr>
      <w:tr w:rsidR="00275B48" w:rsidRPr="00433BC5" w:rsidTr="00146837">
        <w:trPr>
          <w:trHeight w:val="56"/>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0" w:right="-39"/>
              <w:jc w:val="center"/>
              <w:rPr>
                <w:rFonts w:ascii="Times New Roman" w:eastAsia="Calibri" w:hAnsi="Times New Roman"/>
                <w:sz w:val="16"/>
                <w:szCs w:val="16"/>
                <w:lang w:eastAsia="en-US"/>
              </w:rPr>
            </w:pPr>
            <w:r w:rsidRPr="00433BC5">
              <w:rPr>
                <w:rFonts w:ascii="Times New Roman" w:eastAsia="Calibri" w:hAnsi="Times New Roman"/>
                <w:sz w:val="16"/>
                <w:szCs w:val="16"/>
                <w:lang w:eastAsia="en-US"/>
              </w:rPr>
              <w:t>ООД 13</w:t>
            </w:r>
          </w:p>
        </w:tc>
        <w:tc>
          <w:tcPr>
            <w:tcW w:w="17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57" w:right="-57"/>
              <w:rPr>
                <w:rFonts w:ascii="Times New Roman" w:eastAsia="Calibri" w:hAnsi="Times New Roman"/>
                <w:sz w:val="16"/>
                <w:szCs w:val="16"/>
                <w:lang w:eastAsia="en-US"/>
              </w:rPr>
            </w:pPr>
            <w:r w:rsidRPr="00433BC5">
              <w:rPr>
                <w:rFonts w:ascii="Times New Roman" w:eastAsia="Calibri" w:hAnsi="Times New Roman"/>
                <w:sz w:val="16"/>
                <w:szCs w:val="16"/>
                <w:lang w:eastAsia="en-US"/>
              </w:rPr>
              <w:t>Биология</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79" w:right="-13"/>
              <w:jc w:val="center"/>
              <w:rPr>
                <w:rFonts w:ascii="Times New Roman" w:hAnsi="Times New Roman"/>
                <w:sz w:val="16"/>
                <w:szCs w:val="16"/>
              </w:rPr>
            </w:pPr>
            <w:r w:rsidRPr="00433BC5">
              <w:rPr>
                <w:rFonts w:ascii="Times New Roman" w:hAnsi="Times New Roman"/>
                <w:sz w:val="16"/>
                <w:szCs w:val="16"/>
              </w:rPr>
              <w:t>2</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691F4D" w:rsidRDefault="00275B48" w:rsidP="00171B88">
            <w:pPr>
              <w:snapToGrid w:val="0"/>
              <w:spacing w:after="0" w:line="240" w:lineRule="auto"/>
              <w:ind w:left="-48" w:right="-39"/>
              <w:jc w:val="center"/>
              <w:rPr>
                <w:rFonts w:ascii="Times New Roman" w:hAnsi="Times New Roman"/>
                <w:b/>
                <w:bCs/>
                <w:sz w:val="14"/>
                <w:szCs w:val="16"/>
              </w:rPr>
            </w:pPr>
            <w:r w:rsidRPr="00691F4D">
              <w:rPr>
                <w:rFonts w:ascii="Times New Roman" w:hAnsi="Times New Roman"/>
                <w:b/>
                <w:bCs/>
                <w:sz w:val="14"/>
                <w:szCs w:val="16"/>
              </w:rPr>
              <w:t>24</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6" w:type="dxa"/>
            <w:tcBorders>
              <w:top w:val="single" w:sz="4" w:space="0" w:color="000000"/>
              <w:left w:val="single" w:sz="4" w:space="0" w:color="000000"/>
              <w:bottom w:val="single" w:sz="4" w:space="0" w:color="000000"/>
              <w:right w:val="single" w:sz="4" w:space="0" w:color="auto"/>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auto"/>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77" w:type="dxa"/>
            <w:tcBorders>
              <w:top w:val="single" w:sz="4" w:space="0" w:color="auto"/>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003CBB" w:rsidRDefault="00275B48" w:rsidP="00171B88">
            <w:pPr>
              <w:spacing w:after="0" w:line="240" w:lineRule="auto"/>
              <w:jc w:val="center"/>
              <w:rPr>
                <w:rFonts w:ascii="Times New Roman" w:hAnsi="Times New Roman"/>
                <w:szCs w:val="16"/>
              </w:rPr>
            </w:pPr>
            <w:r>
              <w:rPr>
                <w:rFonts w:ascii="Times New Roman" w:hAnsi="Times New Roman"/>
                <w:sz w:val="16"/>
                <w:szCs w:val="16"/>
              </w:rPr>
              <w:t>2</w:t>
            </w:r>
            <w:r w:rsidRPr="00003CBB">
              <w:rPr>
                <w:rFonts w:ascii="Times New Roman" w:hAnsi="Times New Roman"/>
                <w:sz w:val="28"/>
                <w:szCs w:val="16"/>
                <w:highlight w:val="yellow"/>
                <w:vertAlign w:val="subscript"/>
              </w:rPr>
              <w:t>з</w:t>
            </w: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E44D0D" w:rsidRDefault="00275B48" w:rsidP="00171B88">
            <w:pPr>
              <w:snapToGrid w:val="0"/>
              <w:spacing w:after="0" w:line="240" w:lineRule="auto"/>
              <w:ind w:left="-48" w:right="-39"/>
              <w:jc w:val="center"/>
              <w:rPr>
                <w:rFonts w:ascii="Times New Roman" w:hAnsi="Times New Roman"/>
                <w:b/>
                <w:bCs/>
                <w:sz w:val="14"/>
                <w:szCs w:val="16"/>
              </w:rPr>
            </w:pPr>
            <w:r w:rsidRPr="00E44D0D">
              <w:rPr>
                <w:rFonts w:ascii="Times New Roman" w:hAnsi="Times New Roman"/>
                <w:b/>
                <w:bCs/>
                <w:sz w:val="14"/>
                <w:szCs w:val="16"/>
              </w:rPr>
              <w:t>48</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85" w:right="-85"/>
              <w:jc w:val="center"/>
              <w:rPr>
                <w:rFonts w:ascii="Times New Roman" w:hAnsi="Times New Roman"/>
                <w:sz w:val="16"/>
                <w:szCs w:val="16"/>
              </w:rPr>
            </w:pPr>
            <w:r w:rsidRPr="00433BC5">
              <w:rPr>
                <w:rFonts w:ascii="Times New Roman" w:hAnsi="Times New Roman"/>
                <w:sz w:val="16"/>
                <w:szCs w:val="16"/>
              </w:rPr>
              <w:t>72</w:t>
            </w:r>
          </w:p>
        </w:tc>
        <w:tc>
          <w:tcPr>
            <w:tcW w:w="370" w:type="dxa"/>
            <w:tcBorders>
              <w:top w:val="single" w:sz="4" w:space="0" w:color="000000"/>
              <w:left w:val="single" w:sz="4" w:space="0" w:color="000000"/>
              <w:bottom w:val="single" w:sz="4" w:space="0" w:color="000000"/>
              <w:right w:val="single" w:sz="4" w:space="0" w:color="000000"/>
            </w:tcBorders>
            <w:vAlign w:val="center"/>
          </w:tcPr>
          <w:p w:rsidR="00275B48" w:rsidRPr="00433BC5" w:rsidRDefault="00275B48" w:rsidP="00171B88">
            <w:pPr>
              <w:spacing w:after="0" w:line="240" w:lineRule="auto"/>
              <w:ind w:left="-85" w:right="-85"/>
              <w:jc w:val="center"/>
              <w:rPr>
                <w:rFonts w:ascii="Times New Roman" w:hAnsi="Times New Roman"/>
                <w:sz w:val="16"/>
                <w:szCs w:val="16"/>
              </w:rPr>
            </w:pPr>
            <w:r>
              <w:rPr>
                <w:rFonts w:ascii="Times New Roman" w:hAnsi="Times New Roman"/>
                <w:sz w:val="16"/>
                <w:szCs w:val="16"/>
              </w:rPr>
              <w:t>72</w:t>
            </w:r>
          </w:p>
        </w:tc>
      </w:tr>
      <w:tr w:rsidR="00275B48" w:rsidRPr="00433BC5" w:rsidTr="00146837">
        <w:trPr>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0" w:right="-39"/>
              <w:jc w:val="center"/>
              <w:rPr>
                <w:rFonts w:ascii="Times New Roman" w:eastAsia="Calibri" w:hAnsi="Times New Roman"/>
                <w:sz w:val="16"/>
                <w:szCs w:val="16"/>
                <w:lang w:eastAsia="en-US"/>
              </w:rPr>
            </w:pP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275B48" w:rsidRPr="00433BC5" w:rsidRDefault="00275B48" w:rsidP="00171B88">
            <w:pPr>
              <w:spacing w:after="0" w:line="240" w:lineRule="auto"/>
              <w:ind w:left="-57" w:right="-57"/>
              <w:rPr>
                <w:rFonts w:ascii="Times New Roman" w:eastAsia="Calibri" w:hAnsi="Times New Roman"/>
                <w:sz w:val="16"/>
                <w:szCs w:val="16"/>
                <w:lang w:eastAsia="en-US"/>
              </w:rPr>
            </w:pP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79" w:right="-13"/>
              <w:jc w:val="center"/>
              <w:rPr>
                <w:rFonts w:ascii="Times New Roman" w:hAnsi="Times New Roman"/>
                <w:i/>
                <w:sz w:val="16"/>
                <w:szCs w:val="16"/>
              </w:rPr>
            </w:pP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691F4D" w:rsidRDefault="00275B48" w:rsidP="00171B88">
            <w:pPr>
              <w:snapToGrid w:val="0"/>
              <w:spacing w:after="0" w:line="240" w:lineRule="auto"/>
              <w:ind w:left="-48" w:right="-39"/>
              <w:jc w:val="center"/>
              <w:rPr>
                <w:rFonts w:ascii="Times New Roman" w:hAnsi="Times New Roman"/>
                <w:b/>
                <w:bCs/>
                <w:sz w:val="14"/>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66" w:type="dxa"/>
            <w:tcBorders>
              <w:top w:val="single" w:sz="4" w:space="0" w:color="000000"/>
              <w:left w:val="single" w:sz="4" w:space="0" w:color="000000"/>
              <w:bottom w:val="single" w:sz="4" w:space="0" w:color="000000"/>
              <w:right w:val="single" w:sz="4" w:space="0" w:color="auto"/>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auto"/>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E44D0D" w:rsidRDefault="00275B48" w:rsidP="00171B88">
            <w:pPr>
              <w:snapToGrid w:val="0"/>
              <w:spacing w:after="0" w:line="240" w:lineRule="auto"/>
              <w:ind w:left="-48" w:right="-39"/>
              <w:jc w:val="center"/>
              <w:rPr>
                <w:rFonts w:ascii="Times New Roman" w:hAnsi="Times New Roman"/>
                <w:b/>
                <w:bCs/>
                <w:sz w:val="14"/>
                <w:szCs w:val="16"/>
              </w:rPr>
            </w:pP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85" w:right="-85"/>
              <w:jc w:val="center"/>
              <w:rPr>
                <w:rFonts w:ascii="Times New Roman" w:hAnsi="Times New Roman"/>
                <w:sz w:val="16"/>
                <w:szCs w:val="16"/>
              </w:rPr>
            </w:pPr>
            <w:r w:rsidRPr="00433BC5">
              <w:rPr>
                <w:rFonts w:ascii="Times New Roman" w:hAnsi="Times New Roman"/>
                <w:sz w:val="16"/>
                <w:szCs w:val="16"/>
              </w:rPr>
              <w:t>0</w:t>
            </w:r>
          </w:p>
        </w:tc>
        <w:tc>
          <w:tcPr>
            <w:tcW w:w="370" w:type="dxa"/>
            <w:tcBorders>
              <w:top w:val="single" w:sz="4" w:space="0" w:color="000000"/>
              <w:left w:val="single" w:sz="4" w:space="0" w:color="000000"/>
              <w:bottom w:val="single" w:sz="4" w:space="0" w:color="000000"/>
              <w:right w:val="single" w:sz="4" w:space="0" w:color="000000"/>
            </w:tcBorders>
            <w:vAlign w:val="center"/>
          </w:tcPr>
          <w:p w:rsidR="00275B48" w:rsidRPr="00433BC5" w:rsidRDefault="00275B48" w:rsidP="00171B88">
            <w:pPr>
              <w:spacing w:after="0" w:line="240" w:lineRule="auto"/>
              <w:ind w:left="-85" w:right="-85"/>
              <w:jc w:val="center"/>
              <w:rPr>
                <w:rFonts w:ascii="Times New Roman" w:hAnsi="Times New Roman"/>
                <w:sz w:val="16"/>
                <w:szCs w:val="16"/>
              </w:rPr>
            </w:pPr>
          </w:p>
        </w:tc>
      </w:tr>
      <w:tr w:rsidR="00275B48" w:rsidRPr="00433BC5" w:rsidTr="00146837">
        <w:trPr>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0" w:right="-39"/>
              <w:jc w:val="center"/>
              <w:rPr>
                <w:rFonts w:ascii="Times New Roman" w:eastAsia="Calibri" w:hAnsi="Times New Roman"/>
                <w:sz w:val="16"/>
                <w:szCs w:val="16"/>
                <w:lang w:eastAsia="en-US"/>
              </w:rPr>
            </w:pPr>
            <w:r w:rsidRPr="00433BC5">
              <w:rPr>
                <w:rFonts w:ascii="Times New Roman" w:eastAsia="Calibri" w:hAnsi="Times New Roman"/>
                <w:sz w:val="16"/>
                <w:szCs w:val="16"/>
                <w:lang w:eastAsia="en-US"/>
              </w:rPr>
              <w:t>ОП 01</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275B48" w:rsidRPr="00433BC5" w:rsidRDefault="00275B48" w:rsidP="00171B88">
            <w:pPr>
              <w:spacing w:after="0" w:line="240" w:lineRule="auto"/>
              <w:ind w:left="-57" w:right="-57"/>
              <w:rPr>
                <w:rFonts w:ascii="Times New Roman" w:eastAsia="Calibri" w:hAnsi="Times New Roman"/>
                <w:sz w:val="16"/>
                <w:szCs w:val="16"/>
                <w:lang w:eastAsia="en-US"/>
              </w:rPr>
            </w:pPr>
            <w:r w:rsidRPr="00433BC5">
              <w:rPr>
                <w:rFonts w:ascii="Times New Roman" w:eastAsia="Calibri" w:hAnsi="Times New Roman"/>
                <w:sz w:val="16"/>
                <w:szCs w:val="16"/>
                <w:lang w:eastAsia="en-US"/>
              </w:rPr>
              <w:t xml:space="preserve">Материаловедение  </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79" w:right="-13"/>
              <w:jc w:val="center"/>
              <w:rPr>
                <w:rFonts w:ascii="Times New Roman" w:hAnsi="Times New Roman"/>
                <w:sz w:val="16"/>
                <w:szCs w:val="16"/>
              </w:rPr>
            </w:pPr>
            <w:r w:rsidRPr="00433BC5">
              <w:rPr>
                <w:rFonts w:ascii="Times New Roman" w:hAnsi="Times New Roman"/>
                <w:sz w:val="16"/>
                <w:szCs w:val="16"/>
              </w:rPr>
              <w:t>2</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691F4D" w:rsidRDefault="00275B48" w:rsidP="00171B88">
            <w:pPr>
              <w:snapToGrid w:val="0"/>
              <w:spacing w:after="0" w:line="240" w:lineRule="auto"/>
              <w:ind w:left="-48" w:right="-39"/>
              <w:jc w:val="center"/>
              <w:rPr>
                <w:rFonts w:ascii="Times New Roman" w:hAnsi="Times New Roman"/>
                <w:b/>
                <w:bCs/>
                <w:sz w:val="14"/>
                <w:szCs w:val="16"/>
              </w:rPr>
            </w:pPr>
            <w:r w:rsidRPr="00691F4D">
              <w:rPr>
                <w:rFonts w:ascii="Times New Roman" w:hAnsi="Times New Roman"/>
                <w:b/>
                <w:bCs/>
                <w:sz w:val="14"/>
                <w:szCs w:val="16"/>
              </w:rPr>
              <w:t>24</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66" w:type="dxa"/>
            <w:tcBorders>
              <w:top w:val="single" w:sz="4" w:space="0" w:color="000000"/>
              <w:left w:val="single" w:sz="4" w:space="0" w:color="000000"/>
              <w:bottom w:val="single" w:sz="4" w:space="0" w:color="000000"/>
              <w:right w:val="single" w:sz="4" w:space="0" w:color="auto"/>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auto"/>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E44D0D" w:rsidRDefault="00275B48" w:rsidP="00171B88">
            <w:pPr>
              <w:snapToGrid w:val="0"/>
              <w:spacing w:after="0" w:line="240" w:lineRule="auto"/>
              <w:ind w:left="-48" w:right="-39"/>
              <w:jc w:val="center"/>
              <w:rPr>
                <w:rFonts w:ascii="Times New Roman" w:hAnsi="Times New Roman"/>
                <w:b/>
                <w:bCs/>
                <w:sz w:val="14"/>
                <w:szCs w:val="16"/>
              </w:rPr>
            </w:pPr>
            <w:r>
              <w:rPr>
                <w:rFonts w:ascii="Times New Roman" w:hAnsi="Times New Roman"/>
                <w:b/>
                <w:bCs/>
                <w:sz w:val="14"/>
                <w:szCs w:val="16"/>
              </w:rPr>
              <w:t>24</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C6185F" w:rsidP="00171B88">
            <w:pPr>
              <w:spacing w:after="0" w:line="240" w:lineRule="auto"/>
              <w:ind w:left="-85" w:right="-85"/>
              <w:jc w:val="center"/>
              <w:rPr>
                <w:rFonts w:ascii="Times New Roman" w:hAnsi="Times New Roman"/>
                <w:sz w:val="16"/>
                <w:szCs w:val="16"/>
              </w:rPr>
            </w:pPr>
            <w:r>
              <w:rPr>
                <w:rFonts w:ascii="Times New Roman" w:hAnsi="Times New Roman"/>
                <w:sz w:val="16"/>
                <w:szCs w:val="16"/>
              </w:rPr>
              <w:t>48</w:t>
            </w:r>
          </w:p>
        </w:tc>
        <w:tc>
          <w:tcPr>
            <w:tcW w:w="370" w:type="dxa"/>
            <w:tcBorders>
              <w:top w:val="single" w:sz="4" w:space="0" w:color="000000"/>
              <w:left w:val="single" w:sz="4" w:space="0" w:color="000000"/>
              <w:bottom w:val="single" w:sz="4" w:space="0" w:color="000000"/>
              <w:right w:val="single" w:sz="4" w:space="0" w:color="000000"/>
            </w:tcBorders>
            <w:vAlign w:val="center"/>
          </w:tcPr>
          <w:p w:rsidR="00275B48" w:rsidRPr="00433BC5" w:rsidRDefault="00275B48" w:rsidP="00171B88">
            <w:pPr>
              <w:spacing w:after="0" w:line="240" w:lineRule="auto"/>
              <w:ind w:left="-85" w:right="-85"/>
              <w:jc w:val="center"/>
              <w:rPr>
                <w:rFonts w:ascii="Times New Roman" w:hAnsi="Times New Roman"/>
                <w:sz w:val="16"/>
                <w:szCs w:val="16"/>
              </w:rPr>
            </w:pPr>
          </w:p>
        </w:tc>
      </w:tr>
      <w:tr w:rsidR="00407729" w:rsidRPr="00433BC5" w:rsidTr="00146837">
        <w:trPr>
          <w:jc w:val="center"/>
        </w:trPr>
        <w:tc>
          <w:tcPr>
            <w:tcW w:w="6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90" w:right="-39"/>
              <w:jc w:val="center"/>
              <w:rPr>
                <w:rFonts w:ascii="Times New Roman" w:hAnsi="Times New Roman"/>
              </w:rPr>
            </w:pPr>
            <w:r w:rsidRPr="00433BC5">
              <w:rPr>
                <w:rFonts w:ascii="Times New Roman" w:hAnsi="Times New Roman"/>
                <w:b/>
                <w:bCs/>
                <w:sz w:val="16"/>
                <w:szCs w:val="16"/>
              </w:rPr>
              <w:t>ПМд.04</w:t>
            </w:r>
          </w:p>
        </w:tc>
        <w:tc>
          <w:tcPr>
            <w:tcW w:w="1775" w:type="dxa"/>
            <w:tcBorders>
              <w:top w:val="single" w:sz="4" w:space="0" w:color="000000"/>
              <w:left w:val="single" w:sz="4" w:space="0" w:color="000000"/>
              <w:bottom w:val="single" w:sz="4" w:space="0" w:color="000000"/>
              <w:right w:val="single" w:sz="4" w:space="0" w:color="000000"/>
            </w:tcBorders>
            <w:shd w:val="clear" w:color="auto" w:fill="D9D9D9"/>
          </w:tcPr>
          <w:p w:rsidR="00275B48" w:rsidRPr="00433BC5" w:rsidRDefault="00275B48" w:rsidP="00171B88">
            <w:pPr>
              <w:spacing w:after="0" w:line="240" w:lineRule="auto"/>
              <w:ind w:left="-57" w:right="-57"/>
              <w:rPr>
                <w:rFonts w:ascii="Times New Roman" w:hAnsi="Times New Roman"/>
              </w:rPr>
            </w:pPr>
            <w:r w:rsidRPr="00433BC5">
              <w:rPr>
                <w:rFonts w:ascii="Times New Roman" w:hAnsi="Times New Roman"/>
                <w:b/>
                <w:bCs/>
                <w:sz w:val="16"/>
                <w:szCs w:val="16"/>
              </w:rPr>
              <w:t xml:space="preserve">Выполнение работ по профессии </w:t>
            </w:r>
            <w:r w:rsidRPr="00433BC5">
              <w:rPr>
                <w:rFonts w:ascii="Times New Roman" w:hAnsi="Times New Roman"/>
                <w:b/>
                <w:sz w:val="16"/>
                <w:szCs w:val="16"/>
              </w:rPr>
              <w:t>"Оператор швейного оборудования"</w:t>
            </w:r>
          </w:p>
        </w:tc>
        <w:tc>
          <w:tcPr>
            <w:tcW w:w="33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79" w:right="-13"/>
              <w:jc w:val="center"/>
              <w:rPr>
                <w:rFonts w:ascii="Times New Roman" w:hAnsi="Times New Roman"/>
                <w:sz w:val="16"/>
                <w:szCs w:val="16"/>
              </w:rPr>
            </w:pPr>
          </w:p>
        </w:tc>
        <w:tc>
          <w:tcPr>
            <w:tcW w:w="3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jc w:val="center"/>
              <w:rPr>
                <w:rFonts w:ascii="Times New Roman" w:hAnsi="Times New Roman"/>
                <w:sz w:val="16"/>
                <w:szCs w:val="16"/>
              </w:rPr>
            </w:pPr>
          </w:p>
        </w:tc>
        <w:tc>
          <w:tcPr>
            <w:tcW w:w="2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jc w:val="center"/>
              <w:rPr>
                <w:rFonts w:ascii="Times New Roman" w:hAnsi="Times New Roman"/>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jc w:val="center"/>
              <w:rPr>
                <w:rFonts w:ascii="Times New Roman" w:hAnsi="Times New Roman"/>
                <w:sz w:val="16"/>
                <w:szCs w:val="16"/>
              </w:rPr>
            </w:pPr>
          </w:p>
        </w:tc>
        <w:tc>
          <w:tcPr>
            <w:tcW w:w="2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jc w:val="center"/>
              <w:rPr>
                <w:rFonts w:ascii="Times New Roman" w:hAnsi="Times New Roman"/>
                <w:sz w:val="16"/>
                <w:szCs w:val="16"/>
              </w:rPr>
            </w:pPr>
          </w:p>
        </w:tc>
        <w:tc>
          <w:tcPr>
            <w:tcW w:w="2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jc w:val="center"/>
              <w:rPr>
                <w:rFonts w:ascii="Times New Roman" w:hAnsi="Times New Roman"/>
                <w:sz w:val="16"/>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jc w:val="center"/>
              <w:rPr>
                <w:rFonts w:ascii="Times New Roman" w:hAnsi="Times New Roman"/>
                <w:sz w:val="16"/>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jc w:val="center"/>
              <w:rPr>
                <w:rFonts w:ascii="Times New Roman" w:hAnsi="Times New Roman"/>
                <w:sz w:val="16"/>
                <w:szCs w:val="16"/>
              </w:rPr>
            </w:pPr>
          </w:p>
        </w:tc>
        <w:tc>
          <w:tcPr>
            <w:tcW w:w="32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jc w:val="center"/>
              <w:rPr>
                <w:rFonts w:ascii="Times New Roman" w:hAnsi="Times New Roman"/>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691F4D" w:rsidRDefault="00275B48" w:rsidP="00171B88">
            <w:pPr>
              <w:snapToGrid w:val="0"/>
              <w:spacing w:after="0" w:line="240" w:lineRule="auto"/>
              <w:ind w:left="-48" w:right="-39"/>
              <w:jc w:val="center"/>
              <w:rPr>
                <w:rFonts w:ascii="Times New Roman" w:hAnsi="Times New Roman"/>
                <w:b/>
                <w:bCs/>
                <w:sz w:val="14"/>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b/>
                <w:bCs/>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32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31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66" w:type="dxa"/>
            <w:tcBorders>
              <w:top w:val="single" w:sz="4" w:space="0" w:color="000000"/>
              <w:left w:val="single" w:sz="4" w:space="0" w:color="000000"/>
              <w:bottom w:val="single" w:sz="4" w:space="0" w:color="000000"/>
              <w:right w:val="single" w:sz="4" w:space="0" w:color="auto"/>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2" w:type="dxa"/>
            <w:tcBorders>
              <w:top w:val="single" w:sz="4" w:space="0" w:color="000000"/>
              <w:left w:val="single" w:sz="4" w:space="0" w:color="auto"/>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3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433BC5" w:rsidRDefault="00275B48" w:rsidP="00171B88">
            <w:pPr>
              <w:spacing w:after="0" w:line="240" w:lineRule="auto"/>
              <w:ind w:left="-113" w:right="-113"/>
              <w:jc w:val="center"/>
              <w:rPr>
                <w:rFonts w:ascii="Times New Roman" w:hAnsi="Times New Roman"/>
              </w:rPr>
            </w:pP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E44D0D" w:rsidRDefault="00275B48" w:rsidP="00171B88">
            <w:pPr>
              <w:snapToGrid w:val="0"/>
              <w:spacing w:after="0" w:line="240" w:lineRule="auto"/>
              <w:ind w:left="-48" w:right="-39"/>
              <w:jc w:val="center"/>
              <w:rPr>
                <w:rFonts w:ascii="Times New Roman" w:hAnsi="Times New Roman"/>
                <w:b/>
                <w:bCs/>
                <w:sz w:val="14"/>
                <w:szCs w:val="16"/>
              </w:rPr>
            </w:pPr>
          </w:p>
        </w:tc>
        <w:tc>
          <w:tcPr>
            <w:tcW w:w="3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rPr>
            </w:pPr>
            <w:r w:rsidRPr="00433BC5">
              <w:rPr>
                <w:rFonts w:ascii="Times New Roman" w:hAnsi="Times New Roman"/>
                <w:sz w:val="16"/>
                <w:szCs w:val="16"/>
              </w:rPr>
              <w:t>250</w:t>
            </w:r>
          </w:p>
        </w:tc>
        <w:tc>
          <w:tcPr>
            <w:tcW w:w="3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r>
      <w:tr w:rsidR="00275B48" w:rsidRPr="00433BC5" w:rsidTr="00FF5D37">
        <w:trPr>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0" w:right="-39"/>
              <w:jc w:val="center"/>
              <w:rPr>
                <w:rFonts w:ascii="Times New Roman" w:hAnsi="Times New Roman"/>
              </w:rPr>
            </w:pPr>
            <w:r w:rsidRPr="00433BC5">
              <w:rPr>
                <w:rFonts w:ascii="Times New Roman" w:hAnsi="Times New Roman"/>
                <w:sz w:val="16"/>
                <w:szCs w:val="16"/>
              </w:rPr>
              <w:t>МДК 04.01</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275B48" w:rsidRPr="00433BC5" w:rsidRDefault="00275B48" w:rsidP="00171B88">
            <w:pPr>
              <w:spacing w:after="0" w:line="240" w:lineRule="auto"/>
              <w:ind w:left="-57" w:right="-57"/>
              <w:jc w:val="both"/>
              <w:rPr>
                <w:rFonts w:ascii="Times New Roman" w:hAnsi="Times New Roman"/>
              </w:rPr>
            </w:pPr>
            <w:r w:rsidRPr="00433BC5">
              <w:rPr>
                <w:rFonts w:ascii="Times New Roman" w:hAnsi="Times New Roman"/>
                <w:sz w:val="16"/>
                <w:szCs w:val="16"/>
              </w:rPr>
              <w:t>Оборудование швейного производства</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79" w:right="-13"/>
              <w:jc w:val="center"/>
              <w:rPr>
                <w:rFonts w:ascii="Times New Roman" w:hAnsi="Times New Roman"/>
                <w:sz w:val="16"/>
                <w:szCs w:val="16"/>
              </w:rPr>
            </w:pPr>
            <w:r w:rsidRPr="00433BC5">
              <w:rPr>
                <w:rFonts w:ascii="Times New Roman" w:hAnsi="Times New Roman"/>
                <w:sz w:val="16"/>
                <w:szCs w:val="16"/>
              </w:rPr>
              <w:t>4</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sidRPr="00433BC5">
              <w:rPr>
                <w:rFonts w:ascii="Times New Roman" w:hAnsi="Times New Roman"/>
                <w:sz w:val="16"/>
                <w:szCs w:val="16"/>
              </w:rPr>
              <w:t>4</w:t>
            </w: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4</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hanging="193"/>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sidRPr="00433BC5">
              <w:rPr>
                <w:rFonts w:ascii="Times New Roman" w:hAnsi="Times New Roman"/>
                <w:sz w:val="16"/>
                <w:szCs w:val="16"/>
              </w:rPr>
              <w:t>4</w:t>
            </w: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sidRPr="00433BC5">
              <w:rPr>
                <w:rFonts w:ascii="Times New Roman" w:hAnsi="Times New Roman"/>
                <w:sz w:val="16"/>
                <w:szCs w:val="16"/>
              </w:rPr>
              <w:t>4</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sidRPr="00433BC5">
              <w:rPr>
                <w:rFonts w:ascii="Times New Roman" w:hAnsi="Times New Roman"/>
                <w:sz w:val="16"/>
                <w:szCs w:val="16"/>
              </w:rPr>
              <w:t>4</w:t>
            </w: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Pr>
                <w:rFonts w:ascii="Times New Roman" w:hAnsi="Times New Roman"/>
                <w:sz w:val="16"/>
                <w:szCs w:val="16"/>
              </w:rPr>
              <w:t>4</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Pr>
                <w:rFonts w:ascii="Times New Roman" w:hAnsi="Times New Roman"/>
                <w:sz w:val="16"/>
                <w:szCs w:val="16"/>
              </w:rPr>
              <w:t>6</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Pr>
                <w:rFonts w:ascii="Times New Roman" w:hAnsi="Times New Roman"/>
                <w:sz w:val="16"/>
                <w:szCs w:val="16"/>
              </w:rPr>
              <w:t>4</w:t>
            </w:r>
          </w:p>
        </w:tc>
        <w:tc>
          <w:tcPr>
            <w:tcW w:w="288"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75B48" w:rsidRPr="00B4617A" w:rsidRDefault="00275B48" w:rsidP="00171B88">
            <w:pPr>
              <w:spacing w:after="0" w:line="240" w:lineRule="auto"/>
              <w:ind w:left="91" w:right="-113" w:hanging="193"/>
              <w:jc w:val="center"/>
              <w:rPr>
                <w:rFonts w:ascii="Times New Roman" w:hAnsi="Times New Roman"/>
                <w:sz w:val="16"/>
                <w:szCs w:val="16"/>
                <w:highlight w:val="yellow"/>
              </w:rPr>
            </w:pPr>
            <w:r w:rsidRPr="00B4617A">
              <w:rPr>
                <w:rFonts w:ascii="Times New Roman" w:hAnsi="Times New Roman"/>
                <w:sz w:val="16"/>
                <w:szCs w:val="16"/>
                <w:highlight w:val="yellow"/>
              </w:rPr>
              <w:t>6</w:t>
            </w:r>
            <w:r w:rsidRPr="00B4617A">
              <w:rPr>
                <w:rFonts w:ascii="Times New Roman" w:hAnsi="Times New Roman"/>
                <w:b/>
                <w:sz w:val="16"/>
                <w:szCs w:val="16"/>
                <w:highlight w:val="yellow"/>
                <w:vertAlign w:val="subscript"/>
              </w:rPr>
              <w:t>э</w:t>
            </w: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91" w:right="-113" w:hanging="193"/>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691F4D" w:rsidRDefault="00275B48" w:rsidP="00171B88">
            <w:pPr>
              <w:snapToGrid w:val="0"/>
              <w:spacing w:after="0" w:line="240" w:lineRule="auto"/>
              <w:ind w:left="-48" w:right="-39"/>
              <w:jc w:val="center"/>
              <w:rPr>
                <w:rFonts w:ascii="Times New Roman" w:hAnsi="Times New Roman"/>
                <w:b/>
                <w:sz w:val="14"/>
                <w:szCs w:val="16"/>
              </w:rPr>
            </w:pPr>
            <w:r w:rsidRPr="00691F4D">
              <w:rPr>
                <w:rFonts w:ascii="Times New Roman" w:hAnsi="Times New Roman"/>
                <w:b/>
                <w:sz w:val="14"/>
                <w:szCs w:val="16"/>
              </w:rPr>
              <w:t>44</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003CBB" w:rsidRDefault="00275B48" w:rsidP="00171B88">
            <w:pPr>
              <w:spacing w:after="0" w:line="240" w:lineRule="auto"/>
              <w:jc w:val="center"/>
              <w:rPr>
                <w:rFonts w:ascii="Times New Roman" w:hAnsi="Times New Roman"/>
                <w:sz w:val="14"/>
                <w:u w:val="single"/>
              </w:rPr>
            </w:pP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E44D0D" w:rsidRDefault="00275B48" w:rsidP="00171B88">
            <w:pPr>
              <w:snapToGrid w:val="0"/>
              <w:spacing w:after="0" w:line="240" w:lineRule="auto"/>
              <w:ind w:left="-48" w:right="-39"/>
              <w:jc w:val="center"/>
              <w:rPr>
                <w:rFonts w:ascii="Times New Roman" w:hAnsi="Times New Roman"/>
                <w:b/>
                <w:bCs/>
                <w:sz w:val="14"/>
                <w:szCs w:val="16"/>
              </w:rPr>
            </w:pPr>
            <w:r w:rsidRPr="00E44D0D">
              <w:rPr>
                <w:rFonts w:ascii="Times New Roman" w:hAnsi="Times New Roman"/>
                <w:b/>
                <w:bCs/>
                <w:sz w:val="14"/>
                <w:szCs w:val="16"/>
              </w:rPr>
              <w:t>0</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rPr>
            </w:pPr>
            <w:r w:rsidRPr="00433BC5">
              <w:rPr>
                <w:rFonts w:ascii="Times New Roman" w:hAnsi="Times New Roman"/>
                <w:sz w:val="16"/>
                <w:szCs w:val="16"/>
              </w:rPr>
              <w:t>44</w:t>
            </w:r>
          </w:p>
        </w:tc>
        <w:tc>
          <w:tcPr>
            <w:tcW w:w="370" w:type="dxa"/>
            <w:tcBorders>
              <w:top w:val="single" w:sz="4" w:space="0" w:color="000000"/>
              <w:left w:val="single" w:sz="4" w:space="0" w:color="000000"/>
              <w:bottom w:val="single" w:sz="4" w:space="0" w:color="000000"/>
              <w:right w:val="single" w:sz="4" w:space="0" w:color="000000"/>
            </w:tcBorders>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44</w:t>
            </w:r>
          </w:p>
        </w:tc>
      </w:tr>
      <w:tr w:rsidR="00275B48" w:rsidRPr="00433BC5" w:rsidTr="00146837">
        <w:trPr>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0" w:right="-39"/>
              <w:jc w:val="center"/>
              <w:rPr>
                <w:rFonts w:ascii="Times New Roman" w:hAnsi="Times New Roman"/>
                <w:sz w:val="16"/>
                <w:szCs w:val="16"/>
              </w:rPr>
            </w:pPr>
            <w:r w:rsidRPr="00433BC5">
              <w:rPr>
                <w:rFonts w:ascii="Times New Roman" w:hAnsi="Times New Roman"/>
                <w:sz w:val="16"/>
                <w:szCs w:val="16"/>
              </w:rPr>
              <w:t>МДК 04.02</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275B48" w:rsidRPr="00433BC5" w:rsidRDefault="00275B48" w:rsidP="00171B88">
            <w:pPr>
              <w:spacing w:after="0" w:line="240" w:lineRule="auto"/>
              <w:ind w:left="-57" w:right="-57"/>
              <w:jc w:val="both"/>
              <w:rPr>
                <w:rFonts w:ascii="Times New Roman" w:hAnsi="Times New Roman"/>
                <w:sz w:val="16"/>
                <w:szCs w:val="16"/>
              </w:rPr>
            </w:pPr>
            <w:r w:rsidRPr="00433BC5">
              <w:rPr>
                <w:rFonts w:ascii="Times New Roman" w:hAnsi="Times New Roman"/>
                <w:sz w:val="16"/>
                <w:szCs w:val="16"/>
              </w:rPr>
              <w:t>Технология обработки текстильных изделий из различных материалов</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79" w:right="-13"/>
              <w:jc w:val="center"/>
              <w:rPr>
                <w:rFonts w:ascii="Times New Roman" w:hAnsi="Times New Roman"/>
                <w:sz w:val="16"/>
                <w:szCs w:val="16"/>
              </w:rPr>
            </w:pP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Pr>
                <w:rFonts w:ascii="Times New Roman" w:hAnsi="Times New Roman"/>
                <w:sz w:val="16"/>
                <w:szCs w:val="16"/>
              </w:rPr>
              <w:t>4</w:t>
            </w: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Pr>
                <w:rFonts w:ascii="Times New Roman" w:hAnsi="Times New Roman"/>
                <w:sz w:val="16"/>
                <w:szCs w:val="16"/>
              </w:rPr>
              <w:t>4</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right="-113"/>
              <w:jc w:val="center"/>
              <w:rPr>
                <w:rFonts w:ascii="Times New Roman" w:hAnsi="Times New Roman"/>
                <w:sz w:val="16"/>
                <w:szCs w:val="16"/>
              </w:rPr>
            </w:pP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Pr>
                <w:rFonts w:ascii="Times New Roman" w:hAnsi="Times New Roman"/>
                <w:sz w:val="16"/>
                <w:szCs w:val="16"/>
              </w:rPr>
              <w:t>4</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Pr>
                <w:rFonts w:ascii="Times New Roman" w:hAnsi="Times New Roman"/>
                <w:sz w:val="16"/>
                <w:szCs w:val="16"/>
              </w:rPr>
              <w:t>4</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Pr>
                <w:rFonts w:ascii="Times New Roman" w:hAnsi="Times New Roman"/>
                <w:sz w:val="16"/>
                <w:szCs w:val="16"/>
              </w:rPr>
              <w:t>4</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Pr>
                <w:rFonts w:ascii="Times New Roman" w:hAnsi="Times New Roman"/>
                <w:sz w:val="16"/>
                <w:szCs w:val="16"/>
              </w:rPr>
              <w:t>4</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Pr>
                <w:rFonts w:ascii="Times New Roman" w:hAnsi="Times New Roman"/>
                <w:sz w:val="16"/>
                <w:szCs w:val="16"/>
              </w:rPr>
              <w:t>4</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Pr>
                <w:rFonts w:ascii="Times New Roman" w:hAnsi="Times New Roman"/>
                <w:sz w:val="16"/>
                <w:szCs w:val="16"/>
              </w:rPr>
              <w:t>4</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Pr>
                <w:rFonts w:ascii="Times New Roman" w:hAnsi="Times New Roman"/>
                <w:sz w:val="16"/>
                <w:szCs w:val="16"/>
              </w:rPr>
              <w:t>4</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r>
              <w:rPr>
                <w:rFonts w:ascii="Times New Roman" w:hAnsi="Times New Roman"/>
                <w:sz w:val="16"/>
                <w:szCs w:val="16"/>
              </w:rPr>
              <w:t>4</w:t>
            </w: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91" w:right="-113" w:hanging="193"/>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691F4D" w:rsidRDefault="00275B48" w:rsidP="00171B88">
            <w:pPr>
              <w:snapToGrid w:val="0"/>
              <w:spacing w:after="0" w:line="240" w:lineRule="auto"/>
              <w:ind w:left="-48" w:right="-39"/>
              <w:jc w:val="center"/>
              <w:rPr>
                <w:rFonts w:ascii="Times New Roman" w:hAnsi="Times New Roman"/>
                <w:b/>
                <w:sz w:val="14"/>
                <w:szCs w:val="16"/>
              </w:rPr>
            </w:pPr>
            <w:r w:rsidRPr="00691F4D">
              <w:rPr>
                <w:rFonts w:ascii="Times New Roman" w:hAnsi="Times New Roman"/>
                <w:b/>
                <w:sz w:val="14"/>
                <w:szCs w:val="16"/>
              </w:rPr>
              <w:t>40</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4</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4</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D65139"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D65139" w:rsidP="00171B88">
            <w:pPr>
              <w:spacing w:after="0" w:line="240" w:lineRule="auto"/>
              <w:jc w:val="center"/>
              <w:rPr>
                <w:rFonts w:ascii="Times New Roman" w:hAnsi="Times New Roman"/>
                <w:sz w:val="16"/>
                <w:szCs w:val="16"/>
              </w:rPr>
            </w:pPr>
            <w:r>
              <w:rPr>
                <w:rFonts w:ascii="Times New Roman" w:hAnsi="Times New Roman"/>
                <w:sz w:val="16"/>
                <w:szCs w:val="16"/>
              </w:rPr>
              <w:t>4</w:t>
            </w:r>
            <w:r w:rsidR="00275B48">
              <w:rPr>
                <w:rFonts w:ascii="Times New Roman" w:hAnsi="Times New Roman"/>
                <w:sz w:val="16"/>
                <w:szCs w:val="16"/>
              </w:rPr>
              <w:t>+2</w:t>
            </w:r>
            <w:r w:rsidR="00275B48" w:rsidRPr="00003CBB">
              <w:rPr>
                <w:rFonts w:ascii="Times New Roman" w:hAnsi="Times New Roman"/>
                <w:sz w:val="16"/>
                <w:szCs w:val="16"/>
                <w:highlight w:val="yellow"/>
              </w:rPr>
              <w:t>з</w:t>
            </w: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E44D0D" w:rsidRDefault="00275B48" w:rsidP="00171B88">
            <w:pPr>
              <w:snapToGrid w:val="0"/>
              <w:spacing w:after="0" w:line="240" w:lineRule="auto"/>
              <w:ind w:left="-48" w:right="-39"/>
              <w:jc w:val="center"/>
              <w:rPr>
                <w:rFonts w:ascii="Times New Roman" w:hAnsi="Times New Roman"/>
                <w:b/>
                <w:bCs/>
                <w:sz w:val="14"/>
                <w:szCs w:val="16"/>
              </w:rPr>
            </w:pPr>
            <w:r w:rsidRPr="00E44D0D">
              <w:rPr>
                <w:rFonts w:ascii="Times New Roman" w:hAnsi="Times New Roman"/>
                <w:b/>
                <w:bCs/>
                <w:sz w:val="14"/>
                <w:szCs w:val="16"/>
              </w:rPr>
              <w:t>54</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94</w:t>
            </w:r>
          </w:p>
        </w:tc>
        <w:tc>
          <w:tcPr>
            <w:tcW w:w="370" w:type="dxa"/>
            <w:tcBorders>
              <w:top w:val="single" w:sz="4" w:space="0" w:color="000000"/>
              <w:left w:val="single" w:sz="4" w:space="0" w:color="000000"/>
              <w:bottom w:val="single" w:sz="4" w:space="0" w:color="000000"/>
              <w:right w:val="single" w:sz="4" w:space="0" w:color="000000"/>
            </w:tcBorders>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94</w:t>
            </w:r>
          </w:p>
        </w:tc>
      </w:tr>
      <w:tr w:rsidR="00275B48" w:rsidRPr="00433BC5" w:rsidTr="00146837">
        <w:trPr>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0" w:right="-39"/>
              <w:jc w:val="center"/>
              <w:rPr>
                <w:rFonts w:ascii="Times New Roman" w:hAnsi="Times New Roman"/>
                <w:sz w:val="16"/>
                <w:szCs w:val="16"/>
              </w:rPr>
            </w:pPr>
            <w:r w:rsidRPr="00433BC5">
              <w:rPr>
                <w:rFonts w:ascii="Times New Roman" w:hAnsi="Times New Roman"/>
                <w:sz w:val="16"/>
                <w:szCs w:val="16"/>
              </w:rPr>
              <w:t>МДК 04.03</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275B48" w:rsidRPr="00433BC5" w:rsidRDefault="00275B48" w:rsidP="00171B88">
            <w:pPr>
              <w:spacing w:after="0" w:line="240" w:lineRule="auto"/>
              <w:ind w:left="-57" w:right="-57"/>
              <w:jc w:val="both"/>
              <w:rPr>
                <w:rFonts w:ascii="Times New Roman" w:hAnsi="Times New Roman"/>
                <w:sz w:val="16"/>
                <w:szCs w:val="16"/>
              </w:rPr>
            </w:pPr>
            <w:r w:rsidRPr="00433BC5">
              <w:rPr>
                <w:rFonts w:ascii="Times New Roman" w:hAnsi="Times New Roman"/>
                <w:sz w:val="16"/>
                <w:szCs w:val="16"/>
              </w:rPr>
              <w:t>Обработка текстильных изделий из различных материалов на автоматическом и полуавтоматическом оборудовании</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79" w:right="-13"/>
              <w:jc w:val="center"/>
              <w:rPr>
                <w:rFonts w:ascii="Times New Roman" w:hAnsi="Times New Roman"/>
                <w:sz w:val="16"/>
                <w:szCs w:val="16"/>
              </w:rPr>
            </w:pP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right="-113"/>
              <w:jc w:val="center"/>
              <w:rPr>
                <w:rFonts w:ascii="Times New Roman" w:hAnsi="Times New Roman"/>
                <w:sz w:val="16"/>
                <w:szCs w:val="16"/>
              </w:rPr>
            </w:pP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1" w:right="-113" w:hanging="193"/>
              <w:jc w:val="center"/>
              <w:rPr>
                <w:rFonts w:ascii="Times New Roman" w:hAnsi="Times New Roman"/>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91" w:right="-113" w:hanging="193"/>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691F4D" w:rsidRDefault="00275B48" w:rsidP="00171B88">
            <w:pPr>
              <w:snapToGrid w:val="0"/>
              <w:spacing w:after="0" w:line="240" w:lineRule="auto"/>
              <w:ind w:left="-48" w:right="-39"/>
              <w:jc w:val="center"/>
              <w:rPr>
                <w:rFonts w:ascii="Times New Roman" w:hAnsi="Times New Roman"/>
                <w:b/>
                <w:sz w:val="14"/>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4</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p>
        </w:tc>
        <w:tc>
          <w:tcPr>
            <w:tcW w:w="2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C93660" w:rsidP="00171B88">
            <w:pPr>
              <w:spacing w:after="0" w:line="240" w:lineRule="auto"/>
              <w:jc w:val="center"/>
              <w:rPr>
                <w:rFonts w:ascii="Times New Roman" w:hAnsi="Times New Roman"/>
                <w:sz w:val="16"/>
                <w:szCs w:val="16"/>
              </w:rPr>
            </w:pPr>
            <w:r>
              <w:rPr>
                <w:rFonts w:ascii="Times New Roman" w:hAnsi="Times New Roman"/>
                <w:sz w:val="16"/>
                <w:szCs w:val="16"/>
              </w:rPr>
              <w:t>6</w:t>
            </w:r>
            <w:r w:rsidR="00275B48">
              <w:rPr>
                <w:rFonts w:ascii="Times New Roman" w:hAnsi="Times New Roman"/>
                <w:sz w:val="16"/>
                <w:szCs w:val="16"/>
              </w:rPr>
              <w:t>+</w:t>
            </w:r>
            <w:r w:rsidR="00275B48" w:rsidRPr="009F6B6E">
              <w:rPr>
                <w:rFonts w:ascii="Times New Roman" w:hAnsi="Times New Roman"/>
                <w:sz w:val="16"/>
                <w:szCs w:val="16"/>
                <w:highlight w:val="yellow"/>
              </w:rPr>
              <w:t>2з</w:t>
            </w: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E44D0D" w:rsidRDefault="00275B48" w:rsidP="00171B88">
            <w:pPr>
              <w:snapToGrid w:val="0"/>
              <w:spacing w:after="0" w:line="240" w:lineRule="auto"/>
              <w:ind w:left="-48" w:right="-39"/>
              <w:jc w:val="center"/>
              <w:rPr>
                <w:rFonts w:ascii="Times New Roman" w:hAnsi="Times New Roman"/>
                <w:b/>
                <w:bCs/>
                <w:sz w:val="14"/>
                <w:szCs w:val="16"/>
              </w:rPr>
            </w:pPr>
            <w:r w:rsidRPr="00E44D0D">
              <w:rPr>
                <w:rFonts w:ascii="Times New Roman" w:hAnsi="Times New Roman"/>
                <w:b/>
                <w:bCs/>
                <w:sz w:val="14"/>
                <w:szCs w:val="16"/>
              </w:rPr>
              <w:t>36</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r w:rsidRPr="00433BC5">
              <w:rPr>
                <w:rFonts w:ascii="Times New Roman" w:hAnsi="Times New Roman"/>
                <w:sz w:val="16"/>
                <w:szCs w:val="16"/>
              </w:rPr>
              <w:t>36</w:t>
            </w:r>
          </w:p>
        </w:tc>
        <w:tc>
          <w:tcPr>
            <w:tcW w:w="370" w:type="dxa"/>
            <w:tcBorders>
              <w:top w:val="single" w:sz="4" w:space="0" w:color="000000"/>
              <w:left w:val="single" w:sz="4" w:space="0" w:color="000000"/>
              <w:bottom w:val="single" w:sz="4" w:space="0" w:color="000000"/>
              <w:right w:val="single" w:sz="4" w:space="0" w:color="000000"/>
            </w:tcBorders>
            <w:vAlign w:val="center"/>
          </w:tcPr>
          <w:p w:rsidR="00275B48" w:rsidRPr="00433BC5" w:rsidRDefault="00275B48" w:rsidP="00171B88">
            <w:pPr>
              <w:spacing w:after="0" w:line="240" w:lineRule="auto"/>
              <w:jc w:val="center"/>
              <w:rPr>
                <w:rFonts w:ascii="Times New Roman" w:hAnsi="Times New Roman"/>
                <w:sz w:val="16"/>
                <w:szCs w:val="16"/>
              </w:rPr>
            </w:pPr>
            <w:r>
              <w:rPr>
                <w:rFonts w:ascii="Times New Roman" w:hAnsi="Times New Roman"/>
                <w:sz w:val="16"/>
                <w:szCs w:val="16"/>
              </w:rPr>
              <w:t>36</w:t>
            </w:r>
          </w:p>
        </w:tc>
      </w:tr>
      <w:tr w:rsidR="00275B48" w:rsidRPr="00433BC5" w:rsidTr="00146837">
        <w:trPr>
          <w:trHeight w:val="91"/>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0" w:right="-39"/>
              <w:jc w:val="center"/>
              <w:rPr>
                <w:rFonts w:ascii="Times New Roman" w:hAnsi="Times New Roman"/>
              </w:rPr>
            </w:pPr>
            <w:r w:rsidRPr="00433BC5">
              <w:rPr>
                <w:rFonts w:ascii="Times New Roman" w:hAnsi="Times New Roman"/>
                <w:sz w:val="16"/>
                <w:szCs w:val="16"/>
              </w:rPr>
              <w:t>УП.04</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275B48" w:rsidRPr="00433BC5" w:rsidRDefault="00275B48" w:rsidP="00171B88">
            <w:pPr>
              <w:spacing w:after="0" w:line="240" w:lineRule="auto"/>
              <w:ind w:left="-57" w:right="-57"/>
              <w:rPr>
                <w:rFonts w:ascii="Times New Roman" w:hAnsi="Times New Roman"/>
              </w:rPr>
            </w:pPr>
            <w:r w:rsidRPr="00433BC5">
              <w:rPr>
                <w:rFonts w:ascii="Times New Roman" w:hAnsi="Times New Roman"/>
                <w:sz w:val="16"/>
                <w:szCs w:val="16"/>
              </w:rPr>
              <w:t xml:space="preserve">Учебная практика </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79" w:right="-13"/>
              <w:jc w:val="center"/>
              <w:rPr>
                <w:rFonts w:ascii="Times New Roman" w:hAnsi="Times New Roman"/>
                <w:sz w:val="16"/>
                <w:szCs w:val="16"/>
              </w:rPr>
            </w:pPr>
            <w:r>
              <w:rPr>
                <w:rFonts w:ascii="Times New Roman" w:hAnsi="Times New Roman"/>
                <w:sz w:val="16"/>
                <w:szCs w:val="16"/>
              </w:rPr>
              <w:t xml:space="preserve"> 6</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r>
              <w:rPr>
                <w:rFonts w:ascii="Times New Roman" w:hAnsi="Times New Roman"/>
                <w:sz w:val="16"/>
                <w:szCs w:val="16"/>
              </w:rPr>
              <w:t>6</w:t>
            </w: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22" w:right="-64"/>
              <w:jc w:val="center"/>
              <w:rPr>
                <w:rFonts w:ascii="Times New Roman" w:hAnsi="Times New Roman"/>
                <w:sz w:val="16"/>
                <w:szCs w:val="16"/>
              </w:rPr>
            </w:pPr>
            <w:r>
              <w:rPr>
                <w:rFonts w:ascii="Times New Roman" w:hAnsi="Times New Roman"/>
                <w:sz w:val="16"/>
                <w:szCs w:val="16"/>
              </w:rPr>
              <w:t>6</w:t>
            </w: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22" w:right="-64"/>
              <w:jc w:val="center"/>
              <w:rPr>
                <w:rFonts w:ascii="Times New Roman" w:hAnsi="Times New Roman"/>
                <w:sz w:val="16"/>
                <w:szCs w:val="16"/>
              </w:rPr>
            </w:pPr>
            <w:r>
              <w:rPr>
                <w:rFonts w:ascii="Times New Roman" w:hAnsi="Times New Roman"/>
                <w:sz w:val="16"/>
                <w:szCs w:val="16"/>
              </w:rPr>
              <w:t>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22" w:right="-64"/>
              <w:jc w:val="center"/>
              <w:rPr>
                <w:rFonts w:ascii="Times New Roman" w:hAnsi="Times New Roman"/>
                <w:sz w:val="16"/>
                <w:szCs w:val="16"/>
              </w:rPr>
            </w:pPr>
            <w:r>
              <w:rPr>
                <w:rFonts w:ascii="Times New Roman" w:hAnsi="Times New Roman"/>
                <w:sz w:val="16"/>
                <w:szCs w:val="16"/>
              </w:rPr>
              <w:t>6</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22" w:right="-64"/>
              <w:jc w:val="center"/>
              <w:rPr>
                <w:rFonts w:ascii="Times New Roman" w:hAnsi="Times New Roman"/>
                <w:sz w:val="16"/>
                <w:szCs w:val="16"/>
              </w:rPr>
            </w:pPr>
            <w:r>
              <w:rPr>
                <w:rFonts w:ascii="Times New Roman" w:hAnsi="Times New Roman"/>
                <w:sz w:val="16"/>
                <w:szCs w:val="16"/>
              </w:rPr>
              <w:t>6</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22" w:right="-64"/>
              <w:jc w:val="center"/>
              <w:rPr>
                <w:rFonts w:ascii="Times New Roman" w:hAnsi="Times New Roman"/>
                <w:sz w:val="16"/>
                <w:szCs w:val="16"/>
              </w:rPr>
            </w:pPr>
            <w:r>
              <w:rPr>
                <w:rFonts w:ascii="Times New Roman" w:hAnsi="Times New Roman"/>
                <w:sz w:val="16"/>
                <w:szCs w:val="16"/>
              </w:rPr>
              <w:t>6</w:t>
            </w: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22" w:right="-64"/>
              <w:jc w:val="center"/>
              <w:rPr>
                <w:rFonts w:ascii="Times New Roman" w:hAnsi="Times New Roman"/>
                <w:sz w:val="16"/>
                <w:szCs w:val="16"/>
              </w:rPr>
            </w:pPr>
            <w:r>
              <w:rPr>
                <w:rFonts w:ascii="Times New Roman" w:hAnsi="Times New Roman"/>
                <w:sz w:val="16"/>
                <w:szCs w:val="16"/>
              </w:rPr>
              <w:t>6</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22" w:right="-64"/>
              <w:jc w:val="center"/>
              <w:rPr>
                <w:rFonts w:ascii="Times New Roman" w:hAnsi="Times New Roman"/>
                <w:sz w:val="16"/>
                <w:szCs w:val="16"/>
              </w:rPr>
            </w:pPr>
            <w:r>
              <w:rPr>
                <w:rFonts w:ascii="Times New Roman" w:hAnsi="Times New Roman"/>
                <w:sz w:val="16"/>
                <w:szCs w:val="16"/>
              </w:rPr>
              <w:t>6</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22" w:right="-64"/>
              <w:jc w:val="center"/>
              <w:rPr>
                <w:rFonts w:ascii="Times New Roman" w:hAnsi="Times New Roman"/>
                <w:sz w:val="16"/>
                <w:szCs w:val="16"/>
              </w:rPr>
            </w:pPr>
            <w:r>
              <w:rPr>
                <w:rFonts w:ascii="Times New Roman" w:hAnsi="Times New Roman"/>
                <w:sz w:val="16"/>
                <w:szCs w:val="16"/>
              </w:rPr>
              <w:t>6</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22" w:right="-64"/>
              <w:jc w:val="center"/>
              <w:rPr>
                <w:rFonts w:ascii="Times New Roman" w:hAnsi="Times New Roman"/>
                <w:sz w:val="16"/>
                <w:szCs w:val="16"/>
              </w:rPr>
            </w:pPr>
            <w:r>
              <w:rPr>
                <w:rFonts w:ascii="Times New Roman" w:hAnsi="Times New Roman"/>
                <w:sz w:val="16"/>
                <w:szCs w:val="16"/>
              </w:rPr>
              <w:t>6</w:t>
            </w: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22" w:right="-64"/>
              <w:jc w:val="center"/>
              <w:rPr>
                <w:rFonts w:ascii="Times New Roman" w:hAnsi="Times New Roman"/>
                <w:sz w:val="16"/>
                <w:szCs w:val="16"/>
              </w:rPr>
            </w:pPr>
            <w:r>
              <w:rPr>
                <w:rFonts w:ascii="Times New Roman" w:hAnsi="Times New Roman"/>
                <w:sz w:val="16"/>
                <w:szCs w:val="16"/>
              </w:rPr>
              <w:t>6</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22" w:right="-64"/>
              <w:jc w:val="center"/>
              <w:rPr>
                <w:rFonts w:ascii="Times New Roman" w:hAnsi="Times New Roman"/>
                <w:sz w:val="16"/>
                <w:szCs w:val="16"/>
              </w:rPr>
            </w:pPr>
            <w:r>
              <w:rPr>
                <w:rFonts w:ascii="Times New Roman" w:hAnsi="Times New Roman"/>
                <w:sz w:val="16"/>
                <w:szCs w:val="16"/>
              </w:rPr>
              <w:t>18</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22" w:right="-64"/>
              <w:jc w:val="center"/>
              <w:rPr>
                <w:rFonts w:ascii="Times New Roman" w:hAnsi="Times New Roman"/>
                <w:sz w:val="16"/>
                <w:szCs w:val="16"/>
              </w:rPr>
            </w:pPr>
            <w:r>
              <w:rPr>
                <w:rFonts w:ascii="Times New Roman" w:hAnsi="Times New Roman"/>
                <w:sz w:val="16"/>
                <w:szCs w:val="16"/>
              </w:rPr>
              <w:t>18</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22" w:right="-64"/>
              <w:jc w:val="center"/>
              <w:rPr>
                <w:rFonts w:ascii="Times New Roman" w:hAnsi="Times New Roman"/>
                <w:sz w:val="16"/>
                <w:szCs w:val="16"/>
              </w:rPr>
            </w:pPr>
            <w:r>
              <w:rPr>
                <w:rFonts w:ascii="Times New Roman" w:hAnsi="Times New Roman"/>
                <w:sz w:val="16"/>
                <w:szCs w:val="16"/>
              </w:rPr>
              <w:t>18</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22" w:right="-64"/>
              <w:jc w:val="center"/>
              <w:rPr>
                <w:rFonts w:ascii="Times New Roman" w:hAnsi="Times New Roman"/>
                <w:sz w:val="16"/>
                <w:szCs w:val="16"/>
              </w:rPr>
            </w:pPr>
            <w:r>
              <w:rPr>
                <w:rFonts w:ascii="Times New Roman" w:hAnsi="Times New Roman"/>
                <w:sz w:val="16"/>
                <w:szCs w:val="16"/>
              </w:rPr>
              <w:t>18</w:t>
            </w: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56" w:right="-118"/>
              <w:jc w:val="center"/>
              <w:rPr>
                <w:rFonts w:ascii="Times New Roman" w:hAnsi="Times New Roman"/>
                <w:sz w:val="16"/>
                <w:szCs w:val="16"/>
              </w:rPr>
            </w:pPr>
            <w:r>
              <w:rPr>
                <w:rFonts w:ascii="Times New Roman" w:hAnsi="Times New Roman"/>
                <w:sz w:val="16"/>
                <w:szCs w:val="16"/>
              </w:rPr>
              <w:t>36</w:t>
            </w: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691F4D" w:rsidRDefault="00275B48" w:rsidP="00171B88">
            <w:pPr>
              <w:snapToGrid w:val="0"/>
              <w:spacing w:after="0" w:line="240" w:lineRule="auto"/>
              <w:ind w:left="-48" w:right="-39"/>
              <w:jc w:val="center"/>
              <w:rPr>
                <w:rFonts w:ascii="Times New Roman" w:hAnsi="Times New Roman"/>
                <w:b/>
                <w:sz w:val="12"/>
                <w:szCs w:val="16"/>
              </w:rPr>
            </w:pPr>
            <w:r w:rsidRPr="00691F4D">
              <w:rPr>
                <w:rFonts w:ascii="Times New Roman" w:hAnsi="Times New Roman"/>
                <w:b/>
                <w:sz w:val="12"/>
                <w:szCs w:val="16"/>
              </w:rPr>
              <w:t>180</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F15EE9" w:rsidRDefault="00275B48" w:rsidP="00171B88">
            <w:pPr>
              <w:snapToGrid w:val="0"/>
              <w:spacing w:after="0" w:line="240" w:lineRule="auto"/>
              <w:ind w:left="-48" w:right="-39"/>
              <w:jc w:val="center"/>
              <w:rPr>
                <w:rFonts w:ascii="Times New Roman" w:hAnsi="Times New Roman"/>
                <w:b/>
                <w:sz w:val="12"/>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6</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r>
              <w:rPr>
                <w:rFonts w:ascii="Times New Roman" w:hAnsi="Times New Roman"/>
                <w:sz w:val="16"/>
                <w:szCs w:val="16"/>
              </w:rPr>
              <w:t>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13" w:right="-113"/>
              <w:jc w:val="center"/>
              <w:rPr>
                <w:rFonts w:ascii="Times New Roman" w:hAnsi="Times New Roman"/>
                <w:sz w:val="16"/>
                <w:szCs w:val="16"/>
              </w:rPr>
            </w:pPr>
            <w:r>
              <w:rPr>
                <w:rFonts w:ascii="Times New Roman" w:hAnsi="Times New Roman"/>
                <w:sz w:val="16"/>
                <w:szCs w:val="16"/>
              </w:rPr>
              <w:t>6</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26" w:right="-61" w:firstLine="126"/>
              <w:jc w:val="center"/>
              <w:rPr>
                <w:rFonts w:ascii="Times New Roman" w:hAnsi="Times New Roman"/>
                <w:sz w:val="16"/>
                <w:szCs w:val="16"/>
              </w:rPr>
            </w:pPr>
            <w:r>
              <w:rPr>
                <w:rFonts w:ascii="Times New Roman" w:hAnsi="Times New Roman"/>
                <w:sz w:val="16"/>
                <w:szCs w:val="16"/>
              </w:rPr>
              <w:t>6</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26" w:right="-61" w:firstLine="126"/>
              <w:jc w:val="center"/>
              <w:rPr>
                <w:rFonts w:ascii="Times New Roman" w:hAnsi="Times New Roman"/>
                <w:sz w:val="16"/>
                <w:szCs w:val="16"/>
              </w:rPr>
            </w:pPr>
            <w:r>
              <w:rPr>
                <w:rFonts w:ascii="Times New Roman" w:hAnsi="Times New Roman"/>
                <w:sz w:val="16"/>
                <w:szCs w:val="16"/>
              </w:rPr>
              <w:t>6</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C93660" w:rsidRDefault="00275B48" w:rsidP="00171B88">
            <w:pPr>
              <w:snapToGrid w:val="0"/>
              <w:spacing w:after="0" w:line="240" w:lineRule="auto"/>
              <w:jc w:val="center"/>
              <w:rPr>
                <w:rFonts w:ascii="Times New Roman" w:hAnsi="Times New Roman"/>
                <w:sz w:val="16"/>
                <w:szCs w:val="16"/>
              </w:rPr>
            </w:pPr>
            <w:r w:rsidRPr="00C93660">
              <w:rPr>
                <w:rFonts w:ascii="Times New Roman" w:hAnsi="Times New Roman"/>
                <w:sz w:val="16"/>
                <w:szCs w:val="16"/>
              </w:rPr>
              <w:t>6</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r>
              <w:rPr>
                <w:rFonts w:ascii="Times New Roman" w:hAnsi="Times New Roman"/>
                <w:sz w:val="16"/>
                <w:szCs w:val="16"/>
              </w:rPr>
              <w:t>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r>
              <w:rPr>
                <w:rFonts w:ascii="Times New Roman" w:hAnsi="Times New Roman"/>
                <w:sz w:val="16"/>
                <w:szCs w:val="16"/>
              </w:rPr>
              <w:t>6</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r>
              <w:rPr>
                <w:rFonts w:ascii="Times New Roman" w:hAnsi="Times New Roman"/>
                <w:sz w:val="16"/>
                <w:szCs w:val="16"/>
              </w:rPr>
              <w:t>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r>
              <w:rPr>
                <w:rFonts w:ascii="Times New Roman" w:hAnsi="Times New Roman"/>
                <w:sz w:val="16"/>
                <w:szCs w:val="16"/>
              </w:rPr>
              <w:t>6</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r>
              <w:rPr>
                <w:rFonts w:ascii="Times New Roman" w:hAnsi="Times New Roman"/>
                <w:sz w:val="16"/>
                <w:szCs w:val="16"/>
              </w:rPr>
              <w:t>6</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r>
              <w:rPr>
                <w:rFonts w:ascii="Times New Roman" w:hAnsi="Times New Roman"/>
                <w:sz w:val="16"/>
                <w:szCs w:val="16"/>
              </w:rPr>
              <w:t>6</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r>
              <w:rPr>
                <w:rFonts w:ascii="Times New Roman" w:hAnsi="Times New Roman"/>
                <w:sz w:val="16"/>
                <w:szCs w:val="16"/>
              </w:rPr>
              <w:t>6</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r>
              <w:rPr>
                <w:rFonts w:ascii="Times New Roman" w:hAnsi="Times New Roman"/>
                <w:sz w:val="16"/>
                <w:szCs w:val="16"/>
              </w:rPr>
              <w:t>6</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r>
              <w:rPr>
                <w:rFonts w:ascii="Times New Roman" w:hAnsi="Times New Roman"/>
                <w:sz w:val="16"/>
                <w:szCs w:val="16"/>
              </w:rPr>
              <w:t>6</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r>
              <w:rPr>
                <w:rFonts w:ascii="Times New Roman" w:hAnsi="Times New Roman"/>
                <w:sz w:val="16"/>
                <w:szCs w:val="16"/>
              </w:rPr>
              <w:t>6</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r>
              <w:rPr>
                <w:rFonts w:ascii="Times New Roman" w:hAnsi="Times New Roman"/>
                <w:sz w:val="16"/>
                <w:szCs w:val="16"/>
              </w:rPr>
              <w:t>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D65139" w:rsidP="00171B88">
            <w:pPr>
              <w:snapToGrid w:val="0"/>
              <w:spacing w:after="0" w:line="240" w:lineRule="auto"/>
              <w:jc w:val="center"/>
              <w:rPr>
                <w:rFonts w:ascii="Times New Roman" w:hAnsi="Times New Roman"/>
                <w:sz w:val="16"/>
                <w:szCs w:val="16"/>
              </w:rPr>
            </w:pPr>
            <w:r>
              <w:rPr>
                <w:rFonts w:ascii="Times New Roman" w:hAnsi="Times New Roman"/>
                <w:sz w:val="16"/>
                <w:szCs w:val="16"/>
              </w:rPr>
              <w:t>4</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jc w:val="center"/>
              <w:rPr>
                <w:rFonts w:ascii="Times New Roman" w:hAnsi="Times New Roman"/>
                <w:sz w:val="16"/>
                <w:szCs w:val="16"/>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113" w:right="-113"/>
              <w:jc w:val="center"/>
              <w:rPr>
                <w:rFonts w:ascii="Times New Roman" w:hAnsi="Times New Roman"/>
                <w:sz w:val="16"/>
                <w:szCs w:val="16"/>
              </w:rPr>
            </w:pPr>
            <w:r>
              <w:rPr>
                <w:rFonts w:ascii="Times New Roman" w:hAnsi="Times New Roman"/>
                <w:sz w:val="16"/>
                <w:szCs w:val="16"/>
              </w:rPr>
              <w:t>2</w:t>
            </w:r>
            <w:r w:rsidRPr="00A460D8">
              <w:rPr>
                <w:rFonts w:ascii="Times New Roman" w:hAnsi="Times New Roman"/>
                <w:sz w:val="16"/>
                <w:szCs w:val="16"/>
                <w:highlight w:val="yellow"/>
              </w:rPr>
              <w:t>з</w:t>
            </w: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E44D0D" w:rsidRDefault="00275B48" w:rsidP="00171B88">
            <w:pPr>
              <w:snapToGrid w:val="0"/>
              <w:spacing w:after="0" w:line="240" w:lineRule="auto"/>
              <w:ind w:left="-48" w:right="-39"/>
              <w:jc w:val="center"/>
              <w:rPr>
                <w:rFonts w:ascii="Times New Roman" w:hAnsi="Times New Roman"/>
                <w:b/>
                <w:bCs/>
                <w:sz w:val="14"/>
                <w:szCs w:val="16"/>
              </w:rPr>
            </w:pPr>
            <w:r w:rsidRPr="00E44D0D">
              <w:rPr>
                <w:rFonts w:ascii="Times New Roman" w:hAnsi="Times New Roman"/>
                <w:b/>
                <w:bCs/>
                <w:sz w:val="14"/>
                <w:szCs w:val="16"/>
              </w:rPr>
              <w:t>108</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F15EE9" w:rsidRDefault="00275B48" w:rsidP="00171B88">
            <w:pPr>
              <w:spacing w:after="0" w:line="240" w:lineRule="auto"/>
              <w:ind w:left="-126" w:right="-61" w:firstLine="126"/>
              <w:jc w:val="center"/>
              <w:rPr>
                <w:rFonts w:ascii="Times New Roman" w:hAnsi="Times New Roman"/>
                <w:sz w:val="16"/>
                <w:szCs w:val="16"/>
              </w:rPr>
            </w:pPr>
            <w:r w:rsidRPr="00F15EE9">
              <w:rPr>
                <w:rFonts w:ascii="Times New Roman" w:hAnsi="Times New Roman"/>
                <w:sz w:val="16"/>
                <w:szCs w:val="16"/>
              </w:rPr>
              <w:t>288</w:t>
            </w:r>
          </w:p>
        </w:tc>
        <w:tc>
          <w:tcPr>
            <w:tcW w:w="370" w:type="dxa"/>
            <w:tcBorders>
              <w:top w:val="single" w:sz="4" w:space="0" w:color="000000"/>
              <w:left w:val="single" w:sz="4" w:space="0" w:color="000000"/>
              <w:bottom w:val="single" w:sz="4" w:space="0" w:color="000000"/>
              <w:right w:val="single" w:sz="4" w:space="0" w:color="000000"/>
            </w:tcBorders>
            <w:vAlign w:val="center"/>
          </w:tcPr>
          <w:p w:rsidR="00275B48" w:rsidRPr="00F15EE9" w:rsidRDefault="00275B48" w:rsidP="00171B88">
            <w:pPr>
              <w:spacing w:after="0" w:line="240" w:lineRule="auto"/>
              <w:ind w:left="-126" w:right="-61" w:firstLine="126"/>
              <w:jc w:val="center"/>
              <w:rPr>
                <w:rFonts w:ascii="Times New Roman" w:hAnsi="Times New Roman"/>
                <w:sz w:val="16"/>
                <w:szCs w:val="16"/>
              </w:rPr>
            </w:pPr>
            <w:r>
              <w:rPr>
                <w:rFonts w:ascii="Times New Roman" w:hAnsi="Times New Roman"/>
                <w:sz w:val="16"/>
                <w:szCs w:val="16"/>
              </w:rPr>
              <w:t>288</w:t>
            </w:r>
          </w:p>
        </w:tc>
      </w:tr>
      <w:tr w:rsidR="00275B48" w:rsidRPr="00433BC5" w:rsidTr="00146837">
        <w:trPr>
          <w:trHeight w:val="91"/>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90" w:right="-39"/>
              <w:jc w:val="center"/>
              <w:rPr>
                <w:rFonts w:ascii="Times New Roman" w:hAnsi="Times New Roman"/>
              </w:rPr>
            </w:pPr>
            <w:r w:rsidRPr="00433BC5">
              <w:rPr>
                <w:rFonts w:ascii="Times New Roman" w:hAnsi="Times New Roman"/>
                <w:sz w:val="16"/>
                <w:szCs w:val="16"/>
              </w:rPr>
              <w:t>ПП.04</w:t>
            </w: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275B48" w:rsidRPr="00433BC5" w:rsidRDefault="00275B48" w:rsidP="00171B88">
            <w:pPr>
              <w:spacing w:after="0" w:line="240" w:lineRule="auto"/>
              <w:ind w:left="-57" w:right="-57"/>
              <w:rPr>
                <w:rFonts w:ascii="Times New Roman" w:hAnsi="Times New Roman"/>
              </w:rPr>
            </w:pPr>
            <w:r w:rsidRPr="00433BC5">
              <w:rPr>
                <w:rFonts w:ascii="Times New Roman" w:hAnsi="Times New Roman"/>
                <w:sz w:val="16"/>
                <w:szCs w:val="16"/>
              </w:rPr>
              <w:t>Производственная практика</w:t>
            </w: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79" w:right="-13"/>
              <w:jc w:val="center"/>
              <w:rPr>
                <w:rFonts w:ascii="Times New Roman" w:hAnsi="Times New Roman"/>
                <w:sz w:val="16"/>
                <w:szCs w:val="16"/>
              </w:rPr>
            </w:pP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75B48" w:rsidRPr="00691F4D" w:rsidRDefault="00275B48" w:rsidP="00171B88">
            <w:pPr>
              <w:snapToGrid w:val="0"/>
              <w:spacing w:after="0" w:line="240" w:lineRule="auto"/>
              <w:ind w:left="-48" w:right="-39"/>
              <w:jc w:val="center"/>
              <w:rPr>
                <w:rFonts w:ascii="Times New Roman" w:hAnsi="Times New Roman"/>
                <w:b/>
                <w:sz w:val="14"/>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48" w:right="-39"/>
              <w:jc w:val="center"/>
              <w:rPr>
                <w:rFonts w:ascii="Times New Roman" w:hAnsi="Times New Roman"/>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jc w:val="center"/>
              <w:rPr>
                <w:rFonts w:ascii="Times New Roman" w:hAnsi="Times New Roman"/>
                <w:sz w:val="16"/>
                <w:szCs w:val="16"/>
              </w:rPr>
            </w:pPr>
          </w:p>
        </w:tc>
        <w:tc>
          <w:tcPr>
            <w:tcW w:w="277" w:type="dxa"/>
            <w:tcBorders>
              <w:top w:val="single" w:sz="4" w:space="0" w:color="000000"/>
              <w:left w:val="single" w:sz="4" w:space="0" w:color="000000"/>
              <w:bottom w:val="single" w:sz="4" w:space="0" w:color="000000"/>
              <w:right w:val="single" w:sz="4" w:space="0" w:color="000000"/>
            </w:tcBorders>
            <w:shd w:val="clear" w:color="auto" w:fill="00B0F0"/>
            <w:vAlign w:val="center"/>
          </w:tcPr>
          <w:p w:rsidR="00275B48" w:rsidRPr="00433BC5" w:rsidRDefault="00275B48" w:rsidP="00171B88">
            <w:pPr>
              <w:snapToGrid w:val="0"/>
              <w:spacing w:after="0" w:line="240" w:lineRule="auto"/>
              <w:ind w:left="-148" w:right="-170"/>
              <w:jc w:val="center"/>
              <w:rPr>
                <w:rFonts w:ascii="Times New Roman" w:hAnsi="Times New Roman"/>
                <w:sz w:val="16"/>
                <w:szCs w:val="16"/>
              </w:rPr>
            </w:pPr>
            <w:r>
              <w:rPr>
                <w:rFonts w:ascii="Times New Roman" w:hAnsi="Times New Roman"/>
                <w:sz w:val="16"/>
                <w:szCs w:val="16"/>
              </w:rPr>
              <w:t>36</w:t>
            </w: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275B48" w:rsidRPr="00433BC5" w:rsidRDefault="00275B48" w:rsidP="00171B88">
            <w:pPr>
              <w:snapToGrid w:val="0"/>
              <w:spacing w:after="0" w:line="240" w:lineRule="auto"/>
              <w:ind w:left="-148" w:right="-170" w:hanging="9"/>
              <w:jc w:val="center"/>
              <w:rPr>
                <w:rFonts w:ascii="Times New Roman" w:hAnsi="Times New Roman"/>
                <w:sz w:val="16"/>
                <w:szCs w:val="16"/>
              </w:rPr>
            </w:pPr>
            <w:r>
              <w:rPr>
                <w:rFonts w:ascii="Times New Roman" w:hAnsi="Times New Roman"/>
                <w:sz w:val="16"/>
                <w:szCs w:val="16"/>
              </w:rPr>
              <w:t>36</w:t>
            </w:r>
          </w:p>
        </w:tc>
        <w:tc>
          <w:tcPr>
            <w:tcW w:w="271" w:type="dxa"/>
            <w:tcBorders>
              <w:top w:val="single" w:sz="4" w:space="0" w:color="000000"/>
              <w:left w:val="single" w:sz="4" w:space="0" w:color="000000"/>
              <w:bottom w:val="single" w:sz="4" w:space="0" w:color="000000"/>
              <w:right w:val="single" w:sz="4" w:space="0" w:color="000000"/>
            </w:tcBorders>
            <w:shd w:val="clear" w:color="auto" w:fill="00B0F0"/>
            <w:tcMar>
              <w:left w:w="0" w:type="dxa"/>
              <w:right w:w="0" w:type="dxa"/>
            </w:tcMar>
            <w:vAlign w:val="center"/>
          </w:tcPr>
          <w:p w:rsidR="00275B48" w:rsidRPr="00433BC5" w:rsidRDefault="00275B48" w:rsidP="00171B88">
            <w:pPr>
              <w:spacing w:after="0" w:line="240" w:lineRule="auto"/>
              <w:ind w:left="-148" w:right="-170"/>
              <w:jc w:val="center"/>
              <w:rPr>
                <w:rFonts w:ascii="Times New Roman" w:hAnsi="Times New Roman"/>
                <w:sz w:val="16"/>
                <w:szCs w:val="16"/>
              </w:rPr>
            </w:pPr>
            <w:r>
              <w:rPr>
                <w:rFonts w:ascii="Times New Roman" w:hAnsi="Times New Roman"/>
                <w:sz w:val="16"/>
                <w:szCs w:val="16"/>
              </w:rPr>
              <w:t>36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E44D0D" w:rsidRDefault="00275B48" w:rsidP="00171B88">
            <w:pPr>
              <w:snapToGrid w:val="0"/>
              <w:spacing w:after="0" w:line="240" w:lineRule="auto"/>
              <w:ind w:left="-113" w:right="-113"/>
              <w:jc w:val="center"/>
              <w:rPr>
                <w:rFonts w:ascii="Times New Roman" w:hAnsi="Times New Roman"/>
                <w:sz w:val="16"/>
                <w:szCs w:val="16"/>
                <w:lang w:val="en-US"/>
              </w:rPr>
            </w:pP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E44D0D" w:rsidRDefault="00275B48" w:rsidP="00171B88">
            <w:pPr>
              <w:snapToGrid w:val="0"/>
              <w:spacing w:after="0" w:line="240" w:lineRule="auto"/>
              <w:ind w:left="-48" w:right="-39"/>
              <w:jc w:val="center"/>
              <w:rPr>
                <w:rFonts w:ascii="Times New Roman" w:hAnsi="Times New Roman"/>
                <w:b/>
                <w:bCs/>
                <w:sz w:val="14"/>
                <w:szCs w:val="16"/>
              </w:rPr>
            </w:pPr>
            <w:r w:rsidRPr="00E44D0D">
              <w:rPr>
                <w:rFonts w:ascii="Times New Roman" w:hAnsi="Times New Roman"/>
                <w:b/>
                <w:bCs/>
                <w:sz w:val="14"/>
                <w:szCs w:val="16"/>
              </w:rPr>
              <w:t>108</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126" w:right="-61" w:firstLine="126"/>
              <w:jc w:val="center"/>
              <w:rPr>
                <w:rFonts w:ascii="Times New Roman" w:hAnsi="Times New Roman"/>
              </w:rPr>
            </w:pPr>
            <w:r w:rsidRPr="00433BC5">
              <w:rPr>
                <w:rFonts w:ascii="Times New Roman" w:hAnsi="Times New Roman"/>
                <w:sz w:val="16"/>
                <w:szCs w:val="16"/>
              </w:rPr>
              <w:t>108</w:t>
            </w:r>
          </w:p>
        </w:tc>
        <w:tc>
          <w:tcPr>
            <w:tcW w:w="370" w:type="dxa"/>
            <w:tcBorders>
              <w:top w:val="single" w:sz="4" w:space="0" w:color="000000"/>
              <w:left w:val="single" w:sz="4" w:space="0" w:color="000000"/>
              <w:bottom w:val="single" w:sz="4" w:space="0" w:color="000000"/>
              <w:right w:val="single" w:sz="4" w:space="0" w:color="000000"/>
            </w:tcBorders>
            <w:vAlign w:val="center"/>
          </w:tcPr>
          <w:p w:rsidR="00275B48" w:rsidRPr="00433BC5" w:rsidRDefault="00275B48" w:rsidP="00171B88">
            <w:pPr>
              <w:spacing w:after="0" w:line="240" w:lineRule="auto"/>
              <w:ind w:left="-126" w:right="-61" w:firstLine="126"/>
              <w:jc w:val="center"/>
              <w:rPr>
                <w:rFonts w:ascii="Times New Roman" w:hAnsi="Times New Roman"/>
                <w:sz w:val="16"/>
                <w:szCs w:val="16"/>
              </w:rPr>
            </w:pPr>
            <w:r>
              <w:rPr>
                <w:rFonts w:ascii="Times New Roman" w:hAnsi="Times New Roman"/>
                <w:sz w:val="16"/>
                <w:szCs w:val="16"/>
              </w:rPr>
              <w:t>108</w:t>
            </w:r>
          </w:p>
        </w:tc>
      </w:tr>
      <w:tr w:rsidR="00275B48" w:rsidRPr="00433BC5" w:rsidTr="00146837">
        <w:trPr>
          <w:trHeight w:val="91"/>
          <w:jc w:val="center"/>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pacing w:after="0" w:line="240" w:lineRule="auto"/>
              <w:ind w:left="-372" w:right="-39" w:firstLine="282"/>
              <w:jc w:val="center"/>
              <w:rPr>
                <w:rFonts w:ascii="Times New Roman" w:hAnsi="Times New Roman"/>
                <w:sz w:val="16"/>
                <w:szCs w:val="16"/>
              </w:rPr>
            </w:pPr>
          </w:p>
        </w:tc>
        <w:tc>
          <w:tcPr>
            <w:tcW w:w="1775" w:type="dxa"/>
            <w:tcBorders>
              <w:top w:val="single" w:sz="4" w:space="0" w:color="000000"/>
              <w:left w:val="single" w:sz="4" w:space="0" w:color="000000"/>
              <w:bottom w:val="single" w:sz="4" w:space="0" w:color="000000"/>
              <w:right w:val="single" w:sz="4" w:space="0" w:color="000000"/>
            </w:tcBorders>
            <w:shd w:val="clear" w:color="auto" w:fill="auto"/>
          </w:tcPr>
          <w:p w:rsidR="00275B48" w:rsidRPr="00433BC5" w:rsidRDefault="00275B48" w:rsidP="00171B88">
            <w:pPr>
              <w:spacing w:after="0" w:line="240" w:lineRule="auto"/>
              <w:ind w:left="-372" w:right="-57" w:firstLine="282"/>
              <w:jc w:val="center"/>
              <w:rPr>
                <w:rFonts w:ascii="Times New Roman" w:hAnsi="Times New Roman"/>
                <w:sz w:val="16"/>
                <w:szCs w:val="16"/>
              </w:rPr>
            </w:pPr>
          </w:p>
        </w:tc>
        <w:tc>
          <w:tcPr>
            <w:tcW w:w="3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372" w:right="-13" w:firstLine="282"/>
              <w:jc w:val="center"/>
              <w:rPr>
                <w:rFonts w:ascii="Times New Roman" w:hAnsi="Times New Roman"/>
                <w:sz w:val="16"/>
                <w:szCs w:val="16"/>
              </w:rPr>
            </w:pPr>
            <w:r>
              <w:rPr>
                <w:rFonts w:ascii="Times New Roman" w:hAnsi="Times New Roman"/>
                <w:sz w:val="16"/>
                <w:szCs w:val="16"/>
              </w:rPr>
              <w:t>36</w:t>
            </w:r>
          </w:p>
        </w:tc>
        <w:tc>
          <w:tcPr>
            <w:tcW w:w="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3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3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4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75B48" w:rsidRPr="00FE681C" w:rsidRDefault="00275B48" w:rsidP="00171B88">
            <w:pPr>
              <w:snapToGrid w:val="0"/>
              <w:spacing w:after="0" w:line="240" w:lineRule="auto"/>
              <w:ind w:left="-372" w:right="-39" w:firstLine="282"/>
              <w:jc w:val="center"/>
              <w:rPr>
                <w:rFonts w:ascii="Times New Roman" w:hAnsi="Times New Roman"/>
                <w:b/>
                <w:sz w:val="12"/>
                <w:szCs w:val="16"/>
              </w:rPr>
            </w:pPr>
            <w:r w:rsidRPr="00FE681C">
              <w:rPr>
                <w:rFonts w:ascii="Times New Roman" w:hAnsi="Times New Roman"/>
                <w:b/>
                <w:sz w:val="14"/>
                <w:szCs w:val="16"/>
              </w:rPr>
              <w:t>612</w:t>
            </w:r>
          </w:p>
        </w:tc>
        <w:tc>
          <w:tcPr>
            <w:tcW w:w="27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372" w:right="-39" w:firstLine="282"/>
              <w:jc w:val="center"/>
              <w:rPr>
                <w:rFonts w:ascii="Times New Roman" w:hAnsi="Times New Roman"/>
                <w:sz w:val="14"/>
                <w:szCs w:val="16"/>
              </w:rPr>
            </w:pPr>
          </w:p>
        </w:tc>
        <w:tc>
          <w:tcPr>
            <w:tcW w:w="318"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275B48" w:rsidRPr="00433BC5" w:rsidRDefault="00275B48" w:rsidP="00171B88">
            <w:pPr>
              <w:snapToGrid w:val="0"/>
              <w:spacing w:after="0" w:line="240" w:lineRule="auto"/>
              <w:ind w:left="-372" w:right="-39" w:firstLine="282"/>
              <w:jc w:val="center"/>
              <w:rPr>
                <w:rFonts w:ascii="Times New Roman" w:hAnsi="Times New Roman"/>
                <w:sz w:val="14"/>
                <w:szCs w:val="16"/>
              </w:rPr>
            </w:pPr>
          </w:p>
        </w:tc>
        <w:tc>
          <w:tcPr>
            <w:tcW w:w="2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3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27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275B48" w:rsidRPr="00DE6D0E" w:rsidRDefault="00275B48" w:rsidP="00171B88">
            <w:pPr>
              <w:snapToGrid w:val="0"/>
              <w:spacing w:after="0" w:line="240" w:lineRule="auto"/>
              <w:ind w:left="-372" w:right="-13" w:firstLine="282"/>
              <w:jc w:val="center"/>
              <w:rPr>
                <w:rFonts w:ascii="Times New Roman" w:hAnsi="Times New Roman"/>
                <w:sz w:val="16"/>
                <w:szCs w:val="16"/>
              </w:rPr>
            </w:pPr>
            <w:r w:rsidRPr="0010229E">
              <w:rPr>
                <w:rFonts w:ascii="Times New Roman" w:hAnsi="Times New Roman"/>
                <w:sz w:val="16"/>
                <w:szCs w:val="16"/>
              </w:rPr>
              <w:t>36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433BC5" w:rsidRDefault="00275B48" w:rsidP="00171B88">
            <w:pPr>
              <w:snapToGrid w:val="0"/>
              <w:spacing w:after="0" w:line="240" w:lineRule="auto"/>
              <w:ind w:left="-372" w:right="-113" w:firstLine="282"/>
              <w:jc w:val="center"/>
              <w:rPr>
                <w:rFonts w:ascii="Times New Roman" w:hAnsi="Times New Roman"/>
                <w:sz w:val="16"/>
                <w:szCs w:val="16"/>
              </w:rPr>
            </w:pPr>
            <w:r>
              <w:rPr>
                <w:rFonts w:ascii="Times New Roman" w:hAnsi="Times New Roman"/>
                <w:sz w:val="16"/>
                <w:szCs w:val="16"/>
              </w:rPr>
              <w:t>36</w:t>
            </w:r>
          </w:p>
        </w:tc>
        <w:tc>
          <w:tcPr>
            <w:tcW w:w="3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75B48" w:rsidRPr="00E44D0D" w:rsidRDefault="00275B48" w:rsidP="00171B88">
            <w:pPr>
              <w:spacing w:after="0" w:line="240" w:lineRule="auto"/>
              <w:ind w:left="-372" w:right="-61" w:firstLine="282"/>
              <w:jc w:val="center"/>
              <w:rPr>
                <w:rFonts w:ascii="Times New Roman" w:hAnsi="Times New Roman"/>
                <w:b/>
                <w:sz w:val="16"/>
                <w:szCs w:val="16"/>
              </w:rPr>
            </w:pPr>
            <w:r w:rsidRPr="00E44D0D">
              <w:rPr>
                <w:rFonts w:ascii="Times New Roman" w:hAnsi="Times New Roman"/>
                <w:b/>
                <w:sz w:val="16"/>
                <w:szCs w:val="16"/>
              </w:rPr>
              <w:t>864</w:t>
            </w:r>
          </w:p>
        </w:tc>
        <w:tc>
          <w:tcPr>
            <w:tcW w:w="3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5B48" w:rsidRPr="00FE681C" w:rsidRDefault="00275B48" w:rsidP="00171B88">
            <w:pPr>
              <w:spacing w:after="0" w:line="240" w:lineRule="auto"/>
              <w:ind w:left="-372" w:right="-61" w:firstLine="282"/>
              <w:jc w:val="center"/>
              <w:rPr>
                <w:rFonts w:ascii="Times New Roman" w:hAnsi="Times New Roman"/>
                <w:b/>
                <w:sz w:val="16"/>
                <w:szCs w:val="16"/>
              </w:rPr>
            </w:pPr>
            <w:r w:rsidRPr="00FE681C">
              <w:rPr>
                <w:rFonts w:ascii="Times New Roman" w:hAnsi="Times New Roman"/>
                <w:b/>
                <w:sz w:val="16"/>
                <w:szCs w:val="16"/>
              </w:rPr>
              <w:t>1476</w:t>
            </w:r>
          </w:p>
        </w:tc>
        <w:tc>
          <w:tcPr>
            <w:tcW w:w="370" w:type="dxa"/>
            <w:tcBorders>
              <w:top w:val="single" w:sz="4" w:space="0" w:color="000000"/>
              <w:left w:val="single" w:sz="4" w:space="0" w:color="000000"/>
              <w:bottom w:val="single" w:sz="4" w:space="0" w:color="000000"/>
              <w:right w:val="single" w:sz="4" w:space="0" w:color="000000"/>
            </w:tcBorders>
            <w:vAlign w:val="center"/>
          </w:tcPr>
          <w:p w:rsidR="00275B48" w:rsidRPr="00FE681C" w:rsidRDefault="00275B48" w:rsidP="00171B88">
            <w:pPr>
              <w:spacing w:after="0" w:line="240" w:lineRule="auto"/>
              <w:ind w:left="-372" w:right="-61" w:firstLine="282"/>
              <w:jc w:val="center"/>
              <w:rPr>
                <w:rFonts w:ascii="Times New Roman" w:hAnsi="Times New Roman"/>
                <w:b/>
                <w:sz w:val="16"/>
                <w:szCs w:val="16"/>
              </w:rPr>
            </w:pPr>
          </w:p>
        </w:tc>
      </w:tr>
    </w:tbl>
    <w:p w:rsidR="00FE21D6" w:rsidRPr="00433BC5" w:rsidRDefault="00FE21D6" w:rsidP="00171B88">
      <w:pPr>
        <w:spacing w:after="0" w:line="240" w:lineRule="auto"/>
        <w:rPr>
          <w:rFonts w:ascii="Times New Roman" w:hAnsi="Times New Roman"/>
        </w:rPr>
      </w:pPr>
      <w:r w:rsidRPr="00433BC5">
        <w:rPr>
          <w:rFonts w:ascii="Times New Roman" w:hAnsi="Times New Roman"/>
        </w:rPr>
        <w:br w:type="page"/>
      </w:r>
    </w:p>
    <w:tbl>
      <w:tblPr>
        <w:tblW w:w="5647" w:type="pct"/>
        <w:jc w:val="center"/>
        <w:tblLayout w:type="fixed"/>
        <w:tblCellMar>
          <w:left w:w="85" w:type="dxa"/>
          <w:right w:w="85" w:type="dxa"/>
        </w:tblCellMar>
        <w:tblLook w:val="0000" w:firstRow="0" w:lastRow="0" w:firstColumn="0" w:lastColumn="0" w:noHBand="0" w:noVBand="0"/>
      </w:tblPr>
      <w:tblGrid>
        <w:gridCol w:w="609"/>
        <w:gridCol w:w="84"/>
        <w:gridCol w:w="1717"/>
        <w:gridCol w:w="180"/>
        <w:gridCol w:w="128"/>
        <w:gridCol w:w="170"/>
        <w:gridCol w:w="138"/>
        <w:gridCol w:w="160"/>
        <w:gridCol w:w="147"/>
        <w:gridCol w:w="152"/>
        <w:gridCol w:w="155"/>
        <w:gridCol w:w="143"/>
        <w:gridCol w:w="165"/>
        <w:gridCol w:w="133"/>
        <w:gridCol w:w="174"/>
        <w:gridCol w:w="125"/>
        <w:gridCol w:w="182"/>
        <w:gridCol w:w="117"/>
        <w:gridCol w:w="190"/>
        <w:gridCol w:w="110"/>
        <w:gridCol w:w="198"/>
        <w:gridCol w:w="101"/>
        <w:gridCol w:w="206"/>
        <w:gridCol w:w="93"/>
        <w:gridCol w:w="214"/>
        <w:gridCol w:w="86"/>
        <w:gridCol w:w="221"/>
        <w:gridCol w:w="78"/>
        <w:gridCol w:w="230"/>
        <w:gridCol w:w="70"/>
        <w:gridCol w:w="237"/>
        <w:gridCol w:w="62"/>
        <w:gridCol w:w="245"/>
        <w:gridCol w:w="54"/>
        <w:gridCol w:w="253"/>
        <w:gridCol w:w="47"/>
        <w:gridCol w:w="261"/>
        <w:gridCol w:w="39"/>
        <w:gridCol w:w="240"/>
        <w:gridCol w:w="60"/>
        <w:gridCol w:w="219"/>
        <w:gridCol w:w="26"/>
        <w:gridCol w:w="245"/>
        <w:gridCol w:w="30"/>
        <w:gridCol w:w="269"/>
        <w:gridCol w:w="24"/>
        <w:gridCol w:w="276"/>
        <w:gridCol w:w="17"/>
        <w:gridCol w:w="283"/>
        <w:gridCol w:w="10"/>
        <w:gridCol w:w="290"/>
        <w:gridCol w:w="3"/>
        <w:gridCol w:w="294"/>
        <w:gridCol w:w="2"/>
        <w:gridCol w:w="291"/>
        <w:gridCol w:w="8"/>
        <w:gridCol w:w="285"/>
        <w:gridCol w:w="15"/>
        <w:gridCol w:w="278"/>
        <w:gridCol w:w="22"/>
        <w:gridCol w:w="271"/>
        <w:gridCol w:w="29"/>
        <w:gridCol w:w="265"/>
        <w:gridCol w:w="34"/>
        <w:gridCol w:w="259"/>
        <w:gridCol w:w="40"/>
        <w:gridCol w:w="253"/>
        <w:gridCol w:w="47"/>
        <w:gridCol w:w="246"/>
        <w:gridCol w:w="53"/>
        <w:gridCol w:w="240"/>
        <w:gridCol w:w="60"/>
        <w:gridCol w:w="234"/>
        <w:gridCol w:w="65"/>
        <w:gridCol w:w="228"/>
        <w:gridCol w:w="71"/>
        <w:gridCol w:w="222"/>
        <w:gridCol w:w="78"/>
        <w:gridCol w:w="215"/>
        <w:gridCol w:w="84"/>
        <w:gridCol w:w="209"/>
        <w:gridCol w:w="91"/>
        <w:gridCol w:w="203"/>
        <w:gridCol w:w="96"/>
        <w:gridCol w:w="197"/>
        <w:gridCol w:w="102"/>
        <w:gridCol w:w="191"/>
        <w:gridCol w:w="109"/>
        <w:gridCol w:w="184"/>
        <w:gridCol w:w="115"/>
        <w:gridCol w:w="179"/>
        <w:gridCol w:w="121"/>
        <w:gridCol w:w="251"/>
        <w:gridCol w:w="4"/>
        <w:gridCol w:w="368"/>
        <w:gridCol w:w="2"/>
        <w:gridCol w:w="370"/>
      </w:tblGrid>
      <w:tr w:rsidR="00407729" w:rsidRPr="003B404E" w:rsidTr="00BA6C0F">
        <w:trPr>
          <w:trHeight w:val="164"/>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90" w:right="-39"/>
              <w:jc w:val="center"/>
              <w:rPr>
                <w:rFonts w:ascii="Times New Roman" w:hAnsi="Times New Roman"/>
                <w:sz w:val="16"/>
                <w:szCs w:val="16"/>
              </w:rPr>
            </w:pPr>
          </w:p>
        </w:tc>
        <w:tc>
          <w:tcPr>
            <w:tcW w:w="1717"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pacing w:after="0" w:line="240" w:lineRule="auto"/>
              <w:ind w:left="-57" w:right="-57"/>
              <w:rPr>
                <w:rFonts w:ascii="Times New Roman" w:hAnsi="Times New Roman"/>
                <w:b/>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1</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3</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4</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5</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7</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8</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9</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10</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11</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12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13</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14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15</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16</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Default="00DE4706" w:rsidP="00171B88">
            <w:pPr>
              <w:spacing w:after="0" w:line="240" w:lineRule="auto"/>
              <w:ind w:left="-79" w:right="-85"/>
              <w:jc w:val="center"/>
            </w:pPr>
            <w:r>
              <w:rPr>
                <w:rFonts w:ascii="Times New Roman" w:hAnsi="Times New Roman"/>
                <w:sz w:val="16"/>
                <w:szCs w:val="16"/>
              </w:rPr>
              <w:t>17</w:t>
            </w:r>
          </w:p>
        </w:tc>
        <w:tc>
          <w:tcPr>
            <w:tcW w:w="279" w:type="dxa"/>
            <w:gridSpan w:val="2"/>
            <w:vMerge w:val="restart"/>
            <w:tcBorders>
              <w:top w:val="single" w:sz="4" w:space="0" w:color="000000"/>
              <w:left w:val="single" w:sz="4" w:space="0" w:color="000000"/>
              <w:right w:val="single" w:sz="4" w:space="0" w:color="000000"/>
            </w:tcBorders>
            <w:shd w:val="clear" w:color="auto" w:fill="D9D9D9" w:themeFill="background1" w:themeFillShade="D9"/>
            <w:textDirection w:val="btLr"/>
            <w:vAlign w:val="center"/>
          </w:tcPr>
          <w:p w:rsidR="00DE4706" w:rsidRPr="00146837" w:rsidRDefault="00DE4706" w:rsidP="00171B88">
            <w:pPr>
              <w:snapToGrid w:val="0"/>
              <w:spacing w:after="0" w:line="240" w:lineRule="auto"/>
              <w:ind w:left="-80" w:right="-38"/>
              <w:jc w:val="center"/>
              <w:rPr>
                <w:rFonts w:ascii="Times New Roman" w:hAnsi="Times New Roman"/>
                <w:b/>
                <w:sz w:val="12"/>
                <w:szCs w:val="16"/>
              </w:rPr>
            </w:pPr>
            <w:r w:rsidRPr="00146837">
              <w:rPr>
                <w:rFonts w:ascii="Times New Roman" w:hAnsi="Times New Roman"/>
                <w:b/>
                <w:sz w:val="12"/>
                <w:szCs w:val="16"/>
              </w:rPr>
              <w:t>За семестр</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18</w:t>
            </w: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19</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20</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21</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23</w:t>
            </w:r>
          </w:p>
        </w:tc>
        <w:tc>
          <w:tcPr>
            <w:tcW w:w="2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25</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27</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28</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29</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30</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31</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33</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35</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37</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38</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39</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40</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41</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Pr>
                <w:rFonts w:ascii="Times New Roman" w:hAnsi="Times New Roman"/>
                <w:sz w:val="16"/>
                <w:szCs w:val="16"/>
              </w:rPr>
              <w:t>42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Pr>
                <w:rFonts w:ascii="Times New Roman" w:hAnsi="Times New Roman"/>
                <w:sz w:val="16"/>
                <w:szCs w:val="16"/>
              </w:rPr>
              <w:t>43</w:t>
            </w:r>
          </w:p>
        </w:tc>
        <w:tc>
          <w:tcPr>
            <w:tcW w:w="372" w:type="dxa"/>
            <w:gridSpan w:val="2"/>
            <w:vMerge w:val="restart"/>
            <w:tcBorders>
              <w:top w:val="single" w:sz="4" w:space="0" w:color="000000"/>
              <w:left w:val="single" w:sz="4" w:space="0" w:color="000000"/>
              <w:right w:val="single" w:sz="4" w:space="0" w:color="000000"/>
            </w:tcBorders>
            <w:shd w:val="clear" w:color="auto" w:fill="D9D9D9" w:themeFill="background1" w:themeFillShade="D9"/>
            <w:textDirection w:val="btLr"/>
            <w:vAlign w:val="center"/>
          </w:tcPr>
          <w:p w:rsidR="00DE4706" w:rsidRPr="00146837" w:rsidRDefault="00DE4706" w:rsidP="00171B88">
            <w:pPr>
              <w:snapToGrid w:val="0"/>
              <w:spacing w:after="0" w:line="240" w:lineRule="auto"/>
              <w:ind w:left="-80" w:right="-38"/>
              <w:jc w:val="center"/>
              <w:rPr>
                <w:rFonts w:ascii="Times New Roman" w:hAnsi="Times New Roman"/>
                <w:b/>
                <w:sz w:val="12"/>
                <w:szCs w:val="16"/>
              </w:rPr>
            </w:pPr>
            <w:r w:rsidRPr="00146837">
              <w:rPr>
                <w:rFonts w:ascii="Times New Roman" w:hAnsi="Times New Roman"/>
                <w:b/>
                <w:sz w:val="12"/>
                <w:szCs w:val="16"/>
              </w:rPr>
              <w:t>За семестр</w:t>
            </w:r>
          </w:p>
        </w:tc>
        <w:tc>
          <w:tcPr>
            <w:tcW w:w="372" w:type="dxa"/>
            <w:gridSpan w:val="2"/>
            <w:vMerge w:val="restart"/>
            <w:tcBorders>
              <w:top w:val="single" w:sz="4" w:space="0" w:color="000000"/>
              <w:left w:val="single" w:sz="4" w:space="0" w:color="000000"/>
              <w:right w:val="single" w:sz="4" w:space="0" w:color="000000"/>
            </w:tcBorders>
            <w:shd w:val="clear" w:color="auto" w:fill="auto"/>
            <w:textDirection w:val="btLr"/>
            <w:vAlign w:val="center"/>
          </w:tcPr>
          <w:p w:rsidR="00FF5D37" w:rsidRDefault="00DE4706" w:rsidP="00171B88">
            <w:pPr>
              <w:spacing w:after="0" w:line="240" w:lineRule="auto"/>
              <w:jc w:val="center"/>
              <w:rPr>
                <w:rFonts w:ascii="Times New Roman" w:hAnsi="Times New Roman"/>
                <w:b/>
                <w:sz w:val="12"/>
                <w:szCs w:val="16"/>
              </w:rPr>
            </w:pPr>
            <w:r w:rsidRPr="00E44D0D">
              <w:rPr>
                <w:rFonts w:ascii="Times New Roman" w:hAnsi="Times New Roman"/>
                <w:b/>
                <w:sz w:val="12"/>
                <w:szCs w:val="16"/>
              </w:rPr>
              <w:t>Всего часов</w:t>
            </w:r>
          </w:p>
          <w:p w:rsidR="00DE4706" w:rsidRPr="00E44D0D" w:rsidRDefault="00DE4706" w:rsidP="00171B88">
            <w:pPr>
              <w:spacing w:after="0" w:line="240" w:lineRule="auto"/>
              <w:jc w:val="center"/>
              <w:rPr>
                <w:sz w:val="12"/>
              </w:rPr>
            </w:pPr>
            <w:r w:rsidRPr="00E44D0D">
              <w:rPr>
                <w:rFonts w:ascii="Times New Roman" w:hAnsi="Times New Roman"/>
                <w:b/>
                <w:sz w:val="12"/>
                <w:szCs w:val="16"/>
              </w:rPr>
              <w:t xml:space="preserve"> за курс</w:t>
            </w:r>
          </w:p>
        </w:tc>
        <w:tc>
          <w:tcPr>
            <w:tcW w:w="372" w:type="dxa"/>
            <w:gridSpan w:val="2"/>
            <w:vMerge w:val="restart"/>
            <w:tcBorders>
              <w:top w:val="single" w:sz="4" w:space="0" w:color="000000"/>
              <w:left w:val="single" w:sz="4" w:space="0" w:color="000000"/>
              <w:right w:val="single" w:sz="4" w:space="0" w:color="000000"/>
            </w:tcBorders>
            <w:textDirection w:val="btLr"/>
            <w:vAlign w:val="center"/>
          </w:tcPr>
          <w:p w:rsidR="00FF5D37" w:rsidRDefault="00DE4706" w:rsidP="00171B88">
            <w:pPr>
              <w:spacing w:after="0" w:line="240" w:lineRule="auto"/>
              <w:jc w:val="center"/>
              <w:rPr>
                <w:rFonts w:ascii="Times New Roman" w:hAnsi="Times New Roman"/>
                <w:b/>
                <w:sz w:val="12"/>
                <w:szCs w:val="16"/>
              </w:rPr>
            </w:pPr>
            <w:r>
              <w:rPr>
                <w:rFonts w:ascii="Times New Roman" w:hAnsi="Times New Roman"/>
                <w:b/>
                <w:sz w:val="12"/>
                <w:szCs w:val="16"/>
              </w:rPr>
              <w:t xml:space="preserve">ВСЕГО </w:t>
            </w:r>
          </w:p>
          <w:p w:rsidR="00DE4706" w:rsidRPr="00E44D0D" w:rsidRDefault="00DE4706" w:rsidP="00171B88">
            <w:pPr>
              <w:spacing w:after="0" w:line="240" w:lineRule="auto"/>
              <w:jc w:val="center"/>
              <w:rPr>
                <w:rFonts w:ascii="Times New Roman" w:hAnsi="Times New Roman"/>
                <w:b/>
                <w:sz w:val="12"/>
                <w:szCs w:val="16"/>
              </w:rPr>
            </w:pPr>
            <w:r>
              <w:rPr>
                <w:rFonts w:ascii="Times New Roman" w:hAnsi="Times New Roman"/>
                <w:b/>
                <w:sz w:val="12"/>
                <w:szCs w:val="16"/>
              </w:rPr>
              <w:t>часов</w:t>
            </w:r>
          </w:p>
        </w:tc>
      </w:tr>
      <w:tr w:rsidR="00407729" w:rsidRPr="003B404E" w:rsidTr="00BA6C0F">
        <w:trPr>
          <w:trHeight w:val="138"/>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90" w:right="-39"/>
              <w:jc w:val="center"/>
              <w:rPr>
                <w:rFonts w:ascii="Times New Roman" w:hAnsi="Times New Roman"/>
                <w:sz w:val="16"/>
                <w:szCs w:val="16"/>
              </w:rPr>
            </w:pPr>
          </w:p>
        </w:tc>
        <w:tc>
          <w:tcPr>
            <w:tcW w:w="1717"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pacing w:after="0" w:line="240" w:lineRule="auto"/>
              <w:ind w:left="-57" w:right="-57"/>
              <w:rPr>
                <w:rFonts w:ascii="Times New Roman" w:hAnsi="Times New Roman"/>
              </w:rPr>
            </w:pPr>
            <w:r w:rsidRPr="003B404E">
              <w:rPr>
                <w:rFonts w:ascii="Times New Roman" w:hAnsi="Times New Roman"/>
                <w:b/>
                <w:szCs w:val="16"/>
              </w:rPr>
              <w:t>2 курс</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423BFD" w:rsidRDefault="00DE4706" w:rsidP="00171B88">
            <w:pPr>
              <w:snapToGrid w:val="0"/>
              <w:spacing w:after="0" w:line="240" w:lineRule="auto"/>
              <w:ind w:left="-79" w:right="-24"/>
              <w:jc w:val="center"/>
              <w:rPr>
                <w:rFonts w:ascii="Times New Roman" w:hAnsi="Times New Roman"/>
                <w:sz w:val="16"/>
                <w:szCs w:val="16"/>
              </w:rPr>
            </w:pPr>
            <w:r w:rsidRPr="00423BFD">
              <w:rPr>
                <w:rFonts w:ascii="Times New Roman" w:hAnsi="Times New Roman"/>
                <w:sz w:val="16"/>
                <w:szCs w:val="16"/>
              </w:rPr>
              <w:t>1</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4</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5</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7</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8</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9</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10</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11</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12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13</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14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15</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16</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404E" w:rsidRDefault="00DE4706"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17</w:t>
            </w:r>
          </w:p>
        </w:tc>
        <w:tc>
          <w:tcPr>
            <w:tcW w:w="279" w:type="dxa"/>
            <w:gridSpan w:val="2"/>
            <w:vMerge/>
            <w:tcBorders>
              <w:left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80" w:right="-38" w:hanging="79"/>
              <w:jc w:val="center"/>
              <w:rPr>
                <w:rFonts w:ascii="Times New Roman" w:hAnsi="Times New Roman"/>
                <w:b/>
                <w:sz w:val="12"/>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pacing w:after="0" w:line="240" w:lineRule="auto"/>
              <w:ind w:left="-34" w:right="-113" w:hanging="79"/>
              <w:jc w:val="center"/>
              <w:rPr>
                <w:rFonts w:ascii="Times New Roman" w:hAnsi="Times New Roman"/>
              </w:rPr>
            </w:pPr>
            <w:r w:rsidRPr="003B404E">
              <w:rPr>
                <w:rFonts w:ascii="Times New Roman" w:hAnsi="Times New Roman"/>
                <w:b/>
                <w:sz w:val="16"/>
                <w:szCs w:val="16"/>
              </w:rPr>
              <w:t>К</w:t>
            </w: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pacing w:after="0" w:line="240" w:lineRule="auto"/>
              <w:ind w:left="-34" w:right="-113" w:hanging="79"/>
              <w:jc w:val="center"/>
              <w:rPr>
                <w:rFonts w:ascii="Times New Roman" w:hAnsi="Times New Roman"/>
              </w:rPr>
            </w:pPr>
            <w:r w:rsidRPr="003B404E">
              <w:rPr>
                <w:rFonts w:ascii="Times New Roman" w:hAnsi="Times New Roman"/>
                <w:b/>
                <w:sz w:val="16"/>
                <w:szCs w:val="16"/>
              </w:rPr>
              <w:t>К</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1</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3</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4</w:t>
            </w:r>
          </w:p>
        </w:tc>
        <w:tc>
          <w:tcPr>
            <w:tcW w:w="294"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5</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7</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8</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9</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10</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11</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12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13</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14</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15</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16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17</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18</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19</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20</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21</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22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23</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DE4706" w:rsidRPr="003B59BB" w:rsidRDefault="00DE4706" w:rsidP="00171B88">
            <w:pPr>
              <w:spacing w:after="0" w:line="240" w:lineRule="auto"/>
              <w:ind w:left="-34" w:right="-113" w:hanging="79"/>
              <w:jc w:val="center"/>
              <w:rPr>
                <w:rFonts w:ascii="Times New Roman" w:hAnsi="Times New Roman"/>
                <w:sz w:val="18"/>
              </w:rPr>
            </w:pPr>
            <w:r w:rsidRPr="003B59BB">
              <w:rPr>
                <w:rFonts w:ascii="Times New Roman" w:hAnsi="Times New Roman"/>
                <w:sz w:val="18"/>
              </w:rPr>
              <w:t>24</w:t>
            </w:r>
          </w:p>
        </w:tc>
        <w:tc>
          <w:tcPr>
            <w:tcW w:w="372" w:type="dxa"/>
            <w:gridSpan w:val="2"/>
            <w:vMerge/>
            <w:tcBorders>
              <w:left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jc w:val="center"/>
              <w:rPr>
                <w:rFonts w:ascii="Times New Roman" w:hAnsi="Times New Roman"/>
                <w:b/>
                <w:sz w:val="12"/>
                <w:szCs w:val="16"/>
              </w:rPr>
            </w:pPr>
          </w:p>
        </w:tc>
        <w:tc>
          <w:tcPr>
            <w:tcW w:w="372" w:type="dxa"/>
            <w:gridSpan w:val="2"/>
            <w:vMerge/>
            <w:tcBorders>
              <w:left w:val="single" w:sz="4" w:space="0" w:color="000000"/>
              <w:right w:val="single" w:sz="4" w:space="0" w:color="000000"/>
            </w:tcBorders>
            <w:shd w:val="clear" w:color="auto" w:fill="AEAAAA"/>
            <w:textDirection w:val="btLr"/>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72" w:type="dxa"/>
            <w:gridSpan w:val="2"/>
            <w:vMerge/>
            <w:tcBorders>
              <w:left w:val="single" w:sz="4" w:space="0" w:color="000000"/>
              <w:right w:val="single" w:sz="4" w:space="0" w:color="000000"/>
            </w:tcBorders>
            <w:shd w:val="clear" w:color="auto" w:fill="AEAAAA"/>
            <w:textDirection w:val="btLr"/>
            <w:vAlign w:val="center"/>
          </w:tcPr>
          <w:p w:rsidR="00DE4706" w:rsidRPr="003B404E" w:rsidRDefault="00DE4706" w:rsidP="00171B88">
            <w:pPr>
              <w:snapToGrid w:val="0"/>
              <w:spacing w:after="0" w:line="240" w:lineRule="auto"/>
              <w:jc w:val="center"/>
              <w:rPr>
                <w:rFonts w:ascii="Times New Roman" w:hAnsi="Times New Roman"/>
                <w:sz w:val="16"/>
                <w:szCs w:val="16"/>
              </w:rPr>
            </w:pPr>
          </w:p>
        </w:tc>
      </w:tr>
      <w:tr w:rsidR="00407729" w:rsidRPr="003B404E" w:rsidTr="00BA6C0F">
        <w:trPr>
          <w:trHeight w:val="70"/>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b/>
                <w:sz w:val="16"/>
                <w:szCs w:val="16"/>
              </w:rPr>
              <w:t>ООД</w:t>
            </w:r>
          </w:p>
        </w:tc>
        <w:tc>
          <w:tcPr>
            <w:tcW w:w="1717"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b/>
                <w:bCs/>
                <w:sz w:val="14"/>
                <w:szCs w:val="14"/>
              </w:rPr>
              <w:t>Блок ООД</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79" w:right="-13"/>
              <w:jc w:val="center"/>
              <w:rPr>
                <w:rFonts w:ascii="Times New Roman" w:hAnsi="Times New Roman"/>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ind w:left="-113" w:right="-113"/>
              <w:jc w:val="center"/>
              <w:rPr>
                <w:rFonts w:ascii="Times New Roman" w:hAnsi="Times New Roman"/>
              </w:rPr>
            </w:pPr>
          </w:p>
        </w:tc>
        <w:tc>
          <w:tcPr>
            <w:tcW w:w="279" w:type="dxa"/>
            <w:gridSpan w:val="2"/>
            <w:vMerge/>
            <w:tcBorders>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3" w:right="-113"/>
              <w:jc w:val="center"/>
              <w:rPr>
                <w:rFonts w:ascii="Times New Roman" w:hAnsi="Times New Roman"/>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rPr>
            </w:pPr>
          </w:p>
        </w:tc>
        <w:tc>
          <w:tcPr>
            <w:tcW w:w="372" w:type="dxa"/>
            <w:gridSpan w:val="2"/>
            <w:vMerge/>
            <w:tcBorders>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113" w:right="-113"/>
              <w:jc w:val="center"/>
              <w:rPr>
                <w:rFonts w:ascii="Times New Roman" w:hAnsi="Times New Roman"/>
                <w:b/>
                <w:sz w:val="12"/>
                <w:szCs w:val="16"/>
              </w:rPr>
            </w:pPr>
          </w:p>
        </w:tc>
        <w:tc>
          <w:tcPr>
            <w:tcW w:w="372" w:type="dxa"/>
            <w:gridSpan w:val="2"/>
            <w:vMerge/>
            <w:tcBorders>
              <w:left w:val="single" w:sz="4" w:space="0" w:color="000000"/>
              <w:bottom w:val="single" w:sz="4" w:space="0" w:color="000000"/>
              <w:right w:val="single" w:sz="4" w:space="0" w:color="000000"/>
            </w:tcBorders>
            <w:shd w:val="clear" w:color="auto" w:fill="C0C0C0"/>
            <w:textDirection w:val="btLr"/>
            <w:vAlign w:val="center"/>
          </w:tcPr>
          <w:p w:rsidR="00DE4706" w:rsidRPr="003B404E" w:rsidRDefault="00DE4706" w:rsidP="00171B88">
            <w:pPr>
              <w:spacing w:after="0" w:line="240" w:lineRule="auto"/>
              <w:ind w:left="-113" w:right="-113"/>
              <w:jc w:val="center"/>
              <w:rPr>
                <w:rFonts w:ascii="Times New Roman" w:hAnsi="Times New Roman"/>
              </w:rPr>
            </w:pPr>
          </w:p>
        </w:tc>
        <w:tc>
          <w:tcPr>
            <w:tcW w:w="372" w:type="dxa"/>
            <w:gridSpan w:val="2"/>
            <w:vMerge/>
            <w:tcBorders>
              <w:left w:val="single" w:sz="4" w:space="0" w:color="000000"/>
              <w:bottom w:val="single" w:sz="4" w:space="0" w:color="000000"/>
              <w:right w:val="single" w:sz="4" w:space="0" w:color="000000"/>
            </w:tcBorders>
            <w:shd w:val="clear" w:color="auto" w:fill="C0C0C0"/>
            <w:textDirection w:val="btLr"/>
            <w:vAlign w:val="center"/>
          </w:tcPr>
          <w:p w:rsidR="00DE4706" w:rsidRPr="003B404E" w:rsidRDefault="00DE4706" w:rsidP="00171B88">
            <w:pPr>
              <w:spacing w:after="0" w:line="240" w:lineRule="auto"/>
              <w:ind w:left="-113" w:right="-113"/>
              <w:jc w:val="center"/>
              <w:rPr>
                <w:rFonts w:ascii="Times New Roman" w:hAnsi="Times New Roman"/>
                <w:sz w:val="16"/>
                <w:szCs w:val="16"/>
              </w:rPr>
            </w:pP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eastAsia="Calibri" w:hAnsi="Times New Roman"/>
                <w:sz w:val="16"/>
                <w:szCs w:val="16"/>
                <w:lang w:eastAsia="en-US"/>
              </w:rPr>
              <w:t>ООД 02</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eastAsia="Calibri" w:hAnsi="Times New Roman"/>
                <w:sz w:val="14"/>
                <w:szCs w:val="14"/>
                <w:lang w:eastAsia="en-US"/>
              </w:rPr>
              <w:t>Литература</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ind w:left="-79" w:right="-13"/>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r w:rsidRPr="00146837">
              <w:rPr>
                <w:rFonts w:ascii="Times New Roman" w:hAnsi="Times New Roman"/>
                <w:b/>
                <w:bCs/>
                <w:sz w:val="12"/>
                <w:szCs w:val="16"/>
              </w:rPr>
              <w:t>28</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DE4706" w:rsidRPr="0033575A" w:rsidRDefault="00DE4706" w:rsidP="00171B88">
            <w:pPr>
              <w:spacing w:after="0" w:line="240" w:lineRule="auto"/>
              <w:ind w:left="-17" w:right="-40" w:hanging="62"/>
              <w:jc w:val="center"/>
              <w:rPr>
                <w:rFonts w:ascii="Times New Roman" w:hAnsi="Times New Roman"/>
                <w:sz w:val="16"/>
                <w:szCs w:val="16"/>
                <w:highlight w:val="yellow"/>
              </w:rPr>
            </w:pPr>
            <w:r w:rsidRPr="0033575A">
              <w:rPr>
                <w:rFonts w:ascii="Times New Roman" w:hAnsi="Times New Roman"/>
                <w:sz w:val="16"/>
                <w:szCs w:val="16"/>
                <w:highlight w:val="yellow"/>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113" w:right="-113"/>
              <w:jc w:val="center"/>
              <w:rPr>
                <w:rFonts w:ascii="Times New Roman" w:hAnsi="Times New Roman"/>
                <w:b/>
                <w:sz w:val="12"/>
                <w:szCs w:val="16"/>
              </w:rPr>
            </w:pPr>
            <w:r w:rsidRPr="00146837">
              <w:rPr>
                <w:rFonts w:ascii="Times New Roman" w:hAnsi="Times New Roman"/>
                <w:b/>
                <w:sz w:val="12"/>
                <w:szCs w:val="16"/>
              </w:rPr>
              <w:t>20</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13" w:right="-113"/>
              <w:jc w:val="center"/>
              <w:rPr>
                <w:rFonts w:ascii="Times New Roman" w:hAnsi="Times New Roman"/>
              </w:rPr>
            </w:pPr>
            <w:r w:rsidRPr="003B404E">
              <w:rPr>
                <w:rFonts w:ascii="Times New Roman" w:hAnsi="Times New Roman"/>
                <w:sz w:val="16"/>
                <w:szCs w:val="16"/>
              </w:rPr>
              <w:t>48</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108</w:t>
            </w: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eastAsia="Calibri" w:hAnsi="Times New Roman"/>
                <w:sz w:val="16"/>
                <w:szCs w:val="16"/>
                <w:lang w:eastAsia="en-US"/>
              </w:rPr>
              <w:t>ООД 03</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eastAsia="Calibri" w:hAnsi="Times New Roman"/>
                <w:sz w:val="14"/>
                <w:szCs w:val="14"/>
                <w:lang w:eastAsia="en-US"/>
              </w:rPr>
              <w:t>История</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79" w:right="-13"/>
              <w:jc w:val="center"/>
              <w:rPr>
                <w:rFonts w:ascii="Times New Roman" w:hAnsi="Times New Roman"/>
                <w:sz w:val="16"/>
                <w:szCs w:val="16"/>
              </w:rPr>
            </w:pPr>
            <w:r w:rsidRPr="003B404E">
              <w:rPr>
                <w:rFonts w:ascii="Times New Roman" w:hAnsi="Times New Roman"/>
                <w:sz w:val="16"/>
                <w:szCs w:val="16"/>
              </w:rPr>
              <w:t>4</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4</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DE4706" w:rsidRPr="003B404E" w:rsidRDefault="00DE4706" w:rsidP="00171B88">
            <w:pPr>
              <w:spacing w:after="0" w:line="240" w:lineRule="auto"/>
              <w:jc w:val="center"/>
              <w:rPr>
                <w:rFonts w:ascii="Times New Roman" w:hAnsi="Times New Roman"/>
                <w:sz w:val="16"/>
                <w:szCs w:val="16"/>
                <w:highlight w:val="yellow"/>
              </w:rPr>
            </w:pPr>
            <w:r w:rsidRPr="003B404E">
              <w:rPr>
                <w:rFonts w:ascii="Times New Roman" w:hAnsi="Times New Roman"/>
                <w:sz w:val="16"/>
                <w:szCs w:val="16"/>
                <w:highlight w:val="yellow"/>
              </w:rPr>
              <w:t>6</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r w:rsidRPr="00146837">
              <w:rPr>
                <w:rFonts w:ascii="Times New Roman" w:hAnsi="Times New Roman"/>
                <w:b/>
                <w:bCs/>
                <w:sz w:val="12"/>
                <w:szCs w:val="16"/>
              </w:rPr>
              <w:t>58</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113" w:right="-113"/>
              <w:jc w:val="center"/>
              <w:rPr>
                <w:rFonts w:ascii="Times New Roman" w:hAnsi="Times New Roman"/>
                <w:b/>
                <w:sz w:val="12"/>
                <w:szCs w:val="16"/>
              </w:rPr>
            </w:pPr>
            <w:r w:rsidRPr="00146837">
              <w:rPr>
                <w:rFonts w:ascii="Times New Roman" w:hAnsi="Times New Roman"/>
                <w:b/>
                <w:sz w:val="12"/>
                <w:szCs w:val="16"/>
              </w:rPr>
              <w:t>0</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13" w:right="-113"/>
              <w:jc w:val="center"/>
              <w:rPr>
                <w:rFonts w:ascii="Times New Roman" w:hAnsi="Times New Roman"/>
              </w:rPr>
            </w:pPr>
            <w:r w:rsidRPr="003B404E">
              <w:rPr>
                <w:rFonts w:ascii="Times New Roman" w:hAnsi="Times New Roman"/>
                <w:sz w:val="16"/>
                <w:szCs w:val="16"/>
              </w:rPr>
              <w:t>58</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136</w:t>
            </w:r>
          </w:p>
        </w:tc>
      </w:tr>
      <w:tr w:rsidR="00DE4706" w:rsidRPr="003B404E" w:rsidTr="00BA6C0F">
        <w:trPr>
          <w:trHeight w:val="192"/>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eastAsia="Calibri" w:hAnsi="Times New Roman"/>
                <w:sz w:val="16"/>
                <w:szCs w:val="16"/>
                <w:lang w:eastAsia="en-US"/>
              </w:rPr>
            </w:pPr>
            <w:r w:rsidRPr="003B404E">
              <w:rPr>
                <w:rFonts w:ascii="Times New Roman" w:eastAsia="Calibri" w:hAnsi="Times New Roman"/>
                <w:sz w:val="16"/>
                <w:szCs w:val="16"/>
                <w:lang w:eastAsia="en-US"/>
              </w:rPr>
              <w:t>ООД 05</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57" w:right="-57"/>
              <w:rPr>
                <w:rFonts w:ascii="Times New Roman" w:eastAsia="Calibri" w:hAnsi="Times New Roman"/>
                <w:sz w:val="14"/>
                <w:szCs w:val="14"/>
                <w:lang w:eastAsia="en-US"/>
              </w:rPr>
            </w:pPr>
            <w:r w:rsidRPr="003B404E">
              <w:rPr>
                <w:rFonts w:ascii="Times New Roman" w:hAnsi="Times New Roman"/>
                <w:sz w:val="14"/>
                <w:szCs w:val="14"/>
              </w:rPr>
              <w:t>География</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79" w:right="-13"/>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3205EB"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3205EB"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3205EB"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3205EB"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3205EB" w:rsidP="00171B88">
            <w:pPr>
              <w:spacing w:after="0" w:line="240" w:lineRule="auto"/>
              <w:jc w:val="center"/>
              <w:rPr>
                <w:rFonts w:ascii="Times New Roman" w:hAnsi="Times New Roman"/>
                <w:sz w:val="16"/>
                <w:szCs w:val="16"/>
              </w:rPr>
            </w:pPr>
            <w:r>
              <w:rPr>
                <w:rFonts w:ascii="Times New Roman" w:hAnsi="Times New Roman"/>
                <w:sz w:val="16"/>
                <w:szCs w:val="16"/>
              </w:rPr>
              <w:t>8</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r w:rsidRPr="00146837">
              <w:rPr>
                <w:rFonts w:ascii="Times New Roman" w:hAnsi="Times New Roman"/>
                <w:b/>
                <w:bCs/>
                <w:sz w:val="12"/>
                <w:szCs w:val="16"/>
              </w:rPr>
              <w:t>42</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DE4706" w:rsidRPr="0033575A" w:rsidRDefault="00DE4706" w:rsidP="00171B88">
            <w:pPr>
              <w:spacing w:after="0" w:line="240" w:lineRule="auto"/>
              <w:ind w:left="-17" w:right="-40" w:hanging="62"/>
              <w:jc w:val="center"/>
              <w:rPr>
                <w:rFonts w:ascii="Times New Roman" w:hAnsi="Times New Roman"/>
                <w:sz w:val="16"/>
                <w:szCs w:val="16"/>
                <w:highlight w:val="yellow"/>
              </w:rPr>
            </w:pPr>
            <w:r w:rsidRPr="0033575A">
              <w:rPr>
                <w:rFonts w:ascii="Times New Roman" w:hAnsi="Times New Roman"/>
                <w:sz w:val="16"/>
                <w:szCs w:val="16"/>
                <w:highlight w:val="yellow"/>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85" w:right="-85"/>
              <w:jc w:val="center"/>
              <w:rPr>
                <w:rFonts w:ascii="Times New Roman" w:hAnsi="Times New Roman"/>
                <w:b/>
                <w:sz w:val="12"/>
                <w:szCs w:val="16"/>
              </w:rPr>
            </w:pPr>
            <w:r w:rsidRPr="00146837">
              <w:rPr>
                <w:rFonts w:ascii="Times New Roman" w:hAnsi="Times New Roman"/>
                <w:b/>
                <w:sz w:val="12"/>
                <w:szCs w:val="16"/>
              </w:rPr>
              <w:t>30</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85" w:right="-85"/>
              <w:jc w:val="center"/>
              <w:rPr>
                <w:rFonts w:ascii="Times New Roman" w:hAnsi="Times New Roman"/>
                <w:sz w:val="16"/>
                <w:szCs w:val="16"/>
              </w:rPr>
            </w:pPr>
            <w:r w:rsidRPr="003B404E">
              <w:rPr>
                <w:rFonts w:ascii="Times New Roman" w:hAnsi="Times New Roman"/>
                <w:sz w:val="16"/>
                <w:szCs w:val="16"/>
              </w:rPr>
              <w:t>72</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85" w:right="-85"/>
              <w:jc w:val="center"/>
              <w:rPr>
                <w:rFonts w:ascii="Times New Roman" w:hAnsi="Times New Roman"/>
                <w:sz w:val="16"/>
                <w:szCs w:val="16"/>
              </w:rPr>
            </w:pPr>
            <w:r>
              <w:rPr>
                <w:rFonts w:ascii="Times New Roman" w:hAnsi="Times New Roman"/>
                <w:sz w:val="16"/>
                <w:szCs w:val="16"/>
              </w:rPr>
              <w:t>72</w:t>
            </w:r>
          </w:p>
        </w:tc>
      </w:tr>
      <w:tr w:rsidR="00DE4706" w:rsidRPr="003B404E" w:rsidTr="00BA6C0F">
        <w:trPr>
          <w:trHeight w:val="192"/>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eastAsia="Calibri" w:hAnsi="Times New Roman"/>
                <w:sz w:val="16"/>
                <w:szCs w:val="16"/>
                <w:lang w:eastAsia="en-US"/>
              </w:rPr>
            </w:pPr>
            <w:r w:rsidRPr="003B404E">
              <w:rPr>
                <w:rFonts w:ascii="Times New Roman" w:eastAsia="Calibri" w:hAnsi="Times New Roman"/>
                <w:sz w:val="16"/>
                <w:szCs w:val="16"/>
                <w:lang w:eastAsia="en-US"/>
              </w:rPr>
              <w:t>ООД 07</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eastAsia="Calibri" w:hAnsi="Times New Roman"/>
                <w:sz w:val="14"/>
                <w:szCs w:val="14"/>
                <w:lang w:eastAsia="en-US"/>
              </w:rPr>
              <w:t>Математика</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79" w:right="-13"/>
              <w:jc w:val="center"/>
              <w:rPr>
                <w:rFonts w:ascii="Times New Roman" w:hAnsi="Times New Roman"/>
                <w:sz w:val="16"/>
                <w:szCs w:val="16"/>
              </w:rPr>
            </w:pPr>
            <w:r w:rsidRPr="003B404E">
              <w:rPr>
                <w:rFonts w:ascii="Times New Roman" w:hAnsi="Times New Roman"/>
                <w:sz w:val="16"/>
                <w:szCs w:val="16"/>
              </w:rPr>
              <w:t>4</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4</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r w:rsidRPr="00146837">
              <w:rPr>
                <w:rFonts w:ascii="Times New Roman" w:hAnsi="Times New Roman"/>
                <w:b/>
                <w:bCs/>
                <w:sz w:val="12"/>
                <w:szCs w:val="16"/>
              </w:rPr>
              <w:t>84</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DE4706" w:rsidRPr="003B404E" w:rsidRDefault="00DE4706" w:rsidP="00171B88">
            <w:pPr>
              <w:spacing w:after="0" w:line="240" w:lineRule="auto"/>
              <w:jc w:val="center"/>
              <w:rPr>
                <w:rFonts w:ascii="Times New Roman" w:hAnsi="Times New Roman"/>
                <w:sz w:val="16"/>
                <w:szCs w:val="16"/>
              </w:rPr>
            </w:pPr>
            <w:r w:rsidRPr="0033575A">
              <w:rPr>
                <w:rFonts w:ascii="Times New Roman" w:hAnsi="Times New Roman"/>
                <w:sz w:val="16"/>
                <w:szCs w:val="16"/>
                <w:highlight w:val="yellow"/>
              </w:rPr>
              <w:t>6</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85" w:right="-85"/>
              <w:jc w:val="center"/>
              <w:rPr>
                <w:rFonts w:ascii="Times New Roman" w:hAnsi="Times New Roman"/>
                <w:b/>
                <w:sz w:val="12"/>
                <w:szCs w:val="16"/>
              </w:rPr>
            </w:pPr>
            <w:r w:rsidRPr="00146837">
              <w:rPr>
                <w:rFonts w:ascii="Times New Roman" w:hAnsi="Times New Roman"/>
                <w:b/>
                <w:sz w:val="12"/>
                <w:szCs w:val="16"/>
              </w:rPr>
              <w:t>76</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85" w:right="-85"/>
              <w:jc w:val="center"/>
              <w:rPr>
                <w:rFonts w:ascii="Times New Roman" w:hAnsi="Times New Roman"/>
                <w:sz w:val="16"/>
                <w:szCs w:val="16"/>
              </w:rPr>
            </w:pPr>
            <w:r w:rsidRPr="003B404E">
              <w:rPr>
                <w:rFonts w:ascii="Times New Roman" w:hAnsi="Times New Roman"/>
                <w:sz w:val="16"/>
                <w:szCs w:val="16"/>
              </w:rPr>
              <w:t>160</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85" w:right="-85"/>
              <w:jc w:val="center"/>
              <w:rPr>
                <w:rFonts w:ascii="Times New Roman" w:hAnsi="Times New Roman"/>
                <w:sz w:val="16"/>
                <w:szCs w:val="16"/>
              </w:rPr>
            </w:pPr>
            <w:r>
              <w:rPr>
                <w:rFonts w:ascii="Times New Roman" w:hAnsi="Times New Roman"/>
                <w:sz w:val="16"/>
                <w:szCs w:val="16"/>
              </w:rPr>
              <w:t>340</w:t>
            </w:r>
          </w:p>
        </w:tc>
      </w:tr>
      <w:tr w:rsidR="00DE4706" w:rsidRPr="003B404E" w:rsidTr="00BA6C0F">
        <w:trPr>
          <w:trHeight w:val="192"/>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eastAsia="Calibri" w:hAnsi="Times New Roman"/>
                <w:sz w:val="16"/>
                <w:szCs w:val="16"/>
                <w:lang w:eastAsia="en-US"/>
              </w:rPr>
            </w:pPr>
            <w:r w:rsidRPr="003B404E">
              <w:rPr>
                <w:rFonts w:ascii="Times New Roman" w:eastAsia="Calibri" w:hAnsi="Times New Roman"/>
                <w:sz w:val="16"/>
                <w:szCs w:val="16"/>
                <w:lang w:eastAsia="en-US"/>
              </w:rPr>
              <w:t>ООД 08</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sz w:val="14"/>
                <w:szCs w:val="14"/>
              </w:rPr>
              <w:t>Информатика</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79" w:right="-13"/>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r w:rsidRPr="00146837">
              <w:rPr>
                <w:rFonts w:ascii="Times New Roman" w:hAnsi="Times New Roman"/>
                <w:b/>
                <w:bCs/>
                <w:sz w:val="12"/>
                <w:szCs w:val="16"/>
              </w:rPr>
              <w:t>28</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DE4706" w:rsidRPr="008A2398" w:rsidRDefault="00DE4706" w:rsidP="00171B88">
            <w:pPr>
              <w:spacing w:after="0" w:line="240" w:lineRule="auto"/>
              <w:ind w:left="-17" w:right="-40" w:hanging="62"/>
              <w:jc w:val="center"/>
              <w:rPr>
                <w:rFonts w:ascii="Times New Roman" w:hAnsi="Times New Roman"/>
                <w:sz w:val="16"/>
                <w:szCs w:val="16"/>
                <w:highlight w:val="yellow"/>
              </w:rPr>
            </w:pPr>
            <w:r w:rsidRPr="008A2398">
              <w:rPr>
                <w:rFonts w:ascii="Times New Roman" w:hAnsi="Times New Roman"/>
                <w:sz w:val="16"/>
                <w:szCs w:val="16"/>
                <w:highlight w:val="yellow"/>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85" w:right="-85"/>
              <w:jc w:val="center"/>
              <w:rPr>
                <w:rFonts w:ascii="Times New Roman" w:hAnsi="Times New Roman"/>
                <w:b/>
                <w:sz w:val="12"/>
                <w:szCs w:val="16"/>
              </w:rPr>
            </w:pPr>
            <w:r w:rsidRPr="00146837">
              <w:rPr>
                <w:rFonts w:ascii="Times New Roman" w:hAnsi="Times New Roman"/>
                <w:b/>
                <w:sz w:val="12"/>
                <w:szCs w:val="16"/>
              </w:rPr>
              <w:t>20</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85" w:right="-85"/>
              <w:jc w:val="center"/>
              <w:rPr>
                <w:rFonts w:ascii="Times New Roman" w:hAnsi="Times New Roman"/>
                <w:sz w:val="16"/>
                <w:szCs w:val="16"/>
              </w:rPr>
            </w:pPr>
            <w:r w:rsidRPr="003B404E">
              <w:rPr>
                <w:rFonts w:ascii="Times New Roman" w:hAnsi="Times New Roman"/>
                <w:sz w:val="16"/>
                <w:szCs w:val="16"/>
              </w:rPr>
              <w:t>48</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85" w:right="-85"/>
              <w:jc w:val="center"/>
              <w:rPr>
                <w:rFonts w:ascii="Times New Roman" w:hAnsi="Times New Roman"/>
                <w:sz w:val="16"/>
                <w:szCs w:val="16"/>
              </w:rPr>
            </w:pPr>
            <w:r>
              <w:rPr>
                <w:rFonts w:ascii="Times New Roman" w:hAnsi="Times New Roman"/>
                <w:sz w:val="16"/>
                <w:szCs w:val="16"/>
              </w:rPr>
              <w:t>108</w:t>
            </w:r>
          </w:p>
        </w:tc>
      </w:tr>
      <w:tr w:rsidR="00DE4706" w:rsidRPr="003B404E" w:rsidTr="00BA6C0F">
        <w:trPr>
          <w:trHeight w:val="192"/>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eastAsia="Calibri" w:hAnsi="Times New Roman"/>
                <w:sz w:val="16"/>
                <w:szCs w:val="16"/>
                <w:lang w:eastAsia="en-US"/>
              </w:rPr>
            </w:pPr>
            <w:r w:rsidRPr="003B404E">
              <w:rPr>
                <w:rFonts w:ascii="Times New Roman" w:eastAsia="Calibri" w:hAnsi="Times New Roman"/>
                <w:sz w:val="16"/>
                <w:szCs w:val="16"/>
                <w:lang w:eastAsia="en-US"/>
              </w:rPr>
              <w:t>ООД 10</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57" w:right="-57"/>
              <w:rPr>
                <w:rFonts w:ascii="Times New Roman" w:eastAsia="Calibri" w:hAnsi="Times New Roman"/>
                <w:sz w:val="14"/>
                <w:szCs w:val="14"/>
                <w:lang w:eastAsia="en-US"/>
              </w:rPr>
            </w:pPr>
            <w:r w:rsidRPr="003B404E">
              <w:rPr>
                <w:rFonts w:ascii="Times New Roman" w:eastAsia="Calibri" w:hAnsi="Times New Roman"/>
                <w:sz w:val="14"/>
                <w:szCs w:val="14"/>
                <w:lang w:eastAsia="en-US"/>
              </w:rPr>
              <w:t xml:space="preserve">Основы безопасности </w:t>
            </w:r>
            <w:r w:rsidR="00407729">
              <w:rPr>
                <w:rFonts w:ascii="Times New Roman" w:eastAsia="Calibri" w:hAnsi="Times New Roman"/>
                <w:sz w:val="14"/>
                <w:szCs w:val="14"/>
                <w:lang w:eastAsia="en-US"/>
              </w:rPr>
              <w:t>и защиты Родины</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79" w:right="-13"/>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r w:rsidRPr="00146837">
              <w:rPr>
                <w:rFonts w:ascii="Times New Roman" w:hAnsi="Times New Roman"/>
                <w:b/>
                <w:bCs/>
                <w:sz w:val="12"/>
                <w:szCs w:val="16"/>
              </w:rPr>
              <w:t>28</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DE4706" w:rsidRPr="008A2398" w:rsidRDefault="00DE4706" w:rsidP="00171B88">
            <w:pPr>
              <w:spacing w:after="0" w:line="240" w:lineRule="auto"/>
              <w:jc w:val="center"/>
              <w:rPr>
                <w:rFonts w:ascii="Times New Roman" w:hAnsi="Times New Roman"/>
                <w:sz w:val="16"/>
                <w:szCs w:val="16"/>
                <w:highlight w:val="yellow"/>
              </w:rPr>
            </w:pPr>
            <w:r w:rsidRPr="008A2398">
              <w:rPr>
                <w:rFonts w:ascii="Times New Roman" w:hAnsi="Times New Roman"/>
                <w:sz w:val="16"/>
                <w:szCs w:val="16"/>
                <w:highlight w:val="yellow"/>
              </w:rPr>
              <w:t>2</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85" w:right="-85"/>
              <w:jc w:val="center"/>
              <w:rPr>
                <w:rFonts w:ascii="Times New Roman" w:hAnsi="Times New Roman"/>
                <w:b/>
                <w:sz w:val="12"/>
                <w:szCs w:val="16"/>
              </w:rPr>
            </w:pPr>
            <w:r w:rsidRPr="00146837">
              <w:rPr>
                <w:rFonts w:ascii="Times New Roman" w:hAnsi="Times New Roman"/>
                <w:b/>
                <w:sz w:val="12"/>
                <w:szCs w:val="16"/>
              </w:rPr>
              <w:t>40</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85" w:right="-85"/>
              <w:jc w:val="center"/>
              <w:rPr>
                <w:rFonts w:ascii="Times New Roman" w:hAnsi="Times New Roman"/>
                <w:sz w:val="16"/>
                <w:szCs w:val="16"/>
              </w:rPr>
            </w:pPr>
            <w:r w:rsidRPr="003B404E">
              <w:rPr>
                <w:rFonts w:ascii="Times New Roman" w:hAnsi="Times New Roman"/>
                <w:sz w:val="16"/>
                <w:szCs w:val="16"/>
              </w:rPr>
              <w:t>68</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85" w:right="-85"/>
              <w:jc w:val="center"/>
              <w:rPr>
                <w:rFonts w:ascii="Times New Roman" w:hAnsi="Times New Roman"/>
                <w:sz w:val="16"/>
                <w:szCs w:val="16"/>
              </w:rPr>
            </w:pPr>
            <w:r>
              <w:rPr>
                <w:rFonts w:ascii="Times New Roman" w:hAnsi="Times New Roman"/>
                <w:sz w:val="16"/>
                <w:szCs w:val="16"/>
              </w:rPr>
              <w:t>68</w:t>
            </w:r>
          </w:p>
        </w:tc>
      </w:tr>
      <w:tr w:rsidR="00DE4706" w:rsidRPr="003B404E" w:rsidTr="00BA6C0F">
        <w:trPr>
          <w:trHeight w:val="192"/>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eastAsia="Calibri" w:hAnsi="Times New Roman"/>
                <w:sz w:val="16"/>
                <w:szCs w:val="16"/>
                <w:lang w:eastAsia="en-US"/>
              </w:rPr>
            </w:pPr>
            <w:r w:rsidRPr="003B404E">
              <w:rPr>
                <w:rFonts w:ascii="Times New Roman" w:eastAsia="Calibri" w:hAnsi="Times New Roman"/>
                <w:sz w:val="16"/>
                <w:szCs w:val="16"/>
                <w:lang w:eastAsia="en-US"/>
              </w:rPr>
              <w:t>ООД 11</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57" w:right="-57"/>
              <w:rPr>
                <w:rFonts w:ascii="Times New Roman" w:eastAsia="Calibri" w:hAnsi="Times New Roman"/>
                <w:sz w:val="14"/>
                <w:szCs w:val="14"/>
                <w:lang w:eastAsia="en-US"/>
              </w:rPr>
            </w:pPr>
            <w:r w:rsidRPr="003B404E">
              <w:rPr>
                <w:rFonts w:ascii="Times New Roman" w:eastAsia="Calibri" w:hAnsi="Times New Roman"/>
                <w:sz w:val="14"/>
                <w:szCs w:val="14"/>
                <w:lang w:eastAsia="en-US"/>
              </w:rPr>
              <w:t>Физика</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79" w:right="-13"/>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r w:rsidRPr="00146837">
              <w:rPr>
                <w:rFonts w:ascii="Times New Roman" w:hAnsi="Times New Roman"/>
                <w:b/>
                <w:bCs/>
                <w:sz w:val="12"/>
                <w:szCs w:val="16"/>
              </w:rPr>
              <w:t>28</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13" w:right="-113"/>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sidRPr="008A2398">
              <w:rPr>
                <w:rFonts w:ascii="Times New Roman" w:hAnsi="Times New Roman"/>
                <w:sz w:val="16"/>
                <w:szCs w:val="16"/>
                <w:highlight w:val="yellow"/>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8A2398" w:rsidRDefault="00DE4706" w:rsidP="00171B88">
            <w:pPr>
              <w:spacing w:after="0" w:line="240" w:lineRule="auto"/>
              <w:jc w:val="center"/>
              <w:rPr>
                <w:rFonts w:ascii="Times New Roman" w:hAnsi="Times New Roman"/>
                <w:sz w:val="16"/>
                <w:szCs w:val="16"/>
                <w:highlight w:val="yellow"/>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85" w:right="-85"/>
              <w:jc w:val="center"/>
              <w:rPr>
                <w:rFonts w:ascii="Times New Roman" w:hAnsi="Times New Roman"/>
                <w:b/>
                <w:sz w:val="12"/>
                <w:szCs w:val="16"/>
              </w:rPr>
            </w:pPr>
            <w:r w:rsidRPr="00146837">
              <w:rPr>
                <w:rFonts w:ascii="Times New Roman" w:hAnsi="Times New Roman"/>
                <w:b/>
                <w:sz w:val="12"/>
                <w:szCs w:val="16"/>
              </w:rPr>
              <w:t>20</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85" w:right="-85"/>
              <w:jc w:val="center"/>
              <w:rPr>
                <w:rFonts w:ascii="Times New Roman" w:hAnsi="Times New Roman"/>
                <w:sz w:val="16"/>
                <w:szCs w:val="16"/>
              </w:rPr>
            </w:pPr>
            <w:r w:rsidRPr="003B404E">
              <w:rPr>
                <w:rFonts w:ascii="Times New Roman" w:hAnsi="Times New Roman"/>
                <w:sz w:val="16"/>
                <w:szCs w:val="16"/>
              </w:rPr>
              <w:t>48</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85" w:right="-85"/>
              <w:jc w:val="center"/>
              <w:rPr>
                <w:rFonts w:ascii="Times New Roman" w:hAnsi="Times New Roman"/>
                <w:sz w:val="16"/>
                <w:szCs w:val="16"/>
              </w:rPr>
            </w:pPr>
            <w:r>
              <w:rPr>
                <w:rFonts w:ascii="Times New Roman" w:hAnsi="Times New Roman"/>
                <w:sz w:val="16"/>
                <w:szCs w:val="16"/>
              </w:rPr>
              <w:t>108</w:t>
            </w:r>
          </w:p>
        </w:tc>
      </w:tr>
      <w:tr w:rsidR="00DE4706" w:rsidRPr="003B404E" w:rsidTr="00BA6C0F">
        <w:trPr>
          <w:trHeight w:val="192"/>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eastAsia="Calibri" w:hAnsi="Times New Roman"/>
                <w:sz w:val="16"/>
                <w:szCs w:val="16"/>
                <w:lang w:eastAsia="en-US"/>
              </w:rPr>
            </w:pPr>
            <w:r w:rsidRPr="003B404E">
              <w:rPr>
                <w:rFonts w:ascii="Times New Roman" w:eastAsia="Calibri" w:hAnsi="Times New Roman"/>
                <w:sz w:val="16"/>
                <w:szCs w:val="16"/>
                <w:lang w:eastAsia="en-US"/>
              </w:rPr>
              <w:t>ООД 12</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57" w:right="-57"/>
              <w:rPr>
                <w:rFonts w:ascii="Times New Roman" w:eastAsia="Calibri" w:hAnsi="Times New Roman"/>
                <w:sz w:val="14"/>
                <w:szCs w:val="14"/>
                <w:lang w:eastAsia="en-US"/>
              </w:rPr>
            </w:pPr>
            <w:r w:rsidRPr="003B404E">
              <w:rPr>
                <w:rFonts w:ascii="Times New Roman" w:eastAsia="Calibri" w:hAnsi="Times New Roman"/>
                <w:sz w:val="14"/>
                <w:szCs w:val="14"/>
                <w:lang w:eastAsia="en-US"/>
              </w:rPr>
              <w:t>Химия</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79" w:right="-13"/>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r w:rsidRPr="00146837">
              <w:rPr>
                <w:rFonts w:ascii="Times New Roman" w:hAnsi="Times New Roman"/>
                <w:b/>
                <w:bCs/>
                <w:sz w:val="12"/>
                <w:szCs w:val="16"/>
              </w:rPr>
              <w:t>28</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DE4706" w:rsidRPr="008A2398" w:rsidRDefault="00DE4706" w:rsidP="00171B88">
            <w:pPr>
              <w:spacing w:after="0" w:line="240" w:lineRule="auto"/>
              <w:jc w:val="center"/>
              <w:rPr>
                <w:rFonts w:ascii="Times New Roman" w:hAnsi="Times New Roman"/>
                <w:sz w:val="16"/>
                <w:szCs w:val="16"/>
                <w:highlight w:val="yellow"/>
              </w:rPr>
            </w:pPr>
            <w:r w:rsidRPr="008A2398">
              <w:rPr>
                <w:rFonts w:ascii="Times New Roman" w:hAnsi="Times New Roman"/>
                <w:sz w:val="16"/>
                <w:szCs w:val="16"/>
                <w:highlight w:val="yellow"/>
              </w:rPr>
              <w:t>6</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85" w:right="-85"/>
              <w:jc w:val="center"/>
              <w:rPr>
                <w:rFonts w:ascii="Times New Roman" w:hAnsi="Times New Roman"/>
                <w:b/>
                <w:sz w:val="12"/>
                <w:szCs w:val="16"/>
              </w:rPr>
            </w:pPr>
            <w:r w:rsidRPr="00146837">
              <w:rPr>
                <w:rFonts w:ascii="Times New Roman" w:hAnsi="Times New Roman"/>
                <w:b/>
                <w:sz w:val="12"/>
                <w:szCs w:val="16"/>
              </w:rPr>
              <w:t>56</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85" w:right="-85"/>
              <w:jc w:val="center"/>
              <w:rPr>
                <w:rFonts w:ascii="Times New Roman" w:hAnsi="Times New Roman"/>
                <w:sz w:val="16"/>
                <w:szCs w:val="16"/>
              </w:rPr>
            </w:pPr>
            <w:r w:rsidRPr="003B404E">
              <w:rPr>
                <w:rFonts w:ascii="Times New Roman" w:hAnsi="Times New Roman"/>
                <w:sz w:val="16"/>
                <w:szCs w:val="16"/>
              </w:rPr>
              <w:t>84</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85" w:right="-85"/>
              <w:jc w:val="center"/>
              <w:rPr>
                <w:rFonts w:ascii="Times New Roman" w:hAnsi="Times New Roman"/>
                <w:sz w:val="16"/>
                <w:szCs w:val="16"/>
              </w:rPr>
            </w:pPr>
            <w:r>
              <w:rPr>
                <w:rFonts w:ascii="Times New Roman" w:hAnsi="Times New Roman"/>
                <w:sz w:val="16"/>
                <w:szCs w:val="16"/>
              </w:rPr>
              <w:t>144</w:t>
            </w:r>
          </w:p>
        </w:tc>
      </w:tr>
      <w:tr w:rsidR="00DE4706" w:rsidRPr="003B404E" w:rsidTr="00BA6C0F">
        <w:trPr>
          <w:trHeight w:val="70"/>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tcPr>
          <w:p w:rsidR="00DE4706" w:rsidRPr="003B404E" w:rsidRDefault="00DE4706" w:rsidP="00171B88">
            <w:pPr>
              <w:spacing w:after="0" w:line="240" w:lineRule="auto"/>
              <w:ind w:left="-90" w:right="-158"/>
              <w:jc w:val="center"/>
              <w:rPr>
                <w:rFonts w:ascii="Times New Roman" w:eastAsia="Calibri" w:hAnsi="Times New Roman"/>
                <w:i/>
                <w:sz w:val="14"/>
                <w:lang w:eastAsia="en-US"/>
              </w:rPr>
            </w:pP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DE4706" w:rsidRPr="003B404E" w:rsidRDefault="00DE4706" w:rsidP="00171B88">
            <w:pPr>
              <w:spacing w:after="0" w:line="240" w:lineRule="auto"/>
              <w:ind w:left="-57" w:right="-57"/>
              <w:rPr>
                <w:rFonts w:ascii="Times New Roman" w:eastAsia="Calibri" w:hAnsi="Times New Roman"/>
                <w:sz w:val="14"/>
                <w:szCs w:val="14"/>
                <w:lang w:eastAsia="en-US"/>
              </w:rPr>
            </w:pPr>
            <w:r w:rsidRPr="003B404E">
              <w:rPr>
                <w:rFonts w:ascii="Times New Roman" w:eastAsia="Calibri" w:hAnsi="Times New Roman"/>
                <w:sz w:val="14"/>
                <w:szCs w:val="14"/>
                <w:lang w:eastAsia="en-US"/>
              </w:rPr>
              <w:t>Индивидуальный проект</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79" w:right="-13"/>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r w:rsidRPr="00146837">
              <w:rPr>
                <w:rFonts w:ascii="Times New Roman" w:hAnsi="Times New Roman"/>
                <w:b/>
                <w:bCs/>
                <w:sz w:val="12"/>
                <w:szCs w:val="16"/>
              </w:rPr>
              <w:t>0</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 w:right="-40" w:hanging="62"/>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DE4706" w:rsidRPr="008A2398" w:rsidRDefault="00DE4706" w:rsidP="00171B88">
            <w:pPr>
              <w:spacing w:after="0" w:line="240" w:lineRule="auto"/>
              <w:jc w:val="center"/>
              <w:rPr>
                <w:rFonts w:ascii="Times New Roman" w:hAnsi="Times New Roman"/>
                <w:sz w:val="16"/>
                <w:szCs w:val="16"/>
                <w:highlight w:val="yellow"/>
              </w:rPr>
            </w:pPr>
            <w:r w:rsidRPr="008A2398">
              <w:rPr>
                <w:rFonts w:ascii="Times New Roman" w:hAnsi="Times New Roman"/>
                <w:sz w:val="16"/>
                <w:szCs w:val="16"/>
                <w:highlight w:val="yellow"/>
              </w:rPr>
              <w:t>2</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85" w:right="-85"/>
              <w:jc w:val="center"/>
              <w:rPr>
                <w:rFonts w:ascii="Times New Roman" w:hAnsi="Times New Roman"/>
                <w:b/>
                <w:sz w:val="12"/>
                <w:szCs w:val="16"/>
              </w:rPr>
            </w:pPr>
            <w:r w:rsidRPr="00146837">
              <w:rPr>
                <w:rFonts w:ascii="Times New Roman" w:hAnsi="Times New Roman"/>
                <w:b/>
                <w:sz w:val="12"/>
                <w:szCs w:val="16"/>
              </w:rPr>
              <w:t>32</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85" w:right="-85"/>
              <w:jc w:val="center"/>
              <w:rPr>
                <w:rFonts w:ascii="Times New Roman" w:hAnsi="Times New Roman"/>
                <w:sz w:val="16"/>
                <w:szCs w:val="16"/>
              </w:rPr>
            </w:pPr>
            <w:r w:rsidRPr="003B404E">
              <w:rPr>
                <w:rFonts w:ascii="Times New Roman" w:hAnsi="Times New Roman"/>
                <w:sz w:val="16"/>
                <w:szCs w:val="16"/>
              </w:rPr>
              <w:t>32</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85" w:right="-85"/>
              <w:jc w:val="center"/>
              <w:rPr>
                <w:rFonts w:ascii="Times New Roman" w:hAnsi="Times New Roman"/>
                <w:sz w:val="16"/>
                <w:szCs w:val="16"/>
              </w:rPr>
            </w:pPr>
            <w:r>
              <w:rPr>
                <w:rFonts w:ascii="Times New Roman" w:hAnsi="Times New Roman"/>
                <w:sz w:val="16"/>
                <w:szCs w:val="16"/>
              </w:rPr>
              <w:t>32</w:t>
            </w:r>
          </w:p>
        </w:tc>
      </w:tr>
      <w:tr w:rsidR="00407729"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b/>
                <w:sz w:val="16"/>
                <w:szCs w:val="16"/>
              </w:rPr>
              <w:t>СГ.00</w:t>
            </w:r>
          </w:p>
        </w:tc>
        <w:tc>
          <w:tcPr>
            <w:tcW w:w="17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b/>
                <w:sz w:val="14"/>
                <w:szCs w:val="14"/>
              </w:rPr>
              <w:t>Социально-гуманитарный цикл</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ind w:left="-79" w:right="-13"/>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jc w:val="center"/>
              <w:rPr>
                <w:rFonts w:ascii="Times New Roman" w:hAnsi="Times New Roman"/>
                <w:b/>
                <w:sz w:val="12"/>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sz w:val="16"/>
                <w:szCs w:val="16"/>
              </w:rPr>
              <w:t>СГ.04</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sz w:val="14"/>
                <w:szCs w:val="14"/>
              </w:rPr>
              <w:t>Физическая культура</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79" w:right="-13"/>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r w:rsidRPr="00146837">
              <w:rPr>
                <w:rFonts w:ascii="Times New Roman" w:hAnsi="Times New Roman"/>
                <w:b/>
                <w:bCs/>
                <w:sz w:val="12"/>
                <w:szCs w:val="16"/>
              </w:rPr>
              <w:t>28</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88" w:right="-58"/>
              <w:jc w:val="center"/>
              <w:rPr>
                <w:rFonts w:ascii="Times New Roman" w:hAnsi="Times New Roman"/>
                <w:b/>
                <w:sz w:val="12"/>
                <w:szCs w:val="16"/>
              </w:rPr>
            </w:pPr>
            <w:r w:rsidRPr="00146837">
              <w:rPr>
                <w:rFonts w:ascii="Times New Roman" w:hAnsi="Times New Roman"/>
                <w:b/>
                <w:sz w:val="12"/>
                <w:szCs w:val="16"/>
              </w:rPr>
              <w:t>30</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88" w:right="-58"/>
              <w:jc w:val="center"/>
              <w:rPr>
                <w:rFonts w:ascii="Times New Roman" w:hAnsi="Times New Roman"/>
              </w:rPr>
            </w:pPr>
            <w:r w:rsidRPr="003B404E">
              <w:rPr>
                <w:rFonts w:ascii="Times New Roman" w:hAnsi="Times New Roman"/>
                <w:sz w:val="16"/>
                <w:szCs w:val="16"/>
              </w:rPr>
              <w:t>58</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88" w:right="-58"/>
              <w:jc w:val="center"/>
              <w:rPr>
                <w:rFonts w:ascii="Times New Roman" w:hAnsi="Times New Roman"/>
                <w:sz w:val="16"/>
                <w:szCs w:val="16"/>
              </w:rPr>
            </w:pPr>
          </w:p>
        </w:tc>
      </w:tr>
      <w:tr w:rsidR="00407729"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C0C0C0"/>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b/>
                <w:sz w:val="16"/>
                <w:szCs w:val="16"/>
              </w:rPr>
              <w:t>ОПБ</w:t>
            </w:r>
          </w:p>
        </w:tc>
        <w:tc>
          <w:tcPr>
            <w:tcW w:w="1717" w:type="dxa"/>
            <w:tcBorders>
              <w:top w:val="single" w:sz="4" w:space="0" w:color="000000"/>
              <w:left w:val="single" w:sz="4" w:space="0" w:color="000000"/>
              <w:bottom w:val="single" w:sz="4" w:space="0" w:color="000000"/>
              <w:right w:val="single" w:sz="4" w:space="0" w:color="000000"/>
            </w:tcBorders>
            <w:shd w:val="clear" w:color="auto" w:fill="C0C0C0"/>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b/>
                <w:bCs/>
                <w:sz w:val="14"/>
                <w:szCs w:val="14"/>
              </w:rPr>
              <w:t>Обязательный профессиональный блок</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79" w:right="-13"/>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114" w:right="-90"/>
              <w:jc w:val="center"/>
              <w:rPr>
                <w:rFonts w:ascii="Times New Roman" w:hAnsi="Times New Roman"/>
                <w:b/>
                <w:sz w:val="12"/>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4" w:right="-90"/>
              <w:jc w:val="center"/>
              <w:rPr>
                <w:rFonts w:ascii="Times New Roman" w:hAnsi="Times New Roman"/>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pacing w:after="0" w:line="240" w:lineRule="auto"/>
              <w:ind w:left="-114" w:right="-90"/>
              <w:jc w:val="center"/>
              <w:rPr>
                <w:rFonts w:ascii="Times New Roman" w:hAnsi="Times New Roman"/>
                <w:sz w:val="16"/>
                <w:szCs w:val="16"/>
              </w:rPr>
            </w:pP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sz w:val="16"/>
                <w:szCs w:val="16"/>
              </w:rPr>
              <w:t>ОП.01</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sz w:val="14"/>
                <w:szCs w:val="14"/>
              </w:rPr>
              <w:t>Материаловедение</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napToGrid w:val="0"/>
              <w:spacing w:after="0" w:line="240" w:lineRule="auto"/>
              <w:ind w:left="-79" w:right="-13"/>
              <w:jc w:val="center"/>
              <w:rPr>
                <w:rFonts w:ascii="Times New Roman" w:hAnsi="Times New Roman"/>
                <w:sz w:val="16"/>
                <w:szCs w:val="16"/>
              </w:rPr>
            </w:pPr>
            <w:r>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FF5D37" w:rsidP="00171B88">
            <w:pPr>
              <w:snapToGrid w:val="0"/>
              <w:spacing w:after="0" w:line="240" w:lineRule="auto"/>
              <w:jc w:val="center"/>
              <w:rPr>
                <w:rFonts w:ascii="Times New Roman" w:hAnsi="Times New Roman"/>
                <w:bCs/>
                <w:sz w:val="16"/>
                <w:szCs w:val="16"/>
              </w:rPr>
            </w:pPr>
            <w:r w:rsidRPr="00FF5D37">
              <w:rPr>
                <w:rFonts w:ascii="Times New Roman" w:hAnsi="Times New Roman"/>
                <w:bCs/>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FF5D37" w:rsidP="00171B88">
            <w:pPr>
              <w:snapToGrid w:val="0"/>
              <w:spacing w:after="0" w:line="240" w:lineRule="auto"/>
              <w:jc w:val="center"/>
              <w:rPr>
                <w:rFonts w:ascii="Times New Roman" w:hAnsi="Times New Roman"/>
                <w:bCs/>
                <w:sz w:val="16"/>
                <w:szCs w:val="16"/>
              </w:rPr>
            </w:pPr>
            <w:r w:rsidRPr="00FF5D37">
              <w:rPr>
                <w:rFonts w:ascii="Times New Roman" w:hAnsi="Times New Roman"/>
                <w:bCs/>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DE4706" w:rsidRPr="003B404E" w:rsidRDefault="00DE4706" w:rsidP="00171B88">
            <w:pPr>
              <w:snapToGrid w:val="0"/>
              <w:spacing w:after="0" w:line="240" w:lineRule="auto"/>
              <w:jc w:val="center"/>
              <w:rPr>
                <w:rFonts w:ascii="Times New Roman" w:hAnsi="Times New Roman"/>
                <w:sz w:val="16"/>
                <w:szCs w:val="16"/>
                <w:highlight w:val="yellow"/>
              </w:rPr>
            </w:pPr>
            <w:r w:rsidRPr="003B404E">
              <w:rPr>
                <w:rFonts w:ascii="Times New Roman" w:hAnsi="Times New Roman"/>
                <w:sz w:val="16"/>
                <w:szCs w:val="16"/>
                <w:highlight w:val="yellow"/>
              </w:rPr>
              <w:t>6</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9079A6" w:rsidP="00171B88">
            <w:pPr>
              <w:snapToGrid w:val="0"/>
              <w:spacing w:after="0" w:line="240" w:lineRule="auto"/>
              <w:ind w:left="-80" w:right="-38"/>
              <w:jc w:val="center"/>
              <w:rPr>
                <w:rFonts w:ascii="Times New Roman" w:hAnsi="Times New Roman"/>
                <w:b/>
                <w:bCs/>
                <w:sz w:val="12"/>
                <w:szCs w:val="16"/>
              </w:rPr>
            </w:pPr>
            <w:r>
              <w:rPr>
                <w:rFonts w:ascii="Times New Roman" w:hAnsi="Times New Roman"/>
                <w:b/>
                <w:bCs/>
                <w:sz w:val="12"/>
                <w:szCs w:val="16"/>
              </w:rPr>
              <w:t>36</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114" w:right="-90"/>
              <w:jc w:val="center"/>
              <w:rPr>
                <w:rFonts w:ascii="Times New Roman" w:hAnsi="Times New Roman"/>
                <w:b/>
                <w:sz w:val="12"/>
                <w:szCs w:val="16"/>
              </w:rPr>
            </w:pPr>
            <w:r w:rsidRPr="00146837">
              <w:rPr>
                <w:rFonts w:ascii="Times New Roman" w:hAnsi="Times New Roman"/>
                <w:b/>
                <w:sz w:val="12"/>
                <w:szCs w:val="16"/>
              </w:rPr>
              <w:t>0</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14" w:right="-90"/>
              <w:jc w:val="center"/>
              <w:rPr>
                <w:rFonts w:ascii="Times New Roman" w:hAnsi="Times New Roman"/>
              </w:rPr>
            </w:pPr>
            <w:r w:rsidRPr="003B404E">
              <w:rPr>
                <w:rFonts w:ascii="Times New Roman" w:hAnsi="Times New Roman"/>
                <w:sz w:val="16"/>
                <w:szCs w:val="16"/>
              </w:rPr>
              <w:t>24</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114" w:right="-90"/>
              <w:jc w:val="center"/>
              <w:rPr>
                <w:rFonts w:ascii="Times New Roman" w:hAnsi="Times New Roman"/>
                <w:sz w:val="16"/>
                <w:szCs w:val="16"/>
              </w:rPr>
            </w:pPr>
            <w:r>
              <w:rPr>
                <w:rFonts w:ascii="Times New Roman" w:hAnsi="Times New Roman"/>
                <w:sz w:val="16"/>
                <w:szCs w:val="16"/>
              </w:rPr>
              <w:t>84</w:t>
            </w: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sz w:val="16"/>
                <w:szCs w:val="16"/>
              </w:rPr>
              <w:t>ОП.02</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sz w:val="14"/>
                <w:szCs w:val="14"/>
              </w:rPr>
              <w:t>Спецрисунок и художественная графика</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79" w:right="-13"/>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r w:rsidRPr="00146837">
              <w:rPr>
                <w:rFonts w:ascii="Times New Roman" w:hAnsi="Times New Roman"/>
                <w:b/>
                <w:bCs/>
                <w:sz w:val="12"/>
                <w:szCs w:val="16"/>
              </w:rPr>
              <w:t>0</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DE4706" w:rsidRDefault="00DE4706" w:rsidP="00171B88">
            <w:pPr>
              <w:snapToGrid w:val="0"/>
              <w:spacing w:after="0" w:line="240" w:lineRule="auto"/>
              <w:jc w:val="center"/>
              <w:rPr>
                <w:rFonts w:ascii="Times New Roman" w:hAnsi="Times New Roman"/>
                <w:sz w:val="16"/>
                <w:szCs w:val="16"/>
              </w:rPr>
            </w:pPr>
            <w:r w:rsidRPr="00DE4706">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114" w:right="-90"/>
              <w:jc w:val="center"/>
              <w:rPr>
                <w:rFonts w:ascii="Times New Roman" w:hAnsi="Times New Roman"/>
                <w:b/>
                <w:sz w:val="12"/>
                <w:szCs w:val="16"/>
              </w:rPr>
            </w:pPr>
            <w:r w:rsidRPr="00146837">
              <w:rPr>
                <w:rFonts w:ascii="Times New Roman" w:hAnsi="Times New Roman"/>
                <w:b/>
                <w:sz w:val="12"/>
                <w:szCs w:val="16"/>
              </w:rPr>
              <w:t>30</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14" w:right="-90"/>
              <w:jc w:val="center"/>
              <w:rPr>
                <w:rFonts w:ascii="Times New Roman" w:hAnsi="Times New Roman"/>
              </w:rPr>
            </w:pPr>
            <w:r w:rsidRPr="003B404E">
              <w:rPr>
                <w:rFonts w:ascii="Times New Roman" w:hAnsi="Times New Roman"/>
                <w:sz w:val="16"/>
                <w:szCs w:val="16"/>
              </w:rPr>
              <w:t>30</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114" w:right="-90"/>
              <w:jc w:val="center"/>
              <w:rPr>
                <w:rFonts w:ascii="Times New Roman" w:hAnsi="Times New Roman"/>
                <w:sz w:val="16"/>
                <w:szCs w:val="16"/>
              </w:rPr>
            </w:pP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sz w:val="16"/>
                <w:szCs w:val="16"/>
              </w:rPr>
              <w:t>ОП.0</w:t>
            </w:r>
            <w:r w:rsidR="00277279">
              <w:rPr>
                <w:rFonts w:ascii="Times New Roman" w:hAnsi="Times New Roman"/>
                <w:sz w:val="16"/>
                <w:szCs w:val="16"/>
              </w:rPr>
              <w:t>5</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sz w:val="14"/>
                <w:szCs w:val="14"/>
              </w:rPr>
              <w:t>История стилей в костюме</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ind w:left="-79" w:right="-13"/>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b/>
                <w:bCs/>
                <w:sz w:val="16"/>
                <w:szCs w:val="16"/>
              </w:rPr>
            </w:pPr>
            <w:r w:rsidRPr="003B404E">
              <w:rPr>
                <w:rFonts w:ascii="Times New Roman" w:hAnsi="Times New Roman"/>
                <w:b/>
                <w:bCs/>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b/>
                <w:bCs/>
                <w:sz w:val="16"/>
                <w:szCs w:val="16"/>
              </w:rPr>
            </w:pPr>
            <w:r w:rsidRPr="003B404E">
              <w:rPr>
                <w:rFonts w:ascii="Times New Roman" w:hAnsi="Times New Roman"/>
                <w:b/>
                <w:bCs/>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DE4706" w:rsidRPr="003B404E" w:rsidRDefault="00DE4706" w:rsidP="00171B88">
            <w:pPr>
              <w:snapToGrid w:val="0"/>
              <w:spacing w:after="0" w:line="240" w:lineRule="auto"/>
              <w:jc w:val="center"/>
              <w:rPr>
                <w:rFonts w:ascii="Times New Roman" w:hAnsi="Times New Roman"/>
                <w:sz w:val="16"/>
                <w:szCs w:val="16"/>
                <w:highlight w:val="yellow"/>
              </w:rPr>
            </w:pPr>
            <w:r w:rsidRPr="003B404E">
              <w:rPr>
                <w:rFonts w:ascii="Times New Roman" w:hAnsi="Times New Roman"/>
                <w:sz w:val="16"/>
                <w:szCs w:val="16"/>
                <w:highlight w:val="yellow"/>
              </w:rPr>
              <w:t>2</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r w:rsidRPr="00146837">
              <w:rPr>
                <w:rFonts w:ascii="Times New Roman" w:hAnsi="Times New Roman"/>
                <w:b/>
                <w:bCs/>
                <w:sz w:val="12"/>
                <w:szCs w:val="16"/>
              </w:rPr>
              <w:t>32</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rPr>
                <w:rFonts w:ascii="Times New Roman" w:hAnsi="Times New Roman"/>
                <w:sz w:val="16"/>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114" w:right="-90"/>
              <w:jc w:val="center"/>
              <w:rPr>
                <w:rFonts w:ascii="Times New Roman" w:hAnsi="Times New Roman"/>
                <w:b/>
                <w:sz w:val="12"/>
                <w:szCs w:val="16"/>
              </w:rPr>
            </w:pPr>
            <w:r w:rsidRPr="00146837">
              <w:rPr>
                <w:rFonts w:ascii="Times New Roman" w:hAnsi="Times New Roman"/>
                <w:b/>
                <w:sz w:val="12"/>
                <w:szCs w:val="16"/>
              </w:rPr>
              <w:t>0</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14" w:right="-90"/>
              <w:jc w:val="center"/>
              <w:rPr>
                <w:rFonts w:ascii="Times New Roman" w:hAnsi="Times New Roman"/>
              </w:rPr>
            </w:pPr>
            <w:r w:rsidRPr="003B404E">
              <w:rPr>
                <w:rFonts w:ascii="Times New Roman" w:hAnsi="Times New Roman"/>
                <w:sz w:val="16"/>
                <w:szCs w:val="16"/>
              </w:rPr>
              <w:t>32</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114" w:right="-90"/>
              <w:jc w:val="center"/>
              <w:rPr>
                <w:rFonts w:ascii="Times New Roman" w:hAnsi="Times New Roman"/>
                <w:sz w:val="16"/>
                <w:szCs w:val="16"/>
              </w:rPr>
            </w:pPr>
            <w:r>
              <w:rPr>
                <w:rFonts w:ascii="Times New Roman" w:hAnsi="Times New Roman"/>
                <w:sz w:val="16"/>
                <w:szCs w:val="16"/>
              </w:rPr>
              <w:t>32</w:t>
            </w:r>
          </w:p>
        </w:tc>
      </w:tr>
      <w:tr w:rsidR="00407729"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C0C0C0"/>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b/>
                <w:sz w:val="16"/>
                <w:szCs w:val="16"/>
              </w:rPr>
              <w:t>ОПБ</w:t>
            </w:r>
          </w:p>
        </w:tc>
        <w:tc>
          <w:tcPr>
            <w:tcW w:w="1717" w:type="dxa"/>
            <w:tcBorders>
              <w:top w:val="single" w:sz="4" w:space="0" w:color="000000"/>
              <w:left w:val="single" w:sz="4" w:space="0" w:color="000000"/>
              <w:bottom w:val="single" w:sz="4" w:space="0" w:color="000000"/>
              <w:right w:val="single" w:sz="4" w:space="0" w:color="000000"/>
            </w:tcBorders>
            <w:shd w:val="clear" w:color="auto" w:fill="C0C0C0"/>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b/>
                <w:bCs/>
                <w:sz w:val="14"/>
                <w:szCs w:val="14"/>
              </w:rPr>
              <w:t>Обязательный профессиональный блок</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ind w:left="-79" w:right="-13"/>
              <w:jc w:val="center"/>
              <w:rPr>
                <w:rFonts w:ascii="Times New Roman" w:hAnsi="Times New Roman"/>
                <w:b/>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E4706" w:rsidRPr="003B404E" w:rsidRDefault="00DE4706" w:rsidP="00171B88">
            <w:pPr>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jc w:val="center"/>
              <w:rPr>
                <w:rFonts w:ascii="Times New Roman" w:hAnsi="Times New Roman"/>
                <w:b/>
                <w:sz w:val="12"/>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E4706" w:rsidRPr="003B404E" w:rsidRDefault="00DE4706" w:rsidP="00171B88">
            <w:pPr>
              <w:snapToGrid w:val="0"/>
              <w:spacing w:after="0" w:line="240" w:lineRule="auto"/>
              <w:jc w:val="center"/>
              <w:rPr>
                <w:rFonts w:ascii="Times New Roman" w:hAnsi="Times New Roman"/>
                <w:sz w:val="16"/>
                <w:szCs w:val="16"/>
              </w:rPr>
            </w:pPr>
          </w:p>
        </w:tc>
      </w:tr>
      <w:tr w:rsidR="00407729"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b/>
                <w:bCs/>
                <w:sz w:val="16"/>
                <w:szCs w:val="16"/>
              </w:rPr>
              <w:t>ПМ.01</w:t>
            </w:r>
          </w:p>
        </w:tc>
        <w:tc>
          <w:tcPr>
            <w:tcW w:w="17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b/>
                <w:bCs/>
                <w:sz w:val="14"/>
                <w:szCs w:val="14"/>
              </w:rPr>
              <w:t>Художественное проектирование швейных изделий</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ind w:left="-79" w:right="-13"/>
              <w:jc w:val="center"/>
              <w:rPr>
                <w:rFonts w:ascii="Times New Roman" w:hAnsi="Times New Roman"/>
                <w:b/>
                <w:bCs/>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3B404E" w:rsidRDefault="00DE4706" w:rsidP="00171B88">
            <w:pPr>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113" w:right="-113"/>
              <w:jc w:val="center"/>
              <w:rPr>
                <w:rFonts w:ascii="Times New Roman" w:hAnsi="Times New Roman"/>
                <w:b/>
                <w:sz w:val="12"/>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ind w:left="-113" w:right="-113"/>
              <w:jc w:val="center"/>
              <w:rPr>
                <w:rFonts w:ascii="Times New Roman" w:hAnsi="Times New Roman"/>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ind w:left="-113" w:right="-113"/>
              <w:jc w:val="center"/>
              <w:rPr>
                <w:rFonts w:ascii="Times New Roman" w:hAnsi="Times New Roman"/>
                <w:sz w:val="16"/>
                <w:szCs w:val="16"/>
              </w:rPr>
            </w:pP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sz w:val="16"/>
                <w:szCs w:val="16"/>
              </w:rPr>
              <w:t>МДК.</w:t>
            </w:r>
          </w:p>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sz w:val="16"/>
                <w:szCs w:val="16"/>
              </w:rPr>
              <w:t>01.01</w:t>
            </w:r>
          </w:p>
        </w:tc>
        <w:tc>
          <w:tcPr>
            <w:tcW w:w="1717" w:type="dxa"/>
            <w:tcBorders>
              <w:top w:val="single" w:sz="4" w:space="0" w:color="000000"/>
              <w:left w:val="single" w:sz="4" w:space="0" w:color="000000"/>
              <w:bottom w:val="single" w:sz="4" w:space="0" w:color="000000"/>
              <w:right w:val="single" w:sz="4" w:space="0" w:color="000000"/>
            </w:tcBorders>
            <w:shd w:val="clear" w:color="auto" w:fill="auto"/>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sz w:val="14"/>
                <w:szCs w:val="14"/>
              </w:rPr>
              <w:t>Основы художественного оформления швейных изделий</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ind w:left="-79" w:right="-13"/>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sz w:val="12"/>
                <w:szCs w:val="16"/>
              </w:rPr>
            </w:pPr>
            <w:r w:rsidRPr="00146837">
              <w:rPr>
                <w:rFonts w:ascii="Times New Roman" w:hAnsi="Times New Roman"/>
                <w:b/>
                <w:sz w:val="12"/>
                <w:szCs w:val="16"/>
              </w:rPr>
              <w:t>28</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DE4706" w:rsidRPr="00EE025D" w:rsidRDefault="00DE4706" w:rsidP="00171B88">
            <w:pPr>
              <w:spacing w:after="0" w:line="240" w:lineRule="auto"/>
              <w:jc w:val="center"/>
              <w:rPr>
                <w:rFonts w:ascii="Times New Roman" w:hAnsi="Times New Roman"/>
                <w:sz w:val="16"/>
                <w:szCs w:val="16"/>
                <w:highlight w:val="yellow"/>
              </w:rPr>
            </w:pPr>
            <w:r w:rsidRPr="00EE025D">
              <w:rPr>
                <w:rFonts w:ascii="Times New Roman" w:hAnsi="Times New Roman"/>
                <w:sz w:val="16"/>
                <w:szCs w:val="16"/>
                <w:highlight w:val="yellow"/>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85" w:right="-91" w:hanging="142"/>
              <w:jc w:val="center"/>
              <w:rPr>
                <w:rFonts w:ascii="Times New Roman" w:hAnsi="Times New Roman"/>
                <w:b/>
                <w:sz w:val="12"/>
                <w:szCs w:val="16"/>
              </w:rPr>
            </w:pPr>
            <w:r w:rsidRPr="00146837">
              <w:rPr>
                <w:rFonts w:ascii="Times New Roman" w:hAnsi="Times New Roman"/>
                <w:b/>
                <w:sz w:val="12"/>
                <w:szCs w:val="16"/>
              </w:rPr>
              <w:t>40</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85" w:right="-91" w:hanging="142"/>
              <w:jc w:val="center"/>
              <w:rPr>
                <w:rFonts w:ascii="Times New Roman" w:hAnsi="Times New Roman"/>
              </w:rPr>
            </w:pPr>
            <w:r w:rsidRPr="003B404E">
              <w:rPr>
                <w:rFonts w:ascii="Times New Roman" w:hAnsi="Times New Roman"/>
                <w:sz w:val="16"/>
                <w:szCs w:val="16"/>
              </w:rPr>
              <w:t>68</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85" w:right="-91" w:hanging="142"/>
              <w:jc w:val="center"/>
              <w:rPr>
                <w:rFonts w:ascii="Times New Roman" w:hAnsi="Times New Roman"/>
                <w:sz w:val="16"/>
                <w:szCs w:val="16"/>
              </w:rPr>
            </w:pPr>
            <w:r>
              <w:rPr>
                <w:rFonts w:ascii="Times New Roman" w:hAnsi="Times New Roman"/>
                <w:sz w:val="16"/>
                <w:szCs w:val="16"/>
              </w:rPr>
              <w:t>68</w:t>
            </w: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hAnsi="Times New Roman"/>
                <w:sz w:val="16"/>
                <w:szCs w:val="16"/>
              </w:rPr>
            </w:pPr>
            <w:r w:rsidRPr="003B404E">
              <w:rPr>
                <w:rFonts w:ascii="Times New Roman" w:hAnsi="Times New Roman"/>
                <w:sz w:val="16"/>
                <w:szCs w:val="16"/>
              </w:rPr>
              <w:t>МДК 01.02</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sz w:val="14"/>
                <w:szCs w:val="14"/>
              </w:rPr>
              <w:t>Макетирование швейных изделий</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ind w:left="-79" w:right="-13"/>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4</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sz w:val="12"/>
                <w:szCs w:val="16"/>
              </w:rPr>
            </w:pPr>
            <w:r w:rsidRPr="00146837">
              <w:rPr>
                <w:rFonts w:ascii="Times New Roman" w:hAnsi="Times New Roman"/>
                <w:b/>
                <w:sz w:val="12"/>
                <w:szCs w:val="16"/>
              </w:rPr>
              <w:t>14</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DE4706" w:rsidRPr="00EE025D" w:rsidRDefault="00DE4706" w:rsidP="00171B88">
            <w:pPr>
              <w:spacing w:after="0" w:line="240" w:lineRule="auto"/>
              <w:jc w:val="center"/>
              <w:rPr>
                <w:rFonts w:ascii="Times New Roman" w:hAnsi="Times New Roman"/>
                <w:sz w:val="16"/>
                <w:szCs w:val="16"/>
                <w:highlight w:val="yellow"/>
              </w:rPr>
            </w:pPr>
            <w:r w:rsidRPr="00EE025D">
              <w:rPr>
                <w:rFonts w:ascii="Times New Roman" w:hAnsi="Times New Roman"/>
                <w:sz w:val="16"/>
                <w:szCs w:val="16"/>
                <w:highlight w:val="yellow"/>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85" w:right="-91" w:hanging="142"/>
              <w:jc w:val="center"/>
              <w:rPr>
                <w:rFonts w:ascii="Times New Roman" w:hAnsi="Times New Roman"/>
                <w:b/>
                <w:sz w:val="12"/>
                <w:szCs w:val="16"/>
              </w:rPr>
            </w:pPr>
            <w:r w:rsidRPr="00146837">
              <w:rPr>
                <w:rFonts w:ascii="Times New Roman" w:hAnsi="Times New Roman"/>
                <w:b/>
                <w:sz w:val="12"/>
                <w:szCs w:val="16"/>
              </w:rPr>
              <w:t>30</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85" w:right="-91" w:hanging="142"/>
              <w:jc w:val="center"/>
              <w:rPr>
                <w:rFonts w:ascii="Times New Roman" w:hAnsi="Times New Roman"/>
                <w:sz w:val="16"/>
                <w:szCs w:val="16"/>
              </w:rPr>
            </w:pPr>
            <w:r w:rsidRPr="003B404E">
              <w:rPr>
                <w:rFonts w:ascii="Times New Roman" w:hAnsi="Times New Roman"/>
                <w:sz w:val="16"/>
                <w:szCs w:val="16"/>
              </w:rPr>
              <w:t>44</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85" w:right="-91" w:hanging="142"/>
              <w:jc w:val="center"/>
              <w:rPr>
                <w:rFonts w:ascii="Times New Roman" w:hAnsi="Times New Roman"/>
                <w:sz w:val="16"/>
                <w:szCs w:val="16"/>
              </w:rPr>
            </w:pPr>
            <w:r>
              <w:rPr>
                <w:rFonts w:ascii="Times New Roman" w:hAnsi="Times New Roman"/>
                <w:sz w:val="16"/>
                <w:szCs w:val="16"/>
              </w:rPr>
              <w:t>44</w:t>
            </w: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sz w:val="16"/>
                <w:szCs w:val="16"/>
              </w:rPr>
              <w:t>УП.01</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57" w:right="-57"/>
              <w:rPr>
                <w:rFonts w:ascii="Times New Roman" w:hAnsi="Times New Roman"/>
                <w:sz w:val="14"/>
                <w:szCs w:val="14"/>
              </w:rPr>
            </w:pPr>
            <w:r>
              <w:rPr>
                <w:rFonts w:ascii="Times New Roman" w:hAnsi="Times New Roman"/>
                <w:sz w:val="14"/>
                <w:szCs w:val="14"/>
              </w:rPr>
              <w:t>Учебная практика</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ind w:left="-79" w:right="-13"/>
              <w:jc w:val="center"/>
              <w:rPr>
                <w:rFonts w:ascii="Times New Roman" w:hAnsi="Times New Roman"/>
                <w:sz w:val="16"/>
                <w:szCs w:val="16"/>
              </w:rPr>
            </w:pPr>
            <w:r w:rsidRPr="003B404E">
              <w:rPr>
                <w:rFonts w:ascii="Times New Roman" w:hAnsi="Times New Roman"/>
                <w:sz w:val="16"/>
                <w:szCs w:val="16"/>
              </w:rPr>
              <w:t>6</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sz w:val="12"/>
                <w:szCs w:val="16"/>
              </w:rPr>
            </w:pPr>
            <w:r w:rsidRPr="00146837">
              <w:rPr>
                <w:rFonts w:ascii="Times New Roman" w:hAnsi="Times New Roman"/>
                <w:b/>
                <w:sz w:val="12"/>
                <w:szCs w:val="16"/>
              </w:rPr>
              <w:t>36</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DE4706" w:rsidRPr="003B404E" w:rsidRDefault="00DE4706" w:rsidP="00171B88">
            <w:pPr>
              <w:spacing w:after="0" w:line="240" w:lineRule="auto"/>
              <w:jc w:val="center"/>
              <w:rPr>
                <w:rFonts w:ascii="Times New Roman" w:hAnsi="Times New Roman"/>
                <w:sz w:val="16"/>
                <w:szCs w:val="16"/>
              </w:rPr>
            </w:pPr>
            <w:r w:rsidRPr="00EE025D">
              <w:rPr>
                <w:rFonts w:ascii="Times New Roman" w:hAnsi="Times New Roman"/>
                <w:sz w:val="16"/>
                <w:szCs w:val="16"/>
                <w:highlight w:val="yellow"/>
              </w:rPr>
              <w:t>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85" w:right="-91" w:hanging="142"/>
              <w:jc w:val="center"/>
              <w:rPr>
                <w:rFonts w:ascii="Times New Roman" w:hAnsi="Times New Roman"/>
                <w:b/>
                <w:sz w:val="12"/>
                <w:szCs w:val="16"/>
              </w:rPr>
            </w:pPr>
            <w:r w:rsidRPr="00146837">
              <w:rPr>
                <w:rFonts w:ascii="Times New Roman" w:hAnsi="Times New Roman"/>
                <w:b/>
                <w:sz w:val="12"/>
                <w:szCs w:val="16"/>
              </w:rPr>
              <w:t>36</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85" w:right="-91" w:hanging="142"/>
              <w:jc w:val="center"/>
              <w:rPr>
                <w:rFonts w:ascii="Times New Roman" w:hAnsi="Times New Roman"/>
                <w:sz w:val="16"/>
                <w:szCs w:val="16"/>
              </w:rPr>
            </w:pPr>
            <w:r w:rsidRPr="003B404E">
              <w:rPr>
                <w:rFonts w:ascii="Times New Roman" w:hAnsi="Times New Roman"/>
                <w:sz w:val="16"/>
                <w:szCs w:val="16"/>
              </w:rPr>
              <w:t>72</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85" w:right="-91" w:hanging="142"/>
              <w:jc w:val="center"/>
              <w:rPr>
                <w:rFonts w:ascii="Times New Roman" w:hAnsi="Times New Roman"/>
                <w:sz w:val="16"/>
                <w:szCs w:val="16"/>
              </w:rPr>
            </w:pPr>
            <w:r>
              <w:rPr>
                <w:rFonts w:ascii="Times New Roman" w:hAnsi="Times New Roman"/>
                <w:sz w:val="16"/>
                <w:szCs w:val="16"/>
              </w:rPr>
              <w:t>72</w:t>
            </w: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hAnsi="Times New Roman"/>
                <w:sz w:val="16"/>
                <w:szCs w:val="16"/>
              </w:rPr>
            </w:pPr>
            <w:r>
              <w:rPr>
                <w:rFonts w:ascii="Times New Roman" w:hAnsi="Times New Roman"/>
                <w:sz w:val="16"/>
                <w:szCs w:val="16"/>
              </w:rPr>
              <w:t>ПП 01</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sz w:val="14"/>
                <w:szCs w:val="14"/>
              </w:rPr>
              <w:t>Производственная практика</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ind w:left="-79" w:right="-13"/>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sz w:val="12"/>
                <w:szCs w:val="16"/>
              </w:rPr>
            </w:pPr>
            <w:r w:rsidRPr="00146837">
              <w:rPr>
                <w:rFonts w:ascii="Times New Roman" w:hAnsi="Times New Roman"/>
                <w:b/>
                <w:sz w:val="12"/>
                <w:szCs w:val="16"/>
              </w:rPr>
              <w:t>0</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DE4706" w:rsidRPr="003B404E" w:rsidRDefault="00DE4706" w:rsidP="00171B88">
            <w:pPr>
              <w:spacing w:after="0" w:line="240" w:lineRule="auto"/>
              <w:ind w:left="-72" w:right="-90"/>
              <w:jc w:val="center"/>
              <w:rPr>
                <w:rFonts w:ascii="Times New Roman" w:hAnsi="Times New Roman"/>
                <w:sz w:val="16"/>
                <w:szCs w:val="16"/>
              </w:rPr>
            </w:pPr>
            <w:r>
              <w:rPr>
                <w:rFonts w:ascii="Times New Roman" w:hAnsi="Times New Roman"/>
                <w:sz w:val="16"/>
                <w:szCs w:val="16"/>
              </w:rPr>
              <w:t>36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72" w:right="-90"/>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jc w:val="center"/>
              <w:rPr>
                <w:rFonts w:ascii="Times New Roman" w:hAnsi="Times New Roman"/>
                <w:b/>
                <w:sz w:val="12"/>
                <w:szCs w:val="16"/>
              </w:rPr>
            </w:pPr>
            <w:r w:rsidRPr="00146837">
              <w:rPr>
                <w:rFonts w:ascii="Times New Roman" w:hAnsi="Times New Roman"/>
                <w:b/>
                <w:sz w:val="12"/>
                <w:szCs w:val="16"/>
              </w:rPr>
              <w:t>36</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36</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36</w:t>
            </w:r>
          </w:p>
        </w:tc>
      </w:tr>
      <w:tr w:rsidR="00407729"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b/>
                <w:bCs/>
                <w:sz w:val="16"/>
                <w:szCs w:val="16"/>
              </w:rPr>
              <w:t>ПМ.02</w:t>
            </w:r>
          </w:p>
        </w:tc>
        <w:tc>
          <w:tcPr>
            <w:tcW w:w="17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b/>
                <w:bCs/>
                <w:sz w:val="14"/>
                <w:szCs w:val="14"/>
              </w:rPr>
              <w:t>Конструирование и моделирование швейных изделий</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ind w:left="-79" w:right="-13"/>
              <w:jc w:val="center"/>
              <w:rPr>
                <w:rFonts w:ascii="Times New Roman" w:hAnsi="Times New Roman"/>
                <w:b/>
                <w:bCs/>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113" w:right="-113"/>
              <w:jc w:val="center"/>
              <w:rPr>
                <w:rFonts w:ascii="Times New Roman" w:hAnsi="Times New Roman"/>
                <w:b/>
                <w:sz w:val="12"/>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ind w:left="-113" w:right="-113"/>
              <w:jc w:val="center"/>
              <w:rPr>
                <w:rFonts w:ascii="Times New Roman" w:hAnsi="Times New Roman"/>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ind w:left="-113" w:right="-113"/>
              <w:jc w:val="center"/>
              <w:rPr>
                <w:rFonts w:ascii="Times New Roman" w:hAnsi="Times New Roman"/>
                <w:sz w:val="16"/>
                <w:szCs w:val="16"/>
              </w:rPr>
            </w:pP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sz w:val="16"/>
                <w:szCs w:val="16"/>
              </w:rPr>
              <w:t>МДК.</w:t>
            </w:r>
          </w:p>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sz w:val="16"/>
                <w:szCs w:val="16"/>
              </w:rPr>
              <w:t>02.01</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sz w:val="14"/>
                <w:szCs w:val="14"/>
              </w:rPr>
              <w:t>Теоретические основы конструирования швейных изделий</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ind w:left="-79" w:right="-13"/>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4</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sz w:val="12"/>
                <w:szCs w:val="16"/>
              </w:rPr>
            </w:pPr>
            <w:r w:rsidRPr="00146837">
              <w:rPr>
                <w:rFonts w:ascii="Times New Roman" w:hAnsi="Times New Roman"/>
                <w:b/>
                <w:sz w:val="12"/>
                <w:szCs w:val="16"/>
              </w:rPr>
              <w:t>28</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121" w:right="-105"/>
              <w:jc w:val="center"/>
              <w:rPr>
                <w:rFonts w:ascii="Times New Roman" w:hAnsi="Times New Roman"/>
                <w:b/>
                <w:sz w:val="12"/>
                <w:szCs w:val="16"/>
              </w:rPr>
            </w:pPr>
            <w:r w:rsidRPr="00146837">
              <w:rPr>
                <w:rFonts w:ascii="Times New Roman" w:hAnsi="Times New Roman"/>
                <w:b/>
                <w:sz w:val="12"/>
                <w:szCs w:val="16"/>
              </w:rPr>
              <w:t>74</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21" w:right="-105"/>
              <w:jc w:val="center"/>
              <w:rPr>
                <w:rFonts w:ascii="Times New Roman" w:hAnsi="Times New Roman"/>
              </w:rPr>
            </w:pPr>
            <w:r w:rsidRPr="003B404E">
              <w:rPr>
                <w:rFonts w:ascii="Times New Roman" w:hAnsi="Times New Roman"/>
                <w:sz w:val="16"/>
                <w:szCs w:val="16"/>
              </w:rPr>
              <w:t>102</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121" w:right="-105"/>
              <w:jc w:val="center"/>
              <w:rPr>
                <w:rFonts w:ascii="Times New Roman" w:hAnsi="Times New Roman"/>
                <w:sz w:val="16"/>
                <w:szCs w:val="16"/>
              </w:rPr>
            </w:pP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hAnsi="Times New Roman"/>
                <w:sz w:val="16"/>
                <w:szCs w:val="16"/>
              </w:rPr>
            </w:pPr>
            <w:r w:rsidRPr="003B404E">
              <w:rPr>
                <w:rFonts w:ascii="Times New Roman" w:hAnsi="Times New Roman"/>
                <w:sz w:val="16"/>
                <w:szCs w:val="16"/>
              </w:rPr>
              <w:t>УП 02</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sz w:val="14"/>
                <w:szCs w:val="14"/>
              </w:rPr>
              <w:t>Учебная практика</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ind w:left="-79" w:right="-13"/>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sidRPr="003B404E">
              <w:rPr>
                <w:rFonts w:ascii="Times New Roman" w:hAnsi="Times New Roman"/>
                <w:sz w:val="16"/>
                <w:szCs w:val="16"/>
              </w:rPr>
              <w:t>6</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sz w:val="12"/>
                <w:szCs w:val="16"/>
              </w:rPr>
            </w:pPr>
            <w:r w:rsidRPr="00146837">
              <w:rPr>
                <w:rFonts w:ascii="Times New Roman" w:hAnsi="Times New Roman"/>
                <w:b/>
                <w:sz w:val="12"/>
                <w:szCs w:val="16"/>
              </w:rPr>
              <w:t>36</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5437B1" w:rsidRDefault="00DE4706" w:rsidP="00171B88">
            <w:pPr>
              <w:spacing w:after="0" w:line="240" w:lineRule="auto"/>
              <w:jc w:val="center"/>
              <w:rPr>
                <w:rFonts w:ascii="Times New Roman" w:hAnsi="Times New Roman"/>
                <w:sz w:val="16"/>
                <w:szCs w:val="16"/>
              </w:rPr>
            </w:pPr>
            <w:r w:rsidRPr="005437B1">
              <w:rPr>
                <w:rFonts w:ascii="Times New Roman" w:hAnsi="Times New Roman"/>
                <w:sz w:val="16"/>
                <w:szCs w:val="16"/>
              </w:rPr>
              <w:t>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jc w:val="center"/>
              <w:rPr>
                <w:rFonts w:ascii="Times New Roman" w:hAnsi="Times New Roman"/>
                <w:b/>
                <w:sz w:val="12"/>
                <w:szCs w:val="16"/>
              </w:rPr>
            </w:pPr>
            <w:r w:rsidRPr="00146837">
              <w:rPr>
                <w:rFonts w:ascii="Times New Roman" w:hAnsi="Times New Roman"/>
                <w:b/>
                <w:sz w:val="12"/>
                <w:szCs w:val="16"/>
              </w:rPr>
              <w:t>36</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72</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jc w:val="center"/>
              <w:rPr>
                <w:rFonts w:ascii="Times New Roman" w:hAnsi="Times New Roman"/>
                <w:sz w:val="16"/>
                <w:szCs w:val="16"/>
              </w:rPr>
            </w:pPr>
          </w:p>
        </w:tc>
      </w:tr>
      <w:tr w:rsidR="00407729"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b/>
                <w:bCs/>
                <w:sz w:val="16"/>
                <w:szCs w:val="16"/>
              </w:rPr>
              <w:t>ПМ.03</w:t>
            </w:r>
          </w:p>
        </w:tc>
        <w:tc>
          <w:tcPr>
            <w:tcW w:w="1717" w:type="dxa"/>
            <w:tcBorders>
              <w:top w:val="single" w:sz="4" w:space="0" w:color="000000"/>
              <w:left w:val="single" w:sz="4" w:space="0" w:color="000000"/>
              <w:bottom w:val="single" w:sz="4" w:space="0" w:color="000000"/>
              <w:right w:val="single" w:sz="4" w:space="0" w:color="000000"/>
            </w:tcBorders>
            <w:shd w:val="clear" w:color="auto" w:fill="D9D9D9"/>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b/>
                <w:bCs/>
                <w:spacing w:val="-2"/>
                <w:sz w:val="14"/>
                <w:szCs w:val="14"/>
              </w:rPr>
              <w:t>Разработка технологических процессов производства швейных изделий</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ind w:left="-79" w:right="-13"/>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3B404E" w:rsidRDefault="00DE4706" w:rsidP="00171B88">
            <w:pPr>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bCs/>
                <w:sz w:val="12"/>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b/>
                <w:bCs/>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113" w:right="-113"/>
              <w:jc w:val="center"/>
              <w:rPr>
                <w:rFonts w:ascii="Times New Roman" w:hAnsi="Times New Roman"/>
                <w:b/>
                <w:sz w:val="12"/>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ind w:left="-113" w:right="-113"/>
              <w:jc w:val="center"/>
              <w:rPr>
                <w:rFonts w:ascii="Times New Roman" w:hAnsi="Times New Roman"/>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DE4706" w:rsidRPr="003B404E" w:rsidRDefault="00DE4706" w:rsidP="00171B88">
            <w:pPr>
              <w:spacing w:after="0" w:line="240" w:lineRule="auto"/>
              <w:ind w:left="-113" w:right="-113"/>
              <w:jc w:val="center"/>
              <w:rPr>
                <w:rFonts w:ascii="Times New Roman" w:hAnsi="Times New Roman"/>
                <w:sz w:val="16"/>
                <w:szCs w:val="16"/>
              </w:rPr>
            </w:pP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sz w:val="16"/>
                <w:szCs w:val="16"/>
              </w:rPr>
              <w:t>МДК.</w:t>
            </w:r>
          </w:p>
          <w:p w:rsidR="00DE4706" w:rsidRPr="003B404E" w:rsidRDefault="00DE4706" w:rsidP="00171B88">
            <w:pPr>
              <w:spacing w:after="0" w:line="240" w:lineRule="auto"/>
              <w:ind w:left="-90" w:right="-39"/>
              <w:jc w:val="center"/>
              <w:rPr>
                <w:rFonts w:ascii="Times New Roman" w:hAnsi="Times New Roman"/>
              </w:rPr>
            </w:pPr>
            <w:r w:rsidRPr="003B404E">
              <w:rPr>
                <w:rFonts w:ascii="Times New Roman" w:hAnsi="Times New Roman"/>
                <w:sz w:val="16"/>
                <w:szCs w:val="16"/>
              </w:rPr>
              <w:t>03.01</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sz w:val="14"/>
                <w:szCs w:val="14"/>
              </w:rPr>
              <w:t>Технология и проектирование технологических процессов швейного производства</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79" w:right="-13"/>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r>
              <w:rPr>
                <w:rFonts w:ascii="Times New Roman" w:hAnsi="Times New Roman"/>
                <w:sz w:val="16"/>
                <w:szCs w:val="16"/>
              </w:rPr>
              <w:t>4</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sz w:val="12"/>
                <w:szCs w:val="16"/>
              </w:rPr>
            </w:pPr>
            <w:r w:rsidRPr="00146837">
              <w:rPr>
                <w:rFonts w:ascii="Times New Roman" w:hAnsi="Times New Roman"/>
                <w:b/>
                <w:sz w:val="12"/>
                <w:szCs w:val="16"/>
              </w:rPr>
              <w:t>14</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jc w:val="center"/>
              <w:rPr>
                <w:rFonts w:ascii="Times New Roman" w:hAnsi="Times New Roman"/>
                <w:b/>
                <w:sz w:val="12"/>
                <w:szCs w:val="16"/>
              </w:rPr>
            </w:pPr>
            <w:r w:rsidRPr="00146837">
              <w:rPr>
                <w:rFonts w:ascii="Times New Roman" w:hAnsi="Times New Roman"/>
                <w:b/>
                <w:sz w:val="12"/>
                <w:szCs w:val="16"/>
              </w:rPr>
              <w:t>42</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rPr>
            </w:pPr>
            <w:r w:rsidRPr="003B404E">
              <w:rPr>
                <w:rFonts w:ascii="Times New Roman" w:hAnsi="Times New Roman"/>
                <w:sz w:val="16"/>
                <w:szCs w:val="16"/>
              </w:rPr>
              <w:t>56</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jc w:val="center"/>
              <w:rPr>
                <w:rFonts w:ascii="Times New Roman" w:hAnsi="Times New Roman"/>
                <w:sz w:val="16"/>
                <w:szCs w:val="16"/>
              </w:rPr>
            </w:pP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2B76B9" w:rsidRDefault="00DE4706" w:rsidP="00171B88">
            <w:pPr>
              <w:spacing w:after="0" w:line="240" w:lineRule="auto"/>
              <w:jc w:val="center"/>
              <w:rPr>
                <w:rFonts w:ascii="Times New Roman" w:hAnsi="Times New Roman"/>
                <w:sz w:val="14"/>
              </w:rPr>
            </w:pPr>
            <w:r w:rsidRPr="002B76B9">
              <w:rPr>
                <w:rFonts w:ascii="Times New Roman" w:hAnsi="Times New Roman"/>
                <w:sz w:val="14"/>
              </w:rPr>
              <w:t>МДК 03.02</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ind w:left="-57" w:right="-57"/>
              <w:rPr>
                <w:rFonts w:ascii="Times New Roman" w:hAnsi="Times New Roman"/>
                <w:sz w:val="14"/>
                <w:szCs w:val="14"/>
              </w:rPr>
            </w:pPr>
            <w:r w:rsidRPr="00FF5D37">
              <w:rPr>
                <w:rFonts w:ascii="Times New Roman" w:hAnsi="Times New Roman"/>
                <w:sz w:val="14"/>
                <w:szCs w:val="14"/>
              </w:rPr>
              <w:t>Организация работ специализированного подразделения швейного производства и управление ею</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79" w:right="-13"/>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2</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ind w:left="-106" w:right="-68"/>
              <w:jc w:val="center"/>
              <w:rPr>
                <w:rFonts w:ascii="Times New Roman" w:hAnsi="Times New Roman"/>
                <w:sz w:val="16"/>
                <w:szCs w:val="16"/>
              </w:rPr>
            </w:pPr>
            <w:r>
              <w:rPr>
                <w:rFonts w:ascii="Times New Roman" w:hAnsi="Times New Roman"/>
                <w:sz w:val="16"/>
                <w:szCs w:val="16"/>
              </w:rPr>
              <w:t>10</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ind w:left="-106" w:right="-68"/>
              <w:jc w:val="center"/>
              <w:rPr>
                <w:rFonts w:ascii="Times New Roman" w:hAnsi="Times New Roman"/>
                <w:sz w:val="16"/>
                <w:szCs w:val="16"/>
              </w:rPr>
            </w:pPr>
            <w:r>
              <w:rPr>
                <w:rFonts w:ascii="Times New Roman" w:hAnsi="Times New Roman"/>
                <w:sz w:val="16"/>
                <w:szCs w:val="16"/>
              </w:rPr>
              <w:t>10</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sz w:val="12"/>
                <w:szCs w:val="16"/>
              </w:rPr>
            </w:pPr>
            <w:r w:rsidRPr="00146837">
              <w:rPr>
                <w:rFonts w:ascii="Times New Roman" w:hAnsi="Times New Roman"/>
                <w:b/>
                <w:sz w:val="12"/>
                <w:szCs w:val="16"/>
              </w:rPr>
              <w:t>36</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ind w:left="-87" w:right="-74"/>
              <w:jc w:val="center"/>
              <w:rPr>
                <w:rFonts w:ascii="Times New Roman" w:hAnsi="Times New Roman"/>
                <w:sz w:val="16"/>
                <w:szCs w:val="16"/>
              </w:rPr>
            </w:pPr>
            <w:r>
              <w:rPr>
                <w:rFonts w:ascii="Times New Roman" w:hAnsi="Times New Roman"/>
                <w:sz w:val="16"/>
                <w:szCs w:val="16"/>
              </w:rPr>
              <w:t>20</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jc w:val="center"/>
              <w:rPr>
                <w:rFonts w:ascii="Times New Roman" w:hAnsi="Times New Roman"/>
                <w:b/>
                <w:sz w:val="12"/>
                <w:szCs w:val="16"/>
              </w:rPr>
            </w:pPr>
            <w:r w:rsidRPr="00146837">
              <w:rPr>
                <w:rFonts w:ascii="Times New Roman" w:hAnsi="Times New Roman"/>
                <w:b/>
                <w:sz w:val="12"/>
                <w:szCs w:val="16"/>
              </w:rPr>
              <w:t>36</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72</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121" w:right="-105"/>
              <w:jc w:val="center"/>
              <w:rPr>
                <w:rFonts w:ascii="Times New Roman" w:hAnsi="Times New Roman"/>
                <w:sz w:val="16"/>
                <w:szCs w:val="16"/>
              </w:rPr>
            </w:pP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hAnsi="Times New Roman"/>
                <w:sz w:val="16"/>
                <w:szCs w:val="16"/>
              </w:rPr>
            </w:pPr>
            <w:r w:rsidRPr="003B404E">
              <w:rPr>
                <w:rFonts w:ascii="Times New Roman" w:hAnsi="Times New Roman"/>
                <w:sz w:val="16"/>
                <w:szCs w:val="16"/>
              </w:rPr>
              <w:t>УП 03</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sz w:val="14"/>
                <w:szCs w:val="14"/>
              </w:rPr>
              <w:t>Учебная практика</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79" w:right="-13"/>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sz w:val="12"/>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0" w:right="-149"/>
              <w:jc w:val="center"/>
              <w:rPr>
                <w:rFonts w:ascii="Times New Roman" w:hAnsi="Times New Roman"/>
                <w:sz w:val="16"/>
                <w:szCs w:val="16"/>
              </w:rPr>
            </w:pPr>
            <w:r>
              <w:rPr>
                <w:rFonts w:ascii="Times New Roman" w:hAnsi="Times New Roman"/>
                <w:sz w:val="16"/>
                <w:szCs w:val="16"/>
              </w:rPr>
              <w:t>12</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0" w:right="-149"/>
              <w:jc w:val="center"/>
              <w:rPr>
                <w:rFonts w:ascii="Times New Roman" w:hAnsi="Times New Roman"/>
                <w:sz w:val="16"/>
                <w:szCs w:val="16"/>
              </w:rPr>
            </w:pPr>
            <w:r>
              <w:rPr>
                <w:rFonts w:ascii="Times New Roman" w:hAnsi="Times New Roman"/>
                <w:sz w:val="16"/>
                <w:szCs w:val="16"/>
              </w:rPr>
              <w:t>18</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0" w:right="-149"/>
              <w:jc w:val="center"/>
              <w:rPr>
                <w:rFonts w:ascii="Times New Roman" w:hAnsi="Times New Roman"/>
                <w:sz w:val="16"/>
                <w:szCs w:val="16"/>
              </w:rPr>
            </w:pPr>
            <w:r>
              <w:rPr>
                <w:rFonts w:ascii="Times New Roman" w:hAnsi="Times New Roman"/>
                <w:sz w:val="16"/>
                <w:szCs w:val="16"/>
              </w:rPr>
              <w:t>18</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70" w:right="-149"/>
              <w:jc w:val="center"/>
              <w:rPr>
                <w:rFonts w:ascii="Times New Roman" w:hAnsi="Times New Roman"/>
                <w:sz w:val="16"/>
                <w:szCs w:val="16"/>
              </w:rPr>
            </w:pPr>
            <w:r>
              <w:rPr>
                <w:rFonts w:ascii="Times New Roman" w:hAnsi="Times New Roman"/>
                <w:sz w:val="16"/>
                <w:szCs w:val="16"/>
              </w:rPr>
              <w:t>18</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5437B1" w:rsidRDefault="005437B1" w:rsidP="00171B88">
            <w:pPr>
              <w:spacing w:after="0" w:line="240" w:lineRule="auto"/>
              <w:ind w:left="-170" w:right="-149"/>
              <w:jc w:val="center"/>
              <w:rPr>
                <w:rFonts w:ascii="Times New Roman" w:hAnsi="Times New Roman"/>
                <w:sz w:val="16"/>
                <w:szCs w:val="16"/>
              </w:rPr>
            </w:pPr>
            <w:r w:rsidRPr="005437B1">
              <w:rPr>
                <w:rFonts w:ascii="Times New Roman" w:hAnsi="Times New Roman"/>
                <w:sz w:val="16"/>
                <w:szCs w:val="16"/>
              </w:rPr>
              <w:t>24</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EE025D" w:rsidRDefault="00DE4706" w:rsidP="00171B88">
            <w:pPr>
              <w:spacing w:after="0" w:line="240" w:lineRule="auto"/>
              <w:ind w:left="-170" w:right="-149"/>
              <w:jc w:val="center"/>
              <w:rPr>
                <w:rFonts w:ascii="Times New Roman" w:hAnsi="Times New Roman"/>
                <w:sz w:val="12"/>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121" w:right="-105"/>
              <w:jc w:val="center"/>
              <w:rPr>
                <w:rFonts w:ascii="Times New Roman" w:hAnsi="Times New Roman"/>
                <w:b/>
                <w:sz w:val="12"/>
                <w:szCs w:val="16"/>
              </w:rPr>
            </w:pPr>
            <w:r w:rsidRPr="00146837">
              <w:rPr>
                <w:rFonts w:ascii="Times New Roman" w:hAnsi="Times New Roman"/>
                <w:b/>
                <w:sz w:val="12"/>
                <w:szCs w:val="16"/>
              </w:rPr>
              <w:t>108</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121" w:right="-105"/>
              <w:jc w:val="center"/>
              <w:rPr>
                <w:rFonts w:ascii="Times New Roman" w:hAnsi="Times New Roman"/>
                <w:sz w:val="16"/>
                <w:szCs w:val="16"/>
              </w:rPr>
            </w:pPr>
            <w:r w:rsidRPr="003B404E">
              <w:rPr>
                <w:rFonts w:ascii="Times New Roman" w:hAnsi="Times New Roman"/>
                <w:sz w:val="16"/>
                <w:szCs w:val="16"/>
              </w:rPr>
              <w:t>108</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ind w:left="-121" w:right="-105"/>
              <w:jc w:val="center"/>
              <w:rPr>
                <w:rFonts w:ascii="Times New Roman" w:hAnsi="Times New Roman"/>
                <w:sz w:val="16"/>
                <w:szCs w:val="16"/>
              </w:rPr>
            </w:pPr>
          </w:p>
        </w:tc>
      </w:tr>
      <w:tr w:rsidR="00DE4706" w:rsidRPr="003B404E" w:rsidTr="00BA6C0F">
        <w:trPr>
          <w:trHeight w:val="196"/>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hAnsi="Times New Roman"/>
                <w:sz w:val="16"/>
                <w:szCs w:val="16"/>
              </w:rPr>
            </w:pPr>
            <w:r>
              <w:rPr>
                <w:rFonts w:ascii="Times New Roman" w:hAnsi="Times New Roman"/>
                <w:sz w:val="16"/>
                <w:szCs w:val="16"/>
              </w:rPr>
              <w:t>ПП 03</w:t>
            </w: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57" w:right="-57"/>
              <w:rPr>
                <w:rFonts w:ascii="Times New Roman" w:hAnsi="Times New Roman"/>
                <w:sz w:val="14"/>
                <w:szCs w:val="14"/>
              </w:rPr>
            </w:pPr>
            <w:r w:rsidRPr="003B404E">
              <w:rPr>
                <w:rFonts w:ascii="Times New Roman" w:hAnsi="Times New Roman"/>
                <w:sz w:val="14"/>
                <w:szCs w:val="14"/>
              </w:rPr>
              <w:t>Производственная практика</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79" w:right="-13"/>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sz w:val="12"/>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DE4706" w:rsidRPr="003B404E" w:rsidRDefault="00DE4706" w:rsidP="00171B88">
            <w:pPr>
              <w:spacing w:after="0" w:line="240" w:lineRule="auto"/>
              <w:ind w:left="-80" w:right="-83"/>
              <w:jc w:val="center"/>
              <w:rPr>
                <w:rFonts w:ascii="Times New Roman" w:hAnsi="Times New Roman"/>
                <w:sz w:val="16"/>
                <w:szCs w:val="16"/>
              </w:rPr>
            </w:pPr>
            <w:r>
              <w:rPr>
                <w:rFonts w:ascii="Times New Roman" w:hAnsi="Times New Roman"/>
                <w:sz w:val="16"/>
                <w:szCs w:val="16"/>
              </w:rPr>
              <w:t>36</w:t>
            </w: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DE4706" w:rsidRPr="003B404E" w:rsidRDefault="00DE4706" w:rsidP="00171B88">
            <w:pPr>
              <w:snapToGrid w:val="0"/>
              <w:spacing w:after="0" w:line="240" w:lineRule="auto"/>
              <w:ind w:left="-80" w:right="-83"/>
              <w:jc w:val="center"/>
              <w:rPr>
                <w:rFonts w:ascii="Times New Roman" w:hAnsi="Times New Roman"/>
                <w:sz w:val="16"/>
                <w:szCs w:val="16"/>
              </w:rPr>
            </w:pPr>
            <w:r>
              <w:rPr>
                <w:rFonts w:ascii="Times New Roman" w:hAnsi="Times New Roman"/>
                <w:sz w:val="16"/>
                <w:szCs w:val="16"/>
              </w:rPr>
              <w:t>36</w:t>
            </w: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ind w:left="-80" w:right="-83"/>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jc w:val="center"/>
              <w:rPr>
                <w:rFonts w:ascii="Times New Roman" w:hAnsi="Times New Roman"/>
                <w:b/>
                <w:sz w:val="12"/>
                <w:szCs w:val="16"/>
              </w:rPr>
            </w:pPr>
            <w:r w:rsidRPr="00146837">
              <w:rPr>
                <w:rFonts w:ascii="Times New Roman" w:hAnsi="Times New Roman"/>
                <w:b/>
                <w:sz w:val="12"/>
                <w:szCs w:val="16"/>
              </w:rPr>
              <w:t>72</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r w:rsidRPr="003B404E">
              <w:rPr>
                <w:rFonts w:ascii="Times New Roman" w:hAnsi="Times New Roman"/>
                <w:sz w:val="16"/>
                <w:szCs w:val="16"/>
              </w:rPr>
              <w:t>72</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B404E" w:rsidRDefault="00DE4706" w:rsidP="00171B88">
            <w:pPr>
              <w:spacing w:after="0" w:line="240" w:lineRule="auto"/>
              <w:jc w:val="center"/>
              <w:rPr>
                <w:rFonts w:ascii="Times New Roman" w:hAnsi="Times New Roman"/>
                <w:sz w:val="16"/>
                <w:szCs w:val="16"/>
              </w:rPr>
            </w:pP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rPr>
            </w:pP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ind w:left="-108" w:right="-21"/>
              <w:jc w:val="center"/>
              <w:rPr>
                <w:rFonts w:ascii="Times New Roman" w:hAnsi="Times New Roman"/>
                <w:sz w:val="4"/>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ind w:left="-79" w:right="-13"/>
              <w:jc w:val="center"/>
              <w:rPr>
                <w:rFonts w:ascii="Times New Roman" w:hAnsi="Times New Roman"/>
                <w:sz w:val="4"/>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napToGrid w:val="0"/>
              <w:spacing w:after="0" w:line="240" w:lineRule="auto"/>
              <w:ind w:left="-106" w:right="-68"/>
              <w:jc w:val="center"/>
              <w:rPr>
                <w:rFonts w:ascii="Times New Roman" w:hAnsi="Times New Roman"/>
                <w:sz w:val="4"/>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FF5D37" w:rsidRDefault="00DE4706" w:rsidP="00171B88">
            <w:pPr>
              <w:snapToGrid w:val="0"/>
              <w:spacing w:after="0" w:line="240" w:lineRule="auto"/>
              <w:ind w:left="-80" w:right="-38"/>
              <w:jc w:val="center"/>
              <w:rPr>
                <w:rFonts w:ascii="Times New Roman" w:hAnsi="Times New Roman"/>
                <w:b/>
                <w:sz w:val="4"/>
                <w:szCs w:val="16"/>
              </w:rPr>
            </w:pP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FF5D37" w:rsidRDefault="00DE4706" w:rsidP="00171B88">
            <w:pPr>
              <w:snapToGrid w:val="0"/>
              <w:spacing w:after="0" w:line="240" w:lineRule="auto"/>
              <w:jc w:val="center"/>
              <w:rPr>
                <w:rFonts w:ascii="Times New Roman" w:hAnsi="Times New Roman"/>
                <w:sz w:val="4"/>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FF5D37" w:rsidRDefault="00DE4706" w:rsidP="00171B88">
            <w:pPr>
              <w:snapToGrid w:val="0"/>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napToGrid w:val="0"/>
              <w:spacing w:after="0" w:line="240" w:lineRule="auto"/>
              <w:ind w:left="-87" w:right="-74"/>
              <w:jc w:val="center"/>
              <w:rPr>
                <w:rFonts w:ascii="Times New Roman" w:hAnsi="Times New Roman"/>
                <w:sz w:val="4"/>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FF5D37" w:rsidRDefault="00DE4706" w:rsidP="00171B88">
            <w:pPr>
              <w:spacing w:after="0" w:line="240" w:lineRule="auto"/>
              <w:jc w:val="center"/>
              <w:rPr>
                <w:rFonts w:ascii="Times New Roman" w:hAnsi="Times New Roman"/>
                <w:b/>
                <w:sz w:val="4"/>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FF5D37" w:rsidRDefault="00DE4706" w:rsidP="00171B88">
            <w:pPr>
              <w:spacing w:after="0" w:line="240" w:lineRule="auto"/>
              <w:jc w:val="center"/>
              <w:rPr>
                <w:rFonts w:ascii="Times New Roman" w:hAnsi="Times New Roman"/>
                <w:sz w:val="4"/>
                <w:szCs w:val="16"/>
              </w:rPr>
            </w:pP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FF5D37" w:rsidRDefault="00DE4706" w:rsidP="00171B88">
            <w:pPr>
              <w:spacing w:after="0" w:line="240" w:lineRule="auto"/>
              <w:jc w:val="center"/>
              <w:rPr>
                <w:rFonts w:ascii="Times New Roman" w:hAnsi="Times New Roman"/>
                <w:sz w:val="4"/>
                <w:szCs w:val="16"/>
              </w:rPr>
            </w:pPr>
          </w:p>
        </w:tc>
      </w:tr>
      <w:tr w:rsidR="00DE4706" w:rsidRPr="003B404E" w:rsidTr="00BA6C0F">
        <w:trPr>
          <w:jc w:val="center"/>
        </w:trPr>
        <w:tc>
          <w:tcPr>
            <w:tcW w:w="6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90" w:right="-39"/>
              <w:jc w:val="center"/>
              <w:rPr>
                <w:rFonts w:ascii="Times New Roman" w:hAnsi="Times New Roman"/>
                <w:sz w:val="16"/>
                <w:szCs w:val="16"/>
              </w:rPr>
            </w:pPr>
          </w:p>
        </w:tc>
        <w:tc>
          <w:tcPr>
            <w:tcW w:w="1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ind w:left="-57" w:right="-57"/>
              <w:rPr>
                <w:rFonts w:ascii="Times New Roman" w:hAnsi="Times New Roman"/>
                <w:sz w:val="14"/>
                <w:szCs w:val="14"/>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FF5D37" w:rsidP="00171B88">
            <w:pPr>
              <w:snapToGrid w:val="0"/>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napToGrid w:val="0"/>
              <w:spacing w:after="0" w:line="240" w:lineRule="auto"/>
              <w:ind w:left="-80" w:right="-38"/>
              <w:jc w:val="center"/>
              <w:rPr>
                <w:rFonts w:ascii="Times New Roman" w:hAnsi="Times New Roman"/>
                <w:b/>
                <w:sz w:val="12"/>
                <w:szCs w:val="16"/>
              </w:rPr>
            </w:pPr>
            <w:r w:rsidRPr="00146837">
              <w:rPr>
                <w:rFonts w:ascii="Times New Roman" w:hAnsi="Times New Roman"/>
                <w:b/>
                <w:sz w:val="12"/>
                <w:szCs w:val="16"/>
              </w:rPr>
              <w:t>612</w:t>
            </w:r>
          </w:p>
        </w:tc>
        <w:tc>
          <w:tcPr>
            <w:tcW w:w="279"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01" w:type="dxa"/>
            <w:gridSpan w:val="3"/>
            <w:tcBorders>
              <w:top w:val="single" w:sz="4" w:space="0" w:color="000000"/>
              <w:left w:val="single" w:sz="4" w:space="0" w:color="000000"/>
              <w:bottom w:val="single" w:sz="4" w:space="0" w:color="000000"/>
              <w:right w:val="single" w:sz="4" w:space="0" w:color="000000"/>
            </w:tcBorders>
            <w:shd w:val="clear" w:color="auto" w:fill="FFFF00"/>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pacing w:after="0" w:line="240" w:lineRule="auto"/>
              <w:jc w:val="center"/>
              <w:rPr>
                <w:rFonts w:ascii="Times New Roman" w:hAnsi="Times New Roman"/>
                <w:sz w:val="16"/>
                <w:szCs w:val="16"/>
              </w:rPr>
            </w:pPr>
          </w:p>
        </w:tc>
        <w:tc>
          <w:tcPr>
            <w:tcW w:w="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B404E" w:rsidRDefault="00DE4706" w:rsidP="00171B88">
            <w:pPr>
              <w:snapToGrid w:val="0"/>
              <w:spacing w:after="0" w:line="240" w:lineRule="auto"/>
              <w:jc w:val="center"/>
              <w:rPr>
                <w:rFonts w:ascii="Times New Roman" w:hAnsi="Times New Roman"/>
                <w:sz w:val="16"/>
                <w:szCs w:val="16"/>
              </w:rPr>
            </w:pP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DE4706" w:rsidRPr="00146837" w:rsidRDefault="00DE4706" w:rsidP="00171B88">
            <w:pPr>
              <w:spacing w:after="0" w:line="240" w:lineRule="auto"/>
              <w:ind w:left="-96" w:right="-131"/>
              <w:jc w:val="center"/>
              <w:rPr>
                <w:rFonts w:ascii="Times New Roman" w:hAnsi="Times New Roman"/>
                <w:b/>
                <w:sz w:val="12"/>
                <w:szCs w:val="16"/>
              </w:rPr>
            </w:pPr>
            <w:r w:rsidRPr="00146837">
              <w:rPr>
                <w:rFonts w:ascii="Times New Roman" w:hAnsi="Times New Roman"/>
                <w:b/>
                <w:sz w:val="12"/>
                <w:szCs w:val="16"/>
              </w:rPr>
              <w:t>864</w:t>
            </w:r>
          </w:p>
        </w:tc>
        <w:tc>
          <w:tcPr>
            <w:tcW w:w="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E4706" w:rsidRPr="00365AAB" w:rsidRDefault="00DE4706" w:rsidP="00171B88">
            <w:pPr>
              <w:spacing w:after="0" w:line="240" w:lineRule="auto"/>
              <w:ind w:left="-96" w:right="-131"/>
              <w:jc w:val="center"/>
              <w:rPr>
                <w:rFonts w:ascii="Times New Roman" w:hAnsi="Times New Roman"/>
                <w:b/>
                <w:sz w:val="14"/>
                <w:szCs w:val="16"/>
              </w:rPr>
            </w:pPr>
            <w:r w:rsidRPr="00365AAB">
              <w:rPr>
                <w:rFonts w:ascii="Times New Roman" w:hAnsi="Times New Roman"/>
                <w:b/>
                <w:sz w:val="14"/>
                <w:szCs w:val="16"/>
              </w:rPr>
              <w:t>1476</w:t>
            </w:r>
          </w:p>
        </w:tc>
        <w:tc>
          <w:tcPr>
            <w:tcW w:w="372" w:type="dxa"/>
            <w:gridSpan w:val="2"/>
            <w:tcBorders>
              <w:top w:val="single" w:sz="4" w:space="0" w:color="000000"/>
              <w:left w:val="single" w:sz="4" w:space="0" w:color="000000"/>
              <w:bottom w:val="single" w:sz="4" w:space="0" w:color="000000"/>
              <w:right w:val="single" w:sz="4" w:space="0" w:color="000000"/>
            </w:tcBorders>
            <w:vAlign w:val="center"/>
          </w:tcPr>
          <w:p w:rsidR="00DE4706" w:rsidRPr="00365AAB" w:rsidRDefault="00DE4706" w:rsidP="00171B88">
            <w:pPr>
              <w:spacing w:after="0" w:line="240" w:lineRule="auto"/>
              <w:ind w:left="-96" w:right="-131"/>
              <w:jc w:val="center"/>
              <w:rPr>
                <w:rFonts w:ascii="Times New Roman" w:hAnsi="Times New Roman"/>
                <w:b/>
                <w:sz w:val="14"/>
                <w:szCs w:val="16"/>
              </w:rPr>
            </w:pPr>
          </w:p>
        </w:tc>
      </w:tr>
      <w:tr w:rsidR="00407729" w:rsidTr="00FF5D37">
        <w:trPr>
          <w:trHeight w:val="234"/>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EE025D" w:rsidP="00171B88">
            <w:pPr>
              <w:snapToGrid w:val="0"/>
              <w:spacing w:after="0" w:line="240" w:lineRule="auto"/>
              <w:ind w:left="-90" w:right="-39"/>
              <w:rPr>
                <w:rFonts w:ascii="Times New Roman" w:hAnsi="Times New Roman"/>
                <w:sz w:val="24"/>
                <w:szCs w:val="16"/>
              </w:rPr>
            </w:pPr>
            <w:r>
              <w:lastRenderedPageBreak/>
              <w:br w:type="page"/>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57" w:right="-57"/>
              <w:rPr>
                <w:rFonts w:ascii="Times New Roman" w:hAnsi="Times New Roman"/>
                <w:b/>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1</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3</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4</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5</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7</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8</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9</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10</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11</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12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13</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14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15</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16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79" w:right="-85"/>
              <w:jc w:val="center"/>
            </w:pPr>
            <w:r>
              <w:rPr>
                <w:rFonts w:ascii="Times New Roman" w:hAnsi="Times New Roman"/>
                <w:sz w:val="16"/>
                <w:szCs w:val="16"/>
              </w:rPr>
              <w:t>17</w:t>
            </w:r>
          </w:p>
        </w:tc>
        <w:tc>
          <w:tcPr>
            <w:tcW w:w="300" w:type="dxa"/>
            <w:gridSpan w:val="2"/>
            <w:vMerge w:val="restart"/>
            <w:tcBorders>
              <w:top w:val="single" w:sz="4" w:space="0" w:color="000000"/>
              <w:left w:val="single" w:sz="4" w:space="0" w:color="000000"/>
              <w:right w:val="single" w:sz="4" w:space="0" w:color="000000"/>
            </w:tcBorders>
            <w:shd w:val="clear" w:color="auto" w:fill="D9D9D9" w:themeFill="background1" w:themeFillShade="D9"/>
            <w:textDirection w:val="btLr"/>
            <w:vAlign w:val="center"/>
          </w:tcPr>
          <w:p w:rsidR="00146837" w:rsidRPr="00146837" w:rsidRDefault="00146837" w:rsidP="00171B88">
            <w:pPr>
              <w:spacing w:after="0" w:line="240" w:lineRule="auto"/>
              <w:ind w:left="-34" w:right="-113" w:hanging="79"/>
              <w:jc w:val="center"/>
              <w:rPr>
                <w:b/>
                <w:sz w:val="14"/>
                <w:szCs w:val="14"/>
              </w:rPr>
            </w:pPr>
            <w:r w:rsidRPr="00146837">
              <w:rPr>
                <w:b/>
                <w:sz w:val="14"/>
                <w:szCs w:val="14"/>
              </w:rPr>
              <w:t>За семестр</w:t>
            </w: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18</w:t>
            </w: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19</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20</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21</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23</w:t>
            </w: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25</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27</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28</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29</w:t>
            </w: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A6A6A6" w:themeFill="background1" w:themeFillShade="A6"/>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30</w:t>
            </w: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6A6A6" w:themeFill="background1" w:themeFillShade="A6"/>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31</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33</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35</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37</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38</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39</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40</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sidRPr="003B404E">
              <w:rPr>
                <w:rFonts w:ascii="Times New Roman" w:hAnsi="Times New Roman"/>
                <w:sz w:val="16"/>
                <w:szCs w:val="16"/>
              </w:rPr>
              <w:t>41</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Pr>
                <w:rFonts w:ascii="Times New Roman" w:hAnsi="Times New Roman"/>
                <w:sz w:val="16"/>
                <w:szCs w:val="16"/>
              </w:rPr>
              <w:t>42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3B404E" w:rsidRDefault="00146837" w:rsidP="00171B88">
            <w:pPr>
              <w:snapToGrid w:val="0"/>
              <w:spacing w:after="0" w:line="240" w:lineRule="auto"/>
              <w:ind w:left="-79" w:right="-24"/>
              <w:jc w:val="center"/>
              <w:rPr>
                <w:rFonts w:ascii="Times New Roman" w:hAnsi="Times New Roman"/>
                <w:sz w:val="16"/>
                <w:szCs w:val="16"/>
              </w:rPr>
            </w:pPr>
            <w:r>
              <w:rPr>
                <w:rFonts w:ascii="Times New Roman" w:hAnsi="Times New Roman"/>
                <w:sz w:val="16"/>
                <w:szCs w:val="16"/>
              </w:rPr>
              <w:t>43</w:t>
            </w:r>
          </w:p>
        </w:tc>
        <w:tc>
          <w:tcPr>
            <w:tcW w:w="255" w:type="dxa"/>
            <w:gridSpan w:val="2"/>
            <w:vMerge w:val="restart"/>
            <w:tcBorders>
              <w:top w:val="single" w:sz="4" w:space="0" w:color="000000"/>
              <w:left w:val="single" w:sz="4" w:space="0" w:color="000000"/>
              <w:right w:val="single" w:sz="4" w:space="0" w:color="000000"/>
            </w:tcBorders>
            <w:shd w:val="clear" w:color="auto" w:fill="D9D9D9" w:themeFill="background1" w:themeFillShade="D9"/>
            <w:textDirection w:val="btLr"/>
            <w:vAlign w:val="center"/>
          </w:tcPr>
          <w:p w:rsidR="00146837" w:rsidRPr="00E44D0D" w:rsidRDefault="00146837" w:rsidP="00171B88">
            <w:pPr>
              <w:spacing w:after="0" w:line="240" w:lineRule="auto"/>
              <w:jc w:val="center"/>
              <w:rPr>
                <w:sz w:val="12"/>
              </w:rPr>
            </w:pPr>
            <w:r>
              <w:rPr>
                <w:sz w:val="12"/>
              </w:rPr>
              <w:t>За семестр</w:t>
            </w:r>
          </w:p>
        </w:tc>
        <w:tc>
          <w:tcPr>
            <w:tcW w:w="370" w:type="dxa"/>
            <w:gridSpan w:val="2"/>
            <w:vMerge w:val="restart"/>
            <w:tcBorders>
              <w:top w:val="single" w:sz="4" w:space="0" w:color="000000"/>
              <w:left w:val="single" w:sz="4" w:space="0" w:color="000000"/>
              <w:right w:val="single" w:sz="4" w:space="0" w:color="000000"/>
            </w:tcBorders>
            <w:shd w:val="clear" w:color="auto" w:fill="BFBFBF" w:themeFill="background1" w:themeFillShade="BF"/>
            <w:textDirection w:val="btLr"/>
            <w:vAlign w:val="center"/>
          </w:tcPr>
          <w:p w:rsidR="00146837" w:rsidRPr="00E44D0D" w:rsidRDefault="00146837" w:rsidP="00171B88">
            <w:pPr>
              <w:spacing w:after="0" w:line="240" w:lineRule="auto"/>
              <w:jc w:val="center"/>
              <w:rPr>
                <w:sz w:val="12"/>
              </w:rPr>
            </w:pPr>
            <w:r w:rsidRPr="00E44D0D">
              <w:rPr>
                <w:rFonts w:ascii="Times New Roman" w:hAnsi="Times New Roman"/>
                <w:b/>
                <w:sz w:val="12"/>
                <w:szCs w:val="16"/>
              </w:rPr>
              <w:t>Всего часов за курс</w:t>
            </w:r>
          </w:p>
        </w:tc>
        <w:tc>
          <w:tcPr>
            <w:tcW w:w="370" w:type="dxa"/>
            <w:vMerge w:val="restart"/>
            <w:tcBorders>
              <w:top w:val="single" w:sz="4" w:space="0" w:color="000000"/>
              <w:left w:val="single" w:sz="4" w:space="0" w:color="000000"/>
              <w:right w:val="single" w:sz="4" w:space="0" w:color="auto"/>
            </w:tcBorders>
            <w:shd w:val="clear" w:color="auto" w:fill="BFBFBF" w:themeFill="background1" w:themeFillShade="BF"/>
            <w:textDirection w:val="btLr"/>
            <w:vAlign w:val="center"/>
          </w:tcPr>
          <w:p w:rsidR="00146837" w:rsidRPr="00E44D0D" w:rsidRDefault="00146837" w:rsidP="00171B88">
            <w:pPr>
              <w:spacing w:after="0" w:line="240" w:lineRule="auto"/>
              <w:jc w:val="center"/>
              <w:rPr>
                <w:rFonts w:ascii="Times New Roman" w:hAnsi="Times New Roman"/>
                <w:b/>
                <w:sz w:val="12"/>
                <w:szCs w:val="16"/>
              </w:rPr>
            </w:pPr>
            <w:r>
              <w:rPr>
                <w:rFonts w:ascii="Times New Roman" w:hAnsi="Times New Roman"/>
                <w:b/>
                <w:sz w:val="12"/>
                <w:szCs w:val="16"/>
              </w:rPr>
              <w:t>ВСЕГО часов</w:t>
            </w:r>
          </w:p>
        </w:tc>
      </w:tr>
      <w:tr w:rsidR="00407729" w:rsidTr="00FF5D37">
        <w:trPr>
          <w:trHeight w:val="234"/>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napToGrid w:val="0"/>
              <w:spacing w:after="0" w:line="240" w:lineRule="auto"/>
              <w:ind w:left="-90" w:right="-39"/>
              <w:jc w:val="center"/>
              <w:rPr>
                <w:rFonts w:ascii="Times New Roman" w:hAnsi="Times New Roman"/>
                <w:sz w:val="24"/>
                <w:szCs w:val="16"/>
              </w:rPr>
            </w:pP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Default="00146837" w:rsidP="00171B88">
            <w:pPr>
              <w:spacing w:after="0" w:line="240" w:lineRule="auto"/>
              <w:ind w:left="-57" w:right="-57"/>
              <w:jc w:val="center"/>
            </w:pPr>
            <w:r>
              <w:rPr>
                <w:rFonts w:ascii="Times New Roman" w:hAnsi="Times New Roman"/>
                <w:b/>
                <w:szCs w:val="16"/>
              </w:rPr>
              <w:t>3 курс</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sidRPr="00423BFD">
              <w:rPr>
                <w:rFonts w:ascii="Times New Roman" w:hAnsi="Times New Roman"/>
                <w:sz w:val="16"/>
                <w:szCs w:val="16"/>
              </w:rPr>
              <w:t>1</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sidRPr="00423BFD">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sidRPr="00423BFD">
              <w:rPr>
                <w:rFonts w:ascii="Times New Roman" w:hAnsi="Times New Roman"/>
                <w:sz w:val="16"/>
                <w:szCs w:val="16"/>
              </w:rPr>
              <w:t>3</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sidRPr="00423BFD">
              <w:rPr>
                <w:rFonts w:ascii="Times New Roman" w:hAnsi="Times New Roman"/>
                <w:sz w:val="16"/>
                <w:szCs w:val="16"/>
              </w:rPr>
              <w:t>4</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sidRPr="00423BFD">
              <w:rPr>
                <w:rFonts w:ascii="Times New Roman" w:hAnsi="Times New Roman"/>
                <w:sz w:val="16"/>
                <w:szCs w:val="16"/>
              </w:rPr>
              <w:t>5</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sidRPr="00423BFD">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sidRPr="00423BFD">
              <w:rPr>
                <w:rFonts w:ascii="Times New Roman" w:hAnsi="Times New Roman"/>
                <w:sz w:val="16"/>
                <w:szCs w:val="16"/>
              </w:rPr>
              <w:t>7</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sidRPr="00423BFD">
              <w:rPr>
                <w:rFonts w:ascii="Times New Roman" w:hAnsi="Times New Roman"/>
                <w:sz w:val="16"/>
                <w:szCs w:val="16"/>
              </w:rPr>
              <w:t>8</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sidRPr="00423BFD">
              <w:rPr>
                <w:rFonts w:ascii="Times New Roman" w:hAnsi="Times New Roman"/>
                <w:sz w:val="16"/>
                <w:szCs w:val="16"/>
              </w:rPr>
              <w:t>9</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sidRPr="00423BFD">
              <w:rPr>
                <w:rFonts w:ascii="Times New Roman" w:hAnsi="Times New Roman"/>
                <w:sz w:val="16"/>
                <w:szCs w:val="16"/>
              </w:rPr>
              <w:t>10</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sidRPr="00423BFD">
              <w:rPr>
                <w:rFonts w:ascii="Times New Roman" w:hAnsi="Times New Roman"/>
                <w:sz w:val="16"/>
                <w:szCs w:val="16"/>
              </w:rPr>
              <w:t>11</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sidRPr="00423BFD">
              <w:rPr>
                <w:rFonts w:ascii="Times New Roman" w:hAnsi="Times New Roman"/>
                <w:sz w:val="16"/>
                <w:szCs w:val="16"/>
              </w:rPr>
              <w:t>12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sidRPr="00423BFD">
              <w:rPr>
                <w:rFonts w:ascii="Times New Roman" w:hAnsi="Times New Roman"/>
                <w:sz w:val="16"/>
                <w:szCs w:val="16"/>
              </w:rPr>
              <w:t>13</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sidRPr="00423BFD">
              <w:rPr>
                <w:rFonts w:ascii="Times New Roman" w:hAnsi="Times New Roman"/>
                <w:sz w:val="16"/>
                <w:szCs w:val="16"/>
              </w:rPr>
              <w:t>14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sidRPr="00423BFD">
              <w:rPr>
                <w:rFonts w:ascii="Times New Roman" w:hAnsi="Times New Roman"/>
                <w:sz w:val="16"/>
                <w:szCs w:val="16"/>
              </w:rPr>
              <w:t>15</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Pr>
                <w:rFonts w:ascii="Times New Roman" w:hAnsi="Times New Roman"/>
                <w:sz w:val="16"/>
                <w:szCs w:val="16"/>
              </w:rPr>
              <w:t>16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423BFD" w:rsidRDefault="00146837" w:rsidP="00171B88">
            <w:pPr>
              <w:snapToGrid w:val="0"/>
              <w:spacing w:after="0" w:line="240" w:lineRule="auto"/>
              <w:ind w:left="-79" w:right="-24"/>
              <w:jc w:val="center"/>
              <w:rPr>
                <w:rFonts w:ascii="Times New Roman" w:hAnsi="Times New Roman"/>
                <w:sz w:val="16"/>
                <w:szCs w:val="16"/>
              </w:rPr>
            </w:pPr>
            <w:r>
              <w:rPr>
                <w:rFonts w:ascii="Times New Roman" w:hAnsi="Times New Roman"/>
                <w:sz w:val="16"/>
                <w:szCs w:val="16"/>
              </w:rPr>
              <w:t>17</w:t>
            </w:r>
          </w:p>
        </w:tc>
        <w:tc>
          <w:tcPr>
            <w:tcW w:w="300" w:type="dxa"/>
            <w:gridSpan w:val="2"/>
            <w:vMerge/>
            <w:tcBorders>
              <w:left w:val="single" w:sz="4" w:space="0" w:color="000000"/>
              <w:right w:val="single" w:sz="4" w:space="0" w:color="000000"/>
            </w:tcBorders>
            <w:shd w:val="clear" w:color="auto" w:fill="D9D9D9" w:themeFill="background1" w:themeFillShade="D9"/>
            <w:vAlign w:val="center"/>
          </w:tcPr>
          <w:p w:rsidR="00146837" w:rsidRPr="00CF0F38" w:rsidRDefault="00146837" w:rsidP="00171B88">
            <w:pPr>
              <w:spacing w:after="0" w:line="240" w:lineRule="auto"/>
              <w:ind w:left="-34" w:right="-113" w:hanging="79"/>
              <w:jc w:val="center"/>
              <w:rPr>
                <w:sz w:val="14"/>
                <w:szCs w:val="14"/>
              </w:rPr>
            </w:pP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146837" w:rsidRDefault="00146837" w:rsidP="00171B88">
            <w:pPr>
              <w:spacing w:after="0" w:line="240" w:lineRule="auto"/>
              <w:ind w:left="-34" w:right="-113" w:hanging="79"/>
              <w:jc w:val="center"/>
            </w:pPr>
            <w:r>
              <w:rPr>
                <w:rFonts w:ascii="Times New Roman" w:hAnsi="Times New Roman"/>
                <w:b/>
                <w:sz w:val="16"/>
                <w:szCs w:val="16"/>
              </w:rPr>
              <w:t>К</w:t>
            </w: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146837" w:rsidRDefault="00146837" w:rsidP="00171B88">
            <w:pPr>
              <w:spacing w:after="0" w:line="240" w:lineRule="auto"/>
              <w:ind w:left="-34" w:right="-113" w:hanging="79"/>
              <w:jc w:val="center"/>
            </w:pPr>
            <w:r>
              <w:rPr>
                <w:rFonts w:ascii="Times New Roman" w:hAnsi="Times New Roman"/>
                <w:b/>
                <w:sz w:val="16"/>
                <w:szCs w:val="16"/>
              </w:rPr>
              <w:t>К</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1</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3</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4</w:t>
            </w: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5</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7</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8</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9</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10</w:t>
            </w: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A6A6A6" w:themeFill="background1" w:themeFillShade="A6"/>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11</w:t>
            </w: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6A6A6" w:themeFill="background1" w:themeFillShade="A6"/>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12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13</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14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15</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16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17</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18</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19</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20</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21</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22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sidRPr="00FE681C">
              <w:rPr>
                <w:rFonts w:ascii="Times New Roman" w:hAnsi="Times New Roman"/>
                <w:sz w:val="16"/>
                <w:szCs w:val="16"/>
              </w:rPr>
              <w:t>23</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146837" w:rsidRPr="00FE681C" w:rsidRDefault="00146837" w:rsidP="00171B88">
            <w:pPr>
              <w:snapToGrid w:val="0"/>
              <w:spacing w:after="0" w:line="240" w:lineRule="auto"/>
              <w:ind w:left="-79" w:right="-24"/>
              <w:jc w:val="center"/>
              <w:rPr>
                <w:rFonts w:ascii="Times New Roman" w:hAnsi="Times New Roman"/>
                <w:sz w:val="16"/>
                <w:szCs w:val="16"/>
              </w:rPr>
            </w:pPr>
            <w:r>
              <w:rPr>
                <w:rFonts w:ascii="Times New Roman" w:hAnsi="Times New Roman"/>
                <w:sz w:val="16"/>
                <w:szCs w:val="16"/>
              </w:rPr>
              <w:t>24</w:t>
            </w:r>
          </w:p>
        </w:tc>
        <w:tc>
          <w:tcPr>
            <w:tcW w:w="255" w:type="dxa"/>
            <w:gridSpan w:val="2"/>
            <w:vMerge/>
            <w:tcBorders>
              <w:left w:val="single" w:sz="4" w:space="0" w:color="000000"/>
              <w:right w:val="single" w:sz="4" w:space="0" w:color="000000"/>
            </w:tcBorders>
            <w:shd w:val="clear" w:color="auto" w:fill="D9D9D9" w:themeFill="background1" w:themeFillShade="D9"/>
            <w:textDirection w:val="btLr"/>
            <w:vAlign w:val="center"/>
          </w:tcPr>
          <w:p w:rsidR="00146837" w:rsidRDefault="00146837" w:rsidP="00171B88">
            <w:pPr>
              <w:snapToGrid w:val="0"/>
              <w:spacing w:after="0" w:line="240" w:lineRule="auto"/>
              <w:ind w:left="-79" w:right="-24"/>
              <w:jc w:val="center"/>
              <w:rPr>
                <w:rFonts w:ascii="Times New Roman" w:hAnsi="Times New Roman"/>
                <w:sz w:val="16"/>
                <w:szCs w:val="16"/>
              </w:rPr>
            </w:pPr>
          </w:p>
        </w:tc>
        <w:tc>
          <w:tcPr>
            <w:tcW w:w="370" w:type="dxa"/>
            <w:gridSpan w:val="2"/>
            <w:vMerge/>
            <w:tcBorders>
              <w:left w:val="single" w:sz="4" w:space="0" w:color="000000"/>
              <w:right w:val="single" w:sz="4" w:space="0" w:color="000000"/>
            </w:tcBorders>
            <w:shd w:val="clear" w:color="auto" w:fill="BFBFBF" w:themeFill="background1" w:themeFillShade="BF"/>
            <w:textDirection w:val="btLr"/>
            <w:vAlign w:val="center"/>
          </w:tcPr>
          <w:p w:rsidR="00146837" w:rsidRDefault="00146837" w:rsidP="00171B88">
            <w:pPr>
              <w:spacing w:after="0" w:line="240" w:lineRule="auto"/>
              <w:ind w:left="-114" w:right="-90"/>
              <w:jc w:val="center"/>
              <w:rPr>
                <w:rFonts w:ascii="Times New Roman" w:hAnsi="Times New Roman"/>
                <w:sz w:val="16"/>
                <w:szCs w:val="16"/>
              </w:rPr>
            </w:pPr>
          </w:p>
        </w:tc>
        <w:tc>
          <w:tcPr>
            <w:tcW w:w="370" w:type="dxa"/>
            <w:vMerge/>
            <w:tcBorders>
              <w:left w:val="single" w:sz="4" w:space="0" w:color="000000"/>
              <w:right w:val="single" w:sz="4" w:space="0" w:color="auto"/>
            </w:tcBorders>
            <w:shd w:val="clear" w:color="auto" w:fill="BFBFBF" w:themeFill="background1" w:themeFillShade="BF"/>
            <w:textDirection w:val="btLr"/>
            <w:vAlign w:val="center"/>
          </w:tcPr>
          <w:p w:rsidR="00146837" w:rsidRDefault="00146837" w:rsidP="00171B88">
            <w:pPr>
              <w:spacing w:after="0" w:line="240" w:lineRule="auto"/>
              <w:ind w:left="-114" w:right="-90"/>
              <w:jc w:val="center"/>
              <w:rPr>
                <w:rFonts w:ascii="Times New Roman" w:hAnsi="Times New Roman"/>
                <w:sz w:val="16"/>
                <w:szCs w:val="16"/>
              </w:rPr>
            </w:pPr>
          </w:p>
        </w:tc>
      </w:tr>
      <w:tr w:rsidR="00407729"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C0C0C0"/>
          </w:tcPr>
          <w:p w:rsidR="00146837" w:rsidRDefault="00146837" w:rsidP="00171B88">
            <w:pPr>
              <w:spacing w:after="0" w:line="240" w:lineRule="auto"/>
              <w:ind w:left="-90" w:right="-39"/>
              <w:jc w:val="center"/>
            </w:pPr>
            <w:r>
              <w:rPr>
                <w:rFonts w:ascii="Times New Roman" w:hAnsi="Times New Roman"/>
                <w:b/>
                <w:sz w:val="16"/>
                <w:szCs w:val="16"/>
              </w:rPr>
              <w:t>ОПБ</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C0C0C0"/>
          </w:tcPr>
          <w:p w:rsidR="00146837" w:rsidRPr="00DE3B4E" w:rsidRDefault="00146837" w:rsidP="00171B88">
            <w:pPr>
              <w:spacing w:after="0" w:line="240" w:lineRule="auto"/>
              <w:ind w:left="-57" w:right="-57"/>
              <w:rPr>
                <w:sz w:val="14"/>
                <w:szCs w:val="14"/>
              </w:rPr>
            </w:pPr>
            <w:r w:rsidRPr="00DE3B4E">
              <w:rPr>
                <w:rFonts w:ascii="Times New Roman" w:hAnsi="Times New Roman"/>
                <w:b/>
                <w:bCs/>
                <w:sz w:val="14"/>
                <w:szCs w:val="14"/>
              </w:rPr>
              <w:t>Обязательный профессиональный блок</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ind w:left="-79" w:right="-13"/>
              <w:jc w:val="cente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ind w:left="-113" w:right="-113"/>
              <w:jc w:val="cente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ind w:left="-113" w:right="-113"/>
              <w:jc w:val="cente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ind w:left="-113" w:right="-113"/>
              <w:jc w:val="cente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ind w:right="-113"/>
              <w:jc w:val="cente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ind w:left="-113" w:right="-113"/>
              <w:jc w:val="cente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ind w:left="-113" w:right="-113"/>
              <w:jc w:val="cente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ind w:left="-113" w:right="-113"/>
              <w:jc w:val="cente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ind w:left="-113" w:right="-113"/>
              <w:jc w:val="cente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ind w:left="-113" w:right="-113"/>
              <w:jc w:val="cente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ind w:left="-113" w:right="-113"/>
              <w:jc w:val="cente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ind w:left="-113" w:right="-113"/>
              <w:jc w:val="cente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ind w:left="-113" w:right="-113"/>
              <w:jc w:val="cente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ind w:left="-113" w:right="-113"/>
              <w:jc w:val="cente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ind w:left="-113" w:right="-113"/>
              <w:jc w:val="cente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C0C0C0"/>
          </w:tcPr>
          <w:p w:rsidR="00146837" w:rsidRDefault="00146837"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napToGrid w:val="0"/>
              <w:spacing w:after="0" w:line="240" w:lineRule="auto"/>
              <w:jc w:val="center"/>
              <w:rPr>
                <w:rFonts w:ascii="Times New Roman" w:hAnsi="Times New Roman"/>
                <w:sz w:val="16"/>
                <w:szCs w:val="16"/>
              </w:rPr>
            </w:pPr>
          </w:p>
        </w:tc>
        <w:tc>
          <w:tcPr>
            <w:tcW w:w="300" w:type="dxa"/>
            <w:gridSpan w:val="2"/>
            <w:vMerge/>
            <w:tcBorders>
              <w:left w:val="single" w:sz="4" w:space="0" w:color="000000"/>
              <w:bottom w:val="single" w:sz="4" w:space="0" w:color="000000"/>
              <w:right w:val="single" w:sz="4" w:space="0" w:color="000000"/>
            </w:tcBorders>
            <w:shd w:val="clear" w:color="auto" w:fill="D9D9D9" w:themeFill="background1" w:themeFillShade="D9"/>
            <w:vAlign w:val="center"/>
          </w:tcPr>
          <w:p w:rsidR="00146837" w:rsidRPr="00CF0F38" w:rsidRDefault="00146837" w:rsidP="00171B88">
            <w:pPr>
              <w:spacing w:after="0" w:line="240" w:lineRule="auto"/>
              <w:ind w:left="-113" w:right="-113"/>
              <w:jc w:val="center"/>
              <w:rPr>
                <w:sz w:val="14"/>
                <w:szCs w:val="14"/>
              </w:rPr>
            </w:pP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146837" w:rsidRDefault="00146837" w:rsidP="00171B88">
            <w:pPr>
              <w:snapToGrid w:val="0"/>
              <w:spacing w:after="0" w:line="240" w:lineRule="auto"/>
              <w:ind w:left="-34" w:hanging="79"/>
              <w:jc w:val="center"/>
              <w:rPr>
                <w:rFonts w:ascii="Times New Roman" w:hAnsi="Times New Roman"/>
                <w:b/>
                <w:bCs/>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146837" w:rsidRDefault="00146837" w:rsidP="00171B88">
            <w:pPr>
              <w:snapToGrid w:val="0"/>
              <w:spacing w:after="0" w:line="240" w:lineRule="auto"/>
              <w:ind w:left="-34" w:hanging="79"/>
              <w:jc w:val="center"/>
              <w:rPr>
                <w:rFonts w:ascii="Times New Roman" w:hAnsi="Times New Roman"/>
                <w:b/>
                <w:bCs/>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jc w:val="cente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jc w:val="cente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jc w:val="cente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jc w:val="center"/>
            </w:pP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jc w:val="cente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jc w:val="cente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jc w:val="cente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jc w:val="cente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146837" w:rsidRDefault="00146837" w:rsidP="00171B88">
            <w:pPr>
              <w:spacing w:after="0" w:line="240" w:lineRule="auto"/>
              <w:jc w:val="cente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46837" w:rsidRDefault="00146837"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BFBFBF" w:themeFill="background1" w:themeFillShade="BF"/>
            <w:vAlign w:val="center"/>
          </w:tcPr>
          <w:p w:rsidR="00146837" w:rsidRDefault="00146837"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BFBFBF" w:themeFill="background1" w:themeFillShade="BF"/>
            <w:vAlign w:val="center"/>
          </w:tcPr>
          <w:p w:rsidR="00146837" w:rsidRDefault="00146837"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46837" w:rsidRDefault="00146837"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46837" w:rsidRDefault="00146837"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46837" w:rsidRDefault="00146837"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46837" w:rsidRDefault="00146837"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46837" w:rsidRDefault="00146837"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46837" w:rsidRDefault="00146837"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46837" w:rsidRDefault="00146837"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46837" w:rsidRDefault="00146837"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46837" w:rsidRDefault="00146837"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46837" w:rsidRDefault="00146837"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46837" w:rsidRDefault="00146837"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146837" w:rsidRDefault="00146837" w:rsidP="00171B88">
            <w:pPr>
              <w:snapToGrid w:val="0"/>
              <w:spacing w:after="0" w:line="240" w:lineRule="auto"/>
              <w:jc w:val="center"/>
              <w:rPr>
                <w:rFonts w:ascii="Times New Roman" w:hAnsi="Times New Roman"/>
                <w:sz w:val="16"/>
                <w:szCs w:val="16"/>
              </w:rPr>
            </w:pPr>
          </w:p>
        </w:tc>
        <w:tc>
          <w:tcPr>
            <w:tcW w:w="255" w:type="dxa"/>
            <w:gridSpan w:val="2"/>
            <w:vMerge/>
            <w:tcBorders>
              <w:left w:val="single" w:sz="4" w:space="0" w:color="000000"/>
              <w:bottom w:val="single" w:sz="4" w:space="0" w:color="000000"/>
              <w:right w:val="single" w:sz="4" w:space="0" w:color="000000"/>
            </w:tcBorders>
            <w:shd w:val="clear" w:color="auto" w:fill="D9D9D9" w:themeFill="background1" w:themeFillShade="D9"/>
            <w:textDirection w:val="btLr"/>
            <w:vAlign w:val="center"/>
          </w:tcPr>
          <w:p w:rsidR="00146837" w:rsidRDefault="00146837" w:rsidP="00171B88">
            <w:pPr>
              <w:spacing w:after="0" w:line="240" w:lineRule="auto"/>
              <w:ind w:left="-114" w:right="-90"/>
              <w:jc w:val="center"/>
              <w:rPr>
                <w:rFonts w:ascii="Times New Roman" w:hAnsi="Times New Roman"/>
                <w:sz w:val="16"/>
                <w:szCs w:val="16"/>
              </w:rPr>
            </w:pPr>
          </w:p>
        </w:tc>
        <w:tc>
          <w:tcPr>
            <w:tcW w:w="370" w:type="dxa"/>
            <w:gridSpan w:val="2"/>
            <w:vMerge/>
            <w:tcBorders>
              <w:left w:val="single" w:sz="4" w:space="0" w:color="000000"/>
              <w:bottom w:val="single" w:sz="4" w:space="0" w:color="000000"/>
              <w:right w:val="single" w:sz="4" w:space="0" w:color="000000"/>
            </w:tcBorders>
            <w:shd w:val="clear" w:color="auto" w:fill="C0C0C0"/>
            <w:textDirection w:val="btLr"/>
            <w:vAlign w:val="center"/>
          </w:tcPr>
          <w:p w:rsidR="00146837" w:rsidRDefault="00146837" w:rsidP="00171B88">
            <w:pPr>
              <w:spacing w:after="0" w:line="240" w:lineRule="auto"/>
              <w:ind w:left="-114" w:right="-90"/>
              <w:jc w:val="center"/>
            </w:pPr>
          </w:p>
        </w:tc>
        <w:tc>
          <w:tcPr>
            <w:tcW w:w="370" w:type="dxa"/>
            <w:vMerge/>
            <w:tcBorders>
              <w:left w:val="single" w:sz="4" w:space="0" w:color="000000"/>
              <w:bottom w:val="single" w:sz="4" w:space="0" w:color="000000"/>
              <w:right w:val="single" w:sz="4" w:space="0" w:color="auto"/>
            </w:tcBorders>
            <w:shd w:val="clear" w:color="auto" w:fill="C0C0C0"/>
            <w:textDirection w:val="btLr"/>
            <w:vAlign w:val="center"/>
          </w:tcPr>
          <w:p w:rsidR="00146837" w:rsidRDefault="00146837" w:rsidP="00171B88">
            <w:pPr>
              <w:spacing w:after="0" w:line="240" w:lineRule="auto"/>
              <w:ind w:left="-114" w:right="-90"/>
              <w:jc w:val="center"/>
            </w:pP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tcPr>
          <w:p w:rsidR="008B6BC0" w:rsidRDefault="008B6BC0" w:rsidP="00171B88">
            <w:pPr>
              <w:spacing w:after="0" w:line="240" w:lineRule="auto"/>
              <w:ind w:left="-90" w:right="-39"/>
              <w:jc w:val="center"/>
            </w:pPr>
            <w:r>
              <w:rPr>
                <w:rFonts w:ascii="Times New Roman" w:hAnsi="Times New Roman"/>
                <w:sz w:val="16"/>
                <w:szCs w:val="16"/>
              </w:rPr>
              <w:t>СГ.01</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57" w:right="-57"/>
              <w:rPr>
                <w:sz w:val="14"/>
                <w:szCs w:val="14"/>
              </w:rPr>
            </w:pPr>
            <w:r w:rsidRPr="00DE3B4E">
              <w:rPr>
                <w:rFonts w:ascii="Times New Roman" w:hAnsi="Times New Roman"/>
                <w:sz w:val="14"/>
                <w:szCs w:val="14"/>
              </w:rPr>
              <w:t>История России</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sidRPr="00FE681C">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b/>
                <w:sz w:val="14"/>
                <w:szCs w:val="14"/>
              </w:rPr>
            </w:pPr>
            <w:r w:rsidRPr="00CF0F38">
              <w:rPr>
                <w:b/>
                <w:sz w:val="14"/>
                <w:szCs w:val="14"/>
              </w:rPr>
              <w:t>22</w:t>
            </w: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b/>
                <w:bCs/>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b/>
                <w:bCs/>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8B6BC0" w:rsidRPr="00B52880" w:rsidRDefault="008B6BC0" w:rsidP="00171B88">
            <w:pPr>
              <w:spacing w:after="0" w:line="240" w:lineRule="auto"/>
              <w:jc w:val="center"/>
              <w:rPr>
                <w:rFonts w:ascii="Times New Roman" w:hAnsi="Times New Roman"/>
                <w:sz w:val="16"/>
                <w:szCs w:val="16"/>
                <w:highlight w:val="yellow"/>
              </w:rPr>
            </w:pPr>
            <w:r w:rsidRPr="00B52880">
              <w:rPr>
                <w:rFonts w:ascii="Times New Roman" w:hAnsi="Times New Roman"/>
                <w:sz w:val="16"/>
                <w:szCs w:val="16"/>
                <w:highlight w:val="yellow"/>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sidRPr="001A7702">
              <w:rPr>
                <w:b/>
                <w:sz w:val="14"/>
                <w:szCs w:val="14"/>
              </w:rPr>
              <w:t>14</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113" w:right="-113"/>
              <w:jc w:val="center"/>
            </w:pPr>
            <w:r>
              <w:rPr>
                <w:rFonts w:ascii="Times New Roman" w:hAnsi="Times New Roman"/>
                <w:sz w:val="16"/>
                <w:szCs w:val="16"/>
              </w:rPr>
              <w:t>36</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36</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tcPr>
          <w:p w:rsidR="008B6BC0" w:rsidRDefault="008B6BC0" w:rsidP="00171B88">
            <w:pPr>
              <w:spacing w:after="0" w:line="240" w:lineRule="auto"/>
              <w:ind w:left="-90" w:right="-39"/>
              <w:jc w:val="center"/>
            </w:pPr>
            <w:r>
              <w:rPr>
                <w:rFonts w:ascii="Times New Roman" w:hAnsi="Times New Roman"/>
                <w:sz w:val="16"/>
                <w:szCs w:val="16"/>
              </w:rPr>
              <w:t>СГ.02</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57" w:right="-57"/>
              <w:rPr>
                <w:sz w:val="14"/>
                <w:szCs w:val="14"/>
              </w:rPr>
            </w:pPr>
            <w:r w:rsidRPr="00DE3B4E">
              <w:rPr>
                <w:rFonts w:ascii="Times New Roman" w:hAnsi="Times New Roman"/>
                <w:sz w:val="14"/>
                <w:szCs w:val="14"/>
              </w:rPr>
              <w:t>Иностранный язык в профессиональной деятельности</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b/>
                <w:sz w:val="14"/>
                <w:szCs w:val="14"/>
              </w:rPr>
            </w:pPr>
            <w:r>
              <w:rPr>
                <w:b/>
                <w:sz w:val="14"/>
                <w:szCs w:val="14"/>
              </w:rPr>
              <w:t>22</w:t>
            </w: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b/>
                <w:bCs/>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b/>
                <w:bCs/>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8B6BC0" w:rsidRPr="00B52880" w:rsidRDefault="008B6BC0" w:rsidP="00171B88">
            <w:pPr>
              <w:spacing w:after="0" w:line="240" w:lineRule="auto"/>
              <w:jc w:val="center"/>
              <w:rPr>
                <w:rFonts w:ascii="Times New Roman" w:hAnsi="Times New Roman"/>
                <w:sz w:val="16"/>
                <w:szCs w:val="16"/>
                <w:highlight w:val="yellow"/>
              </w:rPr>
            </w:pPr>
            <w:r w:rsidRPr="00B52880">
              <w:rPr>
                <w:rFonts w:ascii="Times New Roman" w:hAnsi="Times New Roman"/>
                <w:sz w:val="16"/>
                <w:szCs w:val="16"/>
                <w:highlight w:val="yellow"/>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sidRPr="001A7702">
              <w:rPr>
                <w:b/>
                <w:sz w:val="14"/>
                <w:szCs w:val="14"/>
              </w:rPr>
              <w:t>14</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113" w:right="-113"/>
              <w:jc w:val="center"/>
            </w:pPr>
            <w:r>
              <w:rPr>
                <w:rFonts w:ascii="Times New Roman" w:hAnsi="Times New Roman"/>
                <w:sz w:val="16"/>
                <w:szCs w:val="16"/>
              </w:rPr>
              <w:t>36</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36</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tcPr>
          <w:p w:rsidR="008B6BC0" w:rsidRDefault="008B6BC0" w:rsidP="00171B88">
            <w:pPr>
              <w:spacing w:after="0" w:line="240" w:lineRule="auto"/>
              <w:ind w:left="-90" w:right="-39"/>
              <w:jc w:val="center"/>
            </w:pPr>
            <w:r>
              <w:rPr>
                <w:rFonts w:ascii="Times New Roman" w:hAnsi="Times New Roman"/>
                <w:sz w:val="16"/>
                <w:szCs w:val="16"/>
              </w:rPr>
              <w:t>СГ.03</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57" w:right="-57"/>
              <w:rPr>
                <w:sz w:val="14"/>
                <w:szCs w:val="14"/>
              </w:rPr>
            </w:pPr>
            <w:r w:rsidRPr="00DE3B4E">
              <w:rPr>
                <w:rFonts w:ascii="Times New Roman" w:hAnsi="Times New Roman"/>
                <w:sz w:val="14"/>
                <w:szCs w:val="14"/>
              </w:rPr>
              <w:t>Безопасность жизнедеятельности</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sidRPr="00FE681C">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b/>
                <w:sz w:val="14"/>
                <w:szCs w:val="14"/>
              </w:rPr>
            </w:pPr>
            <w:r w:rsidRPr="00CF0F38">
              <w:rPr>
                <w:b/>
                <w:sz w:val="14"/>
                <w:szCs w:val="14"/>
              </w:rPr>
              <w:t>22</w:t>
            </w: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b/>
                <w:bCs/>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b/>
                <w:bCs/>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FFC000"/>
            <w:vAlign w:val="center"/>
          </w:tcPr>
          <w:p w:rsidR="008B6BC0" w:rsidRPr="00277279" w:rsidRDefault="008B6BC0" w:rsidP="00171B88">
            <w:pPr>
              <w:spacing w:after="0" w:line="240" w:lineRule="auto"/>
              <w:ind w:left="-158" w:right="-138" w:firstLine="19"/>
              <w:jc w:val="center"/>
              <w:rPr>
                <w:rFonts w:ascii="Times New Roman" w:hAnsi="Times New Roman"/>
                <w:sz w:val="12"/>
                <w:szCs w:val="16"/>
              </w:rPr>
            </w:pPr>
            <w:r>
              <w:rPr>
                <w:rFonts w:ascii="Times New Roman" w:hAnsi="Times New Roman"/>
                <w:sz w:val="12"/>
                <w:szCs w:val="16"/>
              </w:rPr>
              <w:t>2+</w:t>
            </w:r>
            <w:r w:rsidRPr="00277279">
              <w:rPr>
                <w:rFonts w:ascii="Times New Roman" w:hAnsi="Times New Roman"/>
                <w:sz w:val="12"/>
                <w:szCs w:val="16"/>
                <w:highlight w:val="yellow"/>
              </w:rPr>
              <w:t>2</w:t>
            </w: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sidRPr="001A7702">
              <w:rPr>
                <w:b/>
                <w:sz w:val="14"/>
                <w:szCs w:val="14"/>
              </w:rPr>
              <w:t>46</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113" w:right="-113"/>
              <w:jc w:val="center"/>
            </w:pPr>
            <w:r>
              <w:rPr>
                <w:rFonts w:ascii="Times New Roman" w:hAnsi="Times New Roman"/>
                <w:sz w:val="16"/>
                <w:szCs w:val="16"/>
              </w:rPr>
              <w:t>68</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68</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tcPr>
          <w:p w:rsidR="008B6BC0" w:rsidRDefault="008B6BC0" w:rsidP="00171B88">
            <w:pPr>
              <w:spacing w:after="0" w:line="240" w:lineRule="auto"/>
              <w:ind w:left="-90" w:right="-39"/>
              <w:jc w:val="center"/>
            </w:pPr>
            <w:r>
              <w:rPr>
                <w:rFonts w:ascii="Times New Roman" w:hAnsi="Times New Roman"/>
                <w:sz w:val="16"/>
                <w:szCs w:val="16"/>
              </w:rPr>
              <w:t>СГ.04</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57" w:right="-57"/>
              <w:rPr>
                <w:sz w:val="14"/>
                <w:szCs w:val="14"/>
              </w:rPr>
            </w:pPr>
            <w:r w:rsidRPr="00DE3B4E">
              <w:rPr>
                <w:rFonts w:ascii="Times New Roman" w:hAnsi="Times New Roman"/>
                <w:sz w:val="14"/>
                <w:szCs w:val="14"/>
              </w:rPr>
              <w:t>Физическая культура</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b/>
                <w:sz w:val="14"/>
                <w:szCs w:val="14"/>
              </w:rPr>
            </w:pPr>
            <w:r>
              <w:rPr>
                <w:b/>
                <w:sz w:val="14"/>
                <w:szCs w:val="14"/>
              </w:rPr>
              <w:t>22</w:t>
            </w: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b/>
                <w:bCs/>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b/>
                <w:bCs/>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8B6BC0" w:rsidRPr="00442923" w:rsidRDefault="008B6BC0" w:rsidP="00171B88">
            <w:pPr>
              <w:spacing w:after="0" w:line="240" w:lineRule="auto"/>
              <w:jc w:val="center"/>
              <w:rPr>
                <w:rFonts w:ascii="Times New Roman" w:hAnsi="Times New Roman"/>
                <w:sz w:val="16"/>
                <w:szCs w:val="16"/>
                <w:highlight w:val="yellow"/>
              </w:rPr>
            </w:pPr>
            <w:r w:rsidRPr="00442923">
              <w:rPr>
                <w:rFonts w:ascii="Times New Roman" w:hAnsi="Times New Roman"/>
                <w:sz w:val="16"/>
                <w:szCs w:val="16"/>
                <w:highlight w:val="yellow"/>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sidRPr="001A7702">
              <w:rPr>
                <w:b/>
                <w:sz w:val="14"/>
                <w:szCs w:val="14"/>
              </w:rPr>
              <w:t>14</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113" w:right="-113"/>
              <w:jc w:val="center"/>
            </w:pPr>
            <w:r>
              <w:rPr>
                <w:rFonts w:ascii="Times New Roman" w:hAnsi="Times New Roman"/>
                <w:sz w:val="16"/>
                <w:szCs w:val="16"/>
              </w:rPr>
              <w:t>36</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36</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tcPr>
          <w:p w:rsidR="008B6BC0" w:rsidRDefault="008B6BC0" w:rsidP="00171B88">
            <w:pPr>
              <w:spacing w:after="0" w:line="240" w:lineRule="auto"/>
              <w:ind w:left="-90" w:right="-39"/>
              <w:jc w:val="center"/>
            </w:pPr>
            <w:r>
              <w:rPr>
                <w:rFonts w:ascii="Times New Roman" w:hAnsi="Times New Roman"/>
                <w:bCs/>
                <w:sz w:val="16"/>
                <w:szCs w:val="16"/>
              </w:rPr>
              <w:t>СГ 05</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57" w:right="-57"/>
              <w:rPr>
                <w:sz w:val="14"/>
                <w:szCs w:val="14"/>
              </w:rPr>
            </w:pPr>
            <w:r w:rsidRPr="00DE3B4E">
              <w:rPr>
                <w:rFonts w:ascii="Times New Roman" w:hAnsi="Times New Roman"/>
                <w:sz w:val="14"/>
                <w:szCs w:val="14"/>
              </w:rPr>
              <w:t>Основы финансовой грамотности</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sidRPr="00FE681C">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b/>
                <w:sz w:val="14"/>
                <w:szCs w:val="14"/>
              </w:rPr>
            </w:pPr>
            <w:r w:rsidRPr="00CF0F38">
              <w:rPr>
                <w:b/>
                <w:sz w:val="14"/>
                <w:szCs w:val="14"/>
              </w:rPr>
              <w:t>22</w:t>
            </w: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b/>
                <w:bCs/>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b/>
                <w:bCs/>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442923" w:rsidRDefault="008B6BC0" w:rsidP="00171B88">
            <w:pPr>
              <w:spacing w:after="0" w:line="240" w:lineRule="auto"/>
              <w:jc w:val="center"/>
              <w:rPr>
                <w:rFonts w:ascii="Times New Roman" w:hAnsi="Times New Roman"/>
                <w:sz w:val="16"/>
                <w:szCs w:val="16"/>
                <w:highlight w:val="yellow"/>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FFC000"/>
            <w:vAlign w:val="center"/>
          </w:tcPr>
          <w:p w:rsidR="008B6BC0" w:rsidRPr="00277279" w:rsidRDefault="008B6BC0" w:rsidP="00171B88">
            <w:pPr>
              <w:spacing w:after="0" w:line="240" w:lineRule="auto"/>
              <w:ind w:left="-158" w:right="-138" w:firstLine="19"/>
              <w:jc w:val="center"/>
              <w:rPr>
                <w:rFonts w:ascii="Times New Roman" w:hAnsi="Times New Roman"/>
                <w:sz w:val="12"/>
                <w:szCs w:val="16"/>
              </w:rPr>
            </w:pPr>
            <w:r>
              <w:rPr>
                <w:rFonts w:ascii="Times New Roman" w:hAnsi="Times New Roman"/>
                <w:sz w:val="12"/>
                <w:szCs w:val="16"/>
              </w:rPr>
              <w:t>2+</w:t>
            </w:r>
            <w:r w:rsidRPr="00277279">
              <w:rPr>
                <w:rFonts w:ascii="Times New Roman" w:hAnsi="Times New Roman"/>
                <w:sz w:val="12"/>
                <w:szCs w:val="16"/>
                <w:highlight w:val="yellow"/>
              </w:rPr>
              <w:t>2</w:t>
            </w: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sidRPr="001A7702">
              <w:rPr>
                <w:b/>
                <w:sz w:val="14"/>
                <w:szCs w:val="14"/>
              </w:rPr>
              <w:t>14</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113" w:right="-113"/>
              <w:jc w:val="center"/>
            </w:pPr>
            <w:r>
              <w:rPr>
                <w:rFonts w:ascii="Times New Roman" w:hAnsi="Times New Roman"/>
                <w:sz w:val="16"/>
                <w:szCs w:val="16"/>
              </w:rPr>
              <w:t>36</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94</w:t>
            </w:r>
          </w:p>
        </w:tc>
      </w:tr>
      <w:tr w:rsidR="00407729"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D9D9D9"/>
          </w:tcPr>
          <w:p w:rsidR="008B6BC0" w:rsidRDefault="008B6BC0" w:rsidP="00171B88">
            <w:pPr>
              <w:spacing w:after="0" w:line="240" w:lineRule="auto"/>
              <w:ind w:left="-90" w:right="-39"/>
              <w:jc w:val="center"/>
            </w:pPr>
            <w:r>
              <w:rPr>
                <w:rFonts w:ascii="Times New Roman" w:hAnsi="Times New Roman"/>
                <w:b/>
                <w:sz w:val="16"/>
                <w:szCs w:val="16"/>
              </w:rPr>
              <w:t>ОПБ</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Pr="00DE3B4E" w:rsidRDefault="008B6BC0" w:rsidP="00171B88">
            <w:pPr>
              <w:spacing w:after="0" w:line="240" w:lineRule="auto"/>
              <w:ind w:left="-57" w:right="-57"/>
              <w:rPr>
                <w:sz w:val="14"/>
                <w:szCs w:val="14"/>
              </w:rPr>
            </w:pPr>
            <w:r w:rsidRPr="00DE3B4E">
              <w:rPr>
                <w:rFonts w:ascii="Times New Roman" w:hAnsi="Times New Roman"/>
                <w:b/>
                <w:bCs/>
                <w:sz w:val="14"/>
                <w:szCs w:val="14"/>
              </w:rPr>
              <w:t>Обязательный профессиональный блок</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Pr="00FE681C"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Pr="00FE681C"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Pr="00FE681C"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b/>
                <w:sz w:val="14"/>
                <w:szCs w:val="14"/>
              </w:rPr>
            </w:pP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b/>
                <w:bCs/>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b/>
                <w:bCs/>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Default="008B6BC0" w:rsidP="00171B88">
            <w:pPr>
              <w:spacing w:after="0" w:line="240" w:lineRule="auto"/>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D9D9D9" w:themeFill="background1" w:themeFillShade="D9"/>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D9D9D9" w:themeFill="background1" w:themeFillShade="D9"/>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Default="008B6BC0" w:rsidP="00171B88">
            <w:pPr>
              <w:spacing w:after="0" w:line="240" w:lineRule="auto"/>
              <w:ind w:left="-113" w:right="-113"/>
              <w:jc w:val="center"/>
            </w:pPr>
          </w:p>
        </w:tc>
        <w:tc>
          <w:tcPr>
            <w:tcW w:w="3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B6BC0" w:rsidRDefault="008B6BC0" w:rsidP="00171B88">
            <w:pPr>
              <w:spacing w:after="0" w:line="240" w:lineRule="auto"/>
              <w:ind w:left="-113" w:right="-113"/>
              <w:jc w:val="center"/>
            </w:pP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0" w:right="-39"/>
              <w:jc w:val="center"/>
              <w:rPr>
                <w:rFonts w:ascii="Times New Roman" w:hAnsi="Times New Roman"/>
                <w:sz w:val="16"/>
                <w:szCs w:val="16"/>
              </w:rPr>
            </w:pPr>
            <w:r>
              <w:rPr>
                <w:rFonts w:ascii="Times New Roman" w:hAnsi="Times New Roman"/>
                <w:sz w:val="16"/>
                <w:szCs w:val="16"/>
              </w:rPr>
              <w:t>ОП. 02</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79" w:right="-13"/>
              <w:rPr>
                <w:rFonts w:ascii="Times New Roman" w:hAnsi="Times New Roman"/>
                <w:sz w:val="14"/>
                <w:szCs w:val="14"/>
              </w:rPr>
            </w:pPr>
            <w:r w:rsidRPr="00DE3B4E">
              <w:rPr>
                <w:rFonts w:ascii="Times New Roman" w:hAnsi="Times New Roman"/>
                <w:sz w:val="14"/>
                <w:szCs w:val="14"/>
              </w:rPr>
              <w:t>Спецрисунок и художественная графика</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sidRPr="00FE681C">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8B6BC0" w:rsidRPr="001141D1" w:rsidRDefault="008B6BC0" w:rsidP="00171B88">
            <w:pPr>
              <w:spacing w:after="0" w:line="240" w:lineRule="auto"/>
              <w:jc w:val="center"/>
              <w:rPr>
                <w:rFonts w:ascii="Times New Roman" w:hAnsi="Times New Roman"/>
                <w:sz w:val="16"/>
                <w:szCs w:val="16"/>
                <w:highlight w:val="yellow"/>
              </w:rPr>
            </w:pPr>
            <w:r w:rsidRPr="001141D1">
              <w:rPr>
                <w:rFonts w:ascii="Times New Roman" w:hAnsi="Times New Roman"/>
                <w:sz w:val="16"/>
                <w:szCs w:val="16"/>
                <w:highlight w:val="yellow"/>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b/>
                <w:sz w:val="14"/>
                <w:szCs w:val="14"/>
              </w:rPr>
            </w:pPr>
            <w:r>
              <w:rPr>
                <w:b/>
                <w:sz w:val="14"/>
                <w:szCs w:val="14"/>
              </w:rPr>
              <w:t>26</w:t>
            </w: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sidRPr="001A7702">
              <w:rPr>
                <w:b/>
                <w:sz w:val="14"/>
                <w:szCs w:val="14"/>
              </w:rPr>
              <w:t>0</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1A7258" w:rsidRDefault="008B6BC0" w:rsidP="00171B88">
            <w:pPr>
              <w:spacing w:after="0" w:line="240" w:lineRule="auto"/>
              <w:ind w:left="-113" w:right="-113"/>
              <w:jc w:val="center"/>
              <w:rPr>
                <w:rFonts w:ascii="Times New Roman" w:hAnsi="Times New Roman"/>
                <w:sz w:val="16"/>
                <w:szCs w:val="16"/>
              </w:rPr>
            </w:pPr>
            <w:r w:rsidRPr="001A7258">
              <w:rPr>
                <w:rFonts w:ascii="Times New Roman" w:hAnsi="Times New Roman"/>
                <w:sz w:val="16"/>
                <w:szCs w:val="16"/>
              </w:rPr>
              <w:t>26</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Pr="001A7258" w:rsidRDefault="008B6BC0" w:rsidP="00171B88">
            <w:pPr>
              <w:spacing w:after="0" w:line="240" w:lineRule="auto"/>
              <w:ind w:left="-113" w:right="-113"/>
              <w:jc w:val="center"/>
              <w:rPr>
                <w:rFonts w:ascii="Times New Roman" w:hAnsi="Times New Roman"/>
                <w:sz w:val="16"/>
                <w:szCs w:val="16"/>
              </w:rPr>
            </w:pPr>
            <w:r>
              <w:rPr>
                <w:rFonts w:ascii="Times New Roman" w:hAnsi="Times New Roman"/>
                <w:sz w:val="16"/>
                <w:szCs w:val="16"/>
              </w:rPr>
              <w:t>56</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0" w:right="-39"/>
              <w:jc w:val="center"/>
              <w:rPr>
                <w:rFonts w:ascii="Times New Roman" w:hAnsi="Times New Roman"/>
                <w:sz w:val="16"/>
                <w:szCs w:val="16"/>
              </w:rPr>
            </w:pPr>
            <w:r>
              <w:rPr>
                <w:rFonts w:ascii="Times New Roman" w:hAnsi="Times New Roman"/>
                <w:sz w:val="16"/>
                <w:szCs w:val="16"/>
              </w:rPr>
              <w:t>ОП 03</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57" w:right="-57"/>
              <w:rPr>
                <w:rFonts w:ascii="Times New Roman" w:hAnsi="Times New Roman"/>
                <w:sz w:val="14"/>
                <w:szCs w:val="14"/>
              </w:rPr>
            </w:pPr>
            <w:r w:rsidRPr="00DE3B4E">
              <w:rPr>
                <w:rFonts w:ascii="Times New Roman" w:hAnsi="Times New Roman"/>
                <w:sz w:val="14"/>
                <w:szCs w:val="14"/>
              </w:rPr>
              <w:t>Прикладные компьютерные программы в профессиональной деятельности</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sidRPr="00FE681C">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vAlign w:val="center"/>
          </w:tcPr>
          <w:p w:rsidR="008B6BC0" w:rsidRDefault="007C5190" w:rsidP="00171B88">
            <w:pPr>
              <w:snapToGrid w:val="0"/>
              <w:spacing w:after="0" w:line="240" w:lineRule="auto"/>
              <w:jc w:val="center"/>
              <w:rPr>
                <w:rFonts w:ascii="Times New Roman" w:hAnsi="Times New Roman"/>
                <w:sz w:val="16"/>
                <w:szCs w:val="16"/>
              </w:rPr>
            </w:pPr>
            <w:r>
              <w:rPr>
                <w:rFonts w:ascii="Times New Roman" w:hAnsi="Times New Roman"/>
                <w:sz w:val="16"/>
                <w:szCs w:val="16"/>
              </w:rPr>
              <w:t>3</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b/>
                <w:sz w:val="14"/>
                <w:szCs w:val="14"/>
              </w:rPr>
            </w:pPr>
            <w:r>
              <w:rPr>
                <w:b/>
                <w:sz w:val="14"/>
                <w:szCs w:val="14"/>
              </w:rPr>
              <w:t>33</w:t>
            </w: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FFC000"/>
            <w:vAlign w:val="center"/>
          </w:tcPr>
          <w:p w:rsidR="008B6BC0" w:rsidRPr="00277279" w:rsidRDefault="008B6BC0" w:rsidP="00171B88">
            <w:pPr>
              <w:spacing w:after="0" w:line="240" w:lineRule="auto"/>
              <w:ind w:left="-158" w:right="-138" w:firstLine="19"/>
              <w:jc w:val="center"/>
              <w:rPr>
                <w:rFonts w:ascii="Times New Roman" w:hAnsi="Times New Roman"/>
                <w:sz w:val="12"/>
                <w:szCs w:val="16"/>
              </w:rPr>
            </w:pPr>
            <w:r>
              <w:rPr>
                <w:rFonts w:ascii="Times New Roman" w:hAnsi="Times New Roman"/>
                <w:sz w:val="12"/>
                <w:szCs w:val="16"/>
              </w:rPr>
              <w:t>2+</w:t>
            </w:r>
            <w:r w:rsidRPr="00277279">
              <w:rPr>
                <w:rFonts w:ascii="Times New Roman" w:hAnsi="Times New Roman"/>
                <w:sz w:val="12"/>
                <w:szCs w:val="16"/>
                <w:highlight w:val="yellow"/>
              </w:rPr>
              <w:t>2</w:t>
            </w: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sidRPr="001A7702">
              <w:rPr>
                <w:b/>
                <w:sz w:val="14"/>
                <w:szCs w:val="14"/>
              </w:rPr>
              <w:t>14</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47</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47</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0" w:right="-39"/>
              <w:jc w:val="center"/>
              <w:rPr>
                <w:rFonts w:ascii="Times New Roman" w:hAnsi="Times New Roman"/>
                <w:sz w:val="16"/>
                <w:szCs w:val="16"/>
              </w:rPr>
            </w:pPr>
            <w:r>
              <w:rPr>
                <w:rFonts w:ascii="Times New Roman" w:hAnsi="Times New Roman"/>
                <w:sz w:val="16"/>
                <w:szCs w:val="16"/>
              </w:rPr>
              <w:t>ОП 04</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57" w:right="-57"/>
              <w:rPr>
                <w:rFonts w:ascii="Times New Roman" w:hAnsi="Times New Roman"/>
                <w:sz w:val="14"/>
                <w:szCs w:val="14"/>
              </w:rPr>
            </w:pPr>
            <w:r w:rsidRPr="00DE3B4E">
              <w:rPr>
                <w:rFonts w:ascii="Times New Roman" w:hAnsi="Times New Roman"/>
                <w:sz w:val="14"/>
                <w:szCs w:val="14"/>
              </w:rPr>
              <w:t>Инженерная и компьютерная графика</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sidRPr="00FE681C">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vAlign w:val="center"/>
          </w:tcPr>
          <w:p w:rsidR="008B6BC0" w:rsidRDefault="007C5190" w:rsidP="00171B88">
            <w:pPr>
              <w:snapToGrid w:val="0"/>
              <w:spacing w:after="0" w:line="240" w:lineRule="auto"/>
              <w:jc w:val="center"/>
              <w:rPr>
                <w:rFonts w:ascii="Times New Roman" w:hAnsi="Times New Roman"/>
                <w:sz w:val="16"/>
                <w:szCs w:val="16"/>
              </w:rPr>
            </w:pPr>
            <w:r>
              <w:rPr>
                <w:rFonts w:ascii="Times New Roman" w:hAnsi="Times New Roman"/>
                <w:sz w:val="16"/>
                <w:szCs w:val="16"/>
              </w:rPr>
              <w:t>3</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b/>
                <w:sz w:val="14"/>
                <w:szCs w:val="14"/>
              </w:rPr>
            </w:pPr>
            <w:r>
              <w:rPr>
                <w:b/>
                <w:sz w:val="14"/>
                <w:szCs w:val="14"/>
              </w:rPr>
              <w:t>33</w:t>
            </w: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8B6BC0" w:rsidRPr="001A7702" w:rsidRDefault="008B6BC0" w:rsidP="00171B88">
            <w:pPr>
              <w:spacing w:after="0" w:line="240" w:lineRule="auto"/>
              <w:jc w:val="center"/>
              <w:rPr>
                <w:rFonts w:ascii="Times New Roman" w:hAnsi="Times New Roman"/>
                <w:sz w:val="16"/>
                <w:szCs w:val="16"/>
                <w:highlight w:val="yellow"/>
              </w:rPr>
            </w:pPr>
            <w:r w:rsidRPr="001A7702">
              <w:rPr>
                <w:rFonts w:ascii="Times New Roman" w:hAnsi="Times New Roman"/>
                <w:sz w:val="16"/>
                <w:szCs w:val="16"/>
                <w:highlight w:val="yellow"/>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Pr>
                <w:b/>
                <w:sz w:val="14"/>
                <w:szCs w:val="14"/>
              </w:rPr>
              <w:t>30</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63</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63</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0" w:right="-39"/>
              <w:jc w:val="center"/>
              <w:rPr>
                <w:rFonts w:ascii="Times New Roman" w:hAnsi="Times New Roman"/>
                <w:sz w:val="16"/>
                <w:szCs w:val="16"/>
              </w:rPr>
            </w:pPr>
            <w:r>
              <w:rPr>
                <w:rFonts w:ascii="Times New Roman" w:hAnsi="Times New Roman"/>
                <w:sz w:val="16"/>
                <w:szCs w:val="16"/>
              </w:rPr>
              <w:t>ОП 06</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57" w:right="-57"/>
              <w:rPr>
                <w:rFonts w:ascii="Times New Roman" w:hAnsi="Times New Roman"/>
                <w:sz w:val="14"/>
                <w:szCs w:val="14"/>
              </w:rPr>
            </w:pPr>
            <w:r w:rsidRPr="00DE3B4E">
              <w:rPr>
                <w:rFonts w:ascii="Times New Roman" w:hAnsi="Times New Roman"/>
                <w:sz w:val="14"/>
                <w:szCs w:val="14"/>
              </w:rPr>
              <w:t>Метрология,  страндартизация и подтверждение качества</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sidRPr="00FE681C">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FE681C"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vAlign w:val="center"/>
          </w:tcPr>
          <w:p w:rsidR="008B6BC0" w:rsidRDefault="007C5190" w:rsidP="00171B88">
            <w:pPr>
              <w:snapToGrid w:val="0"/>
              <w:spacing w:after="0" w:line="240" w:lineRule="auto"/>
              <w:jc w:val="center"/>
              <w:rPr>
                <w:rFonts w:ascii="Times New Roman" w:hAnsi="Times New Roman"/>
                <w:sz w:val="16"/>
                <w:szCs w:val="16"/>
              </w:rPr>
            </w:pPr>
            <w:r>
              <w:rPr>
                <w:rFonts w:ascii="Times New Roman" w:hAnsi="Times New Roman"/>
                <w:sz w:val="16"/>
                <w:szCs w:val="16"/>
              </w:rPr>
              <w:t>3</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b/>
                <w:sz w:val="14"/>
                <w:szCs w:val="14"/>
              </w:rPr>
            </w:pPr>
            <w:r>
              <w:rPr>
                <w:b/>
                <w:sz w:val="14"/>
                <w:szCs w:val="14"/>
              </w:rPr>
              <w:t>33</w:t>
            </w: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FFC000"/>
            <w:vAlign w:val="center"/>
          </w:tcPr>
          <w:p w:rsidR="008B6BC0" w:rsidRPr="00277279" w:rsidRDefault="008B6BC0" w:rsidP="00171B88">
            <w:pPr>
              <w:spacing w:after="0" w:line="240" w:lineRule="auto"/>
              <w:ind w:left="-158" w:right="-138" w:firstLine="19"/>
              <w:jc w:val="center"/>
              <w:rPr>
                <w:rFonts w:ascii="Times New Roman" w:hAnsi="Times New Roman"/>
                <w:sz w:val="12"/>
                <w:szCs w:val="16"/>
              </w:rPr>
            </w:pPr>
            <w:r>
              <w:rPr>
                <w:rFonts w:ascii="Times New Roman" w:hAnsi="Times New Roman"/>
                <w:sz w:val="12"/>
                <w:szCs w:val="16"/>
              </w:rPr>
              <w:t>2+</w:t>
            </w:r>
            <w:r w:rsidRPr="00277279">
              <w:rPr>
                <w:rFonts w:ascii="Times New Roman" w:hAnsi="Times New Roman"/>
                <w:sz w:val="12"/>
                <w:szCs w:val="16"/>
                <w:highlight w:val="yellow"/>
              </w:rPr>
              <w:t>2</w:t>
            </w: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Pr>
                <w:b/>
                <w:sz w:val="14"/>
                <w:szCs w:val="14"/>
              </w:rPr>
              <w:t>14</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47</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47</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Default="008B6BC0" w:rsidP="00171B88">
            <w:pPr>
              <w:spacing w:after="0" w:line="240" w:lineRule="auto"/>
              <w:ind w:left="-90" w:right="-39"/>
              <w:jc w:val="center"/>
            </w:pPr>
            <w:r>
              <w:rPr>
                <w:rFonts w:ascii="Times New Roman" w:hAnsi="Times New Roman"/>
                <w:b/>
                <w:bCs/>
                <w:sz w:val="16"/>
                <w:szCs w:val="16"/>
              </w:rPr>
              <w:t>ПМ.02</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DE3B4E" w:rsidRDefault="008B6BC0" w:rsidP="00171B88">
            <w:pPr>
              <w:spacing w:after="0" w:line="240" w:lineRule="auto"/>
              <w:ind w:left="-79" w:right="-13"/>
              <w:rPr>
                <w:sz w:val="14"/>
                <w:szCs w:val="14"/>
              </w:rPr>
            </w:pPr>
            <w:r w:rsidRPr="00DE3B4E">
              <w:rPr>
                <w:rFonts w:ascii="Times New Roman" w:hAnsi="Times New Roman"/>
                <w:b/>
                <w:bCs/>
                <w:sz w:val="14"/>
                <w:szCs w:val="14"/>
              </w:rPr>
              <w:t>Конструирование и моделирование швейных изделий</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rFonts w:ascii="Times New Roman" w:hAnsi="Times New Roman"/>
                <w:b/>
                <w:sz w:val="14"/>
                <w:szCs w:val="14"/>
              </w:rPr>
            </w:pP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auto"/>
            <w:vAlign w:val="center"/>
          </w:tcPr>
          <w:p w:rsidR="008B6BC0" w:rsidRPr="001A7702" w:rsidRDefault="008B6BC0" w:rsidP="00171B88">
            <w:pPr>
              <w:spacing w:after="0" w:line="240" w:lineRule="auto"/>
              <w:jc w:val="center"/>
              <w:rPr>
                <w:rFonts w:ascii="Times New Roman" w:hAnsi="Times New Roman"/>
                <w:sz w:val="16"/>
                <w:szCs w:val="16"/>
                <w:highlight w:val="yellow"/>
              </w:rPr>
            </w:pP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jc w:val="center"/>
              <w:rPr>
                <w:rFonts w:ascii="Times New Roman" w:hAnsi="Times New Roman"/>
                <w:sz w:val="16"/>
                <w:szCs w:val="16"/>
              </w:rPr>
            </w:pP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0" w:right="-39"/>
              <w:jc w:val="center"/>
            </w:pPr>
            <w:r>
              <w:rPr>
                <w:rFonts w:ascii="Times New Roman" w:hAnsi="Times New Roman"/>
                <w:sz w:val="16"/>
                <w:szCs w:val="16"/>
              </w:rPr>
              <w:t>МДК.</w:t>
            </w:r>
          </w:p>
          <w:p w:rsidR="008B6BC0" w:rsidRDefault="008B6BC0" w:rsidP="00171B88">
            <w:pPr>
              <w:spacing w:after="0" w:line="240" w:lineRule="auto"/>
              <w:ind w:left="-90" w:right="-39"/>
              <w:jc w:val="center"/>
            </w:pPr>
            <w:r>
              <w:rPr>
                <w:rFonts w:ascii="Times New Roman" w:hAnsi="Times New Roman"/>
                <w:sz w:val="16"/>
                <w:szCs w:val="16"/>
              </w:rPr>
              <w:t>02.01</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79" w:right="-13"/>
              <w:rPr>
                <w:sz w:val="14"/>
                <w:szCs w:val="14"/>
              </w:rPr>
            </w:pPr>
            <w:r w:rsidRPr="00DE3B4E">
              <w:rPr>
                <w:rFonts w:ascii="Times New Roman" w:hAnsi="Times New Roman"/>
                <w:sz w:val="14"/>
                <w:szCs w:val="14"/>
              </w:rPr>
              <w:t>Теоретические основы конструирования швейных изделий</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napToGrid w:val="0"/>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rFonts w:ascii="Times New Roman" w:hAnsi="Times New Roman"/>
                <w:b/>
                <w:sz w:val="14"/>
                <w:szCs w:val="14"/>
              </w:rPr>
            </w:pPr>
            <w:r>
              <w:rPr>
                <w:rFonts w:ascii="Times New Roman" w:hAnsi="Times New Roman"/>
                <w:b/>
                <w:sz w:val="14"/>
                <w:szCs w:val="14"/>
              </w:rPr>
              <w:t>70</w:t>
            </w: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FFC000"/>
            <w:vAlign w:val="center"/>
          </w:tcPr>
          <w:p w:rsidR="008B6BC0" w:rsidRPr="001A7702" w:rsidRDefault="008B6BC0" w:rsidP="00171B88">
            <w:pPr>
              <w:spacing w:after="0" w:line="240" w:lineRule="auto"/>
              <w:jc w:val="center"/>
              <w:rPr>
                <w:rFonts w:ascii="Times New Roman" w:hAnsi="Times New Roman"/>
                <w:sz w:val="16"/>
                <w:szCs w:val="16"/>
                <w:highlight w:val="yellow"/>
              </w:rPr>
            </w:pPr>
            <w:r w:rsidRPr="001A7702">
              <w:rPr>
                <w:rFonts w:ascii="Times New Roman" w:hAnsi="Times New Roman"/>
                <w:sz w:val="16"/>
                <w:szCs w:val="16"/>
                <w:highlight w:val="yellow"/>
              </w:rPr>
              <w:t>2</w:t>
            </w: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Pr>
                <w:b/>
                <w:sz w:val="14"/>
                <w:szCs w:val="14"/>
              </w:rPr>
              <w:t>44</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73" w:right="-22"/>
              <w:jc w:val="center"/>
              <w:rPr>
                <w:rFonts w:ascii="Times New Roman" w:hAnsi="Times New Roman"/>
                <w:sz w:val="16"/>
                <w:szCs w:val="16"/>
              </w:rPr>
            </w:pPr>
            <w:r>
              <w:rPr>
                <w:rFonts w:ascii="Times New Roman" w:hAnsi="Times New Roman"/>
                <w:sz w:val="16"/>
                <w:szCs w:val="16"/>
              </w:rPr>
              <w:t>114</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ind w:left="-73" w:right="-22"/>
              <w:jc w:val="center"/>
              <w:rPr>
                <w:rFonts w:ascii="Times New Roman" w:hAnsi="Times New Roman"/>
                <w:sz w:val="16"/>
                <w:szCs w:val="16"/>
              </w:rPr>
            </w:pPr>
            <w:r>
              <w:rPr>
                <w:rFonts w:ascii="Times New Roman" w:hAnsi="Times New Roman"/>
                <w:sz w:val="16"/>
                <w:szCs w:val="16"/>
              </w:rPr>
              <w:t>216</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0" w:right="-39"/>
              <w:jc w:val="center"/>
            </w:pPr>
            <w:r>
              <w:rPr>
                <w:rFonts w:ascii="Times New Roman" w:hAnsi="Times New Roman"/>
                <w:sz w:val="16"/>
                <w:szCs w:val="16"/>
              </w:rPr>
              <w:t>МДК.</w:t>
            </w:r>
          </w:p>
          <w:p w:rsidR="008B6BC0" w:rsidRDefault="008B6BC0" w:rsidP="00171B88">
            <w:pPr>
              <w:spacing w:after="0" w:line="240" w:lineRule="auto"/>
              <w:ind w:left="-90" w:right="-39"/>
              <w:jc w:val="center"/>
            </w:pPr>
            <w:r>
              <w:rPr>
                <w:rFonts w:ascii="Times New Roman" w:hAnsi="Times New Roman"/>
                <w:sz w:val="16"/>
                <w:szCs w:val="16"/>
              </w:rPr>
              <w:t>02.02</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79" w:right="-13"/>
              <w:rPr>
                <w:sz w:val="14"/>
                <w:szCs w:val="14"/>
              </w:rPr>
            </w:pPr>
            <w:r w:rsidRPr="00DE3B4E">
              <w:rPr>
                <w:rFonts w:ascii="Times New Roman" w:hAnsi="Times New Roman"/>
                <w:sz w:val="14"/>
                <w:szCs w:val="14"/>
              </w:rPr>
              <w:t>Использование САПР для конструирования и моделирования швейных изделий</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napToGrid w:val="0"/>
              <w:spacing w:after="0" w:line="240" w:lineRule="auto"/>
              <w:jc w:val="center"/>
              <w:rPr>
                <w:rFonts w:ascii="Times New Roman" w:hAnsi="Times New Roman"/>
                <w:sz w:val="16"/>
                <w:szCs w:val="16"/>
              </w:rPr>
            </w:pPr>
            <w:r>
              <w:rPr>
                <w:rFonts w:ascii="Times New Roman" w:hAnsi="Times New Roman"/>
                <w:sz w:val="16"/>
                <w:szCs w:val="16"/>
              </w:rPr>
              <w:t>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r>
              <w:rPr>
                <w:rFonts w:ascii="Times New Roman" w:hAnsi="Times New Roman"/>
                <w:sz w:val="16"/>
                <w:szCs w:val="16"/>
              </w:rPr>
              <w:t>3</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rFonts w:ascii="Times New Roman" w:hAnsi="Times New Roman"/>
                <w:b/>
                <w:sz w:val="14"/>
                <w:szCs w:val="14"/>
              </w:rPr>
            </w:pPr>
            <w:r>
              <w:rPr>
                <w:rFonts w:ascii="Times New Roman" w:hAnsi="Times New Roman"/>
                <w:b/>
                <w:sz w:val="14"/>
                <w:szCs w:val="14"/>
              </w:rPr>
              <w:t>35</w:t>
            </w: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2</w:t>
            </w: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FFC000"/>
            <w:vAlign w:val="center"/>
          </w:tcPr>
          <w:p w:rsidR="008B6BC0" w:rsidRPr="001A7702" w:rsidRDefault="008B6BC0" w:rsidP="00171B88">
            <w:pPr>
              <w:spacing w:after="0" w:line="240" w:lineRule="auto"/>
              <w:ind w:left="-75" w:right="-79"/>
              <w:jc w:val="center"/>
              <w:rPr>
                <w:rFonts w:ascii="Times New Roman" w:hAnsi="Times New Roman"/>
                <w:sz w:val="12"/>
                <w:szCs w:val="16"/>
                <w:highlight w:val="yellow"/>
              </w:rPr>
            </w:pPr>
            <w:r w:rsidRPr="001A7702">
              <w:rPr>
                <w:rFonts w:ascii="Times New Roman" w:hAnsi="Times New Roman"/>
                <w:sz w:val="12"/>
                <w:szCs w:val="16"/>
              </w:rPr>
              <w:t>4+</w:t>
            </w:r>
            <w:r w:rsidRPr="001A7702">
              <w:rPr>
                <w:rFonts w:ascii="Times New Roman" w:hAnsi="Times New Roman"/>
                <w:sz w:val="12"/>
                <w:szCs w:val="16"/>
                <w:highlight w:val="yellow"/>
              </w:rPr>
              <w:t>2</w:t>
            </w: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Pr>
                <w:b/>
                <w:sz w:val="14"/>
                <w:szCs w:val="14"/>
              </w:rPr>
              <w:t>14</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49</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49</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0" w:right="-39"/>
              <w:jc w:val="center"/>
            </w:pPr>
            <w:r>
              <w:rPr>
                <w:rFonts w:ascii="Times New Roman" w:hAnsi="Times New Roman"/>
                <w:sz w:val="16"/>
                <w:szCs w:val="16"/>
              </w:rPr>
              <w:t>УП.02</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79" w:right="-13"/>
              <w:rPr>
                <w:sz w:val="14"/>
                <w:szCs w:val="14"/>
              </w:rPr>
            </w:pPr>
            <w:r w:rsidRPr="00DE3B4E">
              <w:rPr>
                <w:rFonts w:ascii="Times New Roman" w:hAnsi="Times New Roman"/>
                <w:sz w:val="14"/>
                <w:szCs w:val="14"/>
              </w:rPr>
              <w:t xml:space="preserve">Учебная практика </w:t>
            </w:r>
            <w:r w:rsidRPr="00DE3B4E">
              <w:rPr>
                <w:rFonts w:ascii="Times New Roman" w:hAnsi="Times New Roman"/>
                <w:i/>
                <w:sz w:val="14"/>
                <w:szCs w:val="14"/>
              </w:rPr>
              <w:t>(рассредоточенная.)</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napToGrid w:val="0"/>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ind w:left="-35"/>
              <w:jc w:val="center"/>
              <w:rPr>
                <w:rFonts w:ascii="Times New Roman" w:hAnsi="Times New Roman"/>
                <w:sz w:val="16"/>
                <w:szCs w:val="16"/>
              </w:rPr>
            </w:pPr>
            <w:r>
              <w:rPr>
                <w:rFonts w:ascii="Times New Roman" w:hAnsi="Times New Roman"/>
                <w:sz w:val="16"/>
                <w:szCs w:val="16"/>
              </w:rPr>
              <w:t>12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rFonts w:ascii="Times New Roman" w:hAnsi="Times New Roman"/>
                <w:b/>
                <w:sz w:val="14"/>
                <w:szCs w:val="14"/>
              </w:rPr>
            </w:pPr>
            <w:r>
              <w:rPr>
                <w:rFonts w:ascii="Times New Roman" w:hAnsi="Times New Roman"/>
                <w:b/>
                <w:sz w:val="14"/>
                <w:szCs w:val="14"/>
              </w:rPr>
              <w:t>108</w:t>
            </w: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56" w:right="-98"/>
              <w:jc w:val="center"/>
              <w:rPr>
                <w:rFonts w:ascii="Times New Roman" w:hAnsi="Times New Roman"/>
                <w:sz w:val="16"/>
                <w:szCs w:val="16"/>
              </w:rPr>
            </w:pPr>
            <w:r>
              <w:rPr>
                <w:rFonts w:ascii="Times New Roman" w:hAnsi="Times New Roman"/>
                <w:sz w:val="16"/>
                <w:szCs w:val="16"/>
              </w:rPr>
              <w:t>12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56" w:right="-98"/>
              <w:jc w:val="center"/>
              <w:rPr>
                <w:rFonts w:ascii="Times New Roman" w:hAnsi="Times New Roman"/>
                <w:sz w:val="16"/>
                <w:szCs w:val="16"/>
              </w:rPr>
            </w:pPr>
            <w:r>
              <w:rPr>
                <w:rFonts w:ascii="Times New Roman" w:hAnsi="Times New Roman"/>
                <w:sz w:val="16"/>
                <w:szCs w:val="16"/>
              </w:rPr>
              <w:t>12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56" w:right="-98"/>
              <w:jc w:val="center"/>
              <w:rPr>
                <w:rFonts w:ascii="Times New Roman" w:hAnsi="Times New Roman"/>
                <w:sz w:val="16"/>
                <w:szCs w:val="16"/>
              </w:rPr>
            </w:pPr>
            <w:r>
              <w:rPr>
                <w:rFonts w:ascii="Times New Roman" w:hAnsi="Times New Roman"/>
                <w:sz w:val="16"/>
                <w:szCs w:val="16"/>
              </w:rPr>
              <w:t>12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56" w:right="-98"/>
              <w:jc w:val="center"/>
              <w:rPr>
                <w:rFonts w:ascii="Times New Roman" w:hAnsi="Times New Roman"/>
                <w:sz w:val="16"/>
                <w:szCs w:val="16"/>
              </w:rPr>
            </w:pPr>
            <w:r>
              <w:rPr>
                <w:rFonts w:ascii="Times New Roman" w:hAnsi="Times New Roman"/>
                <w:sz w:val="16"/>
                <w:szCs w:val="16"/>
              </w:rPr>
              <w:t>12</w:t>
            </w: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56" w:right="-98"/>
              <w:jc w:val="center"/>
              <w:rPr>
                <w:rFonts w:ascii="Times New Roman" w:hAnsi="Times New Roman"/>
                <w:sz w:val="16"/>
                <w:szCs w:val="16"/>
              </w:rPr>
            </w:pPr>
            <w:r>
              <w:rPr>
                <w:rFonts w:ascii="Times New Roman" w:hAnsi="Times New Roman"/>
                <w:sz w:val="16"/>
                <w:szCs w:val="16"/>
              </w:rPr>
              <w:t>12</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56" w:right="-98"/>
              <w:jc w:val="center"/>
              <w:rPr>
                <w:rFonts w:ascii="Times New Roman" w:hAnsi="Times New Roman"/>
                <w:sz w:val="16"/>
                <w:szCs w:val="16"/>
              </w:rPr>
            </w:pPr>
            <w:r>
              <w:rPr>
                <w:rFonts w:ascii="Times New Roman" w:hAnsi="Times New Roman"/>
                <w:sz w:val="16"/>
                <w:szCs w:val="16"/>
              </w:rPr>
              <w:t>12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56" w:right="-98"/>
              <w:jc w:val="center"/>
              <w:rPr>
                <w:rFonts w:ascii="Times New Roman" w:hAnsi="Times New Roman"/>
                <w:sz w:val="16"/>
                <w:szCs w:val="16"/>
              </w:rPr>
            </w:pPr>
            <w:r>
              <w:rPr>
                <w:rFonts w:ascii="Times New Roman" w:hAnsi="Times New Roman"/>
                <w:sz w:val="16"/>
                <w:szCs w:val="16"/>
              </w:rPr>
              <w:t>12</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Pr>
                <w:b/>
                <w:sz w:val="14"/>
                <w:szCs w:val="14"/>
              </w:rPr>
              <w:t>108</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73" w:right="-22"/>
              <w:jc w:val="center"/>
              <w:rPr>
                <w:rFonts w:ascii="Times New Roman" w:hAnsi="Times New Roman"/>
                <w:sz w:val="16"/>
                <w:szCs w:val="16"/>
              </w:rPr>
            </w:pPr>
            <w:r>
              <w:rPr>
                <w:rFonts w:ascii="Times New Roman" w:hAnsi="Times New Roman"/>
                <w:sz w:val="16"/>
                <w:szCs w:val="16"/>
              </w:rPr>
              <w:t>216</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ind w:left="-73" w:right="-22"/>
              <w:jc w:val="center"/>
              <w:rPr>
                <w:rFonts w:ascii="Times New Roman" w:hAnsi="Times New Roman"/>
                <w:sz w:val="16"/>
                <w:szCs w:val="16"/>
              </w:rPr>
            </w:pPr>
            <w:r>
              <w:rPr>
                <w:rFonts w:ascii="Times New Roman" w:hAnsi="Times New Roman"/>
                <w:sz w:val="16"/>
                <w:szCs w:val="16"/>
              </w:rPr>
              <w:t>288</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0" w:right="-39"/>
              <w:jc w:val="center"/>
            </w:pPr>
            <w:r>
              <w:rPr>
                <w:rFonts w:ascii="Times New Roman" w:hAnsi="Times New Roman"/>
                <w:sz w:val="16"/>
                <w:szCs w:val="16"/>
              </w:rPr>
              <w:t>ПП.02</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79" w:right="-13"/>
              <w:rPr>
                <w:sz w:val="14"/>
                <w:szCs w:val="14"/>
              </w:rPr>
            </w:pPr>
            <w:r w:rsidRPr="00DE3B4E">
              <w:rPr>
                <w:rFonts w:ascii="Times New Roman" w:hAnsi="Times New Roman"/>
                <w:sz w:val="14"/>
                <w:szCs w:val="14"/>
              </w:rPr>
              <w:t>Производственная практика</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rFonts w:ascii="Times New Roman" w:hAnsi="Times New Roman"/>
                <w:b/>
                <w:sz w:val="14"/>
                <w:szCs w:val="14"/>
              </w:rPr>
            </w:pP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00B0F0"/>
            <w:vAlign w:val="center"/>
          </w:tcPr>
          <w:p w:rsidR="008B6BC0" w:rsidRDefault="008B6BC0" w:rsidP="00171B88">
            <w:pPr>
              <w:spacing w:after="0" w:line="240" w:lineRule="auto"/>
              <w:ind w:left="-91" w:right="-6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Pr>
                <w:b/>
                <w:sz w:val="14"/>
                <w:szCs w:val="14"/>
              </w:rPr>
              <w:t>36</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36</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36</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Default="008B6BC0" w:rsidP="00171B88">
            <w:pPr>
              <w:spacing w:after="0" w:line="240" w:lineRule="auto"/>
              <w:ind w:left="-90" w:right="-39"/>
              <w:jc w:val="center"/>
            </w:pPr>
            <w:r>
              <w:rPr>
                <w:rFonts w:ascii="Times New Roman" w:hAnsi="Times New Roman"/>
                <w:b/>
                <w:bCs/>
                <w:sz w:val="16"/>
                <w:szCs w:val="16"/>
              </w:rPr>
              <w:t>ПМ.03</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DE3B4E" w:rsidRDefault="008B6BC0" w:rsidP="00171B88">
            <w:pPr>
              <w:spacing w:after="0" w:line="240" w:lineRule="auto"/>
              <w:ind w:left="-57" w:right="-57"/>
              <w:rPr>
                <w:sz w:val="14"/>
                <w:szCs w:val="14"/>
              </w:rPr>
            </w:pPr>
            <w:r w:rsidRPr="00DE3B4E">
              <w:rPr>
                <w:rFonts w:ascii="Times New Roman" w:hAnsi="Times New Roman"/>
                <w:b/>
                <w:bCs/>
                <w:spacing w:val="-2"/>
                <w:sz w:val="14"/>
                <w:szCs w:val="14"/>
              </w:rPr>
              <w:t>Разработка технологических процессов производства швейных изделий</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rFonts w:ascii="Times New Roman" w:hAnsi="Times New Roman"/>
                <w:b/>
                <w:sz w:val="14"/>
                <w:szCs w:val="14"/>
              </w:rPr>
            </w:pP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jc w:val="center"/>
              <w:rPr>
                <w:rFonts w:ascii="Times New Roman" w:hAnsi="Times New Roman"/>
                <w:sz w:val="16"/>
                <w:szCs w:val="16"/>
              </w:rPr>
            </w:pP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0" w:right="-39"/>
              <w:jc w:val="center"/>
            </w:pPr>
            <w:r>
              <w:rPr>
                <w:rFonts w:ascii="Times New Roman" w:hAnsi="Times New Roman"/>
                <w:sz w:val="16"/>
                <w:szCs w:val="16"/>
              </w:rPr>
              <w:t>МДК.</w:t>
            </w:r>
          </w:p>
          <w:p w:rsidR="008B6BC0" w:rsidRDefault="008B6BC0" w:rsidP="00171B88">
            <w:pPr>
              <w:spacing w:after="0" w:line="240" w:lineRule="auto"/>
              <w:ind w:left="-90" w:right="-39"/>
              <w:jc w:val="center"/>
            </w:pPr>
            <w:r>
              <w:rPr>
                <w:rFonts w:ascii="Times New Roman" w:hAnsi="Times New Roman"/>
                <w:sz w:val="16"/>
                <w:szCs w:val="16"/>
              </w:rPr>
              <w:t>03.01</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57" w:right="-57"/>
              <w:rPr>
                <w:sz w:val="14"/>
                <w:szCs w:val="14"/>
              </w:rPr>
            </w:pPr>
            <w:r w:rsidRPr="00DE3B4E">
              <w:rPr>
                <w:rFonts w:ascii="Times New Roman" w:hAnsi="Times New Roman"/>
                <w:sz w:val="14"/>
                <w:szCs w:val="14"/>
              </w:rPr>
              <w:t>Технология и проектирование технологических процессов швейного производства</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113" w:right="-41"/>
              <w:jc w:val="center"/>
              <w:rPr>
                <w:rFonts w:ascii="Times New Roman" w:hAnsi="Times New Roman"/>
                <w:sz w:val="16"/>
                <w:szCs w:val="16"/>
              </w:rPr>
            </w:pPr>
            <w:r>
              <w:rPr>
                <w:rFonts w:ascii="Times New Roman" w:hAnsi="Times New Roman"/>
                <w:sz w:val="16"/>
                <w:szCs w:val="16"/>
              </w:rPr>
              <w:t>10</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113" w:right="-41"/>
              <w:jc w:val="center"/>
              <w:rPr>
                <w:rFonts w:ascii="Times New Roman" w:hAnsi="Times New Roman"/>
                <w:sz w:val="16"/>
                <w:szCs w:val="16"/>
              </w:rPr>
            </w:pPr>
            <w:r>
              <w:rPr>
                <w:rFonts w:ascii="Times New Roman" w:hAnsi="Times New Roman"/>
                <w:sz w:val="16"/>
                <w:szCs w:val="16"/>
              </w:rPr>
              <w:t>10</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113" w:right="-41"/>
              <w:jc w:val="center"/>
              <w:rPr>
                <w:rFonts w:ascii="Times New Roman" w:hAnsi="Times New Roman"/>
                <w:sz w:val="16"/>
                <w:szCs w:val="16"/>
              </w:rPr>
            </w:pPr>
            <w:r>
              <w:rPr>
                <w:rFonts w:ascii="Times New Roman" w:hAnsi="Times New Roman"/>
                <w:sz w:val="16"/>
                <w:szCs w:val="16"/>
              </w:rPr>
              <w:t>10</w:t>
            </w:r>
          </w:p>
        </w:tc>
        <w:tc>
          <w:tcPr>
            <w:tcW w:w="300" w:type="dxa"/>
            <w:gridSpan w:val="2"/>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napToGrid w:val="0"/>
              <w:spacing w:after="0" w:line="240" w:lineRule="auto"/>
              <w:ind w:left="-113" w:right="-41"/>
              <w:jc w:val="center"/>
              <w:rPr>
                <w:rFonts w:ascii="Times New Roman" w:hAnsi="Times New Roman"/>
                <w:sz w:val="16"/>
                <w:szCs w:val="16"/>
              </w:rPr>
            </w:pPr>
            <w:r>
              <w:rPr>
                <w:rFonts w:ascii="Times New Roman" w:hAnsi="Times New Roman"/>
                <w:sz w:val="16"/>
                <w:szCs w:val="16"/>
              </w:rPr>
              <w:t>10</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8B6BC0" w:rsidRDefault="008B6BC0" w:rsidP="00171B88">
            <w:pPr>
              <w:snapToGrid w:val="0"/>
              <w:spacing w:after="0" w:line="240" w:lineRule="auto"/>
              <w:ind w:left="-113" w:right="-41"/>
              <w:jc w:val="center"/>
              <w:rPr>
                <w:rFonts w:ascii="Times New Roman" w:hAnsi="Times New Roman"/>
                <w:sz w:val="16"/>
                <w:szCs w:val="16"/>
              </w:rPr>
            </w:pPr>
            <w:r>
              <w:rPr>
                <w:rFonts w:ascii="Times New Roman" w:hAnsi="Times New Roman"/>
                <w:sz w:val="16"/>
                <w:szCs w:val="16"/>
              </w:rPr>
              <w:t xml:space="preserve">10 </w:t>
            </w:r>
            <w:r w:rsidRPr="00B52880">
              <w:rPr>
                <w:rFonts w:ascii="Times New Roman" w:hAnsi="Times New Roman"/>
                <w:sz w:val="12"/>
                <w:szCs w:val="16"/>
              </w:rPr>
              <w:t>(4+</w:t>
            </w:r>
            <w:r w:rsidRPr="00B52880">
              <w:rPr>
                <w:rFonts w:ascii="Times New Roman" w:hAnsi="Times New Roman"/>
                <w:sz w:val="12"/>
                <w:szCs w:val="16"/>
                <w:highlight w:val="yellow"/>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56" w:right="-110"/>
              <w:jc w:val="center"/>
              <w:rPr>
                <w:rFonts w:ascii="Times New Roman" w:hAnsi="Times New Roman"/>
                <w:b/>
                <w:sz w:val="14"/>
                <w:szCs w:val="14"/>
              </w:rPr>
            </w:pPr>
            <w:r>
              <w:rPr>
                <w:rFonts w:ascii="Times New Roman" w:hAnsi="Times New Roman"/>
                <w:b/>
                <w:sz w:val="14"/>
                <w:szCs w:val="14"/>
              </w:rPr>
              <w:t>56</w:t>
            </w: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auto"/>
            <w:vAlign w:val="center"/>
          </w:tcPr>
          <w:p w:rsidR="008B6BC0" w:rsidRPr="001A7702" w:rsidRDefault="008B6BC0" w:rsidP="00171B88">
            <w:pPr>
              <w:spacing w:after="0" w:line="240" w:lineRule="auto"/>
              <w:jc w:val="center"/>
              <w:rPr>
                <w:rFonts w:ascii="Times New Roman" w:hAnsi="Times New Roman"/>
                <w:sz w:val="16"/>
                <w:szCs w:val="16"/>
                <w:highlight w:val="yellow"/>
              </w:rPr>
            </w:pP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Pr>
                <w:b/>
                <w:sz w:val="14"/>
                <w:szCs w:val="14"/>
              </w:rPr>
              <w:t>0</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56</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ind w:left="-69" w:right="-44"/>
              <w:jc w:val="center"/>
              <w:rPr>
                <w:rFonts w:ascii="Times New Roman" w:hAnsi="Times New Roman"/>
                <w:sz w:val="16"/>
                <w:szCs w:val="16"/>
              </w:rPr>
            </w:pPr>
            <w:r>
              <w:rPr>
                <w:rFonts w:ascii="Times New Roman" w:hAnsi="Times New Roman"/>
                <w:sz w:val="16"/>
                <w:szCs w:val="16"/>
              </w:rPr>
              <w:t>112</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0" w:right="-39"/>
              <w:jc w:val="center"/>
              <w:rPr>
                <w:rFonts w:ascii="Times New Roman" w:hAnsi="Times New Roman"/>
                <w:sz w:val="16"/>
                <w:szCs w:val="16"/>
              </w:rPr>
            </w:pPr>
            <w:r>
              <w:rPr>
                <w:rFonts w:ascii="Times New Roman" w:hAnsi="Times New Roman"/>
                <w:sz w:val="16"/>
                <w:szCs w:val="16"/>
              </w:rPr>
              <w:t>МДК 03.02</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57" w:right="-57"/>
              <w:rPr>
                <w:rFonts w:ascii="Times New Roman" w:hAnsi="Times New Roman"/>
                <w:sz w:val="14"/>
                <w:szCs w:val="14"/>
              </w:rPr>
            </w:pPr>
            <w:r w:rsidRPr="00DE3B4E">
              <w:rPr>
                <w:rFonts w:ascii="Times New Roman" w:hAnsi="Times New Roman"/>
                <w:sz w:val="14"/>
                <w:szCs w:val="14"/>
              </w:rPr>
              <w:t>Организация работ специализированного подразделения швейного производства и управление им</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4</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8</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8</w:t>
            </w:r>
          </w:p>
        </w:tc>
        <w:tc>
          <w:tcPr>
            <w:tcW w:w="300" w:type="dxa"/>
            <w:gridSpan w:val="2"/>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napToGrid w:val="0"/>
              <w:spacing w:after="0" w:line="240" w:lineRule="auto"/>
              <w:jc w:val="center"/>
              <w:rPr>
                <w:rFonts w:ascii="Times New Roman" w:hAnsi="Times New Roman"/>
                <w:sz w:val="16"/>
                <w:szCs w:val="16"/>
              </w:rPr>
            </w:pPr>
            <w:r>
              <w:rPr>
                <w:rFonts w:ascii="Times New Roman" w:hAnsi="Times New Roman"/>
                <w:sz w:val="16"/>
                <w:szCs w:val="16"/>
              </w:rPr>
              <w:t>5</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r>
              <w:rPr>
                <w:rFonts w:ascii="Times New Roman" w:hAnsi="Times New Roman"/>
                <w:sz w:val="16"/>
                <w:szCs w:val="16"/>
              </w:rPr>
              <w:t>5</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56" w:right="-110"/>
              <w:jc w:val="center"/>
              <w:rPr>
                <w:rFonts w:ascii="Times New Roman" w:hAnsi="Times New Roman"/>
                <w:b/>
                <w:sz w:val="14"/>
                <w:szCs w:val="14"/>
              </w:rPr>
            </w:pPr>
            <w:r>
              <w:rPr>
                <w:rFonts w:ascii="Times New Roman" w:hAnsi="Times New Roman"/>
                <w:b/>
                <w:sz w:val="14"/>
                <w:szCs w:val="14"/>
              </w:rPr>
              <w:t>36</w:t>
            </w: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8</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8</w:t>
            </w: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FFC000"/>
            <w:vAlign w:val="center"/>
          </w:tcPr>
          <w:p w:rsidR="008B6BC0" w:rsidRPr="001A7702" w:rsidRDefault="008B6BC0" w:rsidP="00171B88">
            <w:pPr>
              <w:spacing w:after="0" w:line="240" w:lineRule="auto"/>
              <w:jc w:val="center"/>
              <w:rPr>
                <w:rFonts w:ascii="Times New Roman" w:hAnsi="Times New Roman"/>
                <w:sz w:val="16"/>
                <w:szCs w:val="16"/>
                <w:highlight w:val="yellow"/>
              </w:rPr>
            </w:pPr>
            <w:r w:rsidRPr="001A7702">
              <w:rPr>
                <w:rFonts w:ascii="Times New Roman" w:hAnsi="Times New Roman"/>
                <w:sz w:val="16"/>
                <w:szCs w:val="16"/>
                <w:highlight w:val="yellow"/>
              </w:rPr>
              <w:t>6</w:t>
            </w: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Pr>
                <w:b/>
                <w:sz w:val="14"/>
                <w:szCs w:val="14"/>
              </w:rPr>
              <w:t>70</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124" w:right="-101"/>
              <w:jc w:val="center"/>
              <w:rPr>
                <w:rFonts w:ascii="Times New Roman" w:hAnsi="Times New Roman"/>
                <w:sz w:val="16"/>
                <w:szCs w:val="16"/>
              </w:rPr>
            </w:pPr>
            <w:r>
              <w:rPr>
                <w:rFonts w:ascii="Times New Roman" w:hAnsi="Times New Roman"/>
                <w:sz w:val="16"/>
                <w:szCs w:val="16"/>
              </w:rPr>
              <w:t>106</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ind w:left="-69" w:right="-44"/>
              <w:jc w:val="center"/>
              <w:rPr>
                <w:rFonts w:ascii="Times New Roman" w:hAnsi="Times New Roman"/>
                <w:sz w:val="16"/>
                <w:szCs w:val="16"/>
              </w:rPr>
            </w:pPr>
            <w:r>
              <w:rPr>
                <w:rFonts w:ascii="Times New Roman" w:hAnsi="Times New Roman"/>
                <w:sz w:val="16"/>
                <w:szCs w:val="16"/>
              </w:rPr>
              <w:t>178</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0" w:right="-39"/>
              <w:jc w:val="center"/>
              <w:rPr>
                <w:rFonts w:ascii="Times New Roman" w:hAnsi="Times New Roman"/>
                <w:sz w:val="16"/>
                <w:szCs w:val="16"/>
              </w:rPr>
            </w:pPr>
            <w:r>
              <w:rPr>
                <w:rFonts w:ascii="Times New Roman" w:hAnsi="Times New Roman"/>
                <w:sz w:val="16"/>
                <w:szCs w:val="16"/>
              </w:rPr>
              <w:t>УП 03</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57" w:right="-57"/>
              <w:rPr>
                <w:rFonts w:ascii="Times New Roman" w:hAnsi="Times New Roman"/>
                <w:sz w:val="14"/>
                <w:szCs w:val="14"/>
              </w:rPr>
            </w:pPr>
            <w:r w:rsidRPr="00DE3B4E">
              <w:rPr>
                <w:rFonts w:ascii="Times New Roman" w:hAnsi="Times New Roman"/>
                <w:sz w:val="14"/>
                <w:szCs w:val="14"/>
              </w:rPr>
              <w:t>Учебная практика</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5F1D7A" w:rsidRDefault="008B6BC0" w:rsidP="00171B88">
            <w:pPr>
              <w:spacing w:after="0" w:line="240" w:lineRule="auto"/>
              <w:jc w:val="center"/>
              <w:rPr>
                <w:rFonts w:ascii="Times New Roman" w:hAnsi="Times New Roman"/>
                <w:sz w:val="16"/>
                <w:szCs w:val="16"/>
              </w:rPr>
            </w:pPr>
            <w:r w:rsidRPr="005F1D7A">
              <w:rPr>
                <w:rFonts w:ascii="Times New Roman" w:hAnsi="Times New Roman"/>
                <w:sz w:val="16"/>
                <w:szCs w:val="16"/>
              </w:rPr>
              <w:t>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rFonts w:ascii="Times New Roman" w:hAnsi="Times New Roman"/>
                <w:b/>
                <w:sz w:val="14"/>
                <w:szCs w:val="14"/>
              </w:rPr>
            </w:pPr>
            <w:r>
              <w:rPr>
                <w:rFonts w:ascii="Times New Roman" w:hAnsi="Times New Roman"/>
                <w:b/>
                <w:sz w:val="14"/>
                <w:szCs w:val="14"/>
              </w:rPr>
              <w:t>72</w:t>
            </w: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Pr>
                <w:b/>
                <w:sz w:val="14"/>
                <w:szCs w:val="14"/>
              </w:rPr>
              <w:t>0</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72</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ind w:left="-69" w:right="-17"/>
              <w:jc w:val="center"/>
              <w:rPr>
                <w:rFonts w:ascii="Times New Roman" w:hAnsi="Times New Roman"/>
                <w:sz w:val="16"/>
                <w:szCs w:val="16"/>
              </w:rPr>
            </w:pPr>
            <w:r>
              <w:rPr>
                <w:rFonts w:ascii="Times New Roman" w:hAnsi="Times New Roman"/>
                <w:sz w:val="16"/>
                <w:szCs w:val="16"/>
              </w:rPr>
              <w:t>180</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0" w:right="-39"/>
              <w:jc w:val="center"/>
              <w:rPr>
                <w:rFonts w:ascii="Times New Roman" w:hAnsi="Times New Roman"/>
                <w:sz w:val="16"/>
                <w:szCs w:val="16"/>
              </w:rPr>
            </w:pP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DE3B4E" w:rsidRDefault="008B6BC0" w:rsidP="00171B88">
            <w:pPr>
              <w:spacing w:after="0" w:line="240" w:lineRule="auto"/>
              <w:ind w:left="-57" w:right="-57"/>
              <w:rPr>
                <w:rFonts w:ascii="Times New Roman" w:hAnsi="Times New Roman"/>
                <w:sz w:val="14"/>
                <w:szCs w:val="14"/>
              </w:rPr>
            </w:pPr>
            <w:r w:rsidRPr="00DE3B4E">
              <w:rPr>
                <w:rFonts w:ascii="Times New Roman" w:hAnsi="Times New Roman"/>
                <w:sz w:val="14"/>
                <w:szCs w:val="14"/>
              </w:rPr>
              <w:t>Производственная практика</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rFonts w:ascii="Times New Roman" w:hAnsi="Times New Roman"/>
                <w:b/>
                <w:sz w:val="14"/>
                <w:szCs w:val="14"/>
              </w:rPr>
            </w:pP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2" w:space="0" w:color="auto"/>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12" w:space="0" w:color="auto"/>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8B6BC0" w:rsidRDefault="008B6BC0" w:rsidP="00171B88">
            <w:pPr>
              <w:spacing w:after="0" w:line="240" w:lineRule="auto"/>
              <w:ind w:left="-91" w:right="-6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8B6BC0" w:rsidRDefault="008B6BC0" w:rsidP="00171B88">
            <w:pPr>
              <w:spacing w:after="0" w:line="240" w:lineRule="auto"/>
              <w:ind w:left="-91" w:right="-6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43" w:right="-110"/>
              <w:jc w:val="center"/>
              <w:rPr>
                <w:b/>
                <w:sz w:val="14"/>
                <w:szCs w:val="14"/>
              </w:rPr>
            </w:pPr>
            <w:r>
              <w:rPr>
                <w:b/>
                <w:sz w:val="14"/>
                <w:szCs w:val="14"/>
              </w:rPr>
              <w:t>72</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r>
              <w:rPr>
                <w:rFonts w:ascii="Times New Roman" w:hAnsi="Times New Roman"/>
                <w:sz w:val="16"/>
                <w:szCs w:val="16"/>
              </w:rPr>
              <w:t>72</w:t>
            </w: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ind w:left="-69" w:right="-17"/>
              <w:jc w:val="center"/>
              <w:rPr>
                <w:rFonts w:ascii="Times New Roman" w:hAnsi="Times New Roman"/>
                <w:sz w:val="16"/>
                <w:szCs w:val="16"/>
              </w:rPr>
            </w:pPr>
            <w:r>
              <w:rPr>
                <w:rFonts w:ascii="Times New Roman" w:hAnsi="Times New Roman"/>
                <w:sz w:val="16"/>
                <w:szCs w:val="16"/>
              </w:rPr>
              <w:t>144</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2B76B9" w:rsidRDefault="008B6BC0" w:rsidP="00171B88">
            <w:pPr>
              <w:spacing w:after="0" w:line="240" w:lineRule="auto"/>
              <w:jc w:val="center"/>
              <w:rPr>
                <w:rFonts w:ascii="Times New Roman" w:hAnsi="Times New Roman"/>
                <w:sz w:val="14"/>
              </w:rPr>
            </w:pP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2B76B9" w:rsidRDefault="008B6BC0" w:rsidP="00171B88">
            <w:pPr>
              <w:spacing w:after="0" w:line="240" w:lineRule="auto"/>
              <w:ind w:left="-108" w:right="-21"/>
              <w:rPr>
                <w:rFonts w:ascii="Times New Roman" w:hAnsi="Times New Roman"/>
                <w:sz w:val="14"/>
              </w:rPr>
            </w:pPr>
            <w:r>
              <w:rPr>
                <w:rFonts w:ascii="Times New Roman" w:hAnsi="Times New Roman"/>
                <w:b/>
                <w:i/>
                <w:sz w:val="16"/>
                <w:szCs w:val="16"/>
              </w:rPr>
              <w:t>Преддипломная практика</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2" w:space="0" w:color="auto"/>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rFonts w:ascii="Times New Roman" w:hAnsi="Times New Roman"/>
                <w:b/>
                <w:sz w:val="14"/>
                <w:szCs w:val="14"/>
              </w:rPr>
            </w:pP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2" w:space="0" w:color="auto"/>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2" w:space="0" w:color="auto"/>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2" w:space="0" w:color="auto"/>
              <w:bottom w:val="single" w:sz="4" w:space="0" w:color="000000"/>
              <w:right w:val="single" w:sz="12" w:space="0" w:color="auto"/>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8B6BC0" w:rsidRDefault="008B6BC0" w:rsidP="00171B88">
            <w:pPr>
              <w:spacing w:after="0" w:line="240" w:lineRule="auto"/>
              <w:ind w:left="-91" w:right="-6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8B6BC0" w:rsidRDefault="008B6BC0" w:rsidP="00171B88">
            <w:pPr>
              <w:spacing w:after="0" w:line="240" w:lineRule="auto"/>
              <w:ind w:left="-91" w:right="-6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8B6BC0" w:rsidRDefault="008B6BC0" w:rsidP="00171B88">
            <w:pPr>
              <w:spacing w:after="0" w:line="240" w:lineRule="auto"/>
              <w:ind w:left="-91" w:right="-6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8B6BC0" w:rsidRDefault="008B6BC0" w:rsidP="00171B88">
            <w:pPr>
              <w:spacing w:after="0" w:line="240" w:lineRule="auto"/>
              <w:ind w:left="-91" w:right="-6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97" w:right="-110"/>
              <w:jc w:val="center"/>
              <w:rPr>
                <w:b/>
                <w:sz w:val="14"/>
                <w:szCs w:val="14"/>
              </w:rPr>
            </w:pPr>
            <w:r>
              <w:rPr>
                <w:b/>
                <w:sz w:val="14"/>
                <w:szCs w:val="14"/>
              </w:rPr>
              <w:t>144</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ind w:left="-69" w:right="-17"/>
              <w:jc w:val="center"/>
              <w:rPr>
                <w:rFonts w:ascii="Times New Roman" w:hAnsi="Times New Roman"/>
                <w:sz w:val="16"/>
                <w:szCs w:val="16"/>
              </w:rPr>
            </w:pPr>
            <w:r>
              <w:rPr>
                <w:rFonts w:ascii="Times New Roman" w:hAnsi="Times New Roman"/>
                <w:sz w:val="16"/>
                <w:szCs w:val="16"/>
              </w:rPr>
              <w:t>144</w:t>
            </w:r>
          </w:p>
        </w:tc>
      </w:tr>
      <w:tr w:rsidR="008B6BC0"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0" w:right="-39"/>
              <w:jc w:val="center"/>
            </w:pPr>
            <w:r>
              <w:rPr>
                <w:rFonts w:ascii="Times New Roman" w:hAnsi="Times New Roman"/>
                <w:b/>
                <w:sz w:val="16"/>
                <w:szCs w:val="16"/>
              </w:rPr>
              <w:t>ГИА.00</w:t>
            </w: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Pr="00CF0F38" w:rsidRDefault="008B6BC0" w:rsidP="00171B88">
            <w:pPr>
              <w:spacing w:after="0" w:line="240" w:lineRule="auto"/>
              <w:ind w:left="-79" w:right="-13"/>
              <w:rPr>
                <w:sz w:val="18"/>
              </w:rPr>
            </w:pPr>
            <w:r w:rsidRPr="00CF0F38">
              <w:rPr>
                <w:rFonts w:ascii="Times New Roman" w:hAnsi="Times New Roman"/>
                <w:b/>
                <w:sz w:val="12"/>
                <w:szCs w:val="16"/>
              </w:rPr>
              <w:t>Государственная итоговая</w:t>
            </w:r>
          </w:p>
          <w:p w:rsidR="008B6BC0" w:rsidRDefault="008B6BC0" w:rsidP="00171B88">
            <w:pPr>
              <w:spacing w:after="0" w:line="240" w:lineRule="auto"/>
              <w:ind w:left="-79" w:right="-13"/>
            </w:pPr>
            <w:r w:rsidRPr="00CF0F38">
              <w:rPr>
                <w:rFonts w:ascii="Times New Roman" w:hAnsi="Times New Roman"/>
                <w:b/>
                <w:sz w:val="12"/>
                <w:szCs w:val="16"/>
              </w:rPr>
              <w:t>аттестация</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79" w:right="-13"/>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8" w:type="dxa"/>
            <w:gridSpan w:val="2"/>
            <w:tcBorders>
              <w:top w:val="single" w:sz="4" w:space="0" w:color="000000"/>
              <w:left w:val="single" w:sz="4" w:space="0" w:color="000000"/>
              <w:bottom w:val="single" w:sz="4" w:space="0" w:color="000000"/>
              <w:right w:val="single" w:sz="2" w:space="0" w:color="auto"/>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2" w:space="0" w:color="auto"/>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CF0F38" w:rsidRDefault="008B6BC0" w:rsidP="00171B88">
            <w:pPr>
              <w:spacing w:after="0" w:line="240" w:lineRule="auto"/>
              <w:ind w:left="-43" w:right="-110"/>
              <w:jc w:val="center"/>
              <w:rPr>
                <w:rFonts w:ascii="Times New Roman" w:hAnsi="Times New Roman"/>
                <w:b/>
                <w:sz w:val="14"/>
                <w:szCs w:val="14"/>
              </w:rPr>
            </w:pP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8B6BC0" w:rsidRDefault="008B6BC0"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2" w:space="0" w:color="auto"/>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2" w:space="0" w:color="auto"/>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2" w:space="0" w:color="auto"/>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299" w:type="dxa"/>
            <w:gridSpan w:val="2"/>
            <w:tcBorders>
              <w:top w:val="single" w:sz="4" w:space="0" w:color="000000"/>
              <w:left w:val="single" w:sz="2" w:space="0" w:color="auto"/>
              <w:bottom w:val="single" w:sz="4" w:space="0" w:color="000000"/>
              <w:right w:val="single" w:sz="12" w:space="0" w:color="auto"/>
            </w:tcBorders>
            <w:shd w:val="clear" w:color="auto" w:fill="auto"/>
            <w:vAlign w:val="center"/>
          </w:tcPr>
          <w:p w:rsidR="008B6BC0" w:rsidRDefault="008B6BC0" w:rsidP="00171B88">
            <w:pPr>
              <w:snapToGrid w:val="0"/>
              <w:spacing w:after="0" w:line="240" w:lineRule="auto"/>
              <w:jc w:val="center"/>
              <w:rPr>
                <w:rFonts w:ascii="Times New Roman" w:hAnsi="Times New Roman"/>
                <w:sz w:val="16"/>
                <w:szCs w:val="16"/>
              </w:rPr>
            </w:pP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FFFFFF" w:themeFill="background1"/>
            <w:vAlign w:val="center"/>
          </w:tcPr>
          <w:p w:rsidR="008B6BC0" w:rsidRDefault="008B6BC0" w:rsidP="00171B88">
            <w:pPr>
              <w:spacing w:after="0" w:line="240" w:lineRule="auto"/>
              <w:ind w:left="-91" w:right="-63"/>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ind w:left="-91" w:right="-63"/>
              <w:jc w:val="center"/>
              <w:rPr>
                <w:rFonts w:ascii="Times New Roman" w:hAnsi="Times New Roman"/>
                <w:sz w:val="16"/>
                <w:szCs w:val="16"/>
              </w:rPr>
            </w:pP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rsidR="008B6BC0" w:rsidRDefault="008B6BC0" w:rsidP="00171B88">
            <w:pPr>
              <w:spacing w:after="0" w:line="240" w:lineRule="auto"/>
              <w:ind w:left="-91" w:right="-6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rsidR="008B6BC0" w:rsidRDefault="008B6BC0" w:rsidP="00171B88">
            <w:pPr>
              <w:spacing w:after="0" w:line="240" w:lineRule="auto"/>
              <w:ind w:left="-91" w:right="-6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rsidR="008B6BC0" w:rsidRDefault="008B6BC0" w:rsidP="00171B88">
            <w:pPr>
              <w:spacing w:after="0" w:line="240" w:lineRule="auto"/>
              <w:ind w:left="-91" w:right="-6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rsidR="008B6BC0" w:rsidRDefault="008B6BC0" w:rsidP="00171B88">
            <w:pPr>
              <w:spacing w:after="0" w:line="240" w:lineRule="auto"/>
              <w:ind w:left="-91" w:right="-6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rsidR="008B6BC0" w:rsidRDefault="008B6BC0" w:rsidP="00171B88">
            <w:pPr>
              <w:spacing w:after="0" w:line="240" w:lineRule="auto"/>
              <w:ind w:left="-91" w:right="-6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FF0000"/>
            <w:vAlign w:val="center"/>
          </w:tcPr>
          <w:p w:rsidR="008B6BC0" w:rsidRDefault="008B6BC0" w:rsidP="00171B88">
            <w:pPr>
              <w:spacing w:after="0" w:line="240" w:lineRule="auto"/>
              <w:ind w:left="-91" w:right="-63"/>
              <w:jc w:val="center"/>
              <w:rPr>
                <w:rFonts w:ascii="Times New Roman" w:hAnsi="Times New Roman"/>
                <w:sz w:val="16"/>
                <w:szCs w:val="16"/>
              </w:rPr>
            </w:pPr>
            <w:r>
              <w:rPr>
                <w:rFonts w:ascii="Times New Roman" w:hAnsi="Times New Roman"/>
                <w:sz w:val="16"/>
                <w:szCs w:val="16"/>
              </w:rPr>
              <w:t>36</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B6BC0" w:rsidRPr="001A7702" w:rsidRDefault="008B6BC0" w:rsidP="00171B88">
            <w:pPr>
              <w:spacing w:after="0" w:line="240" w:lineRule="auto"/>
              <w:ind w:left="-97" w:right="-110"/>
              <w:jc w:val="center"/>
              <w:rPr>
                <w:b/>
                <w:sz w:val="14"/>
                <w:szCs w:val="14"/>
              </w:rPr>
            </w:pPr>
            <w:r>
              <w:rPr>
                <w:b/>
                <w:sz w:val="14"/>
                <w:szCs w:val="14"/>
              </w:rPr>
              <w:t>216</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B6BC0" w:rsidRDefault="008B6BC0" w:rsidP="00171B88">
            <w:pPr>
              <w:spacing w:after="0" w:line="240" w:lineRule="auto"/>
              <w:jc w:val="center"/>
              <w:rPr>
                <w:rFonts w:ascii="Times New Roman" w:hAnsi="Times New Roman"/>
                <w:sz w:val="16"/>
                <w:szCs w:val="16"/>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8B6BC0" w:rsidRDefault="008B6BC0" w:rsidP="00171B88">
            <w:pPr>
              <w:spacing w:after="0" w:line="240" w:lineRule="auto"/>
              <w:ind w:left="-69" w:right="-17"/>
              <w:jc w:val="center"/>
              <w:rPr>
                <w:rFonts w:ascii="Times New Roman" w:hAnsi="Times New Roman"/>
                <w:sz w:val="16"/>
                <w:szCs w:val="16"/>
              </w:rPr>
            </w:pPr>
            <w:r>
              <w:rPr>
                <w:rFonts w:ascii="Times New Roman" w:hAnsi="Times New Roman"/>
                <w:sz w:val="16"/>
                <w:szCs w:val="16"/>
              </w:rPr>
              <w:t>216</w:t>
            </w:r>
          </w:p>
        </w:tc>
      </w:tr>
      <w:tr w:rsidR="00BA6C0F" w:rsidTr="00FF5D37">
        <w:trPr>
          <w:jc w:val="center"/>
        </w:trPr>
        <w:tc>
          <w:tcPr>
            <w:tcW w:w="6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90" w:right="-39"/>
              <w:jc w:val="center"/>
              <w:rPr>
                <w:rFonts w:ascii="Times New Roman" w:hAnsi="Times New Roman"/>
                <w:sz w:val="16"/>
                <w:szCs w:val="16"/>
              </w:rPr>
            </w:pPr>
          </w:p>
        </w:tc>
        <w:tc>
          <w:tcPr>
            <w:tcW w:w="198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Pr="00CF0F38" w:rsidRDefault="00BA6C0F" w:rsidP="00171B88">
            <w:pPr>
              <w:spacing w:after="0" w:line="240" w:lineRule="auto"/>
              <w:ind w:left="-79" w:right="-13"/>
              <w:rPr>
                <w:sz w:val="16"/>
              </w:rPr>
            </w:pPr>
            <w:r w:rsidRPr="00CF0F38">
              <w:rPr>
                <w:rFonts w:ascii="Times New Roman" w:hAnsi="Times New Roman"/>
                <w:b/>
                <w:sz w:val="10"/>
                <w:szCs w:val="16"/>
              </w:rPr>
              <w:t xml:space="preserve">Всего час. в неделю </w:t>
            </w:r>
          </w:p>
          <w:p w:rsidR="00BA6C0F" w:rsidRPr="001A7258" w:rsidRDefault="00BA6C0F" w:rsidP="00171B88">
            <w:pPr>
              <w:spacing w:after="0" w:line="240" w:lineRule="auto"/>
              <w:ind w:left="-57" w:right="-57"/>
              <w:rPr>
                <w:rFonts w:ascii="Times New Roman" w:hAnsi="Times New Roman"/>
                <w:sz w:val="14"/>
                <w:szCs w:val="14"/>
              </w:rPr>
            </w:pPr>
            <w:r w:rsidRPr="00CF0F38">
              <w:rPr>
                <w:rFonts w:ascii="Times New Roman" w:hAnsi="Times New Roman"/>
                <w:b/>
                <w:sz w:val="10"/>
                <w:szCs w:val="16"/>
              </w:rPr>
              <w:t>учебных занятий</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8" w:type="dxa"/>
            <w:gridSpan w:val="2"/>
            <w:tcBorders>
              <w:top w:val="single" w:sz="4" w:space="0" w:color="000000"/>
              <w:left w:val="single" w:sz="4" w:space="0" w:color="000000"/>
              <w:bottom w:val="single" w:sz="4" w:space="0" w:color="000000"/>
              <w:right w:val="single" w:sz="2" w:space="0" w:color="auto"/>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2" w:space="0" w:color="auto"/>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A6C0F" w:rsidRPr="00CF0F38" w:rsidRDefault="00BA6C0F" w:rsidP="00171B88">
            <w:pPr>
              <w:spacing w:after="0" w:line="240" w:lineRule="auto"/>
              <w:ind w:left="-43" w:right="-110"/>
              <w:jc w:val="center"/>
              <w:rPr>
                <w:rFonts w:ascii="Times New Roman" w:hAnsi="Times New Roman"/>
                <w:b/>
                <w:sz w:val="14"/>
                <w:szCs w:val="14"/>
              </w:rPr>
            </w:pPr>
          </w:p>
        </w:tc>
        <w:tc>
          <w:tcPr>
            <w:tcW w:w="245"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BA6C0F" w:rsidRDefault="00BA6C0F" w:rsidP="00171B88">
            <w:pPr>
              <w:snapToGrid w:val="0"/>
              <w:spacing w:after="0" w:line="240" w:lineRule="auto"/>
              <w:ind w:left="-34" w:hanging="79"/>
              <w:jc w:val="center"/>
              <w:rPr>
                <w:rFonts w:ascii="Times New Roman" w:hAnsi="Times New Roman"/>
                <w:sz w:val="16"/>
                <w:szCs w:val="16"/>
              </w:rPr>
            </w:pPr>
          </w:p>
        </w:tc>
        <w:tc>
          <w:tcPr>
            <w:tcW w:w="245"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BA6C0F" w:rsidRDefault="00BA6C0F" w:rsidP="00171B88">
            <w:pPr>
              <w:snapToGrid w:val="0"/>
              <w:spacing w:after="0" w:line="240" w:lineRule="auto"/>
              <w:ind w:left="-34" w:hanging="79"/>
              <w:jc w:val="center"/>
              <w:rPr>
                <w:rFonts w:ascii="Times New Roman" w:hAnsi="Times New Roman"/>
                <w:sz w:val="16"/>
                <w:szCs w:val="16"/>
              </w:rPr>
            </w:pPr>
          </w:p>
        </w:tc>
        <w:tc>
          <w:tcPr>
            <w:tcW w:w="299" w:type="dxa"/>
            <w:gridSpan w:val="2"/>
            <w:tcBorders>
              <w:top w:val="single" w:sz="4" w:space="0" w:color="000000"/>
              <w:left w:val="single" w:sz="4" w:space="0" w:color="000000"/>
              <w:bottom w:val="single" w:sz="4" w:space="0" w:color="000000"/>
              <w:right w:val="single" w:sz="2" w:space="0" w:color="auto"/>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2" w:space="0" w:color="auto"/>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2" w:space="0" w:color="auto"/>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2" w:space="0" w:color="auto"/>
              <w:bottom w:val="single" w:sz="4" w:space="0" w:color="000000"/>
              <w:right w:val="single" w:sz="12" w:space="0" w:color="auto"/>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12" w:space="0" w:color="auto"/>
              <w:bottom w:val="single" w:sz="4" w:space="0" w:color="000000"/>
              <w:right w:val="single" w:sz="4" w:space="0" w:color="000000"/>
            </w:tcBorders>
            <w:shd w:val="clear" w:color="auto" w:fill="FFFFFF" w:themeFill="background1"/>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3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ind w:left="-79" w:right="-13"/>
              <w:jc w:val="center"/>
              <w:rPr>
                <w:rFonts w:ascii="Times New Roman" w:hAnsi="Times New Roman"/>
                <w:sz w:val="16"/>
                <w:szCs w:val="16"/>
              </w:rPr>
            </w:pPr>
            <w:r>
              <w:rPr>
                <w:rFonts w:ascii="Times New Roman" w:hAnsi="Times New Roman"/>
                <w:sz w:val="16"/>
                <w:szCs w:val="16"/>
              </w:rPr>
              <w:t>36</w:t>
            </w:r>
          </w:p>
        </w:tc>
        <w:tc>
          <w:tcPr>
            <w:tcW w:w="2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BA6C0F" w:rsidRPr="001A7702" w:rsidRDefault="00BA6C0F" w:rsidP="00171B88">
            <w:pPr>
              <w:spacing w:after="0" w:line="240" w:lineRule="auto"/>
              <w:ind w:left="-43" w:right="-110"/>
              <w:jc w:val="center"/>
              <w:rPr>
                <w:b/>
                <w:sz w:val="14"/>
                <w:szCs w:val="14"/>
              </w:rPr>
            </w:pP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A6C0F" w:rsidRDefault="00BA6C0F" w:rsidP="00171B88">
            <w:pPr>
              <w:spacing w:after="0" w:line="240" w:lineRule="auto"/>
              <w:jc w:val="center"/>
              <w:rPr>
                <w:rFonts w:ascii="Times New Roman" w:hAnsi="Times New Roman"/>
                <w:sz w:val="16"/>
                <w:szCs w:val="16"/>
              </w:rPr>
            </w:pPr>
          </w:p>
        </w:tc>
        <w:tc>
          <w:tcPr>
            <w:tcW w:w="370" w:type="dxa"/>
            <w:tcBorders>
              <w:top w:val="single" w:sz="4" w:space="0" w:color="000000"/>
              <w:left w:val="single" w:sz="4" w:space="0" w:color="000000"/>
              <w:bottom w:val="single" w:sz="4" w:space="0" w:color="000000"/>
              <w:right w:val="single" w:sz="4" w:space="0" w:color="000000"/>
            </w:tcBorders>
            <w:vAlign w:val="center"/>
          </w:tcPr>
          <w:p w:rsidR="00BA6C0F" w:rsidRDefault="00BA6C0F" w:rsidP="00171B88">
            <w:pPr>
              <w:spacing w:after="0" w:line="240" w:lineRule="auto"/>
              <w:ind w:left="-69" w:right="-17"/>
              <w:jc w:val="center"/>
              <w:rPr>
                <w:rFonts w:ascii="Times New Roman" w:hAnsi="Times New Roman"/>
                <w:sz w:val="16"/>
                <w:szCs w:val="16"/>
              </w:rPr>
            </w:pPr>
          </w:p>
        </w:tc>
      </w:tr>
    </w:tbl>
    <w:p w:rsidR="00CF0F38" w:rsidRDefault="00CF0F38" w:rsidP="00171B88">
      <w:pPr>
        <w:spacing w:after="0" w:line="240" w:lineRule="auto"/>
        <w:rPr>
          <w:rFonts w:ascii="Times New Roman" w:hAnsi="Times New Roman"/>
          <w:b/>
          <w:sz w:val="24"/>
        </w:rPr>
      </w:pPr>
    </w:p>
    <w:p w:rsidR="00E2086B" w:rsidRDefault="00E2086B" w:rsidP="00171B88">
      <w:pPr>
        <w:spacing w:after="0" w:line="240" w:lineRule="auto"/>
        <w:rPr>
          <w:rFonts w:ascii="Times New Roman" w:hAnsi="Times New Roman"/>
          <w:b/>
          <w:sz w:val="24"/>
        </w:rPr>
      </w:pPr>
      <w:r>
        <w:rPr>
          <w:rFonts w:ascii="Times New Roman" w:hAnsi="Times New Roman"/>
          <w:b/>
          <w:sz w:val="24"/>
        </w:rPr>
        <w:br w:type="page"/>
      </w:r>
    </w:p>
    <w:p w:rsidR="00804015" w:rsidRDefault="004173A6" w:rsidP="00171B88">
      <w:pPr>
        <w:spacing w:after="0" w:line="240" w:lineRule="auto"/>
        <w:ind w:firstLine="720"/>
        <w:rPr>
          <w:rFonts w:ascii="Times New Roman" w:hAnsi="Times New Roman"/>
          <w:b/>
          <w:sz w:val="24"/>
        </w:rPr>
      </w:pPr>
      <w:r>
        <w:rPr>
          <w:rFonts w:ascii="Times New Roman" w:hAnsi="Times New Roman"/>
          <w:b/>
          <w:sz w:val="24"/>
        </w:rPr>
        <w:lastRenderedPageBreak/>
        <w:t>Сводные данные по бюджету времени</w:t>
      </w:r>
    </w:p>
    <w:tbl>
      <w:tblPr>
        <w:tblW w:w="0" w:type="auto"/>
        <w:tblLayout w:type="fixed"/>
        <w:tblLook w:val="04A0" w:firstRow="1" w:lastRow="0" w:firstColumn="1" w:lastColumn="0" w:noHBand="0" w:noVBand="1"/>
      </w:tblPr>
      <w:tblGrid>
        <w:gridCol w:w="725"/>
        <w:gridCol w:w="541"/>
        <w:gridCol w:w="628"/>
        <w:gridCol w:w="541"/>
        <w:gridCol w:w="631"/>
        <w:gridCol w:w="590"/>
        <w:gridCol w:w="698"/>
        <w:gridCol w:w="541"/>
        <w:gridCol w:w="631"/>
        <w:gridCol w:w="541"/>
        <w:gridCol w:w="632"/>
        <w:gridCol w:w="542"/>
        <w:gridCol w:w="641"/>
        <w:gridCol w:w="542"/>
        <w:gridCol w:w="609"/>
        <w:gridCol w:w="542"/>
        <w:gridCol w:w="603"/>
        <w:gridCol w:w="542"/>
        <w:gridCol w:w="646"/>
        <w:gridCol w:w="641"/>
        <w:gridCol w:w="760"/>
        <w:gridCol w:w="1080"/>
        <w:gridCol w:w="713"/>
      </w:tblGrid>
      <w:tr w:rsidR="00804015">
        <w:trPr>
          <w:trHeight w:val="390"/>
        </w:trPr>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Курс</w:t>
            </w:r>
          </w:p>
        </w:tc>
        <w:tc>
          <w:tcPr>
            <w:tcW w:w="3629" w:type="dxa"/>
            <w:gridSpan w:val="6"/>
            <w:tcBorders>
              <w:top w:val="singl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Обучение по модулям и дисциплинам</w:t>
            </w:r>
          </w:p>
        </w:tc>
        <w:tc>
          <w:tcPr>
            <w:tcW w:w="3528" w:type="dxa"/>
            <w:gridSpan w:val="6"/>
            <w:tcBorders>
              <w:top w:val="singl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Промежуточная аттестация</w:t>
            </w:r>
          </w:p>
        </w:tc>
        <w:tc>
          <w:tcPr>
            <w:tcW w:w="3484" w:type="dxa"/>
            <w:gridSpan w:val="6"/>
            <w:tcBorders>
              <w:top w:val="singl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Практики</w:t>
            </w:r>
          </w:p>
        </w:tc>
        <w:tc>
          <w:tcPr>
            <w:tcW w:w="1401" w:type="dxa"/>
            <w:gridSpan w:val="2"/>
            <w:tcBorders>
              <w:top w:val="singl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ГИА</w:t>
            </w:r>
          </w:p>
        </w:tc>
        <w:tc>
          <w:tcPr>
            <w:tcW w:w="1080" w:type="dxa"/>
            <w:tcBorders>
              <w:top w:val="single" w:sz="4" w:space="0" w:color="000000"/>
              <w:left w:val="none" w:sz="4" w:space="0" w:color="000000"/>
              <w:bottom w:val="single" w:sz="4" w:space="0" w:color="000000"/>
              <w:right w:val="single" w:sz="4" w:space="0" w:color="000000"/>
            </w:tcBorders>
            <w:shd w:val="clear" w:color="auto" w:fill="auto"/>
            <w:noWrap/>
            <w:vAlign w:val="bottom"/>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Каникулы</w:t>
            </w:r>
          </w:p>
        </w:tc>
        <w:tc>
          <w:tcPr>
            <w:tcW w:w="71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Всего, ак.ч</w:t>
            </w:r>
          </w:p>
        </w:tc>
      </w:tr>
      <w:tr w:rsidR="00804015">
        <w:trPr>
          <w:trHeight w:val="255"/>
        </w:trPr>
        <w:tc>
          <w:tcPr>
            <w:tcW w:w="7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pPr>
          </w:p>
        </w:tc>
        <w:tc>
          <w:tcPr>
            <w:tcW w:w="1169" w:type="dxa"/>
            <w:gridSpan w:val="2"/>
            <w:tcBorders>
              <w:top w:val="singl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Всего</w:t>
            </w:r>
          </w:p>
        </w:tc>
        <w:tc>
          <w:tcPr>
            <w:tcW w:w="1172" w:type="dxa"/>
            <w:gridSpan w:val="2"/>
            <w:tcBorders>
              <w:top w:val="singl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1 семестр</w:t>
            </w:r>
          </w:p>
        </w:tc>
        <w:tc>
          <w:tcPr>
            <w:tcW w:w="1288" w:type="dxa"/>
            <w:gridSpan w:val="2"/>
            <w:tcBorders>
              <w:top w:val="singl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2 семестр</w:t>
            </w:r>
          </w:p>
        </w:tc>
        <w:tc>
          <w:tcPr>
            <w:tcW w:w="1172" w:type="dxa"/>
            <w:gridSpan w:val="2"/>
            <w:tcBorders>
              <w:top w:val="singl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Всего</w:t>
            </w:r>
          </w:p>
        </w:tc>
        <w:tc>
          <w:tcPr>
            <w:tcW w:w="1173" w:type="dxa"/>
            <w:gridSpan w:val="2"/>
            <w:tcBorders>
              <w:top w:val="singl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1 семестр</w:t>
            </w:r>
          </w:p>
        </w:tc>
        <w:tc>
          <w:tcPr>
            <w:tcW w:w="1183" w:type="dxa"/>
            <w:gridSpan w:val="2"/>
            <w:tcBorders>
              <w:top w:val="singl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2 семестр</w:t>
            </w:r>
          </w:p>
        </w:tc>
        <w:tc>
          <w:tcPr>
            <w:tcW w:w="1151" w:type="dxa"/>
            <w:gridSpan w:val="2"/>
            <w:tcBorders>
              <w:top w:val="singl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Всего</w:t>
            </w:r>
          </w:p>
        </w:tc>
        <w:tc>
          <w:tcPr>
            <w:tcW w:w="1145" w:type="dxa"/>
            <w:gridSpan w:val="2"/>
            <w:tcBorders>
              <w:top w:val="singl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1 семестр</w:t>
            </w:r>
          </w:p>
        </w:tc>
        <w:tc>
          <w:tcPr>
            <w:tcW w:w="1188" w:type="dxa"/>
            <w:gridSpan w:val="2"/>
            <w:tcBorders>
              <w:top w:val="singl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2 семестр</w:t>
            </w:r>
          </w:p>
        </w:tc>
        <w:tc>
          <w:tcPr>
            <w:tcW w:w="1401" w:type="dxa"/>
            <w:gridSpan w:val="2"/>
            <w:tcBorders>
              <w:top w:val="singl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Всего</w:t>
            </w:r>
          </w:p>
        </w:tc>
        <w:tc>
          <w:tcPr>
            <w:tcW w:w="1080" w:type="dxa"/>
            <w:vMerge w:val="restart"/>
            <w:tcBorders>
              <w:top w:val="none" w:sz="4" w:space="0" w:color="000000"/>
              <w:left w:val="singl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нед.</w:t>
            </w:r>
          </w:p>
        </w:tc>
        <w:tc>
          <w:tcPr>
            <w:tcW w:w="7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pPr>
          </w:p>
        </w:tc>
      </w:tr>
      <w:tr w:rsidR="00804015">
        <w:trPr>
          <w:trHeight w:val="555"/>
        </w:trPr>
        <w:tc>
          <w:tcPr>
            <w:tcW w:w="7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pPr>
          </w:p>
        </w:tc>
        <w:tc>
          <w:tcPr>
            <w:tcW w:w="54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нед.</w:t>
            </w:r>
          </w:p>
        </w:tc>
        <w:tc>
          <w:tcPr>
            <w:tcW w:w="628"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ак.ч.</w:t>
            </w:r>
          </w:p>
        </w:tc>
        <w:tc>
          <w:tcPr>
            <w:tcW w:w="54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нед.</w:t>
            </w:r>
          </w:p>
        </w:tc>
        <w:tc>
          <w:tcPr>
            <w:tcW w:w="63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ак.ч.</w:t>
            </w:r>
          </w:p>
        </w:tc>
        <w:tc>
          <w:tcPr>
            <w:tcW w:w="590"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нед.</w:t>
            </w:r>
          </w:p>
        </w:tc>
        <w:tc>
          <w:tcPr>
            <w:tcW w:w="698"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ак.ч.</w:t>
            </w:r>
          </w:p>
        </w:tc>
        <w:tc>
          <w:tcPr>
            <w:tcW w:w="54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нед.</w:t>
            </w:r>
          </w:p>
        </w:tc>
        <w:tc>
          <w:tcPr>
            <w:tcW w:w="63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ак.ч.</w:t>
            </w:r>
          </w:p>
        </w:tc>
        <w:tc>
          <w:tcPr>
            <w:tcW w:w="54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нед.</w:t>
            </w:r>
          </w:p>
        </w:tc>
        <w:tc>
          <w:tcPr>
            <w:tcW w:w="632"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ак.ч.</w:t>
            </w:r>
          </w:p>
        </w:tc>
        <w:tc>
          <w:tcPr>
            <w:tcW w:w="542"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нед.</w:t>
            </w:r>
          </w:p>
        </w:tc>
        <w:tc>
          <w:tcPr>
            <w:tcW w:w="64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ак.ч.</w:t>
            </w:r>
          </w:p>
        </w:tc>
        <w:tc>
          <w:tcPr>
            <w:tcW w:w="542"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нед.</w:t>
            </w:r>
          </w:p>
        </w:tc>
        <w:tc>
          <w:tcPr>
            <w:tcW w:w="609"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ак.ч.</w:t>
            </w:r>
          </w:p>
        </w:tc>
        <w:tc>
          <w:tcPr>
            <w:tcW w:w="542"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нед.</w:t>
            </w:r>
          </w:p>
        </w:tc>
        <w:tc>
          <w:tcPr>
            <w:tcW w:w="603"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ак.ч.</w:t>
            </w:r>
          </w:p>
        </w:tc>
        <w:tc>
          <w:tcPr>
            <w:tcW w:w="542"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нед.</w:t>
            </w:r>
          </w:p>
        </w:tc>
        <w:tc>
          <w:tcPr>
            <w:tcW w:w="646"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ак.ч.</w:t>
            </w:r>
          </w:p>
        </w:tc>
        <w:tc>
          <w:tcPr>
            <w:tcW w:w="64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нед.</w:t>
            </w:r>
          </w:p>
        </w:tc>
        <w:tc>
          <w:tcPr>
            <w:tcW w:w="760"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804015" w:rsidRDefault="004173A6" w:rsidP="00171B88">
            <w:pPr>
              <w:spacing w:after="0" w:line="240" w:lineRule="auto"/>
              <w:jc w:val="center"/>
              <w:rPr>
                <w:rFonts w:ascii="Times New Roman" w:hAnsi="Times New Roman"/>
                <w:b/>
                <w:sz w:val="18"/>
              </w:rPr>
            </w:pPr>
            <w:r>
              <w:rPr>
                <w:rFonts w:ascii="Times New Roman" w:hAnsi="Times New Roman"/>
                <w:b/>
                <w:sz w:val="18"/>
              </w:rPr>
              <w:t>ак.ч.</w:t>
            </w:r>
          </w:p>
        </w:tc>
        <w:tc>
          <w:tcPr>
            <w:tcW w:w="1080" w:type="dxa"/>
            <w:vMerge/>
            <w:tcBorders>
              <w:top w:val="non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pPr>
          </w:p>
        </w:tc>
        <w:tc>
          <w:tcPr>
            <w:tcW w:w="71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804015" w:rsidRDefault="00804015" w:rsidP="00171B88">
            <w:pPr>
              <w:spacing w:after="0" w:line="240" w:lineRule="auto"/>
            </w:pPr>
          </w:p>
        </w:tc>
      </w:tr>
      <w:tr w:rsidR="006B207E">
        <w:trPr>
          <w:trHeight w:val="255"/>
        </w:trPr>
        <w:tc>
          <w:tcPr>
            <w:tcW w:w="725" w:type="dxa"/>
            <w:tcBorders>
              <w:top w:val="none" w:sz="4" w:space="0" w:color="000000"/>
              <w:left w:val="single" w:sz="4" w:space="0" w:color="000000"/>
              <w:bottom w:val="single" w:sz="4" w:space="0" w:color="000000"/>
              <w:right w:val="single" w:sz="4" w:space="0" w:color="000000"/>
            </w:tcBorders>
            <w:shd w:val="clear" w:color="auto" w:fill="auto"/>
            <w:noWrap/>
            <w:vAlign w:val="center"/>
          </w:tcPr>
          <w:p w:rsidR="006B207E" w:rsidRDefault="006B207E" w:rsidP="00171B88">
            <w:pPr>
              <w:spacing w:after="0" w:line="240" w:lineRule="auto"/>
              <w:jc w:val="center"/>
              <w:rPr>
                <w:rFonts w:ascii="Times New Roman" w:hAnsi="Times New Roman"/>
                <w:b/>
                <w:sz w:val="18"/>
              </w:rPr>
            </w:pPr>
            <w:r>
              <w:rPr>
                <w:rFonts w:ascii="Times New Roman" w:hAnsi="Times New Roman"/>
                <w:b/>
                <w:sz w:val="18"/>
              </w:rPr>
              <w:t>1 курс</w:t>
            </w:r>
          </w:p>
        </w:tc>
        <w:tc>
          <w:tcPr>
            <w:tcW w:w="54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41</w:t>
            </w:r>
          </w:p>
        </w:tc>
        <w:tc>
          <w:tcPr>
            <w:tcW w:w="628"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6B207E" w:rsidRPr="00277279" w:rsidRDefault="006B207E" w:rsidP="00171B88">
            <w:pPr>
              <w:spacing w:after="0" w:line="240" w:lineRule="auto"/>
              <w:jc w:val="center"/>
              <w:rPr>
                <w:rFonts w:ascii="Times New Roman" w:hAnsi="Times New Roman"/>
                <w:b/>
                <w:sz w:val="18"/>
              </w:rPr>
            </w:pPr>
            <w:r w:rsidRPr="00277279">
              <w:rPr>
                <w:rFonts w:ascii="Times New Roman" w:hAnsi="Times New Roman"/>
                <w:b/>
                <w:sz w:val="18"/>
              </w:rPr>
              <w:t>1080</w:t>
            </w:r>
          </w:p>
        </w:tc>
        <w:tc>
          <w:tcPr>
            <w:tcW w:w="54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17</w:t>
            </w:r>
          </w:p>
        </w:tc>
        <w:tc>
          <w:tcPr>
            <w:tcW w:w="63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432</w:t>
            </w:r>
          </w:p>
        </w:tc>
        <w:tc>
          <w:tcPr>
            <w:tcW w:w="590"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24</w:t>
            </w:r>
          </w:p>
        </w:tc>
        <w:tc>
          <w:tcPr>
            <w:tcW w:w="698"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648</w:t>
            </w:r>
          </w:p>
        </w:tc>
        <w:tc>
          <w:tcPr>
            <w:tcW w:w="54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3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54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32"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542"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4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542"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09"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Pr="006B207E" w:rsidRDefault="006B207E" w:rsidP="00171B88">
            <w:pPr>
              <w:spacing w:after="0" w:line="240" w:lineRule="auto"/>
              <w:jc w:val="center"/>
              <w:rPr>
                <w:rFonts w:ascii="Times New Roman" w:hAnsi="Times New Roman"/>
                <w:b/>
                <w:sz w:val="18"/>
              </w:rPr>
            </w:pPr>
            <w:r w:rsidRPr="006B207E">
              <w:rPr>
                <w:rFonts w:ascii="Times New Roman" w:hAnsi="Times New Roman"/>
                <w:b/>
                <w:sz w:val="18"/>
              </w:rPr>
              <w:t>396</w:t>
            </w:r>
          </w:p>
        </w:tc>
        <w:tc>
          <w:tcPr>
            <w:tcW w:w="542"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03"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180</w:t>
            </w:r>
          </w:p>
        </w:tc>
        <w:tc>
          <w:tcPr>
            <w:tcW w:w="542"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46"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216</w:t>
            </w:r>
          </w:p>
        </w:tc>
        <w:tc>
          <w:tcPr>
            <w:tcW w:w="64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760"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1080"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564934" w:rsidP="00171B88">
            <w:pPr>
              <w:spacing w:after="0" w:line="240" w:lineRule="auto"/>
              <w:jc w:val="center"/>
              <w:rPr>
                <w:rFonts w:ascii="Times New Roman" w:hAnsi="Times New Roman"/>
                <w:i/>
                <w:sz w:val="18"/>
              </w:rPr>
            </w:pPr>
            <w:r>
              <w:rPr>
                <w:rFonts w:ascii="Times New Roman" w:hAnsi="Times New Roman"/>
                <w:i/>
                <w:sz w:val="18"/>
              </w:rPr>
              <w:t>2</w:t>
            </w:r>
          </w:p>
        </w:tc>
        <w:tc>
          <w:tcPr>
            <w:tcW w:w="713"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1476</w:t>
            </w:r>
          </w:p>
        </w:tc>
      </w:tr>
      <w:tr w:rsidR="006B207E">
        <w:trPr>
          <w:trHeight w:val="255"/>
        </w:trPr>
        <w:tc>
          <w:tcPr>
            <w:tcW w:w="725" w:type="dxa"/>
            <w:tcBorders>
              <w:top w:val="none" w:sz="4" w:space="0" w:color="000000"/>
              <w:left w:val="single" w:sz="4" w:space="0" w:color="000000"/>
              <w:bottom w:val="single" w:sz="4" w:space="0" w:color="000000"/>
              <w:right w:val="single" w:sz="4" w:space="0" w:color="000000"/>
            </w:tcBorders>
            <w:shd w:val="clear" w:color="auto" w:fill="auto"/>
            <w:noWrap/>
            <w:vAlign w:val="center"/>
          </w:tcPr>
          <w:p w:rsidR="006B207E" w:rsidRDefault="006B207E" w:rsidP="00171B88">
            <w:pPr>
              <w:spacing w:after="0" w:line="240" w:lineRule="auto"/>
              <w:jc w:val="center"/>
              <w:rPr>
                <w:rFonts w:ascii="Times New Roman" w:hAnsi="Times New Roman"/>
                <w:b/>
                <w:sz w:val="18"/>
              </w:rPr>
            </w:pPr>
            <w:r>
              <w:rPr>
                <w:rFonts w:ascii="Times New Roman" w:hAnsi="Times New Roman"/>
                <w:b/>
                <w:sz w:val="18"/>
              </w:rPr>
              <w:t>2 курс</w:t>
            </w:r>
          </w:p>
        </w:tc>
        <w:tc>
          <w:tcPr>
            <w:tcW w:w="54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6B207E" w:rsidRPr="00277279" w:rsidRDefault="006B207E" w:rsidP="00171B88">
            <w:pPr>
              <w:spacing w:after="0" w:line="240" w:lineRule="auto"/>
              <w:jc w:val="center"/>
              <w:rPr>
                <w:rFonts w:ascii="Times New Roman" w:hAnsi="Times New Roman"/>
                <w:i/>
                <w:sz w:val="18"/>
              </w:rPr>
            </w:pPr>
            <w:r w:rsidRPr="00277279">
              <w:rPr>
                <w:rFonts w:ascii="Times New Roman" w:hAnsi="Times New Roman"/>
                <w:i/>
                <w:sz w:val="18"/>
              </w:rPr>
              <w:t>41</w:t>
            </w:r>
          </w:p>
        </w:tc>
        <w:tc>
          <w:tcPr>
            <w:tcW w:w="628"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6B207E" w:rsidRPr="00277279" w:rsidRDefault="006B207E" w:rsidP="00171B88">
            <w:pPr>
              <w:spacing w:after="0" w:line="240" w:lineRule="auto"/>
              <w:jc w:val="center"/>
              <w:rPr>
                <w:rFonts w:ascii="Times New Roman" w:hAnsi="Times New Roman"/>
                <w:b/>
                <w:sz w:val="18"/>
              </w:rPr>
            </w:pPr>
            <w:r>
              <w:rPr>
                <w:rFonts w:ascii="Times New Roman" w:hAnsi="Times New Roman"/>
                <w:b/>
                <w:sz w:val="18"/>
              </w:rPr>
              <w:t>1116</w:t>
            </w:r>
          </w:p>
        </w:tc>
        <w:tc>
          <w:tcPr>
            <w:tcW w:w="54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17</w:t>
            </w:r>
          </w:p>
        </w:tc>
        <w:tc>
          <w:tcPr>
            <w:tcW w:w="63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540</w:t>
            </w:r>
          </w:p>
        </w:tc>
        <w:tc>
          <w:tcPr>
            <w:tcW w:w="590"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24</w:t>
            </w:r>
          </w:p>
        </w:tc>
        <w:tc>
          <w:tcPr>
            <w:tcW w:w="698"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576</w:t>
            </w:r>
          </w:p>
        </w:tc>
        <w:tc>
          <w:tcPr>
            <w:tcW w:w="54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3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54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32"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542"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4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542"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09"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Pr="006B207E" w:rsidRDefault="006B207E" w:rsidP="00171B88">
            <w:pPr>
              <w:spacing w:after="0" w:line="240" w:lineRule="auto"/>
              <w:jc w:val="center"/>
              <w:rPr>
                <w:rFonts w:ascii="Times New Roman" w:hAnsi="Times New Roman"/>
                <w:b/>
                <w:sz w:val="18"/>
              </w:rPr>
            </w:pPr>
            <w:r w:rsidRPr="006B207E">
              <w:rPr>
                <w:rFonts w:ascii="Times New Roman" w:hAnsi="Times New Roman"/>
                <w:b/>
                <w:sz w:val="18"/>
              </w:rPr>
              <w:t>360</w:t>
            </w:r>
          </w:p>
        </w:tc>
        <w:tc>
          <w:tcPr>
            <w:tcW w:w="542"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03"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72</w:t>
            </w:r>
          </w:p>
        </w:tc>
        <w:tc>
          <w:tcPr>
            <w:tcW w:w="542"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46"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288</w:t>
            </w:r>
          </w:p>
        </w:tc>
        <w:tc>
          <w:tcPr>
            <w:tcW w:w="64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760"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1080"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564934" w:rsidP="00171B88">
            <w:pPr>
              <w:spacing w:after="0" w:line="240" w:lineRule="auto"/>
              <w:jc w:val="center"/>
              <w:rPr>
                <w:rFonts w:ascii="Times New Roman" w:hAnsi="Times New Roman"/>
                <w:i/>
                <w:sz w:val="18"/>
              </w:rPr>
            </w:pPr>
            <w:r>
              <w:rPr>
                <w:rFonts w:ascii="Times New Roman" w:hAnsi="Times New Roman"/>
                <w:i/>
                <w:sz w:val="18"/>
              </w:rPr>
              <w:t>2</w:t>
            </w:r>
          </w:p>
        </w:tc>
        <w:tc>
          <w:tcPr>
            <w:tcW w:w="713"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1476</w:t>
            </w:r>
          </w:p>
        </w:tc>
      </w:tr>
      <w:tr w:rsidR="006B207E">
        <w:trPr>
          <w:trHeight w:val="255"/>
        </w:trPr>
        <w:tc>
          <w:tcPr>
            <w:tcW w:w="725" w:type="dxa"/>
            <w:tcBorders>
              <w:top w:val="none" w:sz="4" w:space="0" w:color="000000"/>
              <w:left w:val="single" w:sz="4" w:space="0" w:color="000000"/>
              <w:bottom w:val="single" w:sz="4" w:space="0" w:color="000000"/>
              <w:right w:val="single" w:sz="4" w:space="0" w:color="000000"/>
            </w:tcBorders>
            <w:shd w:val="clear" w:color="auto" w:fill="auto"/>
            <w:noWrap/>
            <w:vAlign w:val="center"/>
          </w:tcPr>
          <w:p w:rsidR="006B207E" w:rsidRDefault="006B207E" w:rsidP="00171B88">
            <w:pPr>
              <w:spacing w:after="0" w:line="240" w:lineRule="auto"/>
              <w:jc w:val="center"/>
              <w:rPr>
                <w:rFonts w:ascii="Times New Roman" w:hAnsi="Times New Roman"/>
                <w:b/>
                <w:sz w:val="18"/>
              </w:rPr>
            </w:pPr>
            <w:r>
              <w:rPr>
                <w:rFonts w:ascii="Times New Roman" w:hAnsi="Times New Roman"/>
                <w:b/>
                <w:sz w:val="18"/>
              </w:rPr>
              <w:t>3 курс</w:t>
            </w:r>
          </w:p>
        </w:tc>
        <w:tc>
          <w:tcPr>
            <w:tcW w:w="54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6B207E" w:rsidRPr="00277279" w:rsidRDefault="006B207E" w:rsidP="00171B88">
            <w:pPr>
              <w:spacing w:after="0" w:line="240" w:lineRule="auto"/>
              <w:jc w:val="center"/>
              <w:rPr>
                <w:rFonts w:ascii="Times New Roman" w:hAnsi="Times New Roman"/>
                <w:i/>
                <w:sz w:val="18"/>
              </w:rPr>
            </w:pPr>
            <w:r>
              <w:rPr>
                <w:rFonts w:ascii="Times New Roman" w:hAnsi="Times New Roman"/>
                <w:i/>
                <w:sz w:val="18"/>
              </w:rPr>
              <w:t>35</w:t>
            </w:r>
          </w:p>
        </w:tc>
        <w:tc>
          <w:tcPr>
            <w:tcW w:w="628"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6B207E" w:rsidRPr="00277279" w:rsidRDefault="006B207E" w:rsidP="00171B88">
            <w:pPr>
              <w:spacing w:after="0" w:line="240" w:lineRule="auto"/>
              <w:jc w:val="center"/>
              <w:rPr>
                <w:rFonts w:ascii="Times New Roman" w:hAnsi="Times New Roman"/>
                <w:b/>
                <w:sz w:val="18"/>
              </w:rPr>
            </w:pPr>
            <w:r>
              <w:rPr>
                <w:rFonts w:ascii="Times New Roman" w:hAnsi="Times New Roman"/>
                <w:b/>
                <w:sz w:val="18"/>
              </w:rPr>
              <w:t>720</w:t>
            </w:r>
          </w:p>
        </w:tc>
        <w:tc>
          <w:tcPr>
            <w:tcW w:w="54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17</w:t>
            </w:r>
          </w:p>
        </w:tc>
        <w:tc>
          <w:tcPr>
            <w:tcW w:w="63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396</w:t>
            </w:r>
          </w:p>
        </w:tc>
        <w:tc>
          <w:tcPr>
            <w:tcW w:w="590"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18</w:t>
            </w:r>
          </w:p>
        </w:tc>
        <w:tc>
          <w:tcPr>
            <w:tcW w:w="698"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324</w:t>
            </w:r>
          </w:p>
        </w:tc>
        <w:tc>
          <w:tcPr>
            <w:tcW w:w="54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3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54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32"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542"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4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542"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09"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Pr="006B207E" w:rsidRDefault="006B207E" w:rsidP="00171B88">
            <w:pPr>
              <w:spacing w:after="0" w:line="240" w:lineRule="auto"/>
              <w:jc w:val="center"/>
              <w:rPr>
                <w:rFonts w:ascii="Times New Roman" w:hAnsi="Times New Roman"/>
                <w:b/>
                <w:sz w:val="18"/>
              </w:rPr>
            </w:pPr>
            <w:r w:rsidRPr="006B207E">
              <w:rPr>
                <w:rFonts w:ascii="Times New Roman" w:hAnsi="Times New Roman"/>
                <w:b/>
                <w:sz w:val="18"/>
              </w:rPr>
              <w:t>540</w:t>
            </w:r>
          </w:p>
        </w:tc>
        <w:tc>
          <w:tcPr>
            <w:tcW w:w="542"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03"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180</w:t>
            </w:r>
          </w:p>
        </w:tc>
        <w:tc>
          <w:tcPr>
            <w:tcW w:w="542"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p>
        </w:tc>
        <w:tc>
          <w:tcPr>
            <w:tcW w:w="646"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360</w:t>
            </w:r>
          </w:p>
        </w:tc>
        <w:tc>
          <w:tcPr>
            <w:tcW w:w="641"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6</w:t>
            </w:r>
          </w:p>
        </w:tc>
        <w:tc>
          <w:tcPr>
            <w:tcW w:w="760"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Pr="006B207E" w:rsidRDefault="006B207E" w:rsidP="00171B88">
            <w:pPr>
              <w:spacing w:after="0" w:line="240" w:lineRule="auto"/>
              <w:jc w:val="center"/>
              <w:rPr>
                <w:rFonts w:ascii="Times New Roman" w:hAnsi="Times New Roman"/>
                <w:b/>
                <w:i/>
                <w:sz w:val="18"/>
              </w:rPr>
            </w:pPr>
            <w:r w:rsidRPr="006B207E">
              <w:rPr>
                <w:rFonts w:ascii="Times New Roman" w:hAnsi="Times New Roman"/>
                <w:b/>
                <w:sz w:val="18"/>
              </w:rPr>
              <w:t>216</w:t>
            </w:r>
          </w:p>
        </w:tc>
        <w:tc>
          <w:tcPr>
            <w:tcW w:w="1080"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564934" w:rsidP="00171B88">
            <w:pPr>
              <w:spacing w:after="0" w:line="240" w:lineRule="auto"/>
              <w:jc w:val="center"/>
              <w:rPr>
                <w:rFonts w:ascii="Times New Roman" w:hAnsi="Times New Roman"/>
                <w:i/>
                <w:sz w:val="18"/>
              </w:rPr>
            </w:pPr>
            <w:r>
              <w:rPr>
                <w:rFonts w:ascii="Times New Roman" w:hAnsi="Times New Roman"/>
                <w:i/>
                <w:sz w:val="18"/>
              </w:rPr>
              <w:t>2</w:t>
            </w:r>
          </w:p>
        </w:tc>
        <w:tc>
          <w:tcPr>
            <w:tcW w:w="713"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6B207E" w:rsidRDefault="006B207E" w:rsidP="00171B88">
            <w:pPr>
              <w:spacing w:after="0" w:line="240" w:lineRule="auto"/>
              <w:jc w:val="center"/>
              <w:rPr>
                <w:rFonts w:ascii="Times New Roman" w:hAnsi="Times New Roman"/>
                <w:i/>
                <w:sz w:val="18"/>
              </w:rPr>
            </w:pPr>
            <w:r>
              <w:rPr>
                <w:rFonts w:ascii="Times New Roman" w:hAnsi="Times New Roman"/>
                <w:i/>
                <w:sz w:val="18"/>
              </w:rPr>
              <w:t>1476</w:t>
            </w:r>
          </w:p>
        </w:tc>
      </w:tr>
      <w:tr w:rsidR="00564934">
        <w:trPr>
          <w:trHeight w:val="255"/>
        </w:trPr>
        <w:tc>
          <w:tcPr>
            <w:tcW w:w="725" w:type="dxa"/>
            <w:tcBorders>
              <w:top w:val="none" w:sz="4" w:space="0" w:color="000000"/>
              <w:left w:val="singl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b/>
                <w:sz w:val="18"/>
              </w:rPr>
            </w:pPr>
            <w:r>
              <w:rPr>
                <w:rFonts w:ascii="Times New Roman" w:hAnsi="Times New Roman"/>
                <w:b/>
                <w:sz w:val="18"/>
              </w:rPr>
              <w:t>Всего</w:t>
            </w:r>
          </w:p>
        </w:tc>
        <w:tc>
          <w:tcPr>
            <w:tcW w:w="54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r>
              <w:rPr>
                <w:rFonts w:ascii="Times New Roman" w:hAnsi="Times New Roman"/>
                <w:i/>
                <w:sz w:val="18"/>
              </w:rPr>
              <w:t>117</w:t>
            </w:r>
          </w:p>
        </w:tc>
        <w:tc>
          <w:tcPr>
            <w:tcW w:w="628"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Pr="00277279" w:rsidRDefault="00564934" w:rsidP="00171B88">
            <w:pPr>
              <w:spacing w:after="0" w:line="240" w:lineRule="auto"/>
              <w:jc w:val="center"/>
              <w:rPr>
                <w:rFonts w:ascii="Times New Roman" w:hAnsi="Times New Roman"/>
                <w:b/>
                <w:sz w:val="18"/>
              </w:rPr>
            </w:pPr>
            <w:r>
              <w:rPr>
                <w:rFonts w:ascii="Times New Roman" w:hAnsi="Times New Roman"/>
                <w:b/>
                <w:sz w:val="18"/>
              </w:rPr>
              <w:t>2916</w:t>
            </w:r>
          </w:p>
        </w:tc>
        <w:tc>
          <w:tcPr>
            <w:tcW w:w="54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r>
              <w:rPr>
                <w:rFonts w:ascii="Times New Roman" w:hAnsi="Times New Roman"/>
                <w:i/>
                <w:sz w:val="18"/>
              </w:rPr>
              <w:t>51</w:t>
            </w:r>
          </w:p>
        </w:tc>
        <w:tc>
          <w:tcPr>
            <w:tcW w:w="63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r>
              <w:rPr>
                <w:rFonts w:ascii="Times New Roman" w:hAnsi="Times New Roman"/>
                <w:i/>
                <w:sz w:val="18"/>
              </w:rPr>
              <w:t>1368</w:t>
            </w:r>
          </w:p>
        </w:tc>
        <w:tc>
          <w:tcPr>
            <w:tcW w:w="590"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r>
              <w:rPr>
                <w:rFonts w:ascii="Times New Roman" w:hAnsi="Times New Roman"/>
                <w:i/>
                <w:sz w:val="18"/>
              </w:rPr>
              <w:t>66</w:t>
            </w:r>
          </w:p>
        </w:tc>
        <w:tc>
          <w:tcPr>
            <w:tcW w:w="698"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r>
              <w:rPr>
                <w:rFonts w:ascii="Times New Roman" w:hAnsi="Times New Roman"/>
                <w:i/>
                <w:sz w:val="18"/>
              </w:rPr>
              <w:t>1548</w:t>
            </w:r>
          </w:p>
        </w:tc>
        <w:tc>
          <w:tcPr>
            <w:tcW w:w="54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p>
        </w:tc>
        <w:tc>
          <w:tcPr>
            <w:tcW w:w="63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p>
        </w:tc>
        <w:tc>
          <w:tcPr>
            <w:tcW w:w="54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p>
        </w:tc>
        <w:tc>
          <w:tcPr>
            <w:tcW w:w="632"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p>
        </w:tc>
        <w:tc>
          <w:tcPr>
            <w:tcW w:w="542"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p>
        </w:tc>
        <w:tc>
          <w:tcPr>
            <w:tcW w:w="64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p>
        </w:tc>
        <w:tc>
          <w:tcPr>
            <w:tcW w:w="542"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p>
        </w:tc>
        <w:tc>
          <w:tcPr>
            <w:tcW w:w="609"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Pr="001C6ED9" w:rsidRDefault="00564934" w:rsidP="00171B88">
            <w:pPr>
              <w:spacing w:after="0" w:line="240" w:lineRule="auto"/>
              <w:jc w:val="center"/>
              <w:rPr>
                <w:rFonts w:ascii="Times New Roman" w:hAnsi="Times New Roman"/>
                <w:b/>
                <w:sz w:val="18"/>
              </w:rPr>
            </w:pPr>
            <w:r w:rsidRPr="001C6ED9">
              <w:rPr>
                <w:rFonts w:ascii="Times New Roman" w:hAnsi="Times New Roman"/>
                <w:b/>
                <w:sz w:val="18"/>
              </w:rPr>
              <w:t>1296</w:t>
            </w:r>
          </w:p>
        </w:tc>
        <w:tc>
          <w:tcPr>
            <w:tcW w:w="542"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p>
        </w:tc>
        <w:tc>
          <w:tcPr>
            <w:tcW w:w="603"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r>
              <w:rPr>
                <w:rFonts w:ascii="Times New Roman" w:hAnsi="Times New Roman"/>
                <w:i/>
                <w:sz w:val="18"/>
              </w:rPr>
              <w:t>432</w:t>
            </w:r>
          </w:p>
        </w:tc>
        <w:tc>
          <w:tcPr>
            <w:tcW w:w="542"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p>
        </w:tc>
        <w:tc>
          <w:tcPr>
            <w:tcW w:w="646"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r>
              <w:rPr>
                <w:rFonts w:ascii="Times New Roman" w:hAnsi="Times New Roman"/>
                <w:i/>
                <w:sz w:val="18"/>
              </w:rPr>
              <w:t>864</w:t>
            </w:r>
          </w:p>
        </w:tc>
        <w:tc>
          <w:tcPr>
            <w:tcW w:w="641"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r>
              <w:rPr>
                <w:rFonts w:ascii="Times New Roman" w:hAnsi="Times New Roman"/>
                <w:i/>
                <w:sz w:val="18"/>
              </w:rPr>
              <w:t>6</w:t>
            </w:r>
          </w:p>
        </w:tc>
        <w:tc>
          <w:tcPr>
            <w:tcW w:w="760"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Pr="006B207E" w:rsidRDefault="00564934" w:rsidP="00171B88">
            <w:pPr>
              <w:spacing w:after="0" w:line="240" w:lineRule="auto"/>
              <w:jc w:val="center"/>
              <w:rPr>
                <w:rFonts w:ascii="Times New Roman" w:hAnsi="Times New Roman"/>
                <w:b/>
                <w:i/>
                <w:sz w:val="18"/>
              </w:rPr>
            </w:pPr>
            <w:r w:rsidRPr="006B207E">
              <w:rPr>
                <w:rFonts w:ascii="Times New Roman" w:hAnsi="Times New Roman"/>
                <w:b/>
                <w:sz w:val="18"/>
              </w:rPr>
              <w:t>216</w:t>
            </w:r>
          </w:p>
        </w:tc>
        <w:tc>
          <w:tcPr>
            <w:tcW w:w="1080" w:type="dxa"/>
            <w:tcBorders>
              <w:top w:val="none" w:sz="4" w:space="0" w:color="000000"/>
              <w:left w:val="none" w:sz="4" w:space="0" w:color="000000"/>
              <w:bottom w:val="single" w:sz="4" w:space="0" w:color="000000"/>
              <w:right w:val="single" w:sz="4" w:space="0" w:color="000000"/>
            </w:tcBorders>
            <w:shd w:val="clear" w:color="auto" w:fill="auto"/>
            <w:noWrap/>
            <w:vAlign w:val="center"/>
          </w:tcPr>
          <w:p w:rsidR="00564934" w:rsidRDefault="00564934" w:rsidP="00171B88">
            <w:pPr>
              <w:spacing w:after="0" w:line="240" w:lineRule="auto"/>
              <w:jc w:val="center"/>
              <w:rPr>
                <w:rFonts w:ascii="Times New Roman" w:hAnsi="Times New Roman"/>
                <w:i/>
                <w:sz w:val="18"/>
              </w:rPr>
            </w:pPr>
            <w:r>
              <w:rPr>
                <w:rFonts w:ascii="Times New Roman" w:hAnsi="Times New Roman"/>
                <w:i/>
                <w:sz w:val="18"/>
              </w:rPr>
              <w:t>6</w:t>
            </w:r>
          </w:p>
        </w:tc>
        <w:tc>
          <w:tcPr>
            <w:tcW w:w="713" w:type="dxa"/>
            <w:tcBorders>
              <w:top w:val="none" w:sz="4" w:space="0" w:color="000000"/>
              <w:left w:val="none" w:sz="4" w:space="0" w:color="000000"/>
              <w:bottom w:val="single" w:sz="4" w:space="0" w:color="000000"/>
              <w:right w:val="single" w:sz="4" w:space="0" w:color="000000"/>
            </w:tcBorders>
            <w:shd w:val="clear" w:color="auto" w:fill="FFFFFF"/>
            <w:noWrap/>
            <w:vAlign w:val="center"/>
          </w:tcPr>
          <w:p w:rsidR="00564934" w:rsidRPr="00564934" w:rsidRDefault="00564934" w:rsidP="00171B88">
            <w:pPr>
              <w:spacing w:after="0" w:line="240" w:lineRule="auto"/>
              <w:jc w:val="center"/>
              <w:rPr>
                <w:rFonts w:ascii="Times New Roman" w:hAnsi="Times New Roman"/>
                <w:b/>
                <w:sz w:val="18"/>
              </w:rPr>
            </w:pPr>
            <w:r w:rsidRPr="00564934">
              <w:rPr>
                <w:rFonts w:ascii="Times New Roman" w:hAnsi="Times New Roman"/>
                <w:b/>
                <w:sz w:val="18"/>
              </w:rPr>
              <w:t>4428</w:t>
            </w:r>
          </w:p>
        </w:tc>
      </w:tr>
    </w:tbl>
    <w:p w:rsidR="00804015" w:rsidRDefault="00804015" w:rsidP="00171B88">
      <w:pPr>
        <w:spacing w:after="0" w:line="240" w:lineRule="auto"/>
        <w:rPr>
          <w:rFonts w:ascii="Times New Roman" w:hAnsi="Times New Roman"/>
        </w:rPr>
      </w:pPr>
    </w:p>
    <w:p w:rsidR="008B6BC0" w:rsidRDefault="00236A11" w:rsidP="00171B88">
      <w:pPr>
        <w:spacing w:after="0" w:line="240" w:lineRule="auto"/>
        <w:rPr>
          <w:rFonts w:ascii="Times New Roman" w:hAnsi="Times New Roman"/>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0;width:50pt;height:50pt;z-index:251652096;visibility:hidden" filled="t" stroked="t">
            <v:stroke joinstyle="round"/>
            <v:path o:extrusionok="t" gradientshapeok="f" o:connecttype="segments"/>
            <o:lock v:ext="edit" aspectratio="f" selection="t"/>
          </v:shape>
        </w:pict>
      </w:r>
      <w:r>
        <w:pict>
          <v:shape id="_x0000_s1033" type="#_x0000_t75" style="position:absolute;margin-left:0;margin-top:0;width:50pt;height:50pt;z-index:251653120;visibility:hidden" filled="t" stroked="t">
            <v:stroke joinstyle="round"/>
            <v:path o:extrusionok="t" gradientshapeok="f" o:connecttype="segments"/>
            <o:lock v:ext="edit" aspectratio="f" selection="t"/>
          </v:shape>
        </w:pict>
      </w:r>
      <w:r>
        <w:pict>
          <v:shape id="_x0000_s1031" type="#_x0000_t75" style="position:absolute;margin-left:0;margin-top:0;width:50pt;height:50pt;z-index:251654144;visibility:hidden" filled="t" stroked="t">
            <v:stroke joinstyle="round"/>
            <v:path o:extrusionok="t" gradientshapeok="f" o:connecttype="segments"/>
            <o:lock v:ext="edit" aspectratio="f" selection="t"/>
          </v:shape>
        </w:pict>
      </w:r>
      <w:r>
        <w:pict>
          <v:shape id="_x0000_s1030" type="#_x0000_t75" style="position:absolute;margin-left:-.15pt;margin-top:21.85pt;width:24.7pt;height:13.4pt;z-index:-251655168" wrapcoords="0 0 0 89551 12144 89551 36435 78356 91093 22389 91093 0 0 0">
            <v:imagedata r:id="rId18" o:title=""/>
            <v:path textboxrect="0,0,0,0"/>
            <w10:wrap type="tight"/>
          </v:shape>
        </w:pict>
      </w:r>
      <w:r w:rsidR="004173A6">
        <w:rPr>
          <w:rFonts w:ascii="Times New Roman" w:hAnsi="Times New Roman"/>
          <w:b/>
        </w:rPr>
        <w:t>Обозначения и сокращения</w:t>
      </w:r>
      <w:r w:rsidR="008B6BC0">
        <w:rPr>
          <w:rFonts w:ascii="Times New Roman" w:hAnsi="Times New Roman"/>
          <w:b/>
        </w:rPr>
        <w:t>:</w:t>
      </w:r>
    </w:p>
    <w:p w:rsidR="00804015" w:rsidRDefault="004173A6" w:rsidP="00171B88">
      <w:pPr>
        <w:spacing w:after="0" w:line="240" w:lineRule="auto"/>
        <w:rPr>
          <w:rFonts w:ascii="Times New Roman" w:hAnsi="Times New Roman"/>
        </w:rPr>
      </w:pPr>
      <w:r>
        <w:rPr>
          <w:rFonts w:ascii="Times New Roman" w:hAnsi="Times New Roman"/>
        </w:rPr>
        <w:t xml:space="preserve">– обучение по модулям и дисциплинам;  </w:t>
      </w:r>
    </w:p>
    <w:p w:rsidR="008B6BC0" w:rsidRDefault="008B6BC0" w:rsidP="00171B88">
      <w:pPr>
        <w:spacing w:after="0" w:line="240" w:lineRule="auto"/>
        <w:rPr>
          <w:rFonts w:ascii="Times New Roman" w:hAnsi="Times New Roman"/>
        </w:rPr>
      </w:pPr>
    </w:p>
    <w:p w:rsidR="008B6BC0" w:rsidRDefault="00236A11" w:rsidP="00171B88">
      <w:pPr>
        <w:spacing w:after="0" w:line="240" w:lineRule="auto"/>
        <w:rPr>
          <w:rFonts w:ascii="Times New Roman" w:hAnsi="Times New Roman"/>
        </w:rPr>
      </w:pPr>
      <w:r>
        <w:pict>
          <v:shape id="_x0000_s1026" type="#_x0000_t75" style="position:absolute;margin-left:-109.2pt;margin-top:3.15pt;width:24.7pt;height:13.4pt;z-index:-251657216" wrapcoords="0 0 0 89551 91093 89551 91093 0 0 0">
            <v:imagedata r:id="rId19" o:title=""/>
            <v:path textboxrect="0,0,0,0"/>
            <w10:wrap type="tight"/>
          </v:shape>
        </w:pict>
      </w:r>
      <w:r>
        <w:pict>
          <v:shape id="_x0000_s1029" type="#_x0000_t75" style="position:absolute;margin-left:0;margin-top:0;width:50pt;height:50pt;z-index:251655168;visibility:hidden" filled="t" stroked="t">
            <v:stroke joinstyle="round"/>
            <v:path o:extrusionok="t" gradientshapeok="f" o:connecttype="segments"/>
            <o:lock v:ext="edit" aspectratio="f" selection="t"/>
          </v:shape>
        </w:pict>
      </w:r>
      <w:r>
        <w:pict>
          <v:shape id="_x0000_s1027" type="#_x0000_t75" style="position:absolute;margin-left:0;margin-top:0;width:50pt;height:50pt;z-index:251656192;visibility:hidden" filled="t" stroked="t">
            <v:stroke joinstyle="round"/>
            <v:path o:extrusionok="t" gradientshapeok="f" o:connecttype="segments"/>
            <o:lock v:ext="edit" aspectratio="f" selection="t"/>
          </v:shape>
        </w:pict>
      </w:r>
      <w:r w:rsidR="004173A6">
        <w:rPr>
          <w:rFonts w:ascii="Times New Roman" w:hAnsi="Times New Roman"/>
        </w:rPr>
        <w:t xml:space="preserve">– каникулы;  </w:t>
      </w:r>
    </w:p>
    <w:p w:rsidR="008B6BC0" w:rsidRDefault="008B6BC0" w:rsidP="00171B88">
      <w:pPr>
        <w:spacing w:after="0" w:line="240" w:lineRule="auto"/>
        <w:rPr>
          <w:rFonts w:ascii="Times New Roman" w:hAnsi="Times New Roman"/>
        </w:rPr>
      </w:pPr>
    </w:p>
    <w:p w:rsidR="008B6BC0" w:rsidRDefault="00236A11" w:rsidP="00171B88">
      <w:pPr>
        <w:spacing w:after="0" w:line="240" w:lineRule="auto"/>
        <w:rPr>
          <w:rFonts w:ascii="Times New Roman" w:hAnsi="Times New Roman"/>
        </w:rPr>
      </w:pPr>
      <w:r>
        <w:pict>
          <v:shape id="_x0000_s1032" type="#_x0000_t75" style="position:absolute;margin-left:-113.15pt;margin-top:2.5pt;width:24.7pt;height:13.4pt;z-index:-251654144" wrapcoords="0 0 0 89551 91093 89551 91093 0 0 0">
            <v:imagedata r:id="rId20" o:title=""/>
            <v:path textboxrect="0,0,0,0"/>
            <w10:wrap type="tight"/>
          </v:shape>
        </w:pict>
      </w:r>
      <w:r w:rsidR="008B6BC0">
        <w:rPr>
          <w:rFonts w:ascii="Times New Roman" w:hAnsi="Times New Roman"/>
        </w:rPr>
        <w:t xml:space="preserve">– промежуточная аттестация (ПА) (36 ак.ч. в неделю);  </w:t>
      </w:r>
    </w:p>
    <w:p w:rsidR="008B6BC0" w:rsidRDefault="008B6BC0" w:rsidP="00171B88">
      <w:pPr>
        <w:spacing w:after="0" w:line="240" w:lineRule="auto"/>
        <w:rPr>
          <w:rFonts w:ascii="Times New Roman" w:hAnsi="Times New Roman"/>
        </w:rPr>
      </w:pPr>
    </w:p>
    <w:p w:rsidR="00804015" w:rsidRDefault="00236A11" w:rsidP="00171B88">
      <w:pPr>
        <w:spacing w:after="0" w:line="240" w:lineRule="auto"/>
        <w:rPr>
          <w:rFonts w:ascii="Times New Roman" w:hAnsi="Times New Roman"/>
          <w:sz w:val="28"/>
        </w:rPr>
      </w:pPr>
      <w:r>
        <w:pict>
          <v:shape id="_x0000_s1028" type="#_x0000_t75" style="position:absolute;margin-left:-113.15pt;margin-top:4pt;width:24.7pt;height:13.4pt;z-index:-251656192" wrapcoords="0 0 0 89551 91093 89551 91093 0 0 0">
            <v:imagedata r:id="rId21" o:title=""/>
            <v:path textboxrect="0,0,0,0"/>
            <w10:wrap type="tight"/>
          </v:shape>
        </w:pict>
      </w:r>
      <w:r w:rsidR="004173A6">
        <w:rPr>
          <w:rFonts w:ascii="Times New Roman" w:hAnsi="Times New Roman"/>
        </w:rPr>
        <w:t>– государственная итоговая аттестация (ГИА) (36 ак.ч. в неделю)</w:t>
      </w:r>
      <w:r w:rsidR="008B6BC0">
        <w:rPr>
          <w:rFonts w:ascii="Times New Roman" w:hAnsi="Times New Roman"/>
        </w:rPr>
        <w:t>;</w:t>
      </w:r>
    </w:p>
    <w:p w:rsidR="008B6BC0" w:rsidRDefault="00236A11" w:rsidP="00171B88">
      <w:pPr>
        <w:spacing w:after="0" w:line="240" w:lineRule="auto"/>
        <w:rPr>
          <w:rFonts w:ascii="Times New Roman" w:hAnsi="Times New Roman"/>
        </w:rPr>
      </w:pPr>
      <w:r>
        <w:pict>
          <v:shape id="_x0000_s1034" type="#_x0000_t75" style="position:absolute;margin-left:-113.15pt;margin-top:12pt;width:24.7pt;height:13.4pt;z-index:-251653120" wrapcoords="0 0 0 89551 91093 89551 91093 0 0 0">
            <v:imagedata r:id="rId22" o:title=""/>
            <v:path textboxrect="0,0,0,0"/>
            <w10:wrap type="tight"/>
          </v:shape>
        </w:pict>
      </w:r>
    </w:p>
    <w:p w:rsidR="00554A13" w:rsidRDefault="008B6BC0" w:rsidP="00171B88">
      <w:pPr>
        <w:spacing w:after="0" w:line="240" w:lineRule="auto"/>
      </w:pPr>
      <w:r>
        <w:rPr>
          <w:rFonts w:ascii="Times New Roman" w:hAnsi="Times New Roman"/>
        </w:rPr>
        <w:t>– практики (36 ак.ч. в неделю).</w:t>
      </w:r>
    </w:p>
    <w:p w:rsidR="00554A13" w:rsidRDefault="00554A13" w:rsidP="00171B88">
      <w:pPr>
        <w:spacing w:after="0" w:line="240" w:lineRule="auto"/>
      </w:pPr>
    </w:p>
    <w:p w:rsidR="00554A13" w:rsidRDefault="00554A13" w:rsidP="00171B88">
      <w:pPr>
        <w:spacing w:after="0" w:line="240" w:lineRule="auto"/>
        <w:jc w:val="right"/>
      </w:pPr>
    </w:p>
    <w:p w:rsidR="00554A13" w:rsidRDefault="00554A13" w:rsidP="00171B88">
      <w:pPr>
        <w:spacing w:after="0" w:line="240" w:lineRule="auto"/>
      </w:pPr>
    </w:p>
    <w:p w:rsidR="00804015" w:rsidRPr="00554A13" w:rsidRDefault="00804015" w:rsidP="00171B88">
      <w:pPr>
        <w:spacing w:after="0" w:line="240" w:lineRule="auto"/>
        <w:sectPr w:rsidR="00804015" w:rsidRPr="00554A13" w:rsidSect="00FF5D37">
          <w:headerReference w:type="default" r:id="rId23"/>
          <w:headerReference w:type="first" r:id="rId24"/>
          <w:pgSz w:w="16838" w:h="11906" w:orient="landscape"/>
          <w:pgMar w:top="0" w:right="1134" w:bottom="284" w:left="1134" w:header="0" w:footer="0" w:gutter="0"/>
          <w:cols w:space="720"/>
          <w:docGrid w:linePitch="360"/>
        </w:sectPr>
      </w:pPr>
    </w:p>
    <w:p w:rsidR="00804015" w:rsidRDefault="004173A6" w:rsidP="000C352A">
      <w:pPr>
        <w:pStyle w:val="112"/>
        <w:numPr>
          <w:ilvl w:val="1"/>
          <w:numId w:val="3"/>
        </w:numPr>
        <w:spacing w:before="0" w:after="0"/>
        <w:ind w:left="-426" w:firstLine="709"/>
      </w:pPr>
      <w:bookmarkStart w:id="28" w:name="__RefHeading___19"/>
      <w:bookmarkEnd w:id="28"/>
      <w:r>
        <w:lastRenderedPageBreak/>
        <w:t>Рабочие программы учебных дисциплин и профессиональных модулей</w:t>
      </w:r>
    </w:p>
    <w:p w:rsidR="00804015" w:rsidRDefault="004173A6" w:rsidP="00171B88">
      <w:pPr>
        <w:spacing w:after="0" w:line="240" w:lineRule="auto"/>
        <w:ind w:left="-426" w:firstLine="709"/>
        <w:jc w:val="both"/>
        <w:rPr>
          <w:rFonts w:ascii="Times New Roman" w:hAnsi="Times New Roman"/>
          <w:sz w:val="24"/>
        </w:rPr>
      </w:pPr>
      <w:r>
        <w:rPr>
          <w:rFonts w:ascii="Times New Roman" w:hAnsi="Times New Roman"/>
          <w:sz w:val="24"/>
        </w:rPr>
        <w:t xml:space="preserve">Рабочая программа учебной дисциплины (модуля) является составной частью образовательной программы и определяет содержание дисциплины (модуля), запланированные результаты обучения, составные части учебного процесса, формы и методы организации учебного процесса и контроля знаний обучающихся, учебно-методическое и материально-техническое обеспечение учебного процесса по соответствующей дисциплине (модулю). </w:t>
      </w:r>
    </w:p>
    <w:p w:rsidR="00804015" w:rsidRPr="00810EB5" w:rsidRDefault="004173A6" w:rsidP="00171B88">
      <w:pPr>
        <w:spacing w:after="0" w:line="240" w:lineRule="auto"/>
        <w:ind w:left="-426" w:firstLine="709"/>
        <w:jc w:val="both"/>
        <w:rPr>
          <w:rFonts w:ascii="Times New Roman" w:hAnsi="Times New Roman"/>
          <w:sz w:val="24"/>
        </w:rPr>
      </w:pPr>
      <w:r w:rsidRPr="00810EB5">
        <w:rPr>
          <w:rFonts w:ascii="Times New Roman" w:hAnsi="Times New Roman"/>
          <w:sz w:val="24"/>
        </w:rPr>
        <w:t>Совокупность запланированных результатов обучения по дисциплинам (модулям) должна обеспечивать формирование у выпускника всех компетенций, установленных ФГОС СПО.</w:t>
      </w:r>
    </w:p>
    <w:p w:rsidR="00804015" w:rsidRPr="00810EB5" w:rsidRDefault="004173A6" w:rsidP="00171B88">
      <w:pPr>
        <w:spacing w:after="0" w:line="240" w:lineRule="auto"/>
        <w:ind w:left="-426" w:firstLine="709"/>
        <w:jc w:val="both"/>
        <w:rPr>
          <w:rFonts w:ascii="Times New Roman" w:hAnsi="Times New Roman"/>
          <w:sz w:val="24"/>
        </w:rPr>
      </w:pPr>
      <w:r w:rsidRPr="00810EB5">
        <w:rPr>
          <w:rFonts w:ascii="Times New Roman" w:hAnsi="Times New Roman"/>
          <w:sz w:val="24"/>
        </w:rPr>
        <w:t xml:space="preserve">Рабочие программы профессиональных модулей и дисциплин, включая профессиональные модули </w:t>
      </w:r>
      <w:r w:rsidR="00721E74" w:rsidRPr="00810EB5">
        <w:rPr>
          <w:rFonts w:ascii="Times New Roman" w:hAnsi="Times New Roman"/>
          <w:i/>
          <w:sz w:val="24"/>
        </w:rPr>
        <w:t>и</w:t>
      </w:r>
      <w:r w:rsidRPr="00810EB5">
        <w:rPr>
          <w:rFonts w:ascii="Times New Roman" w:hAnsi="Times New Roman"/>
          <w:sz w:val="24"/>
        </w:rPr>
        <w:t xml:space="preserve"> дисциплины по запросу работодателя, приведены в Приложениях 1, 2 к ОПОП-П.</w:t>
      </w:r>
    </w:p>
    <w:p w:rsidR="00804015" w:rsidRPr="00810EB5" w:rsidRDefault="00804015" w:rsidP="00171B88">
      <w:pPr>
        <w:spacing w:after="0" w:line="240" w:lineRule="auto"/>
        <w:ind w:left="-426" w:firstLine="709"/>
        <w:rPr>
          <w:rFonts w:ascii="Times New Roman" w:hAnsi="Times New Roman"/>
        </w:rPr>
      </w:pPr>
    </w:p>
    <w:p w:rsidR="00804015" w:rsidRPr="00810EB5" w:rsidRDefault="004173A6" w:rsidP="00171B88">
      <w:pPr>
        <w:pStyle w:val="112"/>
        <w:spacing w:before="0" w:after="0"/>
        <w:ind w:left="-426"/>
      </w:pPr>
      <w:bookmarkStart w:id="29" w:name="__RefHeading___20"/>
      <w:bookmarkEnd w:id="29"/>
      <w:r w:rsidRPr="00810EB5">
        <w:t>5.6. Рабочая программа воспитания и календарный план воспитательной работы</w:t>
      </w:r>
    </w:p>
    <w:p w:rsidR="00804015" w:rsidRPr="00810EB5" w:rsidRDefault="004173A6" w:rsidP="00171B88">
      <w:pPr>
        <w:spacing w:after="0" w:line="240" w:lineRule="auto"/>
        <w:ind w:left="-426" w:firstLine="709"/>
        <w:jc w:val="both"/>
        <w:rPr>
          <w:rFonts w:ascii="Times New Roman" w:hAnsi="Times New Roman"/>
          <w:sz w:val="24"/>
        </w:rPr>
      </w:pPr>
      <w:r w:rsidRPr="00810EB5">
        <w:rPr>
          <w:rFonts w:ascii="Times New Roman" w:hAnsi="Times New Roman"/>
          <w:sz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04015" w:rsidRPr="00810EB5" w:rsidRDefault="004173A6" w:rsidP="00171B88">
      <w:pPr>
        <w:spacing w:after="0" w:line="240" w:lineRule="auto"/>
        <w:ind w:left="-426" w:firstLine="709"/>
        <w:contextualSpacing/>
        <w:jc w:val="both"/>
        <w:rPr>
          <w:rFonts w:ascii="Times New Roman" w:hAnsi="Times New Roman"/>
          <w:sz w:val="24"/>
        </w:rPr>
      </w:pPr>
      <w:r w:rsidRPr="00810EB5">
        <w:rPr>
          <w:rFonts w:ascii="Times New Roman" w:hAnsi="Times New Roman"/>
          <w:sz w:val="24"/>
        </w:rPr>
        <w:t xml:space="preserve">Рабочая программа воспитания и календарный план воспитательной работы </w:t>
      </w:r>
      <w:r w:rsidR="00160A0B" w:rsidRPr="00810EB5">
        <w:rPr>
          <w:rFonts w:ascii="Times New Roman" w:hAnsi="Times New Roman"/>
          <w:sz w:val="24"/>
        </w:rPr>
        <w:t>по специальности</w:t>
      </w:r>
      <w:r w:rsidR="00721E74" w:rsidRPr="00810EB5">
        <w:rPr>
          <w:rFonts w:ascii="Times New Roman" w:hAnsi="Times New Roman"/>
          <w:sz w:val="24"/>
        </w:rPr>
        <w:t xml:space="preserve"> 29.02.10 «Конструирование, моделирование и </w:t>
      </w:r>
      <w:r w:rsidR="00576C5B">
        <w:rPr>
          <w:rFonts w:ascii="Times New Roman" w:hAnsi="Times New Roman"/>
          <w:sz w:val="24"/>
        </w:rPr>
        <w:t xml:space="preserve">технология изготовления изделий легкой промышленности </w:t>
      </w:r>
      <w:r w:rsidR="00721E74" w:rsidRPr="00810EB5">
        <w:rPr>
          <w:rFonts w:ascii="Times New Roman" w:hAnsi="Times New Roman"/>
          <w:sz w:val="24"/>
        </w:rPr>
        <w:t xml:space="preserve">(по выбору)» </w:t>
      </w:r>
      <w:r w:rsidRPr="00810EB5">
        <w:rPr>
          <w:rFonts w:ascii="Times New Roman" w:hAnsi="Times New Roman"/>
          <w:sz w:val="24"/>
        </w:rPr>
        <w:t>являются частью программы воспитания образовательной организации и представлены в Приложении 5.</w:t>
      </w:r>
    </w:p>
    <w:p w:rsidR="00804015" w:rsidRPr="00810EB5" w:rsidRDefault="00804015" w:rsidP="00171B88">
      <w:pPr>
        <w:spacing w:after="0" w:line="240" w:lineRule="auto"/>
        <w:ind w:left="-426" w:firstLine="709"/>
        <w:contextualSpacing/>
        <w:jc w:val="both"/>
        <w:rPr>
          <w:rFonts w:ascii="Times New Roman" w:hAnsi="Times New Roman"/>
          <w:sz w:val="24"/>
        </w:rPr>
      </w:pPr>
    </w:p>
    <w:p w:rsidR="00804015" w:rsidRPr="00810EB5" w:rsidRDefault="004173A6" w:rsidP="00171B88">
      <w:pPr>
        <w:pStyle w:val="112"/>
        <w:spacing w:before="0" w:after="0"/>
        <w:ind w:left="-426"/>
      </w:pPr>
      <w:bookmarkStart w:id="30" w:name="__RefHeading___21"/>
      <w:bookmarkEnd w:id="30"/>
      <w:r w:rsidRPr="00810EB5">
        <w:t>5.7. Практическая подготовка</w:t>
      </w:r>
    </w:p>
    <w:p w:rsidR="00804015" w:rsidRPr="00810EB5" w:rsidRDefault="004173A6" w:rsidP="00171B88">
      <w:pPr>
        <w:spacing w:after="0" w:line="240" w:lineRule="auto"/>
        <w:ind w:left="-426" w:firstLine="709"/>
        <w:jc w:val="both"/>
        <w:rPr>
          <w:rFonts w:ascii="Times New Roman" w:hAnsi="Times New Roman"/>
          <w:sz w:val="24"/>
        </w:rPr>
      </w:pPr>
      <w:r w:rsidRPr="00810EB5">
        <w:rPr>
          <w:rFonts w:ascii="Times New Roman" w:hAnsi="Times New Roman"/>
          <w:sz w:val="24"/>
        </w:rPr>
        <w:t xml:space="preserve">Практическая подготовка при реализации образовательных программ СПО направлена на формирование, закрепление, развитие практических навыков и компетенции по профилю образовательной программы путем расширения компонентов (частей) образовательной программы, предусматривающих моделирование реальных условий или смоделированных производственных процессов, непосредственно связанных с будущей профессиональной деятельностью. </w:t>
      </w:r>
    </w:p>
    <w:p w:rsidR="00804015" w:rsidRPr="00810EB5" w:rsidRDefault="004173A6" w:rsidP="00171B88">
      <w:pPr>
        <w:spacing w:after="0" w:line="240" w:lineRule="auto"/>
        <w:ind w:left="-426" w:firstLine="709"/>
        <w:jc w:val="both"/>
        <w:rPr>
          <w:rFonts w:ascii="Times New Roman" w:hAnsi="Times New Roman"/>
          <w:sz w:val="24"/>
        </w:rPr>
      </w:pPr>
      <w:r w:rsidRPr="00810EB5">
        <w:rPr>
          <w:rFonts w:ascii="Times New Roman" w:hAnsi="Times New Roman"/>
          <w:sz w:val="24"/>
        </w:rPr>
        <w:t>Образовательная деятельность в форме практической подготовки</w:t>
      </w:r>
      <w:r w:rsidR="00B9650E" w:rsidRPr="00810EB5">
        <w:rPr>
          <w:rFonts w:ascii="Times New Roman" w:hAnsi="Times New Roman"/>
          <w:sz w:val="24"/>
        </w:rPr>
        <w:t xml:space="preserve"> при проведении практических и лабораторных занятий, выполнении курсового проектирования, всех видов практики</w:t>
      </w:r>
      <w:r w:rsidRPr="00810EB5">
        <w:rPr>
          <w:rFonts w:ascii="Times New Roman" w:hAnsi="Times New Roman"/>
          <w:sz w:val="24"/>
        </w:rPr>
        <w:t>:</w:t>
      </w:r>
    </w:p>
    <w:p w:rsidR="00B9650E" w:rsidRPr="00810EB5" w:rsidRDefault="004173A6" w:rsidP="000C352A">
      <w:pPr>
        <w:pStyle w:val="afffffffa"/>
        <w:numPr>
          <w:ilvl w:val="0"/>
          <w:numId w:val="4"/>
        </w:numPr>
        <w:spacing w:after="0" w:line="240" w:lineRule="auto"/>
        <w:ind w:left="-426" w:firstLine="709"/>
        <w:rPr>
          <w:rFonts w:ascii="Times New Roman" w:hAnsi="Times New Roman"/>
          <w:sz w:val="28"/>
          <w:szCs w:val="28"/>
        </w:rPr>
      </w:pPr>
      <w:r w:rsidRPr="00810EB5">
        <w:rPr>
          <w:rFonts w:ascii="Times New Roman" w:hAnsi="Times New Roman"/>
          <w:sz w:val="24"/>
        </w:rPr>
        <w:t>реализуется, в том числе на рабочих местах</w:t>
      </w:r>
      <w:r w:rsidR="00B9650E" w:rsidRPr="00810EB5">
        <w:rPr>
          <w:rFonts w:ascii="Times New Roman" w:hAnsi="Times New Roman"/>
          <w:sz w:val="24"/>
        </w:rPr>
        <w:t>:</w:t>
      </w:r>
    </w:p>
    <w:p w:rsidR="00B9650E" w:rsidRPr="00810EB5" w:rsidRDefault="00B9650E" w:rsidP="00171B88">
      <w:pPr>
        <w:pStyle w:val="afffffffa"/>
        <w:spacing w:after="0" w:line="240" w:lineRule="auto"/>
        <w:ind w:left="-426" w:firstLine="709"/>
        <w:rPr>
          <w:rFonts w:ascii="Times New Roman" w:hAnsi="Times New Roman"/>
          <w:caps/>
          <w:sz w:val="28"/>
          <w:szCs w:val="28"/>
        </w:rPr>
      </w:pPr>
      <w:r w:rsidRPr="00810EB5">
        <w:rPr>
          <w:rFonts w:ascii="Times New Roman" w:hAnsi="Times New Roman"/>
          <w:caps/>
          <w:color w:val="333333"/>
          <w:sz w:val="28"/>
          <w:szCs w:val="28"/>
          <w:shd w:val="clear" w:color="auto" w:fill="FFFFFF"/>
        </w:rPr>
        <w:t>ОБЩЕСТВО С ОГРАНИЧЕННОЙ ОТВЕТСТВЕННОСТЬЮ "ИСТОК-ПРОМ"</w:t>
      </w:r>
    </w:p>
    <w:p w:rsidR="00B9650E" w:rsidRPr="00810EB5" w:rsidRDefault="00B9650E" w:rsidP="00171B88">
      <w:pPr>
        <w:pStyle w:val="afffffffa"/>
        <w:spacing w:after="0" w:line="240" w:lineRule="auto"/>
        <w:ind w:left="-426" w:firstLine="709"/>
        <w:rPr>
          <w:rFonts w:ascii="Times New Roman" w:hAnsi="Times New Roman"/>
          <w:caps/>
          <w:sz w:val="28"/>
          <w:szCs w:val="28"/>
        </w:rPr>
      </w:pPr>
      <w:r w:rsidRPr="00810EB5">
        <w:rPr>
          <w:rFonts w:ascii="Times New Roman" w:hAnsi="Times New Roman"/>
          <w:caps/>
          <w:color w:val="1C1C1C"/>
          <w:spacing w:val="-3"/>
          <w:sz w:val="28"/>
          <w:szCs w:val="28"/>
        </w:rPr>
        <w:t xml:space="preserve">Компания Общество с ограниченной ответственностью «Головное управляющее предприятие Бисер» </w:t>
      </w:r>
    </w:p>
    <w:p w:rsidR="00804015" w:rsidRPr="00810EB5" w:rsidRDefault="00B9650E" w:rsidP="00171B88">
      <w:pPr>
        <w:pStyle w:val="afffffffa"/>
        <w:spacing w:after="0" w:line="240" w:lineRule="auto"/>
        <w:ind w:left="-426" w:firstLine="709"/>
        <w:rPr>
          <w:rFonts w:ascii="Times New Roman" w:hAnsi="Times New Roman"/>
          <w:caps/>
          <w:sz w:val="28"/>
          <w:szCs w:val="28"/>
        </w:rPr>
      </w:pPr>
      <w:r w:rsidRPr="00810EB5">
        <w:rPr>
          <w:rFonts w:ascii="Times New Roman" w:hAnsi="Times New Roman"/>
          <w:caps/>
          <w:color w:val="423D3D"/>
          <w:sz w:val="28"/>
          <w:szCs w:val="28"/>
          <w:shd w:val="clear" w:color="auto" w:fill="FFFFFF"/>
        </w:rPr>
        <w:t>ОБЩЕСТВО С ОГРАНИЧЕННОЙ ОТВЕТСТВЕННОСТЬЮ "ЛИДЕР ТЕКС"</w:t>
      </w:r>
      <w:r w:rsidR="00236A11">
        <w:rPr>
          <w:rFonts w:ascii="Times New Roman" w:hAnsi="Times New Roman"/>
          <w:sz w:val="28"/>
          <w:szCs w:val="28"/>
        </w:rPr>
        <w:pict>
          <v:rect id="_x0000_s1039" style="position:absolute;left:0;text-align:left;margin-left:-42pt;margin-top:1610pt;width:43.25pt;height:37.5pt;z-index:251667456;visibility:visible;mso-position-horizontal-relative:text;mso-position-vertical-relative:text;v-text-anchor:middle" fillcolor="#4f81bd" stroked="f">
            <v:textbox style="mso-next-textbox:#_x0000_s1039" inset="0,0,0,0">
              <w:txbxContent>
                <w:p w:rsidR="00171B88" w:rsidRDefault="00171B88" w:rsidP="00B9650E">
                  <w:pPr>
                    <w:spacing w:after="0" w:line="240" w:lineRule="auto"/>
                  </w:pPr>
                </w:p>
              </w:txbxContent>
            </v:textbox>
          </v:rect>
        </w:pict>
      </w:r>
      <w:r w:rsidR="00236A11">
        <w:rPr>
          <w:rFonts w:ascii="Times New Roman" w:hAnsi="Times New Roman"/>
          <w:sz w:val="28"/>
          <w:szCs w:val="28"/>
        </w:rPr>
        <w:pict>
          <v:rect id="_x0000_s1040" style="position:absolute;left:0;text-align:left;margin-left:508pt;margin-top:1611pt;width:43.25pt;height:37.5pt;z-index:251668480;visibility:visible;mso-position-horizontal-relative:text;mso-position-vertical-relative:text;v-text-anchor:middle" fillcolor="#4f81bd" stroked="f">
            <v:textbox style="mso-next-textbox:#_x0000_s1040" inset="0,0,0,0">
              <w:txbxContent>
                <w:p w:rsidR="00171B88" w:rsidRDefault="00171B88" w:rsidP="00B9650E">
                  <w:pPr>
                    <w:spacing w:after="0" w:line="240" w:lineRule="auto"/>
                  </w:pPr>
                </w:p>
              </w:txbxContent>
            </v:textbox>
          </v:rect>
        </w:pict>
      </w:r>
      <w:r w:rsidR="004173A6" w:rsidRPr="00810EB5">
        <w:rPr>
          <w:rFonts w:ascii="Times New Roman" w:hAnsi="Times New Roman"/>
          <w:sz w:val="24"/>
        </w:rPr>
        <w:t>при;</w:t>
      </w:r>
    </w:p>
    <w:p w:rsidR="00804015" w:rsidRPr="00810EB5" w:rsidRDefault="004173A6" w:rsidP="00171B88">
      <w:pPr>
        <w:numPr>
          <w:ilvl w:val="0"/>
          <w:numId w:val="1"/>
        </w:numPr>
        <w:spacing w:after="0" w:line="240" w:lineRule="auto"/>
        <w:ind w:left="-426" w:firstLine="709"/>
        <w:jc w:val="both"/>
        <w:rPr>
          <w:rFonts w:ascii="Times New Roman" w:hAnsi="Times New Roman"/>
          <w:sz w:val="24"/>
        </w:rPr>
      </w:pPr>
      <w:r w:rsidRPr="00810EB5">
        <w:rPr>
          <w:rFonts w:ascii="Times New Roman" w:hAnsi="Times New Roman"/>
          <w:sz w:val="24"/>
        </w:rPr>
        <w:t xml:space="preserve">включает в себя </w:t>
      </w:r>
      <w:r w:rsidR="007D23B4" w:rsidRPr="00810EB5">
        <w:rPr>
          <w:rFonts w:ascii="Times New Roman" w:hAnsi="Times New Roman"/>
          <w:sz w:val="24"/>
        </w:rPr>
        <w:t>отдельные</w:t>
      </w:r>
      <w:r w:rsidRPr="00810EB5">
        <w:rPr>
          <w:rFonts w:ascii="Times New Roman" w:hAnsi="Times New Roman"/>
          <w:sz w:val="24"/>
        </w:rPr>
        <w:t xml:space="preserve"> семинары, которые предусматривают передачу учебной информации обучающимся, необходимой для последующего выполнения работ, связанных с будущей профессиональной деятельностью.</w:t>
      </w:r>
    </w:p>
    <w:p w:rsidR="00804015" w:rsidRPr="00810EB5" w:rsidRDefault="004173A6" w:rsidP="00171B88">
      <w:pPr>
        <w:spacing w:after="0" w:line="240" w:lineRule="auto"/>
        <w:ind w:left="-426" w:firstLine="709"/>
        <w:jc w:val="both"/>
        <w:rPr>
          <w:rFonts w:ascii="Times New Roman" w:hAnsi="Times New Roman"/>
          <w:sz w:val="24"/>
        </w:rPr>
      </w:pPr>
      <w:r w:rsidRPr="00810EB5">
        <w:rPr>
          <w:rFonts w:ascii="Times New Roman" w:hAnsi="Times New Roman"/>
          <w:sz w:val="24"/>
        </w:rPr>
        <w:t xml:space="preserve">Образовательная деятельность в форме практической подготовки осуществляется на </w:t>
      </w:r>
      <w:r w:rsidR="00FB5205" w:rsidRPr="00810EB5">
        <w:rPr>
          <w:rFonts w:ascii="Times New Roman" w:hAnsi="Times New Roman"/>
          <w:sz w:val="24"/>
        </w:rPr>
        <w:t>1-3 курсах</w:t>
      </w:r>
      <w:r w:rsidRPr="00810EB5">
        <w:rPr>
          <w:rFonts w:ascii="Times New Roman" w:hAnsi="Times New Roman"/>
          <w:sz w:val="24"/>
        </w:rPr>
        <w:t xml:space="preserve"> обучения, охватывая дисциплины, профессиональные модули, все виды практики, предусмотренные учебным планом образовательной программы.</w:t>
      </w:r>
    </w:p>
    <w:p w:rsidR="00804015" w:rsidRPr="00810EB5" w:rsidRDefault="004173A6" w:rsidP="00171B88">
      <w:pPr>
        <w:spacing w:after="0" w:line="240" w:lineRule="auto"/>
        <w:ind w:left="-426" w:firstLine="709"/>
        <w:jc w:val="both"/>
        <w:rPr>
          <w:rFonts w:ascii="Times New Roman" w:hAnsi="Times New Roman"/>
          <w:sz w:val="24"/>
        </w:rPr>
      </w:pPr>
      <w:r w:rsidRPr="00810EB5">
        <w:rPr>
          <w:rFonts w:ascii="Times New Roman" w:hAnsi="Times New Roman"/>
          <w:sz w:val="24"/>
        </w:rPr>
        <w:lastRenderedPageBreak/>
        <w:t xml:space="preserve">Практическая подготовка организуется в специальных помещениях и структурных подразделениях образовательной организации, а также в специально оборудованных помещениях (на рабочих местах) </w:t>
      </w:r>
      <w:r w:rsidR="00FB5AD6" w:rsidRPr="00810EB5">
        <w:rPr>
          <w:rFonts w:ascii="Times New Roman" w:hAnsi="Times New Roman"/>
          <w:sz w:val="24"/>
        </w:rPr>
        <w:t>ООО «Исток-Пром»</w:t>
      </w:r>
      <w:r w:rsidRPr="00810EB5">
        <w:rPr>
          <w:rFonts w:ascii="Times New Roman" w:hAnsi="Times New Roman"/>
          <w:sz w:val="24"/>
        </w:rPr>
        <w:t xml:space="preserve"> на основании договора о практической подготовке обучающихся. </w:t>
      </w:r>
    </w:p>
    <w:p w:rsidR="00804015" w:rsidRPr="00810EB5" w:rsidRDefault="00804015" w:rsidP="00171B88">
      <w:pPr>
        <w:spacing w:after="0" w:line="240" w:lineRule="auto"/>
        <w:ind w:left="-426" w:firstLine="709"/>
        <w:rPr>
          <w:rFonts w:ascii="Times New Roman" w:hAnsi="Times New Roman"/>
          <w:sz w:val="24"/>
        </w:rPr>
      </w:pPr>
    </w:p>
    <w:p w:rsidR="00804015" w:rsidRPr="00810EB5" w:rsidRDefault="004173A6" w:rsidP="00171B88">
      <w:pPr>
        <w:pStyle w:val="112"/>
        <w:spacing w:before="0" w:after="0"/>
        <w:ind w:left="-426"/>
      </w:pPr>
      <w:bookmarkStart w:id="31" w:name="__RefHeading___22"/>
      <w:bookmarkEnd w:id="31"/>
      <w:r w:rsidRPr="00810EB5">
        <w:t>5.8. Государственная итоговая аттестация</w:t>
      </w:r>
    </w:p>
    <w:p w:rsidR="00804015" w:rsidRPr="00810EB5" w:rsidRDefault="004173A6" w:rsidP="00171B88">
      <w:pPr>
        <w:spacing w:after="0" w:line="240" w:lineRule="auto"/>
        <w:ind w:left="-426" w:firstLine="709"/>
        <w:jc w:val="both"/>
        <w:rPr>
          <w:rFonts w:ascii="Times New Roman" w:hAnsi="Times New Roman"/>
          <w:sz w:val="24"/>
        </w:rPr>
      </w:pPr>
      <w:r w:rsidRPr="00810EB5">
        <w:rPr>
          <w:rFonts w:ascii="Times New Roman" w:hAnsi="Times New Roman"/>
          <w:sz w:val="24"/>
        </w:rPr>
        <w:t xml:space="preserve">Государственная итоговая аттестация осуществляется в соответствии с Порядком проведения ГИА. </w:t>
      </w:r>
    </w:p>
    <w:p w:rsidR="00804015" w:rsidRPr="00810EB5" w:rsidRDefault="004173A6" w:rsidP="00171B88">
      <w:pPr>
        <w:spacing w:after="0" w:line="240" w:lineRule="auto"/>
        <w:ind w:left="-426" w:firstLine="709"/>
        <w:jc w:val="both"/>
        <w:rPr>
          <w:rFonts w:ascii="Times New Roman" w:hAnsi="Times New Roman"/>
          <w:sz w:val="24"/>
        </w:rPr>
      </w:pPr>
      <w:r w:rsidRPr="00810EB5">
        <w:rPr>
          <w:rFonts w:ascii="Times New Roman" w:hAnsi="Times New Roman"/>
          <w:sz w:val="24"/>
        </w:rPr>
        <w:t>Государственная итоговая аттестация обучающихся про</w:t>
      </w:r>
      <w:r w:rsidR="00A959BC" w:rsidRPr="00810EB5">
        <w:rPr>
          <w:rFonts w:ascii="Times New Roman" w:hAnsi="Times New Roman"/>
          <w:sz w:val="24"/>
        </w:rPr>
        <w:t xml:space="preserve">водится в </w:t>
      </w:r>
      <w:r w:rsidR="007D23B4" w:rsidRPr="00810EB5">
        <w:rPr>
          <w:rFonts w:ascii="Times New Roman" w:hAnsi="Times New Roman"/>
          <w:sz w:val="24"/>
        </w:rPr>
        <w:t>форме</w:t>
      </w:r>
      <w:r w:rsidR="00A959BC" w:rsidRPr="00810EB5">
        <w:rPr>
          <w:rFonts w:ascii="Times New Roman" w:hAnsi="Times New Roman"/>
          <w:sz w:val="24"/>
        </w:rPr>
        <w:t xml:space="preserve"> демонстрационного</w:t>
      </w:r>
      <w:r w:rsidRPr="00810EB5">
        <w:rPr>
          <w:rFonts w:ascii="Times New Roman" w:hAnsi="Times New Roman"/>
          <w:sz w:val="24"/>
        </w:rPr>
        <w:t xml:space="preserve"> экзамен</w:t>
      </w:r>
      <w:r w:rsidR="00A959BC" w:rsidRPr="00810EB5">
        <w:rPr>
          <w:rFonts w:ascii="Times New Roman" w:hAnsi="Times New Roman"/>
          <w:sz w:val="24"/>
        </w:rPr>
        <w:t>а</w:t>
      </w:r>
      <w:r w:rsidRPr="00810EB5">
        <w:rPr>
          <w:rFonts w:ascii="Times New Roman" w:hAnsi="Times New Roman"/>
          <w:sz w:val="24"/>
        </w:rPr>
        <w:t xml:space="preserve"> и защит</w:t>
      </w:r>
      <w:r w:rsidR="00A959BC" w:rsidRPr="00810EB5">
        <w:rPr>
          <w:rFonts w:ascii="Times New Roman" w:hAnsi="Times New Roman"/>
          <w:sz w:val="24"/>
        </w:rPr>
        <w:t>ы</w:t>
      </w:r>
      <w:r w:rsidRPr="00810EB5">
        <w:rPr>
          <w:rFonts w:ascii="Times New Roman" w:hAnsi="Times New Roman"/>
          <w:sz w:val="24"/>
        </w:rPr>
        <w:t xml:space="preserve"> дипломного проекта (работы)</w:t>
      </w:r>
      <w:r w:rsidR="00A959BC" w:rsidRPr="00810EB5">
        <w:rPr>
          <w:rFonts w:ascii="Times New Roman" w:hAnsi="Times New Roman"/>
          <w:sz w:val="24"/>
        </w:rPr>
        <w:t>.</w:t>
      </w:r>
    </w:p>
    <w:p w:rsidR="00804015" w:rsidRPr="00810EB5" w:rsidRDefault="004173A6" w:rsidP="00171B88">
      <w:pPr>
        <w:spacing w:after="0" w:line="240" w:lineRule="auto"/>
        <w:ind w:left="-426" w:firstLine="709"/>
        <w:contextualSpacing/>
        <w:jc w:val="both"/>
        <w:rPr>
          <w:rFonts w:ascii="Times New Roman" w:hAnsi="Times New Roman"/>
          <w:sz w:val="24"/>
        </w:rPr>
      </w:pPr>
      <w:r w:rsidRPr="00810EB5">
        <w:rPr>
          <w:rFonts w:ascii="Times New Roman" w:hAnsi="Times New Roman"/>
          <w:sz w:val="24"/>
        </w:rPr>
        <w:t xml:space="preserve">Программа ГИА включает общие сведения; </w:t>
      </w:r>
      <w:r w:rsidRPr="00810EB5">
        <w:rPr>
          <w:rFonts w:ascii="Times New Roman" w:hAnsi="Times New Roman"/>
          <w:color w:val="auto"/>
          <w:sz w:val="24"/>
        </w:rPr>
        <w:t>примерные требования к проведению демонстрационного экзамена; описание организации и проведения защиты дипломного проекта (работы).</w:t>
      </w:r>
      <w:r w:rsidRPr="00810EB5">
        <w:rPr>
          <w:rFonts w:ascii="Times New Roman" w:hAnsi="Times New Roman"/>
          <w:sz w:val="24"/>
        </w:rPr>
        <w:t xml:space="preserve"> Программа ГИА представлена в приложении 4.</w:t>
      </w:r>
    </w:p>
    <w:p w:rsidR="00804015" w:rsidRPr="00810EB5" w:rsidRDefault="00804015" w:rsidP="00171B88">
      <w:pPr>
        <w:spacing w:after="0" w:line="240" w:lineRule="auto"/>
        <w:ind w:firstLine="709"/>
        <w:contextualSpacing/>
        <w:jc w:val="both"/>
        <w:rPr>
          <w:rFonts w:ascii="Times New Roman" w:hAnsi="Times New Roman"/>
          <w:sz w:val="24"/>
        </w:rPr>
      </w:pPr>
    </w:p>
    <w:p w:rsidR="00A815C1" w:rsidRDefault="00A815C1" w:rsidP="00171B88">
      <w:pPr>
        <w:spacing w:after="0" w:line="240" w:lineRule="auto"/>
        <w:rPr>
          <w:rFonts w:ascii="Times New Roman Полужирный" w:hAnsi="Times New Roman Полужирный"/>
          <w:b/>
          <w:sz w:val="24"/>
        </w:rPr>
      </w:pPr>
      <w:bookmarkStart w:id="32" w:name="__RefHeading___23"/>
      <w:bookmarkEnd w:id="32"/>
      <w:r>
        <w:br w:type="page"/>
      </w:r>
    </w:p>
    <w:p w:rsidR="00804015" w:rsidRPr="00810EB5" w:rsidRDefault="004173A6" w:rsidP="00171B88">
      <w:pPr>
        <w:pStyle w:val="111"/>
        <w:spacing w:line="240" w:lineRule="auto"/>
        <w:ind w:firstLine="709"/>
      </w:pPr>
      <w:r w:rsidRPr="00810EB5">
        <w:lastRenderedPageBreak/>
        <w:t>Раздел 6. </w:t>
      </w:r>
      <w:r w:rsidRPr="00810EB5">
        <w:rPr>
          <w:rFonts w:asciiTheme="minorHAnsi" w:hAnsiTheme="minorHAnsi"/>
        </w:rPr>
        <w:t>У</w:t>
      </w:r>
      <w:r w:rsidRPr="00810EB5">
        <w:t>словия реализации образовательной программы</w:t>
      </w:r>
    </w:p>
    <w:p w:rsidR="00804015" w:rsidRPr="00810EB5" w:rsidRDefault="004173A6" w:rsidP="00171B88">
      <w:pPr>
        <w:pStyle w:val="112"/>
        <w:spacing w:before="0" w:after="0"/>
      </w:pPr>
      <w:bookmarkStart w:id="33" w:name="__RefHeading___24"/>
      <w:bookmarkEnd w:id="33"/>
      <w:r w:rsidRPr="00810EB5">
        <w:t>6.1. Материально-техническое и учебно-методическое обеспечение образовательной программы</w:t>
      </w:r>
    </w:p>
    <w:p w:rsidR="00804015" w:rsidRDefault="004173A6" w:rsidP="00171B88">
      <w:pPr>
        <w:spacing w:after="0" w:line="240" w:lineRule="auto"/>
        <w:ind w:firstLine="709"/>
        <w:jc w:val="both"/>
        <w:rPr>
          <w:rFonts w:ascii="Times New Roman" w:hAnsi="Times New Roman"/>
          <w:sz w:val="24"/>
        </w:rPr>
      </w:pPr>
      <w:r w:rsidRPr="00810EB5">
        <w:rPr>
          <w:rFonts w:ascii="Times New Roman" w:hAnsi="Times New Roman"/>
          <w:sz w:val="24"/>
        </w:rPr>
        <w:t>6.1.1. Требования к материально-техническому и учебно-методическому обеспечению</w:t>
      </w:r>
      <w:r>
        <w:rPr>
          <w:rFonts w:ascii="Times New Roman" w:hAnsi="Times New Roman"/>
          <w:sz w:val="24"/>
        </w:rPr>
        <w:t xml:space="preserve"> реализации образовательной программы установлены в соответствующем ФГОС СПО.</w:t>
      </w:r>
    </w:p>
    <w:p w:rsidR="00804015" w:rsidRDefault="004173A6" w:rsidP="00171B88">
      <w:pPr>
        <w:spacing w:after="0" w:line="240" w:lineRule="auto"/>
        <w:ind w:firstLine="709"/>
        <w:contextualSpacing/>
        <w:jc w:val="both"/>
        <w:rPr>
          <w:rFonts w:ascii="Times New Roman" w:hAnsi="Times New Roman"/>
          <w:sz w:val="24"/>
        </w:rPr>
      </w:pPr>
      <w:r>
        <w:rPr>
          <w:rFonts w:ascii="Times New Roman" w:hAnsi="Times New Roman"/>
          <w:sz w:val="24"/>
        </w:rPr>
        <w:t xml:space="preserve">Состав материально-технического и учебно-методического обеспечения, используемого в образовательном процессе, определяется в </w:t>
      </w:r>
      <w:r w:rsidRPr="00810EB5">
        <w:rPr>
          <w:rFonts w:ascii="Times New Roman" w:hAnsi="Times New Roman"/>
          <w:sz w:val="24"/>
        </w:rPr>
        <w:t>Приложении 3 и рабочих программах дисциплин (модулей).</w:t>
      </w:r>
    </w:p>
    <w:p w:rsidR="00804015" w:rsidRDefault="004173A6" w:rsidP="00171B88">
      <w:pPr>
        <w:spacing w:after="0" w:line="240" w:lineRule="auto"/>
        <w:ind w:firstLine="709"/>
        <w:contextualSpacing/>
        <w:jc w:val="both"/>
        <w:rPr>
          <w:rFonts w:ascii="Times New Roman" w:hAnsi="Times New Roman"/>
          <w:sz w:val="24"/>
        </w:rPr>
      </w:pPr>
      <w:r>
        <w:rPr>
          <w:rFonts w:ascii="Times New Roman" w:hAnsi="Times New Roman"/>
          <w:sz w:val="24"/>
        </w:rPr>
        <w:t>6.1.2. Перечень специальных помещений для проведения занятий всех видов, предусмотренных образовательной программой</w:t>
      </w:r>
    </w:p>
    <w:p w:rsidR="006104C8" w:rsidRDefault="006104C8" w:rsidP="00171B88">
      <w:pPr>
        <w:spacing w:after="0" w:line="240" w:lineRule="auto"/>
        <w:ind w:firstLine="709"/>
        <w:contextualSpacing/>
        <w:rPr>
          <w:rFonts w:ascii="Times New Roman" w:hAnsi="Times New Roman"/>
          <w:b/>
          <w:sz w:val="24"/>
        </w:rPr>
      </w:pPr>
    </w:p>
    <w:p w:rsidR="00804015" w:rsidRPr="006104C8" w:rsidRDefault="004173A6" w:rsidP="00171B88">
      <w:pPr>
        <w:spacing w:after="0" w:line="240" w:lineRule="auto"/>
        <w:ind w:firstLine="709"/>
        <w:contextualSpacing/>
        <w:rPr>
          <w:rFonts w:ascii="Times New Roman" w:hAnsi="Times New Roman"/>
          <w:b/>
          <w:sz w:val="24"/>
        </w:rPr>
      </w:pPr>
      <w:r w:rsidRPr="006104C8">
        <w:rPr>
          <w:rFonts w:ascii="Times New Roman" w:hAnsi="Times New Roman"/>
          <w:b/>
          <w:sz w:val="24"/>
        </w:rPr>
        <w:t>Кабинеты:</w:t>
      </w:r>
    </w:p>
    <w:p w:rsidR="00116B2E" w:rsidRPr="006E2D96" w:rsidRDefault="00116B2E" w:rsidP="00171B88">
      <w:pPr>
        <w:widowControl w:val="0"/>
        <w:spacing w:after="0" w:line="240" w:lineRule="auto"/>
        <w:ind w:firstLine="709"/>
        <w:jc w:val="both"/>
        <w:rPr>
          <w:rFonts w:ascii="Times New Roman" w:hAnsi="Times New Roman"/>
          <w:b/>
          <w:sz w:val="24"/>
          <w:szCs w:val="24"/>
        </w:rPr>
      </w:pPr>
      <w:r w:rsidRPr="006E2D96">
        <w:rPr>
          <w:rFonts w:ascii="Times New Roman" w:hAnsi="Times New Roman"/>
          <w:sz w:val="24"/>
          <w:szCs w:val="24"/>
        </w:rPr>
        <w:t>Социально-экономических дисциплин;</w:t>
      </w:r>
    </w:p>
    <w:p w:rsidR="00116B2E" w:rsidRPr="006E2D96" w:rsidRDefault="00116B2E" w:rsidP="00171B88">
      <w:pPr>
        <w:widowControl w:val="0"/>
        <w:spacing w:after="0" w:line="240" w:lineRule="auto"/>
        <w:ind w:firstLine="709"/>
        <w:jc w:val="both"/>
        <w:rPr>
          <w:rFonts w:ascii="Times New Roman" w:hAnsi="Times New Roman"/>
          <w:b/>
          <w:sz w:val="24"/>
          <w:szCs w:val="24"/>
        </w:rPr>
      </w:pPr>
      <w:r w:rsidRPr="006E2D96">
        <w:rPr>
          <w:rFonts w:ascii="Times New Roman" w:hAnsi="Times New Roman"/>
          <w:sz w:val="24"/>
          <w:szCs w:val="24"/>
        </w:rPr>
        <w:t>Иностранного языка;</w:t>
      </w:r>
    </w:p>
    <w:p w:rsidR="00116B2E" w:rsidRPr="006E2D96" w:rsidRDefault="00116B2E" w:rsidP="00171B88">
      <w:pPr>
        <w:widowControl w:val="0"/>
        <w:spacing w:after="0" w:line="240" w:lineRule="auto"/>
        <w:ind w:firstLine="709"/>
        <w:jc w:val="both"/>
        <w:rPr>
          <w:rFonts w:ascii="Times New Roman" w:hAnsi="Times New Roman"/>
          <w:b/>
          <w:sz w:val="24"/>
          <w:szCs w:val="24"/>
        </w:rPr>
      </w:pPr>
      <w:r w:rsidRPr="006E2D96">
        <w:rPr>
          <w:rFonts w:ascii="Times New Roman" w:hAnsi="Times New Roman"/>
          <w:sz w:val="24"/>
          <w:szCs w:val="24"/>
        </w:rPr>
        <w:t>Безопасности жизнедеятельности;</w:t>
      </w:r>
    </w:p>
    <w:p w:rsidR="00116B2E" w:rsidRPr="006E2D96" w:rsidRDefault="00062C00" w:rsidP="00171B88">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Цифрового моделирования</w:t>
      </w:r>
      <w:r w:rsidR="00116B2E" w:rsidRPr="006E2D96">
        <w:rPr>
          <w:rFonts w:ascii="Times New Roman" w:hAnsi="Times New Roman"/>
          <w:sz w:val="24"/>
          <w:szCs w:val="24"/>
        </w:rPr>
        <w:t>;</w:t>
      </w:r>
    </w:p>
    <w:p w:rsidR="00116B2E" w:rsidRPr="006E2D96" w:rsidRDefault="00062C00" w:rsidP="00171B88">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Технологии моды;</w:t>
      </w:r>
    </w:p>
    <w:p w:rsidR="00116B2E" w:rsidRDefault="00D55CD3" w:rsidP="00171B88">
      <w:pPr>
        <w:spacing w:after="0" w:line="240" w:lineRule="auto"/>
        <w:ind w:firstLine="709"/>
        <w:rPr>
          <w:rFonts w:ascii="Times New Roman" w:hAnsi="Times New Roman"/>
          <w:sz w:val="24"/>
          <w:szCs w:val="24"/>
        </w:rPr>
      </w:pPr>
      <w:r>
        <w:rPr>
          <w:rFonts w:ascii="Times New Roman" w:hAnsi="Times New Roman"/>
          <w:sz w:val="24"/>
          <w:szCs w:val="24"/>
        </w:rPr>
        <w:t>Информатики</w:t>
      </w:r>
    </w:p>
    <w:p w:rsidR="00116B2E" w:rsidRDefault="00116B2E" w:rsidP="00171B88">
      <w:pPr>
        <w:spacing w:after="0" w:line="240" w:lineRule="auto"/>
        <w:ind w:firstLine="709"/>
        <w:rPr>
          <w:rFonts w:ascii="Times New Roman" w:hAnsi="Times New Roman"/>
          <w:sz w:val="24"/>
          <w:szCs w:val="24"/>
        </w:rPr>
      </w:pPr>
    </w:p>
    <w:p w:rsidR="006104C8" w:rsidRPr="006104C8" w:rsidRDefault="006104C8" w:rsidP="00171B88">
      <w:pPr>
        <w:spacing w:after="0" w:line="240" w:lineRule="auto"/>
        <w:ind w:firstLine="709"/>
        <w:contextualSpacing/>
        <w:rPr>
          <w:rFonts w:ascii="Times New Roman" w:hAnsi="Times New Roman"/>
          <w:b/>
          <w:sz w:val="24"/>
        </w:rPr>
      </w:pPr>
      <w:r w:rsidRPr="006104C8">
        <w:rPr>
          <w:rFonts w:ascii="Times New Roman" w:hAnsi="Times New Roman"/>
          <w:b/>
          <w:sz w:val="24"/>
        </w:rPr>
        <w:t>Лаборатории:</w:t>
      </w:r>
    </w:p>
    <w:p w:rsidR="00062C00" w:rsidRDefault="00062C00" w:rsidP="00171B88">
      <w:pPr>
        <w:spacing w:after="0" w:line="240" w:lineRule="auto"/>
        <w:ind w:firstLine="709"/>
        <w:contextualSpacing/>
        <w:rPr>
          <w:rFonts w:ascii="Times New Roman" w:hAnsi="Times New Roman"/>
          <w:sz w:val="24"/>
          <w:szCs w:val="24"/>
        </w:rPr>
      </w:pPr>
    </w:p>
    <w:p w:rsidR="006104C8" w:rsidRPr="006104C8" w:rsidRDefault="006104C8" w:rsidP="00171B88">
      <w:pPr>
        <w:spacing w:after="0" w:line="240" w:lineRule="auto"/>
        <w:ind w:firstLine="709"/>
        <w:contextualSpacing/>
        <w:rPr>
          <w:rFonts w:ascii="Times New Roman" w:hAnsi="Times New Roman"/>
          <w:b/>
          <w:sz w:val="24"/>
        </w:rPr>
      </w:pPr>
      <w:r w:rsidRPr="006104C8">
        <w:rPr>
          <w:rFonts w:ascii="Times New Roman" w:hAnsi="Times New Roman"/>
          <w:b/>
          <w:sz w:val="24"/>
        </w:rPr>
        <w:t xml:space="preserve">Мастерские: </w:t>
      </w:r>
    </w:p>
    <w:p w:rsidR="006104C8" w:rsidRPr="006104C8" w:rsidRDefault="006104C8" w:rsidP="00171B88">
      <w:pPr>
        <w:spacing w:after="0" w:line="240" w:lineRule="auto"/>
        <w:ind w:firstLine="709"/>
        <w:rPr>
          <w:rFonts w:ascii="Times New Roman" w:hAnsi="Times New Roman"/>
          <w:sz w:val="24"/>
          <w:szCs w:val="24"/>
        </w:rPr>
      </w:pPr>
      <w:r w:rsidRPr="006104C8">
        <w:rPr>
          <w:rFonts w:ascii="Times New Roman" w:hAnsi="Times New Roman"/>
          <w:sz w:val="24"/>
          <w:szCs w:val="24"/>
        </w:rPr>
        <w:t>Швейная (по направлению Швейные изделия).</w:t>
      </w:r>
    </w:p>
    <w:p w:rsidR="00F61D05" w:rsidRPr="006104C8" w:rsidRDefault="00F61D05" w:rsidP="00171B88">
      <w:pPr>
        <w:spacing w:after="0" w:line="240" w:lineRule="auto"/>
        <w:ind w:firstLine="709"/>
        <w:rPr>
          <w:rFonts w:ascii="Times New Roman" w:hAnsi="Times New Roman"/>
          <w:sz w:val="24"/>
          <w:szCs w:val="24"/>
        </w:rPr>
      </w:pPr>
    </w:p>
    <w:p w:rsidR="00804015" w:rsidRDefault="004173A6" w:rsidP="00171B88">
      <w:pPr>
        <w:spacing w:after="0" w:line="240" w:lineRule="auto"/>
        <w:ind w:firstLine="709"/>
        <w:jc w:val="both"/>
        <w:rPr>
          <w:rFonts w:ascii="Times New Roman" w:hAnsi="Times New Roman"/>
          <w:sz w:val="24"/>
        </w:rPr>
      </w:pPr>
      <w:r>
        <w:rPr>
          <w:rFonts w:ascii="Times New Roman" w:hAnsi="Times New Roman"/>
          <w:sz w:val="24"/>
        </w:rPr>
        <w:t xml:space="preserve">Спортивный </w:t>
      </w:r>
      <w:r w:rsidR="00810EB5">
        <w:rPr>
          <w:rFonts w:ascii="Times New Roman" w:hAnsi="Times New Roman"/>
          <w:sz w:val="24"/>
        </w:rPr>
        <w:t>зал</w:t>
      </w:r>
      <w:r>
        <w:rPr>
          <w:rFonts w:ascii="Times New Roman" w:hAnsi="Times New Roman"/>
          <w:sz w:val="24"/>
        </w:rPr>
        <w:t>:</w:t>
      </w:r>
    </w:p>
    <w:p w:rsidR="00810EB5" w:rsidRDefault="00810EB5" w:rsidP="00171B88">
      <w:pPr>
        <w:pStyle w:val="afffffffa"/>
        <w:spacing w:after="0" w:line="240" w:lineRule="auto"/>
        <w:ind w:left="709"/>
        <w:jc w:val="both"/>
        <w:rPr>
          <w:rFonts w:ascii="Times New Roman" w:hAnsi="Times New Roman"/>
          <w:sz w:val="24"/>
        </w:rPr>
      </w:pPr>
      <w:r>
        <w:rPr>
          <w:rFonts w:ascii="Times New Roman" w:hAnsi="Times New Roman"/>
          <w:sz w:val="24"/>
        </w:rPr>
        <w:t>Б</w:t>
      </w:r>
      <w:r w:rsidR="004173A6">
        <w:rPr>
          <w:rFonts w:ascii="Times New Roman" w:hAnsi="Times New Roman"/>
          <w:sz w:val="24"/>
        </w:rPr>
        <w:t>иблиотека</w:t>
      </w:r>
    </w:p>
    <w:p w:rsidR="00804015" w:rsidRDefault="00810EB5" w:rsidP="00171B88">
      <w:pPr>
        <w:pStyle w:val="afffffffa"/>
        <w:spacing w:after="0" w:line="240" w:lineRule="auto"/>
        <w:ind w:left="709"/>
        <w:jc w:val="both"/>
        <w:rPr>
          <w:rFonts w:ascii="Times New Roman" w:hAnsi="Times New Roman"/>
          <w:sz w:val="24"/>
        </w:rPr>
      </w:pPr>
      <w:r>
        <w:rPr>
          <w:rFonts w:ascii="Times New Roman" w:hAnsi="Times New Roman"/>
          <w:sz w:val="24"/>
        </w:rPr>
        <w:t>А</w:t>
      </w:r>
      <w:r w:rsidR="004173A6">
        <w:rPr>
          <w:rFonts w:ascii="Times New Roman" w:hAnsi="Times New Roman"/>
          <w:sz w:val="24"/>
        </w:rPr>
        <w:t>ктовый зал.</w:t>
      </w:r>
    </w:p>
    <w:p w:rsidR="00062C00" w:rsidRDefault="00062C00" w:rsidP="00171B88">
      <w:pPr>
        <w:pStyle w:val="afffffffa"/>
        <w:spacing w:after="0" w:line="240" w:lineRule="auto"/>
        <w:ind w:left="709"/>
        <w:jc w:val="both"/>
        <w:rPr>
          <w:rFonts w:ascii="Times New Roman" w:hAnsi="Times New Roman"/>
          <w:sz w:val="24"/>
        </w:rPr>
      </w:pPr>
    </w:p>
    <w:p w:rsidR="00804015" w:rsidRPr="006D3E2B" w:rsidRDefault="004173A6" w:rsidP="00171B88">
      <w:pPr>
        <w:spacing w:after="0" w:line="240" w:lineRule="auto"/>
        <w:ind w:firstLine="709"/>
        <w:jc w:val="both"/>
        <w:rPr>
          <w:rFonts w:ascii="Times New Roman" w:hAnsi="Times New Roman"/>
          <w:sz w:val="24"/>
        </w:rPr>
      </w:pPr>
      <w:r w:rsidRPr="006D3E2B">
        <w:rPr>
          <w:rFonts w:ascii="Times New Roman" w:hAnsi="Times New Roman"/>
          <w:sz w:val="24"/>
        </w:rPr>
        <w:t>6.1.3. Перечень материально-технического обеспечения и перечень необходимого комплекта лицензионного и свободно распространяемого программного обеспечения представлен в Приложении 3.</w:t>
      </w:r>
    </w:p>
    <w:p w:rsidR="00804015" w:rsidRPr="006D3E2B" w:rsidRDefault="00804015" w:rsidP="00171B88">
      <w:pPr>
        <w:spacing w:after="0" w:line="240" w:lineRule="auto"/>
        <w:ind w:firstLine="709"/>
        <w:jc w:val="both"/>
        <w:rPr>
          <w:rFonts w:ascii="Times New Roman" w:hAnsi="Times New Roman"/>
          <w:sz w:val="24"/>
        </w:rPr>
      </w:pPr>
    </w:p>
    <w:p w:rsidR="00804015" w:rsidRDefault="004173A6" w:rsidP="00171B88">
      <w:pPr>
        <w:pStyle w:val="112"/>
        <w:spacing w:before="0" w:after="0"/>
      </w:pPr>
      <w:bookmarkStart w:id="34" w:name="__RefHeading___25"/>
      <w:bookmarkEnd w:id="34"/>
      <w:r w:rsidRPr="006D3E2B">
        <w:t>6.2. Применение электронного обучения и дистанционных образовательных</w:t>
      </w:r>
      <w:r>
        <w:t xml:space="preserve"> технологий </w:t>
      </w:r>
    </w:p>
    <w:p w:rsidR="00804015" w:rsidRDefault="004173A6" w:rsidP="00171B88">
      <w:pPr>
        <w:spacing w:after="0" w:line="240" w:lineRule="auto"/>
        <w:ind w:firstLine="709"/>
        <w:jc w:val="both"/>
        <w:rPr>
          <w:rFonts w:ascii="Times New Roman" w:hAnsi="Times New Roman"/>
          <w:sz w:val="24"/>
        </w:rPr>
      </w:pPr>
      <w:r>
        <w:rPr>
          <w:rFonts w:ascii="Times New Roman" w:hAnsi="Times New Roman"/>
          <w:sz w:val="24"/>
        </w:rPr>
        <w:t>Программа сочетает обучение в образовательной организации и на рабочем месте на базе работодателя с широким использованием в обучении цифровых технологий.</w:t>
      </w:r>
    </w:p>
    <w:p w:rsidR="00804015" w:rsidRDefault="004173A6" w:rsidP="00171B88">
      <w:pPr>
        <w:spacing w:after="0" w:line="240" w:lineRule="auto"/>
        <w:ind w:firstLine="709"/>
        <w:jc w:val="both"/>
        <w:rPr>
          <w:rFonts w:ascii="Times New Roman" w:hAnsi="Times New Roman"/>
          <w:sz w:val="24"/>
        </w:rPr>
      </w:pPr>
      <w:r>
        <w:rPr>
          <w:rFonts w:ascii="Times New Roman" w:hAnsi="Times New Roman"/>
          <w:sz w:val="24"/>
        </w:rPr>
        <w:t>При реализации образовательной программы применяются электронное обучение и дистанцио</w:t>
      </w:r>
      <w:r w:rsidR="00AA025F">
        <w:rPr>
          <w:rFonts w:ascii="Times New Roman" w:hAnsi="Times New Roman"/>
          <w:sz w:val="24"/>
        </w:rPr>
        <w:t>нные образовательные технологии.</w:t>
      </w:r>
    </w:p>
    <w:p w:rsidR="00804015" w:rsidRDefault="00804015" w:rsidP="00171B88">
      <w:pPr>
        <w:spacing w:after="0" w:line="240" w:lineRule="auto"/>
        <w:ind w:firstLine="709"/>
        <w:jc w:val="both"/>
        <w:rPr>
          <w:rFonts w:ascii="Times New Roman" w:hAnsi="Times New Roman"/>
          <w:sz w:val="24"/>
        </w:rPr>
      </w:pPr>
    </w:p>
    <w:p w:rsidR="00804015" w:rsidRDefault="004173A6" w:rsidP="00171B88">
      <w:pPr>
        <w:pStyle w:val="112"/>
        <w:spacing w:before="0" w:after="0"/>
      </w:pPr>
      <w:bookmarkStart w:id="35" w:name="__RefHeading___26"/>
      <w:bookmarkEnd w:id="35"/>
      <w:r>
        <w:t xml:space="preserve">6.3. Кадровые условия реализации образовательной программы </w:t>
      </w:r>
    </w:p>
    <w:p w:rsidR="00160A0B" w:rsidRDefault="00160A0B" w:rsidP="00171B88">
      <w:pPr>
        <w:pStyle w:val="112"/>
        <w:spacing w:before="0" w:after="0"/>
      </w:pPr>
    </w:p>
    <w:p w:rsidR="00804015" w:rsidRDefault="004173A6" w:rsidP="00171B88">
      <w:pPr>
        <w:spacing w:after="0" w:line="240" w:lineRule="auto"/>
        <w:ind w:firstLine="709"/>
        <w:jc w:val="both"/>
        <w:rPr>
          <w:rFonts w:ascii="Times New Roman" w:hAnsi="Times New Roman"/>
          <w:sz w:val="24"/>
        </w:rPr>
      </w:pPr>
      <w:r>
        <w:rPr>
          <w:rFonts w:ascii="Times New Roman" w:hAnsi="Times New Roman"/>
          <w:sz w:val="24"/>
        </w:rPr>
        <w:t>Требования к кадровым условиям реализации образовательной программы установлены в соответствующем ФГОС СПО.</w:t>
      </w:r>
    </w:p>
    <w:p w:rsidR="00804015" w:rsidRDefault="004173A6" w:rsidP="00171B88">
      <w:pPr>
        <w:pStyle w:val="1fa"/>
        <w:ind w:firstLine="709"/>
        <w:jc w:val="both"/>
      </w:pPr>
      <w: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hyperlink r:id="rId25" w:history="1">
        <w:r w:rsidR="00567183">
          <w:rPr>
            <w:rStyle w:val="ad"/>
            <w:rFonts w:eastAsia="Arial"/>
          </w:rPr>
          <w:t>21</w:t>
        </w:r>
      </w:hyperlink>
      <w:r w:rsidR="00567183">
        <w:t xml:space="preserve"> Легкая и текстильная промышленность, </w:t>
      </w:r>
      <w:hyperlink r:id="rId26" w:history="1">
        <w:r w:rsidR="00567183">
          <w:rPr>
            <w:rStyle w:val="ad"/>
            <w:rFonts w:eastAsia="Arial"/>
          </w:rPr>
          <w:t>33</w:t>
        </w:r>
      </w:hyperlink>
      <w:r w:rsidR="00567183">
        <w:t xml:space="preserve">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t>, и</w:t>
      </w:r>
      <w:r w:rsidR="00567183">
        <w:t xml:space="preserve"> </w:t>
      </w:r>
      <w:r>
        <w:t xml:space="preserve">имеющими стаж </w:t>
      </w:r>
      <w:r>
        <w:lastRenderedPageBreak/>
        <w:t>работы в данной профессиональной области не менее трех лет.</w:t>
      </w:r>
    </w:p>
    <w:p w:rsidR="00804015" w:rsidRDefault="004173A6" w:rsidP="00171B88">
      <w:pPr>
        <w:pStyle w:val="1fa"/>
        <w:ind w:firstLine="709"/>
        <w:jc w:val="both"/>
      </w:pPr>
      <w:r>
        <w:t xml:space="preserve">Работники, привлекаемые к реализации образовательной программы </w:t>
      </w:r>
      <w:r w:rsidR="00160A0B">
        <w:t>осваивают дополнительное</w:t>
      </w:r>
      <w:r>
        <w:t xml:space="preserve">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w:t>
      </w:r>
      <w:r w:rsidR="00FB5AD6">
        <w:t xml:space="preserve"> в</w:t>
      </w:r>
      <w:r>
        <w:t xml:space="preserve"> </w:t>
      </w:r>
      <w:r w:rsidR="00FB5AD6" w:rsidRPr="00FB5AD6">
        <w:t>ООО «Исток-Пром»</w:t>
      </w:r>
      <w:r>
        <w:t>,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rsidR="00804015" w:rsidRDefault="004173A6" w:rsidP="00171B88">
      <w:pPr>
        <w:pStyle w:val="1fa"/>
        <w:ind w:firstLine="709"/>
        <w:jc w:val="both"/>
      </w:pPr>
      <w:r>
        <w:t xml:space="preserve">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w:t>
      </w:r>
      <w:r w:rsidRPr="00567183">
        <w:t>25 %</w:t>
      </w:r>
      <w:r w:rsidR="00567183">
        <w:t>.</w:t>
      </w:r>
    </w:p>
    <w:p w:rsidR="00804015" w:rsidRPr="00110346" w:rsidRDefault="004173A6" w:rsidP="00171B88">
      <w:pPr>
        <w:pStyle w:val="afffffff2"/>
        <w:spacing w:after="0" w:line="240" w:lineRule="auto"/>
        <w:ind w:firstLine="709"/>
        <w:jc w:val="both"/>
      </w:pPr>
      <w:r w:rsidRPr="00110346">
        <w:t>Сведения о педагогических (научно-педагогических) работниках, участвующих в реализации образовательной программы, и лицах, привлекаемых к реализации образовательной программы на иных условиях</w:t>
      </w:r>
      <w:r w:rsidR="00110346">
        <w:t>:</w:t>
      </w:r>
    </w:p>
    <w:p w:rsidR="00FB5AD6" w:rsidRPr="00FB5205" w:rsidRDefault="00FB5AD6" w:rsidP="00171B88">
      <w:pPr>
        <w:pStyle w:val="afffffff2"/>
        <w:spacing w:after="0" w:line="240" w:lineRule="auto"/>
        <w:ind w:firstLine="709"/>
        <w:jc w:val="both"/>
        <w:rPr>
          <w:highlight w:val="yellow"/>
        </w:rPr>
      </w:pPr>
    </w:p>
    <w:tbl>
      <w:tblPr>
        <w:tblStyle w:val="affffffffff5"/>
        <w:tblW w:w="9917" w:type="dxa"/>
        <w:tblLayout w:type="fixed"/>
        <w:tblLook w:val="04A0" w:firstRow="1" w:lastRow="0" w:firstColumn="1" w:lastColumn="0" w:noHBand="0" w:noVBand="1"/>
      </w:tblPr>
      <w:tblGrid>
        <w:gridCol w:w="461"/>
        <w:gridCol w:w="1661"/>
        <w:gridCol w:w="3260"/>
        <w:gridCol w:w="1559"/>
        <w:gridCol w:w="2976"/>
      </w:tblGrid>
      <w:tr w:rsidR="00804015" w:rsidRPr="00FB5205" w:rsidTr="006104C8">
        <w:trPr>
          <w:trHeight w:val="412"/>
        </w:trPr>
        <w:tc>
          <w:tcPr>
            <w:tcW w:w="461" w:type="dxa"/>
            <w:vMerge w:val="restart"/>
            <w:noWrap/>
            <w:vAlign w:val="center"/>
          </w:tcPr>
          <w:p w:rsidR="00804015" w:rsidRPr="00ED0E20" w:rsidRDefault="004173A6" w:rsidP="00171B88">
            <w:pPr>
              <w:pStyle w:val="afffffff2"/>
              <w:spacing w:after="0" w:line="240" w:lineRule="auto"/>
              <w:jc w:val="center"/>
              <w:rPr>
                <w:sz w:val="16"/>
              </w:rPr>
            </w:pPr>
            <w:r w:rsidRPr="00ED0E20">
              <w:rPr>
                <w:sz w:val="16"/>
              </w:rPr>
              <w:t>№ п/п</w:t>
            </w:r>
          </w:p>
        </w:tc>
        <w:tc>
          <w:tcPr>
            <w:tcW w:w="1661" w:type="dxa"/>
            <w:vMerge w:val="restart"/>
            <w:noWrap/>
            <w:vAlign w:val="center"/>
          </w:tcPr>
          <w:p w:rsidR="00804015" w:rsidRPr="00ED0E20" w:rsidRDefault="004173A6" w:rsidP="00171B88">
            <w:pPr>
              <w:pStyle w:val="afffffff2"/>
              <w:spacing w:after="0" w:line="240" w:lineRule="auto"/>
              <w:jc w:val="center"/>
              <w:rPr>
                <w:sz w:val="16"/>
              </w:rPr>
            </w:pPr>
            <w:r w:rsidRPr="00ED0E20">
              <w:rPr>
                <w:sz w:val="16"/>
              </w:rPr>
              <w:t>ФИО</w:t>
            </w:r>
          </w:p>
          <w:p w:rsidR="00804015" w:rsidRPr="00ED0E20" w:rsidRDefault="004173A6" w:rsidP="00171B88">
            <w:pPr>
              <w:pStyle w:val="afffffff2"/>
              <w:spacing w:after="0" w:line="240" w:lineRule="auto"/>
              <w:jc w:val="center"/>
              <w:rPr>
                <w:sz w:val="16"/>
              </w:rPr>
            </w:pPr>
            <w:r w:rsidRPr="00ED0E20">
              <w:rPr>
                <w:sz w:val="16"/>
              </w:rPr>
              <w:t>(при наличии) специалиста-практика</w:t>
            </w:r>
          </w:p>
        </w:tc>
        <w:tc>
          <w:tcPr>
            <w:tcW w:w="3260" w:type="dxa"/>
            <w:vMerge w:val="restart"/>
            <w:noWrap/>
            <w:vAlign w:val="center"/>
          </w:tcPr>
          <w:p w:rsidR="00804015" w:rsidRPr="00ED0E20" w:rsidRDefault="004173A6" w:rsidP="00171B88">
            <w:pPr>
              <w:pStyle w:val="afffffff2"/>
              <w:spacing w:after="0" w:line="240" w:lineRule="auto"/>
              <w:jc w:val="center"/>
              <w:rPr>
                <w:sz w:val="16"/>
              </w:rPr>
            </w:pPr>
            <w:r w:rsidRPr="00ED0E20">
              <w:rPr>
                <w:sz w:val="16"/>
              </w:rPr>
              <w:t>Наименование организации, осуществляющей деятельность в профессиональной сфере, в которой работает специалист-практик по основному месту работы или на условиях внешнего совместительства</w:t>
            </w:r>
          </w:p>
        </w:tc>
        <w:tc>
          <w:tcPr>
            <w:tcW w:w="1559" w:type="dxa"/>
            <w:vMerge w:val="restart"/>
            <w:noWrap/>
            <w:vAlign w:val="center"/>
          </w:tcPr>
          <w:p w:rsidR="00804015" w:rsidRPr="00ED0E20" w:rsidRDefault="004173A6" w:rsidP="00171B88">
            <w:pPr>
              <w:pStyle w:val="afffffff2"/>
              <w:spacing w:after="0" w:line="240" w:lineRule="auto"/>
              <w:jc w:val="center"/>
              <w:rPr>
                <w:sz w:val="16"/>
              </w:rPr>
            </w:pPr>
            <w:r w:rsidRPr="00ED0E20">
              <w:rPr>
                <w:sz w:val="16"/>
              </w:rPr>
              <w:t>Занимаемая специалистом-практиком должность</w:t>
            </w:r>
          </w:p>
        </w:tc>
        <w:tc>
          <w:tcPr>
            <w:tcW w:w="2976" w:type="dxa"/>
            <w:vMerge w:val="restart"/>
            <w:noWrap/>
            <w:vAlign w:val="center"/>
          </w:tcPr>
          <w:p w:rsidR="00804015" w:rsidRPr="00ED0E20" w:rsidRDefault="004173A6" w:rsidP="00171B88">
            <w:pPr>
              <w:pStyle w:val="afffffff2"/>
              <w:spacing w:after="0" w:line="240" w:lineRule="auto"/>
              <w:jc w:val="center"/>
              <w:rPr>
                <w:sz w:val="16"/>
              </w:rPr>
            </w:pPr>
            <w:r w:rsidRPr="00ED0E20">
              <w:rPr>
                <w:sz w:val="16"/>
              </w:rPr>
              <w:t>Общий трудовой стаж работы специалиста-практика в организациях, осуществляющих деятельность в профессиональной сфере, соответствующей профессиональной деятельности, к которой готовятся обучающиеся</w:t>
            </w:r>
          </w:p>
        </w:tc>
      </w:tr>
      <w:tr w:rsidR="00804015" w:rsidRPr="00AD5058" w:rsidTr="006104C8">
        <w:tc>
          <w:tcPr>
            <w:tcW w:w="461" w:type="dxa"/>
            <w:noWrap/>
            <w:vAlign w:val="center"/>
          </w:tcPr>
          <w:p w:rsidR="00804015" w:rsidRPr="00AD5058" w:rsidRDefault="004173A6" w:rsidP="00171B88">
            <w:pPr>
              <w:pStyle w:val="afffffff2"/>
              <w:spacing w:after="0" w:line="240" w:lineRule="auto"/>
              <w:jc w:val="center"/>
              <w:rPr>
                <w:i/>
                <w:sz w:val="20"/>
              </w:rPr>
            </w:pPr>
            <w:r w:rsidRPr="00AD5058">
              <w:rPr>
                <w:i/>
                <w:sz w:val="20"/>
              </w:rPr>
              <w:t>1</w:t>
            </w:r>
          </w:p>
        </w:tc>
        <w:tc>
          <w:tcPr>
            <w:tcW w:w="1661" w:type="dxa"/>
            <w:noWrap/>
            <w:vAlign w:val="center"/>
          </w:tcPr>
          <w:p w:rsidR="00804015" w:rsidRPr="00AD5058" w:rsidRDefault="00AD5058" w:rsidP="00171B88">
            <w:pPr>
              <w:pStyle w:val="afffffff2"/>
              <w:spacing w:after="0" w:line="240" w:lineRule="auto"/>
              <w:jc w:val="center"/>
              <w:rPr>
                <w:i/>
                <w:sz w:val="20"/>
              </w:rPr>
            </w:pPr>
            <w:r w:rsidRPr="00AD5058">
              <w:rPr>
                <w:i/>
                <w:sz w:val="20"/>
              </w:rPr>
              <w:t>Захарова Наталья Владимировна</w:t>
            </w:r>
          </w:p>
        </w:tc>
        <w:tc>
          <w:tcPr>
            <w:tcW w:w="3260" w:type="dxa"/>
            <w:noWrap/>
            <w:vAlign w:val="center"/>
          </w:tcPr>
          <w:p w:rsidR="00804015" w:rsidRPr="00FB5205" w:rsidRDefault="00AD5058" w:rsidP="00171B88">
            <w:pPr>
              <w:pStyle w:val="afffffff2"/>
              <w:spacing w:after="0" w:line="240" w:lineRule="auto"/>
              <w:jc w:val="center"/>
              <w:rPr>
                <w:i/>
                <w:sz w:val="20"/>
                <w:highlight w:val="yellow"/>
              </w:rPr>
            </w:pPr>
            <w:r w:rsidRPr="00AD5058">
              <w:rPr>
                <w:i/>
                <w:sz w:val="20"/>
              </w:rPr>
              <w:t>ООО «Исток</w:t>
            </w:r>
            <w:r w:rsidR="00ED0E20">
              <w:rPr>
                <w:i/>
                <w:sz w:val="20"/>
              </w:rPr>
              <w:t>-</w:t>
            </w:r>
            <w:r w:rsidRPr="00AD5058">
              <w:rPr>
                <w:i/>
                <w:sz w:val="20"/>
              </w:rPr>
              <w:t>П</w:t>
            </w:r>
            <w:r>
              <w:rPr>
                <w:i/>
                <w:sz w:val="20"/>
              </w:rPr>
              <w:t>р</w:t>
            </w:r>
            <w:r w:rsidRPr="00AD5058">
              <w:rPr>
                <w:i/>
                <w:sz w:val="20"/>
              </w:rPr>
              <w:t>ом»</w:t>
            </w:r>
          </w:p>
        </w:tc>
        <w:tc>
          <w:tcPr>
            <w:tcW w:w="1559" w:type="dxa"/>
            <w:noWrap/>
            <w:vAlign w:val="center"/>
          </w:tcPr>
          <w:p w:rsidR="00804015" w:rsidRPr="00AD5058" w:rsidRDefault="00AD5058" w:rsidP="00171B88">
            <w:pPr>
              <w:pStyle w:val="afffffff2"/>
              <w:spacing w:after="0" w:line="240" w:lineRule="auto"/>
              <w:jc w:val="center"/>
              <w:rPr>
                <w:i/>
                <w:sz w:val="20"/>
              </w:rPr>
            </w:pPr>
            <w:r w:rsidRPr="00AD5058">
              <w:rPr>
                <w:i/>
                <w:sz w:val="20"/>
              </w:rPr>
              <w:t>Мастер производства</w:t>
            </w:r>
          </w:p>
        </w:tc>
        <w:tc>
          <w:tcPr>
            <w:tcW w:w="2976" w:type="dxa"/>
            <w:noWrap/>
            <w:vAlign w:val="center"/>
          </w:tcPr>
          <w:p w:rsidR="00804015" w:rsidRPr="00AD5058" w:rsidRDefault="00AD5058" w:rsidP="00171B88">
            <w:pPr>
              <w:pStyle w:val="afffffff2"/>
              <w:spacing w:after="0" w:line="240" w:lineRule="auto"/>
              <w:jc w:val="center"/>
              <w:rPr>
                <w:i/>
                <w:sz w:val="20"/>
              </w:rPr>
            </w:pPr>
            <w:r>
              <w:rPr>
                <w:i/>
                <w:sz w:val="20"/>
              </w:rPr>
              <w:t>30</w:t>
            </w:r>
            <w:r w:rsidR="00ED0E20">
              <w:rPr>
                <w:i/>
                <w:sz w:val="20"/>
              </w:rPr>
              <w:t xml:space="preserve"> </w:t>
            </w:r>
            <w:r w:rsidR="004173A6" w:rsidRPr="00AD5058">
              <w:rPr>
                <w:i/>
                <w:sz w:val="20"/>
              </w:rPr>
              <w:t>лет</w:t>
            </w:r>
          </w:p>
        </w:tc>
      </w:tr>
      <w:tr w:rsidR="00ED0E20" w:rsidRPr="00AD5058" w:rsidTr="006104C8">
        <w:tc>
          <w:tcPr>
            <w:tcW w:w="461" w:type="dxa"/>
            <w:noWrap/>
            <w:vAlign w:val="center"/>
          </w:tcPr>
          <w:p w:rsidR="00ED0E20" w:rsidRPr="00AD5058" w:rsidRDefault="00ED0E20" w:rsidP="00171B88">
            <w:pPr>
              <w:pStyle w:val="afffffff2"/>
              <w:spacing w:after="0" w:line="240" w:lineRule="auto"/>
              <w:jc w:val="center"/>
              <w:rPr>
                <w:i/>
                <w:sz w:val="20"/>
              </w:rPr>
            </w:pPr>
            <w:r>
              <w:rPr>
                <w:i/>
                <w:sz w:val="20"/>
              </w:rPr>
              <w:t>2</w:t>
            </w:r>
          </w:p>
        </w:tc>
        <w:tc>
          <w:tcPr>
            <w:tcW w:w="1661" w:type="dxa"/>
            <w:noWrap/>
            <w:vAlign w:val="center"/>
          </w:tcPr>
          <w:p w:rsidR="00ED0E20" w:rsidRPr="00AD5058" w:rsidRDefault="00ED0E20" w:rsidP="00171B88">
            <w:pPr>
              <w:pStyle w:val="afffffff2"/>
              <w:spacing w:after="0" w:line="240" w:lineRule="auto"/>
              <w:jc w:val="center"/>
              <w:rPr>
                <w:i/>
                <w:sz w:val="20"/>
              </w:rPr>
            </w:pPr>
            <w:r>
              <w:rPr>
                <w:i/>
                <w:sz w:val="20"/>
              </w:rPr>
              <w:t>Щёголева Ольга Валерьевна</w:t>
            </w:r>
          </w:p>
        </w:tc>
        <w:tc>
          <w:tcPr>
            <w:tcW w:w="3260" w:type="dxa"/>
            <w:noWrap/>
            <w:vAlign w:val="center"/>
          </w:tcPr>
          <w:p w:rsidR="00ED0E20" w:rsidRPr="00AD5058" w:rsidRDefault="00ED0E20" w:rsidP="00171B88">
            <w:pPr>
              <w:pStyle w:val="afffffff2"/>
              <w:spacing w:after="0" w:line="240" w:lineRule="auto"/>
              <w:jc w:val="center"/>
              <w:rPr>
                <w:i/>
                <w:sz w:val="20"/>
              </w:rPr>
            </w:pPr>
            <w:r w:rsidRPr="00AD5058">
              <w:rPr>
                <w:i/>
                <w:sz w:val="20"/>
              </w:rPr>
              <w:t>ООО «Исток</w:t>
            </w:r>
            <w:r>
              <w:rPr>
                <w:i/>
                <w:sz w:val="20"/>
              </w:rPr>
              <w:t>-</w:t>
            </w:r>
            <w:r w:rsidRPr="00AD5058">
              <w:rPr>
                <w:i/>
                <w:sz w:val="20"/>
              </w:rPr>
              <w:t>П</w:t>
            </w:r>
            <w:r>
              <w:rPr>
                <w:i/>
                <w:sz w:val="20"/>
              </w:rPr>
              <w:t>р</w:t>
            </w:r>
            <w:r w:rsidRPr="00AD5058">
              <w:rPr>
                <w:i/>
                <w:sz w:val="20"/>
              </w:rPr>
              <w:t>ом»</w:t>
            </w:r>
          </w:p>
        </w:tc>
        <w:tc>
          <w:tcPr>
            <w:tcW w:w="1559" w:type="dxa"/>
            <w:noWrap/>
            <w:vAlign w:val="center"/>
          </w:tcPr>
          <w:p w:rsidR="00ED0E20" w:rsidRPr="00AD5058" w:rsidRDefault="00ED0E20" w:rsidP="00171B88">
            <w:pPr>
              <w:pStyle w:val="afffffff2"/>
              <w:spacing w:after="0" w:line="240" w:lineRule="auto"/>
              <w:jc w:val="center"/>
              <w:rPr>
                <w:i/>
                <w:sz w:val="20"/>
              </w:rPr>
            </w:pPr>
            <w:r>
              <w:rPr>
                <w:i/>
                <w:sz w:val="20"/>
              </w:rPr>
              <w:t>Начальник производства</w:t>
            </w:r>
          </w:p>
        </w:tc>
        <w:tc>
          <w:tcPr>
            <w:tcW w:w="2976" w:type="dxa"/>
            <w:noWrap/>
            <w:vAlign w:val="center"/>
          </w:tcPr>
          <w:p w:rsidR="00ED0E20" w:rsidRDefault="00ED0E20" w:rsidP="00171B88">
            <w:pPr>
              <w:pStyle w:val="afffffff2"/>
              <w:spacing w:after="0" w:line="240" w:lineRule="auto"/>
              <w:jc w:val="center"/>
              <w:rPr>
                <w:i/>
                <w:sz w:val="20"/>
              </w:rPr>
            </w:pPr>
            <w:r>
              <w:rPr>
                <w:i/>
                <w:sz w:val="20"/>
              </w:rPr>
              <w:t>16 лет</w:t>
            </w:r>
          </w:p>
        </w:tc>
      </w:tr>
      <w:tr w:rsidR="00FB5AD6" w:rsidRPr="00AD5058" w:rsidTr="006104C8">
        <w:tc>
          <w:tcPr>
            <w:tcW w:w="461" w:type="dxa"/>
            <w:noWrap/>
            <w:vAlign w:val="center"/>
          </w:tcPr>
          <w:p w:rsidR="00FB5AD6" w:rsidRDefault="006104C8" w:rsidP="00171B88">
            <w:pPr>
              <w:pStyle w:val="afffffff2"/>
              <w:spacing w:after="0" w:line="240" w:lineRule="auto"/>
              <w:jc w:val="center"/>
              <w:rPr>
                <w:i/>
                <w:sz w:val="20"/>
              </w:rPr>
            </w:pPr>
            <w:r>
              <w:rPr>
                <w:i/>
                <w:sz w:val="20"/>
              </w:rPr>
              <w:t>3</w:t>
            </w:r>
          </w:p>
        </w:tc>
        <w:tc>
          <w:tcPr>
            <w:tcW w:w="1661" w:type="dxa"/>
            <w:noWrap/>
            <w:vAlign w:val="center"/>
          </w:tcPr>
          <w:p w:rsidR="00FB5AD6" w:rsidRDefault="006104C8" w:rsidP="00171B88">
            <w:pPr>
              <w:pStyle w:val="afffffff2"/>
              <w:spacing w:after="0" w:line="240" w:lineRule="auto"/>
              <w:jc w:val="center"/>
              <w:rPr>
                <w:i/>
                <w:sz w:val="20"/>
              </w:rPr>
            </w:pPr>
            <w:r>
              <w:rPr>
                <w:i/>
                <w:sz w:val="20"/>
              </w:rPr>
              <w:t>Акинфиева Любовь Владимировна</w:t>
            </w:r>
          </w:p>
        </w:tc>
        <w:tc>
          <w:tcPr>
            <w:tcW w:w="3260" w:type="dxa"/>
            <w:noWrap/>
            <w:vAlign w:val="center"/>
          </w:tcPr>
          <w:p w:rsidR="00FB5AD6" w:rsidRPr="00AD5058" w:rsidRDefault="006104C8" w:rsidP="00171B88">
            <w:pPr>
              <w:pStyle w:val="afffffff2"/>
              <w:spacing w:after="0" w:line="240" w:lineRule="auto"/>
              <w:jc w:val="center"/>
              <w:rPr>
                <w:i/>
                <w:sz w:val="20"/>
              </w:rPr>
            </w:pPr>
            <w:r>
              <w:rPr>
                <w:i/>
                <w:sz w:val="20"/>
              </w:rPr>
              <w:t>ОГБПОУ «Кинешемский политехнический колледж»</w:t>
            </w:r>
          </w:p>
        </w:tc>
        <w:tc>
          <w:tcPr>
            <w:tcW w:w="1559" w:type="dxa"/>
            <w:noWrap/>
            <w:vAlign w:val="center"/>
          </w:tcPr>
          <w:p w:rsidR="00FB5AD6" w:rsidRDefault="006104C8" w:rsidP="00171B88">
            <w:pPr>
              <w:pStyle w:val="afffffff2"/>
              <w:spacing w:after="0" w:line="240" w:lineRule="auto"/>
              <w:jc w:val="center"/>
              <w:rPr>
                <w:i/>
                <w:sz w:val="20"/>
              </w:rPr>
            </w:pPr>
            <w:r>
              <w:rPr>
                <w:i/>
                <w:sz w:val="20"/>
              </w:rPr>
              <w:t>Преподаватель спецдисциплин</w:t>
            </w:r>
          </w:p>
        </w:tc>
        <w:tc>
          <w:tcPr>
            <w:tcW w:w="2976" w:type="dxa"/>
            <w:noWrap/>
            <w:vAlign w:val="center"/>
          </w:tcPr>
          <w:p w:rsidR="00FB5AD6" w:rsidRDefault="006104C8" w:rsidP="00171B88">
            <w:pPr>
              <w:pStyle w:val="afffffff2"/>
              <w:spacing w:after="0" w:line="240" w:lineRule="auto"/>
              <w:jc w:val="center"/>
              <w:rPr>
                <w:i/>
                <w:sz w:val="20"/>
              </w:rPr>
            </w:pPr>
            <w:r>
              <w:rPr>
                <w:i/>
                <w:sz w:val="20"/>
              </w:rPr>
              <w:t>32 лет</w:t>
            </w:r>
          </w:p>
        </w:tc>
      </w:tr>
      <w:tr w:rsidR="006104C8" w:rsidRPr="00AD5058" w:rsidTr="006104C8">
        <w:tc>
          <w:tcPr>
            <w:tcW w:w="461" w:type="dxa"/>
            <w:noWrap/>
            <w:vAlign w:val="center"/>
          </w:tcPr>
          <w:p w:rsidR="006104C8" w:rsidRDefault="006104C8" w:rsidP="00171B88">
            <w:pPr>
              <w:pStyle w:val="afffffff2"/>
              <w:spacing w:after="0" w:line="240" w:lineRule="auto"/>
              <w:jc w:val="center"/>
              <w:rPr>
                <w:i/>
                <w:sz w:val="20"/>
              </w:rPr>
            </w:pPr>
            <w:r>
              <w:rPr>
                <w:i/>
                <w:sz w:val="20"/>
              </w:rPr>
              <w:t>4</w:t>
            </w:r>
          </w:p>
        </w:tc>
        <w:tc>
          <w:tcPr>
            <w:tcW w:w="1661" w:type="dxa"/>
            <w:noWrap/>
            <w:vAlign w:val="center"/>
          </w:tcPr>
          <w:p w:rsidR="006104C8" w:rsidRDefault="006104C8" w:rsidP="00171B88">
            <w:pPr>
              <w:pStyle w:val="afffffff2"/>
              <w:spacing w:after="0" w:line="240" w:lineRule="auto"/>
              <w:jc w:val="center"/>
              <w:rPr>
                <w:i/>
                <w:sz w:val="20"/>
              </w:rPr>
            </w:pPr>
            <w:r>
              <w:rPr>
                <w:i/>
                <w:sz w:val="20"/>
              </w:rPr>
              <w:t>Голубева Любовь Владимировна</w:t>
            </w:r>
          </w:p>
        </w:tc>
        <w:tc>
          <w:tcPr>
            <w:tcW w:w="3260" w:type="dxa"/>
            <w:noWrap/>
            <w:vAlign w:val="center"/>
          </w:tcPr>
          <w:p w:rsidR="006104C8" w:rsidRPr="00AD5058" w:rsidRDefault="006104C8" w:rsidP="00171B88">
            <w:pPr>
              <w:pStyle w:val="afffffff2"/>
              <w:spacing w:after="0" w:line="240" w:lineRule="auto"/>
              <w:jc w:val="center"/>
              <w:rPr>
                <w:i/>
                <w:sz w:val="20"/>
              </w:rPr>
            </w:pPr>
            <w:r>
              <w:rPr>
                <w:i/>
                <w:sz w:val="20"/>
              </w:rPr>
              <w:t>ОГБПОУ «Кинешемский политехнический колледж»</w:t>
            </w:r>
          </w:p>
        </w:tc>
        <w:tc>
          <w:tcPr>
            <w:tcW w:w="1559" w:type="dxa"/>
            <w:noWrap/>
            <w:vAlign w:val="center"/>
          </w:tcPr>
          <w:p w:rsidR="006104C8" w:rsidRDefault="006104C8" w:rsidP="00171B88">
            <w:pPr>
              <w:pStyle w:val="afffffff2"/>
              <w:spacing w:after="0" w:line="240" w:lineRule="auto"/>
              <w:jc w:val="center"/>
              <w:rPr>
                <w:i/>
                <w:sz w:val="20"/>
              </w:rPr>
            </w:pPr>
            <w:r>
              <w:rPr>
                <w:i/>
                <w:sz w:val="20"/>
              </w:rPr>
              <w:t>Мастер производственного обучения</w:t>
            </w:r>
          </w:p>
        </w:tc>
        <w:tc>
          <w:tcPr>
            <w:tcW w:w="2976" w:type="dxa"/>
            <w:noWrap/>
            <w:vAlign w:val="center"/>
          </w:tcPr>
          <w:p w:rsidR="006104C8" w:rsidRDefault="006104C8" w:rsidP="00171B88">
            <w:pPr>
              <w:pStyle w:val="afffffff2"/>
              <w:spacing w:after="0" w:line="240" w:lineRule="auto"/>
              <w:jc w:val="center"/>
              <w:rPr>
                <w:i/>
                <w:sz w:val="20"/>
              </w:rPr>
            </w:pPr>
            <w:r>
              <w:rPr>
                <w:i/>
                <w:sz w:val="20"/>
              </w:rPr>
              <w:t>28 лет</w:t>
            </w:r>
          </w:p>
        </w:tc>
      </w:tr>
      <w:tr w:rsidR="006104C8" w:rsidRPr="00AD5058" w:rsidTr="006104C8">
        <w:tc>
          <w:tcPr>
            <w:tcW w:w="461" w:type="dxa"/>
            <w:noWrap/>
            <w:vAlign w:val="center"/>
          </w:tcPr>
          <w:p w:rsidR="006104C8" w:rsidRDefault="006104C8" w:rsidP="00171B88">
            <w:pPr>
              <w:pStyle w:val="afffffff2"/>
              <w:spacing w:after="0" w:line="240" w:lineRule="auto"/>
              <w:jc w:val="center"/>
              <w:rPr>
                <w:i/>
                <w:sz w:val="20"/>
              </w:rPr>
            </w:pPr>
            <w:r>
              <w:rPr>
                <w:i/>
                <w:sz w:val="20"/>
              </w:rPr>
              <w:t>5</w:t>
            </w:r>
          </w:p>
        </w:tc>
        <w:tc>
          <w:tcPr>
            <w:tcW w:w="1661" w:type="dxa"/>
            <w:noWrap/>
            <w:vAlign w:val="center"/>
          </w:tcPr>
          <w:p w:rsidR="006104C8" w:rsidRDefault="006104C8" w:rsidP="00171B88">
            <w:pPr>
              <w:pStyle w:val="afffffff2"/>
              <w:spacing w:after="0" w:line="240" w:lineRule="auto"/>
              <w:jc w:val="center"/>
              <w:rPr>
                <w:i/>
                <w:sz w:val="20"/>
              </w:rPr>
            </w:pPr>
            <w:r>
              <w:rPr>
                <w:i/>
                <w:sz w:val="20"/>
              </w:rPr>
              <w:t>Украинская Светлана Альбертовна</w:t>
            </w:r>
          </w:p>
        </w:tc>
        <w:tc>
          <w:tcPr>
            <w:tcW w:w="3260" w:type="dxa"/>
            <w:noWrap/>
            <w:vAlign w:val="center"/>
          </w:tcPr>
          <w:p w:rsidR="006104C8" w:rsidRPr="00AD5058" w:rsidRDefault="006104C8" w:rsidP="00171B88">
            <w:pPr>
              <w:pStyle w:val="afffffff2"/>
              <w:spacing w:after="0" w:line="240" w:lineRule="auto"/>
              <w:jc w:val="center"/>
              <w:rPr>
                <w:i/>
                <w:sz w:val="20"/>
              </w:rPr>
            </w:pPr>
            <w:r>
              <w:rPr>
                <w:i/>
                <w:sz w:val="20"/>
              </w:rPr>
              <w:t>ОГБПОУ «Кинешемский политехнический колледж»</w:t>
            </w:r>
          </w:p>
        </w:tc>
        <w:tc>
          <w:tcPr>
            <w:tcW w:w="1559" w:type="dxa"/>
            <w:noWrap/>
            <w:vAlign w:val="center"/>
          </w:tcPr>
          <w:p w:rsidR="006104C8" w:rsidRDefault="006104C8" w:rsidP="00171B88">
            <w:pPr>
              <w:pStyle w:val="afffffff2"/>
              <w:spacing w:after="0" w:line="240" w:lineRule="auto"/>
              <w:jc w:val="center"/>
              <w:rPr>
                <w:i/>
                <w:sz w:val="20"/>
              </w:rPr>
            </w:pPr>
            <w:r>
              <w:rPr>
                <w:i/>
                <w:sz w:val="20"/>
              </w:rPr>
              <w:t xml:space="preserve">Преподаватель </w:t>
            </w:r>
          </w:p>
        </w:tc>
        <w:tc>
          <w:tcPr>
            <w:tcW w:w="2976" w:type="dxa"/>
            <w:noWrap/>
            <w:vAlign w:val="center"/>
          </w:tcPr>
          <w:p w:rsidR="006104C8" w:rsidRDefault="006104C8" w:rsidP="00171B88">
            <w:pPr>
              <w:pStyle w:val="afffffff2"/>
              <w:spacing w:after="0" w:line="240" w:lineRule="auto"/>
              <w:jc w:val="center"/>
              <w:rPr>
                <w:i/>
                <w:sz w:val="20"/>
              </w:rPr>
            </w:pPr>
            <w:r>
              <w:rPr>
                <w:i/>
                <w:sz w:val="20"/>
              </w:rPr>
              <w:t>34 года</w:t>
            </w:r>
          </w:p>
        </w:tc>
      </w:tr>
    </w:tbl>
    <w:p w:rsidR="00804015" w:rsidRDefault="00804015" w:rsidP="00171B88">
      <w:pPr>
        <w:pStyle w:val="afffffff2"/>
        <w:spacing w:after="0" w:line="240" w:lineRule="auto"/>
        <w:ind w:firstLine="709"/>
        <w:jc w:val="both"/>
        <w:rPr>
          <w:b/>
        </w:rPr>
      </w:pPr>
    </w:p>
    <w:p w:rsidR="00804015" w:rsidRPr="00A815C1" w:rsidRDefault="004173A6" w:rsidP="00171B88">
      <w:pPr>
        <w:spacing w:after="0" w:line="240" w:lineRule="auto"/>
        <w:rPr>
          <w:rFonts w:ascii="Times New Roman" w:hAnsi="Times New Roman"/>
          <w:sz w:val="24"/>
          <w:szCs w:val="24"/>
        </w:rPr>
      </w:pPr>
      <w:bookmarkStart w:id="36" w:name="__RefHeading___27"/>
      <w:bookmarkEnd w:id="36"/>
      <w:r w:rsidRPr="00A815C1">
        <w:rPr>
          <w:rFonts w:ascii="Times New Roman" w:hAnsi="Times New Roman"/>
          <w:sz w:val="24"/>
          <w:szCs w:val="24"/>
        </w:rPr>
        <w:t>6.4. Расчеты финансового обеспечения реализации образовательной программы</w:t>
      </w:r>
    </w:p>
    <w:p w:rsidR="00160A0B" w:rsidRDefault="00160A0B" w:rsidP="00171B88">
      <w:pPr>
        <w:pStyle w:val="112"/>
        <w:spacing w:before="0" w:after="0"/>
      </w:pPr>
    </w:p>
    <w:p w:rsidR="00804015" w:rsidRDefault="004173A6" w:rsidP="00171B88">
      <w:pPr>
        <w:pStyle w:val="1fa"/>
        <w:ind w:firstLine="709"/>
        <w:jc w:val="both"/>
      </w:pPr>
      <w:r>
        <w:t>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Минпросвещения России ежегодно.</w:t>
      </w:r>
    </w:p>
    <w:p w:rsidR="00804015" w:rsidRDefault="004173A6" w:rsidP="00171B88">
      <w:pPr>
        <w:pStyle w:val="1fa"/>
        <w:ind w:firstLine="709"/>
        <w:jc w:val="both"/>
      </w:pPr>
      <w:r>
        <w:t xml:space="preserve">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w:t>
      </w:r>
      <w:r>
        <w:lastRenderedPageBreak/>
        <w:t>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236A11" w:rsidRDefault="004173A6" w:rsidP="00171B88">
      <w:pPr>
        <w:widowControl w:val="0"/>
        <w:spacing w:after="0" w:line="240" w:lineRule="auto"/>
        <w:ind w:firstLine="709"/>
        <w:jc w:val="both"/>
        <w:rPr>
          <w:rFonts w:ascii="Times New Roman" w:hAnsi="Times New Roman"/>
          <w:b/>
          <w:sz w:val="24"/>
        </w:rPr>
      </w:pPr>
      <w:r w:rsidRPr="00110346">
        <w:rPr>
          <w:rFonts w:ascii="Times New Roman" w:hAnsi="Times New Roman"/>
          <w:sz w:val="24"/>
        </w:rPr>
        <w:t xml:space="preserve">Расчетная величина стоимости обучения из расчета на одного обучающегося в соответствии с рекомендациями федеральных и региональных нормативных документов составляет </w:t>
      </w:r>
      <w:r w:rsidR="00110346" w:rsidRPr="00110346">
        <w:rPr>
          <w:rFonts w:ascii="Times New Roman" w:hAnsi="Times New Roman"/>
          <w:b/>
          <w:sz w:val="24"/>
        </w:rPr>
        <w:t>66 720,21 руб</w:t>
      </w:r>
      <w:r w:rsidR="00110346">
        <w:rPr>
          <w:rFonts w:ascii="Times New Roman" w:hAnsi="Times New Roman"/>
          <w:b/>
          <w:sz w:val="24"/>
        </w:rPr>
        <w:t>.</w:t>
      </w:r>
    </w:p>
    <w:p w:rsidR="00236A11" w:rsidRDefault="00236A11" w:rsidP="00171B88">
      <w:pPr>
        <w:spacing w:after="0" w:line="240" w:lineRule="auto"/>
        <w:rPr>
          <w:rFonts w:ascii="Times New Roman" w:hAnsi="Times New Roman"/>
          <w:b/>
          <w:sz w:val="24"/>
        </w:rPr>
      </w:pPr>
      <w:r>
        <w:rPr>
          <w:rFonts w:ascii="Times New Roman" w:hAnsi="Times New Roman"/>
          <w:b/>
          <w:sz w:val="24"/>
        </w:rPr>
        <w:br w:type="page"/>
      </w:r>
    </w:p>
    <w:p w:rsidR="00236A11" w:rsidRDefault="00236A11" w:rsidP="00171B88">
      <w:pPr>
        <w:keepNext/>
        <w:spacing w:after="0" w:line="240" w:lineRule="auto"/>
        <w:ind w:firstLine="709"/>
        <w:jc w:val="right"/>
        <w:rPr>
          <w:rFonts w:ascii="Times New Roman" w:hAnsi="Times New Roman"/>
          <w:b/>
          <w:sz w:val="24"/>
          <w:szCs w:val="24"/>
        </w:rPr>
      </w:pPr>
      <w:bookmarkStart w:id="37" w:name="_Toc84499257"/>
      <w:r>
        <w:rPr>
          <w:rFonts w:ascii="Times New Roman" w:hAnsi="Times New Roman"/>
          <w:b/>
          <w:sz w:val="24"/>
          <w:szCs w:val="24"/>
        </w:rPr>
        <w:lastRenderedPageBreak/>
        <w:t>ПРИЛОЖЕНИЕ 1</w:t>
      </w:r>
    </w:p>
    <w:p w:rsidR="00236A11" w:rsidRPr="00AE0444" w:rsidRDefault="00236A11" w:rsidP="00171B88">
      <w:pPr>
        <w:tabs>
          <w:tab w:val="left" w:pos="9214"/>
        </w:tabs>
        <w:spacing w:after="0" w:line="240" w:lineRule="auto"/>
        <w:ind w:left="-284"/>
        <w:jc w:val="right"/>
        <w:rPr>
          <w:rFonts w:ascii="Times New Roman" w:hAnsi="Times New Roman"/>
          <w:b/>
          <w:bCs/>
          <w:kern w:val="32"/>
          <w:sz w:val="24"/>
          <w:szCs w:val="24"/>
          <w:lang w:eastAsia="x-none"/>
        </w:rPr>
      </w:pPr>
      <w:bookmarkStart w:id="38" w:name="_Toc150695619"/>
      <w:r>
        <w:rPr>
          <w:rFonts w:ascii="Times New Roman" w:hAnsi="Times New Roman"/>
          <w:b/>
          <w:bCs/>
          <w:kern w:val="32"/>
          <w:sz w:val="24"/>
          <w:szCs w:val="24"/>
          <w:lang w:eastAsia="x-none"/>
        </w:rPr>
        <w:t xml:space="preserve">к ОПОП-П по </w:t>
      </w:r>
      <w:bookmarkEnd w:id="38"/>
      <w:r w:rsidRPr="00AE0444">
        <w:rPr>
          <w:rFonts w:ascii="Times New Roman" w:hAnsi="Times New Roman"/>
          <w:b/>
          <w:bCs/>
          <w:kern w:val="32"/>
          <w:sz w:val="24"/>
          <w:szCs w:val="24"/>
          <w:lang w:eastAsia="x-none"/>
        </w:rPr>
        <w:t>специальности</w:t>
      </w:r>
    </w:p>
    <w:p w:rsidR="00236A11" w:rsidRPr="00AE0444" w:rsidRDefault="00236A11" w:rsidP="00171B88">
      <w:pPr>
        <w:tabs>
          <w:tab w:val="left" w:pos="9214"/>
        </w:tabs>
        <w:spacing w:after="0" w:line="240" w:lineRule="auto"/>
        <w:ind w:left="-284"/>
        <w:jc w:val="right"/>
        <w:rPr>
          <w:rFonts w:ascii="Times New Roman" w:hAnsi="Times New Roman"/>
          <w:b/>
          <w:bCs/>
          <w:kern w:val="32"/>
          <w:sz w:val="24"/>
          <w:szCs w:val="24"/>
          <w:lang w:eastAsia="x-none"/>
        </w:rPr>
      </w:pPr>
      <w:r w:rsidRPr="00AE0444">
        <w:rPr>
          <w:rFonts w:ascii="Times New Roman" w:hAnsi="Times New Roman"/>
          <w:b/>
          <w:bCs/>
          <w:kern w:val="32"/>
          <w:sz w:val="24"/>
          <w:szCs w:val="24"/>
          <w:lang w:eastAsia="x-none"/>
        </w:rPr>
        <w:t>29.02.10 Конструирование, моделирование</w:t>
      </w:r>
    </w:p>
    <w:p w:rsidR="00236A11" w:rsidRPr="00AE0444" w:rsidRDefault="00236A11" w:rsidP="00171B88">
      <w:pPr>
        <w:tabs>
          <w:tab w:val="left" w:pos="9214"/>
        </w:tabs>
        <w:spacing w:after="0" w:line="240" w:lineRule="auto"/>
        <w:ind w:left="-284"/>
        <w:jc w:val="right"/>
        <w:rPr>
          <w:rFonts w:ascii="Times New Roman" w:hAnsi="Times New Roman"/>
          <w:b/>
          <w:bCs/>
          <w:kern w:val="32"/>
          <w:sz w:val="24"/>
          <w:szCs w:val="24"/>
          <w:lang w:eastAsia="x-none"/>
        </w:rPr>
      </w:pPr>
      <w:r w:rsidRPr="00AE0444">
        <w:rPr>
          <w:rFonts w:ascii="Times New Roman" w:hAnsi="Times New Roman"/>
          <w:b/>
          <w:bCs/>
          <w:kern w:val="32"/>
          <w:sz w:val="24"/>
          <w:szCs w:val="24"/>
          <w:lang w:eastAsia="x-none"/>
        </w:rPr>
        <w:t xml:space="preserve"> и технология изготовления изделий </w:t>
      </w:r>
    </w:p>
    <w:p w:rsidR="00236A11" w:rsidRPr="00AE0444" w:rsidRDefault="00236A11" w:rsidP="00171B88">
      <w:pPr>
        <w:tabs>
          <w:tab w:val="left" w:pos="9214"/>
        </w:tabs>
        <w:spacing w:after="0" w:line="240" w:lineRule="auto"/>
        <w:ind w:left="-284"/>
        <w:jc w:val="right"/>
        <w:rPr>
          <w:rFonts w:ascii="Times New Roman" w:hAnsi="Times New Roman"/>
          <w:b/>
          <w:bCs/>
          <w:kern w:val="32"/>
          <w:sz w:val="24"/>
          <w:szCs w:val="24"/>
          <w:lang w:eastAsia="x-none"/>
        </w:rPr>
      </w:pPr>
      <w:r w:rsidRPr="00AE0444">
        <w:rPr>
          <w:rFonts w:ascii="Times New Roman" w:hAnsi="Times New Roman"/>
          <w:b/>
          <w:bCs/>
          <w:kern w:val="32"/>
          <w:sz w:val="24"/>
          <w:szCs w:val="24"/>
          <w:lang w:eastAsia="x-none"/>
        </w:rPr>
        <w:t>легкой промышленности (по видам)</w:t>
      </w:r>
    </w:p>
    <w:p w:rsidR="00236A11" w:rsidRDefault="00236A11" w:rsidP="00171B88">
      <w:pPr>
        <w:tabs>
          <w:tab w:val="left" w:pos="9214"/>
        </w:tabs>
        <w:spacing w:after="0" w:line="240" w:lineRule="auto"/>
        <w:ind w:left="-284"/>
        <w:jc w:val="right"/>
        <w:rPr>
          <w:rFonts w:ascii="Times New Roman" w:hAnsi="Times New Roman"/>
          <w:b/>
          <w:bCs/>
          <w:kern w:val="32"/>
          <w:sz w:val="24"/>
          <w:szCs w:val="24"/>
          <w:lang w:eastAsia="x-none"/>
        </w:rPr>
      </w:pPr>
    </w:p>
    <w:p w:rsidR="00236A11" w:rsidRPr="004D41E5" w:rsidRDefault="00236A11" w:rsidP="00171B88">
      <w:pPr>
        <w:spacing w:after="0" w:line="240" w:lineRule="auto"/>
      </w:pPr>
    </w:p>
    <w:p w:rsidR="00236A11" w:rsidRPr="006E7FF4" w:rsidRDefault="00236A11" w:rsidP="00171B88">
      <w:pPr>
        <w:keepNext/>
        <w:spacing w:after="0" w:line="240" w:lineRule="auto"/>
        <w:jc w:val="center"/>
        <w:outlineLvl w:val="0"/>
        <w:rPr>
          <w:rFonts w:ascii="Times New Roman" w:hAnsi="Times New Roman"/>
          <w:b/>
          <w:bCs/>
          <w:kern w:val="32"/>
          <w:sz w:val="24"/>
          <w:szCs w:val="24"/>
          <w:lang w:eastAsia="x-none"/>
        </w:rPr>
      </w:pPr>
      <w:bookmarkStart w:id="39" w:name="_Toc150695620"/>
      <w:r>
        <w:rPr>
          <w:rFonts w:ascii="Times New Roman" w:hAnsi="Times New Roman"/>
          <w:b/>
          <w:bCs/>
          <w:kern w:val="32"/>
          <w:sz w:val="24"/>
          <w:szCs w:val="24"/>
          <w:lang w:eastAsia="x-none"/>
        </w:rPr>
        <w:t>РАБОЧИЕ</w:t>
      </w:r>
      <w:r w:rsidRPr="00985111">
        <w:rPr>
          <w:rFonts w:ascii="Times New Roman" w:hAnsi="Times New Roman"/>
          <w:b/>
          <w:bCs/>
          <w:kern w:val="32"/>
          <w:sz w:val="24"/>
          <w:szCs w:val="24"/>
          <w:lang w:eastAsia="x-none"/>
        </w:rPr>
        <w:t xml:space="preserve"> </w:t>
      </w:r>
      <w:r w:rsidRPr="00985111">
        <w:rPr>
          <w:rFonts w:ascii="Times New Roman" w:hAnsi="Times New Roman"/>
          <w:b/>
          <w:bCs/>
          <w:kern w:val="32"/>
          <w:sz w:val="24"/>
          <w:szCs w:val="24"/>
          <w:lang w:val="x-none" w:eastAsia="x-none"/>
        </w:rPr>
        <w:t>ПРОГРАММЫ ПРОФЕССИОНАЛЬНЫХ МОДУЛЕЙ</w:t>
      </w:r>
      <w:bookmarkEnd w:id="37"/>
      <w:bookmarkEnd w:id="39"/>
    </w:p>
    <w:p w:rsidR="00236A11" w:rsidRDefault="00236A11" w:rsidP="00171B88">
      <w:pPr>
        <w:spacing w:after="0" w:line="240" w:lineRule="auto"/>
        <w:jc w:val="center"/>
        <w:rPr>
          <w:rFonts w:ascii="Times New Roman" w:hAnsi="Times New Roman"/>
          <w:sz w:val="24"/>
          <w:szCs w:val="24"/>
          <w:lang w:eastAsia="x-none"/>
        </w:rPr>
      </w:pPr>
    </w:p>
    <w:p w:rsidR="00236A11" w:rsidRPr="001844AE" w:rsidRDefault="00236A11" w:rsidP="00171B88">
      <w:pPr>
        <w:spacing w:after="0" w:line="240" w:lineRule="auto"/>
        <w:jc w:val="center"/>
        <w:rPr>
          <w:rFonts w:ascii="Times New Roman" w:hAnsi="Times New Roman"/>
          <w:sz w:val="24"/>
          <w:szCs w:val="24"/>
          <w:lang w:eastAsia="x-none"/>
        </w:rPr>
      </w:pPr>
      <w:r>
        <w:rPr>
          <w:rFonts w:ascii="Times New Roman" w:hAnsi="Times New Roman"/>
          <w:sz w:val="24"/>
          <w:szCs w:val="24"/>
          <w:lang w:eastAsia="x-none"/>
        </w:rPr>
        <w:t>ОГЛАВЛЕНИЕ</w:t>
      </w:r>
    </w:p>
    <w:p w:rsidR="00E10A45" w:rsidRDefault="00236A11" w:rsidP="00171B88">
      <w:pPr>
        <w:pStyle w:val="32"/>
        <w:tabs>
          <w:tab w:val="right" w:leader="dot" w:pos="9628"/>
        </w:tabs>
        <w:rPr>
          <w:rFonts w:asciiTheme="minorHAnsi" w:eastAsiaTheme="minorEastAsia" w:hAnsiTheme="minorHAnsi" w:cstheme="minorBidi"/>
          <w:noProof/>
          <w:color w:val="auto"/>
          <w:sz w:val="22"/>
          <w:szCs w:val="22"/>
        </w:rPr>
      </w:pPr>
      <w:r w:rsidRPr="00562531">
        <w:rPr>
          <w:rStyle w:val="afffffe"/>
          <w:rFonts w:eastAsiaTheme="minorHAnsi"/>
          <w:b/>
          <w:color w:val="auto"/>
          <w:u w:val="none"/>
        </w:rPr>
        <w:fldChar w:fldCharType="begin"/>
      </w:r>
      <w:r w:rsidRPr="00562531">
        <w:rPr>
          <w:rStyle w:val="afffffe"/>
          <w:rFonts w:eastAsiaTheme="minorHAnsi"/>
          <w:color w:val="auto"/>
          <w:u w:val="none"/>
        </w:rPr>
        <w:instrText xml:space="preserve"> TOC \o "3-3" \h \z \t "Заголовок 1;1;Заголовок 2;2;Заголовок1;1;Заголовок;1" </w:instrText>
      </w:r>
      <w:r w:rsidRPr="00562531">
        <w:rPr>
          <w:rStyle w:val="afffffe"/>
          <w:rFonts w:eastAsiaTheme="minorHAnsi"/>
          <w:b/>
          <w:color w:val="auto"/>
          <w:u w:val="none"/>
        </w:rPr>
        <w:fldChar w:fldCharType="separate"/>
      </w:r>
    </w:p>
    <w:p w:rsidR="00E10A45" w:rsidRDefault="00E10A45" w:rsidP="00171B88">
      <w:pPr>
        <w:pStyle w:val="1f3"/>
        <w:spacing w:before="0" w:line="240" w:lineRule="auto"/>
        <w:rPr>
          <w:rFonts w:asciiTheme="minorHAnsi" w:eastAsiaTheme="minorEastAsia" w:hAnsiTheme="minorHAnsi" w:cstheme="minorBidi"/>
          <w:b w:val="0"/>
          <w:noProof/>
          <w:color w:val="auto"/>
          <w:szCs w:val="22"/>
        </w:rPr>
      </w:pPr>
      <w:hyperlink w:anchor="_Toc175665608" w:history="1">
        <w:r w:rsidRPr="00332BB1">
          <w:rPr>
            <w:rStyle w:val="afffffe"/>
            <w:rFonts w:eastAsia="Arial"/>
            <w:noProof/>
          </w:rPr>
          <w:t xml:space="preserve">«ПМ.01 </w:t>
        </w:r>
        <w:r w:rsidRPr="00332BB1">
          <w:rPr>
            <w:rStyle w:val="afffffe"/>
            <w:rFonts w:ascii="Times New Roman Полужирный" w:eastAsia="Arial" w:hAnsi="Times New Roman Полужирный"/>
            <w:caps/>
            <w:noProof/>
          </w:rPr>
          <w:t>Художественное проектирование швейных изделий»</w:t>
        </w:r>
        <w:r>
          <w:rPr>
            <w:noProof/>
            <w:webHidden/>
          </w:rPr>
          <w:tab/>
        </w:r>
        <w:r>
          <w:rPr>
            <w:noProof/>
            <w:webHidden/>
          </w:rPr>
          <w:fldChar w:fldCharType="begin"/>
        </w:r>
        <w:r>
          <w:rPr>
            <w:noProof/>
            <w:webHidden/>
          </w:rPr>
          <w:instrText xml:space="preserve"> PAGEREF _Toc175665608 \h </w:instrText>
        </w:r>
        <w:r>
          <w:rPr>
            <w:noProof/>
            <w:webHidden/>
          </w:rPr>
        </w:r>
        <w:r>
          <w:rPr>
            <w:noProof/>
            <w:webHidden/>
          </w:rPr>
          <w:fldChar w:fldCharType="separate"/>
        </w:r>
        <w:r>
          <w:rPr>
            <w:noProof/>
            <w:webHidden/>
          </w:rPr>
          <w:t>32</w:t>
        </w:r>
        <w:r>
          <w:rPr>
            <w:noProof/>
            <w:webHidden/>
          </w:rPr>
          <w:fldChar w:fldCharType="end"/>
        </w:r>
      </w:hyperlink>
    </w:p>
    <w:p w:rsidR="00E10A45" w:rsidRDefault="00E10A45" w:rsidP="00171B88">
      <w:pPr>
        <w:pStyle w:val="1f3"/>
        <w:spacing w:before="0" w:line="240" w:lineRule="auto"/>
        <w:rPr>
          <w:rFonts w:asciiTheme="minorHAnsi" w:eastAsiaTheme="minorEastAsia" w:hAnsiTheme="minorHAnsi" w:cstheme="minorBidi"/>
          <w:b w:val="0"/>
          <w:noProof/>
          <w:color w:val="auto"/>
          <w:szCs w:val="22"/>
        </w:rPr>
      </w:pPr>
      <w:hyperlink w:anchor="_Toc175665609" w:history="1">
        <w:r w:rsidRPr="00332BB1">
          <w:rPr>
            <w:rStyle w:val="afffffe"/>
            <w:rFonts w:eastAsia="Arial"/>
            <w:noProof/>
          </w:rPr>
          <w:t>«ПМ.02 КОНСТРУИРОВАНИЕ И МОДЕЛИРОВАНИЕ  ШВЕЙНЫХ ИЗДЕЛИЙ»</w:t>
        </w:r>
        <w:r>
          <w:rPr>
            <w:noProof/>
            <w:webHidden/>
          </w:rPr>
          <w:tab/>
        </w:r>
        <w:r>
          <w:rPr>
            <w:noProof/>
            <w:webHidden/>
          </w:rPr>
          <w:fldChar w:fldCharType="begin"/>
        </w:r>
        <w:r>
          <w:rPr>
            <w:noProof/>
            <w:webHidden/>
          </w:rPr>
          <w:instrText xml:space="preserve"> PAGEREF _Toc175665609 \h </w:instrText>
        </w:r>
        <w:r>
          <w:rPr>
            <w:noProof/>
            <w:webHidden/>
          </w:rPr>
        </w:r>
        <w:r>
          <w:rPr>
            <w:noProof/>
            <w:webHidden/>
          </w:rPr>
          <w:fldChar w:fldCharType="separate"/>
        </w:r>
        <w:r>
          <w:rPr>
            <w:noProof/>
            <w:webHidden/>
          </w:rPr>
          <w:t>53</w:t>
        </w:r>
        <w:r>
          <w:rPr>
            <w:noProof/>
            <w:webHidden/>
          </w:rPr>
          <w:fldChar w:fldCharType="end"/>
        </w:r>
      </w:hyperlink>
    </w:p>
    <w:p w:rsidR="00E10A45" w:rsidRPr="00E10A45" w:rsidRDefault="00E10A45" w:rsidP="00171B88">
      <w:pPr>
        <w:pStyle w:val="1f3"/>
        <w:spacing w:before="0" w:line="240" w:lineRule="auto"/>
        <w:rPr>
          <w:rStyle w:val="afffffe"/>
          <w:rFonts w:eastAsia="Arial"/>
          <w:color w:val="auto"/>
        </w:rPr>
      </w:pPr>
      <w:r w:rsidRPr="00E10A45">
        <w:rPr>
          <w:rStyle w:val="afffffe"/>
          <w:rFonts w:eastAsia="Arial"/>
          <w:noProof/>
          <w:color w:val="auto"/>
        </w:rPr>
        <w:t xml:space="preserve">ПМ.03 РАЗРАБОТКА ТЕХНОЛОГИЧЕСКИХ ПРОЦЕССОВ </w:t>
      </w:r>
      <w:r w:rsidRPr="00E10A45">
        <w:rPr>
          <w:rStyle w:val="afffffe"/>
          <w:rFonts w:eastAsia="Arial"/>
          <w:noProof/>
          <w:color w:val="auto"/>
        </w:rPr>
        <w:br/>
        <w:t>ПРОИЗВОДСТВА ШВЕЙНЫХ ИЗДЕЛИЙ ………………………………………………81</w:t>
      </w:r>
    </w:p>
    <w:p w:rsidR="00E10A45" w:rsidRDefault="00E10A45" w:rsidP="00171B88">
      <w:pPr>
        <w:pStyle w:val="1f3"/>
        <w:spacing w:before="0" w:line="240" w:lineRule="auto"/>
        <w:rPr>
          <w:rFonts w:asciiTheme="minorHAnsi" w:eastAsiaTheme="minorEastAsia" w:hAnsiTheme="minorHAnsi" w:cstheme="minorBidi"/>
          <w:b w:val="0"/>
          <w:noProof/>
          <w:color w:val="auto"/>
          <w:szCs w:val="22"/>
        </w:rPr>
      </w:pPr>
      <w:hyperlink w:anchor="_Toc175665611" w:history="1">
        <w:r w:rsidRPr="00332BB1">
          <w:rPr>
            <w:rStyle w:val="afffffe"/>
            <w:rFonts w:eastAsia="Arial"/>
            <w:noProof/>
          </w:rPr>
          <w:t xml:space="preserve">ПМ.04 </w:t>
        </w:r>
        <w:r w:rsidRPr="00332BB1">
          <w:rPr>
            <w:rStyle w:val="afffffe"/>
            <w:rFonts w:ascii="Times New Roman Полужирный" w:eastAsia="Arial" w:hAnsi="Times New Roman Полужирный"/>
            <w:caps/>
            <w:noProof/>
          </w:rPr>
          <w:t>Выполнение работ по профессии</w:t>
        </w:r>
        <w:r>
          <w:rPr>
            <w:rStyle w:val="afffffe"/>
            <w:rFonts w:asciiTheme="minorHAnsi" w:eastAsia="Arial" w:hAnsiTheme="minorHAnsi"/>
            <w:caps/>
            <w:noProof/>
          </w:rPr>
          <w:t xml:space="preserve"> «оПЕРАТОР ШВЕЙНОГО ОБОРУДОВАНИЯ»</w:t>
        </w:r>
        <w:r>
          <w:rPr>
            <w:noProof/>
            <w:webHidden/>
          </w:rPr>
          <w:tab/>
        </w:r>
        <w:r>
          <w:rPr>
            <w:noProof/>
            <w:webHidden/>
          </w:rPr>
          <w:fldChar w:fldCharType="begin"/>
        </w:r>
        <w:r>
          <w:rPr>
            <w:noProof/>
            <w:webHidden/>
          </w:rPr>
          <w:instrText xml:space="preserve"> PAGEREF _Toc175665611 \h </w:instrText>
        </w:r>
        <w:r>
          <w:rPr>
            <w:noProof/>
            <w:webHidden/>
          </w:rPr>
        </w:r>
        <w:r>
          <w:rPr>
            <w:noProof/>
            <w:webHidden/>
          </w:rPr>
          <w:fldChar w:fldCharType="separate"/>
        </w:r>
        <w:r>
          <w:rPr>
            <w:noProof/>
            <w:webHidden/>
          </w:rPr>
          <w:t>10</w:t>
        </w:r>
        <w:r>
          <w:rPr>
            <w:noProof/>
            <w:webHidden/>
          </w:rPr>
          <w:t>4</w:t>
        </w:r>
        <w:r>
          <w:rPr>
            <w:noProof/>
            <w:webHidden/>
          </w:rPr>
          <w:fldChar w:fldCharType="end"/>
        </w:r>
      </w:hyperlink>
    </w:p>
    <w:p w:rsidR="00E10A45" w:rsidRDefault="00E10A45" w:rsidP="00171B88">
      <w:pPr>
        <w:pStyle w:val="1f3"/>
        <w:spacing w:before="0" w:line="240" w:lineRule="auto"/>
        <w:rPr>
          <w:rFonts w:asciiTheme="minorHAnsi" w:eastAsiaTheme="minorEastAsia" w:hAnsiTheme="minorHAnsi" w:cstheme="minorBidi"/>
          <w:b w:val="0"/>
          <w:noProof/>
          <w:color w:val="auto"/>
          <w:szCs w:val="22"/>
        </w:rPr>
      </w:pPr>
    </w:p>
    <w:p w:rsidR="00E10A45" w:rsidRDefault="00E10A45" w:rsidP="00171B88">
      <w:pPr>
        <w:pStyle w:val="1f3"/>
        <w:spacing w:before="0" w:line="240" w:lineRule="auto"/>
        <w:rPr>
          <w:rFonts w:asciiTheme="minorHAnsi" w:eastAsiaTheme="minorEastAsia" w:hAnsiTheme="minorHAnsi" w:cstheme="minorBidi"/>
          <w:b w:val="0"/>
          <w:noProof/>
          <w:color w:val="auto"/>
          <w:szCs w:val="22"/>
        </w:rPr>
      </w:pPr>
    </w:p>
    <w:p w:rsidR="00E10A45" w:rsidRDefault="00E10A45" w:rsidP="00171B88">
      <w:pPr>
        <w:pStyle w:val="1f3"/>
        <w:spacing w:before="0" w:line="240" w:lineRule="auto"/>
        <w:rPr>
          <w:rFonts w:asciiTheme="minorHAnsi" w:eastAsiaTheme="minorEastAsia" w:hAnsiTheme="minorHAnsi" w:cstheme="minorBidi"/>
          <w:b w:val="0"/>
          <w:noProof/>
          <w:color w:val="auto"/>
          <w:szCs w:val="22"/>
        </w:rPr>
      </w:pPr>
    </w:p>
    <w:p w:rsidR="00E10A45" w:rsidRDefault="00E10A45" w:rsidP="00171B88">
      <w:pPr>
        <w:pStyle w:val="1f3"/>
        <w:spacing w:before="0" w:line="240" w:lineRule="auto"/>
        <w:rPr>
          <w:rFonts w:asciiTheme="minorHAnsi" w:eastAsiaTheme="minorEastAsia" w:hAnsiTheme="minorHAnsi" w:cstheme="minorBidi"/>
          <w:b w:val="0"/>
          <w:noProof/>
          <w:color w:val="auto"/>
          <w:szCs w:val="22"/>
        </w:rPr>
      </w:pPr>
    </w:p>
    <w:p w:rsidR="00236A11" w:rsidRPr="00562531" w:rsidRDefault="00236A11" w:rsidP="00171B88">
      <w:pPr>
        <w:pStyle w:val="1f3"/>
        <w:spacing w:before="0" w:line="240" w:lineRule="auto"/>
        <w:ind w:left="-567"/>
        <w:rPr>
          <w:b w:val="0"/>
          <w:bCs/>
          <w:kern w:val="32"/>
          <w:sz w:val="36"/>
          <w:szCs w:val="24"/>
        </w:rPr>
      </w:pPr>
      <w:r w:rsidRPr="00562531">
        <w:rPr>
          <w:rStyle w:val="afffffe"/>
          <w:rFonts w:eastAsiaTheme="minorHAnsi"/>
          <w:b w:val="0"/>
          <w:color w:val="auto"/>
          <w:u w:val="none"/>
        </w:rPr>
        <w:fldChar w:fldCharType="end"/>
      </w:r>
    </w:p>
    <w:p w:rsidR="00236A11" w:rsidRDefault="00236A11" w:rsidP="00171B88">
      <w:pPr>
        <w:keepNext/>
        <w:spacing w:after="0" w:line="240" w:lineRule="auto"/>
        <w:ind w:left="-567"/>
        <w:jc w:val="right"/>
        <w:outlineLvl w:val="0"/>
        <w:rPr>
          <w:rFonts w:ascii="Times New Roman" w:hAnsi="Times New Roman"/>
          <w:b/>
          <w:bCs/>
          <w:kern w:val="32"/>
          <w:sz w:val="36"/>
          <w:szCs w:val="24"/>
        </w:rPr>
      </w:pPr>
    </w:p>
    <w:p w:rsidR="00236A11" w:rsidRDefault="00236A11" w:rsidP="00171B88">
      <w:pPr>
        <w:keepNext/>
        <w:spacing w:after="0" w:line="240" w:lineRule="auto"/>
        <w:ind w:left="5529"/>
        <w:jc w:val="right"/>
        <w:outlineLvl w:val="0"/>
        <w:rPr>
          <w:rFonts w:ascii="Times New Roman" w:hAnsi="Times New Roman"/>
          <w:b/>
          <w:bCs/>
          <w:kern w:val="32"/>
          <w:sz w:val="36"/>
          <w:szCs w:val="24"/>
        </w:rPr>
      </w:pPr>
    </w:p>
    <w:p w:rsidR="00236A11" w:rsidRDefault="00236A11" w:rsidP="00171B88">
      <w:pPr>
        <w:keepNext/>
        <w:spacing w:after="0" w:line="240" w:lineRule="auto"/>
        <w:ind w:left="5529"/>
        <w:jc w:val="right"/>
        <w:outlineLvl w:val="0"/>
        <w:rPr>
          <w:rFonts w:ascii="Times New Roman" w:hAnsi="Times New Roman"/>
          <w:b/>
          <w:bCs/>
          <w:kern w:val="32"/>
          <w:sz w:val="36"/>
          <w:szCs w:val="24"/>
        </w:rPr>
      </w:pPr>
    </w:p>
    <w:p w:rsidR="00236A11" w:rsidRPr="003E5217" w:rsidRDefault="00236A11" w:rsidP="00171B88">
      <w:pPr>
        <w:keepNext/>
        <w:spacing w:after="0" w:line="240" w:lineRule="auto"/>
        <w:ind w:left="5529"/>
        <w:jc w:val="right"/>
        <w:outlineLvl w:val="0"/>
        <w:rPr>
          <w:rFonts w:ascii="Times New Roman" w:hAnsi="Times New Roman"/>
          <w:b/>
          <w:bCs/>
          <w:kern w:val="32"/>
          <w:sz w:val="36"/>
          <w:szCs w:val="24"/>
        </w:rPr>
      </w:pPr>
    </w:p>
    <w:p w:rsidR="00236A11" w:rsidRPr="004D41E5" w:rsidRDefault="00236A11" w:rsidP="00171B88">
      <w:pPr>
        <w:spacing w:after="0" w:line="240" w:lineRule="auto"/>
      </w:pPr>
    </w:p>
    <w:p w:rsidR="00236A11" w:rsidRPr="008018C7" w:rsidRDefault="00236A11" w:rsidP="00171B88">
      <w:pPr>
        <w:spacing w:after="0" w:line="240" w:lineRule="auto"/>
        <w:jc w:val="center"/>
        <w:rPr>
          <w:rFonts w:ascii="Times New Roman" w:hAnsi="Times New Roman"/>
          <w:b/>
          <w:iCs/>
          <w:sz w:val="24"/>
          <w:szCs w:val="24"/>
        </w:rPr>
      </w:pPr>
      <w:r w:rsidRPr="008018C7">
        <w:rPr>
          <w:rFonts w:ascii="Times New Roman" w:hAnsi="Times New Roman"/>
          <w:b/>
          <w:iCs/>
          <w:sz w:val="24"/>
          <w:szCs w:val="24"/>
        </w:rPr>
        <w:t>202</w:t>
      </w:r>
      <w:r>
        <w:rPr>
          <w:rFonts w:ascii="Times New Roman" w:hAnsi="Times New Roman"/>
          <w:b/>
          <w:iCs/>
          <w:sz w:val="24"/>
          <w:szCs w:val="24"/>
        </w:rPr>
        <w:t>4</w:t>
      </w:r>
      <w:r w:rsidRPr="008018C7">
        <w:rPr>
          <w:rFonts w:ascii="Times New Roman" w:hAnsi="Times New Roman"/>
          <w:b/>
          <w:iCs/>
          <w:sz w:val="24"/>
          <w:szCs w:val="24"/>
        </w:rPr>
        <w:t xml:space="preserve"> г.</w:t>
      </w:r>
    </w:p>
    <w:p w:rsidR="00236A11" w:rsidRDefault="00236A11" w:rsidP="00171B88">
      <w:pPr>
        <w:spacing w:after="0" w:line="240" w:lineRule="auto"/>
        <w:rPr>
          <w:rFonts w:ascii="Times New Roman" w:hAnsi="Times New Roman"/>
          <w:b/>
          <w:sz w:val="24"/>
          <w:szCs w:val="24"/>
        </w:rPr>
      </w:pPr>
      <w:r>
        <w:rPr>
          <w:rFonts w:ascii="Times New Roman" w:hAnsi="Times New Roman"/>
          <w:b/>
          <w:sz w:val="24"/>
          <w:szCs w:val="24"/>
        </w:rPr>
        <w:br w:type="page"/>
      </w:r>
    </w:p>
    <w:p w:rsidR="00236A11" w:rsidRDefault="00236A11" w:rsidP="00171B88">
      <w:pPr>
        <w:spacing w:after="0" w:line="240" w:lineRule="auto"/>
        <w:jc w:val="right"/>
        <w:rPr>
          <w:rFonts w:ascii="Times New Roman" w:hAnsi="Times New Roman"/>
          <w:b/>
          <w:bCs/>
          <w:sz w:val="24"/>
          <w:szCs w:val="24"/>
        </w:rPr>
      </w:pPr>
      <w:r>
        <w:rPr>
          <w:rFonts w:ascii="Times New Roman" w:hAnsi="Times New Roman"/>
          <w:b/>
          <w:bCs/>
          <w:sz w:val="24"/>
          <w:szCs w:val="24"/>
        </w:rPr>
        <w:lastRenderedPageBreak/>
        <w:t>Приложение 1.1</w:t>
      </w:r>
    </w:p>
    <w:p w:rsidR="00236A11" w:rsidRPr="00AE0444" w:rsidRDefault="00236A11" w:rsidP="00171B88">
      <w:pPr>
        <w:tabs>
          <w:tab w:val="left" w:pos="9214"/>
        </w:tabs>
        <w:spacing w:after="0" w:line="240" w:lineRule="auto"/>
        <w:ind w:left="-284"/>
        <w:jc w:val="right"/>
        <w:rPr>
          <w:rFonts w:ascii="Times New Roman" w:hAnsi="Times New Roman"/>
          <w:b/>
          <w:bCs/>
          <w:kern w:val="32"/>
          <w:sz w:val="24"/>
          <w:szCs w:val="24"/>
          <w:lang w:eastAsia="x-none"/>
        </w:rPr>
      </w:pPr>
      <w:r>
        <w:rPr>
          <w:rFonts w:ascii="Times New Roman" w:hAnsi="Times New Roman"/>
          <w:b/>
          <w:bCs/>
          <w:kern w:val="32"/>
          <w:sz w:val="24"/>
          <w:szCs w:val="24"/>
          <w:lang w:eastAsia="x-none"/>
        </w:rPr>
        <w:t xml:space="preserve">к ОПОП-П по </w:t>
      </w:r>
      <w:r w:rsidRPr="00AE0444">
        <w:rPr>
          <w:rFonts w:ascii="Times New Roman" w:hAnsi="Times New Roman"/>
          <w:b/>
          <w:bCs/>
          <w:kern w:val="32"/>
          <w:sz w:val="24"/>
          <w:szCs w:val="24"/>
          <w:lang w:eastAsia="x-none"/>
        </w:rPr>
        <w:t>специальности</w:t>
      </w:r>
    </w:p>
    <w:p w:rsidR="00236A11" w:rsidRPr="00AE0444" w:rsidRDefault="00236A11" w:rsidP="00171B88">
      <w:pPr>
        <w:tabs>
          <w:tab w:val="left" w:pos="9214"/>
        </w:tabs>
        <w:spacing w:after="0" w:line="240" w:lineRule="auto"/>
        <w:ind w:left="-284"/>
        <w:jc w:val="right"/>
        <w:rPr>
          <w:rFonts w:ascii="Times New Roman" w:hAnsi="Times New Roman"/>
          <w:b/>
          <w:bCs/>
          <w:kern w:val="32"/>
          <w:sz w:val="24"/>
          <w:szCs w:val="24"/>
          <w:lang w:eastAsia="x-none"/>
        </w:rPr>
      </w:pPr>
      <w:r w:rsidRPr="00AE0444">
        <w:rPr>
          <w:rFonts w:ascii="Times New Roman" w:hAnsi="Times New Roman"/>
          <w:b/>
          <w:bCs/>
          <w:kern w:val="32"/>
          <w:sz w:val="24"/>
          <w:szCs w:val="24"/>
          <w:lang w:eastAsia="x-none"/>
        </w:rPr>
        <w:t>29.02.10 Конструирование, моделирование</w:t>
      </w:r>
    </w:p>
    <w:p w:rsidR="00236A11" w:rsidRPr="00AE0444" w:rsidRDefault="00236A11" w:rsidP="00171B88">
      <w:pPr>
        <w:tabs>
          <w:tab w:val="left" w:pos="9214"/>
        </w:tabs>
        <w:spacing w:after="0" w:line="240" w:lineRule="auto"/>
        <w:ind w:left="-284"/>
        <w:jc w:val="right"/>
        <w:rPr>
          <w:rFonts w:ascii="Times New Roman" w:hAnsi="Times New Roman"/>
          <w:b/>
          <w:bCs/>
          <w:kern w:val="32"/>
          <w:sz w:val="24"/>
          <w:szCs w:val="24"/>
          <w:lang w:eastAsia="x-none"/>
        </w:rPr>
      </w:pPr>
      <w:r w:rsidRPr="00AE0444">
        <w:rPr>
          <w:rFonts w:ascii="Times New Roman" w:hAnsi="Times New Roman"/>
          <w:b/>
          <w:bCs/>
          <w:kern w:val="32"/>
          <w:sz w:val="24"/>
          <w:szCs w:val="24"/>
          <w:lang w:eastAsia="x-none"/>
        </w:rPr>
        <w:t xml:space="preserve"> и технология изготовления изделий </w:t>
      </w:r>
    </w:p>
    <w:p w:rsidR="00236A11" w:rsidRPr="00AE0444" w:rsidRDefault="00236A11" w:rsidP="00171B88">
      <w:pPr>
        <w:tabs>
          <w:tab w:val="left" w:pos="9214"/>
        </w:tabs>
        <w:spacing w:after="0" w:line="240" w:lineRule="auto"/>
        <w:ind w:left="-284"/>
        <w:jc w:val="right"/>
        <w:rPr>
          <w:rFonts w:ascii="Times New Roman" w:hAnsi="Times New Roman"/>
          <w:b/>
          <w:bCs/>
          <w:kern w:val="32"/>
          <w:sz w:val="24"/>
          <w:szCs w:val="24"/>
          <w:lang w:eastAsia="x-none"/>
        </w:rPr>
      </w:pPr>
      <w:r w:rsidRPr="00AE0444">
        <w:rPr>
          <w:rFonts w:ascii="Times New Roman" w:hAnsi="Times New Roman"/>
          <w:b/>
          <w:bCs/>
          <w:kern w:val="32"/>
          <w:sz w:val="24"/>
          <w:szCs w:val="24"/>
          <w:lang w:eastAsia="x-none"/>
        </w:rPr>
        <w:t>легкой промышленности (по видам)</w:t>
      </w:r>
    </w:p>
    <w:p w:rsidR="00236A11" w:rsidRDefault="00236A11" w:rsidP="00171B88">
      <w:pPr>
        <w:keepNext/>
        <w:spacing w:after="0" w:line="240" w:lineRule="auto"/>
        <w:ind w:left="5529"/>
        <w:jc w:val="right"/>
        <w:outlineLvl w:val="0"/>
        <w:rPr>
          <w:rFonts w:ascii="Times New Roman" w:hAnsi="Times New Roman"/>
          <w:b/>
          <w:bCs/>
          <w:kern w:val="32"/>
          <w:sz w:val="24"/>
          <w:szCs w:val="24"/>
        </w:rPr>
      </w:pPr>
    </w:p>
    <w:p w:rsidR="00236A11" w:rsidRPr="004D41E5" w:rsidRDefault="00236A11" w:rsidP="00171B88">
      <w:pPr>
        <w:spacing w:after="0" w:line="240" w:lineRule="auto"/>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Pr="00502F97" w:rsidRDefault="00236A11" w:rsidP="00171B88">
      <w:pPr>
        <w:spacing w:after="0" w:line="240" w:lineRule="auto"/>
        <w:jc w:val="right"/>
        <w:rPr>
          <w:rFonts w:ascii="Times New Roman" w:hAnsi="Times New Roman"/>
          <w:b/>
          <w:bCs/>
          <w:color w:val="0070C0"/>
          <w:sz w:val="24"/>
          <w:szCs w:val="24"/>
        </w:rPr>
      </w:pPr>
    </w:p>
    <w:p w:rsidR="00236A11" w:rsidRPr="008F578C" w:rsidRDefault="00236A11" w:rsidP="00171B88">
      <w:pPr>
        <w:spacing w:after="0" w:line="240" w:lineRule="auto"/>
        <w:jc w:val="center"/>
        <w:rPr>
          <w:rFonts w:ascii="Times New Roman" w:hAnsi="Times New Roman"/>
          <w:b/>
          <w:bCs/>
          <w:sz w:val="24"/>
          <w:szCs w:val="24"/>
        </w:rPr>
      </w:pPr>
      <w:r>
        <w:rPr>
          <w:rFonts w:ascii="Times New Roman" w:hAnsi="Times New Roman"/>
          <w:b/>
          <w:bCs/>
          <w:sz w:val="24"/>
          <w:szCs w:val="24"/>
        </w:rPr>
        <w:t>Р</w:t>
      </w:r>
      <w:r w:rsidRPr="008F578C">
        <w:rPr>
          <w:rFonts w:ascii="Times New Roman" w:hAnsi="Times New Roman"/>
          <w:b/>
          <w:bCs/>
          <w:sz w:val="24"/>
          <w:szCs w:val="24"/>
        </w:rPr>
        <w:t>абочая программа профессионального модуля</w:t>
      </w:r>
    </w:p>
    <w:p w:rsidR="00236A11" w:rsidRPr="00166E23" w:rsidRDefault="00236A11" w:rsidP="00171B88">
      <w:pPr>
        <w:pStyle w:val="1"/>
        <w:spacing w:before="0" w:after="0"/>
        <w:rPr>
          <w:rFonts w:ascii="Times New Roman Полужирный" w:hAnsi="Times New Roman Полужирный"/>
          <w:caps/>
        </w:rPr>
      </w:pPr>
      <w:r>
        <w:t xml:space="preserve"> </w:t>
      </w:r>
      <w:bookmarkStart w:id="40" w:name="_Toc175665608"/>
      <w:bookmarkStart w:id="41" w:name="_Toc175665816"/>
      <w:r w:rsidRPr="00166E23">
        <w:t xml:space="preserve">«ПМ.01 </w:t>
      </w:r>
      <w:r w:rsidRPr="00166E23">
        <w:rPr>
          <w:rFonts w:ascii="Times New Roman Полужирный" w:hAnsi="Times New Roman Полужирный"/>
          <w:caps/>
        </w:rPr>
        <w:t>Художественное проектирование швейных изделий»</w:t>
      </w:r>
      <w:bookmarkEnd w:id="40"/>
      <w:bookmarkEnd w:id="41"/>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spacing w:after="0" w:line="240" w:lineRule="auto"/>
        <w:jc w:val="center"/>
        <w:rPr>
          <w:rFonts w:ascii="Times New Roman" w:hAnsi="Times New Roman"/>
          <w:b/>
          <w:bCs/>
          <w:sz w:val="24"/>
          <w:szCs w:val="24"/>
        </w:rPr>
      </w:pPr>
      <w:r w:rsidRPr="001D20BA">
        <w:rPr>
          <w:rFonts w:ascii="Times New Roman" w:hAnsi="Times New Roman"/>
          <w:b/>
          <w:bCs/>
          <w:sz w:val="24"/>
          <w:szCs w:val="24"/>
        </w:rPr>
        <w:t>202</w:t>
      </w:r>
      <w:r>
        <w:rPr>
          <w:rFonts w:ascii="Times New Roman" w:hAnsi="Times New Roman"/>
          <w:b/>
          <w:bCs/>
          <w:sz w:val="24"/>
          <w:szCs w:val="24"/>
        </w:rPr>
        <w:t>4</w:t>
      </w:r>
      <w:r w:rsidRPr="001D20BA">
        <w:rPr>
          <w:rFonts w:ascii="Times New Roman" w:hAnsi="Times New Roman"/>
          <w:b/>
          <w:bCs/>
          <w:sz w:val="24"/>
          <w:szCs w:val="24"/>
        </w:rPr>
        <w:t xml:space="preserve"> г.</w:t>
      </w:r>
    </w:p>
    <w:p w:rsidR="00236A11" w:rsidRDefault="00236A11" w:rsidP="00171B88">
      <w:pPr>
        <w:spacing w:after="0" w:line="240" w:lineRule="auto"/>
        <w:rPr>
          <w:rFonts w:ascii="Times New Roman" w:hAnsi="Times New Roman"/>
          <w:b/>
          <w:bCs/>
        </w:rPr>
      </w:pPr>
      <w:r>
        <w:rPr>
          <w:rFonts w:ascii="Times New Roman" w:hAnsi="Times New Roman"/>
          <w:b/>
          <w:bCs/>
          <w:sz w:val="24"/>
          <w:szCs w:val="24"/>
        </w:rPr>
        <w:br w:type="page"/>
      </w:r>
      <w:r w:rsidRPr="00D46500">
        <w:rPr>
          <w:rFonts w:ascii="Times New Roman" w:hAnsi="Times New Roman"/>
          <w:b/>
          <w:bCs/>
        </w:rPr>
        <w:lastRenderedPageBreak/>
        <w:t>СОДЕРЖАНИЕ ПРОГРАММЫ</w:t>
      </w:r>
    </w:p>
    <w:p w:rsidR="00236A11" w:rsidRDefault="00236A11" w:rsidP="00171B88">
      <w:pPr>
        <w:spacing w:after="0" w:line="240" w:lineRule="auto"/>
        <w:jc w:val="center"/>
        <w:rPr>
          <w:rFonts w:ascii="Times New Roman" w:hAnsi="Times New Roman"/>
          <w:b/>
          <w:bCs/>
        </w:rPr>
      </w:pPr>
    </w:p>
    <w:p w:rsidR="00236A11" w:rsidRDefault="00236A11" w:rsidP="00171B88">
      <w:pPr>
        <w:pStyle w:val="1f3"/>
        <w:spacing w:before="0" w:line="240" w:lineRule="auto"/>
        <w:rPr>
          <w:rFonts w:asciiTheme="minorHAnsi" w:eastAsiaTheme="minorEastAsia" w:hAnsiTheme="minorHAnsi" w:cstheme="minorBidi"/>
          <w:b w:val="0"/>
        </w:rPr>
      </w:pPr>
      <w:r>
        <w:rPr>
          <w:rFonts w:ascii="Times New Roman Полужирный" w:eastAsia="Segoe UI" w:hAnsi="Times New Roman Полужирный"/>
          <w:b w:val="0"/>
          <w:caps/>
          <w:noProof/>
        </w:rPr>
        <w:fldChar w:fldCharType="begin"/>
      </w:r>
      <w:r>
        <w:instrText xml:space="preserve"> TOC \h \z \t "Раздел 1;1;Раздел 1.1;2" </w:instrText>
      </w:r>
      <w:r>
        <w:rPr>
          <w:rFonts w:ascii="Times New Roman Полужирный" w:eastAsia="Segoe UI" w:hAnsi="Times New Roman Полужирный"/>
          <w:b w:val="0"/>
          <w:caps/>
          <w:noProof/>
        </w:rPr>
        <w:fldChar w:fldCharType="separate"/>
      </w:r>
      <w:hyperlink w:anchor="_Toc162370387" w:history="1">
        <w:r w:rsidRPr="00D46500">
          <w:rPr>
            <w:rStyle w:val="afffffe"/>
          </w:rPr>
          <w:t>1. Общая характеристика РАБОЧЕЙ ПРОГРАММЫ ПРОФЕССИОНАЛЬНОГО МОДУЛЯ</w:t>
        </w:r>
        <w:r w:rsidRPr="00D46500">
          <w:rPr>
            <w:webHidden/>
          </w:rPr>
          <w:tab/>
        </w:r>
        <w:r w:rsidRPr="00D46500">
          <w:rPr>
            <w:webHidden/>
          </w:rPr>
          <w:fldChar w:fldCharType="begin"/>
        </w:r>
        <w:r w:rsidRPr="00D46500">
          <w:rPr>
            <w:webHidden/>
          </w:rPr>
          <w:instrText xml:space="preserve"> PAGEREF _Toc162370387 \h </w:instrText>
        </w:r>
        <w:r w:rsidRPr="00D46500">
          <w:rPr>
            <w:webHidden/>
          </w:rPr>
        </w:r>
        <w:r w:rsidRPr="00D46500">
          <w:rPr>
            <w:webHidden/>
          </w:rPr>
          <w:fldChar w:fldCharType="separate"/>
        </w:r>
        <w:r w:rsidRPr="00D46500">
          <w:rPr>
            <w:webHidden/>
          </w:rPr>
          <w:t>4</w:t>
        </w:r>
        <w:r w:rsidRPr="00D46500">
          <w:rPr>
            <w:webHidden/>
          </w:rPr>
          <w:fldChar w:fldCharType="end"/>
        </w:r>
      </w:hyperlink>
    </w:p>
    <w:p w:rsidR="00236A11" w:rsidRDefault="00236A11" w:rsidP="00171B88">
      <w:pPr>
        <w:pStyle w:val="24"/>
        <w:tabs>
          <w:tab w:val="left" w:pos="960"/>
        </w:tabs>
        <w:spacing w:before="0"/>
        <w:rPr>
          <w:rFonts w:asciiTheme="minorHAnsi" w:eastAsiaTheme="minorEastAsia" w:hAnsiTheme="minorHAnsi" w:cstheme="minorBidi"/>
          <w:i w:val="0"/>
          <w:iCs/>
          <w:sz w:val="22"/>
          <w:szCs w:val="22"/>
        </w:rPr>
      </w:pPr>
      <w:hyperlink w:anchor="_Toc162370388" w:history="1">
        <w:r w:rsidRPr="00BA09F1">
          <w:rPr>
            <w:rStyle w:val="afffffe"/>
          </w:rPr>
          <w:t>1.1.</w:t>
        </w:r>
        <w:r>
          <w:rPr>
            <w:rFonts w:asciiTheme="minorHAnsi" w:eastAsiaTheme="minorEastAsia" w:hAnsiTheme="minorHAnsi" w:cstheme="minorBidi"/>
            <w:i w:val="0"/>
            <w:sz w:val="22"/>
            <w:szCs w:val="22"/>
          </w:rPr>
          <w:tab/>
        </w:r>
        <w:r w:rsidRPr="00BA09F1">
          <w:rPr>
            <w:rStyle w:val="afffffe"/>
          </w:rPr>
          <w:t>Цель и место профессионального модуля в структуре образовательной программы</w:t>
        </w:r>
        <w:r>
          <w:rPr>
            <w:webHidden/>
          </w:rPr>
          <w:tab/>
        </w:r>
        <w:r>
          <w:rPr>
            <w:webHidden/>
          </w:rPr>
          <w:fldChar w:fldCharType="begin"/>
        </w:r>
        <w:r>
          <w:rPr>
            <w:webHidden/>
          </w:rPr>
          <w:instrText xml:space="preserve"> PAGEREF _Toc162370388 \h </w:instrText>
        </w:r>
        <w:r>
          <w:rPr>
            <w:webHidden/>
          </w:rPr>
        </w:r>
        <w:r>
          <w:rPr>
            <w:webHidden/>
          </w:rPr>
          <w:fldChar w:fldCharType="separate"/>
        </w:r>
        <w:r>
          <w:rPr>
            <w:webHidden/>
          </w:rPr>
          <w:t>4</w:t>
        </w:r>
        <w:r>
          <w:rPr>
            <w:webHidden/>
          </w:rPr>
          <w:fldChar w:fldCharType="end"/>
        </w:r>
      </w:hyperlink>
    </w:p>
    <w:p w:rsidR="00236A11" w:rsidRDefault="00236A11" w:rsidP="00171B88">
      <w:pPr>
        <w:pStyle w:val="24"/>
        <w:tabs>
          <w:tab w:val="left" w:pos="960"/>
        </w:tabs>
        <w:spacing w:before="0"/>
        <w:rPr>
          <w:rFonts w:asciiTheme="minorHAnsi" w:eastAsiaTheme="minorEastAsia" w:hAnsiTheme="minorHAnsi" w:cstheme="minorBidi"/>
          <w:i w:val="0"/>
          <w:iCs/>
          <w:sz w:val="22"/>
          <w:szCs w:val="22"/>
        </w:rPr>
      </w:pPr>
      <w:hyperlink w:anchor="_Toc162370389" w:history="1">
        <w:r w:rsidRPr="00BA09F1">
          <w:rPr>
            <w:rStyle w:val="afffffe"/>
          </w:rPr>
          <w:t>1.2.</w:t>
        </w:r>
        <w:r>
          <w:rPr>
            <w:rFonts w:asciiTheme="minorHAnsi" w:eastAsiaTheme="minorEastAsia" w:hAnsiTheme="minorHAnsi" w:cstheme="minorBidi"/>
            <w:i w:val="0"/>
            <w:sz w:val="22"/>
            <w:szCs w:val="22"/>
          </w:rPr>
          <w:tab/>
        </w:r>
        <w:r w:rsidRPr="00BA09F1">
          <w:rPr>
            <w:rStyle w:val="afffffe"/>
          </w:rPr>
          <w:t>Планируемые результаты освоения профессионального модуля</w:t>
        </w:r>
        <w:r>
          <w:rPr>
            <w:webHidden/>
          </w:rPr>
          <w:tab/>
        </w:r>
        <w:r>
          <w:rPr>
            <w:webHidden/>
          </w:rPr>
          <w:fldChar w:fldCharType="begin"/>
        </w:r>
        <w:r>
          <w:rPr>
            <w:webHidden/>
          </w:rPr>
          <w:instrText xml:space="preserve"> PAGEREF _Toc162370389 \h </w:instrText>
        </w:r>
        <w:r>
          <w:rPr>
            <w:webHidden/>
          </w:rPr>
        </w:r>
        <w:r>
          <w:rPr>
            <w:webHidden/>
          </w:rPr>
          <w:fldChar w:fldCharType="separate"/>
        </w:r>
        <w:r>
          <w:rPr>
            <w:webHidden/>
          </w:rPr>
          <w:t>4</w:t>
        </w:r>
        <w:r>
          <w:rPr>
            <w:webHidden/>
          </w:rPr>
          <w:fldChar w:fldCharType="end"/>
        </w:r>
      </w:hyperlink>
    </w:p>
    <w:p w:rsidR="00236A11" w:rsidRDefault="00236A11" w:rsidP="00171B88">
      <w:pPr>
        <w:pStyle w:val="24"/>
        <w:tabs>
          <w:tab w:val="left" w:pos="960"/>
        </w:tabs>
        <w:spacing w:before="0"/>
        <w:rPr>
          <w:rFonts w:asciiTheme="minorHAnsi" w:eastAsiaTheme="minorEastAsia" w:hAnsiTheme="minorHAnsi" w:cstheme="minorBidi"/>
          <w:i w:val="0"/>
          <w:iCs/>
          <w:sz w:val="22"/>
          <w:szCs w:val="22"/>
        </w:rPr>
      </w:pPr>
      <w:hyperlink w:anchor="_Toc162370390" w:history="1">
        <w:r w:rsidRPr="00BA09F1">
          <w:rPr>
            <w:rStyle w:val="afffffe"/>
          </w:rPr>
          <w:t>1.3.</w:t>
        </w:r>
        <w:r>
          <w:rPr>
            <w:rFonts w:asciiTheme="minorHAnsi" w:eastAsiaTheme="minorEastAsia" w:hAnsiTheme="minorHAnsi" w:cstheme="minorBidi"/>
            <w:i w:val="0"/>
            <w:sz w:val="22"/>
            <w:szCs w:val="22"/>
          </w:rPr>
          <w:tab/>
        </w:r>
        <w:r w:rsidRPr="00BA09F1">
          <w:rPr>
            <w:rStyle w:val="afffffe"/>
          </w:rPr>
          <w:t>Обоснование часов вариативной части ОПОП-П</w:t>
        </w:r>
        <w:r>
          <w:rPr>
            <w:webHidden/>
          </w:rPr>
          <w:tab/>
        </w:r>
        <w:r>
          <w:rPr>
            <w:webHidden/>
          </w:rPr>
          <w:fldChar w:fldCharType="begin"/>
        </w:r>
        <w:r>
          <w:rPr>
            <w:webHidden/>
          </w:rPr>
          <w:instrText xml:space="preserve"> PAGEREF _Toc162370390 \h </w:instrText>
        </w:r>
        <w:r>
          <w:rPr>
            <w:webHidden/>
          </w:rPr>
        </w:r>
        <w:r>
          <w:rPr>
            <w:webHidden/>
          </w:rPr>
          <w:fldChar w:fldCharType="separate"/>
        </w:r>
        <w:r>
          <w:rPr>
            <w:webHidden/>
          </w:rPr>
          <w:t>4</w:t>
        </w:r>
        <w:r>
          <w:rPr>
            <w:webHidden/>
          </w:rPr>
          <w:fldChar w:fldCharType="end"/>
        </w:r>
      </w:hyperlink>
    </w:p>
    <w:p w:rsidR="00236A11" w:rsidRDefault="00236A11" w:rsidP="00171B88">
      <w:pPr>
        <w:pStyle w:val="1f3"/>
        <w:spacing w:before="0" w:line="240" w:lineRule="auto"/>
        <w:rPr>
          <w:rFonts w:asciiTheme="minorHAnsi" w:eastAsiaTheme="minorEastAsia" w:hAnsiTheme="minorHAnsi" w:cstheme="minorBidi"/>
          <w:b w:val="0"/>
        </w:rPr>
      </w:pPr>
      <w:hyperlink w:anchor="_Toc162370391" w:history="1">
        <w:r w:rsidRPr="00BA09F1">
          <w:rPr>
            <w:rStyle w:val="afffffe"/>
          </w:rPr>
          <w:t>2. Структура и содержание профессионального модуля</w:t>
        </w:r>
        <w:r>
          <w:rPr>
            <w:webHidden/>
          </w:rPr>
          <w:tab/>
        </w:r>
        <w:r>
          <w:rPr>
            <w:webHidden/>
          </w:rPr>
          <w:fldChar w:fldCharType="begin"/>
        </w:r>
        <w:r>
          <w:rPr>
            <w:webHidden/>
          </w:rPr>
          <w:instrText xml:space="preserve"> PAGEREF _Toc162370391 \h </w:instrText>
        </w:r>
        <w:r>
          <w:rPr>
            <w:webHidden/>
          </w:rPr>
        </w:r>
        <w:r>
          <w:rPr>
            <w:webHidden/>
          </w:rPr>
          <w:fldChar w:fldCharType="separate"/>
        </w:r>
        <w:r>
          <w:rPr>
            <w:webHidden/>
          </w:rPr>
          <w:t>4</w:t>
        </w:r>
        <w:r>
          <w:rPr>
            <w:webHidden/>
          </w:rPr>
          <w:fldChar w:fldCharType="end"/>
        </w:r>
      </w:hyperlink>
    </w:p>
    <w:p w:rsidR="00236A11" w:rsidRDefault="00236A11" w:rsidP="00171B88">
      <w:pPr>
        <w:pStyle w:val="24"/>
        <w:spacing w:before="0"/>
        <w:rPr>
          <w:rFonts w:asciiTheme="minorHAnsi" w:eastAsiaTheme="minorEastAsia" w:hAnsiTheme="minorHAnsi" w:cstheme="minorBidi"/>
          <w:i w:val="0"/>
          <w:iCs/>
          <w:sz w:val="22"/>
          <w:szCs w:val="22"/>
        </w:rPr>
      </w:pPr>
      <w:hyperlink w:anchor="_Toc162370392" w:history="1">
        <w:r w:rsidRPr="00BA09F1">
          <w:rPr>
            <w:rStyle w:val="afffffe"/>
          </w:rPr>
          <w:t>2.1. Трудоемкость освоения модуля</w:t>
        </w:r>
        <w:r>
          <w:rPr>
            <w:webHidden/>
          </w:rPr>
          <w:tab/>
        </w:r>
        <w:r>
          <w:rPr>
            <w:webHidden/>
          </w:rPr>
          <w:fldChar w:fldCharType="begin"/>
        </w:r>
        <w:r>
          <w:rPr>
            <w:webHidden/>
          </w:rPr>
          <w:instrText xml:space="preserve"> PAGEREF _Toc162370392 \h </w:instrText>
        </w:r>
        <w:r>
          <w:rPr>
            <w:webHidden/>
          </w:rPr>
        </w:r>
        <w:r>
          <w:rPr>
            <w:webHidden/>
          </w:rPr>
          <w:fldChar w:fldCharType="separate"/>
        </w:r>
        <w:r>
          <w:rPr>
            <w:webHidden/>
          </w:rPr>
          <w:t>4</w:t>
        </w:r>
        <w:r>
          <w:rPr>
            <w:webHidden/>
          </w:rPr>
          <w:fldChar w:fldCharType="end"/>
        </w:r>
      </w:hyperlink>
    </w:p>
    <w:p w:rsidR="00236A11" w:rsidRDefault="00236A11" w:rsidP="00171B88">
      <w:pPr>
        <w:pStyle w:val="24"/>
        <w:spacing w:before="0"/>
        <w:rPr>
          <w:rFonts w:asciiTheme="minorHAnsi" w:eastAsiaTheme="minorEastAsia" w:hAnsiTheme="minorHAnsi" w:cstheme="minorBidi"/>
          <w:i w:val="0"/>
          <w:iCs/>
          <w:sz w:val="22"/>
          <w:szCs w:val="22"/>
        </w:rPr>
      </w:pPr>
      <w:hyperlink w:anchor="_Toc162370393" w:history="1">
        <w:r w:rsidRPr="00BA09F1">
          <w:rPr>
            <w:rStyle w:val="afffffe"/>
          </w:rPr>
          <w:t>2.2. Структура профессионального модуля</w:t>
        </w:r>
        <w:r>
          <w:rPr>
            <w:webHidden/>
          </w:rPr>
          <w:tab/>
        </w:r>
        <w:r>
          <w:rPr>
            <w:webHidden/>
          </w:rPr>
          <w:fldChar w:fldCharType="begin"/>
        </w:r>
        <w:r>
          <w:rPr>
            <w:webHidden/>
          </w:rPr>
          <w:instrText xml:space="preserve"> PAGEREF _Toc162370393 \h </w:instrText>
        </w:r>
        <w:r>
          <w:rPr>
            <w:webHidden/>
          </w:rPr>
        </w:r>
        <w:r>
          <w:rPr>
            <w:webHidden/>
          </w:rPr>
          <w:fldChar w:fldCharType="separate"/>
        </w:r>
        <w:r>
          <w:rPr>
            <w:webHidden/>
          </w:rPr>
          <w:t>5</w:t>
        </w:r>
        <w:r>
          <w:rPr>
            <w:webHidden/>
          </w:rPr>
          <w:fldChar w:fldCharType="end"/>
        </w:r>
      </w:hyperlink>
    </w:p>
    <w:p w:rsidR="00236A11" w:rsidRDefault="00236A11" w:rsidP="00171B88">
      <w:pPr>
        <w:pStyle w:val="24"/>
        <w:spacing w:before="0"/>
        <w:rPr>
          <w:rFonts w:asciiTheme="minorHAnsi" w:eastAsiaTheme="minorEastAsia" w:hAnsiTheme="minorHAnsi" w:cstheme="minorBidi"/>
          <w:i w:val="0"/>
          <w:iCs/>
          <w:sz w:val="22"/>
          <w:szCs w:val="22"/>
        </w:rPr>
      </w:pPr>
      <w:hyperlink w:anchor="_Toc162370394" w:history="1">
        <w:r w:rsidRPr="00BA09F1">
          <w:rPr>
            <w:rStyle w:val="afffffe"/>
          </w:rPr>
          <w:t>2.3. Содержание профессионального модуля</w:t>
        </w:r>
        <w:r>
          <w:rPr>
            <w:webHidden/>
          </w:rPr>
          <w:tab/>
        </w:r>
        <w:r>
          <w:rPr>
            <w:webHidden/>
          </w:rPr>
          <w:fldChar w:fldCharType="begin"/>
        </w:r>
        <w:r>
          <w:rPr>
            <w:webHidden/>
          </w:rPr>
          <w:instrText xml:space="preserve"> PAGEREF _Toc162370394 \h </w:instrText>
        </w:r>
        <w:r>
          <w:rPr>
            <w:webHidden/>
          </w:rPr>
        </w:r>
        <w:r>
          <w:rPr>
            <w:webHidden/>
          </w:rPr>
          <w:fldChar w:fldCharType="separate"/>
        </w:r>
        <w:r>
          <w:rPr>
            <w:webHidden/>
          </w:rPr>
          <w:t>6</w:t>
        </w:r>
        <w:r>
          <w:rPr>
            <w:webHidden/>
          </w:rPr>
          <w:fldChar w:fldCharType="end"/>
        </w:r>
      </w:hyperlink>
    </w:p>
    <w:p w:rsidR="00236A11" w:rsidRDefault="00236A11" w:rsidP="00171B88">
      <w:pPr>
        <w:pStyle w:val="24"/>
        <w:spacing w:before="0"/>
        <w:rPr>
          <w:rFonts w:asciiTheme="minorHAnsi" w:eastAsiaTheme="minorEastAsia" w:hAnsiTheme="minorHAnsi" w:cstheme="minorBidi"/>
          <w:i w:val="0"/>
          <w:iCs/>
          <w:sz w:val="22"/>
          <w:szCs w:val="22"/>
        </w:rPr>
      </w:pPr>
      <w:hyperlink w:anchor="_Toc162370395" w:history="1">
        <w:r w:rsidRPr="00BA09F1">
          <w:rPr>
            <w:rStyle w:val="afffffe"/>
          </w:rPr>
          <w:t>2.4. Курсовой проект (работа) (для специальностей СПО, если предусмотрено)</w:t>
        </w:r>
        <w:r>
          <w:rPr>
            <w:webHidden/>
          </w:rPr>
          <w:tab/>
        </w:r>
        <w:r>
          <w:rPr>
            <w:webHidden/>
          </w:rPr>
          <w:fldChar w:fldCharType="begin"/>
        </w:r>
        <w:r>
          <w:rPr>
            <w:webHidden/>
          </w:rPr>
          <w:instrText xml:space="preserve"> PAGEREF _Toc162370395 \h </w:instrText>
        </w:r>
        <w:r>
          <w:rPr>
            <w:webHidden/>
          </w:rPr>
        </w:r>
        <w:r>
          <w:rPr>
            <w:webHidden/>
          </w:rPr>
          <w:fldChar w:fldCharType="separate"/>
        </w:r>
        <w:r>
          <w:rPr>
            <w:webHidden/>
          </w:rPr>
          <w:t>7</w:t>
        </w:r>
        <w:r>
          <w:rPr>
            <w:webHidden/>
          </w:rPr>
          <w:fldChar w:fldCharType="end"/>
        </w:r>
      </w:hyperlink>
    </w:p>
    <w:p w:rsidR="00236A11" w:rsidRDefault="00236A11" w:rsidP="00171B88">
      <w:pPr>
        <w:pStyle w:val="24"/>
        <w:spacing w:before="0"/>
        <w:rPr>
          <w:rFonts w:asciiTheme="minorHAnsi" w:eastAsiaTheme="minorEastAsia" w:hAnsiTheme="minorHAnsi" w:cstheme="minorBidi"/>
          <w:i w:val="0"/>
          <w:iCs/>
          <w:sz w:val="22"/>
          <w:szCs w:val="22"/>
        </w:rPr>
      </w:pPr>
      <w:hyperlink w:anchor="_Toc162370396" w:history="1">
        <w:r w:rsidRPr="00BA09F1">
          <w:rPr>
            <w:rStyle w:val="afffffe"/>
          </w:rPr>
          <w:t>…</w:t>
        </w:r>
        <w:r>
          <w:rPr>
            <w:webHidden/>
          </w:rPr>
          <w:tab/>
        </w:r>
        <w:r>
          <w:rPr>
            <w:webHidden/>
          </w:rPr>
          <w:fldChar w:fldCharType="begin"/>
        </w:r>
        <w:r>
          <w:rPr>
            <w:webHidden/>
          </w:rPr>
          <w:instrText xml:space="preserve"> PAGEREF _Toc162370396 \h </w:instrText>
        </w:r>
        <w:r>
          <w:rPr>
            <w:webHidden/>
          </w:rPr>
        </w:r>
        <w:r>
          <w:rPr>
            <w:webHidden/>
          </w:rPr>
          <w:fldChar w:fldCharType="separate"/>
        </w:r>
        <w:r>
          <w:rPr>
            <w:webHidden/>
          </w:rPr>
          <w:t>7</w:t>
        </w:r>
        <w:r>
          <w:rPr>
            <w:webHidden/>
          </w:rPr>
          <w:fldChar w:fldCharType="end"/>
        </w:r>
      </w:hyperlink>
    </w:p>
    <w:p w:rsidR="00236A11" w:rsidRDefault="00236A11" w:rsidP="00171B88">
      <w:pPr>
        <w:pStyle w:val="1f3"/>
        <w:spacing w:before="0" w:line="240" w:lineRule="auto"/>
        <w:rPr>
          <w:rFonts w:asciiTheme="minorHAnsi" w:eastAsiaTheme="minorEastAsia" w:hAnsiTheme="minorHAnsi" w:cstheme="minorBidi"/>
          <w:b w:val="0"/>
        </w:rPr>
      </w:pPr>
      <w:hyperlink w:anchor="_Toc162370397" w:history="1">
        <w:r w:rsidRPr="00BA09F1">
          <w:rPr>
            <w:rStyle w:val="afffffe"/>
          </w:rPr>
          <w:t>3. Условия реализации профессионального модуля</w:t>
        </w:r>
        <w:r>
          <w:rPr>
            <w:webHidden/>
          </w:rPr>
          <w:tab/>
        </w:r>
        <w:r>
          <w:rPr>
            <w:webHidden/>
          </w:rPr>
          <w:fldChar w:fldCharType="begin"/>
        </w:r>
        <w:r>
          <w:rPr>
            <w:webHidden/>
          </w:rPr>
          <w:instrText xml:space="preserve"> PAGEREF _Toc162370397 \h </w:instrText>
        </w:r>
        <w:r>
          <w:rPr>
            <w:webHidden/>
          </w:rPr>
        </w:r>
        <w:r>
          <w:rPr>
            <w:webHidden/>
          </w:rPr>
          <w:fldChar w:fldCharType="separate"/>
        </w:r>
        <w:r>
          <w:rPr>
            <w:webHidden/>
          </w:rPr>
          <w:t>8</w:t>
        </w:r>
        <w:r>
          <w:rPr>
            <w:webHidden/>
          </w:rPr>
          <w:fldChar w:fldCharType="end"/>
        </w:r>
      </w:hyperlink>
    </w:p>
    <w:p w:rsidR="00236A11" w:rsidRDefault="00236A11" w:rsidP="00171B88">
      <w:pPr>
        <w:pStyle w:val="24"/>
        <w:spacing w:before="0"/>
        <w:rPr>
          <w:rFonts w:asciiTheme="minorHAnsi" w:eastAsiaTheme="minorEastAsia" w:hAnsiTheme="minorHAnsi" w:cstheme="minorBidi"/>
          <w:i w:val="0"/>
          <w:iCs/>
          <w:sz w:val="22"/>
          <w:szCs w:val="22"/>
        </w:rPr>
      </w:pPr>
      <w:hyperlink w:anchor="_Toc162370398" w:history="1">
        <w:r w:rsidRPr="00BA09F1">
          <w:rPr>
            <w:rStyle w:val="afffffe"/>
          </w:rPr>
          <w:t>3.1. Материально-техническое обеспечение</w:t>
        </w:r>
        <w:r>
          <w:rPr>
            <w:webHidden/>
          </w:rPr>
          <w:tab/>
        </w:r>
        <w:r>
          <w:rPr>
            <w:webHidden/>
          </w:rPr>
          <w:fldChar w:fldCharType="begin"/>
        </w:r>
        <w:r>
          <w:rPr>
            <w:webHidden/>
          </w:rPr>
          <w:instrText xml:space="preserve"> PAGEREF _Toc162370398 \h </w:instrText>
        </w:r>
        <w:r>
          <w:rPr>
            <w:webHidden/>
          </w:rPr>
        </w:r>
        <w:r>
          <w:rPr>
            <w:webHidden/>
          </w:rPr>
          <w:fldChar w:fldCharType="separate"/>
        </w:r>
        <w:r>
          <w:rPr>
            <w:webHidden/>
          </w:rPr>
          <w:t>8</w:t>
        </w:r>
        <w:r>
          <w:rPr>
            <w:webHidden/>
          </w:rPr>
          <w:fldChar w:fldCharType="end"/>
        </w:r>
      </w:hyperlink>
    </w:p>
    <w:p w:rsidR="00236A11" w:rsidRDefault="00236A11" w:rsidP="00171B88">
      <w:pPr>
        <w:pStyle w:val="24"/>
        <w:spacing w:before="0"/>
        <w:rPr>
          <w:rFonts w:asciiTheme="minorHAnsi" w:eastAsiaTheme="minorEastAsia" w:hAnsiTheme="minorHAnsi" w:cstheme="minorBidi"/>
          <w:i w:val="0"/>
          <w:iCs/>
          <w:sz w:val="22"/>
          <w:szCs w:val="22"/>
        </w:rPr>
      </w:pPr>
      <w:hyperlink w:anchor="_Toc162370399" w:history="1">
        <w:r w:rsidRPr="00BA09F1">
          <w:rPr>
            <w:rStyle w:val="afffffe"/>
          </w:rPr>
          <w:t>3.2. Учебно-методическое обеспечение</w:t>
        </w:r>
        <w:r>
          <w:rPr>
            <w:webHidden/>
          </w:rPr>
          <w:tab/>
        </w:r>
        <w:r>
          <w:rPr>
            <w:webHidden/>
          </w:rPr>
          <w:fldChar w:fldCharType="begin"/>
        </w:r>
        <w:r>
          <w:rPr>
            <w:webHidden/>
          </w:rPr>
          <w:instrText xml:space="preserve"> PAGEREF _Toc162370399 \h </w:instrText>
        </w:r>
        <w:r>
          <w:rPr>
            <w:webHidden/>
          </w:rPr>
        </w:r>
        <w:r>
          <w:rPr>
            <w:webHidden/>
          </w:rPr>
          <w:fldChar w:fldCharType="separate"/>
        </w:r>
        <w:r>
          <w:rPr>
            <w:webHidden/>
          </w:rPr>
          <w:t>8</w:t>
        </w:r>
        <w:r>
          <w:rPr>
            <w:webHidden/>
          </w:rPr>
          <w:fldChar w:fldCharType="end"/>
        </w:r>
      </w:hyperlink>
    </w:p>
    <w:p w:rsidR="00236A11" w:rsidRDefault="00236A11" w:rsidP="00171B88">
      <w:pPr>
        <w:pStyle w:val="1f3"/>
        <w:spacing w:before="0" w:line="240" w:lineRule="auto"/>
        <w:rPr>
          <w:rFonts w:asciiTheme="minorHAnsi" w:eastAsiaTheme="minorEastAsia" w:hAnsiTheme="minorHAnsi" w:cstheme="minorBidi"/>
          <w:b w:val="0"/>
        </w:rPr>
      </w:pPr>
      <w:hyperlink w:anchor="_Toc162370400" w:history="1">
        <w:r w:rsidRPr="00BA09F1">
          <w:rPr>
            <w:rStyle w:val="afffffe"/>
          </w:rPr>
          <w:t>4. Контроль и оценка результатов освоения  профессионального модуля</w:t>
        </w:r>
        <w:r>
          <w:rPr>
            <w:webHidden/>
          </w:rPr>
          <w:tab/>
        </w:r>
        <w:r>
          <w:rPr>
            <w:webHidden/>
          </w:rPr>
          <w:fldChar w:fldCharType="begin"/>
        </w:r>
        <w:r>
          <w:rPr>
            <w:webHidden/>
          </w:rPr>
          <w:instrText xml:space="preserve"> PAGEREF _Toc162370400 \h </w:instrText>
        </w:r>
        <w:r>
          <w:rPr>
            <w:webHidden/>
          </w:rPr>
        </w:r>
        <w:r>
          <w:rPr>
            <w:webHidden/>
          </w:rPr>
          <w:fldChar w:fldCharType="separate"/>
        </w:r>
        <w:r>
          <w:rPr>
            <w:webHidden/>
          </w:rPr>
          <w:t>8</w:t>
        </w:r>
        <w:r>
          <w:rPr>
            <w:webHidden/>
          </w:rPr>
          <w:fldChar w:fldCharType="end"/>
        </w:r>
      </w:hyperlink>
    </w:p>
    <w:p w:rsidR="00236A11" w:rsidRPr="001D20BA" w:rsidRDefault="00236A11" w:rsidP="00171B88">
      <w:pPr>
        <w:spacing w:after="0" w:line="240" w:lineRule="auto"/>
        <w:jc w:val="center"/>
        <w:rPr>
          <w:rFonts w:ascii="Times New Roman" w:hAnsi="Times New Roman"/>
          <w:b/>
          <w:bCs/>
        </w:rPr>
      </w:pPr>
      <w:r>
        <w:rPr>
          <w:rFonts w:ascii="Times New Roman" w:hAnsi="Times New Roman"/>
          <w:b/>
          <w:bCs/>
        </w:rPr>
        <w:fldChar w:fldCharType="end"/>
      </w:r>
    </w:p>
    <w:p w:rsidR="00236A11" w:rsidRDefault="00236A11" w:rsidP="00171B88">
      <w:pPr>
        <w:spacing w:after="0" w:line="240" w:lineRule="auto"/>
        <w:sectPr w:rsidR="00236A11" w:rsidSect="00236A11">
          <w:headerReference w:type="even" r:id="rId27"/>
          <w:headerReference w:type="default" r:id="rId28"/>
          <w:pgSz w:w="11906" w:h="16838"/>
          <w:pgMar w:top="1134" w:right="567" w:bottom="1134" w:left="1701" w:header="709" w:footer="709" w:gutter="0"/>
          <w:cols w:space="708"/>
          <w:docGrid w:linePitch="360"/>
        </w:sectPr>
      </w:pPr>
    </w:p>
    <w:p w:rsidR="00236A11" w:rsidRPr="00D46500" w:rsidRDefault="00236A11" w:rsidP="00171B88">
      <w:pPr>
        <w:spacing w:after="0" w:line="240" w:lineRule="auto"/>
        <w:rPr>
          <w:rFonts w:ascii="Times New Roman" w:hAnsi="Times New Roman"/>
        </w:rPr>
      </w:pPr>
      <w:r w:rsidRPr="007863C1">
        <w:lastRenderedPageBreak/>
        <w:t>1. Общая характеристика</w:t>
      </w:r>
      <w:r w:rsidRPr="00D46500">
        <w:rPr>
          <w:rFonts w:ascii="Times New Roman" w:hAnsi="Times New Roman"/>
        </w:rPr>
        <w:t>РАБОЧЕЙ ПРОГРАММЫ ПРОФЕССИОНАЛЬНОГО МОДУЛЯ</w:t>
      </w:r>
    </w:p>
    <w:p w:rsidR="00236A11" w:rsidRPr="002D0348" w:rsidRDefault="00236A11" w:rsidP="00171B88">
      <w:pPr>
        <w:spacing w:after="0" w:line="240" w:lineRule="auto"/>
        <w:jc w:val="center"/>
        <w:rPr>
          <w:rFonts w:ascii="Times New Roman Полужирный" w:eastAsia="Segoe UI" w:hAnsi="Times New Roman Полужирный"/>
          <w:b/>
          <w:caps/>
          <w:u w:val="single"/>
        </w:rPr>
      </w:pPr>
      <w:r w:rsidRPr="002D0348">
        <w:rPr>
          <w:rFonts w:ascii="Times New Roman Полужирный" w:eastAsia="Segoe UI" w:hAnsi="Times New Roman Полужирный"/>
          <w:b/>
          <w:caps/>
          <w:u w:val="single"/>
        </w:rPr>
        <w:t>«ПМ.01 Художественное проектирование швейных изделий»</w:t>
      </w:r>
    </w:p>
    <w:p w:rsidR="00236A11" w:rsidRPr="00C13371" w:rsidRDefault="00236A11" w:rsidP="00171B88">
      <w:pPr>
        <w:spacing w:after="0" w:line="240" w:lineRule="auto"/>
        <w:jc w:val="center"/>
        <w:rPr>
          <w:rFonts w:eastAsia="Segoe UI"/>
          <w:vertAlign w:val="superscript"/>
        </w:rPr>
      </w:pPr>
      <w:r w:rsidRPr="00D46500">
        <w:rPr>
          <w:rFonts w:eastAsia="Segoe UI"/>
          <w:vertAlign w:val="superscript"/>
        </w:rPr>
        <w:t>код и наименование модуля</w:t>
      </w:r>
    </w:p>
    <w:p w:rsidR="00236A11" w:rsidRDefault="00236A11" w:rsidP="000C352A">
      <w:pPr>
        <w:numPr>
          <w:ilvl w:val="1"/>
          <w:numId w:val="7"/>
        </w:numPr>
        <w:spacing w:after="0" w:line="240" w:lineRule="auto"/>
        <w:outlineLvl w:val="1"/>
        <w:rPr>
          <w:rFonts w:ascii="Times New Roman" w:hAnsi="Times New Roman"/>
        </w:rPr>
      </w:pPr>
      <w:r w:rsidRPr="00EA6E1D">
        <w:rPr>
          <w:rFonts w:ascii="Times New Roman" w:hAnsi="Times New Roman"/>
        </w:rPr>
        <w:t>Цель и место профессионального модуля</w:t>
      </w:r>
      <w:r>
        <w:rPr>
          <w:rFonts w:ascii="Times New Roman" w:hAnsi="Times New Roman"/>
        </w:rPr>
        <w:t xml:space="preserve"> </w:t>
      </w:r>
      <w:r w:rsidRPr="00C13371">
        <w:rPr>
          <w:rFonts w:ascii="Times New Roman" w:hAnsi="Times New Roman"/>
        </w:rPr>
        <w:t>в структуре образовательной программы</w:t>
      </w:r>
    </w:p>
    <w:p w:rsidR="00236A11" w:rsidRPr="00E60BBC" w:rsidRDefault="00236A11" w:rsidP="00171B88">
      <w:pPr>
        <w:pStyle w:val="afffffffa"/>
        <w:suppressAutoHyphens/>
        <w:spacing w:after="0" w:line="240" w:lineRule="auto"/>
        <w:ind w:left="284"/>
        <w:jc w:val="both"/>
        <w:rPr>
          <w:rFonts w:ascii="Times New Roman" w:hAnsi="Times New Roman"/>
          <w:sz w:val="24"/>
          <w:szCs w:val="24"/>
        </w:rPr>
      </w:pPr>
      <w:r w:rsidRPr="00E60BBC">
        <w:rPr>
          <w:rFonts w:ascii="Times New Roman" w:hAnsi="Times New Roman"/>
          <w:sz w:val="24"/>
          <w:szCs w:val="24"/>
        </w:rPr>
        <w:t>Цель модуля: освоение вида деятельности «Художественное проектирование швейных изделий (по выбору)».</w:t>
      </w:r>
    </w:p>
    <w:p w:rsidR="00236A11" w:rsidRPr="00C60F32" w:rsidRDefault="00236A11" w:rsidP="00171B88">
      <w:pPr>
        <w:pStyle w:val="afffffffa"/>
        <w:suppressAutoHyphens/>
        <w:spacing w:after="0" w:line="240" w:lineRule="auto"/>
        <w:ind w:left="284"/>
        <w:jc w:val="both"/>
        <w:rPr>
          <w:rFonts w:ascii="Times New Roman" w:hAnsi="Times New Roman"/>
          <w:sz w:val="24"/>
          <w:szCs w:val="24"/>
        </w:rPr>
      </w:pPr>
      <w:r w:rsidRPr="00C60F32">
        <w:rPr>
          <w:rFonts w:ascii="Times New Roman" w:hAnsi="Times New Roman"/>
          <w:sz w:val="24"/>
          <w:szCs w:val="24"/>
        </w:rPr>
        <w:t xml:space="preserve">Профессиональный модуль включен в обязательную часть </w:t>
      </w:r>
      <w:r>
        <w:rPr>
          <w:rFonts w:ascii="Times New Roman" w:hAnsi="Times New Roman"/>
          <w:sz w:val="24"/>
          <w:szCs w:val="24"/>
        </w:rPr>
        <w:t xml:space="preserve">ОПОП – П  </w:t>
      </w:r>
      <w:r w:rsidRPr="00C60F32">
        <w:rPr>
          <w:rFonts w:ascii="Times New Roman" w:hAnsi="Times New Roman"/>
          <w:sz w:val="24"/>
          <w:szCs w:val="24"/>
        </w:rPr>
        <w:t>по специальности</w:t>
      </w:r>
    </w:p>
    <w:p w:rsidR="00236A11" w:rsidRDefault="00236A11" w:rsidP="00171B88">
      <w:pPr>
        <w:pStyle w:val="afffffffa"/>
        <w:suppressAutoHyphens/>
        <w:spacing w:after="0" w:line="240" w:lineRule="auto"/>
        <w:ind w:left="284"/>
        <w:jc w:val="both"/>
        <w:rPr>
          <w:rFonts w:ascii="Times New Roman" w:hAnsi="Times New Roman"/>
          <w:sz w:val="24"/>
          <w:szCs w:val="24"/>
        </w:rPr>
      </w:pPr>
      <w:r w:rsidRPr="00C60F32">
        <w:rPr>
          <w:rFonts w:ascii="Times New Roman" w:hAnsi="Times New Roman"/>
          <w:sz w:val="24"/>
          <w:szCs w:val="24"/>
        </w:rPr>
        <w:t xml:space="preserve">29.02.10 Конструирование, моделирование и технология </w:t>
      </w:r>
      <w:r>
        <w:rPr>
          <w:rFonts w:ascii="Times New Roman" w:hAnsi="Times New Roman"/>
          <w:sz w:val="24"/>
          <w:szCs w:val="24"/>
        </w:rPr>
        <w:t xml:space="preserve"> </w:t>
      </w:r>
      <w:r w:rsidRPr="00C60F32">
        <w:rPr>
          <w:rFonts w:ascii="Times New Roman" w:hAnsi="Times New Roman"/>
          <w:sz w:val="24"/>
          <w:szCs w:val="24"/>
        </w:rPr>
        <w:t xml:space="preserve"> изделий легкой промышленности (по видам)</w:t>
      </w:r>
      <w:r>
        <w:rPr>
          <w:rFonts w:ascii="Times New Roman" w:hAnsi="Times New Roman"/>
          <w:sz w:val="24"/>
          <w:szCs w:val="24"/>
        </w:rPr>
        <w:t xml:space="preserve"> </w:t>
      </w:r>
      <w:r w:rsidRPr="00C60F32">
        <w:rPr>
          <w:rFonts w:ascii="Times New Roman" w:hAnsi="Times New Roman"/>
          <w:sz w:val="24"/>
          <w:szCs w:val="24"/>
        </w:rPr>
        <w:t>по направленности «Швейные изделия»</w:t>
      </w:r>
      <w:r>
        <w:rPr>
          <w:rFonts w:ascii="Times New Roman" w:hAnsi="Times New Roman"/>
          <w:sz w:val="24"/>
          <w:szCs w:val="24"/>
        </w:rPr>
        <w:t>.</w:t>
      </w:r>
    </w:p>
    <w:p w:rsidR="00236A11" w:rsidRPr="00ED7EA3" w:rsidRDefault="00236A11" w:rsidP="00171B88">
      <w:pPr>
        <w:pStyle w:val="afffffffa"/>
        <w:suppressAutoHyphens/>
        <w:spacing w:after="0" w:line="240" w:lineRule="auto"/>
        <w:ind w:left="420"/>
        <w:jc w:val="both"/>
        <w:rPr>
          <w:rFonts w:ascii="Times New Roman" w:hAnsi="Times New Roman"/>
          <w:sz w:val="24"/>
          <w:szCs w:val="24"/>
        </w:rPr>
      </w:pPr>
    </w:p>
    <w:p w:rsidR="00236A11" w:rsidRPr="00EA6E1D" w:rsidRDefault="00236A11" w:rsidP="000C352A">
      <w:pPr>
        <w:numPr>
          <w:ilvl w:val="1"/>
          <w:numId w:val="7"/>
        </w:numPr>
        <w:spacing w:after="0" w:line="240" w:lineRule="auto"/>
        <w:outlineLvl w:val="1"/>
        <w:rPr>
          <w:rFonts w:ascii="Times New Roman" w:hAnsi="Times New Roman"/>
        </w:rPr>
      </w:pP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sidRPr="00EA6E1D">
        <w:rPr>
          <w:rFonts w:ascii="Times New Roman" w:hAnsi="Times New Roman"/>
        </w:rPr>
        <w:t xml:space="preserve">профессионального </w:t>
      </w:r>
      <w:r>
        <w:rPr>
          <w:rFonts w:ascii="Times New Roman" w:hAnsi="Times New Roman"/>
        </w:rPr>
        <w:t>модуля</w:t>
      </w:r>
    </w:p>
    <w:p w:rsidR="00236A11" w:rsidRDefault="00236A11" w:rsidP="00171B88">
      <w:pPr>
        <w:spacing w:after="0" w:line="240" w:lineRule="auto"/>
        <w:ind w:firstLine="709"/>
        <w:jc w:val="both"/>
        <w:rPr>
          <w:rFonts w:ascii="Times New Roman" w:hAnsi="Times New Roman"/>
          <w:sz w:val="24"/>
          <w:szCs w:val="24"/>
        </w:rPr>
      </w:pPr>
      <w:r w:rsidRPr="00FA680C">
        <w:rPr>
          <w:rFonts w:ascii="Times New Roman" w:hAnsi="Times New Roman"/>
          <w:sz w:val="24"/>
          <w:szCs w:val="24"/>
        </w:rPr>
        <w:t xml:space="preserve">Результаты освоения профессионального модуля соотносятся с планируемыми результатами освоения образовательной программы, представленными в </w:t>
      </w:r>
      <w:r>
        <w:rPr>
          <w:rFonts w:ascii="Times New Roman" w:hAnsi="Times New Roman"/>
          <w:sz w:val="24"/>
          <w:szCs w:val="24"/>
        </w:rPr>
        <w:t>матрице компетенций выпускника (п. 4.3ОПОП-П)</w:t>
      </w:r>
      <w:r w:rsidRPr="00FA680C">
        <w:rPr>
          <w:rFonts w:ascii="Times New Roman" w:hAnsi="Times New Roman"/>
          <w:sz w:val="24"/>
          <w:szCs w:val="24"/>
        </w:rPr>
        <w:t>.</w:t>
      </w:r>
    </w:p>
    <w:p w:rsidR="00236A11" w:rsidRDefault="00236A11" w:rsidP="00171B88">
      <w:pPr>
        <w:spacing w:after="0" w:line="240" w:lineRule="auto"/>
        <w:ind w:firstLine="709"/>
        <w:rPr>
          <w:rFonts w:ascii="Times New Roman" w:hAnsi="Times New Roman"/>
          <w:bCs/>
          <w:sz w:val="24"/>
          <w:szCs w:val="24"/>
        </w:rPr>
      </w:pPr>
      <w:r>
        <w:rPr>
          <w:rFonts w:ascii="Times New Roman" w:hAnsi="Times New Roman"/>
          <w:bCs/>
          <w:sz w:val="24"/>
          <w:szCs w:val="24"/>
        </w:rPr>
        <w:t>В результате освоения профессионального модуля обучающийся должен</w:t>
      </w:r>
      <w:r>
        <w:rPr>
          <w:rFonts w:ascii="Times New Roman" w:hAnsi="Times New Roman"/>
          <w:bCs/>
          <w:sz w:val="24"/>
          <w:szCs w:val="24"/>
          <w:vertAlign w:val="superscript"/>
        </w:rPr>
        <w:footnoteReference w:id="1"/>
      </w:r>
      <w:r>
        <w:rPr>
          <w:rFonts w:ascii="Times New Roman" w:hAnsi="Times New Roman"/>
          <w:bCs/>
          <w:sz w:val="24"/>
          <w:szCs w:val="24"/>
        </w:rPr>
        <w:t>:</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10065"/>
      </w:tblGrid>
      <w:tr w:rsidR="00236A11" w:rsidRPr="00EE3C3C" w:rsidTr="00236A11">
        <w:trPr>
          <w:trHeight w:val="327"/>
        </w:trPr>
        <w:tc>
          <w:tcPr>
            <w:tcW w:w="992" w:type="dxa"/>
            <w:vAlign w:val="center"/>
          </w:tcPr>
          <w:p w:rsidR="00236A11" w:rsidRPr="00EE3C3C" w:rsidRDefault="00236A11" w:rsidP="00171B88">
            <w:pPr>
              <w:spacing w:after="0" w:line="240" w:lineRule="auto"/>
              <w:rPr>
                <w:rStyle w:val="affffffff7"/>
                <w:b/>
                <w:bCs/>
              </w:rPr>
            </w:pPr>
            <w:r w:rsidRPr="00EE3C3C">
              <w:rPr>
                <w:rStyle w:val="affffffff7"/>
              </w:rPr>
              <w:t>ОК 01.</w:t>
            </w:r>
          </w:p>
        </w:tc>
        <w:tc>
          <w:tcPr>
            <w:tcW w:w="10065" w:type="dxa"/>
          </w:tcPr>
          <w:p w:rsidR="00236A11" w:rsidRPr="00EE3C3C" w:rsidRDefault="00236A11" w:rsidP="00171B88">
            <w:pPr>
              <w:spacing w:after="0" w:line="240" w:lineRule="auto"/>
              <w:jc w:val="both"/>
              <w:rPr>
                <w:rStyle w:val="affffffff7"/>
                <w:i w:val="0"/>
                <w:iCs/>
              </w:rPr>
            </w:pPr>
            <w:r w:rsidRPr="00EE3C3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236A11" w:rsidRPr="00EE3C3C" w:rsidTr="00236A11">
        <w:tc>
          <w:tcPr>
            <w:tcW w:w="992" w:type="dxa"/>
            <w:vAlign w:val="center"/>
          </w:tcPr>
          <w:p w:rsidR="00236A11" w:rsidRPr="00EE3C3C" w:rsidRDefault="00236A11" w:rsidP="00171B88">
            <w:pPr>
              <w:spacing w:after="0" w:line="240" w:lineRule="auto"/>
              <w:rPr>
                <w:rStyle w:val="affffffff7"/>
                <w:b/>
                <w:bCs/>
              </w:rPr>
            </w:pPr>
            <w:r w:rsidRPr="00EE3C3C">
              <w:rPr>
                <w:rStyle w:val="affffffff7"/>
              </w:rPr>
              <w:t>ОК 02.</w:t>
            </w:r>
          </w:p>
        </w:tc>
        <w:tc>
          <w:tcPr>
            <w:tcW w:w="10065" w:type="dxa"/>
          </w:tcPr>
          <w:p w:rsidR="00236A11" w:rsidRPr="00EE3C3C" w:rsidRDefault="00236A11" w:rsidP="00171B88">
            <w:pPr>
              <w:spacing w:after="0" w:line="240" w:lineRule="auto"/>
              <w:jc w:val="both"/>
              <w:rPr>
                <w:rStyle w:val="affffffff7"/>
                <w:bCs/>
                <w:i w:val="0"/>
                <w:iCs/>
              </w:rPr>
            </w:pPr>
            <w:r w:rsidRPr="00EE3C3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236A11" w:rsidRPr="00EE3C3C" w:rsidTr="00236A11">
        <w:tc>
          <w:tcPr>
            <w:tcW w:w="992" w:type="dxa"/>
            <w:vAlign w:val="center"/>
          </w:tcPr>
          <w:p w:rsidR="00236A11" w:rsidRPr="00EE3C3C" w:rsidRDefault="00236A11" w:rsidP="00171B88">
            <w:pPr>
              <w:spacing w:after="0" w:line="240" w:lineRule="auto"/>
              <w:rPr>
                <w:rStyle w:val="affffffff7"/>
                <w:b/>
                <w:bCs/>
              </w:rPr>
            </w:pPr>
            <w:r w:rsidRPr="00EE3C3C">
              <w:rPr>
                <w:rStyle w:val="affffffff7"/>
              </w:rPr>
              <w:t>ОК 03.</w:t>
            </w:r>
          </w:p>
        </w:tc>
        <w:tc>
          <w:tcPr>
            <w:tcW w:w="10065" w:type="dxa"/>
          </w:tcPr>
          <w:p w:rsidR="00236A11" w:rsidRPr="00EE3C3C" w:rsidRDefault="00236A11" w:rsidP="00171B88">
            <w:pPr>
              <w:spacing w:after="0" w:line="240" w:lineRule="auto"/>
              <w:jc w:val="both"/>
              <w:rPr>
                <w:rFonts w:ascii="Times New Roman" w:hAnsi="Times New Roman"/>
                <w:sz w:val="24"/>
                <w:szCs w:val="24"/>
              </w:rPr>
            </w:pPr>
            <w:r w:rsidRPr="00EE3C3C">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236A11" w:rsidRPr="00EE3C3C" w:rsidTr="00236A11">
        <w:tc>
          <w:tcPr>
            <w:tcW w:w="992" w:type="dxa"/>
            <w:vAlign w:val="center"/>
          </w:tcPr>
          <w:p w:rsidR="00236A11" w:rsidRPr="00EE3C3C" w:rsidRDefault="00236A11" w:rsidP="00171B88">
            <w:pPr>
              <w:spacing w:after="0" w:line="240" w:lineRule="auto"/>
              <w:rPr>
                <w:rStyle w:val="affffffff7"/>
                <w:b/>
                <w:bCs/>
              </w:rPr>
            </w:pPr>
            <w:r w:rsidRPr="00EE3C3C">
              <w:rPr>
                <w:rStyle w:val="affffffff7"/>
              </w:rPr>
              <w:t>ОК 04.</w:t>
            </w:r>
          </w:p>
        </w:tc>
        <w:tc>
          <w:tcPr>
            <w:tcW w:w="10065" w:type="dxa"/>
          </w:tcPr>
          <w:p w:rsidR="00236A11" w:rsidRPr="00EE3C3C" w:rsidRDefault="00236A11" w:rsidP="00171B88">
            <w:pPr>
              <w:spacing w:after="0" w:line="240" w:lineRule="auto"/>
              <w:jc w:val="both"/>
              <w:rPr>
                <w:rFonts w:ascii="Times New Roman" w:hAnsi="Times New Roman"/>
                <w:sz w:val="24"/>
                <w:szCs w:val="24"/>
              </w:rPr>
            </w:pPr>
            <w:r w:rsidRPr="00EE3C3C">
              <w:rPr>
                <w:rFonts w:ascii="Times New Roman" w:hAnsi="Times New Roman"/>
                <w:sz w:val="24"/>
                <w:szCs w:val="24"/>
              </w:rPr>
              <w:t>Эффективно взаимодействовать и работать в коллективе и команде</w:t>
            </w:r>
          </w:p>
        </w:tc>
      </w:tr>
      <w:tr w:rsidR="00236A11" w:rsidRPr="00EE3C3C" w:rsidTr="00236A11">
        <w:tc>
          <w:tcPr>
            <w:tcW w:w="992" w:type="dxa"/>
            <w:vAlign w:val="center"/>
          </w:tcPr>
          <w:p w:rsidR="00236A11" w:rsidRPr="00EE3C3C" w:rsidRDefault="00236A11" w:rsidP="00171B88">
            <w:pPr>
              <w:spacing w:after="0" w:line="240" w:lineRule="auto"/>
              <w:rPr>
                <w:rStyle w:val="affffffff7"/>
                <w:b/>
                <w:bCs/>
              </w:rPr>
            </w:pPr>
            <w:r w:rsidRPr="00EE3C3C">
              <w:rPr>
                <w:rStyle w:val="affffffff7"/>
              </w:rPr>
              <w:t>ОК 05.</w:t>
            </w:r>
          </w:p>
        </w:tc>
        <w:tc>
          <w:tcPr>
            <w:tcW w:w="10065" w:type="dxa"/>
          </w:tcPr>
          <w:p w:rsidR="00236A11" w:rsidRPr="00EE3C3C" w:rsidRDefault="00236A11" w:rsidP="00171B88">
            <w:pPr>
              <w:spacing w:after="0" w:line="240" w:lineRule="auto"/>
              <w:jc w:val="both"/>
              <w:rPr>
                <w:rFonts w:ascii="Times New Roman" w:hAnsi="Times New Roman"/>
                <w:sz w:val="24"/>
                <w:szCs w:val="24"/>
              </w:rPr>
            </w:pPr>
            <w:r w:rsidRPr="00EE3C3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236A11" w:rsidRPr="00EE3C3C" w:rsidTr="00236A11">
        <w:tc>
          <w:tcPr>
            <w:tcW w:w="992" w:type="dxa"/>
            <w:vAlign w:val="center"/>
          </w:tcPr>
          <w:p w:rsidR="00236A11" w:rsidRPr="00EE3C3C" w:rsidRDefault="00236A11" w:rsidP="00171B88">
            <w:pPr>
              <w:spacing w:after="0" w:line="240" w:lineRule="auto"/>
              <w:rPr>
                <w:rStyle w:val="affffffff7"/>
                <w:b/>
                <w:bCs/>
              </w:rPr>
            </w:pPr>
            <w:r w:rsidRPr="00EE3C3C">
              <w:rPr>
                <w:rStyle w:val="affffffff7"/>
              </w:rPr>
              <w:t>ОК 09.</w:t>
            </w:r>
          </w:p>
        </w:tc>
        <w:tc>
          <w:tcPr>
            <w:tcW w:w="10065" w:type="dxa"/>
          </w:tcPr>
          <w:p w:rsidR="00236A11" w:rsidRPr="00EE3C3C" w:rsidRDefault="00236A11" w:rsidP="00171B88">
            <w:pPr>
              <w:spacing w:after="0" w:line="240" w:lineRule="auto"/>
              <w:jc w:val="both"/>
              <w:rPr>
                <w:rFonts w:ascii="Times New Roman" w:hAnsi="Times New Roman"/>
                <w:sz w:val="24"/>
                <w:szCs w:val="24"/>
              </w:rPr>
            </w:pPr>
            <w:r w:rsidRPr="00EE3C3C">
              <w:rPr>
                <w:rFonts w:ascii="Times New Roman" w:hAnsi="Times New Roman"/>
                <w:sz w:val="24"/>
                <w:szCs w:val="24"/>
              </w:rPr>
              <w:t>Пользоваться профессиональной документацией на государственном и иностранном языках</w:t>
            </w:r>
          </w:p>
        </w:tc>
      </w:tr>
    </w:tbl>
    <w:p w:rsidR="00236A11" w:rsidRDefault="00236A11" w:rsidP="00171B88">
      <w:pPr>
        <w:spacing w:after="0" w:line="240" w:lineRule="auto"/>
        <w:ind w:firstLine="709"/>
        <w:rPr>
          <w:rFonts w:ascii="Times New Roman" w:hAnsi="Times New Roman"/>
          <w:bCs/>
          <w:sz w:val="24"/>
          <w:szCs w:val="24"/>
        </w:rPr>
      </w:pP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355"/>
        <w:gridCol w:w="3355"/>
        <w:gridCol w:w="3355"/>
      </w:tblGrid>
      <w:tr w:rsidR="00236A11" w:rsidRPr="00AC4913" w:rsidTr="00236A11">
        <w:tc>
          <w:tcPr>
            <w:tcW w:w="992" w:type="dxa"/>
            <w:tcBorders>
              <w:top w:val="single" w:sz="4" w:space="0" w:color="auto"/>
              <w:left w:val="single" w:sz="4" w:space="0" w:color="auto"/>
              <w:right w:val="single" w:sz="4" w:space="0" w:color="auto"/>
            </w:tcBorders>
            <w:vAlign w:val="center"/>
          </w:tcPr>
          <w:p w:rsidR="00236A11" w:rsidRDefault="00236A11" w:rsidP="00171B88">
            <w:pPr>
              <w:spacing w:after="0" w:line="240" w:lineRule="auto"/>
              <w:ind w:left="-108" w:right="-108"/>
              <w:jc w:val="center"/>
              <w:rPr>
                <w:rStyle w:val="affffffff7"/>
                <w:b/>
                <w:i w:val="0"/>
                <w:szCs w:val="24"/>
              </w:rPr>
            </w:pPr>
            <w:r w:rsidRPr="00C262C5">
              <w:rPr>
                <w:rStyle w:val="affffffff7"/>
                <w:b/>
                <w:szCs w:val="24"/>
              </w:rPr>
              <w:t>Код</w:t>
            </w:r>
          </w:p>
          <w:p w:rsidR="00236A11" w:rsidRPr="00C262C5" w:rsidRDefault="00236A11" w:rsidP="00171B88">
            <w:pPr>
              <w:spacing w:after="0" w:line="240" w:lineRule="auto"/>
              <w:ind w:left="-108" w:right="-108"/>
              <w:jc w:val="center"/>
              <w:rPr>
                <w:rStyle w:val="affffffff7"/>
                <w:b/>
                <w:i w:val="0"/>
                <w:szCs w:val="24"/>
              </w:rPr>
            </w:pPr>
            <w:r w:rsidRPr="00C262C5">
              <w:rPr>
                <w:rStyle w:val="affffffff7"/>
                <w:b/>
                <w:iCs/>
                <w:szCs w:val="24"/>
              </w:rPr>
              <w:t>ОК</w:t>
            </w:r>
            <w:r w:rsidRPr="00C262C5">
              <w:rPr>
                <w:rStyle w:val="affffffff7"/>
                <w:b/>
                <w:szCs w:val="24"/>
              </w:rPr>
              <w:t xml:space="preserve">, </w:t>
            </w:r>
            <w:r w:rsidRPr="00C262C5">
              <w:rPr>
                <w:rStyle w:val="affffffff7"/>
                <w:b/>
                <w:iCs/>
                <w:szCs w:val="24"/>
              </w:rPr>
              <w:t>ПК</w:t>
            </w:r>
          </w:p>
        </w:tc>
        <w:tc>
          <w:tcPr>
            <w:tcW w:w="3355" w:type="dxa"/>
            <w:tcBorders>
              <w:top w:val="single" w:sz="4" w:space="0" w:color="auto"/>
              <w:left w:val="single" w:sz="4" w:space="0" w:color="auto"/>
              <w:right w:val="single" w:sz="4" w:space="0" w:color="auto"/>
            </w:tcBorders>
            <w:vAlign w:val="center"/>
          </w:tcPr>
          <w:p w:rsidR="00236A11" w:rsidRPr="00D46500" w:rsidRDefault="00236A11" w:rsidP="00171B88">
            <w:pPr>
              <w:spacing w:after="0" w:line="240" w:lineRule="auto"/>
              <w:jc w:val="center"/>
              <w:rPr>
                <w:rFonts w:ascii="Times New Roman" w:hAnsi="Times New Roman"/>
                <w:b/>
                <w:sz w:val="24"/>
                <w:szCs w:val="24"/>
              </w:rPr>
            </w:pPr>
            <w:r w:rsidRPr="00D46500">
              <w:rPr>
                <w:rFonts w:ascii="Times New Roman" w:hAnsi="Times New Roman"/>
                <w:b/>
                <w:sz w:val="24"/>
                <w:szCs w:val="24"/>
              </w:rPr>
              <w:t>Уметь</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236A11" w:rsidRPr="00D46500" w:rsidRDefault="00236A11" w:rsidP="00171B88">
            <w:pPr>
              <w:spacing w:after="0" w:line="240" w:lineRule="auto"/>
              <w:jc w:val="center"/>
              <w:rPr>
                <w:rFonts w:ascii="Times New Roman" w:hAnsi="Times New Roman"/>
                <w:b/>
                <w:i/>
                <w:sz w:val="24"/>
                <w:szCs w:val="24"/>
              </w:rPr>
            </w:pPr>
            <w:r w:rsidRPr="00D46500">
              <w:rPr>
                <w:rFonts w:ascii="Times New Roman" w:hAnsi="Times New Roman"/>
                <w:b/>
                <w:sz w:val="24"/>
                <w:szCs w:val="24"/>
              </w:rPr>
              <w:t>Знать</w:t>
            </w:r>
          </w:p>
        </w:tc>
        <w:tc>
          <w:tcPr>
            <w:tcW w:w="3355" w:type="dxa"/>
            <w:tcBorders>
              <w:top w:val="single" w:sz="4" w:space="0" w:color="auto"/>
              <w:left w:val="single" w:sz="4" w:space="0" w:color="auto"/>
              <w:bottom w:val="single" w:sz="4" w:space="0" w:color="auto"/>
              <w:right w:val="single" w:sz="4" w:space="0" w:color="auto"/>
            </w:tcBorders>
            <w:vAlign w:val="center"/>
          </w:tcPr>
          <w:p w:rsidR="00236A11" w:rsidRPr="00D46500" w:rsidRDefault="00236A11" w:rsidP="00171B88">
            <w:pPr>
              <w:spacing w:after="0" w:line="240" w:lineRule="auto"/>
              <w:jc w:val="center"/>
              <w:rPr>
                <w:rFonts w:ascii="Times New Roman" w:hAnsi="Times New Roman"/>
                <w:b/>
                <w:i/>
                <w:sz w:val="24"/>
                <w:szCs w:val="24"/>
              </w:rPr>
            </w:pPr>
            <w:r w:rsidRPr="00D46500">
              <w:rPr>
                <w:rFonts w:ascii="Times New Roman" w:hAnsi="Times New Roman"/>
                <w:b/>
                <w:sz w:val="24"/>
                <w:szCs w:val="24"/>
              </w:rPr>
              <w:t>Владеть навыками</w:t>
            </w:r>
          </w:p>
        </w:tc>
      </w:tr>
      <w:tr w:rsidR="00236A11" w:rsidRPr="00AC4913" w:rsidTr="00236A11">
        <w:tc>
          <w:tcPr>
            <w:tcW w:w="992" w:type="dxa"/>
            <w:tcBorders>
              <w:top w:val="single" w:sz="4" w:space="0" w:color="auto"/>
              <w:left w:val="single" w:sz="4" w:space="0" w:color="auto"/>
              <w:right w:val="single" w:sz="4" w:space="0" w:color="auto"/>
            </w:tcBorders>
            <w:vAlign w:val="center"/>
          </w:tcPr>
          <w:p w:rsidR="00236A11" w:rsidRPr="00EE3C3C" w:rsidRDefault="00236A11" w:rsidP="00171B88">
            <w:pPr>
              <w:spacing w:after="0" w:line="240" w:lineRule="auto"/>
              <w:jc w:val="center"/>
              <w:rPr>
                <w:rStyle w:val="affffffff7"/>
                <w:b/>
                <w:bCs/>
              </w:rPr>
            </w:pPr>
            <w:r w:rsidRPr="00EE3C3C">
              <w:rPr>
                <w:rStyle w:val="affffffff7"/>
              </w:rPr>
              <w:t>ОК 01.</w:t>
            </w:r>
          </w:p>
        </w:tc>
        <w:tc>
          <w:tcPr>
            <w:tcW w:w="3355" w:type="dxa"/>
            <w:tcBorders>
              <w:top w:val="single" w:sz="4" w:space="0" w:color="auto"/>
              <w:left w:val="single" w:sz="4" w:space="0" w:color="auto"/>
              <w:right w:val="single" w:sz="4" w:space="0" w:color="auto"/>
            </w:tcBorders>
            <w:hideMark/>
          </w:tcPr>
          <w:p w:rsidR="00236A11" w:rsidRDefault="00236A11" w:rsidP="00171B88">
            <w:pPr>
              <w:spacing w:after="0" w:line="240" w:lineRule="auto"/>
              <w:rPr>
                <w:rFonts w:ascii="Times New Roman" w:hAnsi="Times New Roman"/>
                <w:b/>
              </w:rPr>
            </w:pPr>
            <w:r>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rsidR="00236A11" w:rsidRDefault="00236A11" w:rsidP="00171B88">
            <w:pPr>
              <w:spacing w:after="0" w:line="240" w:lineRule="auto"/>
              <w:rPr>
                <w:rFonts w:ascii="Times New Roman" w:hAnsi="Times New Roman"/>
              </w:rPr>
            </w:pPr>
            <w:r>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rsidR="00236A11" w:rsidRDefault="00236A11" w:rsidP="00171B88">
            <w:pPr>
              <w:spacing w:after="0" w:line="240" w:lineRule="auto"/>
              <w:rPr>
                <w:rFonts w:ascii="Times New Roman" w:hAnsi="Times New Roman"/>
              </w:rPr>
            </w:pPr>
            <w:r>
              <w:rPr>
                <w:rFonts w:ascii="Times New Roman" w:hAnsi="Times New Roman"/>
              </w:rPr>
              <w:t>выявлять и эффективно искать информацию, необходимую для решения задачи и/или проблемы</w:t>
            </w:r>
          </w:p>
          <w:p w:rsidR="00236A11" w:rsidRDefault="00236A11" w:rsidP="00171B88">
            <w:pPr>
              <w:spacing w:after="0" w:line="240" w:lineRule="auto"/>
              <w:rPr>
                <w:rFonts w:ascii="Times New Roman" w:hAnsi="Times New Roman"/>
              </w:rPr>
            </w:pPr>
            <w:r>
              <w:rPr>
                <w:rFonts w:ascii="Times New Roman" w:hAnsi="Times New Roman"/>
              </w:rPr>
              <w:t>владеть актуальными методами работы в профессиональной и смежных сферах</w:t>
            </w:r>
          </w:p>
          <w:p w:rsidR="00236A11" w:rsidRDefault="00236A11" w:rsidP="00171B88">
            <w:pPr>
              <w:spacing w:after="0" w:line="240" w:lineRule="auto"/>
              <w:rPr>
                <w:rFonts w:ascii="Times New Roman" w:hAnsi="Times New Roman"/>
                <w:b/>
              </w:rPr>
            </w:pPr>
            <w:r>
              <w:rPr>
                <w:rFonts w:ascii="Times New Roman" w:hAnsi="Times New Roman"/>
              </w:rPr>
              <w:t>оценивать результат и последствия своих действий (самостоятельно или с помощью наставника)</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236A11" w:rsidRDefault="00236A11" w:rsidP="00171B88">
            <w:pPr>
              <w:spacing w:after="0" w:line="240" w:lineRule="auto"/>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p w:rsidR="00236A11" w:rsidRDefault="00236A11" w:rsidP="00171B88">
            <w:pPr>
              <w:spacing w:after="0" w:line="240" w:lineRule="auto"/>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p w:rsidR="00236A11" w:rsidRDefault="00236A11" w:rsidP="00171B88">
            <w:pPr>
              <w:spacing w:after="0" w:line="240" w:lineRule="auto"/>
              <w:rPr>
                <w:rFonts w:ascii="Times New Roman" w:hAnsi="Times New Roman"/>
                <w:b/>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236A11" w:rsidRDefault="00236A11" w:rsidP="00171B88">
            <w:pPr>
              <w:spacing w:after="0" w:line="240" w:lineRule="auto"/>
              <w:rPr>
                <w:rFonts w:ascii="Times New Roman" w:hAnsi="Times New Roman"/>
              </w:rPr>
            </w:pPr>
            <w:r>
              <w:rPr>
                <w:rFonts w:ascii="Times New Roman" w:hAnsi="Times New Roman"/>
              </w:rPr>
              <w:t>методы работы в профессиональной и смежных сферах</w:t>
            </w:r>
          </w:p>
          <w:p w:rsidR="00236A11" w:rsidRDefault="00236A11" w:rsidP="00171B88">
            <w:pPr>
              <w:spacing w:after="0" w:line="240" w:lineRule="auto"/>
              <w:rPr>
                <w:rFonts w:ascii="Times New Roman" w:hAnsi="Times New Roman"/>
              </w:rPr>
            </w:pPr>
            <w:r>
              <w:rPr>
                <w:rFonts w:ascii="Times New Roman" w:hAnsi="Times New Roman"/>
              </w:rPr>
              <w:t>порядок оценки результатов решения задач профессиональной деятельности</w:t>
            </w:r>
          </w:p>
        </w:tc>
        <w:tc>
          <w:tcPr>
            <w:tcW w:w="3355"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jc w:val="center"/>
              <w:rPr>
                <w:rFonts w:ascii="Times New Roman" w:hAnsi="Times New Roman"/>
                <w:bCs/>
                <w:i/>
                <w:sz w:val="24"/>
                <w:szCs w:val="24"/>
              </w:rPr>
            </w:pPr>
          </w:p>
        </w:tc>
      </w:tr>
      <w:tr w:rsidR="00236A11" w:rsidRPr="00AC4913" w:rsidTr="00236A11">
        <w:tc>
          <w:tcPr>
            <w:tcW w:w="992" w:type="dxa"/>
            <w:tcBorders>
              <w:left w:val="single" w:sz="4" w:space="0" w:color="auto"/>
              <w:bottom w:val="single" w:sz="4" w:space="0" w:color="auto"/>
              <w:right w:val="single" w:sz="4" w:space="0" w:color="auto"/>
            </w:tcBorders>
            <w:vAlign w:val="center"/>
          </w:tcPr>
          <w:p w:rsidR="00236A11" w:rsidRPr="00EE3C3C" w:rsidRDefault="00236A11" w:rsidP="00171B88">
            <w:pPr>
              <w:spacing w:after="0" w:line="240" w:lineRule="auto"/>
              <w:jc w:val="center"/>
              <w:rPr>
                <w:rStyle w:val="affffffff7"/>
                <w:b/>
                <w:bCs/>
              </w:rPr>
            </w:pPr>
            <w:r w:rsidRPr="00EE3C3C">
              <w:rPr>
                <w:rStyle w:val="affffffff7"/>
              </w:rPr>
              <w:t>ОК 02.</w:t>
            </w:r>
          </w:p>
        </w:tc>
        <w:tc>
          <w:tcPr>
            <w:tcW w:w="3355" w:type="dxa"/>
            <w:tcBorders>
              <w:left w:val="single" w:sz="4" w:space="0" w:color="auto"/>
              <w:bottom w:val="single" w:sz="4" w:space="0" w:color="auto"/>
              <w:right w:val="single" w:sz="4" w:space="0" w:color="auto"/>
            </w:tcBorders>
          </w:tcPr>
          <w:p w:rsidR="00236A11" w:rsidRDefault="00236A11" w:rsidP="00171B88">
            <w:pPr>
              <w:spacing w:after="0" w:line="240" w:lineRule="auto"/>
              <w:rPr>
                <w:rFonts w:ascii="Times New Roman" w:hAnsi="Times New Roman"/>
                <w:b/>
              </w:rPr>
            </w:pPr>
            <w:r>
              <w:rPr>
                <w:rFonts w:ascii="Times New Roman" w:hAnsi="Times New Roman"/>
              </w:rPr>
              <w:t xml:space="preserve">определять задачи для поиска </w:t>
            </w:r>
            <w:r>
              <w:rPr>
                <w:rFonts w:ascii="Times New Roman" w:hAnsi="Times New Roman"/>
              </w:rPr>
              <w:lastRenderedPageBreak/>
              <w:t>информации, планировать процесс поиска, выбирать необходимые источники информации</w:t>
            </w:r>
          </w:p>
          <w:p w:rsidR="00236A11" w:rsidRDefault="00236A11" w:rsidP="00171B88">
            <w:pPr>
              <w:spacing w:after="0" w:line="240" w:lineRule="auto"/>
              <w:rPr>
                <w:rFonts w:ascii="Times New Roman" w:hAnsi="Times New Roman"/>
                <w:b/>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236A11" w:rsidRDefault="00236A11" w:rsidP="00171B88">
            <w:pPr>
              <w:spacing w:after="0" w:line="240" w:lineRule="auto"/>
              <w:rPr>
                <w:rFonts w:ascii="Times New Roman" w:hAnsi="Times New Roman"/>
              </w:rPr>
            </w:pPr>
            <w:r>
              <w:rPr>
                <w:rFonts w:ascii="Times New Roman" w:hAnsi="Times New Roman"/>
              </w:rPr>
              <w:t>оценивать практическую значимость результатов поиска</w:t>
            </w:r>
          </w:p>
          <w:p w:rsidR="00236A11" w:rsidRDefault="00236A11" w:rsidP="00171B88">
            <w:pPr>
              <w:spacing w:after="0" w:line="240" w:lineRule="auto"/>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p w:rsidR="00236A11" w:rsidRDefault="00236A11" w:rsidP="00171B88">
            <w:pPr>
              <w:spacing w:after="0" w:line="240" w:lineRule="auto"/>
              <w:rPr>
                <w:rFonts w:ascii="Times New Roman" w:hAnsi="Times New Roman"/>
                <w:b/>
              </w:rPr>
            </w:pPr>
            <w:r>
              <w:rPr>
                <w:rFonts w:ascii="Times New Roman" w:hAnsi="Times New Roman"/>
              </w:rPr>
              <w:t>использовать современное программное обеспечение в профессиональной деятельности</w:t>
            </w:r>
          </w:p>
          <w:p w:rsidR="00236A11" w:rsidRDefault="00236A11" w:rsidP="00171B88">
            <w:pPr>
              <w:spacing w:after="0" w:line="240" w:lineRule="auto"/>
              <w:rPr>
                <w:rFonts w:ascii="Times New Roman" w:hAnsi="Times New Roman"/>
                <w:b/>
              </w:rPr>
            </w:pPr>
            <w:r>
              <w:rPr>
                <w:rFonts w:ascii="Times New Roman" w:hAnsi="Times New Roman"/>
              </w:rPr>
              <w:t>использовать различные цифровые средства для решения профессиональных задач</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236A11" w:rsidRDefault="00236A11" w:rsidP="00171B88">
            <w:pPr>
              <w:spacing w:after="0" w:line="240" w:lineRule="auto"/>
              <w:rPr>
                <w:rFonts w:ascii="Times New Roman" w:hAnsi="Times New Roman"/>
                <w:b/>
              </w:rPr>
            </w:pPr>
            <w:r>
              <w:rPr>
                <w:rFonts w:ascii="Times New Roman" w:hAnsi="Times New Roman"/>
              </w:rPr>
              <w:lastRenderedPageBreak/>
              <w:t xml:space="preserve">номенклатура информационных </w:t>
            </w:r>
            <w:r>
              <w:rPr>
                <w:rFonts w:ascii="Times New Roman" w:hAnsi="Times New Roman"/>
              </w:rPr>
              <w:lastRenderedPageBreak/>
              <w:t>источников, применяемых в профессиональной деятельности</w:t>
            </w:r>
          </w:p>
          <w:p w:rsidR="00236A11" w:rsidRDefault="00236A11" w:rsidP="00171B88">
            <w:pPr>
              <w:spacing w:after="0" w:line="240" w:lineRule="auto"/>
              <w:rPr>
                <w:rFonts w:ascii="Times New Roman" w:hAnsi="Times New Roman"/>
                <w:b/>
              </w:rPr>
            </w:pPr>
            <w:r>
              <w:rPr>
                <w:rFonts w:ascii="Times New Roman" w:hAnsi="Times New Roman"/>
              </w:rPr>
              <w:t>приемы структурирования информации</w:t>
            </w:r>
          </w:p>
          <w:p w:rsidR="00236A11" w:rsidRDefault="00236A11" w:rsidP="00171B88">
            <w:pPr>
              <w:spacing w:after="0" w:line="240" w:lineRule="auto"/>
              <w:rPr>
                <w:rFonts w:ascii="Times New Roman" w:hAnsi="Times New Roman"/>
              </w:rPr>
            </w:pPr>
            <w:r>
              <w:rPr>
                <w:rFonts w:ascii="Times New Roman" w:hAnsi="Times New Roman"/>
              </w:rPr>
              <w:t>формат оформления результатов поиска информации</w:t>
            </w:r>
          </w:p>
          <w:p w:rsidR="00236A11" w:rsidRDefault="00236A11" w:rsidP="00171B88">
            <w:pPr>
              <w:spacing w:after="0" w:line="240" w:lineRule="auto"/>
              <w:rPr>
                <w:rFonts w:ascii="Times New Roman" w:hAnsi="Times New Roman"/>
                <w:b/>
              </w:rPr>
            </w:pPr>
            <w:r>
              <w:rPr>
                <w:rFonts w:ascii="Times New Roman" w:hAnsi="Times New Roman"/>
              </w:rPr>
              <w:t xml:space="preserve">современные средства и устройства информатизации, порядок их применения и </w:t>
            </w:r>
          </w:p>
          <w:p w:rsidR="00236A11" w:rsidRDefault="00236A11" w:rsidP="00171B88">
            <w:pPr>
              <w:spacing w:after="0" w:line="240" w:lineRule="auto"/>
              <w:rPr>
                <w:rFonts w:ascii="Times New Roman" w:hAnsi="Times New Roman"/>
                <w:b/>
              </w:rPr>
            </w:pPr>
            <w:r>
              <w:rPr>
                <w:rFonts w:ascii="Times New Roman" w:hAnsi="Times New Roman"/>
              </w:rPr>
              <w:t>программное обеспечение в профессиональной деятельности, в том числе цифровые средства</w:t>
            </w:r>
          </w:p>
        </w:tc>
        <w:tc>
          <w:tcPr>
            <w:tcW w:w="3355"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jc w:val="center"/>
              <w:rPr>
                <w:rFonts w:ascii="Times New Roman" w:hAnsi="Times New Roman"/>
                <w:bCs/>
                <w:i/>
                <w:sz w:val="24"/>
                <w:szCs w:val="24"/>
              </w:rPr>
            </w:pPr>
          </w:p>
        </w:tc>
      </w:tr>
      <w:tr w:rsidR="00236A11" w:rsidRPr="00AC4913" w:rsidTr="00236A11">
        <w:tc>
          <w:tcPr>
            <w:tcW w:w="992" w:type="dxa"/>
            <w:tcBorders>
              <w:top w:val="single" w:sz="4" w:space="0" w:color="auto"/>
              <w:left w:val="single" w:sz="4" w:space="0" w:color="auto"/>
              <w:right w:val="single" w:sz="4" w:space="0" w:color="auto"/>
            </w:tcBorders>
            <w:vAlign w:val="center"/>
          </w:tcPr>
          <w:p w:rsidR="00236A11" w:rsidRPr="00EE3C3C" w:rsidRDefault="00236A11" w:rsidP="00171B88">
            <w:pPr>
              <w:spacing w:after="0" w:line="240" w:lineRule="auto"/>
              <w:jc w:val="center"/>
              <w:rPr>
                <w:rStyle w:val="affffffff7"/>
                <w:b/>
                <w:bCs/>
              </w:rPr>
            </w:pPr>
            <w:r w:rsidRPr="00EE3C3C">
              <w:rPr>
                <w:rStyle w:val="affffffff7"/>
              </w:rPr>
              <w:lastRenderedPageBreak/>
              <w:t>ОК 03.</w:t>
            </w:r>
          </w:p>
        </w:tc>
        <w:tc>
          <w:tcPr>
            <w:tcW w:w="3355" w:type="dxa"/>
            <w:tcBorders>
              <w:top w:val="single" w:sz="4" w:space="0" w:color="auto"/>
              <w:left w:val="single" w:sz="4" w:space="0" w:color="auto"/>
              <w:right w:val="single" w:sz="4" w:space="0" w:color="auto"/>
            </w:tcBorders>
            <w:hideMark/>
          </w:tcPr>
          <w:p w:rsidR="00236A11" w:rsidRDefault="00236A11" w:rsidP="00171B88">
            <w:pPr>
              <w:spacing w:after="0" w:line="240" w:lineRule="auto"/>
              <w:rPr>
                <w:rFonts w:ascii="Times New Roman" w:hAnsi="Times New Roman"/>
                <w:b/>
              </w:rPr>
            </w:pPr>
            <w:r>
              <w:rPr>
                <w:rFonts w:ascii="Times New Roman" w:hAnsi="Times New Roman"/>
              </w:rPr>
              <w:t>определять актуальность нормативно-правовой документации в профессиональной деятельности</w:t>
            </w:r>
          </w:p>
          <w:p w:rsidR="00236A11" w:rsidRDefault="00236A11" w:rsidP="00171B88">
            <w:pPr>
              <w:spacing w:after="0" w:line="240" w:lineRule="auto"/>
              <w:rPr>
                <w:rFonts w:ascii="Times New Roman" w:hAnsi="Times New Roman"/>
                <w:b/>
              </w:rPr>
            </w:pPr>
            <w:r>
              <w:rPr>
                <w:rFonts w:ascii="Times New Roman" w:hAnsi="Times New Roman"/>
              </w:rPr>
              <w:t>применять современную научную профессиональную терминологию</w:t>
            </w:r>
          </w:p>
          <w:p w:rsidR="00236A11" w:rsidRDefault="00236A11" w:rsidP="00171B88">
            <w:pPr>
              <w:spacing w:after="0" w:line="240" w:lineRule="auto"/>
              <w:rPr>
                <w:rFonts w:ascii="Times New Roman" w:hAnsi="Times New Roman"/>
                <w:b/>
              </w:rPr>
            </w:pPr>
            <w:r>
              <w:rPr>
                <w:rFonts w:ascii="Times New Roman" w:hAnsi="Times New Roman"/>
              </w:rPr>
              <w:t>определять и выстраивать траектории профессионального развития и самообразования</w:t>
            </w:r>
          </w:p>
          <w:p w:rsidR="00236A11" w:rsidRDefault="00236A11" w:rsidP="00171B88">
            <w:pPr>
              <w:spacing w:after="0" w:line="240" w:lineRule="auto"/>
              <w:rPr>
                <w:rFonts w:ascii="Times New Roman" w:hAnsi="Times New Roman"/>
              </w:rPr>
            </w:pPr>
            <w:r>
              <w:rPr>
                <w:rFonts w:ascii="Times New Roman" w:hAnsi="Times New Roman"/>
              </w:rPr>
              <w:t>выявлять достоинства и недостатки коммерческой идеи</w:t>
            </w:r>
          </w:p>
          <w:p w:rsidR="00236A11" w:rsidRDefault="00236A11" w:rsidP="00171B88">
            <w:pPr>
              <w:spacing w:after="0" w:line="240" w:lineRule="auto"/>
              <w:rPr>
                <w:rFonts w:ascii="Times New Roman" w:hAnsi="Times New Roman"/>
              </w:rPr>
            </w:pPr>
            <w:r>
              <w:rPr>
                <w:rFonts w:ascii="Times New Roman" w:hAnsi="Times New Roman"/>
              </w:rPr>
              <w:t>определять инвестиционную привлекательность коммерческих идей в рамках профессиональной деятельности, выявлять источники финансирования</w:t>
            </w:r>
          </w:p>
          <w:p w:rsidR="00236A11" w:rsidRDefault="00236A11" w:rsidP="00171B88">
            <w:pPr>
              <w:spacing w:after="0" w:line="240" w:lineRule="auto"/>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p w:rsidR="00236A11" w:rsidRDefault="00236A11" w:rsidP="00171B88">
            <w:pPr>
              <w:spacing w:after="0" w:line="240" w:lineRule="auto"/>
              <w:rPr>
                <w:rFonts w:ascii="Times New Roman" w:hAnsi="Times New Roman"/>
              </w:rPr>
            </w:pPr>
            <w:r>
              <w:rPr>
                <w:rFonts w:ascii="Times New Roman" w:hAnsi="Times New Roman"/>
              </w:rPr>
              <w:t>определять источники достоверной правовой информации</w:t>
            </w:r>
          </w:p>
          <w:p w:rsidR="00236A11" w:rsidRDefault="00236A11" w:rsidP="00171B88">
            <w:pPr>
              <w:spacing w:after="0" w:line="240" w:lineRule="auto"/>
              <w:rPr>
                <w:rFonts w:ascii="Times New Roman" w:hAnsi="Times New Roman"/>
              </w:rPr>
            </w:pPr>
            <w:r>
              <w:rPr>
                <w:rFonts w:ascii="Times New Roman" w:hAnsi="Times New Roman"/>
              </w:rPr>
              <w:t>составлять различные правовые документы</w:t>
            </w:r>
          </w:p>
          <w:p w:rsidR="00236A11" w:rsidRDefault="00236A11" w:rsidP="00171B88">
            <w:pPr>
              <w:spacing w:after="0" w:line="240" w:lineRule="auto"/>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p w:rsidR="00236A11" w:rsidRPr="00D46500" w:rsidRDefault="00236A11" w:rsidP="00171B88">
            <w:pPr>
              <w:spacing w:after="0" w:line="240" w:lineRule="auto"/>
              <w:rPr>
                <w:rFonts w:ascii="Times New Roman" w:hAnsi="Times New Roman"/>
                <w:bCs/>
                <w:sz w:val="24"/>
                <w:szCs w:val="24"/>
              </w:rPr>
            </w:pPr>
            <w:r>
              <w:rPr>
                <w:rFonts w:ascii="Times New Roman" w:hAnsi="Times New Roman"/>
              </w:rPr>
              <w:t>оценивать жизнеспособность проектной идеи, составлять план проекта</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236A11" w:rsidRDefault="00236A11" w:rsidP="00171B88">
            <w:pPr>
              <w:spacing w:after="0" w:line="240" w:lineRule="auto"/>
              <w:rPr>
                <w:rFonts w:ascii="Times New Roman" w:hAnsi="Times New Roman"/>
              </w:rPr>
            </w:pPr>
            <w:r>
              <w:rPr>
                <w:rFonts w:ascii="Times New Roman" w:hAnsi="Times New Roman"/>
              </w:rPr>
              <w:t>содержание актуальной нормативно-правовой документации</w:t>
            </w:r>
          </w:p>
          <w:p w:rsidR="00236A11" w:rsidRDefault="00236A11" w:rsidP="00171B88">
            <w:pPr>
              <w:spacing w:after="0" w:line="240" w:lineRule="auto"/>
              <w:rPr>
                <w:rFonts w:ascii="Times New Roman" w:hAnsi="Times New Roman"/>
                <w:b/>
              </w:rPr>
            </w:pPr>
            <w:r>
              <w:rPr>
                <w:rFonts w:ascii="Times New Roman" w:hAnsi="Times New Roman"/>
              </w:rPr>
              <w:t>современная научная и профессиональная терминология</w:t>
            </w:r>
          </w:p>
          <w:p w:rsidR="00236A11" w:rsidRDefault="00236A11" w:rsidP="00171B88">
            <w:pPr>
              <w:spacing w:after="0" w:line="240" w:lineRule="auto"/>
              <w:rPr>
                <w:rFonts w:ascii="Times New Roman" w:hAnsi="Times New Roman"/>
                <w:b/>
              </w:rPr>
            </w:pPr>
            <w:r>
              <w:rPr>
                <w:rFonts w:ascii="Times New Roman" w:hAnsi="Times New Roman"/>
              </w:rPr>
              <w:t>возможные траектории профессионального развития и самообразования</w:t>
            </w:r>
          </w:p>
          <w:p w:rsidR="00236A11" w:rsidRDefault="00236A11" w:rsidP="00171B88">
            <w:pPr>
              <w:spacing w:after="0" w:line="240" w:lineRule="auto"/>
              <w:rPr>
                <w:rFonts w:ascii="Times New Roman" w:hAnsi="Times New Roman"/>
                <w:b/>
              </w:rPr>
            </w:pPr>
            <w:r>
              <w:rPr>
                <w:rFonts w:ascii="Times New Roman" w:hAnsi="Times New Roman"/>
              </w:rPr>
              <w:t>основы предпринимательской деятельности, правовой и финансовой грамотности</w:t>
            </w:r>
          </w:p>
          <w:p w:rsidR="00236A11" w:rsidRDefault="00236A11" w:rsidP="00171B88">
            <w:pPr>
              <w:spacing w:after="0" w:line="240" w:lineRule="auto"/>
              <w:rPr>
                <w:rFonts w:ascii="Times New Roman" w:hAnsi="Times New Roman"/>
              </w:rPr>
            </w:pPr>
            <w:r>
              <w:rPr>
                <w:rFonts w:ascii="Times New Roman" w:hAnsi="Times New Roman"/>
              </w:rPr>
              <w:t>правила разработки презентации</w:t>
            </w:r>
          </w:p>
          <w:p w:rsidR="00236A11" w:rsidRDefault="00236A11" w:rsidP="00171B88">
            <w:pPr>
              <w:spacing w:after="0" w:line="240" w:lineRule="auto"/>
              <w:rPr>
                <w:rFonts w:ascii="Times New Roman" w:hAnsi="Times New Roman"/>
              </w:rPr>
            </w:pPr>
            <w:r>
              <w:rPr>
                <w:rFonts w:ascii="Times New Roman" w:hAnsi="Times New Roman"/>
              </w:rPr>
              <w:t>основные этапы разработки и реализации проекта</w:t>
            </w:r>
          </w:p>
        </w:tc>
        <w:tc>
          <w:tcPr>
            <w:tcW w:w="3355" w:type="dxa"/>
            <w:tcBorders>
              <w:top w:val="single" w:sz="4" w:space="0" w:color="auto"/>
              <w:left w:val="single" w:sz="4" w:space="0" w:color="auto"/>
              <w:bottom w:val="single" w:sz="4" w:space="0" w:color="auto"/>
              <w:right w:val="single" w:sz="4" w:space="0" w:color="auto"/>
            </w:tcBorders>
            <w:hideMark/>
          </w:tcPr>
          <w:p w:rsidR="00236A11" w:rsidRPr="00D46500" w:rsidRDefault="00236A11" w:rsidP="00171B88">
            <w:pPr>
              <w:spacing w:after="0" w:line="240" w:lineRule="auto"/>
              <w:rPr>
                <w:rFonts w:ascii="Times New Roman" w:hAnsi="Times New Roman"/>
                <w:bCs/>
                <w:sz w:val="24"/>
                <w:szCs w:val="24"/>
              </w:rPr>
            </w:pPr>
          </w:p>
        </w:tc>
      </w:tr>
      <w:tr w:rsidR="00236A11" w:rsidTr="00236A11">
        <w:trPr>
          <w:trHeight w:val="327"/>
        </w:trPr>
        <w:tc>
          <w:tcPr>
            <w:tcW w:w="992" w:type="dxa"/>
            <w:tcBorders>
              <w:left w:val="single" w:sz="4" w:space="0" w:color="auto"/>
              <w:right w:val="single" w:sz="4" w:space="0" w:color="auto"/>
            </w:tcBorders>
            <w:vAlign w:val="center"/>
          </w:tcPr>
          <w:p w:rsidR="00236A11" w:rsidRPr="00EE3C3C" w:rsidRDefault="00236A11" w:rsidP="00171B88">
            <w:pPr>
              <w:spacing w:after="0" w:line="240" w:lineRule="auto"/>
              <w:jc w:val="center"/>
              <w:rPr>
                <w:rStyle w:val="affffffff7"/>
                <w:b/>
                <w:bCs/>
              </w:rPr>
            </w:pPr>
            <w:r w:rsidRPr="00EE3C3C">
              <w:rPr>
                <w:rStyle w:val="affffffff7"/>
              </w:rPr>
              <w:lastRenderedPageBreak/>
              <w:t>ОК 04.</w:t>
            </w:r>
          </w:p>
        </w:tc>
        <w:tc>
          <w:tcPr>
            <w:tcW w:w="3355" w:type="dxa"/>
            <w:tcBorders>
              <w:left w:val="single" w:sz="4" w:space="0" w:color="auto"/>
              <w:right w:val="single" w:sz="4" w:space="0" w:color="auto"/>
            </w:tcBorders>
          </w:tcPr>
          <w:p w:rsidR="00236A11" w:rsidRDefault="00236A11" w:rsidP="00171B88">
            <w:pPr>
              <w:spacing w:after="0" w:line="240" w:lineRule="auto"/>
              <w:rPr>
                <w:rFonts w:ascii="Times New Roman" w:hAnsi="Times New Roman"/>
                <w:b/>
                <w:spacing w:val="-4"/>
              </w:rPr>
            </w:pPr>
            <w:r>
              <w:rPr>
                <w:rFonts w:ascii="Times New Roman" w:hAnsi="Times New Roman"/>
                <w:spacing w:val="-4"/>
              </w:rPr>
              <w:t>организовывать работу коллектива и команды</w:t>
            </w:r>
          </w:p>
          <w:p w:rsidR="00236A11" w:rsidRDefault="00236A11" w:rsidP="00171B88">
            <w:pPr>
              <w:spacing w:after="0" w:line="240" w:lineRule="auto"/>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236A11" w:rsidRDefault="00236A11" w:rsidP="00171B88">
            <w:pPr>
              <w:spacing w:after="0" w:line="240" w:lineRule="auto"/>
              <w:rPr>
                <w:rFonts w:ascii="Times New Roman" w:hAnsi="Times New Roman"/>
                <w:b/>
                <w:spacing w:val="-4"/>
              </w:rPr>
            </w:pPr>
            <w:r>
              <w:rPr>
                <w:rFonts w:ascii="Times New Roman" w:hAnsi="Times New Roman"/>
              </w:rPr>
              <w:t>психологические основы деятельности коллектива</w:t>
            </w:r>
          </w:p>
          <w:p w:rsidR="00236A11" w:rsidRDefault="00236A11" w:rsidP="00171B88">
            <w:pPr>
              <w:spacing w:after="0" w:line="240" w:lineRule="auto"/>
              <w:rPr>
                <w:rFonts w:ascii="Times New Roman" w:hAnsi="Times New Roman"/>
                <w:b/>
                <w:spacing w:val="-4"/>
              </w:rPr>
            </w:pPr>
            <w:r>
              <w:rPr>
                <w:rFonts w:ascii="Times New Roman" w:hAnsi="Times New Roman"/>
              </w:rPr>
              <w:t>психологические особенности личности</w:t>
            </w:r>
          </w:p>
        </w:tc>
        <w:tc>
          <w:tcPr>
            <w:tcW w:w="3355"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rPr>
                <w:rFonts w:ascii="Times New Roman" w:hAnsi="Times New Roman"/>
                <w:bCs/>
                <w:i/>
                <w:sz w:val="24"/>
                <w:szCs w:val="24"/>
              </w:rPr>
            </w:pPr>
          </w:p>
        </w:tc>
      </w:tr>
      <w:tr w:rsidR="00236A11" w:rsidTr="00236A11">
        <w:trPr>
          <w:trHeight w:val="327"/>
        </w:trPr>
        <w:tc>
          <w:tcPr>
            <w:tcW w:w="992" w:type="dxa"/>
            <w:tcBorders>
              <w:left w:val="single" w:sz="4" w:space="0" w:color="auto"/>
              <w:right w:val="single" w:sz="4" w:space="0" w:color="auto"/>
            </w:tcBorders>
            <w:vAlign w:val="center"/>
          </w:tcPr>
          <w:p w:rsidR="00236A11" w:rsidRPr="00EE3C3C" w:rsidRDefault="00236A11" w:rsidP="00171B88">
            <w:pPr>
              <w:spacing w:after="0" w:line="240" w:lineRule="auto"/>
              <w:jc w:val="center"/>
              <w:rPr>
                <w:rStyle w:val="affffffff7"/>
                <w:b/>
                <w:bCs/>
              </w:rPr>
            </w:pPr>
            <w:r w:rsidRPr="00EE3C3C">
              <w:rPr>
                <w:rStyle w:val="affffffff7"/>
              </w:rPr>
              <w:t>ОК 05.</w:t>
            </w:r>
          </w:p>
        </w:tc>
        <w:tc>
          <w:tcPr>
            <w:tcW w:w="3355" w:type="dxa"/>
            <w:tcBorders>
              <w:left w:val="single" w:sz="4" w:space="0" w:color="auto"/>
              <w:right w:val="single" w:sz="4" w:space="0" w:color="auto"/>
            </w:tcBorders>
          </w:tcPr>
          <w:p w:rsidR="00236A11" w:rsidRDefault="00236A11" w:rsidP="00171B88">
            <w:pPr>
              <w:spacing w:after="0" w:line="240" w:lineRule="auto"/>
              <w:rPr>
                <w:rFonts w:ascii="Times New Roman" w:hAnsi="Times New Roman"/>
                <w:b/>
              </w:rPr>
            </w:pPr>
            <w:r>
              <w:rPr>
                <w:rFonts w:ascii="Times New Roman" w:hAnsi="Times New Roman"/>
              </w:rPr>
              <w:t>грамотно излагать свои мысли и оформлять документы по профессиональной тематике на государственном языке</w:t>
            </w:r>
          </w:p>
          <w:p w:rsidR="00236A11" w:rsidRDefault="00236A11" w:rsidP="00171B88">
            <w:pPr>
              <w:spacing w:after="0" w:line="240" w:lineRule="auto"/>
              <w:rPr>
                <w:rFonts w:ascii="Times New Roman" w:hAnsi="Times New Roman"/>
                <w:b/>
              </w:rPr>
            </w:pPr>
            <w:r>
              <w:rPr>
                <w:rFonts w:ascii="Times New Roman" w:hAnsi="Times New Roman"/>
              </w:rPr>
              <w:t>проявлять толерантность в рабочем коллективе</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236A11" w:rsidRDefault="00236A11" w:rsidP="00171B88">
            <w:pPr>
              <w:spacing w:after="0" w:line="240" w:lineRule="auto"/>
              <w:rPr>
                <w:rFonts w:ascii="Times New Roman" w:hAnsi="Times New Roman"/>
              </w:rPr>
            </w:pPr>
            <w:r>
              <w:rPr>
                <w:rFonts w:ascii="Times New Roman" w:hAnsi="Times New Roman"/>
              </w:rPr>
              <w:t xml:space="preserve">правила оформления документов </w:t>
            </w:r>
          </w:p>
          <w:p w:rsidR="00236A11" w:rsidRDefault="00236A11" w:rsidP="00171B88">
            <w:pPr>
              <w:spacing w:after="0" w:line="240" w:lineRule="auto"/>
              <w:rPr>
                <w:rFonts w:ascii="Times New Roman" w:hAnsi="Times New Roman"/>
                <w:b/>
              </w:rPr>
            </w:pPr>
            <w:r>
              <w:rPr>
                <w:rFonts w:ascii="Times New Roman" w:hAnsi="Times New Roman"/>
              </w:rPr>
              <w:t>правила построения устных сообщений</w:t>
            </w:r>
          </w:p>
          <w:p w:rsidR="00236A11" w:rsidRDefault="00236A11" w:rsidP="00171B88">
            <w:pPr>
              <w:spacing w:after="0" w:line="240" w:lineRule="auto"/>
              <w:rPr>
                <w:rFonts w:ascii="Times New Roman" w:hAnsi="Times New Roman"/>
              </w:rPr>
            </w:pPr>
            <w:r>
              <w:rPr>
                <w:rFonts w:ascii="Times New Roman" w:hAnsi="Times New Roman"/>
              </w:rPr>
              <w:t>особенности социального и культурного контекста</w:t>
            </w:r>
          </w:p>
        </w:tc>
        <w:tc>
          <w:tcPr>
            <w:tcW w:w="3355"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rPr>
                <w:rFonts w:ascii="Times New Roman" w:hAnsi="Times New Roman"/>
                <w:bCs/>
                <w:i/>
                <w:sz w:val="24"/>
                <w:szCs w:val="24"/>
              </w:rPr>
            </w:pPr>
          </w:p>
        </w:tc>
      </w:tr>
      <w:tr w:rsidR="00236A11" w:rsidTr="00236A11">
        <w:trPr>
          <w:trHeight w:val="327"/>
        </w:trPr>
        <w:tc>
          <w:tcPr>
            <w:tcW w:w="992" w:type="dxa"/>
            <w:tcBorders>
              <w:left w:val="single" w:sz="4" w:space="0" w:color="auto"/>
              <w:right w:val="single" w:sz="4" w:space="0" w:color="auto"/>
            </w:tcBorders>
            <w:vAlign w:val="center"/>
          </w:tcPr>
          <w:p w:rsidR="00236A11" w:rsidRPr="00EE3C3C" w:rsidRDefault="00236A11" w:rsidP="00171B88">
            <w:pPr>
              <w:spacing w:after="0" w:line="240" w:lineRule="auto"/>
              <w:jc w:val="center"/>
              <w:rPr>
                <w:rStyle w:val="affffffff7"/>
                <w:b/>
                <w:bCs/>
              </w:rPr>
            </w:pPr>
            <w:r w:rsidRPr="00EE3C3C">
              <w:rPr>
                <w:rStyle w:val="affffffff7"/>
              </w:rPr>
              <w:t>ОК 09.</w:t>
            </w:r>
          </w:p>
        </w:tc>
        <w:tc>
          <w:tcPr>
            <w:tcW w:w="3355" w:type="dxa"/>
            <w:tcBorders>
              <w:left w:val="single" w:sz="4" w:space="0" w:color="auto"/>
              <w:right w:val="single" w:sz="4" w:space="0" w:color="auto"/>
            </w:tcBorders>
          </w:tcPr>
          <w:p w:rsidR="00236A11" w:rsidRDefault="00236A11" w:rsidP="00171B88">
            <w:pPr>
              <w:spacing w:after="0" w:line="240" w:lineRule="auto"/>
              <w:rPr>
                <w:rFonts w:ascii="Times New Roman" w:hAnsi="Times New Roman"/>
                <w:b/>
              </w:rPr>
            </w:pPr>
            <w:r>
              <w:rPr>
                <w:rFonts w:ascii="Times New Roman" w:hAnsi="Times New Roman"/>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236A11" w:rsidRDefault="00236A11" w:rsidP="00171B88">
            <w:pPr>
              <w:spacing w:after="0" w:line="240" w:lineRule="auto"/>
              <w:rPr>
                <w:rFonts w:ascii="Times New Roman" w:hAnsi="Times New Roman"/>
                <w:b/>
              </w:rPr>
            </w:pPr>
            <w:r>
              <w:rPr>
                <w:rFonts w:ascii="Times New Roman" w:hAnsi="Times New Roman"/>
              </w:rPr>
              <w:t>участвовать в диалогах на знакомые общие и профессиональные темы</w:t>
            </w:r>
          </w:p>
          <w:p w:rsidR="00236A11" w:rsidRDefault="00236A11" w:rsidP="00171B88">
            <w:pPr>
              <w:spacing w:after="0" w:line="240" w:lineRule="auto"/>
              <w:rPr>
                <w:rFonts w:ascii="Times New Roman" w:hAnsi="Times New Roman"/>
                <w:b/>
              </w:rPr>
            </w:pPr>
            <w:r>
              <w:rPr>
                <w:rFonts w:ascii="Times New Roman" w:hAnsi="Times New Roman"/>
              </w:rPr>
              <w:t>строить простые высказывания о себе и о своей профессиональной деятельности</w:t>
            </w:r>
          </w:p>
          <w:p w:rsidR="00236A11" w:rsidRDefault="00236A11" w:rsidP="00171B88">
            <w:pPr>
              <w:spacing w:after="0" w:line="240" w:lineRule="auto"/>
              <w:rPr>
                <w:rFonts w:ascii="Times New Roman" w:hAnsi="Times New Roman"/>
                <w:b/>
              </w:rPr>
            </w:pPr>
            <w:r>
              <w:rPr>
                <w:rFonts w:ascii="Times New Roman" w:hAnsi="Times New Roman"/>
              </w:rPr>
              <w:t>кратко обосновывать и объяснять свои действия (текущие и планируемые)</w:t>
            </w:r>
          </w:p>
          <w:p w:rsidR="00236A11" w:rsidRDefault="00236A11" w:rsidP="00171B88">
            <w:pPr>
              <w:spacing w:after="0" w:line="240" w:lineRule="auto"/>
              <w:rPr>
                <w:rFonts w:ascii="Times New Roman" w:hAnsi="Times New Roman"/>
                <w:b/>
              </w:rPr>
            </w:pPr>
            <w:r>
              <w:rPr>
                <w:rFonts w:ascii="Times New Roman" w:hAnsi="Times New Roman"/>
              </w:rPr>
              <w:t>писать простые связные сообщения на знакомые или интересующие профессиональные темы</w:t>
            </w:r>
          </w:p>
        </w:tc>
        <w:tc>
          <w:tcPr>
            <w:tcW w:w="3355" w:type="dxa"/>
            <w:tcBorders>
              <w:top w:val="single" w:sz="4" w:space="0" w:color="auto"/>
              <w:left w:val="single" w:sz="4" w:space="0" w:color="auto"/>
              <w:bottom w:val="single" w:sz="4" w:space="0" w:color="auto"/>
              <w:right w:val="single" w:sz="4" w:space="0" w:color="auto"/>
            </w:tcBorders>
            <w:shd w:val="clear" w:color="auto" w:fill="auto"/>
          </w:tcPr>
          <w:p w:rsidR="00236A11" w:rsidRDefault="00236A11" w:rsidP="00171B88">
            <w:pPr>
              <w:spacing w:after="0" w:line="240" w:lineRule="auto"/>
              <w:rPr>
                <w:rFonts w:ascii="Times New Roman" w:hAnsi="Times New Roman"/>
                <w:b/>
              </w:rPr>
            </w:pPr>
            <w:r>
              <w:rPr>
                <w:rFonts w:ascii="Times New Roman" w:hAnsi="Times New Roman"/>
              </w:rPr>
              <w:t>правила построения простых и сложных предложений на профессиональные темы</w:t>
            </w:r>
          </w:p>
          <w:p w:rsidR="00236A11" w:rsidRDefault="00236A11" w:rsidP="00171B88">
            <w:pPr>
              <w:spacing w:after="0" w:line="240" w:lineRule="auto"/>
              <w:rPr>
                <w:rFonts w:ascii="Times New Roman" w:hAnsi="Times New Roman"/>
                <w:b/>
              </w:rPr>
            </w:pPr>
            <w:r>
              <w:rPr>
                <w:rFonts w:ascii="Times New Roman" w:hAnsi="Times New Roman"/>
              </w:rPr>
              <w:t>основные общеупотребительные глаголы (бытовая и профессиональная лексика)</w:t>
            </w:r>
          </w:p>
          <w:p w:rsidR="00236A11" w:rsidRDefault="00236A11" w:rsidP="00171B88">
            <w:pPr>
              <w:spacing w:after="0" w:line="240" w:lineRule="auto"/>
              <w:rPr>
                <w:rFonts w:ascii="Times New Roman" w:hAnsi="Times New Roman"/>
                <w:b/>
              </w:rPr>
            </w:pPr>
            <w:r>
              <w:rPr>
                <w:rFonts w:ascii="Times New Roman" w:hAnsi="Times New Roman"/>
              </w:rPr>
              <w:t>лексический минимум, относящийся к описанию предметов, средств и процессов профессиональной деятельности</w:t>
            </w:r>
          </w:p>
          <w:p w:rsidR="00236A11" w:rsidRDefault="00236A11" w:rsidP="00171B88">
            <w:pPr>
              <w:spacing w:after="0" w:line="240" w:lineRule="auto"/>
              <w:rPr>
                <w:rFonts w:ascii="Times New Roman" w:hAnsi="Times New Roman"/>
                <w:b/>
              </w:rPr>
            </w:pPr>
            <w:r>
              <w:rPr>
                <w:rFonts w:ascii="Times New Roman" w:hAnsi="Times New Roman"/>
              </w:rPr>
              <w:t>особенности произношения</w:t>
            </w:r>
          </w:p>
          <w:p w:rsidR="00236A11" w:rsidRDefault="00236A11" w:rsidP="00171B88">
            <w:pPr>
              <w:spacing w:after="0" w:line="240" w:lineRule="auto"/>
              <w:rPr>
                <w:rFonts w:ascii="Times New Roman" w:hAnsi="Times New Roman"/>
                <w:b/>
              </w:rPr>
            </w:pPr>
            <w:r>
              <w:rPr>
                <w:rFonts w:ascii="Times New Roman" w:hAnsi="Times New Roman"/>
              </w:rPr>
              <w:t>правила чтения текстов профессиональной направленности</w:t>
            </w:r>
          </w:p>
        </w:tc>
        <w:tc>
          <w:tcPr>
            <w:tcW w:w="3355"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rPr>
                <w:rFonts w:ascii="Times New Roman" w:hAnsi="Times New Roman"/>
                <w:bCs/>
                <w:i/>
                <w:sz w:val="24"/>
                <w:szCs w:val="24"/>
              </w:rPr>
            </w:pPr>
          </w:p>
        </w:tc>
      </w:tr>
      <w:tr w:rsidR="00236A11" w:rsidTr="00236A11">
        <w:trPr>
          <w:trHeight w:val="327"/>
        </w:trPr>
        <w:tc>
          <w:tcPr>
            <w:tcW w:w="992" w:type="dxa"/>
            <w:tcBorders>
              <w:left w:val="single" w:sz="4" w:space="0" w:color="auto"/>
              <w:right w:val="single" w:sz="4" w:space="0" w:color="auto"/>
            </w:tcBorders>
            <w:vAlign w:val="center"/>
          </w:tcPr>
          <w:p w:rsidR="00236A11" w:rsidRPr="00EE3C3C" w:rsidRDefault="00236A11" w:rsidP="00171B88">
            <w:pPr>
              <w:spacing w:after="0" w:line="240" w:lineRule="auto"/>
              <w:rPr>
                <w:rStyle w:val="affffffff7"/>
                <w:b/>
                <w:bCs/>
              </w:rPr>
            </w:pPr>
            <w:r w:rsidRPr="00EE3C3C">
              <w:rPr>
                <w:rStyle w:val="affffffff7"/>
              </w:rPr>
              <w:t>ПК 1.1.</w:t>
            </w:r>
          </w:p>
        </w:tc>
        <w:tc>
          <w:tcPr>
            <w:tcW w:w="3355" w:type="dxa"/>
            <w:tcBorders>
              <w:left w:val="single" w:sz="4" w:space="0" w:color="auto"/>
              <w:right w:val="single" w:sz="4" w:space="0" w:color="auto"/>
            </w:tcBorders>
            <w:vAlign w:val="center"/>
          </w:tcPr>
          <w:p w:rsidR="00236A11" w:rsidRPr="00081CD7" w:rsidRDefault="00236A11" w:rsidP="00171B88">
            <w:pPr>
              <w:spacing w:after="0" w:line="240" w:lineRule="auto"/>
              <w:rPr>
                <w:rFonts w:ascii="Times New Roman" w:hAnsi="Times New Roman"/>
              </w:rPr>
            </w:pPr>
            <w:r w:rsidRPr="00081CD7">
              <w:rPr>
                <w:rFonts w:ascii="Times New Roman" w:hAnsi="Times New Roman"/>
              </w:rPr>
              <w:t>выполнять эскизы в соответствии с тематикой проекта, свойствами материалов, конструктивным решением изделий, целевой аудиторией</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236A11" w:rsidRPr="00081CD7" w:rsidRDefault="00236A11" w:rsidP="00171B88">
            <w:pPr>
              <w:spacing w:after="0" w:line="240" w:lineRule="auto"/>
              <w:rPr>
                <w:rFonts w:ascii="Times New Roman" w:hAnsi="Times New Roman"/>
              </w:rPr>
            </w:pPr>
            <w:r w:rsidRPr="00081CD7">
              <w:rPr>
                <w:rFonts w:ascii="Times New Roman" w:hAnsi="Times New Roman"/>
              </w:rPr>
              <w:t xml:space="preserve">формообразующие свойства тканей; конструктивные особенности швейных изделий; </w:t>
            </w:r>
          </w:p>
          <w:p w:rsidR="00236A11" w:rsidRPr="00081CD7" w:rsidRDefault="00236A11" w:rsidP="00171B88">
            <w:pPr>
              <w:spacing w:after="0" w:line="240" w:lineRule="auto"/>
              <w:rPr>
                <w:rFonts w:ascii="Times New Roman" w:hAnsi="Times New Roman"/>
              </w:rPr>
            </w:pPr>
            <w:r w:rsidRPr="00081CD7">
              <w:rPr>
                <w:rFonts w:ascii="Times New Roman" w:hAnsi="Times New Roman"/>
              </w:rPr>
              <w:t>характеристики изделий различных сегментов целевой аудитории</w:t>
            </w:r>
          </w:p>
        </w:tc>
        <w:tc>
          <w:tcPr>
            <w:tcW w:w="3355" w:type="dxa"/>
            <w:tcBorders>
              <w:top w:val="single" w:sz="4" w:space="0" w:color="auto"/>
              <w:left w:val="single" w:sz="4" w:space="0" w:color="auto"/>
              <w:bottom w:val="single" w:sz="4" w:space="0" w:color="auto"/>
              <w:right w:val="single" w:sz="4" w:space="0" w:color="auto"/>
            </w:tcBorders>
            <w:vAlign w:val="center"/>
          </w:tcPr>
          <w:p w:rsidR="00236A11" w:rsidRPr="00081CD7" w:rsidRDefault="00236A11" w:rsidP="00171B88">
            <w:pPr>
              <w:spacing w:after="0" w:line="240" w:lineRule="auto"/>
              <w:rPr>
                <w:rFonts w:ascii="Times New Roman" w:hAnsi="Times New Roman"/>
              </w:rPr>
            </w:pPr>
            <w:r w:rsidRPr="00081CD7">
              <w:rPr>
                <w:rFonts w:ascii="Times New Roman" w:hAnsi="Times New Roman"/>
                <w:bCs/>
              </w:rPr>
              <w:t>преобразования творческого источника в модель, коллекцию моделей</w:t>
            </w:r>
          </w:p>
        </w:tc>
      </w:tr>
      <w:tr w:rsidR="00236A11" w:rsidTr="00236A11">
        <w:trPr>
          <w:trHeight w:val="327"/>
        </w:trPr>
        <w:tc>
          <w:tcPr>
            <w:tcW w:w="992" w:type="dxa"/>
            <w:tcBorders>
              <w:left w:val="single" w:sz="4" w:space="0" w:color="auto"/>
              <w:right w:val="single" w:sz="4" w:space="0" w:color="auto"/>
            </w:tcBorders>
            <w:vAlign w:val="center"/>
          </w:tcPr>
          <w:p w:rsidR="00236A11" w:rsidRPr="00EE3C3C" w:rsidRDefault="00236A11" w:rsidP="00171B88">
            <w:pPr>
              <w:spacing w:after="0" w:line="240" w:lineRule="auto"/>
              <w:rPr>
                <w:rStyle w:val="affffffff7"/>
                <w:b/>
                <w:bCs/>
              </w:rPr>
            </w:pPr>
            <w:r w:rsidRPr="00EE3C3C">
              <w:rPr>
                <w:rStyle w:val="affffffff7"/>
              </w:rPr>
              <w:t>ПК 1.2.</w:t>
            </w:r>
          </w:p>
        </w:tc>
        <w:tc>
          <w:tcPr>
            <w:tcW w:w="3355" w:type="dxa"/>
            <w:tcBorders>
              <w:left w:val="single" w:sz="4" w:space="0" w:color="auto"/>
              <w:right w:val="single" w:sz="4" w:space="0" w:color="auto"/>
            </w:tcBorders>
            <w:vAlign w:val="center"/>
          </w:tcPr>
          <w:p w:rsidR="00236A11" w:rsidRPr="00081CD7" w:rsidRDefault="00236A11" w:rsidP="00171B88">
            <w:pPr>
              <w:spacing w:after="0" w:line="240" w:lineRule="auto"/>
              <w:rPr>
                <w:rFonts w:ascii="Times New Roman" w:hAnsi="Times New Roman"/>
              </w:rPr>
            </w:pPr>
            <w:r w:rsidRPr="00081CD7">
              <w:rPr>
                <w:rFonts w:ascii="Times New Roman" w:hAnsi="Times New Roman"/>
              </w:rPr>
              <w:t>использовать стилевые особенности, направления моды, исторические и культурные традиции при проектировании различных видов швейных изделий</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236A11" w:rsidRPr="00081CD7" w:rsidRDefault="00236A11" w:rsidP="00171B88">
            <w:pPr>
              <w:spacing w:after="0" w:line="240" w:lineRule="auto"/>
              <w:rPr>
                <w:rFonts w:ascii="Times New Roman" w:hAnsi="Times New Roman"/>
                <w:bCs/>
              </w:rPr>
            </w:pPr>
            <w:r w:rsidRPr="00081CD7">
              <w:rPr>
                <w:rFonts w:ascii="Times New Roman" w:hAnsi="Times New Roman"/>
                <w:bCs/>
              </w:rPr>
              <w:t>исторические и национальные характеристики развития кроя и стиля костюма;</w:t>
            </w:r>
          </w:p>
          <w:p w:rsidR="00236A11" w:rsidRPr="00081CD7" w:rsidRDefault="00236A11" w:rsidP="00171B88">
            <w:pPr>
              <w:spacing w:after="0" w:line="240" w:lineRule="auto"/>
              <w:rPr>
                <w:rFonts w:ascii="Times New Roman" w:hAnsi="Times New Roman"/>
              </w:rPr>
            </w:pPr>
            <w:r w:rsidRPr="00081CD7">
              <w:rPr>
                <w:rFonts w:ascii="Times New Roman" w:hAnsi="Times New Roman"/>
                <w:bCs/>
              </w:rPr>
              <w:t>направления моды и развитие стилей современного костюма</w:t>
            </w:r>
          </w:p>
        </w:tc>
        <w:tc>
          <w:tcPr>
            <w:tcW w:w="3355" w:type="dxa"/>
            <w:tcBorders>
              <w:top w:val="single" w:sz="4" w:space="0" w:color="auto"/>
              <w:left w:val="single" w:sz="4" w:space="0" w:color="auto"/>
              <w:bottom w:val="single" w:sz="4" w:space="0" w:color="auto"/>
              <w:right w:val="single" w:sz="4" w:space="0" w:color="auto"/>
            </w:tcBorders>
            <w:vAlign w:val="center"/>
          </w:tcPr>
          <w:p w:rsidR="00236A11" w:rsidRPr="00081CD7" w:rsidRDefault="00236A11" w:rsidP="00171B88">
            <w:pPr>
              <w:spacing w:after="0" w:line="240" w:lineRule="auto"/>
              <w:rPr>
                <w:rFonts w:ascii="Times New Roman" w:hAnsi="Times New Roman"/>
              </w:rPr>
            </w:pPr>
            <w:r w:rsidRPr="00081CD7">
              <w:rPr>
                <w:rFonts w:ascii="Times New Roman" w:hAnsi="Times New Roman"/>
              </w:rPr>
              <w:t>поиска творческих источников в разработке эскизов швейных изделий</w:t>
            </w:r>
          </w:p>
        </w:tc>
      </w:tr>
      <w:tr w:rsidR="00236A11" w:rsidTr="00236A11">
        <w:trPr>
          <w:trHeight w:val="327"/>
        </w:trPr>
        <w:tc>
          <w:tcPr>
            <w:tcW w:w="992" w:type="dxa"/>
            <w:tcBorders>
              <w:left w:val="single" w:sz="4" w:space="0" w:color="auto"/>
              <w:right w:val="single" w:sz="4" w:space="0" w:color="auto"/>
            </w:tcBorders>
            <w:vAlign w:val="center"/>
          </w:tcPr>
          <w:p w:rsidR="00236A11" w:rsidRPr="00EE3C3C" w:rsidRDefault="00236A11" w:rsidP="00171B88">
            <w:pPr>
              <w:spacing w:after="0" w:line="240" w:lineRule="auto"/>
              <w:rPr>
                <w:rStyle w:val="affffffff7"/>
                <w:b/>
                <w:bCs/>
              </w:rPr>
            </w:pPr>
            <w:r w:rsidRPr="00EE3C3C">
              <w:rPr>
                <w:rStyle w:val="affffffff7"/>
              </w:rPr>
              <w:t>ПК 1.3.</w:t>
            </w:r>
          </w:p>
        </w:tc>
        <w:tc>
          <w:tcPr>
            <w:tcW w:w="3355" w:type="dxa"/>
            <w:tcBorders>
              <w:left w:val="single" w:sz="4" w:space="0" w:color="auto"/>
              <w:right w:val="single" w:sz="4" w:space="0" w:color="auto"/>
            </w:tcBorders>
            <w:vAlign w:val="center"/>
          </w:tcPr>
          <w:p w:rsidR="00236A11" w:rsidRPr="00081CD7" w:rsidRDefault="00236A11" w:rsidP="00171B88">
            <w:pPr>
              <w:spacing w:after="0" w:line="240" w:lineRule="auto"/>
              <w:rPr>
                <w:rFonts w:ascii="Times New Roman" w:hAnsi="Times New Roman"/>
                <w:bCs/>
              </w:rPr>
            </w:pPr>
            <w:r w:rsidRPr="00081CD7">
              <w:rPr>
                <w:rFonts w:ascii="Times New Roman" w:hAnsi="Times New Roman"/>
                <w:bCs/>
              </w:rPr>
              <w:t>сочетать цвета, фактуры, текстильно-басонные изделия и фурнитуру в эскизе;</w:t>
            </w:r>
          </w:p>
          <w:p w:rsidR="00236A11" w:rsidRPr="00081CD7" w:rsidRDefault="00236A11" w:rsidP="00171B88">
            <w:pPr>
              <w:spacing w:after="0" w:line="240" w:lineRule="auto"/>
              <w:rPr>
                <w:rFonts w:ascii="Times New Roman" w:hAnsi="Times New Roman"/>
              </w:rPr>
            </w:pPr>
            <w:r w:rsidRPr="00081CD7">
              <w:rPr>
                <w:rFonts w:ascii="Times New Roman" w:hAnsi="Times New Roman"/>
              </w:rPr>
              <w:t>применять разнообразие фактур используемых материалов и фурнитуры</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236A11" w:rsidRPr="00081CD7" w:rsidRDefault="00236A11" w:rsidP="00171B88">
            <w:pPr>
              <w:spacing w:after="0" w:line="240" w:lineRule="auto"/>
              <w:rPr>
                <w:rFonts w:ascii="Times New Roman" w:hAnsi="Times New Roman"/>
              </w:rPr>
            </w:pPr>
            <w:r w:rsidRPr="00081CD7">
              <w:rPr>
                <w:rFonts w:ascii="Times New Roman" w:hAnsi="Times New Roman"/>
              </w:rPr>
              <w:t xml:space="preserve">теоретические основы композиционного построения костюма; </w:t>
            </w:r>
          </w:p>
          <w:p w:rsidR="00236A11" w:rsidRPr="00081CD7" w:rsidRDefault="00236A11" w:rsidP="00171B88">
            <w:pPr>
              <w:spacing w:after="0" w:line="240" w:lineRule="auto"/>
              <w:rPr>
                <w:rFonts w:ascii="Times New Roman" w:hAnsi="Times New Roman"/>
              </w:rPr>
            </w:pPr>
            <w:r w:rsidRPr="00081CD7">
              <w:rPr>
                <w:rFonts w:ascii="Times New Roman" w:hAnsi="Times New Roman"/>
              </w:rPr>
              <w:t>правила гармоничных сочетаний цветов и фактур в композиции костюма</w:t>
            </w:r>
          </w:p>
        </w:tc>
        <w:tc>
          <w:tcPr>
            <w:tcW w:w="3355" w:type="dxa"/>
            <w:tcBorders>
              <w:top w:val="single" w:sz="4" w:space="0" w:color="auto"/>
              <w:left w:val="single" w:sz="4" w:space="0" w:color="auto"/>
              <w:bottom w:val="single" w:sz="4" w:space="0" w:color="auto"/>
              <w:right w:val="single" w:sz="4" w:space="0" w:color="auto"/>
            </w:tcBorders>
            <w:vAlign w:val="center"/>
          </w:tcPr>
          <w:p w:rsidR="00236A11" w:rsidRPr="00081CD7" w:rsidRDefault="00236A11" w:rsidP="00171B88">
            <w:pPr>
              <w:spacing w:after="0" w:line="240" w:lineRule="auto"/>
              <w:rPr>
                <w:rFonts w:ascii="Times New Roman" w:hAnsi="Times New Roman"/>
              </w:rPr>
            </w:pPr>
            <w:r w:rsidRPr="00081CD7">
              <w:rPr>
                <w:rFonts w:ascii="Times New Roman" w:hAnsi="Times New Roman"/>
              </w:rPr>
              <w:t>разработки моделей, применяя законы композиции и цветовые соотношения, фактуры материалов и фурнитуру</w:t>
            </w:r>
          </w:p>
        </w:tc>
      </w:tr>
      <w:tr w:rsidR="00236A11" w:rsidTr="00236A11">
        <w:trPr>
          <w:trHeight w:val="327"/>
        </w:trPr>
        <w:tc>
          <w:tcPr>
            <w:tcW w:w="992" w:type="dxa"/>
            <w:tcBorders>
              <w:left w:val="single" w:sz="4" w:space="0" w:color="auto"/>
              <w:right w:val="single" w:sz="4" w:space="0" w:color="auto"/>
            </w:tcBorders>
            <w:vAlign w:val="center"/>
          </w:tcPr>
          <w:p w:rsidR="00236A11" w:rsidRPr="00EE3C3C" w:rsidRDefault="00236A11" w:rsidP="00171B88">
            <w:pPr>
              <w:spacing w:after="0" w:line="240" w:lineRule="auto"/>
              <w:rPr>
                <w:rStyle w:val="affffffff7"/>
                <w:b/>
                <w:bCs/>
              </w:rPr>
            </w:pPr>
            <w:r w:rsidRPr="00EE3C3C">
              <w:rPr>
                <w:rStyle w:val="affffffff7"/>
              </w:rPr>
              <w:t>ПК 1.4.</w:t>
            </w:r>
          </w:p>
        </w:tc>
        <w:tc>
          <w:tcPr>
            <w:tcW w:w="3355" w:type="dxa"/>
            <w:tcBorders>
              <w:left w:val="single" w:sz="4" w:space="0" w:color="auto"/>
              <w:right w:val="single" w:sz="4" w:space="0" w:color="auto"/>
            </w:tcBorders>
            <w:vAlign w:val="center"/>
          </w:tcPr>
          <w:p w:rsidR="00236A11" w:rsidRPr="00081CD7" w:rsidRDefault="00236A11" w:rsidP="00171B88">
            <w:pPr>
              <w:spacing w:after="0" w:line="240" w:lineRule="auto"/>
              <w:rPr>
                <w:rFonts w:ascii="Times New Roman" w:hAnsi="Times New Roman"/>
                <w:bCs/>
              </w:rPr>
            </w:pPr>
            <w:r w:rsidRPr="00081CD7">
              <w:rPr>
                <w:rFonts w:ascii="Times New Roman" w:hAnsi="Times New Roman"/>
                <w:bCs/>
              </w:rPr>
              <w:t xml:space="preserve">презентовать идеи и дизайнерские продукты заказчику; </w:t>
            </w:r>
          </w:p>
          <w:p w:rsidR="00236A11" w:rsidRPr="00081CD7" w:rsidRDefault="00236A11" w:rsidP="00171B88">
            <w:pPr>
              <w:spacing w:after="0" w:line="240" w:lineRule="auto"/>
              <w:rPr>
                <w:rFonts w:ascii="Times New Roman" w:hAnsi="Times New Roman"/>
              </w:rPr>
            </w:pPr>
            <w:r w:rsidRPr="00081CD7">
              <w:rPr>
                <w:rFonts w:ascii="Times New Roman" w:hAnsi="Times New Roman"/>
                <w:bCs/>
              </w:rPr>
              <w:t xml:space="preserve">организовывать композиции на плоскости; владеть специальными или универсальными </w:t>
            </w:r>
            <w:r w:rsidRPr="00081CD7">
              <w:rPr>
                <w:rFonts w:ascii="Times New Roman" w:hAnsi="Times New Roman"/>
                <w:bCs/>
              </w:rPr>
              <w:lastRenderedPageBreak/>
              <w:t>компьютерными программами для разработки и презентации дизайн-продукта</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236A11" w:rsidRPr="00081CD7" w:rsidRDefault="00236A11" w:rsidP="00171B88">
            <w:pPr>
              <w:spacing w:after="0" w:line="240" w:lineRule="auto"/>
              <w:rPr>
                <w:rFonts w:ascii="Times New Roman" w:hAnsi="Times New Roman"/>
              </w:rPr>
            </w:pPr>
            <w:r w:rsidRPr="00081CD7">
              <w:rPr>
                <w:rFonts w:ascii="Times New Roman" w:hAnsi="Times New Roman"/>
                <w:bCs/>
              </w:rPr>
              <w:lastRenderedPageBreak/>
              <w:t>современные концепции модного дизайна; компьютерные программы и методы работы с ними для разработки коллажей и презентаций</w:t>
            </w:r>
          </w:p>
        </w:tc>
        <w:tc>
          <w:tcPr>
            <w:tcW w:w="3355" w:type="dxa"/>
            <w:tcBorders>
              <w:top w:val="single" w:sz="4" w:space="0" w:color="auto"/>
              <w:left w:val="single" w:sz="4" w:space="0" w:color="auto"/>
              <w:bottom w:val="single" w:sz="4" w:space="0" w:color="auto"/>
              <w:right w:val="single" w:sz="4" w:space="0" w:color="auto"/>
            </w:tcBorders>
            <w:vAlign w:val="center"/>
          </w:tcPr>
          <w:p w:rsidR="00236A11" w:rsidRPr="00081CD7" w:rsidRDefault="00236A11" w:rsidP="00171B88">
            <w:pPr>
              <w:spacing w:after="0" w:line="240" w:lineRule="auto"/>
              <w:rPr>
                <w:rFonts w:ascii="Times New Roman" w:hAnsi="Times New Roman"/>
              </w:rPr>
            </w:pPr>
            <w:r w:rsidRPr="00081CD7">
              <w:rPr>
                <w:rFonts w:ascii="Times New Roman" w:hAnsi="Times New Roman"/>
                <w:bCs/>
              </w:rPr>
              <w:t>разработки коллажей для предоставления идей и концепций заказчику дизайна</w:t>
            </w:r>
          </w:p>
        </w:tc>
      </w:tr>
      <w:tr w:rsidR="00236A11" w:rsidTr="00236A11">
        <w:trPr>
          <w:trHeight w:val="327"/>
        </w:trPr>
        <w:tc>
          <w:tcPr>
            <w:tcW w:w="992" w:type="dxa"/>
            <w:tcBorders>
              <w:left w:val="single" w:sz="4" w:space="0" w:color="auto"/>
              <w:right w:val="single" w:sz="4" w:space="0" w:color="auto"/>
            </w:tcBorders>
            <w:vAlign w:val="center"/>
          </w:tcPr>
          <w:p w:rsidR="00236A11" w:rsidRPr="00EE3C3C" w:rsidRDefault="00236A11" w:rsidP="00171B88">
            <w:pPr>
              <w:spacing w:after="0" w:line="240" w:lineRule="auto"/>
              <w:rPr>
                <w:rStyle w:val="affffffff7"/>
                <w:b/>
                <w:bCs/>
              </w:rPr>
            </w:pPr>
            <w:r w:rsidRPr="00EE3C3C">
              <w:rPr>
                <w:rStyle w:val="affffffff7"/>
              </w:rPr>
              <w:lastRenderedPageBreak/>
              <w:t>ПК 1.5.</w:t>
            </w:r>
          </w:p>
        </w:tc>
        <w:tc>
          <w:tcPr>
            <w:tcW w:w="3355" w:type="dxa"/>
            <w:tcBorders>
              <w:left w:val="single" w:sz="4" w:space="0" w:color="auto"/>
              <w:right w:val="single" w:sz="4" w:space="0" w:color="auto"/>
            </w:tcBorders>
            <w:vAlign w:val="center"/>
          </w:tcPr>
          <w:p w:rsidR="00236A11" w:rsidRPr="00081CD7" w:rsidRDefault="00236A11" w:rsidP="00171B88">
            <w:pPr>
              <w:spacing w:after="0" w:line="240" w:lineRule="auto"/>
              <w:rPr>
                <w:rFonts w:ascii="Times New Roman" w:hAnsi="Times New Roman"/>
              </w:rPr>
            </w:pPr>
            <w:r w:rsidRPr="00081CD7">
              <w:rPr>
                <w:rFonts w:ascii="Times New Roman" w:hAnsi="Times New Roman"/>
                <w:bCs/>
              </w:rPr>
              <w:t>выполнить макет швейного изделия на объеме по эскизу или фотографии</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236A11" w:rsidRPr="00081CD7" w:rsidRDefault="00236A11" w:rsidP="00171B88">
            <w:pPr>
              <w:spacing w:after="0" w:line="240" w:lineRule="auto"/>
              <w:rPr>
                <w:rFonts w:ascii="Times New Roman" w:hAnsi="Times New Roman"/>
              </w:rPr>
            </w:pPr>
            <w:r w:rsidRPr="00081CD7">
              <w:rPr>
                <w:rFonts w:ascii="Times New Roman" w:hAnsi="Times New Roman"/>
              </w:rPr>
              <w:t>приемы наколки швейных изделий; методы оценки качества готового макета</w:t>
            </w:r>
          </w:p>
        </w:tc>
        <w:tc>
          <w:tcPr>
            <w:tcW w:w="3355" w:type="dxa"/>
            <w:tcBorders>
              <w:top w:val="single" w:sz="4" w:space="0" w:color="auto"/>
              <w:left w:val="single" w:sz="4" w:space="0" w:color="auto"/>
              <w:bottom w:val="single" w:sz="4" w:space="0" w:color="auto"/>
              <w:right w:val="single" w:sz="4" w:space="0" w:color="auto"/>
            </w:tcBorders>
            <w:vAlign w:val="center"/>
          </w:tcPr>
          <w:p w:rsidR="00236A11" w:rsidRPr="00081CD7" w:rsidRDefault="00236A11" w:rsidP="00171B88">
            <w:pPr>
              <w:spacing w:after="0" w:line="240" w:lineRule="auto"/>
              <w:rPr>
                <w:rFonts w:ascii="Times New Roman" w:hAnsi="Times New Roman"/>
              </w:rPr>
            </w:pPr>
            <w:r w:rsidRPr="00081CD7">
              <w:rPr>
                <w:rFonts w:ascii="Times New Roman" w:hAnsi="Times New Roman"/>
              </w:rPr>
              <w:t>реализации творческих идей в макете</w:t>
            </w:r>
          </w:p>
        </w:tc>
      </w:tr>
      <w:tr w:rsidR="00236A11" w:rsidTr="00236A11">
        <w:trPr>
          <w:trHeight w:val="327"/>
        </w:trPr>
        <w:tc>
          <w:tcPr>
            <w:tcW w:w="992" w:type="dxa"/>
            <w:tcBorders>
              <w:left w:val="single" w:sz="4" w:space="0" w:color="auto"/>
              <w:right w:val="single" w:sz="4" w:space="0" w:color="auto"/>
            </w:tcBorders>
            <w:vAlign w:val="center"/>
          </w:tcPr>
          <w:p w:rsidR="00236A11" w:rsidRPr="00EE3C3C" w:rsidRDefault="00236A11" w:rsidP="00171B88">
            <w:pPr>
              <w:spacing w:after="0" w:line="240" w:lineRule="auto"/>
              <w:rPr>
                <w:rStyle w:val="affffffff7"/>
                <w:b/>
                <w:bCs/>
              </w:rPr>
            </w:pPr>
            <w:r w:rsidRPr="00EE3C3C">
              <w:rPr>
                <w:rStyle w:val="affffffff7"/>
              </w:rPr>
              <w:t>ПК 1.6.</w:t>
            </w:r>
          </w:p>
        </w:tc>
        <w:tc>
          <w:tcPr>
            <w:tcW w:w="3355" w:type="dxa"/>
            <w:tcBorders>
              <w:left w:val="single" w:sz="4" w:space="0" w:color="auto"/>
              <w:right w:val="single" w:sz="4" w:space="0" w:color="auto"/>
            </w:tcBorders>
            <w:vAlign w:val="center"/>
          </w:tcPr>
          <w:p w:rsidR="00236A11" w:rsidRPr="00081CD7" w:rsidRDefault="00236A11" w:rsidP="00171B88">
            <w:pPr>
              <w:spacing w:after="0" w:line="240" w:lineRule="auto"/>
              <w:rPr>
                <w:rFonts w:ascii="Times New Roman" w:hAnsi="Times New Roman"/>
              </w:rPr>
            </w:pPr>
            <w:r w:rsidRPr="00081CD7">
              <w:rPr>
                <w:rFonts w:ascii="Times New Roman" w:hAnsi="Times New Roman"/>
                <w:bCs/>
              </w:rPr>
              <w:t>определять композиционные и формообразующие особенности изделия</w:t>
            </w:r>
          </w:p>
        </w:tc>
        <w:tc>
          <w:tcPr>
            <w:tcW w:w="3355" w:type="dxa"/>
            <w:tcBorders>
              <w:top w:val="single" w:sz="4" w:space="0" w:color="auto"/>
              <w:left w:val="single" w:sz="4" w:space="0" w:color="auto"/>
              <w:bottom w:val="single" w:sz="4" w:space="0" w:color="auto"/>
              <w:right w:val="single" w:sz="4" w:space="0" w:color="auto"/>
            </w:tcBorders>
            <w:shd w:val="clear" w:color="auto" w:fill="auto"/>
            <w:vAlign w:val="center"/>
          </w:tcPr>
          <w:p w:rsidR="00236A11" w:rsidRPr="00081CD7" w:rsidRDefault="00236A11" w:rsidP="00171B88">
            <w:pPr>
              <w:spacing w:after="0" w:line="240" w:lineRule="auto"/>
              <w:rPr>
                <w:rFonts w:ascii="Times New Roman" w:hAnsi="Times New Roman"/>
              </w:rPr>
            </w:pPr>
            <w:r w:rsidRPr="00081CD7">
              <w:rPr>
                <w:rFonts w:ascii="Times New Roman" w:hAnsi="Times New Roman"/>
                <w:bCs/>
              </w:rPr>
              <w:t>методы оценки соответствия формы и пропорций образца изделия эскизу или фотографии</w:t>
            </w:r>
          </w:p>
        </w:tc>
        <w:tc>
          <w:tcPr>
            <w:tcW w:w="3355" w:type="dxa"/>
            <w:tcBorders>
              <w:top w:val="single" w:sz="4" w:space="0" w:color="auto"/>
              <w:left w:val="single" w:sz="4" w:space="0" w:color="auto"/>
              <w:bottom w:val="single" w:sz="4" w:space="0" w:color="auto"/>
              <w:right w:val="single" w:sz="4" w:space="0" w:color="auto"/>
            </w:tcBorders>
            <w:vAlign w:val="center"/>
          </w:tcPr>
          <w:p w:rsidR="00236A11" w:rsidRPr="00081CD7" w:rsidRDefault="00236A11" w:rsidP="00171B88">
            <w:pPr>
              <w:spacing w:after="0" w:line="240" w:lineRule="auto"/>
              <w:rPr>
                <w:rFonts w:ascii="Times New Roman" w:hAnsi="Times New Roman"/>
              </w:rPr>
            </w:pPr>
            <w:r w:rsidRPr="00081CD7">
              <w:rPr>
                <w:rFonts w:ascii="Times New Roman" w:hAnsi="Times New Roman"/>
                <w:bCs/>
              </w:rPr>
              <w:t>выявления соответствия эскиза разработанному образцу или макету изделия</w:t>
            </w:r>
          </w:p>
        </w:tc>
      </w:tr>
    </w:tbl>
    <w:p w:rsidR="00236A11" w:rsidRDefault="00236A11" w:rsidP="00171B88">
      <w:pPr>
        <w:spacing w:after="0" w:line="240" w:lineRule="auto"/>
      </w:pPr>
    </w:p>
    <w:p w:rsidR="00236A11" w:rsidRPr="00E11160" w:rsidRDefault="00236A11" w:rsidP="00171B88">
      <w:pPr>
        <w:spacing w:after="0" w:line="240" w:lineRule="auto"/>
        <w:rPr>
          <w:rFonts w:ascii="Times New Roman" w:hAnsi="Times New Roman"/>
        </w:rPr>
      </w:pPr>
      <w:r w:rsidRPr="00E11160">
        <w:rPr>
          <w:rFonts w:ascii="Times New Roman" w:hAnsi="Times New Roman"/>
        </w:rPr>
        <w:t>2. Структура и содержание профессионального модуля</w:t>
      </w:r>
    </w:p>
    <w:p w:rsidR="00236A11" w:rsidRPr="00E11160" w:rsidRDefault="00236A11" w:rsidP="00171B88">
      <w:pPr>
        <w:spacing w:after="0" w:line="240" w:lineRule="auto"/>
        <w:rPr>
          <w:rFonts w:ascii="Times New Roman" w:hAnsi="Times New Roman"/>
        </w:rPr>
      </w:pPr>
      <w:r w:rsidRPr="00E11160">
        <w:rPr>
          <w:rFonts w:ascii="Times New Roman" w:hAnsi="Times New Roman"/>
        </w:rPr>
        <w:t>2.1. Трудоемкость освоения модуля</w:t>
      </w:r>
    </w:p>
    <w:tbl>
      <w:tblPr>
        <w:tblW w:w="5385" w:type="pct"/>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821"/>
        <w:gridCol w:w="2895"/>
        <w:gridCol w:w="2897"/>
      </w:tblGrid>
      <w:tr w:rsidR="00236A11" w:rsidRPr="00EF6331" w:rsidTr="00236A11">
        <w:trPr>
          <w:trHeight w:val="23"/>
        </w:trPr>
        <w:tc>
          <w:tcPr>
            <w:tcW w:w="2271" w:type="pct"/>
            <w:vAlign w:val="center"/>
          </w:tcPr>
          <w:p w:rsidR="00236A11" w:rsidRPr="00EF6331" w:rsidRDefault="00236A11" w:rsidP="00171B88">
            <w:pPr>
              <w:spacing w:after="0" w:line="240" w:lineRule="auto"/>
              <w:jc w:val="center"/>
              <w:rPr>
                <w:rFonts w:ascii="Times New Roman" w:hAnsi="Times New Roman"/>
                <w:b/>
              </w:rPr>
            </w:pPr>
            <w:r w:rsidRPr="00EF6331">
              <w:rPr>
                <w:rFonts w:ascii="Times New Roman" w:hAnsi="Times New Roman"/>
                <w:b/>
              </w:rPr>
              <w:t>Наименование составных частей модуля</w:t>
            </w:r>
          </w:p>
        </w:tc>
        <w:tc>
          <w:tcPr>
            <w:tcW w:w="1364" w:type="pct"/>
            <w:vAlign w:val="center"/>
          </w:tcPr>
          <w:p w:rsidR="00236A11" w:rsidRPr="00EF6331" w:rsidRDefault="00236A11" w:rsidP="00171B88">
            <w:pPr>
              <w:spacing w:after="0" w:line="240" w:lineRule="auto"/>
              <w:jc w:val="center"/>
              <w:rPr>
                <w:rFonts w:ascii="Times New Roman" w:hAnsi="Times New Roman"/>
                <w:b/>
                <w:iCs/>
              </w:rPr>
            </w:pPr>
            <w:r w:rsidRPr="00EF6331">
              <w:rPr>
                <w:rFonts w:ascii="Times New Roman" w:hAnsi="Times New Roman"/>
                <w:b/>
                <w:iCs/>
              </w:rPr>
              <w:t>Объем в часах</w:t>
            </w:r>
          </w:p>
        </w:tc>
        <w:tc>
          <w:tcPr>
            <w:tcW w:w="1365" w:type="pct"/>
          </w:tcPr>
          <w:p w:rsidR="00236A11" w:rsidRPr="00EF6331" w:rsidRDefault="00236A11" w:rsidP="00171B88">
            <w:pPr>
              <w:spacing w:after="0" w:line="240" w:lineRule="auto"/>
              <w:jc w:val="center"/>
              <w:rPr>
                <w:rFonts w:ascii="Times New Roman" w:hAnsi="Times New Roman"/>
                <w:b/>
                <w:iCs/>
              </w:rPr>
            </w:pPr>
            <w:r w:rsidRPr="00EF6331">
              <w:rPr>
                <w:rFonts w:ascii="Times New Roman" w:hAnsi="Times New Roman"/>
                <w:b/>
              </w:rPr>
              <w:t>В т.ч. в форме практической подготовки</w:t>
            </w:r>
          </w:p>
        </w:tc>
      </w:tr>
      <w:tr w:rsidR="00236A11" w:rsidRPr="00EF6331" w:rsidTr="00236A11">
        <w:trPr>
          <w:trHeight w:val="23"/>
        </w:trPr>
        <w:tc>
          <w:tcPr>
            <w:tcW w:w="2271" w:type="pct"/>
            <w:vAlign w:val="center"/>
          </w:tcPr>
          <w:p w:rsidR="00236A11" w:rsidRPr="00EF6331" w:rsidRDefault="00236A11" w:rsidP="00171B88">
            <w:pPr>
              <w:spacing w:after="0" w:line="240" w:lineRule="auto"/>
              <w:jc w:val="both"/>
              <w:rPr>
                <w:rFonts w:ascii="Times New Roman" w:hAnsi="Times New Roman"/>
                <w:bCs/>
                <w:szCs w:val="24"/>
                <w:highlight w:val="red"/>
              </w:rPr>
            </w:pPr>
            <w:r w:rsidRPr="00EF6331">
              <w:rPr>
                <w:rFonts w:ascii="Times New Roman" w:hAnsi="Times New Roman"/>
                <w:bCs/>
                <w:szCs w:val="24"/>
              </w:rPr>
              <w:t>Учебные занятия</w:t>
            </w:r>
          </w:p>
        </w:tc>
        <w:tc>
          <w:tcPr>
            <w:tcW w:w="1364" w:type="pct"/>
            <w:vAlign w:val="center"/>
          </w:tcPr>
          <w:p w:rsidR="00236A11" w:rsidRPr="00EF6331" w:rsidRDefault="00236A11" w:rsidP="00171B88">
            <w:pPr>
              <w:spacing w:after="0" w:line="240" w:lineRule="auto"/>
              <w:jc w:val="center"/>
              <w:rPr>
                <w:rFonts w:ascii="Times New Roman" w:hAnsi="Times New Roman"/>
                <w:bCs/>
                <w:szCs w:val="24"/>
              </w:rPr>
            </w:pPr>
            <w:r w:rsidRPr="00EF6331">
              <w:rPr>
                <w:rFonts w:ascii="Times New Roman" w:hAnsi="Times New Roman"/>
                <w:bCs/>
                <w:szCs w:val="24"/>
              </w:rPr>
              <w:t>220</w:t>
            </w:r>
          </w:p>
        </w:tc>
        <w:tc>
          <w:tcPr>
            <w:tcW w:w="1365" w:type="pct"/>
            <w:vAlign w:val="center"/>
          </w:tcPr>
          <w:p w:rsidR="00236A11" w:rsidRPr="00EF6331" w:rsidRDefault="00236A11" w:rsidP="00171B88">
            <w:pPr>
              <w:spacing w:after="0" w:line="240" w:lineRule="auto"/>
              <w:jc w:val="center"/>
              <w:rPr>
                <w:rFonts w:ascii="Times New Roman" w:hAnsi="Times New Roman"/>
                <w:bCs/>
                <w:szCs w:val="24"/>
              </w:rPr>
            </w:pPr>
            <w:r w:rsidRPr="00EF6331">
              <w:rPr>
                <w:rFonts w:ascii="Times New Roman" w:hAnsi="Times New Roman"/>
                <w:bCs/>
                <w:szCs w:val="24"/>
              </w:rPr>
              <w:t>80</w:t>
            </w:r>
          </w:p>
        </w:tc>
      </w:tr>
      <w:tr w:rsidR="00236A11" w:rsidRPr="00EF6331" w:rsidTr="00236A11">
        <w:trPr>
          <w:trHeight w:val="23"/>
        </w:trPr>
        <w:tc>
          <w:tcPr>
            <w:tcW w:w="2271" w:type="pct"/>
            <w:vAlign w:val="center"/>
          </w:tcPr>
          <w:p w:rsidR="00236A11" w:rsidRPr="00EF6331" w:rsidRDefault="00236A11" w:rsidP="00171B88">
            <w:pPr>
              <w:spacing w:after="0" w:line="240" w:lineRule="auto"/>
              <w:jc w:val="both"/>
              <w:rPr>
                <w:rFonts w:ascii="Times New Roman" w:hAnsi="Times New Roman"/>
                <w:bCs/>
                <w:szCs w:val="24"/>
              </w:rPr>
            </w:pPr>
            <w:r w:rsidRPr="00EF6331">
              <w:rPr>
                <w:rFonts w:ascii="Times New Roman" w:hAnsi="Times New Roman"/>
                <w:bCs/>
                <w:szCs w:val="24"/>
              </w:rPr>
              <w:t>Курсовая работа (проект)</w:t>
            </w:r>
          </w:p>
        </w:tc>
        <w:tc>
          <w:tcPr>
            <w:tcW w:w="1364" w:type="pct"/>
            <w:shd w:val="clear" w:color="auto" w:fill="FFFF00"/>
            <w:vAlign w:val="center"/>
          </w:tcPr>
          <w:p w:rsidR="00236A11" w:rsidRPr="00EF6331" w:rsidRDefault="00236A11" w:rsidP="00171B88">
            <w:pPr>
              <w:spacing w:after="0" w:line="240" w:lineRule="auto"/>
              <w:jc w:val="center"/>
              <w:rPr>
                <w:rFonts w:ascii="Times New Roman" w:hAnsi="Times New Roman"/>
                <w:bCs/>
                <w:szCs w:val="24"/>
              </w:rPr>
            </w:pPr>
          </w:p>
        </w:tc>
        <w:tc>
          <w:tcPr>
            <w:tcW w:w="1365" w:type="pct"/>
            <w:shd w:val="clear" w:color="auto" w:fill="FFFF00"/>
            <w:vAlign w:val="center"/>
          </w:tcPr>
          <w:p w:rsidR="00236A11" w:rsidRPr="00EF6331" w:rsidRDefault="00236A11" w:rsidP="00171B88">
            <w:pPr>
              <w:spacing w:after="0" w:line="240" w:lineRule="auto"/>
              <w:jc w:val="center"/>
              <w:rPr>
                <w:rFonts w:ascii="Times New Roman" w:hAnsi="Times New Roman"/>
                <w:bCs/>
                <w:szCs w:val="24"/>
              </w:rPr>
            </w:pPr>
          </w:p>
        </w:tc>
      </w:tr>
      <w:tr w:rsidR="00236A11" w:rsidRPr="00EF6331" w:rsidTr="00236A11">
        <w:trPr>
          <w:trHeight w:val="23"/>
        </w:trPr>
        <w:tc>
          <w:tcPr>
            <w:tcW w:w="2271" w:type="pct"/>
            <w:vAlign w:val="center"/>
          </w:tcPr>
          <w:p w:rsidR="00236A11" w:rsidRPr="00EF6331" w:rsidRDefault="00236A11" w:rsidP="00171B88">
            <w:pPr>
              <w:spacing w:after="0" w:line="240" w:lineRule="auto"/>
              <w:jc w:val="both"/>
              <w:rPr>
                <w:rFonts w:ascii="Times New Roman" w:hAnsi="Times New Roman"/>
                <w:bCs/>
                <w:szCs w:val="24"/>
              </w:rPr>
            </w:pPr>
            <w:r w:rsidRPr="00EF6331">
              <w:rPr>
                <w:rFonts w:ascii="Times New Roman" w:hAnsi="Times New Roman"/>
                <w:bCs/>
                <w:szCs w:val="24"/>
              </w:rPr>
              <w:t>Самостоятельная работа</w:t>
            </w:r>
          </w:p>
        </w:tc>
        <w:tc>
          <w:tcPr>
            <w:tcW w:w="1364" w:type="pct"/>
            <w:vAlign w:val="center"/>
          </w:tcPr>
          <w:p w:rsidR="00236A11" w:rsidRPr="00EF6331" w:rsidRDefault="00236A11" w:rsidP="00171B88">
            <w:pPr>
              <w:spacing w:after="0" w:line="240" w:lineRule="auto"/>
              <w:jc w:val="center"/>
              <w:rPr>
                <w:rFonts w:ascii="Times New Roman" w:hAnsi="Times New Roman"/>
                <w:bCs/>
                <w:szCs w:val="24"/>
              </w:rPr>
            </w:pPr>
            <w:r w:rsidRPr="00EF6331">
              <w:rPr>
                <w:rFonts w:ascii="Times New Roman" w:hAnsi="Times New Roman"/>
                <w:bCs/>
                <w:szCs w:val="24"/>
              </w:rPr>
              <w:t>-</w:t>
            </w:r>
          </w:p>
        </w:tc>
        <w:tc>
          <w:tcPr>
            <w:tcW w:w="1365" w:type="pct"/>
            <w:vAlign w:val="center"/>
          </w:tcPr>
          <w:p w:rsidR="00236A11" w:rsidRPr="00EF6331" w:rsidRDefault="00236A11" w:rsidP="00171B88">
            <w:pPr>
              <w:spacing w:after="0" w:line="240" w:lineRule="auto"/>
              <w:jc w:val="center"/>
              <w:rPr>
                <w:rFonts w:ascii="Times New Roman" w:hAnsi="Times New Roman"/>
                <w:bCs/>
                <w:szCs w:val="24"/>
              </w:rPr>
            </w:pPr>
            <w:r w:rsidRPr="00EF6331">
              <w:rPr>
                <w:rFonts w:ascii="Times New Roman" w:hAnsi="Times New Roman"/>
                <w:bCs/>
                <w:szCs w:val="24"/>
              </w:rPr>
              <w:t>-</w:t>
            </w:r>
          </w:p>
        </w:tc>
      </w:tr>
      <w:tr w:rsidR="00236A11" w:rsidRPr="00EF6331" w:rsidTr="00236A11">
        <w:trPr>
          <w:trHeight w:val="23"/>
        </w:trPr>
        <w:tc>
          <w:tcPr>
            <w:tcW w:w="2271" w:type="pct"/>
            <w:vAlign w:val="center"/>
          </w:tcPr>
          <w:p w:rsidR="00236A11" w:rsidRPr="00EF6331" w:rsidRDefault="00236A11" w:rsidP="00171B88">
            <w:pPr>
              <w:spacing w:after="0" w:line="240" w:lineRule="auto"/>
              <w:jc w:val="both"/>
              <w:rPr>
                <w:rFonts w:ascii="Times New Roman" w:hAnsi="Times New Roman"/>
                <w:bCs/>
                <w:szCs w:val="24"/>
              </w:rPr>
            </w:pPr>
            <w:r w:rsidRPr="00EF6331">
              <w:rPr>
                <w:rFonts w:ascii="Times New Roman" w:hAnsi="Times New Roman"/>
                <w:bCs/>
                <w:szCs w:val="24"/>
              </w:rPr>
              <w:t>Практика, в т.ч.:</w:t>
            </w:r>
          </w:p>
        </w:tc>
        <w:tc>
          <w:tcPr>
            <w:tcW w:w="1364" w:type="pct"/>
            <w:vAlign w:val="center"/>
          </w:tcPr>
          <w:p w:rsidR="00236A11" w:rsidRPr="00EF6331" w:rsidRDefault="00236A11" w:rsidP="00171B88">
            <w:pPr>
              <w:spacing w:after="0" w:line="240" w:lineRule="auto"/>
              <w:jc w:val="center"/>
              <w:rPr>
                <w:rFonts w:ascii="Times New Roman" w:hAnsi="Times New Roman"/>
                <w:bCs/>
                <w:szCs w:val="24"/>
              </w:rPr>
            </w:pPr>
            <w:r w:rsidRPr="00EF6331">
              <w:rPr>
                <w:rFonts w:ascii="Times New Roman" w:hAnsi="Times New Roman"/>
                <w:bCs/>
                <w:szCs w:val="24"/>
              </w:rPr>
              <w:t>108</w:t>
            </w:r>
          </w:p>
        </w:tc>
        <w:tc>
          <w:tcPr>
            <w:tcW w:w="1365" w:type="pct"/>
            <w:vAlign w:val="center"/>
          </w:tcPr>
          <w:p w:rsidR="00236A11" w:rsidRPr="00EF6331" w:rsidRDefault="00236A11" w:rsidP="00171B88">
            <w:pPr>
              <w:spacing w:after="0" w:line="240" w:lineRule="auto"/>
              <w:jc w:val="center"/>
              <w:rPr>
                <w:rFonts w:ascii="Times New Roman" w:hAnsi="Times New Roman"/>
                <w:bCs/>
                <w:szCs w:val="24"/>
              </w:rPr>
            </w:pPr>
            <w:r w:rsidRPr="00EF6331">
              <w:rPr>
                <w:rFonts w:ascii="Times New Roman" w:hAnsi="Times New Roman"/>
                <w:bCs/>
                <w:szCs w:val="24"/>
              </w:rPr>
              <w:t>108</w:t>
            </w:r>
          </w:p>
        </w:tc>
      </w:tr>
      <w:tr w:rsidR="00236A11" w:rsidRPr="00EF6331" w:rsidTr="00236A11">
        <w:trPr>
          <w:trHeight w:val="23"/>
        </w:trPr>
        <w:tc>
          <w:tcPr>
            <w:tcW w:w="2271" w:type="pct"/>
            <w:vAlign w:val="center"/>
          </w:tcPr>
          <w:p w:rsidR="00236A11" w:rsidRPr="00EF6331" w:rsidRDefault="00236A11" w:rsidP="00171B88">
            <w:pPr>
              <w:spacing w:after="0" w:line="240" w:lineRule="auto"/>
              <w:jc w:val="both"/>
              <w:rPr>
                <w:rFonts w:ascii="Times New Roman" w:hAnsi="Times New Roman"/>
                <w:bCs/>
                <w:szCs w:val="24"/>
              </w:rPr>
            </w:pPr>
            <w:r w:rsidRPr="00EF6331">
              <w:rPr>
                <w:rFonts w:ascii="Times New Roman" w:hAnsi="Times New Roman"/>
                <w:bCs/>
                <w:szCs w:val="24"/>
              </w:rPr>
              <w:t>учебная</w:t>
            </w:r>
          </w:p>
        </w:tc>
        <w:tc>
          <w:tcPr>
            <w:tcW w:w="1364" w:type="pct"/>
            <w:vAlign w:val="center"/>
          </w:tcPr>
          <w:p w:rsidR="00236A11" w:rsidRPr="00EF6331" w:rsidRDefault="00236A11" w:rsidP="00171B88">
            <w:pPr>
              <w:spacing w:after="0" w:line="240" w:lineRule="auto"/>
              <w:jc w:val="center"/>
              <w:rPr>
                <w:rFonts w:ascii="Times New Roman" w:hAnsi="Times New Roman"/>
                <w:bCs/>
                <w:i/>
                <w:iCs/>
                <w:szCs w:val="24"/>
              </w:rPr>
            </w:pPr>
            <w:r w:rsidRPr="00EF6331">
              <w:rPr>
                <w:rFonts w:ascii="Times New Roman" w:hAnsi="Times New Roman"/>
                <w:bCs/>
                <w:i/>
                <w:iCs/>
                <w:szCs w:val="24"/>
              </w:rPr>
              <w:t>72</w:t>
            </w:r>
          </w:p>
        </w:tc>
        <w:tc>
          <w:tcPr>
            <w:tcW w:w="1365" w:type="pct"/>
            <w:vAlign w:val="center"/>
          </w:tcPr>
          <w:p w:rsidR="00236A11" w:rsidRPr="00EF6331" w:rsidRDefault="00236A11" w:rsidP="00171B88">
            <w:pPr>
              <w:spacing w:after="0" w:line="240" w:lineRule="auto"/>
              <w:jc w:val="center"/>
              <w:rPr>
                <w:rFonts w:ascii="Times New Roman" w:hAnsi="Times New Roman"/>
                <w:bCs/>
                <w:i/>
                <w:iCs/>
                <w:szCs w:val="24"/>
              </w:rPr>
            </w:pPr>
            <w:r w:rsidRPr="00EF6331">
              <w:rPr>
                <w:rFonts w:ascii="Times New Roman" w:hAnsi="Times New Roman"/>
                <w:bCs/>
                <w:i/>
                <w:iCs/>
                <w:szCs w:val="24"/>
              </w:rPr>
              <w:t>72</w:t>
            </w:r>
          </w:p>
        </w:tc>
      </w:tr>
      <w:tr w:rsidR="00236A11" w:rsidRPr="00EF6331" w:rsidTr="00236A11">
        <w:trPr>
          <w:trHeight w:val="23"/>
        </w:trPr>
        <w:tc>
          <w:tcPr>
            <w:tcW w:w="2271" w:type="pct"/>
            <w:vAlign w:val="center"/>
          </w:tcPr>
          <w:p w:rsidR="00236A11" w:rsidRPr="00EF6331" w:rsidRDefault="00236A11" w:rsidP="00171B88">
            <w:pPr>
              <w:spacing w:after="0" w:line="240" w:lineRule="auto"/>
              <w:jc w:val="both"/>
              <w:rPr>
                <w:rFonts w:ascii="Times New Roman" w:hAnsi="Times New Roman"/>
                <w:bCs/>
                <w:szCs w:val="24"/>
              </w:rPr>
            </w:pPr>
            <w:r w:rsidRPr="00EF6331">
              <w:rPr>
                <w:rFonts w:ascii="Times New Roman" w:hAnsi="Times New Roman"/>
                <w:bCs/>
                <w:szCs w:val="24"/>
              </w:rPr>
              <w:t>производственная</w:t>
            </w:r>
          </w:p>
        </w:tc>
        <w:tc>
          <w:tcPr>
            <w:tcW w:w="1364" w:type="pct"/>
            <w:vAlign w:val="center"/>
          </w:tcPr>
          <w:p w:rsidR="00236A11" w:rsidRPr="00EF6331" w:rsidRDefault="00236A11" w:rsidP="00171B88">
            <w:pPr>
              <w:spacing w:after="0" w:line="240" w:lineRule="auto"/>
              <w:jc w:val="center"/>
              <w:rPr>
                <w:rFonts w:ascii="Times New Roman" w:hAnsi="Times New Roman"/>
                <w:bCs/>
                <w:i/>
                <w:iCs/>
                <w:szCs w:val="24"/>
              </w:rPr>
            </w:pPr>
            <w:r w:rsidRPr="00EF6331">
              <w:rPr>
                <w:rFonts w:ascii="Times New Roman" w:hAnsi="Times New Roman"/>
                <w:bCs/>
                <w:i/>
                <w:iCs/>
                <w:szCs w:val="24"/>
              </w:rPr>
              <w:t>36</w:t>
            </w:r>
          </w:p>
        </w:tc>
        <w:tc>
          <w:tcPr>
            <w:tcW w:w="1365" w:type="pct"/>
            <w:vAlign w:val="center"/>
          </w:tcPr>
          <w:p w:rsidR="00236A11" w:rsidRPr="00EF6331" w:rsidRDefault="00236A11" w:rsidP="00171B88">
            <w:pPr>
              <w:spacing w:after="0" w:line="240" w:lineRule="auto"/>
              <w:jc w:val="center"/>
              <w:rPr>
                <w:rFonts w:ascii="Times New Roman" w:hAnsi="Times New Roman"/>
                <w:bCs/>
                <w:i/>
                <w:iCs/>
                <w:szCs w:val="24"/>
              </w:rPr>
            </w:pPr>
            <w:r w:rsidRPr="00EF6331">
              <w:rPr>
                <w:rFonts w:ascii="Times New Roman" w:hAnsi="Times New Roman"/>
                <w:bCs/>
                <w:i/>
                <w:iCs/>
                <w:szCs w:val="24"/>
              </w:rPr>
              <w:t>36</w:t>
            </w:r>
          </w:p>
        </w:tc>
      </w:tr>
      <w:tr w:rsidR="00236A11" w:rsidRPr="00EF6331" w:rsidTr="00236A11">
        <w:trPr>
          <w:trHeight w:val="23"/>
        </w:trPr>
        <w:tc>
          <w:tcPr>
            <w:tcW w:w="2271" w:type="pct"/>
          </w:tcPr>
          <w:p w:rsidR="00236A11" w:rsidRPr="00EF6331" w:rsidRDefault="00236A11" w:rsidP="00171B88">
            <w:pPr>
              <w:spacing w:after="0" w:line="240" w:lineRule="auto"/>
              <w:rPr>
                <w:rFonts w:ascii="Times New Roman" w:hAnsi="Times New Roman"/>
                <w:bCs/>
                <w:szCs w:val="24"/>
              </w:rPr>
            </w:pPr>
            <w:r w:rsidRPr="00EF6331">
              <w:rPr>
                <w:rFonts w:ascii="Times New Roman" w:hAnsi="Times New Roman"/>
                <w:bCs/>
                <w:szCs w:val="24"/>
              </w:rPr>
              <w:t>Промежуточная аттестация, в том числе:</w:t>
            </w:r>
          </w:p>
          <w:p w:rsidR="00236A11" w:rsidRPr="00EF6331" w:rsidRDefault="00236A11" w:rsidP="00171B88">
            <w:pPr>
              <w:spacing w:after="0" w:line="240" w:lineRule="auto"/>
              <w:rPr>
                <w:rFonts w:ascii="Times New Roman" w:hAnsi="Times New Roman"/>
                <w:bCs/>
                <w:szCs w:val="24"/>
              </w:rPr>
            </w:pPr>
            <w:r w:rsidRPr="00EF6331">
              <w:rPr>
                <w:rFonts w:ascii="Times New Roman" w:hAnsi="Times New Roman"/>
                <w:bCs/>
                <w:szCs w:val="24"/>
              </w:rPr>
              <w:t>МДК.01.01. в форме ДЗ</w:t>
            </w:r>
          </w:p>
          <w:p w:rsidR="00236A11" w:rsidRPr="00EF6331" w:rsidRDefault="00236A11" w:rsidP="00171B88">
            <w:pPr>
              <w:spacing w:after="0" w:line="240" w:lineRule="auto"/>
              <w:rPr>
                <w:rFonts w:ascii="Times New Roman" w:hAnsi="Times New Roman"/>
                <w:bCs/>
                <w:szCs w:val="24"/>
              </w:rPr>
            </w:pPr>
            <w:r w:rsidRPr="00EF6331">
              <w:rPr>
                <w:rFonts w:ascii="Times New Roman" w:hAnsi="Times New Roman"/>
                <w:bCs/>
                <w:szCs w:val="24"/>
              </w:rPr>
              <w:t>МДК.01.02. в форме ДЗ</w:t>
            </w:r>
          </w:p>
          <w:p w:rsidR="00236A11" w:rsidRPr="00EF6331" w:rsidRDefault="00236A11" w:rsidP="00171B88">
            <w:pPr>
              <w:spacing w:after="0" w:line="240" w:lineRule="auto"/>
              <w:rPr>
                <w:rFonts w:ascii="Times New Roman" w:hAnsi="Times New Roman"/>
                <w:bCs/>
                <w:szCs w:val="24"/>
              </w:rPr>
            </w:pPr>
            <w:r w:rsidRPr="00EF6331">
              <w:rPr>
                <w:rFonts w:ascii="Times New Roman" w:hAnsi="Times New Roman"/>
                <w:bCs/>
                <w:szCs w:val="24"/>
              </w:rPr>
              <w:t>УП 01</w:t>
            </w:r>
          </w:p>
          <w:p w:rsidR="00236A11" w:rsidRPr="00EF6331" w:rsidRDefault="00236A11" w:rsidP="00171B88">
            <w:pPr>
              <w:spacing w:after="0" w:line="240" w:lineRule="auto"/>
              <w:rPr>
                <w:rFonts w:ascii="Times New Roman" w:hAnsi="Times New Roman"/>
                <w:bCs/>
                <w:szCs w:val="24"/>
              </w:rPr>
            </w:pPr>
            <w:r w:rsidRPr="00EF6331">
              <w:rPr>
                <w:rFonts w:ascii="Times New Roman" w:hAnsi="Times New Roman"/>
                <w:bCs/>
                <w:szCs w:val="24"/>
              </w:rPr>
              <w:t>ПП 01</w:t>
            </w:r>
          </w:p>
        </w:tc>
        <w:tc>
          <w:tcPr>
            <w:tcW w:w="1364" w:type="pct"/>
            <w:shd w:val="clear" w:color="auto" w:fill="auto"/>
          </w:tcPr>
          <w:p w:rsidR="00236A11" w:rsidRDefault="00236A11" w:rsidP="00171B88">
            <w:pPr>
              <w:spacing w:after="0" w:line="240" w:lineRule="auto"/>
              <w:jc w:val="center"/>
              <w:rPr>
                <w:rFonts w:ascii="Times New Roman" w:hAnsi="Times New Roman"/>
                <w:bCs/>
                <w:szCs w:val="24"/>
              </w:rPr>
            </w:pPr>
          </w:p>
          <w:p w:rsidR="00236A11" w:rsidRDefault="00236A11" w:rsidP="00171B88">
            <w:pPr>
              <w:spacing w:after="0" w:line="240" w:lineRule="auto"/>
              <w:jc w:val="center"/>
              <w:rPr>
                <w:rFonts w:ascii="Times New Roman" w:hAnsi="Times New Roman"/>
                <w:bCs/>
                <w:szCs w:val="24"/>
              </w:rPr>
            </w:pPr>
            <w:r>
              <w:rPr>
                <w:rFonts w:ascii="Times New Roman" w:hAnsi="Times New Roman"/>
                <w:bCs/>
                <w:szCs w:val="24"/>
              </w:rPr>
              <w:t>*</w:t>
            </w:r>
          </w:p>
          <w:p w:rsidR="00236A11" w:rsidRPr="00EF6331" w:rsidRDefault="00236A11" w:rsidP="00171B88">
            <w:pPr>
              <w:spacing w:after="0" w:line="240" w:lineRule="auto"/>
              <w:jc w:val="center"/>
              <w:rPr>
                <w:rFonts w:ascii="Times New Roman" w:hAnsi="Times New Roman"/>
                <w:bCs/>
                <w:szCs w:val="24"/>
              </w:rPr>
            </w:pPr>
            <w:r>
              <w:rPr>
                <w:rFonts w:ascii="Times New Roman" w:hAnsi="Times New Roman"/>
                <w:bCs/>
                <w:szCs w:val="24"/>
              </w:rPr>
              <w:t>*</w:t>
            </w:r>
          </w:p>
          <w:p w:rsidR="00236A11" w:rsidRPr="00EF6331" w:rsidRDefault="00236A11" w:rsidP="00171B88">
            <w:pPr>
              <w:spacing w:after="0" w:line="240" w:lineRule="auto"/>
              <w:jc w:val="center"/>
              <w:rPr>
                <w:rFonts w:ascii="Times New Roman" w:hAnsi="Times New Roman"/>
                <w:bCs/>
                <w:szCs w:val="24"/>
              </w:rPr>
            </w:pPr>
          </w:p>
          <w:p w:rsidR="00236A11" w:rsidRPr="00EF6331" w:rsidRDefault="00236A11" w:rsidP="00171B88">
            <w:pPr>
              <w:spacing w:after="0" w:line="240" w:lineRule="auto"/>
              <w:jc w:val="center"/>
              <w:rPr>
                <w:rFonts w:ascii="Times New Roman" w:hAnsi="Times New Roman"/>
                <w:bCs/>
                <w:szCs w:val="24"/>
              </w:rPr>
            </w:pPr>
          </w:p>
        </w:tc>
        <w:tc>
          <w:tcPr>
            <w:tcW w:w="1365" w:type="pct"/>
            <w:shd w:val="clear" w:color="auto" w:fill="auto"/>
            <w:vAlign w:val="center"/>
          </w:tcPr>
          <w:p w:rsidR="00236A11" w:rsidRPr="00EF6331" w:rsidRDefault="00236A11" w:rsidP="00171B88">
            <w:pPr>
              <w:spacing w:after="0" w:line="240" w:lineRule="auto"/>
              <w:jc w:val="center"/>
              <w:rPr>
                <w:rFonts w:ascii="Times New Roman" w:hAnsi="Times New Roman"/>
                <w:bCs/>
                <w:szCs w:val="24"/>
              </w:rPr>
            </w:pPr>
          </w:p>
        </w:tc>
      </w:tr>
      <w:tr w:rsidR="00236A11" w:rsidRPr="00EF6331" w:rsidTr="00236A11">
        <w:trPr>
          <w:trHeight w:val="23"/>
        </w:trPr>
        <w:tc>
          <w:tcPr>
            <w:tcW w:w="2271" w:type="pct"/>
            <w:vAlign w:val="center"/>
          </w:tcPr>
          <w:p w:rsidR="00236A11" w:rsidRPr="00EF6331" w:rsidRDefault="00236A11" w:rsidP="00171B88">
            <w:pPr>
              <w:spacing w:after="0" w:line="240" w:lineRule="auto"/>
              <w:jc w:val="both"/>
              <w:rPr>
                <w:rFonts w:ascii="Times New Roman" w:hAnsi="Times New Roman"/>
                <w:bCs/>
                <w:szCs w:val="24"/>
              </w:rPr>
            </w:pPr>
            <w:r w:rsidRPr="00EF6331">
              <w:rPr>
                <w:rFonts w:ascii="Times New Roman" w:hAnsi="Times New Roman"/>
                <w:bCs/>
                <w:szCs w:val="24"/>
              </w:rPr>
              <w:t>Всего</w:t>
            </w:r>
          </w:p>
        </w:tc>
        <w:tc>
          <w:tcPr>
            <w:tcW w:w="1364" w:type="pct"/>
            <w:vAlign w:val="center"/>
          </w:tcPr>
          <w:p w:rsidR="00236A11" w:rsidRPr="00EF6331" w:rsidRDefault="00236A11" w:rsidP="00171B88">
            <w:pPr>
              <w:spacing w:after="0" w:line="240" w:lineRule="auto"/>
              <w:jc w:val="center"/>
              <w:rPr>
                <w:rFonts w:ascii="Times New Roman" w:hAnsi="Times New Roman"/>
                <w:b/>
                <w:szCs w:val="24"/>
              </w:rPr>
            </w:pPr>
            <w:r w:rsidRPr="00EF6331">
              <w:rPr>
                <w:rFonts w:ascii="Times New Roman" w:hAnsi="Times New Roman"/>
                <w:b/>
                <w:szCs w:val="24"/>
              </w:rPr>
              <w:t>328</w:t>
            </w:r>
          </w:p>
        </w:tc>
        <w:tc>
          <w:tcPr>
            <w:tcW w:w="1365" w:type="pct"/>
            <w:vAlign w:val="center"/>
          </w:tcPr>
          <w:p w:rsidR="00236A11" w:rsidRPr="00EF6331" w:rsidRDefault="00236A11" w:rsidP="00171B88">
            <w:pPr>
              <w:spacing w:after="0" w:line="240" w:lineRule="auto"/>
              <w:jc w:val="center"/>
              <w:rPr>
                <w:rFonts w:ascii="Times New Roman" w:hAnsi="Times New Roman"/>
                <w:b/>
                <w:szCs w:val="24"/>
              </w:rPr>
            </w:pPr>
            <w:r w:rsidRPr="00EF6331">
              <w:rPr>
                <w:rFonts w:ascii="Times New Roman" w:hAnsi="Times New Roman"/>
                <w:b/>
                <w:szCs w:val="24"/>
              </w:rPr>
              <w:t>188</w:t>
            </w:r>
          </w:p>
        </w:tc>
      </w:tr>
    </w:tbl>
    <w:p w:rsidR="00236A11" w:rsidRDefault="00236A11" w:rsidP="00171B88">
      <w:pPr>
        <w:spacing w:after="0" w:line="240" w:lineRule="auto"/>
        <w:rPr>
          <w:rFonts w:ascii="Times New Roman" w:hAnsi="Times New Roman"/>
          <w:i/>
          <w:sz w:val="24"/>
          <w:szCs w:val="24"/>
        </w:rPr>
      </w:pPr>
    </w:p>
    <w:p w:rsidR="00236A11" w:rsidRPr="000156CF" w:rsidRDefault="00236A11" w:rsidP="00171B88">
      <w:pPr>
        <w:spacing w:after="0" w:line="240" w:lineRule="auto"/>
        <w:rPr>
          <w:rFonts w:ascii="Times New Roman" w:hAnsi="Times New Roman"/>
        </w:rPr>
      </w:pPr>
      <w:r w:rsidRPr="000156CF">
        <w:rPr>
          <w:rFonts w:ascii="Times New Roman" w:hAnsi="Times New Roman"/>
        </w:rPr>
        <w:t>2.2. Структура профессионального модуля</w:t>
      </w:r>
    </w:p>
    <w:tbl>
      <w:tblPr>
        <w:tblW w:w="5651"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4544"/>
        <w:gridCol w:w="1096"/>
        <w:gridCol w:w="597"/>
        <w:gridCol w:w="851"/>
        <w:gridCol w:w="575"/>
        <w:gridCol w:w="432"/>
        <w:gridCol w:w="488"/>
        <w:gridCol w:w="430"/>
        <w:gridCol w:w="421"/>
      </w:tblGrid>
      <w:tr w:rsidR="00236A11" w:rsidRPr="00C63897" w:rsidTr="00236A11">
        <w:trPr>
          <w:cantSplit/>
          <w:trHeight w:val="2540"/>
        </w:trPr>
        <w:tc>
          <w:tcPr>
            <w:tcW w:w="765" w:type="pct"/>
            <w:tcBorders>
              <w:bottom w:val="single" w:sz="4" w:space="0" w:color="auto"/>
            </w:tcBorders>
            <w:vAlign w:val="center"/>
          </w:tcPr>
          <w:p w:rsidR="00236A11" w:rsidRPr="00EF6331" w:rsidRDefault="00236A11" w:rsidP="00171B88">
            <w:pPr>
              <w:suppressAutoHyphens/>
              <w:spacing w:after="0" w:line="240" w:lineRule="auto"/>
              <w:jc w:val="center"/>
              <w:rPr>
                <w:rFonts w:ascii="Times New Roman" w:hAnsi="Times New Roman"/>
                <w:sz w:val="18"/>
              </w:rPr>
            </w:pPr>
            <w:r w:rsidRPr="00EF6331">
              <w:rPr>
                <w:rFonts w:ascii="Times New Roman" w:hAnsi="Times New Roman"/>
                <w:sz w:val="18"/>
              </w:rPr>
              <w:t>Код ОК, ПК</w:t>
            </w:r>
          </w:p>
        </w:tc>
        <w:tc>
          <w:tcPr>
            <w:tcW w:w="2040" w:type="pct"/>
            <w:tcBorders>
              <w:bottom w:val="single" w:sz="4" w:space="0" w:color="auto"/>
            </w:tcBorders>
            <w:vAlign w:val="center"/>
          </w:tcPr>
          <w:p w:rsidR="00236A11" w:rsidRPr="00EF6331" w:rsidRDefault="00236A11" w:rsidP="00171B88">
            <w:pPr>
              <w:suppressAutoHyphens/>
              <w:spacing w:after="0" w:line="240" w:lineRule="auto"/>
              <w:jc w:val="center"/>
              <w:rPr>
                <w:rFonts w:ascii="Times New Roman" w:hAnsi="Times New Roman"/>
                <w:sz w:val="18"/>
              </w:rPr>
            </w:pPr>
            <w:r w:rsidRPr="00EF6331">
              <w:rPr>
                <w:rFonts w:ascii="Times New Roman" w:hAnsi="Times New Roman"/>
                <w:sz w:val="18"/>
              </w:rPr>
              <w:t>Наименования разделов профессионального модуля</w:t>
            </w:r>
          </w:p>
        </w:tc>
        <w:tc>
          <w:tcPr>
            <w:tcW w:w="492" w:type="pct"/>
            <w:tcBorders>
              <w:bottom w:val="single" w:sz="4" w:space="0" w:color="auto"/>
            </w:tcBorders>
            <w:vAlign w:val="center"/>
          </w:tcPr>
          <w:p w:rsidR="00236A11" w:rsidRPr="00EF6331" w:rsidRDefault="00236A11" w:rsidP="00171B88">
            <w:pPr>
              <w:spacing w:after="0" w:line="240" w:lineRule="auto"/>
              <w:jc w:val="center"/>
              <w:rPr>
                <w:rFonts w:ascii="Times New Roman" w:hAnsi="Times New Roman"/>
                <w:sz w:val="18"/>
              </w:rPr>
            </w:pPr>
            <w:r w:rsidRPr="00EF6331">
              <w:rPr>
                <w:rFonts w:ascii="Times New Roman" w:hAnsi="Times New Roman"/>
                <w:iCs/>
                <w:sz w:val="18"/>
              </w:rPr>
              <w:t>Всего, час.</w:t>
            </w:r>
          </w:p>
        </w:tc>
        <w:tc>
          <w:tcPr>
            <w:tcW w:w="268" w:type="pct"/>
            <w:tcBorders>
              <w:bottom w:val="single" w:sz="4" w:space="0" w:color="auto"/>
            </w:tcBorders>
            <w:textDirection w:val="btLr"/>
            <w:vAlign w:val="center"/>
          </w:tcPr>
          <w:p w:rsidR="00236A11" w:rsidRPr="00EF6331" w:rsidRDefault="00236A11" w:rsidP="00171B88">
            <w:pPr>
              <w:spacing w:after="0" w:line="240" w:lineRule="auto"/>
              <w:jc w:val="center"/>
              <w:rPr>
                <w:rFonts w:ascii="Times New Roman" w:hAnsi="Times New Roman"/>
                <w:sz w:val="18"/>
              </w:rPr>
            </w:pPr>
            <w:r w:rsidRPr="00EF6331">
              <w:rPr>
                <w:rFonts w:ascii="Times New Roman" w:hAnsi="Times New Roman"/>
                <w:iCs/>
                <w:sz w:val="18"/>
              </w:rPr>
              <w:t>В т.ч. в форме практической подготовки</w:t>
            </w:r>
          </w:p>
        </w:tc>
        <w:tc>
          <w:tcPr>
            <w:tcW w:w="382" w:type="pct"/>
            <w:shd w:val="clear" w:color="auto" w:fill="D9D9D9" w:themeFill="background1" w:themeFillShade="D9"/>
            <w:textDirection w:val="btLr"/>
            <w:vAlign w:val="center"/>
          </w:tcPr>
          <w:p w:rsidR="00236A11" w:rsidRPr="00EF6331" w:rsidRDefault="00236A11" w:rsidP="00171B88">
            <w:pPr>
              <w:suppressAutoHyphens/>
              <w:spacing w:after="0" w:line="240" w:lineRule="auto"/>
              <w:ind w:left="113" w:right="113"/>
              <w:jc w:val="center"/>
              <w:rPr>
                <w:rFonts w:ascii="Times New Roman" w:hAnsi="Times New Roman"/>
                <w:sz w:val="18"/>
              </w:rPr>
            </w:pPr>
            <w:r w:rsidRPr="00EF6331">
              <w:rPr>
                <w:rFonts w:ascii="Times New Roman" w:hAnsi="Times New Roman"/>
                <w:sz w:val="18"/>
              </w:rPr>
              <w:t>Обучение по МДК, в т.ч.:</w:t>
            </w:r>
          </w:p>
        </w:tc>
        <w:tc>
          <w:tcPr>
            <w:tcW w:w="258" w:type="pct"/>
            <w:textDirection w:val="btLr"/>
            <w:vAlign w:val="center"/>
          </w:tcPr>
          <w:p w:rsidR="00236A11" w:rsidRPr="00EF6331" w:rsidRDefault="00236A11" w:rsidP="00171B88">
            <w:pPr>
              <w:suppressAutoHyphens/>
              <w:spacing w:after="0" w:line="240" w:lineRule="auto"/>
              <w:jc w:val="center"/>
              <w:rPr>
                <w:rFonts w:ascii="Times New Roman" w:hAnsi="Times New Roman"/>
                <w:sz w:val="18"/>
              </w:rPr>
            </w:pPr>
            <w:r w:rsidRPr="00EF6331">
              <w:rPr>
                <w:rFonts w:ascii="Times New Roman" w:hAnsi="Times New Roman"/>
                <w:bCs/>
                <w:sz w:val="18"/>
                <w:szCs w:val="24"/>
              </w:rPr>
              <w:t>Учебные занятия</w:t>
            </w:r>
          </w:p>
        </w:tc>
        <w:tc>
          <w:tcPr>
            <w:tcW w:w="194" w:type="pct"/>
            <w:textDirection w:val="btLr"/>
            <w:vAlign w:val="center"/>
          </w:tcPr>
          <w:p w:rsidR="00236A11" w:rsidRPr="00EF6331" w:rsidRDefault="00236A11" w:rsidP="00171B88">
            <w:pPr>
              <w:suppressAutoHyphens/>
              <w:spacing w:after="0" w:line="240" w:lineRule="auto"/>
              <w:jc w:val="center"/>
              <w:rPr>
                <w:rFonts w:ascii="Times New Roman" w:hAnsi="Times New Roman"/>
                <w:sz w:val="18"/>
              </w:rPr>
            </w:pPr>
            <w:r w:rsidRPr="00EF6331">
              <w:rPr>
                <w:rFonts w:ascii="Times New Roman" w:hAnsi="Times New Roman"/>
                <w:sz w:val="18"/>
              </w:rPr>
              <w:t>Курсовая работа (проект)</w:t>
            </w:r>
          </w:p>
        </w:tc>
        <w:tc>
          <w:tcPr>
            <w:tcW w:w="219" w:type="pct"/>
            <w:textDirection w:val="btLr"/>
            <w:vAlign w:val="center"/>
          </w:tcPr>
          <w:p w:rsidR="00236A11" w:rsidRPr="00EF6331" w:rsidRDefault="00236A11" w:rsidP="00171B88">
            <w:pPr>
              <w:suppressAutoHyphens/>
              <w:spacing w:after="0" w:line="240" w:lineRule="auto"/>
              <w:jc w:val="center"/>
              <w:rPr>
                <w:rFonts w:ascii="Times New Roman" w:hAnsi="Times New Roman"/>
                <w:sz w:val="18"/>
              </w:rPr>
            </w:pPr>
            <w:r w:rsidRPr="00EF6331">
              <w:rPr>
                <w:rFonts w:ascii="Times New Roman" w:hAnsi="Times New Roman"/>
                <w:sz w:val="18"/>
              </w:rPr>
              <w:t>Самостоятельная работа</w:t>
            </w:r>
          </w:p>
        </w:tc>
        <w:tc>
          <w:tcPr>
            <w:tcW w:w="193" w:type="pct"/>
            <w:shd w:val="clear" w:color="auto" w:fill="D9D9D9" w:themeFill="background1" w:themeFillShade="D9"/>
            <w:textDirection w:val="btLr"/>
            <w:vAlign w:val="center"/>
          </w:tcPr>
          <w:p w:rsidR="00236A11" w:rsidRPr="00EF6331" w:rsidRDefault="00236A11" w:rsidP="00171B88">
            <w:pPr>
              <w:suppressAutoHyphens/>
              <w:spacing w:after="0" w:line="240" w:lineRule="auto"/>
              <w:jc w:val="center"/>
              <w:rPr>
                <w:rFonts w:ascii="Times New Roman" w:hAnsi="Times New Roman"/>
                <w:sz w:val="18"/>
              </w:rPr>
            </w:pPr>
            <w:r w:rsidRPr="00EF6331">
              <w:rPr>
                <w:rFonts w:ascii="Times New Roman" w:hAnsi="Times New Roman"/>
                <w:sz w:val="18"/>
              </w:rPr>
              <w:t>Учебная практика</w:t>
            </w:r>
          </w:p>
        </w:tc>
        <w:tc>
          <w:tcPr>
            <w:tcW w:w="189" w:type="pct"/>
            <w:shd w:val="clear" w:color="auto" w:fill="D9D9D9" w:themeFill="background1" w:themeFillShade="D9"/>
            <w:textDirection w:val="btLr"/>
            <w:vAlign w:val="center"/>
          </w:tcPr>
          <w:p w:rsidR="00236A11" w:rsidRPr="00EF6331" w:rsidRDefault="00236A11" w:rsidP="00171B88">
            <w:pPr>
              <w:suppressAutoHyphens/>
              <w:spacing w:after="0" w:line="240" w:lineRule="auto"/>
              <w:jc w:val="center"/>
              <w:rPr>
                <w:rFonts w:ascii="Times New Roman" w:hAnsi="Times New Roman"/>
                <w:sz w:val="18"/>
              </w:rPr>
            </w:pPr>
            <w:r w:rsidRPr="00EF6331">
              <w:rPr>
                <w:rFonts w:ascii="Times New Roman" w:hAnsi="Times New Roman"/>
                <w:sz w:val="18"/>
              </w:rPr>
              <w:t>Производственная практика</w:t>
            </w:r>
          </w:p>
        </w:tc>
      </w:tr>
      <w:tr w:rsidR="00236A11" w:rsidRPr="005643D7" w:rsidTr="00236A11">
        <w:trPr>
          <w:cantSplit/>
          <w:trHeight w:val="73"/>
        </w:trPr>
        <w:tc>
          <w:tcPr>
            <w:tcW w:w="765" w:type="pct"/>
            <w:tcBorders>
              <w:bottom w:val="single" w:sz="4" w:space="0" w:color="auto"/>
            </w:tcBorders>
            <w:vAlign w:val="center"/>
          </w:tcPr>
          <w:p w:rsidR="00236A11" w:rsidRPr="00C13371" w:rsidRDefault="00236A11" w:rsidP="00171B88">
            <w:pPr>
              <w:suppressAutoHyphens/>
              <w:spacing w:after="0" w:line="240" w:lineRule="auto"/>
              <w:jc w:val="center"/>
              <w:rPr>
                <w:rFonts w:ascii="Times New Roman" w:hAnsi="Times New Roman"/>
                <w:sz w:val="16"/>
                <w:szCs w:val="16"/>
              </w:rPr>
            </w:pPr>
            <w:r w:rsidRPr="00C13371">
              <w:rPr>
                <w:rFonts w:ascii="Times New Roman" w:hAnsi="Times New Roman"/>
                <w:sz w:val="16"/>
                <w:szCs w:val="16"/>
              </w:rPr>
              <w:t>1</w:t>
            </w:r>
          </w:p>
        </w:tc>
        <w:tc>
          <w:tcPr>
            <w:tcW w:w="2040" w:type="pct"/>
            <w:tcBorders>
              <w:bottom w:val="single" w:sz="4" w:space="0" w:color="auto"/>
            </w:tcBorders>
            <w:vAlign w:val="center"/>
          </w:tcPr>
          <w:p w:rsidR="00236A11" w:rsidRPr="00C13371" w:rsidRDefault="00236A11" w:rsidP="00171B88">
            <w:pPr>
              <w:suppressAutoHyphens/>
              <w:spacing w:after="0" w:line="240" w:lineRule="auto"/>
              <w:jc w:val="center"/>
              <w:rPr>
                <w:rFonts w:ascii="Times New Roman" w:hAnsi="Times New Roman"/>
                <w:sz w:val="16"/>
                <w:szCs w:val="16"/>
              </w:rPr>
            </w:pPr>
            <w:r w:rsidRPr="00C13371">
              <w:rPr>
                <w:rFonts w:ascii="Times New Roman" w:hAnsi="Times New Roman"/>
                <w:iCs/>
                <w:sz w:val="16"/>
                <w:szCs w:val="16"/>
              </w:rPr>
              <w:t>2</w:t>
            </w:r>
          </w:p>
        </w:tc>
        <w:tc>
          <w:tcPr>
            <w:tcW w:w="492" w:type="pct"/>
            <w:tcBorders>
              <w:bottom w:val="single" w:sz="4" w:space="0" w:color="auto"/>
            </w:tcBorders>
            <w:vAlign w:val="center"/>
          </w:tcPr>
          <w:p w:rsidR="00236A11" w:rsidRPr="00C13371" w:rsidRDefault="00236A11" w:rsidP="00171B88">
            <w:pPr>
              <w:spacing w:after="0" w:line="240" w:lineRule="auto"/>
              <w:jc w:val="center"/>
              <w:rPr>
                <w:rFonts w:ascii="Times New Roman" w:hAnsi="Times New Roman"/>
                <w:iCs/>
                <w:sz w:val="16"/>
                <w:szCs w:val="16"/>
              </w:rPr>
            </w:pPr>
            <w:r w:rsidRPr="00C13371">
              <w:rPr>
                <w:rFonts w:ascii="Times New Roman" w:hAnsi="Times New Roman"/>
                <w:iCs/>
                <w:sz w:val="16"/>
                <w:szCs w:val="16"/>
              </w:rPr>
              <w:t>3</w:t>
            </w:r>
          </w:p>
        </w:tc>
        <w:tc>
          <w:tcPr>
            <w:tcW w:w="268" w:type="pct"/>
            <w:tcBorders>
              <w:bottom w:val="single" w:sz="4" w:space="0" w:color="auto"/>
            </w:tcBorders>
            <w:vAlign w:val="center"/>
          </w:tcPr>
          <w:p w:rsidR="00236A11" w:rsidRPr="00C13371" w:rsidRDefault="00236A11" w:rsidP="00171B88">
            <w:pPr>
              <w:spacing w:after="0" w:line="240" w:lineRule="auto"/>
              <w:jc w:val="center"/>
              <w:rPr>
                <w:rFonts w:ascii="Times New Roman" w:hAnsi="Times New Roman"/>
                <w:iCs/>
                <w:sz w:val="16"/>
                <w:szCs w:val="16"/>
              </w:rPr>
            </w:pPr>
            <w:r w:rsidRPr="00C13371">
              <w:rPr>
                <w:rFonts w:ascii="Times New Roman" w:hAnsi="Times New Roman"/>
                <w:sz w:val="16"/>
                <w:szCs w:val="16"/>
              </w:rPr>
              <w:t>4</w:t>
            </w:r>
          </w:p>
        </w:tc>
        <w:tc>
          <w:tcPr>
            <w:tcW w:w="382" w:type="pct"/>
            <w:shd w:val="clear" w:color="auto" w:fill="D9D9D9" w:themeFill="background1" w:themeFillShade="D9"/>
            <w:vAlign w:val="center"/>
          </w:tcPr>
          <w:p w:rsidR="00236A11" w:rsidRPr="00C13371" w:rsidRDefault="00236A11" w:rsidP="00171B88">
            <w:pPr>
              <w:suppressAutoHyphens/>
              <w:spacing w:after="0" w:line="240" w:lineRule="auto"/>
              <w:jc w:val="center"/>
              <w:rPr>
                <w:rFonts w:ascii="Times New Roman" w:hAnsi="Times New Roman"/>
                <w:sz w:val="16"/>
                <w:szCs w:val="16"/>
              </w:rPr>
            </w:pPr>
            <w:r w:rsidRPr="00C13371">
              <w:rPr>
                <w:rFonts w:ascii="Times New Roman" w:hAnsi="Times New Roman"/>
                <w:sz w:val="16"/>
                <w:szCs w:val="16"/>
              </w:rPr>
              <w:t>5</w:t>
            </w:r>
          </w:p>
        </w:tc>
        <w:tc>
          <w:tcPr>
            <w:tcW w:w="258" w:type="pct"/>
            <w:vAlign w:val="center"/>
          </w:tcPr>
          <w:p w:rsidR="00236A11" w:rsidRPr="00C13371" w:rsidRDefault="00236A11" w:rsidP="00171B88">
            <w:pPr>
              <w:suppressAutoHyphens/>
              <w:spacing w:after="0" w:line="240" w:lineRule="auto"/>
              <w:jc w:val="center"/>
              <w:rPr>
                <w:rFonts w:ascii="Times New Roman" w:hAnsi="Times New Roman"/>
                <w:sz w:val="16"/>
                <w:szCs w:val="16"/>
              </w:rPr>
            </w:pPr>
            <w:r w:rsidRPr="00C13371">
              <w:rPr>
                <w:rFonts w:ascii="Times New Roman" w:hAnsi="Times New Roman"/>
                <w:sz w:val="16"/>
                <w:szCs w:val="16"/>
              </w:rPr>
              <w:t>6</w:t>
            </w:r>
          </w:p>
        </w:tc>
        <w:tc>
          <w:tcPr>
            <w:tcW w:w="194" w:type="pct"/>
            <w:vAlign w:val="center"/>
          </w:tcPr>
          <w:p w:rsidR="00236A11" w:rsidRPr="005643D7"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7</w:t>
            </w:r>
          </w:p>
        </w:tc>
        <w:tc>
          <w:tcPr>
            <w:tcW w:w="219" w:type="pct"/>
            <w:vAlign w:val="center"/>
          </w:tcPr>
          <w:p w:rsidR="00236A11" w:rsidRPr="005643D7"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8</w:t>
            </w:r>
          </w:p>
        </w:tc>
        <w:tc>
          <w:tcPr>
            <w:tcW w:w="193" w:type="pct"/>
            <w:shd w:val="clear" w:color="auto" w:fill="D9D9D9" w:themeFill="background1" w:themeFillShade="D9"/>
            <w:vAlign w:val="center"/>
          </w:tcPr>
          <w:p w:rsidR="00236A11" w:rsidRPr="005643D7"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9</w:t>
            </w:r>
          </w:p>
        </w:tc>
        <w:tc>
          <w:tcPr>
            <w:tcW w:w="189" w:type="pct"/>
            <w:shd w:val="clear" w:color="auto" w:fill="D9D9D9" w:themeFill="background1" w:themeFillShade="D9"/>
            <w:vAlign w:val="center"/>
          </w:tcPr>
          <w:p w:rsidR="00236A11" w:rsidRPr="005643D7"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10</w:t>
            </w:r>
          </w:p>
        </w:tc>
      </w:tr>
      <w:tr w:rsidR="00236A11" w:rsidRPr="00C63897" w:rsidTr="00236A11">
        <w:tc>
          <w:tcPr>
            <w:tcW w:w="765" w:type="pct"/>
          </w:tcPr>
          <w:p w:rsidR="00236A11" w:rsidRPr="00C13371" w:rsidRDefault="00236A11" w:rsidP="00171B88">
            <w:pPr>
              <w:spacing w:after="0" w:line="240" w:lineRule="auto"/>
              <w:rPr>
                <w:rFonts w:ascii="Times New Roman" w:hAnsi="Times New Roman"/>
                <w:bCs/>
              </w:rPr>
            </w:pPr>
          </w:p>
        </w:tc>
        <w:tc>
          <w:tcPr>
            <w:tcW w:w="2040" w:type="pct"/>
          </w:tcPr>
          <w:p w:rsidR="00236A11" w:rsidRPr="004B5B7C" w:rsidRDefault="00236A11" w:rsidP="00171B88">
            <w:pPr>
              <w:suppressAutoHyphens/>
              <w:spacing w:after="0" w:line="240" w:lineRule="auto"/>
              <w:rPr>
                <w:rFonts w:ascii="Times New Roman" w:hAnsi="Times New Roman"/>
                <w:sz w:val="20"/>
              </w:rPr>
            </w:pPr>
          </w:p>
        </w:tc>
        <w:tc>
          <w:tcPr>
            <w:tcW w:w="492" w:type="pct"/>
            <w:vAlign w:val="center"/>
          </w:tcPr>
          <w:p w:rsidR="00236A11" w:rsidRPr="00F941D2" w:rsidRDefault="00236A11" w:rsidP="00171B88">
            <w:pPr>
              <w:spacing w:after="0" w:line="240" w:lineRule="auto"/>
              <w:jc w:val="center"/>
              <w:rPr>
                <w:rFonts w:ascii="Times New Roman" w:hAnsi="Times New Roman"/>
                <w:b/>
                <w:bCs/>
                <w:sz w:val="20"/>
              </w:rPr>
            </w:pPr>
            <w:r w:rsidRPr="00F941D2">
              <w:rPr>
                <w:rFonts w:ascii="Times New Roman" w:hAnsi="Times New Roman"/>
                <w:b/>
                <w:bCs/>
                <w:sz w:val="20"/>
              </w:rPr>
              <w:t>5+9+10</w:t>
            </w:r>
          </w:p>
        </w:tc>
        <w:tc>
          <w:tcPr>
            <w:tcW w:w="268" w:type="pct"/>
            <w:vAlign w:val="center"/>
          </w:tcPr>
          <w:p w:rsidR="00236A11" w:rsidRPr="00F941D2" w:rsidRDefault="00236A11" w:rsidP="00171B88">
            <w:pPr>
              <w:spacing w:after="0" w:line="240" w:lineRule="auto"/>
              <w:jc w:val="center"/>
              <w:rPr>
                <w:rFonts w:ascii="Times New Roman" w:hAnsi="Times New Roman"/>
                <w:b/>
                <w:sz w:val="20"/>
              </w:rPr>
            </w:pPr>
            <w:r w:rsidRPr="00F941D2">
              <w:rPr>
                <w:rFonts w:ascii="Times New Roman" w:hAnsi="Times New Roman"/>
                <w:b/>
                <w:sz w:val="20"/>
              </w:rPr>
              <w:t>Х</w:t>
            </w:r>
          </w:p>
        </w:tc>
        <w:tc>
          <w:tcPr>
            <w:tcW w:w="382"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r w:rsidRPr="00F941D2">
              <w:rPr>
                <w:rFonts w:ascii="Times New Roman" w:hAnsi="Times New Roman"/>
                <w:b/>
                <w:bCs/>
                <w:sz w:val="20"/>
              </w:rPr>
              <w:t>6+7+8</w:t>
            </w:r>
          </w:p>
        </w:tc>
        <w:tc>
          <w:tcPr>
            <w:tcW w:w="258" w:type="pct"/>
            <w:vAlign w:val="center"/>
          </w:tcPr>
          <w:p w:rsidR="00236A11" w:rsidRPr="00F941D2" w:rsidRDefault="00236A11" w:rsidP="00171B88">
            <w:pPr>
              <w:spacing w:after="0" w:line="240" w:lineRule="auto"/>
              <w:jc w:val="center"/>
              <w:rPr>
                <w:rFonts w:ascii="Times New Roman" w:hAnsi="Times New Roman"/>
                <w:sz w:val="20"/>
              </w:rPr>
            </w:pPr>
            <w:r w:rsidRPr="00F941D2">
              <w:rPr>
                <w:rFonts w:ascii="Times New Roman" w:hAnsi="Times New Roman"/>
                <w:sz w:val="20"/>
              </w:rPr>
              <w:t>х</w:t>
            </w:r>
          </w:p>
        </w:tc>
        <w:tc>
          <w:tcPr>
            <w:tcW w:w="194" w:type="pct"/>
            <w:vAlign w:val="center"/>
          </w:tcPr>
          <w:p w:rsidR="00236A11" w:rsidRPr="00F941D2" w:rsidRDefault="00236A11" w:rsidP="00171B88">
            <w:pPr>
              <w:spacing w:after="0" w:line="240" w:lineRule="auto"/>
              <w:jc w:val="center"/>
              <w:rPr>
                <w:rFonts w:ascii="Times New Roman" w:hAnsi="Times New Roman"/>
                <w:b/>
                <w:bCs/>
                <w:sz w:val="20"/>
              </w:rPr>
            </w:pPr>
            <w:r w:rsidRPr="00F941D2">
              <w:rPr>
                <w:rFonts w:ascii="Times New Roman" w:hAnsi="Times New Roman"/>
                <w:sz w:val="20"/>
              </w:rPr>
              <w:t>х</w:t>
            </w:r>
          </w:p>
        </w:tc>
        <w:tc>
          <w:tcPr>
            <w:tcW w:w="219" w:type="pct"/>
            <w:vAlign w:val="center"/>
          </w:tcPr>
          <w:p w:rsidR="00236A11" w:rsidRPr="00F941D2" w:rsidRDefault="00236A11" w:rsidP="00171B88">
            <w:pPr>
              <w:spacing w:after="0" w:line="240" w:lineRule="auto"/>
              <w:jc w:val="center"/>
              <w:rPr>
                <w:rFonts w:ascii="Times New Roman" w:hAnsi="Times New Roman"/>
                <w:b/>
                <w:bCs/>
                <w:sz w:val="20"/>
              </w:rPr>
            </w:pPr>
            <w:r w:rsidRPr="00F941D2">
              <w:rPr>
                <w:rFonts w:ascii="Times New Roman" w:hAnsi="Times New Roman"/>
                <w:b/>
                <w:bCs/>
                <w:sz w:val="20"/>
              </w:rPr>
              <w:t>-</w:t>
            </w:r>
          </w:p>
        </w:tc>
        <w:tc>
          <w:tcPr>
            <w:tcW w:w="193"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p>
        </w:tc>
        <w:tc>
          <w:tcPr>
            <w:tcW w:w="189"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p>
        </w:tc>
      </w:tr>
      <w:tr w:rsidR="00236A11" w:rsidRPr="00C63897" w:rsidTr="00236A11">
        <w:tc>
          <w:tcPr>
            <w:tcW w:w="765" w:type="pct"/>
          </w:tcPr>
          <w:p w:rsidR="00236A11" w:rsidRPr="00C13371" w:rsidRDefault="00236A11" w:rsidP="00171B88">
            <w:pPr>
              <w:spacing w:after="0" w:line="240" w:lineRule="auto"/>
              <w:rPr>
                <w:rFonts w:ascii="Times New Roman" w:hAnsi="Times New Roman"/>
                <w:bCs/>
              </w:rPr>
            </w:pPr>
          </w:p>
        </w:tc>
        <w:tc>
          <w:tcPr>
            <w:tcW w:w="2040" w:type="pct"/>
          </w:tcPr>
          <w:p w:rsidR="00236A11" w:rsidRPr="004B5B7C" w:rsidRDefault="00236A11" w:rsidP="00171B88">
            <w:pPr>
              <w:suppressAutoHyphens/>
              <w:spacing w:after="0" w:line="240" w:lineRule="auto"/>
              <w:rPr>
                <w:rFonts w:ascii="Times New Roman" w:hAnsi="Times New Roman"/>
                <w:sz w:val="20"/>
              </w:rPr>
            </w:pPr>
            <w:r w:rsidRPr="004B5B7C">
              <w:rPr>
                <w:rFonts w:ascii="Times New Roman" w:hAnsi="Times New Roman"/>
                <w:sz w:val="20"/>
              </w:rPr>
              <w:t>МДК.01.01. Основы художественного проектирования швейных изделий</w:t>
            </w:r>
          </w:p>
        </w:tc>
        <w:tc>
          <w:tcPr>
            <w:tcW w:w="492" w:type="pct"/>
            <w:vAlign w:val="center"/>
          </w:tcPr>
          <w:p w:rsidR="00236A11" w:rsidRPr="00F941D2" w:rsidRDefault="00236A11" w:rsidP="00171B88">
            <w:pPr>
              <w:spacing w:after="0" w:line="240" w:lineRule="auto"/>
              <w:jc w:val="center"/>
              <w:rPr>
                <w:rFonts w:ascii="Times New Roman" w:hAnsi="Times New Roman"/>
                <w:b/>
                <w:bCs/>
                <w:sz w:val="20"/>
              </w:rPr>
            </w:pPr>
            <w:r>
              <w:rPr>
                <w:rFonts w:ascii="Times New Roman" w:hAnsi="Times New Roman"/>
                <w:b/>
                <w:bCs/>
                <w:sz w:val="20"/>
              </w:rPr>
              <w:t>104</w:t>
            </w:r>
          </w:p>
        </w:tc>
        <w:tc>
          <w:tcPr>
            <w:tcW w:w="268" w:type="pct"/>
            <w:vAlign w:val="center"/>
          </w:tcPr>
          <w:p w:rsidR="00236A11" w:rsidRPr="00F941D2" w:rsidRDefault="00236A11" w:rsidP="00171B88">
            <w:pPr>
              <w:spacing w:after="0" w:line="240" w:lineRule="auto"/>
              <w:jc w:val="center"/>
              <w:rPr>
                <w:rFonts w:ascii="Times New Roman" w:hAnsi="Times New Roman"/>
                <w:b/>
                <w:sz w:val="20"/>
              </w:rPr>
            </w:pPr>
            <w:r>
              <w:rPr>
                <w:rFonts w:ascii="Times New Roman" w:hAnsi="Times New Roman"/>
                <w:b/>
                <w:sz w:val="20"/>
              </w:rPr>
              <w:t>50</w:t>
            </w:r>
          </w:p>
        </w:tc>
        <w:tc>
          <w:tcPr>
            <w:tcW w:w="382"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r>
              <w:rPr>
                <w:rFonts w:ascii="Times New Roman" w:hAnsi="Times New Roman"/>
                <w:b/>
                <w:bCs/>
                <w:sz w:val="20"/>
              </w:rPr>
              <w:t>68</w:t>
            </w:r>
          </w:p>
        </w:tc>
        <w:tc>
          <w:tcPr>
            <w:tcW w:w="258" w:type="pct"/>
            <w:vAlign w:val="center"/>
          </w:tcPr>
          <w:p w:rsidR="00236A11" w:rsidRPr="00F941D2" w:rsidRDefault="00236A11" w:rsidP="00171B88">
            <w:pPr>
              <w:spacing w:after="0" w:line="240" w:lineRule="auto"/>
              <w:jc w:val="center"/>
              <w:rPr>
                <w:rFonts w:ascii="Times New Roman" w:hAnsi="Times New Roman"/>
                <w:sz w:val="20"/>
              </w:rPr>
            </w:pPr>
            <w:r>
              <w:rPr>
                <w:rFonts w:ascii="Times New Roman" w:hAnsi="Times New Roman"/>
                <w:sz w:val="20"/>
              </w:rPr>
              <w:t>68</w:t>
            </w:r>
          </w:p>
        </w:tc>
        <w:tc>
          <w:tcPr>
            <w:tcW w:w="194" w:type="pct"/>
            <w:vAlign w:val="center"/>
          </w:tcPr>
          <w:p w:rsidR="00236A11" w:rsidRPr="00F941D2" w:rsidRDefault="00236A11" w:rsidP="00171B88">
            <w:pPr>
              <w:spacing w:after="0" w:line="240" w:lineRule="auto"/>
              <w:jc w:val="center"/>
              <w:rPr>
                <w:rFonts w:ascii="Times New Roman" w:hAnsi="Times New Roman"/>
                <w:b/>
                <w:bCs/>
                <w:sz w:val="20"/>
              </w:rPr>
            </w:pPr>
          </w:p>
        </w:tc>
        <w:tc>
          <w:tcPr>
            <w:tcW w:w="219" w:type="pct"/>
            <w:vAlign w:val="center"/>
          </w:tcPr>
          <w:p w:rsidR="00236A11" w:rsidRPr="00F941D2" w:rsidRDefault="00236A11" w:rsidP="00171B88">
            <w:pPr>
              <w:spacing w:after="0" w:line="240" w:lineRule="auto"/>
              <w:jc w:val="center"/>
              <w:rPr>
                <w:rFonts w:ascii="Times New Roman" w:hAnsi="Times New Roman"/>
                <w:b/>
                <w:bCs/>
                <w:sz w:val="20"/>
              </w:rPr>
            </w:pPr>
          </w:p>
        </w:tc>
        <w:tc>
          <w:tcPr>
            <w:tcW w:w="193"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r>
              <w:rPr>
                <w:rFonts w:ascii="Times New Roman" w:hAnsi="Times New Roman"/>
                <w:b/>
                <w:bCs/>
                <w:sz w:val="20"/>
              </w:rPr>
              <w:t>36</w:t>
            </w:r>
          </w:p>
        </w:tc>
        <w:tc>
          <w:tcPr>
            <w:tcW w:w="189"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p>
        </w:tc>
      </w:tr>
      <w:tr w:rsidR="00236A11" w:rsidRPr="00C63897" w:rsidTr="00236A11">
        <w:tc>
          <w:tcPr>
            <w:tcW w:w="765" w:type="pct"/>
          </w:tcPr>
          <w:p w:rsidR="00236A11" w:rsidRPr="004B5B7C" w:rsidRDefault="00236A11" w:rsidP="00171B88">
            <w:pPr>
              <w:spacing w:after="0" w:line="240" w:lineRule="auto"/>
              <w:rPr>
                <w:rFonts w:ascii="Times New Roman" w:hAnsi="Times New Roman"/>
                <w:sz w:val="20"/>
              </w:rPr>
            </w:pPr>
            <w:r w:rsidRPr="004B5B7C">
              <w:rPr>
                <w:rFonts w:ascii="Times New Roman" w:hAnsi="Times New Roman"/>
                <w:sz w:val="20"/>
              </w:rPr>
              <w:t>ПК 1.1-1.4</w:t>
            </w:r>
          </w:p>
          <w:p w:rsidR="00236A11" w:rsidRPr="004B5B7C" w:rsidRDefault="00236A11" w:rsidP="00171B88">
            <w:pPr>
              <w:spacing w:after="0" w:line="240" w:lineRule="auto"/>
              <w:rPr>
                <w:rFonts w:ascii="Times New Roman" w:hAnsi="Times New Roman"/>
                <w:sz w:val="20"/>
              </w:rPr>
            </w:pPr>
            <w:r w:rsidRPr="004B5B7C">
              <w:rPr>
                <w:rFonts w:ascii="Times New Roman" w:hAnsi="Times New Roman"/>
                <w:sz w:val="20"/>
              </w:rPr>
              <w:t>ОК 01, 02, 04, 09</w:t>
            </w:r>
          </w:p>
        </w:tc>
        <w:tc>
          <w:tcPr>
            <w:tcW w:w="2040" w:type="pct"/>
          </w:tcPr>
          <w:p w:rsidR="00236A11" w:rsidRPr="004B5B7C" w:rsidRDefault="00236A11" w:rsidP="00171B88">
            <w:pPr>
              <w:suppressAutoHyphens/>
              <w:spacing w:after="0" w:line="240" w:lineRule="auto"/>
              <w:rPr>
                <w:rFonts w:ascii="Times New Roman" w:hAnsi="Times New Roman"/>
                <w:sz w:val="20"/>
              </w:rPr>
            </w:pPr>
            <w:r w:rsidRPr="004B5B7C">
              <w:rPr>
                <w:rFonts w:ascii="Times New Roman" w:hAnsi="Times New Roman"/>
                <w:sz w:val="20"/>
              </w:rPr>
              <w:t>Раздел 1. Основы проектирования швейных изделий из текстильных материалов</w:t>
            </w:r>
          </w:p>
        </w:tc>
        <w:tc>
          <w:tcPr>
            <w:tcW w:w="492" w:type="pct"/>
            <w:vAlign w:val="center"/>
          </w:tcPr>
          <w:p w:rsidR="00236A11" w:rsidRPr="0074288E" w:rsidRDefault="00236A11" w:rsidP="00171B88">
            <w:pPr>
              <w:spacing w:after="0" w:line="240" w:lineRule="auto"/>
              <w:jc w:val="center"/>
              <w:rPr>
                <w:rFonts w:ascii="Times New Roman" w:hAnsi="Times New Roman"/>
                <w:bCs/>
                <w:sz w:val="20"/>
              </w:rPr>
            </w:pPr>
            <w:r w:rsidRPr="0074288E">
              <w:rPr>
                <w:rFonts w:ascii="Times New Roman" w:hAnsi="Times New Roman"/>
                <w:bCs/>
                <w:sz w:val="20"/>
              </w:rPr>
              <w:t>27</w:t>
            </w:r>
          </w:p>
        </w:tc>
        <w:tc>
          <w:tcPr>
            <w:tcW w:w="268" w:type="pct"/>
            <w:vAlign w:val="center"/>
          </w:tcPr>
          <w:p w:rsidR="00236A11" w:rsidRPr="0074288E" w:rsidRDefault="00236A11" w:rsidP="00171B88">
            <w:pPr>
              <w:spacing w:after="0" w:line="240" w:lineRule="auto"/>
              <w:jc w:val="center"/>
              <w:rPr>
                <w:rFonts w:ascii="Times New Roman" w:hAnsi="Times New Roman"/>
                <w:sz w:val="20"/>
              </w:rPr>
            </w:pPr>
            <w:r w:rsidRPr="0074288E">
              <w:rPr>
                <w:rFonts w:ascii="Times New Roman" w:hAnsi="Times New Roman"/>
                <w:sz w:val="20"/>
              </w:rPr>
              <w:t>18</w:t>
            </w:r>
          </w:p>
        </w:tc>
        <w:tc>
          <w:tcPr>
            <w:tcW w:w="382" w:type="pct"/>
            <w:shd w:val="clear" w:color="auto" w:fill="D9D9D9" w:themeFill="background1" w:themeFillShade="D9"/>
            <w:vAlign w:val="center"/>
          </w:tcPr>
          <w:p w:rsidR="00236A11" w:rsidRPr="0074288E" w:rsidRDefault="00236A11" w:rsidP="00171B88">
            <w:pPr>
              <w:spacing w:after="0" w:line="240" w:lineRule="auto"/>
              <w:jc w:val="center"/>
              <w:rPr>
                <w:rFonts w:ascii="Times New Roman" w:hAnsi="Times New Roman"/>
                <w:bCs/>
                <w:sz w:val="20"/>
              </w:rPr>
            </w:pPr>
            <w:r>
              <w:rPr>
                <w:rFonts w:ascii="Times New Roman" w:hAnsi="Times New Roman"/>
                <w:bCs/>
                <w:sz w:val="20"/>
              </w:rPr>
              <w:t>27</w:t>
            </w:r>
          </w:p>
        </w:tc>
        <w:tc>
          <w:tcPr>
            <w:tcW w:w="258" w:type="pct"/>
            <w:vAlign w:val="center"/>
          </w:tcPr>
          <w:p w:rsidR="00236A11" w:rsidRPr="0074288E" w:rsidRDefault="00236A11" w:rsidP="00171B88">
            <w:pPr>
              <w:spacing w:after="0" w:line="240" w:lineRule="auto"/>
              <w:jc w:val="center"/>
              <w:rPr>
                <w:rFonts w:ascii="Times New Roman" w:hAnsi="Times New Roman"/>
                <w:bCs/>
                <w:sz w:val="20"/>
              </w:rPr>
            </w:pPr>
            <w:r w:rsidRPr="0074288E">
              <w:rPr>
                <w:rFonts w:ascii="Times New Roman" w:hAnsi="Times New Roman"/>
                <w:bCs/>
                <w:sz w:val="20"/>
              </w:rPr>
              <w:t>27</w:t>
            </w:r>
          </w:p>
        </w:tc>
        <w:tc>
          <w:tcPr>
            <w:tcW w:w="194" w:type="pct"/>
            <w:vAlign w:val="center"/>
          </w:tcPr>
          <w:p w:rsidR="00236A11" w:rsidRPr="0074288E" w:rsidRDefault="00236A11" w:rsidP="00171B88">
            <w:pPr>
              <w:spacing w:after="0" w:line="240" w:lineRule="auto"/>
              <w:jc w:val="center"/>
              <w:rPr>
                <w:rFonts w:ascii="Times New Roman" w:hAnsi="Times New Roman"/>
                <w:sz w:val="20"/>
              </w:rPr>
            </w:pPr>
          </w:p>
        </w:tc>
        <w:tc>
          <w:tcPr>
            <w:tcW w:w="219" w:type="pct"/>
            <w:vAlign w:val="center"/>
          </w:tcPr>
          <w:p w:rsidR="00236A11" w:rsidRPr="0074288E" w:rsidRDefault="00236A11" w:rsidP="00171B88">
            <w:pPr>
              <w:spacing w:after="0" w:line="240" w:lineRule="auto"/>
              <w:jc w:val="center"/>
              <w:rPr>
                <w:rFonts w:ascii="Times New Roman" w:hAnsi="Times New Roman"/>
                <w:bCs/>
                <w:sz w:val="20"/>
              </w:rPr>
            </w:pPr>
          </w:p>
        </w:tc>
        <w:tc>
          <w:tcPr>
            <w:tcW w:w="193" w:type="pct"/>
            <w:shd w:val="clear" w:color="auto" w:fill="D9D9D9" w:themeFill="background1" w:themeFillShade="D9"/>
            <w:vAlign w:val="center"/>
          </w:tcPr>
          <w:p w:rsidR="00236A11" w:rsidRPr="0074288E" w:rsidRDefault="00236A11" w:rsidP="00171B88">
            <w:pPr>
              <w:spacing w:after="0" w:line="240" w:lineRule="auto"/>
              <w:jc w:val="center"/>
              <w:rPr>
                <w:rFonts w:ascii="Times New Roman" w:hAnsi="Times New Roman"/>
                <w:bCs/>
                <w:sz w:val="20"/>
              </w:rPr>
            </w:pPr>
          </w:p>
        </w:tc>
        <w:tc>
          <w:tcPr>
            <w:tcW w:w="189" w:type="pct"/>
            <w:shd w:val="clear" w:color="auto" w:fill="D9D9D9" w:themeFill="background1" w:themeFillShade="D9"/>
            <w:vAlign w:val="center"/>
          </w:tcPr>
          <w:p w:rsidR="00236A11" w:rsidRPr="0074288E" w:rsidRDefault="00236A11" w:rsidP="00171B88">
            <w:pPr>
              <w:spacing w:after="0" w:line="240" w:lineRule="auto"/>
              <w:jc w:val="center"/>
              <w:rPr>
                <w:rFonts w:ascii="Times New Roman" w:hAnsi="Times New Roman"/>
                <w:bCs/>
                <w:sz w:val="20"/>
              </w:rPr>
            </w:pPr>
          </w:p>
        </w:tc>
      </w:tr>
      <w:tr w:rsidR="00236A11" w:rsidRPr="00C63897" w:rsidTr="00236A11">
        <w:tc>
          <w:tcPr>
            <w:tcW w:w="765" w:type="pct"/>
          </w:tcPr>
          <w:p w:rsidR="00236A11" w:rsidRPr="004B5B7C" w:rsidRDefault="00236A11" w:rsidP="00171B88">
            <w:pPr>
              <w:spacing w:after="0" w:line="240" w:lineRule="auto"/>
              <w:rPr>
                <w:rFonts w:ascii="Times New Roman" w:hAnsi="Times New Roman"/>
                <w:sz w:val="20"/>
              </w:rPr>
            </w:pPr>
            <w:r w:rsidRPr="004B5B7C">
              <w:rPr>
                <w:rFonts w:ascii="Times New Roman" w:hAnsi="Times New Roman"/>
                <w:sz w:val="20"/>
              </w:rPr>
              <w:t>ПК 1.1-1.4</w:t>
            </w:r>
          </w:p>
          <w:p w:rsidR="00236A11" w:rsidRPr="004B5B7C" w:rsidRDefault="00236A11" w:rsidP="00171B88">
            <w:pPr>
              <w:spacing w:after="0" w:line="240" w:lineRule="auto"/>
              <w:rPr>
                <w:rFonts w:ascii="Times New Roman" w:hAnsi="Times New Roman"/>
                <w:sz w:val="20"/>
              </w:rPr>
            </w:pPr>
            <w:r w:rsidRPr="004B5B7C">
              <w:rPr>
                <w:rFonts w:ascii="Times New Roman" w:hAnsi="Times New Roman"/>
                <w:sz w:val="20"/>
              </w:rPr>
              <w:t>ОК 01, 02, 04, 09</w:t>
            </w:r>
          </w:p>
        </w:tc>
        <w:tc>
          <w:tcPr>
            <w:tcW w:w="2040" w:type="pct"/>
          </w:tcPr>
          <w:p w:rsidR="00236A11" w:rsidRPr="004B5B7C" w:rsidRDefault="00236A11" w:rsidP="00171B88">
            <w:pPr>
              <w:suppressAutoHyphens/>
              <w:spacing w:after="0" w:line="240" w:lineRule="auto"/>
              <w:ind w:right="-95"/>
              <w:rPr>
                <w:rFonts w:ascii="Times New Roman" w:hAnsi="Times New Roman"/>
                <w:sz w:val="20"/>
              </w:rPr>
            </w:pPr>
            <w:r w:rsidRPr="004B5B7C">
              <w:rPr>
                <w:rFonts w:ascii="Times New Roman" w:hAnsi="Times New Roman"/>
                <w:sz w:val="20"/>
              </w:rPr>
              <w:t>Раздел 2 для цифровой экономики. Создание эскизов швейных изделий из текстильных материалов с применением различных источников</w:t>
            </w:r>
          </w:p>
        </w:tc>
        <w:tc>
          <w:tcPr>
            <w:tcW w:w="492" w:type="pct"/>
            <w:shd w:val="clear" w:color="auto" w:fill="auto"/>
            <w:vAlign w:val="center"/>
          </w:tcPr>
          <w:p w:rsidR="00236A11" w:rsidRPr="0074288E" w:rsidRDefault="00236A11" w:rsidP="00171B88">
            <w:pPr>
              <w:spacing w:after="0" w:line="240" w:lineRule="auto"/>
              <w:jc w:val="center"/>
              <w:rPr>
                <w:rFonts w:ascii="Times New Roman" w:hAnsi="Times New Roman"/>
                <w:bCs/>
                <w:sz w:val="20"/>
              </w:rPr>
            </w:pPr>
            <w:r>
              <w:rPr>
                <w:rFonts w:ascii="Times New Roman" w:hAnsi="Times New Roman"/>
                <w:bCs/>
                <w:sz w:val="20"/>
              </w:rPr>
              <w:t>77</w:t>
            </w:r>
          </w:p>
        </w:tc>
        <w:tc>
          <w:tcPr>
            <w:tcW w:w="268" w:type="pct"/>
            <w:vAlign w:val="center"/>
          </w:tcPr>
          <w:p w:rsidR="00236A11" w:rsidRPr="0074288E" w:rsidRDefault="00236A11" w:rsidP="00171B88">
            <w:pPr>
              <w:spacing w:after="0" w:line="240" w:lineRule="auto"/>
              <w:jc w:val="center"/>
              <w:rPr>
                <w:rFonts w:ascii="Times New Roman" w:hAnsi="Times New Roman"/>
                <w:sz w:val="20"/>
              </w:rPr>
            </w:pPr>
            <w:r>
              <w:rPr>
                <w:rFonts w:ascii="Times New Roman" w:hAnsi="Times New Roman"/>
                <w:sz w:val="20"/>
              </w:rPr>
              <w:t>68</w:t>
            </w:r>
          </w:p>
        </w:tc>
        <w:tc>
          <w:tcPr>
            <w:tcW w:w="382" w:type="pct"/>
            <w:shd w:val="clear" w:color="auto" w:fill="D9D9D9" w:themeFill="background1" w:themeFillShade="D9"/>
            <w:vAlign w:val="center"/>
          </w:tcPr>
          <w:p w:rsidR="00236A11" w:rsidRPr="0074288E" w:rsidRDefault="00236A11" w:rsidP="00171B88">
            <w:pPr>
              <w:spacing w:after="0" w:line="240" w:lineRule="auto"/>
              <w:jc w:val="center"/>
              <w:rPr>
                <w:rFonts w:ascii="Times New Roman" w:hAnsi="Times New Roman"/>
                <w:bCs/>
                <w:sz w:val="20"/>
              </w:rPr>
            </w:pPr>
            <w:r>
              <w:rPr>
                <w:rFonts w:ascii="Times New Roman" w:hAnsi="Times New Roman"/>
                <w:bCs/>
                <w:sz w:val="20"/>
              </w:rPr>
              <w:t>41</w:t>
            </w:r>
          </w:p>
        </w:tc>
        <w:tc>
          <w:tcPr>
            <w:tcW w:w="258" w:type="pct"/>
            <w:vAlign w:val="center"/>
          </w:tcPr>
          <w:p w:rsidR="00236A11" w:rsidRPr="0074288E" w:rsidRDefault="00236A11" w:rsidP="00171B88">
            <w:pPr>
              <w:spacing w:after="0" w:line="240" w:lineRule="auto"/>
              <w:jc w:val="center"/>
              <w:rPr>
                <w:rFonts w:ascii="Times New Roman" w:hAnsi="Times New Roman"/>
                <w:bCs/>
                <w:sz w:val="20"/>
              </w:rPr>
            </w:pPr>
            <w:r>
              <w:rPr>
                <w:rFonts w:ascii="Times New Roman" w:hAnsi="Times New Roman"/>
                <w:bCs/>
                <w:sz w:val="20"/>
              </w:rPr>
              <w:t>41</w:t>
            </w:r>
          </w:p>
        </w:tc>
        <w:tc>
          <w:tcPr>
            <w:tcW w:w="194" w:type="pct"/>
            <w:vAlign w:val="center"/>
          </w:tcPr>
          <w:p w:rsidR="00236A11" w:rsidRPr="0074288E" w:rsidRDefault="00236A11" w:rsidP="00171B88">
            <w:pPr>
              <w:spacing w:after="0" w:line="240" w:lineRule="auto"/>
              <w:jc w:val="center"/>
              <w:rPr>
                <w:rFonts w:ascii="Times New Roman" w:hAnsi="Times New Roman"/>
                <w:sz w:val="20"/>
              </w:rPr>
            </w:pPr>
          </w:p>
        </w:tc>
        <w:tc>
          <w:tcPr>
            <w:tcW w:w="219" w:type="pct"/>
            <w:vAlign w:val="center"/>
          </w:tcPr>
          <w:p w:rsidR="00236A11" w:rsidRPr="0074288E" w:rsidRDefault="00236A11" w:rsidP="00171B88">
            <w:pPr>
              <w:spacing w:after="0" w:line="240" w:lineRule="auto"/>
              <w:jc w:val="center"/>
              <w:rPr>
                <w:rFonts w:ascii="Times New Roman" w:hAnsi="Times New Roman"/>
                <w:bCs/>
                <w:sz w:val="20"/>
              </w:rPr>
            </w:pPr>
          </w:p>
        </w:tc>
        <w:tc>
          <w:tcPr>
            <w:tcW w:w="193" w:type="pct"/>
            <w:shd w:val="clear" w:color="auto" w:fill="D9D9D9" w:themeFill="background1" w:themeFillShade="D9"/>
            <w:vAlign w:val="center"/>
          </w:tcPr>
          <w:p w:rsidR="00236A11" w:rsidRPr="0074288E" w:rsidRDefault="00236A11" w:rsidP="00171B88">
            <w:pPr>
              <w:spacing w:after="0" w:line="240" w:lineRule="auto"/>
              <w:jc w:val="center"/>
              <w:rPr>
                <w:rFonts w:ascii="Times New Roman" w:hAnsi="Times New Roman"/>
                <w:bCs/>
                <w:sz w:val="20"/>
              </w:rPr>
            </w:pPr>
            <w:r>
              <w:rPr>
                <w:rFonts w:ascii="Times New Roman" w:hAnsi="Times New Roman"/>
                <w:bCs/>
                <w:sz w:val="20"/>
              </w:rPr>
              <w:t>36</w:t>
            </w:r>
          </w:p>
        </w:tc>
        <w:tc>
          <w:tcPr>
            <w:tcW w:w="189" w:type="pct"/>
            <w:shd w:val="clear" w:color="auto" w:fill="D9D9D9" w:themeFill="background1" w:themeFillShade="D9"/>
            <w:vAlign w:val="center"/>
          </w:tcPr>
          <w:p w:rsidR="00236A11" w:rsidRPr="0074288E" w:rsidRDefault="00236A11" w:rsidP="00171B88">
            <w:pPr>
              <w:spacing w:after="0" w:line="240" w:lineRule="auto"/>
              <w:jc w:val="center"/>
              <w:rPr>
                <w:rFonts w:ascii="Times New Roman" w:hAnsi="Times New Roman"/>
                <w:bCs/>
                <w:sz w:val="20"/>
              </w:rPr>
            </w:pPr>
          </w:p>
        </w:tc>
      </w:tr>
      <w:tr w:rsidR="00236A11" w:rsidRPr="00C63897" w:rsidTr="00236A11">
        <w:tc>
          <w:tcPr>
            <w:tcW w:w="765" w:type="pct"/>
          </w:tcPr>
          <w:p w:rsidR="00236A11" w:rsidRPr="004B5B7C" w:rsidRDefault="00236A11" w:rsidP="00171B88">
            <w:pPr>
              <w:spacing w:after="0" w:line="240" w:lineRule="auto"/>
              <w:rPr>
                <w:rFonts w:ascii="Times New Roman" w:hAnsi="Times New Roman"/>
                <w:sz w:val="20"/>
              </w:rPr>
            </w:pPr>
          </w:p>
        </w:tc>
        <w:tc>
          <w:tcPr>
            <w:tcW w:w="2040" w:type="pct"/>
          </w:tcPr>
          <w:p w:rsidR="00236A11" w:rsidRPr="004B5B7C" w:rsidRDefault="00236A11" w:rsidP="00171B88">
            <w:pPr>
              <w:suppressAutoHyphens/>
              <w:spacing w:after="0" w:line="240" w:lineRule="auto"/>
              <w:rPr>
                <w:rFonts w:ascii="Times New Roman" w:hAnsi="Times New Roman"/>
                <w:sz w:val="20"/>
              </w:rPr>
            </w:pPr>
            <w:r w:rsidRPr="004B5B7C">
              <w:rPr>
                <w:rFonts w:ascii="Times New Roman" w:hAnsi="Times New Roman"/>
                <w:sz w:val="20"/>
              </w:rPr>
              <w:t>МДК.01.02. Макетирование швейных изделий</w:t>
            </w:r>
          </w:p>
        </w:tc>
        <w:tc>
          <w:tcPr>
            <w:tcW w:w="492" w:type="pct"/>
            <w:vAlign w:val="center"/>
          </w:tcPr>
          <w:p w:rsidR="00236A11" w:rsidRPr="00CD6E11" w:rsidRDefault="00236A11" w:rsidP="00171B88">
            <w:pPr>
              <w:spacing w:after="0" w:line="240" w:lineRule="auto"/>
              <w:jc w:val="center"/>
              <w:rPr>
                <w:rFonts w:ascii="Times New Roman" w:hAnsi="Times New Roman"/>
                <w:b/>
                <w:bCs/>
                <w:sz w:val="20"/>
              </w:rPr>
            </w:pPr>
            <w:r>
              <w:rPr>
                <w:rFonts w:ascii="Times New Roman" w:hAnsi="Times New Roman"/>
                <w:b/>
                <w:bCs/>
                <w:sz w:val="20"/>
              </w:rPr>
              <w:t>116</w:t>
            </w:r>
          </w:p>
        </w:tc>
        <w:tc>
          <w:tcPr>
            <w:tcW w:w="268" w:type="pct"/>
            <w:vAlign w:val="center"/>
          </w:tcPr>
          <w:p w:rsidR="00236A11" w:rsidRPr="00CD6E11" w:rsidRDefault="00236A11" w:rsidP="00171B88">
            <w:pPr>
              <w:spacing w:after="0" w:line="240" w:lineRule="auto"/>
              <w:jc w:val="center"/>
              <w:rPr>
                <w:rFonts w:ascii="Times New Roman" w:hAnsi="Times New Roman"/>
                <w:b/>
                <w:bCs/>
                <w:sz w:val="20"/>
              </w:rPr>
            </w:pPr>
            <w:r>
              <w:rPr>
                <w:rFonts w:ascii="Times New Roman" w:hAnsi="Times New Roman"/>
                <w:b/>
                <w:bCs/>
                <w:sz w:val="20"/>
              </w:rPr>
              <w:t>30</w:t>
            </w:r>
          </w:p>
        </w:tc>
        <w:tc>
          <w:tcPr>
            <w:tcW w:w="382" w:type="pct"/>
            <w:shd w:val="clear" w:color="auto" w:fill="D9D9D9" w:themeFill="background1" w:themeFillShade="D9"/>
            <w:vAlign w:val="center"/>
          </w:tcPr>
          <w:p w:rsidR="00236A11" w:rsidRPr="00CD6E11" w:rsidRDefault="00236A11" w:rsidP="00171B88">
            <w:pPr>
              <w:spacing w:after="0" w:line="240" w:lineRule="auto"/>
              <w:jc w:val="center"/>
              <w:rPr>
                <w:rFonts w:ascii="Times New Roman" w:hAnsi="Times New Roman"/>
                <w:b/>
                <w:bCs/>
                <w:sz w:val="20"/>
              </w:rPr>
            </w:pPr>
            <w:r>
              <w:rPr>
                <w:rFonts w:ascii="Times New Roman" w:hAnsi="Times New Roman"/>
                <w:b/>
                <w:bCs/>
                <w:sz w:val="20"/>
              </w:rPr>
              <w:t>44</w:t>
            </w:r>
          </w:p>
        </w:tc>
        <w:tc>
          <w:tcPr>
            <w:tcW w:w="258" w:type="pct"/>
            <w:vAlign w:val="center"/>
          </w:tcPr>
          <w:p w:rsidR="00236A11" w:rsidRPr="00CD6E11" w:rsidRDefault="00236A11" w:rsidP="00171B88">
            <w:pPr>
              <w:spacing w:after="0" w:line="240" w:lineRule="auto"/>
              <w:jc w:val="center"/>
              <w:rPr>
                <w:rFonts w:ascii="Times New Roman" w:hAnsi="Times New Roman"/>
                <w:b/>
                <w:bCs/>
                <w:sz w:val="20"/>
              </w:rPr>
            </w:pPr>
            <w:r>
              <w:rPr>
                <w:rFonts w:ascii="Times New Roman" w:hAnsi="Times New Roman"/>
                <w:b/>
                <w:bCs/>
                <w:sz w:val="20"/>
              </w:rPr>
              <w:t>44</w:t>
            </w:r>
          </w:p>
        </w:tc>
        <w:tc>
          <w:tcPr>
            <w:tcW w:w="194" w:type="pct"/>
            <w:vAlign w:val="center"/>
          </w:tcPr>
          <w:p w:rsidR="00236A11" w:rsidRPr="00CD6E11" w:rsidRDefault="00236A11" w:rsidP="00171B88">
            <w:pPr>
              <w:spacing w:after="0" w:line="240" w:lineRule="auto"/>
              <w:jc w:val="center"/>
              <w:rPr>
                <w:rFonts w:ascii="Times New Roman" w:hAnsi="Times New Roman"/>
                <w:b/>
                <w:bCs/>
                <w:sz w:val="20"/>
              </w:rPr>
            </w:pPr>
          </w:p>
        </w:tc>
        <w:tc>
          <w:tcPr>
            <w:tcW w:w="219" w:type="pct"/>
            <w:vAlign w:val="center"/>
          </w:tcPr>
          <w:p w:rsidR="00236A11" w:rsidRPr="00CD6E11" w:rsidRDefault="00236A11" w:rsidP="00171B88">
            <w:pPr>
              <w:spacing w:after="0" w:line="240" w:lineRule="auto"/>
              <w:jc w:val="center"/>
              <w:rPr>
                <w:rFonts w:ascii="Times New Roman" w:hAnsi="Times New Roman"/>
                <w:b/>
                <w:bCs/>
                <w:sz w:val="20"/>
              </w:rPr>
            </w:pPr>
          </w:p>
        </w:tc>
        <w:tc>
          <w:tcPr>
            <w:tcW w:w="193" w:type="pct"/>
            <w:shd w:val="clear" w:color="auto" w:fill="D9D9D9" w:themeFill="background1" w:themeFillShade="D9"/>
            <w:vAlign w:val="center"/>
          </w:tcPr>
          <w:p w:rsidR="00236A11" w:rsidRPr="00CD6E11" w:rsidRDefault="00236A11" w:rsidP="00171B88">
            <w:pPr>
              <w:spacing w:after="0" w:line="240" w:lineRule="auto"/>
              <w:jc w:val="center"/>
              <w:rPr>
                <w:rFonts w:ascii="Times New Roman" w:hAnsi="Times New Roman"/>
                <w:b/>
                <w:bCs/>
                <w:sz w:val="20"/>
              </w:rPr>
            </w:pPr>
            <w:r w:rsidRPr="00CD6E11">
              <w:rPr>
                <w:rFonts w:ascii="Times New Roman" w:hAnsi="Times New Roman"/>
                <w:b/>
                <w:bCs/>
                <w:sz w:val="20"/>
              </w:rPr>
              <w:t>36</w:t>
            </w:r>
          </w:p>
        </w:tc>
        <w:tc>
          <w:tcPr>
            <w:tcW w:w="189" w:type="pct"/>
            <w:shd w:val="clear" w:color="auto" w:fill="D9D9D9" w:themeFill="background1" w:themeFillShade="D9"/>
            <w:vAlign w:val="center"/>
          </w:tcPr>
          <w:p w:rsidR="00236A11" w:rsidRPr="00CD6E11" w:rsidRDefault="00236A11" w:rsidP="00171B88">
            <w:pPr>
              <w:spacing w:after="0" w:line="240" w:lineRule="auto"/>
              <w:jc w:val="center"/>
              <w:rPr>
                <w:rFonts w:ascii="Times New Roman" w:hAnsi="Times New Roman"/>
                <w:b/>
                <w:bCs/>
                <w:sz w:val="20"/>
              </w:rPr>
            </w:pPr>
            <w:r w:rsidRPr="00CD6E11">
              <w:rPr>
                <w:rFonts w:ascii="Times New Roman" w:hAnsi="Times New Roman"/>
                <w:b/>
                <w:bCs/>
                <w:sz w:val="20"/>
              </w:rPr>
              <w:t>36</w:t>
            </w:r>
          </w:p>
        </w:tc>
      </w:tr>
      <w:tr w:rsidR="00236A11" w:rsidRPr="00C63897" w:rsidTr="00236A11">
        <w:tc>
          <w:tcPr>
            <w:tcW w:w="765" w:type="pct"/>
          </w:tcPr>
          <w:p w:rsidR="00236A11" w:rsidRPr="004B5B7C" w:rsidRDefault="00236A11" w:rsidP="00171B88">
            <w:pPr>
              <w:spacing w:after="0" w:line="240" w:lineRule="auto"/>
              <w:rPr>
                <w:rFonts w:ascii="Times New Roman" w:hAnsi="Times New Roman"/>
                <w:sz w:val="20"/>
              </w:rPr>
            </w:pPr>
            <w:r w:rsidRPr="004B5B7C">
              <w:rPr>
                <w:rFonts w:ascii="Times New Roman" w:hAnsi="Times New Roman"/>
                <w:sz w:val="20"/>
              </w:rPr>
              <w:t>ПК 1.5-1.6</w:t>
            </w:r>
          </w:p>
          <w:p w:rsidR="00236A11" w:rsidRPr="004B5B7C" w:rsidRDefault="00236A11" w:rsidP="00171B88">
            <w:pPr>
              <w:spacing w:after="0" w:line="240" w:lineRule="auto"/>
              <w:rPr>
                <w:rFonts w:ascii="Times New Roman" w:hAnsi="Times New Roman"/>
                <w:sz w:val="20"/>
              </w:rPr>
            </w:pPr>
            <w:r w:rsidRPr="004B5B7C">
              <w:rPr>
                <w:rFonts w:ascii="Times New Roman" w:hAnsi="Times New Roman"/>
                <w:sz w:val="20"/>
              </w:rPr>
              <w:t>ОК 01, 02, 04, 09</w:t>
            </w:r>
          </w:p>
        </w:tc>
        <w:tc>
          <w:tcPr>
            <w:tcW w:w="2040" w:type="pct"/>
          </w:tcPr>
          <w:p w:rsidR="00236A11" w:rsidRPr="004B5B7C" w:rsidRDefault="00236A11" w:rsidP="00171B88">
            <w:pPr>
              <w:suppressAutoHyphens/>
              <w:spacing w:after="0" w:line="240" w:lineRule="auto"/>
              <w:rPr>
                <w:rFonts w:ascii="Times New Roman" w:hAnsi="Times New Roman"/>
                <w:sz w:val="20"/>
              </w:rPr>
            </w:pPr>
            <w:r w:rsidRPr="004B5B7C">
              <w:rPr>
                <w:rFonts w:ascii="Times New Roman" w:hAnsi="Times New Roman"/>
                <w:sz w:val="20"/>
              </w:rPr>
              <w:t>Раздел 1. Моделирование швейных изделий методом наколки</w:t>
            </w:r>
          </w:p>
        </w:tc>
        <w:tc>
          <w:tcPr>
            <w:tcW w:w="492" w:type="pct"/>
            <w:vAlign w:val="center"/>
          </w:tcPr>
          <w:p w:rsidR="00236A11" w:rsidRPr="0074288E" w:rsidRDefault="00236A11" w:rsidP="00171B88">
            <w:pPr>
              <w:spacing w:after="0" w:line="240" w:lineRule="auto"/>
              <w:jc w:val="center"/>
              <w:rPr>
                <w:rFonts w:ascii="Times New Roman" w:hAnsi="Times New Roman"/>
                <w:bCs/>
                <w:sz w:val="20"/>
              </w:rPr>
            </w:pPr>
            <w:r>
              <w:rPr>
                <w:rFonts w:ascii="Times New Roman" w:hAnsi="Times New Roman"/>
                <w:bCs/>
                <w:sz w:val="20"/>
              </w:rPr>
              <w:t>116</w:t>
            </w:r>
          </w:p>
        </w:tc>
        <w:tc>
          <w:tcPr>
            <w:tcW w:w="268" w:type="pct"/>
            <w:vAlign w:val="center"/>
          </w:tcPr>
          <w:p w:rsidR="00236A11" w:rsidRPr="0074288E" w:rsidRDefault="00236A11" w:rsidP="00171B88">
            <w:pPr>
              <w:spacing w:after="0" w:line="240" w:lineRule="auto"/>
              <w:jc w:val="center"/>
              <w:rPr>
                <w:rFonts w:ascii="Times New Roman" w:hAnsi="Times New Roman"/>
                <w:sz w:val="20"/>
              </w:rPr>
            </w:pPr>
            <w:r>
              <w:rPr>
                <w:rFonts w:ascii="Times New Roman" w:hAnsi="Times New Roman"/>
                <w:sz w:val="20"/>
              </w:rPr>
              <w:t>30</w:t>
            </w:r>
          </w:p>
        </w:tc>
        <w:tc>
          <w:tcPr>
            <w:tcW w:w="382" w:type="pct"/>
            <w:shd w:val="clear" w:color="auto" w:fill="D9D9D9" w:themeFill="background1" w:themeFillShade="D9"/>
            <w:vAlign w:val="center"/>
          </w:tcPr>
          <w:p w:rsidR="00236A11" w:rsidRPr="0074288E" w:rsidRDefault="00236A11" w:rsidP="00171B88">
            <w:pPr>
              <w:spacing w:after="0" w:line="240" w:lineRule="auto"/>
              <w:jc w:val="center"/>
              <w:rPr>
                <w:rFonts w:ascii="Times New Roman" w:hAnsi="Times New Roman"/>
                <w:bCs/>
                <w:sz w:val="20"/>
              </w:rPr>
            </w:pPr>
            <w:r>
              <w:rPr>
                <w:rFonts w:ascii="Times New Roman" w:hAnsi="Times New Roman"/>
                <w:bCs/>
                <w:sz w:val="20"/>
              </w:rPr>
              <w:t>44</w:t>
            </w:r>
          </w:p>
        </w:tc>
        <w:tc>
          <w:tcPr>
            <w:tcW w:w="258" w:type="pct"/>
            <w:vAlign w:val="center"/>
          </w:tcPr>
          <w:p w:rsidR="00236A11" w:rsidRPr="0074288E" w:rsidRDefault="00236A11" w:rsidP="00171B88">
            <w:pPr>
              <w:spacing w:after="0" w:line="240" w:lineRule="auto"/>
              <w:jc w:val="center"/>
              <w:rPr>
                <w:rFonts w:ascii="Times New Roman" w:hAnsi="Times New Roman"/>
                <w:sz w:val="20"/>
              </w:rPr>
            </w:pPr>
            <w:r>
              <w:rPr>
                <w:rFonts w:ascii="Times New Roman" w:hAnsi="Times New Roman"/>
                <w:sz w:val="20"/>
              </w:rPr>
              <w:t>44</w:t>
            </w:r>
          </w:p>
        </w:tc>
        <w:tc>
          <w:tcPr>
            <w:tcW w:w="194" w:type="pct"/>
            <w:vAlign w:val="center"/>
          </w:tcPr>
          <w:p w:rsidR="00236A11" w:rsidRPr="0074288E" w:rsidRDefault="00236A11" w:rsidP="00171B88">
            <w:pPr>
              <w:spacing w:after="0" w:line="240" w:lineRule="auto"/>
              <w:jc w:val="center"/>
              <w:rPr>
                <w:rFonts w:ascii="Times New Roman" w:hAnsi="Times New Roman"/>
                <w:sz w:val="20"/>
              </w:rPr>
            </w:pPr>
          </w:p>
        </w:tc>
        <w:tc>
          <w:tcPr>
            <w:tcW w:w="219" w:type="pct"/>
            <w:vAlign w:val="center"/>
          </w:tcPr>
          <w:p w:rsidR="00236A11" w:rsidRPr="0074288E" w:rsidRDefault="00236A11" w:rsidP="00171B88">
            <w:pPr>
              <w:spacing w:after="0" w:line="240" w:lineRule="auto"/>
              <w:jc w:val="center"/>
              <w:rPr>
                <w:rFonts w:ascii="Times New Roman" w:hAnsi="Times New Roman"/>
                <w:bCs/>
                <w:sz w:val="20"/>
              </w:rPr>
            </w:pPr>
          </w:p>
        </w:tc>
        <w:tc>
          <w:tcPr>
            <w:tcW w:w="193" w:type="pct"/>
            <w:shd w:val="clear" w:color="auto" w:fill="D9D9D9" w:themeFill="background1" w:themeFillShade="D9"/>
            <w:vAlign w:val="center"/>
          </w:tcPr>
          <w:p w:rsidR="00236A11" w:rsidRPr="0074288E" w:rsidRDefault="00236A11" w:rsidP="00171B88">
            <w:pPr>
              <w:spacing w:after="0" w:line="240" w:lineRule="auto"/>
              <w:jc w:val="center"/>
              <w:rPr>
                <w:rFonts w:ascii="Times New Roman" w:hAnsi="Times New Roman"/>
                <w:bCs/>
                <w:sz w:val="20"/>
              </w:rPr>
            </w:pPr>
            <w:r>
              <w:rPr>
                <w:rFonts w:ascii="Times New Roman" w:hAnsi="Times New Roman"/>
                <w:bCs/>
                <w:sz w:val="20"/>
              </w:rPr>
              <w:t>36</w:t>
            </w:r>
          </w:p>
        </w:tc>
        <w:tc>
          <w:tcPr>
            <w:tcW w:w="189" w:type="pct"/>
            <w:shd w:val="clear" w:color="auto" w:fill="D9D9D9" w:themeFill="background1" w:themeFillShade="D9"/>
            <w:vAlign w:val="center"/>
          </w:tcPr>
          <w:p w:rsidR="00236A11" w:rsidRPr="0074288E" w:rsidRDefault="00236A11" w:rsidP="00171B88">
            <w:pPr>
              <w:spacing w:after="0" w:line="240" w:lineRule="auto"/>
              <w:jc w:val="center"/>
              <w:rPr>
                <w:rFonts w:ascii="Times New Roman" w:hAnsi="Times New Roman"/>
                <w:bCs/>
                <w:sz w:val="20"/>
              </w:rPr>
            </w:pPr>
            <w:r>
              <w:rPr>
                <w:rFonts w:ascii="Times New Roman" w:hAnsi="Times New Roman"/>
                <w:bCs/>
                <w:sz w:val="20"/>
              </w:rPr>
              <w:t>36</w:t>
            </w:r>
          </w:p>
        </w:tc>
      </w:tr>
      <w:tr w:rsidR="00236A11" w:rsidRPr="00C63897" w:rsidTr="00236A11">
        <w:trPr>
          <w:trHeight w:val="314"/>
        </w:trPr>
        <w:tc>
          <w:tcPr>
            <w:tcW w:w="765" w:type="pct"/>
          </w:tcPr>
          <w:p w:rsidR="00236A11" w:rsidRPr="00C63897" w:rsidRDefault="00236A11" w:rsidP="00171B88">
            <w:pPr>
              <w:spacing w:after="0" w:line="240" w:lineRule="auto"/>
              <w:rPr>
                <w:rFonts w:ascii="Times New Roman" w:hAnsi="Times New Roman"/>
                <w:bCs/>
              </w:rPr>
            </w:pPr>
          </w:p>
        </w:tc>
        <w:tc>
          <w:tcPr>
            <w:tcW w:w="2040" w:type="pct"/>
          </w:tcPr>
          <w:p w:rsidR="00236A11" w:rsidRPr="00C63897" w:rsidRDefault="00236A11" w:rsidP="00171B88">
            <w:pPr>
              <w:spacing w:after="0" w:line="240" w:lineRule="auto"/>
              <w:rPr>
                <w:rFonts w:ascii="Times New Roman" w:hAnsi="Times New Roman"/>
                <w:bCs/>
              </w:rPr>
            </w:pPr>
            <w:r w:rsidRPr="00C63897">
              <w:rPr>
                <w:rFonts w:ascii="Times New Roman" w:hAnsi="Times New Roman"/>
                <w:bCs/>
              </w:rPr>
              <w:t>Учебная практика</w:t>
            </w:r>
          </w:p>
        </w:tc>
        <w:tc>
          <w:tcPr>
            <w:tcW w:w="492" w:type="pct"/>
            <w:vAlign w:val="center"/>
          </w:tcPr>
          <w:p w:rsidR="00236A11" w:rsidRPr="0074288E" w:rsidRDefault="00236A11" w:rsidP="00171B88">
            <w:pPr>
              <w:spacing w:after="0" w:line="240" w:lineRule="auto"/>
              <w:jc w:val="center"/>
              <w:rPr>
                <w:rFonts w:ascii="Times New Roman" w:hAnsi="Times New Roman"/>
                <w:bCs/>
                <w:sz w:val="20"/>
              </w:rPr>
            </w:pPr>
            <w:r>
              <w:rPr>
                <w:rFonts w:ascii="Times New Roman" w:hAnsi="Times New Roman"/>
                <w:bCs/>
                <w:sz w:val="20"/>
              </w:rPr>
              <w:t>72</w:t>
            </w:r>
          </w:p>
        </w:tc>
        <w:tc>
          <w:tcPr>
            <w:tcW w:w="268" w:type="pct"/>
            <w:vAlign w:val="center"/>
          </w:tcPr>
          <w:p w:rsidR="00236A11" w:rsidRPr="0074288E" w:rsidRDefault="00236A11" w:rsidP="00171B88">
            <w:pPr>
              <w:spacing w:after="0" w:line="240" w:lineRule="auto"/>
              <w:jc w:val="center"/>
              <w:rPr>
                <w:rFonts w:ascii="Times New Roman" w:hAnsi="Times New Roman"/>
                <w:sz w:val="20"/>
              </w:rPr>
            </w:pPr>
            <w:r>
              <w:rPr>
                <w:rFonts w:ascii="Times New Roman" w:hAnsi="Times New Roman"/>
                <w:sz w:val="20"/>
              </w:rPr>
              <w:t>72</w:t>
            </w:r>
          </w:p>
        </w:tc>
        <w:tc>
          <w:tcPr>
            <w:tcW w:w="382" w:type="pct"/>
            <w:shd w:val="clear" w:color="auto" w:fill="D9D9D9" w:themeFill="background1" w:themeFillShade="D9"/>
            <w:vAlign w:val="center"/>
          </w:tcPr>
          <w:p w:rsidR="00236A11" w:rsidRPr="0074288E" w:rsidRDefault="00236A11" w:rsidP="00171B88">
            <w:pPr>
              <w:spacing w:after="0" w:line="240" w:lineRule="auto"/>
              <w:jc w:val="center"/>
              <w:rPr>
                <w:rFonts w:ascii="Times New Roman" w:hAnsi="Times New Roman"/>
                <w:bCs/>
                <w:sz w:val="20"/>
              </w:rPr>
            </w:pPr>
          </w:p>
        </w:tc>
        <w:tc>
          <w:tcPr>
            <w:tcW w:w="671" w:type="pct"/>
            <w:gridSpan w:val="3"/>
            <w:shd w:val="clear" w:color="auto" w:fill="auto"/>
            <w:vAlign w:val="center"/>
          </w:tcPr>
          <w:p w:rsidR="00236A11" w:rsidRPr="0074288E" w:rsidRDefault="00236A11" w:rsidP="00171B88">
            <w:pPr>
              <w:spacing w:after="0" w:line="240" w:lineRule="auto"/>
              <w:jc w:val="center"/>
              <w:rPr>
                <w:rFonts w:ascii="Times New Roman" w:hAnsi="Times New Roman"/>
                <w:bCs/>
                <w:sz w:val="20"/>
              </w:rPr>
            </w:pPr>
          </w:p>
        </w:tc>
        <w:tc>
          <w:tcPr>
            <w:tcW w:w="193" w:type="pct"/>
            <w:shd w:val="clear" w:color="auto" w:fill="D9D9D9" w:themeFill="background1" w:themeFillShade="D9"/>
            <w:vAlign w:val="center"/>
          </w:tcPr>
          <w:p w:rsidR="00236A11" w:rsidRPr="0074288E" w:rsidRDefault="00236A11" w:rsidP="00171B88">
            <w:pPr>
              <w:spacing w:after="0" w:line="240" w:lineRule="auto"/>
              <w:jc w:val="center"/>
              <w:rPr>
                <w:rFonts w:ascii="Times New Roman" w:hAnsi="Times New Roman"/>
                <w:bCs/>
                <w:sz w:val="20"/>
              </w:rPr>
            </w:pPr>
            <w:r>
              <w:rPr>
                <w:rFonts w:ascii="Times New Roman" w:hAnsi="Times New Roman"/>
                <w:bCs/>
                <w:sz w:val="20"/>
              </w:rPr>
              <w:t>72</w:t>
            </w:r>
          </w:p>
        </w:tc>
        <w:tc>
          <w:tcPr>
            <w:tcW w:w="189" w:type="pct"/>
            <w:shd w:val="clear" w:color="auto" w:fill="D9D9D9" w:themeFill="background1" w:themeFillShade="D9"/>
            <w:vAlign w:val="center"/>
          </w:tcPr>
          <w:p w:rsidR="00236A11" w:rsidRPr="0074288E" w:rsidRDefault="00236A11" w:rsidP="00171B88">
            <w:pPr>
              <w:spacing w:after="0" w:line="240" w:lineRule="auto"/>
              <w:jc w:val="center"/>
              <w:rPr>
                <w:rFonts w:ascii="Times New Roman" w:hAnsi="Times New Roman"/>
                <w:bCs/>
                <w:sz w:val="20"/>
              </w:rPr>
            </w:pPr>
          </w:p>
        </w:tc>
      </w:tr>
      <w:tr w:rsidR="00236A11" w:rsidRPr="00C63897" w:rsidTr="00236A11">
        <w:trPr>
          <w:trHeight w:val="314"/>
        </w:trPr>
        <w:tc>
          <w:tcPr>
            <w:tcW w:w="765" w:type="pct"/>
          </w:tcPr>
          <w:p w:rsidR="00236A11" w:rsidRPr="00C63897" w:rsidRDefault="00236A11" w:rsidP="00171B88">
            <w:pPr>
              <w:spacing w:after="0" w:line="240" w:lineRule="auto"/>
              <w:rPr>
                <w:rFonts w:ascii="Times New Roman" w:hAnsi="Times New Roman"/>
              </w:rPr>
            </w:pPr>
          </w:p>
        </w:tc>
        <w:tc>
          <w:tcPr>
            <w:tcW w:w="2040" w:type="pct"/>
          </w:tcPr>
          <w:p w:rsidR="00236A11" w:rsidRPr="00C63897" w:rsidRDefault="00236A11" w:rsidP="00171B88">
            <w:pPr>
              <w:spacing w:after="0" w:line="240" w:lineRule="auto"/>
              <w:rPr>
                <w:rFonts w:ascii="Times New Roman" w:hAnsi="Times New Roman"/>
                <w:b/>
                <w:bCs/>
                <w:u w:val="single"/>
              </w:rPr>
            </w:pPr>
            <w:r w:rsidRPr="00C63897">
              <w:rPr>
                <w:rFonts w:ascii="Times New Roman" w:hAnsi="Times New Roman"/>
              </w:rPr>
              <w:t>Производственная практика</w:t>
            </w:r>
          </w:p>
        </w:tc>
        <w:tc>
          <w:tcPr>
            <w:tcW w:w="492" w:type="pct"/>
            <w:vAlign w:val="center"/>
          </w:tcPr>
          <w:p w:rsidR="00236A11" w:rsidRPr="0074288E" w:rsidRDefault="00236A11" w:rsidP="00171B88">
            <w:pPr>
              <w:spacing w:after="0" w:line="240" w:lineRule="auto"/>
              <w:jc w:val="center"/>
              <w:rPr>
                <w:rFonts w:ascii="Times New Roman" w:hAnsi="Times New Roman"/>
                <w:bCs/>
                <w:sz w:val="20"/>
              </w:rPr>
            </w:pPr>
            <w:r>
              <w:rPr>
                <w:rFonts w:ascii="Times New Roman" w:hAnsi="Times New Roman"/>
                <w:bCs/>
                <w:sz w:val="20"/>
              </w:rPr>
              <w:t>36</w:t>
            </w:r>
          </w:p>
        </w:tc>
        <w:tc>
          <w:tcPr>
            <w:tcW w:w="268" w:type="pct"/>
            <w:vAlign w:val="center"/>
          </w:tcPr>
          <w:p w:rsidR="00236A11" w:rsidRPr="0074288E" w:rsidRDefault="00236A11" w:rsidP="00171B88">
            <w:pPr>
              <w:spacing w:after="0" w:line="240" w:lineRule="auto"/>
              <w:jc w:val="center"/>
              <w:rPr>
                <w:rFonts w:ascii="Times New Roman" w:hAnsi="Times New Roman"/>
                <w:sz w:val="20"/>
              </w:rPr>
            </w:pPr>
            <w:r>
              <w:rPr>
                <w:rFonts w:ascii="Times New Roman" w:hAnsi="Times New Roman"/>
                <w:sz w:val="20"/>
              </w:rPr>
              <w:t>36</w:t>
            </w:r>
          </w:p>
        </w:tc>
        <w:tc>
          <w:tcPr>
            <w:tcW w:w="382" w:type="pct"/>
            <w:shd w:val="clear" w:color="auto" w:fill="D9D9D9" w:themeFill="background1" w:themeFillShade="D9"/>
            <w:vAlign w:val="center"/>
          </w:tcPr>
          <w:p w:rsidR="00236A11" w:rsidRPr="0074288E" w:rsidRDefault="00236A11" w:rsidP="00171B88">
            <w:pPr>
              <w:spacing w:after="0" w:line="240" w:lineRule="auto"/>
              <w:jc w:val="center"/>
              <w:rPr>
                <w:rFonts w:ascii="Times New Roman" w:hAnsi="Times New Roman"/>
                <w:bCs/>
                <w:sz w:val="20"/>
              </w:rPr>
            </w:pPr>
          </w:p>
        </w:tc>
        <w:tc>
          <w:tcPr>
            <w:tcW w:w="671" w:type="pct"/>
            <w:gridSpan w:val="3"/>
            <w:shd w:val="clear" w:color="auto" w:fill="auto"/>
            <w:vAlign w:val="center"/>
          </w:tcPr>
          <w:p w:rsidR="00236A11" w:rsidRPr="0074288E" w:rsidRDefault="00236A11" w:rsidP="00171B88">
            <w:pPr>
              <w:spacing w:after="0" w:line="240" w:lineRule="auto"/>
              <w:jc w:val="center"/>
              <w:rPr>
                <w:rFonts w:ascii="Times New Roman" w:hAnsi="Times New Roman"/>
                <w:bCs/>
                <w:sz w:val="20"/>
              </w:rPr>
            </w:pPr>
          </w:p>
        </w:tc>
        <w:tc>
          <w:tcPr>
            <w:tcW w:w="193" w:type="pct"/>
            <w:shd w:val="clear" w:color="auto" w:fill="D9D9D9" w:themeFill="background1" w:themeFillShade="D9"/>
            <w:vAlign w:val="center"/>
          </w:tcPr>
          <w:p w:rsidR="00236A11" w:rsidRPr="0074288E" w:rsidRDefault="00236A11" w:rsidP="00171B88">
            <w:pPr>
              <w:spacing w:after="0" w:line="240" w:lineRule="auto"/>
              <w:jc w:val="center"/>
              <w:rPr>
                <w:rFonts w:ascii="Times New Roman" w:hAnsi="Times New Roman"/>
                <w:bCs/>
                <w:sz w:val="20"/>
              </w:rPr>
            </w:pPr>
          </w:p>
        </w:tc>
        <w:tc>
          <w:tcPr>
            <w:tcW w:w="189" w:type="pct"/>
            <w:shd w:val="clear" w:color="auto" w:fill="D9D9D9" w:themeFill="background1" w:themeFillShade="D9"/>
            <w:vAlign w:val="center"/>
          </w:tcPr>
          <w:p w:rsidR="00236A11" w:rsidRPr="0074288E" w:rsidRDefault="00236A11" w:rsidP="00171B88">
            <w:pPr>
              <w:spacing w:after="0" w:line="240" w:lineRule="auto"/>
              <w:jc w:val="center"/>
              <w:rPr>
                <w:rFonts w:ascii="Times New Roman" w:hAnsi="Times New Roman"/>
                <w:bCs/>
                <w:sz w:val="20"/>
              </w:rPr>
            </w:pPr>
            <w:r>
              <w:rPr>
                <w:rFonts w:ascii="Times New Roman" w:hAnsi="Times New Roman"/>
                <w:bCs/>
                <w:sz w:val="20"/>
              </w:rPr>
              <w:t>36</w:t>
            </w:r>
          </w:p>
        </w:tc>
      </w:tr>
      <w:tr w:rsidR="00236A11" w:rsidRPr="00C63897" w:rsidTr="00236A11">
        <w:tc>
          <w:tcPr>
            <w:tcW w:w="765" w:type="pct"/>
          </w:tcPr>
          <w:p w:rsidR="00236A11" w:rsidRPr="00C63897" w:rsidRDefault="00236A11" w:rsidP="00171B88">
            <w:pPr>
              <w:suppressAutoHyphens/>
              <w:spacing w:after="0" w:line="240" w:lineRule="auto"/>
              <w:rPr>
                <w:rFonts w:ascii="Times New Roman" w:hAnsi="Times New Roman"/>
              </w:rPr>
            </w:pPr>
          </w:p>
        </w:tc>
        <w:tc>
          <w:tcPr>
            <w:tcW w:w="2040" w:type="pct"/>
          </w:tcPr>
          <w:p w:rsidR="00236A11" w:rsidRPr="00C63897" w:rsidRDefault="00236A11" w:rsidP="00171B88">
            <w:pPr>
              <w:suppressAutoHyphens/>
              <w:spacing w:after="0" w:line="240" w:lineRule="auto"/>
              <w:rPr>
                <w:rFonts w:ascii="Times New Roman" w:hAnsi="Times New Roman"/>
              </w:rPr>
            </w:pPr>
            <w:r w:rsidRPr="00C63897">
              <w:rPr>
                <w:rFonts w:ascii="Times New Roman" w:hAnsi="Times New Roman"/>
              </w:rPr>
              <w:t>Промежуточная аттестация</w:t>
            </w:r>
          </w:p>
        </w:tc>
        <w:tc>
          <w:tcPr>
            <w:tcW w:w="492" w:type="pct"/>
            <w:vAlign w:val="center"/>
          </w:tcPr>
          <w:p w:rsidR="00236A11" w:rsidRPr="00CF05C7" w:rsidRDefault="00236A11" w:rsidP="00171B88">
            <w:pPr>
              <w:spacing w:after="0" w:line="240" w:lineRule="auto"/>
              <w:jc w:val="center"/>
              <w:rPr>
                <w:rFonts w:ascii="Times New Roman" w:hAnsi="Times New Roman"/>
                <w:b/>
                <w:bCs/>
                <w:sz w:val="20"/>
              </w:rPr>
            </w:pPr>
          </w:p>
        </w:tc>
        <w:tc>
          <w:tcPr>
            <w:tcW w:w="268" w:type="pct"/>
            <w:shd w:val="clear" w:color="auto" w:fill="auto"/>
            <w:vAlign w:val="center"/>
          </w:tcPr>
          <w:p w:rsidR="00236A11" w:rsidRPr="00CF05C7" w:rsidRDefault="00236A11" w:rsidP="00171B88">
            <w:pPr>
              <w:spacing w:after="0" w:line="240" w:lineRule="auto"/>
              <w:jc w:val="center"/>
              <w:rPr>
                <w:rFonts w:ascii="Times New Roman" w:hAnsi="Times New Roman"/>
                <w:b/>
                <w:sz w:val="20"/>
              </w:rPr>
            </w:pPr>
          </w:p>
        </w:tc>
        <w:tc>
          <w:tcPr>
            <w:tcW w:w="382" w:type="pct"/>
            <w:shd w:val="clear" w:color="auto" w:fill="D9D9D9" w:themeFill="background1" w:themeFillShade="D9"/>
            <w:vAlign w:val="center"/>
          </w:tcPr>
          <w:p w:rsidR="00236A11" w:rsidRPr="00CF05C7" w:rsidRDefault="00236A11" w:rsidP="00171B88">
            <w:pPr>
              <w:spacing w:after="0" w:line="240" w:lineRule="auto"/>
              <w:jc w:val="center"/>
              <w:rPr>
                <w:rFonts w:ascii="Times New Roman" w:hAnsi="Times New Roman"/>
                <w:b/>
                <w:bCs/>
                <w:sz w:val="20"/>
              </w:rPr>
            </w:pPr>
          </w:p>
        </w:tc>
        <w:tc>
          <w:tcPr>
            <w:tcW w:w="671" w:type="pct"/>
            <w:gridSpan w:val="3"/>
            <w:shd w:val="clear" w:color="auto" w:fill="auto"/>
            <w:vAlign w:val="center"/>
          </w:tcPr>
          <w:p w:rsidR="00236A11" w:rsidRPr="00CF05C7" w:rsidRDefault="00236A11" w:rsidP="00171B88">
            <w:pPr>
              <w:spacing w:after="0" w:line="240" w:lineRule="auto"/>
              <w:jc w:val="center"/>
              <w:rPr>
                <w:rFonts w:ascii="Times New Roman" w:hAnsi="Times New Roman"/>
                <w:b/>
                <w:sz w:val="20"/>
              </w:rPr>
            </w:pPr>
          </w:p>
        </w:tc>
        <w:tc>
          <w:tcPr>
            <w:tcW w:w="193" w:type="pct"/>
            <w:shd w:val="clear" w:color="auto" w:fill="D9D9D9" w:themeFill="background1" w:themeFillShade="D9"/>
            <w:vAlign w:val="center"/>
          </w:tcPr>
          <w:p w:rsidR="00236A11" w:rsidRPr="00CF05C7" w:rsidRDefault="00236A11" w:rsidP="00171B88">
            <w:pPr>
              <w:spacing w:after="0" w:line="240" w:lineRule="auto"/>
              <w:jc w:val="center"/>
              <w:rPr>
                <w:rFonts w:ascii="Times New Roman" w:hAnsi="Times New Roman"/>
                <w:b/>
                <w:sz w:val="20"/>
              </w:rPr>
            </w:pPr>
          </w:p>
        </w:tc>
        <w:tc>
          <w:tcPr>
            <w:tcW w:w="189" w:type="pct"/>
            <w:shd w:val="clear" w:color="auto" w:fill="D9D9D9" w:themeFill="background1" w:themeFillShade="D9"/>
            <w:vAlign w:val="center"/>
          </w:tcPr>
          <w:p w:rsidR="00236A11" w:rsidRPr="0074288E" w:rsidRDefault="00236A11" w:rsidP="00171B88">
            <w:pPr>
              <w:spacing w:after="0" w:line="240" w:lineRule="auto"/>
              <w:jc w:val="center"/>
              <w:rPr>
                <w:rFonts w:ascii="Times New Roman" w:hAnsi="Times New Roman"/>
                <w:i/>
                <w:sz w:val="20"/>
              </w:rPr>
            </w:pPr>
          </w:p>
        </w:tc>
      </w:tr>
      <w:tr w:rsidR="00236A11" w:rsidRPr="00C63897" w:rsidTr="00236A11">
        <w:trPr>
          <w:trHeight w:val="217"/>
        </w:trPr>
        <w:tc>
          <w:tcPr>
            <w:tcW w:w="765" w:type="pct"/>
          </w:tcPr>
          <w:p w:rsidR="00236A11" w:rsidRPr="00C63897" w:rsidRDefault="00236A11" w:rsidP="00171B88">
            <w:pPr>
              <w:spacing w:after="0" w:line="240" w:lineRule="auto"/>
              <w:rPr>
                <w:rFonts w:ascii="Times New Roman" w:hAnsi="Times New Roman"/>
                <w:b/>
                <w:i/>
              </w:rPr>
            </w:pPr>
          </w:p>
        </w:tc>
        <w:tc>
          <w:tcPr>
            <w:tcW w:w="2040" w:type="pct"/>
          </w:tcPr>
          <w:p w:rsidR="00236A11" w:rsidRPr="00C63897" w:rsidRDefault="00236A11" w:rsidP="00171B88">
            <w:pPr>
              <w:spacing w:after="0" w:line="240" w:lineRule="auto"/>
              <w:rPr>
                <w:rFonts w:ascii="Times New Roman" w:hAnsi="Times New Roman"/>
                <w:b/>
                <w:i/>
              </w:rPr>
            </w:pPr>
            <w:r w:rsidRPr="00C63897">
              <w:rPr>
                <w:rFonts w:ascii="Times New Roman" w:hAnsi="Times New Roman"/>
                <w:b/>
                <w:i/>
              </w:rPr>
              <w:t xml:space="preserve">Всего: </w:t>
            </w:r>
          </w:p>
        </w:tc>
        <w:tc>
          <w:tcPr>
            <w:tcW w:w="492" w:type="pct"/>
            <w:vAlign w:val="center"/>
          </w:tcPr>
          <w:p w:rsidR="00236A11" w:rsidRPr="000523D9" w:rsidRDefault="00236A11" w:rsidP="00171B88">
            <w:pPr>
              <w:spacing w:after="0" w:line="240" w:lineRule="auto"/>
              <w:jc w:val="center"/>
              <w:rPr>
                <w:rFonts w:ascii="Times New Roman" w:hAnsi="Times New Roman"/>
                <w:b/>
                <w:iCs/>
                <w:sz w:val="20"/>
              </w:rPr>
            </w:pPr>
            <w:r w:rsidRPr="000523D9">
              <w:rPr>
                <w:rFonts w:ascii="Times New Roman" w:hAnsi="Times New Roman"/>
                <w:b/>
                <w:iCs/>
                <w:sz w:val="20"/>
              </w:rPr>
              <w:t>220</w:t>
            </w:r>
          </w:p>
        </w:tc>
        <w:tc>
          <w:tcPr>
            <w:tcW w:w="268" w:type="pct"/>
            <w:vAlign w:val="center"/>
          </w:tcPr>
          <w:p w:rsidR="00236A11" w:rsidRPr="00F941D2" w:rsidRDefault="00236A11" w:rsidP="00171B88">
            <w:pPr>
              <w:spacing w:after="0" w:line="240" w:lineRule="auto"/>
              <w:jc w:val="center"/>
              <w:rPr>
                <w:rFonts w:ascii="Times New Roman" w:hAnsi="Times New Roman"/>
                <w:b/>
                <w:sz w:val="20"/>
              </w:rPr>
            </w:pPr>
            <w:r>
              <w:rPr>
                <w:rFonts w:ascii="Times New Roman" w:hAnsi="Times New Roman"/>
                <w:b/>
                <w:sz w:val="20"/>
              </w:rPr>
              <w:t>188</w:t>
            </w:r>
          </w:p>
        </w:tc>
        <w:tc>
          <w:tcPr>
            <w:tcW w:w="382" w:type="pct"/>
            <w:shd w:val="clear" w:color="auto" w:fill="D9D9D9" w:themeFill="background1" w:themeFillShade="D9"/>
            <w:vAlign w:val="center"/>
          </w:tcPr>
          <w:p w:rsidR="00236A11" w:rsidRPr="00EA501F" w:rsidRDefault="00236A11" w:rsidP="00171B88">
            <w:pPr>
              <w:spacing w:after="0" w:line="240" w:lineRule="auto"/>
              <w:jc w:val="center"/>
              <w:rPr>
                <w:rFonts w:ascii="Times New Roman" w:hAnsi="Times New Roman"/>
                <w:b/>
                <w:sz w:val="20"/>
              </w:rPr>
            </w:pPr>
            <w:r w:rsidRPr="00EA501F">
              <w:rPr>
                <w:rFonts w:ascii="Times New Roman" w:hAnsi="Times New Roman"/>
                <w:b/>
                <w:sz w:val="20"/>
              </w:rPr>
              <w:t>112</w:t>
            </w:r>
          </w:p>
        </w:tc>
        <w:tc>
          <w:tcPr>
            <w:tcW w:w="258" w:type="pct"/>
            <w:vAlign w:val="center"/>
          </w:tcPr>
          <w:p w:rsidR="00236A11" w:rsidRPr="00EA501F" w:rsidRDefault="00236A11" w:rsidP="00171B88">
            <w:pPr>
              <w:spacing w:after="0" w:line="240" w:lineRule="auto"/>
              <w:jc w:val="center"/>
              <w:rPr>
                <w:rFonts w:ascii="Times New Roman" w:hAnsi="Times New Roman"/>
                <w:b/>
                <w:sz w:val="20"/>
              </w:rPr>
            </w:pPr>
            <w:r w:rsidRPr="00EA501F">
              <w:rPr>
                <w:rFonts w:ascii="Times New Roman" w:hAnsi="Times New Roman"/>
                <w:b/>
                <w:sz w:val="20"/>
              </w:rPr>
              <w:t>112</w:t>
            </w:r>
          </w:p>
        </w:tc>
        <w:tc>
          <w:tcPr>
            <w:tcW w:w="194" w:type="pct"/>
            <w:vAlign w:val="center"/>
          </w:tcPr>
          <w:p w:rsidR="00236A11" w:rsidRPr="00F941D2" w:rsidRDefault="00236A11" w:rsidP="00171B88">
            <w:pPr>
              <w:spacing w:after="0" w:line="240" w:lineRule="auto"/>
              <w:jc w:val="center"/>
              <w:rPr>
                <w:rFonts w:ascii="Times New Roman" w:hAnsi="Times New Roman"/>
                <w:b/>
                <w:i/>
                <w:sz w:val="20"/>
              </w:rPr>
            </w:pPr>
          </w:p>
        </w:tc>
        <w:tc>
          <w:tcPr>
            <w:tcW w:w="219" w:type="pct"/>
            <w:vAlign w:val="center"/>
          </w:tcPr>
          <w:p w:rsidR="00236A11" w:rsidRPr="00F941D2" w:rsidRDefault="00236A11" w:rsidP="00171B88">
            <w:pPr>
              <w:spacing w:after="0" w:line="240" w:lineRule="auto"/>
              <w:jc w:val="center"/>
              <w:rPr>
                <w:rFonts w:ascii="Times New Roman" w:hAnsi="Times New Roman"/>
                <w:b/>
                <w:i/>
                <w:sz w:val="20"/>
              </w:rPr>
            </w:pPr>
          </w:p>
        </w:tc>
        <w:tc>
          <w:tcPr>
            <w:tcW w:w="193"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sz w:val="20"/>
              </w:rPr>
            </w:pPr>
            <w:r>
              <w:rPr>
                <w:rFonts w:ascii="Times New Roman" w:hAnsi="Times New Roman"/>
                <w:b/>
                <w:sz w:val="20"/>
              </w:rPr>
              <w:t>72</w:t>
            </w:r>
          </w:p>
        </w:tc>
        <w:tc>
          <w:tcPr>
            <w:tcW w:w="189"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sz w:val="20"/>
              </w:rPr>
            </w:pPr>
            <w:r>
              <w:rPr>
                <w:rFonts w:ascii="Times New Roman" w:hAnsi="Times New Roman"/>
                <w:b/>
                <w:sz w:val="20"/>
              </w:rPr>
              <w:t>36</w:t>
            </w:r>
          </w:p>
        </w:tc>
      </w:tr>
    </w:tbl>
    <w:p w:rsidR="00236A11" w:rsidRDefault="00236A11" w:rsidP="00171B88">
      <w:pPr>
        <w:spacing w:after="0" w:line="240" w:lineRule="auto"/>
        <w:rPr>
          <w:rFonts w:ascii="Times New Roman" w:hAnsi="Times New Roman"/>
        </w:rPr>
        <w:sectPr w:rsidR="00236A11" w:rsidSect="00236A11">
          <w:headerReference w:type="even" r:id="rId29"/>
          <w:headerReference w:type="default" r:id="rId30"/>
          <w:pgSz w:w="11906" w:h="16838"/>
          <w:pgMar w:top="1134" w:right="567" w:bottom="1134" w:left="1701" w:header="709" w:footer="709" w:gutter="0"/>
          <w:cols w:space="708"/>
          <w:docGrid w:linePitch="360"/>
        </w:sectPr>
      </w:pPr>
    </w:p>
    <w:p w:rsidR="00236A11" w:rsidRDefault="00236A11" w:rsidP="00171B88">
      <w:pPr>
        <w:spacing w:after="0" w:line="240" w:lineRule="auto"/>
        <w:rPr>
          <w:rFonts w:ascii="Times New Roman" w:hAnsi="Times New Roman"/>
        </w:rPr>
      </w:pPr>
      <w:r w:rsidRPr="00782EFC">
        <w:rPr>
          <w:rFonts w:ascii="Times New Roman" w:hAnsi="Times New Roman"/>
        </w:rPr>
        <w:lastRenderedPageBreak/>
        <w:t>2.3. </w:t>
      </w:r>
      <w:r>
        <w:rPr>
          <w:rFonts w:ascii="Times New Roman" w:hAnsi="Times New Roman"/>
        </w:rPr>
        <w:t>С</w:t>
      </w:r>
      <w:r w:rsidRPr="00782EFC">
        <w:rPr>
          <w:rFonts w:ascii="Times New Roman" w:hAnsi="Times New Roman"/>
        </w:rPr>
        <w:t xml:space="preserve">одержание </w:t>
      </w:r>
      <w:r>
        <w:rPr>
          <w:rFonts w:ascii="Times New Roman" w:hAnsi="Times New Roman"/>
        </w:rPr>
        <w:t>профессионального модуля</w:t>
      </w:r>
    </w:p>
    <w:tbl>
      <w:tblPr>
        <w:tblW w:w="536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8"/>
        <w:gridCol w:w="48"/>
        <w:gridCol w:w="9361"/>
        <w:gridCol w:w="2026"/>
        <w:gridCol w:w="1604"/>
      </w:tblGrid>
      <w:tr w:rsidR="00236A11" w:rsidRPr="00591063" w:rsidTr="00236A11">
        <w:trPr>
          <w:trHeight w:val="1204"/>
        </w:trPr>
        <w:tc>
          <w:tcPr>
            <w:tcW w:w="894" w:type="pct"/>
          </w:tcPr>
          <w:p w:rsidR="00236A11" w:rsidRPr="00591063" w:rsidRDefault="00236A11" w:rsidP="00171B88">
            <w:pPr>
              <w:spacing w:after="0" w:line="240" w:lineRule="auto"/>
              <w:jc w:val="center"/>
              <w:rPr>
                <w:rFonts w:ascii="Times New Roman" w:hAnsi="Times New Roman"/>
                <w:b/>
                <w:sz w:val="20"/>
              </w:rPr>
            </w:pPr>
            <w:r w:rsidRPr="00591063">
              <w:rPr>
                <w:rFonts w:ascii="Times New Roman" w:hAnsi="Times New Roman"/>
                <w:b/>
                <w:bCs/>
                <w:sz w:val="20"/>
              </w:rPr>
              <w:t>Наименование разделов и тем профессионального модуля (ПМ), междисциплинарных курсов (МДК)</w:t>
            </w:r>
          </w:p>
        </w:tc>
        <w:tc>
          <w:tcPr>
            <w:tcW w:w="2963" w:type="pct"/>
            <w:gridSpan w:val="2"/>
            <w:vAlign w:val="center"/>
          </w:tcPr>
          <w:p w:rsidR="00236A11" w:rsidRPr="00591063" w:rsidRDefault="00236A11" w:rsidP="00171B88">
            <w:pPr>
              <w:suppressAutoHyphens/>
              <w:spacing w:after="0" w:line="240" w:lineRule="auto"/>
              <w:jc w:val="center"/>
              <w:rPr>
                <w:rFonts w:ascii="Times New Roman" w:hAnsi="Times New Roman"/>
                <w:b/>
                <w:bCs/>
                <w:sz w:val="20"/>
              </w:rPr>
            </w:pPr>
            <w:r w:rsidRPr="00591063">
              <w:rPr>
                <w:rFonts w:ascii="Times New Roman" w:hAnsi="Times New Roman"/>
                <w:b/>
                <w:bCs/>
                <w:sz w:val="20"/>
              </w:rPr>
              <w:t>Содержание учебного материала,</w:t>
            </w:r>
          </w:p>
          <w:p w:rsidR="00236A11" w:rsidRPr="00591063" w:rsidRDefault="00236A11" w:rsidP="00171B88">
            <w:pPr>
              <w:suppressAutoHyphens/>
              <w:spacing w:after="0" w:line="240" w:lineRule="auto"/>
              <w:jc w:val="center"/>
              <w:rPr>
                <w:rFonts w:ascii="Times New Roman" w:hAnsi="Times New Roman"/>
                <w:b/>
                <w:sz w:val="20"/>
              </w:rPr>
            </w:pPr>
            <w:r w:rsidRPr="00591063">
              <w:rPr>
                <w:rFonts w:ascii="Times New Roman" w:hAnsi="Times New Roman"/>
                <w:b/>
                <w:bCs/>
                <w:sz w:val="20"/>
              </w:rPr>
              <w:t>лабораторные работы и практические занятия, самостоятельная учебная работа обучающихся</w:t>
            </w:r>
          </w:p>
        </w:tc>
        <w:tc>
          <w:tcPr>
            <w:tcW w:w="638" w:type="pct"/>
          </w:tcPr>
          <w:p w:rsidR="00236A11" w:rsidRPr="00591063" w:rsidRDefault="00236A11" w:rsidP="00171B88">
            <w:pPr>
              <w:spacing w:after="0" w:line="240" w:lineRule="auto"/>
              <w:jc w:val="center"/>
              <w:rPr>
                <w:rFonts w:ascii="Times New Roman" w:hAnsi="Times New Roman"/>
                <w:b/>
                <w:bCs/>
                <w:sz w:val="20"/>
              </w:rPr>
            </w:pPr>
            <w:r w:rsidRPr="00591063">
              <w:rPr>
                <w:rFonts w:ascii="Times New Roman" w:hAnsi="Times New Roman"/>
                <w:b/>
                <w:bCs/>
                <w:sz w:val="20"/>
              </w:rPr>
              <w:t>Объем, акад. ч / в том числе в форме практической подготовки, акад ч</w:t>
            </w:r>
          </w:p>
        </w:tc>
        <w:tc>
          <w:tcPr>
            <w:tcW w:w="505" w:type="pct"/>
            <w:vAlign w:val="center"/>
          </w:tcPr>
          <w:p w:rsidR="00236A11" w:rsidRPr="00591063" w:rsidRDefault="00236A11" w:rsidP="00171B88">
            <w:pPr>
              <w:spacing w:after="0" w:line="240" w:lineRule="auto"/>
              <w:ind w:left="-113" w:right="-108"/>
              <w:jc w:val="center"/>
              <w:rPr>
                <w:rFonts w:ascii="Times New Roman" w:eastAsia="Calibri" w:hAnsi="Times New Roman"/>
                <w:b/>
                <w:bCs/>
                <w:sz w:val="20"/>
              </w:rPr>
            </w:pPr>
            <w:r w:rsidRPr="00591063">
              <w:rPr>
                <w:rFonts w:ascii="Times New Roman" w:eastAsia="Calibri" w:hAnsi="Times New Roman"/>
                <w:b/>
                <w:bCs/>
                <w:sz w:val="20"/>
              </w:rPr>
              <w:t>Код</w:t>
            </w:r>
          </w:p>
          <w:p w:rsidR="00236A11" w:rsidRPr="00591063" w:rsidRDefault="00236A11" w:rsidP="00171B88">
            <w:pPr>
              <w:spacing w:after="0" w:line="240" w:lineRule="auto"/>
              <w:ind w:left="-113" w:right="-108"/>
              <w:jc w:val="center"/>
              <w:rPr>
                <w:rFonts w:ascii="Times New Roman" w:hAnsi="Times New Roman"/>
                <w:b/>
                <w:bCs/>
                <w:sz w:val="20"/>
              </w:rPr>
            </w:pPr>
            <w:r w:rsidRPr="00591063">
              <w:rPr>
                <w:rFonts w:ascii="Times New Roman" w:eastAsia="Calibri" w:hAnsi="Times New Roman"/>
                <w:b/>
                <w:bCs/>
                <w:sz w:val="20"/>
              </w:rPr>
              <w:t>ОК</w:t>
            </w:r>
            <w:r>
              <w:rPr>
                <w:rFonts w:ascii="Times New Roman" w:eastAsia="Calibri" w:hAnsi="Times New Roman"/>
                <w:b/>
                <w:bCs/>
                <w:sz w:val="20"/>
              </w:rPr>
              <w:t xml:space="preserve">, </w:t>
            </w:r>
            <w:r w:rsidRPr="00591063">
              <w:rPr>
                <w:rFonts w:ascii="Times New Roman" w:eastAsia="Calibri" w:hAnsi="Times New Roman"/>
                <w:b/>
                <w:bCs/>
                <w:sz w:val="20"/>
              </w:rPr>
              <w:t>ПК</w:t>
            </w:r>
          </w:p>
        </w:tc>
      </w:tr>
      <w:tr w:rsidR="00236A11" w:rsidRPr="00591063" w:rsidTr="00236A11">
        <w:tc>
          <w:tcPr>
            <w:tcW w:w="894" w:type="pct"/>
          </w:tcPr>
          <w:p w:rsidR="00236A11" w:rsidRPr="00591063" w:rsidRDefault="00236A11" w:rsidP="00171B88">
            <w:pPr>
              <w:spacing w:after="0" w:line="240" w:lineRule="auto"/>
              <w:jc w:val="center"/>
              <w:rPr>
                <w:rFonts w:ascii="Times New Roman" w:hAnsi="Times New Roman"/>
                <w:b/>
                <w:sz w:val="20"/>
              </w:rPr>
            </w:pPr>
            <w:r w:rsidRPr="00591063">
              <w:rPr>
                <w:rFonts w:ascii="Times New Roman" w:hAnsi="Times New Roman"/>
                <w:b/>
                <w:sz w:val="20"/>
              </w:rPr>
              <w:t>1</w:t>
            </w:r>
          </w:p>
        </w:tc>
        <w:tc>
          <w:tcPr>
            <w:tcW w:w="2963" w:type="pct"/>
            <w:gridSpan w:val="2"/>
          </w:tcPr>
          <w:p w:rsidR="00236A11" w:rsidRPr="00591063" w:rsidRDefault="00236A11" w:rsidP="00171B88">
            <w:pPr>
              <w:spacing w:after="0" w:line="240" w:lineRule="auto"/>
              <w:jc w:val="center"/>
              <w:rPr>
                <w:rFonts w:ascii="Times New Roman" w:hAnsi="Times New Roman"/>
                <w:b/>
                <w:bCs/>
                <w:sz w:val="20"/>
              </w:rPr>
            </w:pPr>
            <w:r w:rsidRPr="00591063">
              <w:rPr>
                <w:rFonts w:ascii="Times New Roman" w:hAnsi="Times New Roman"/>
                <w:b/>
                <w:bCs/>
                <w:sz w:val="20"/>
              </w:rPr>
              <w:t>2</w:t>
            </w:r>
          </w:p>
        </w:tc>
        <w:tc>
          <w:tcPr>
            <w:tcW w:w="638" w:type="pct"/>
          </w:tcPr>
          <w:p w:rsidR="00236A11" w:rsidRPr="00591063" w:rsidRDefault="00236A11" w:rsidP="00171B88">
            <w:pPr>
              <w:spacing w:after="0" w:line="240" w:lineRule="auto"/>
              <w:jc w:val="center"/>
              <w:rPr>
                <w:rFonts w:ascii="Times New Roman" w:hAnsi="Times New Roman"/>
                <w:b/>
                <w:bCs/>
                <w:sz w:val="20"/>
              </w:rPr>
            </w:pPr>
            <w:r w:rsidRPr="00591063">
              <w:rPr>
                <w:rFonts w:ascii="Times New Roman" w:hAnsi="Times New Roman"/>
                <w:b/>
                <w:bCs/>
                <w:sz w:val="20"/>
              </w:rPr>
              <w:t>3</w:t>
            </w:r>
          </w:p>
        </w:tc>
        <w:tc>
          <w:tcPr>
            <w:tcW w:w="505" w:type="pct"/>
            <w:vAlign w:val="center"/>
          </w:tcPr>
          <w:p w:rsidR="00236A11" w:rsidRPr="00591063" w:rsidRDefault="00236A11" w:rsidP="00171B88">
            <w:pPr>
              <w:spacing w:after="0" w:line="240" w:lineRule="auto"/>
              <w:ind w:left="-111" w:right="-108"/>
              <w:jc w:val="both"/>
              <w:rPr>
                <w:rFonts w:ascii="Times New Roman" w:hAnsi="Times New Roman"/>
                <w:bCs/>
                <w:sz w:val="20"/>
              </w:rPr>
            </w:pPr>
          </w:p>
        </w:tc>
      </w:tr>
      <w:tr w:rsidR="00236A11" w:rsidRPr="00591063" w:rsidTr="00236A11">
        <w:trPr>
          <w:trHeight w:val="295"/>
        </w:trPr>
        <w:tc>
          <w:tcPr>
            <w:tcW w:w="3857" w:type="pct"/>
            <w:gridSpan w:val="3"/>
          </w:tcPr>
          <w:p w:rsidR="00236A11" w:rsidRPr="00591063" w:rsidRDefault="00236A11" w:rsidP="00171B88">
            <w:pPr>
              <w:tabs>
                <w:tab w:val="left" w:pos="8436"/>
              </w:tabs>
              <w:spacing w:after="0" w:line="240" w:lineRule="auto"/>
              <w:rPr>
                <w:rFonts w:ascii="Times New Roman" w:hAnsi="Times New Roman"/>
                <w:i/>
                <w:sz w:val="20"/>
              </w:rPr>
            </w:pPr>
            <w:r w:rsidRPr="00591063">
              <w:rPr>
                <w:rFonts w:ascii="Times New Roman" w:hAnsi="Times New Roman"/>
                <w:b/>
                <w:bCs/>
                <w:sz w:val="20"/>
              </w:rPr>
              <w:t>МДК.01.01. Основы художественного проектирования швейных изделий</w:t>
            </w:r>
            <w:r w:rsidRPr="00591063">
              <w:rPr>
                <w:rFonts w:ascii="Times New Roman" w:hAnsi="Times New Roman"/>
                <w:b/>
                <w:bCs/>
                <w:sz w:val="20"/>
              </w:rPr>
              <w:tab/>
            </w:r>
          </w:p>
        </w:tc>
        <w:tc>
          <w:tcPr>
            <w:tcW w:w="638" w:type="pct"/>
          </w:tcPr>
          <w:p w:rsidR="00236A11" w:rsidRPr="00591063" w:rsidRDefault="00236A11" w:rsidP="00171B88">
            <w:pPr>
              <w:suppressAutoHyphens/>
              <w:spacing w:after="0" w:line="240" w:lineRule="auto"/>
              <w:jc w:val="center"/>
              <w:rPr>
                <w:rFonts w:ascii="Times New Roman" w:hAnsi="Times New Roman"/>
                <w:b/>
                <w:i/>
                <w:sz w:val="20"/>
              </w:rPr>
            </w:pPr>
            <w:r w:rsidRPr="00591063">
              <w:rPr>
                <w:rFonts w:ascii="Times New Roman" w:hAnsi="Times New Roman"/>
                <w:b/>
                <w:i/>
                <w:sz w:val="20"/>
              </w:rPr>
              <w:t>67/50</w:t>
            </w:r>
          </w:p>
        </w:tc>
        <w:tc>
          <w:tcPr>
            <w:tcW w:w="505" w:type="pct"/>
            <w:vAlign w:val="center"/>
          </w:tcPr>
          <w:p w:rsidR="00236A11" w:rsidRPr="00591063" w:rsidRDefault="00236A11" w:rsidP="00171B88">
            <w:pPr>
              <w:suppressAutoHyphens/>
              <w:spacing w:after="0" w:line="240" w:lineRule="auto"/>
              <w:ind w:left="-111" w:right="-108"/>
              <w:jc w:val="both"/>
              <w:rPr>
                <w:rFonts w:ascii="Times New Roman" w:hAnsi="Times New Roman"/>
                <w:sz w:val="20"/>
              </w:rPr>
            </w:pPr>
          </w:p>
        </w:tc>
      </w:tr>
      <w:tr w:rsidR="00236A11" w:rsidRPr="00591063" w:rsidTr="00236A11">
        <w:tc>
          <w:tcPr>
            <w:tcW w:w="3857" w:type="pct"/>
            <w:gridSpan w:val="3"/>
          </w:tcPr>
          <w:p w:rsidR="00236A11" w:rsidRPr="00591063" w:rsidRDefault="00236A11" w:rsidP="00171B88">
            <w:pPr>
              <w:spacing w:after="0" w:line="240" w:lineRule="auto"/>
              <w:rPr>
                <w:rFonts w:ascii="Times New Roman" w:hAnsi="Times New Roman"/>
                <w:i/>
                <w:sz w:val="20"/>
              </w:rPr>
            </w:pPr>
            <w:r w:rsidRPr="00591063">
              <w:rPr>
                <w:rFonts w:ascii="Times New Roman" w:hAnsi="Times New Roman"/>
                <w:b/>
                <w:bCs/>
                <w:sz w:val="20"/>
              </w:rPr>
              <w:t>Раздел 1. Основы проектирования швейных изделий из текстильных материалов</w:t>
            </w:r>
          </w:p>
        </w:tc>
        <w:tc>
          <w:tcPr>
            <w:tcW w:w="638" w:type="pct"/>
          </w:tcPr>
          <w:p w:rsidR="00236A11" w:rsidRPr="00591063" w:rsidRDefault="00236A11" w:rsidP="00171B88">
            <w:pPr>
              <w:suppressAutoHyphens/>
              <w:spacing w:after="0" w:line="240" w:lineRule="auto"/>
              <w:jc w:val="center"/>
              <w:rPr>
                <w:rFonts w:ascii="Times New Roman" w:hAnsi="Times New Roman"/>
                <w:b/>
                <w:i/>
                <w:sz w:val="20"/>
              </w:rPr>
            </w:pPr>
            <w:r w:rsidRPr="00591063">
              <w:rPr>
                <w:rFonts w:ascii="Times New Roman" w:hAnsi="Times New Roman"/>
                <w:b/>
                <w:i/>
                <w:sz w:val="20"/>
              </w:rPr>
              <w:t>27/18</w:t>
            </w:r>
          </w:p>
        </w:tc>
        <w:tc>
          <w:tcPr>
            <w:tcW w:w="505" w:type="pct"/>
            <w:vAlign w:val="center"/>
          </w:tcPr>
          <w:p w:rsidR="00236A11" w:rsidRPr="00591063" w:rsidRDefault="00236A11" w:rsidP="00171B88">
            <w:pPr>
              <w:suppressAutoHyphens/>
              <w:spacing w:after="0" w:line="240" w:lineRule="auto"/>
              <w:ind w:left="-111" w:right="-108"/>
              <w:jc w:val="both"/>
              <w:rPr>
                <w:rFonts w:ascii="Times New Roman" w:hAnsi="Times New Roman"/>
                <w:sz w:val="20"/>
              </w:rPr>
            </w:pPr>
          </w:p>
        </w:tc>
      </w:tr>
      <w:tr w:rsidR="00236A11" w:rsidRPr="00591063" w:rsidTr="00236A11">
        <w:tc>
          <w:tcPr>
            <w:tcW w:w="894" w:type="pct"/>
          </w:tcPr>
          <w:p w:rsidR="00236A11" w:rsidRPr="00591063" w:rsidRDefault="00236A11" w:rsidP="00171B88">
            <w:pPr>
              <w:spacing w:after="0" w:line="240" w:lineRule="auto"/>
              <w:rPr>
                <w:rFonts w:ascii="Times New Roman" w:hAnsi="Times New Roman"/>
                <w:b/>
                <w:sz w:val="20"/>
              </w:rPr>
            </w:pPr>
            <w:r w:rsidRPr="00591063">
              <w:rPr>
                <w:rFonts w:ascii="Times New Roman" w:hAnsi="Times New Roman"/>
                <w:b/>
                <w:sz w:val="20"/>
              </w:rPr>
              <w:t>Введение</w:t>
            </w:r>
          </w:p>
        </w:tc>
        <w:tc>
          <w:tcPr>
            <w:tcW w:w="2963" w:type="pct"/>
            <w:gridSpan w:val="2"/>
          </w:tcPr>
          <w:p w:rsidR="00236A11" w:rsidRPr="00591063" w:rsidRDefault="00236A11" w:rsidP="00171B88">
            <w:pPr>
              <w:spacing w:after="0" w:line="240" w:lineRule="auto"/>
              <w:jc w:val="both"/>
              <w:rPr>
                <w:rFonts w:ascii="Times New Roman" w:hAnsi="Times New Roman"/>
                <w:b/>
                <w:bCs/>
                <w:sz w:val="20"/>
              </w:rPr>
            </w:pPr>
            <w:r w:rsidRPr="00591063">
              <w:rPr>
                <w:rFonts w:ascii="Times New Roman" w:hAnsi="Times New Roman"/>
                <w:sz w:val="20"/>
              </w:rPr>
              <w:t xml:space="preserve">Цель и задачи модуля профессионального модуля, его роль в формировании у студентов профессиональных компетенций. Краткая характеристика основных разделов модуля. </w:t>
            </w:r>
            <w:r w:rsidRPr="00591063">
              <w:rPr>
                <w:rFonts w:ascii="Times New Roman" w:hAnsi="Times New Roman"/>
                <w:bCs/>
                <w:sz w:val="20"/>
              </w:rPr>
              <w:t>Виды аттестации и контроля.</w:t>
            </w:r>
            <w:r w:rsidRPr="00591063">
              <w:rPr>
                <w:rFonts w:ascii="Times New Roman" w:hAnsi="Times New Roman"/>
                <w:sz w:val="20"/>
              </w:rPr>
              <w:t xml:space="preserve"> Порядок и форма проведения занятий, использование основной и дополнительной литературы.</w:t>
            </w:r>
          </w:p>
        </w:tc>
        <w:tc>
          <w:tcPr>
            <w:tcW w:w="638" w:type="pct"/>
            <w:vAlign w:val="center"/>
          </w:tcPr>
          <w:p w:rsidR="00236A11" w:rsidRPr="00591063" w:rsidRDefault="00236A11" w:rsidP="00171B88">
            <w:pPr>
              <w:spacing w:after="0" w:line="240" w:lineRule="auto"/>
              <w:jc w:val="center"/>
              <w:rPr>
                <w:rFonts w:ascii="Times New Roman" w:hAnsi="Times New Roman"/>
                <w:b/>
                <w:bCs/>
                <w:sz w:val="20"/>
              </w:rPr>
            </w:pPr>
            <w:r w:rsidRPr="00591063">
              <w:rPr>
                <w:rFonts w:ascii="Times New Roman" w:hAnsi="Times New Roman"/>
                <w:b/>
                <w:bCs/>
                <w:sz w:val="20"/>
              </w:rPr>
              <w:t>1</w:t>
            </w:r>
          </w:p>
        </w:tc>
        <w:tc>
          <w:tcPr>
            <w:tcW w:w="505" w:type="pct"/>
            <w:vAlign w:val="center"/>
          </w:tcPr>
          <w:p w:rsidR="00236A11" w:rsidRPr="00591063" w:rsidRDefault="00236A11" w:rsidP="00171B88">
            <w:pPr>
              <w:spacing w:after="0" w:line="240" w:lineRule="auto"/>
              <w:ind w:left="-63" w:right="-108"/>
              <w:jc w:val="both"/>
              <w:rPr>
                <w:rFonts w:ascii="Times New Roman" w:hAnsi="Times New Roman"/>
                <w:bCs/>
                <w:sz w:val="20"/>
              </w:rPr>
            </w:pPr>
            <w:r w:rsidRPr="00591063">
              <w:rPr>
                <w:rFonts w:ascii="Times New Roman" w:hAnsi="Times New Roman"/>
                <w:bCs/>
                <w:sz w:val="20"/>
              </w:rPr>
              <w:t>ОК 01</w:t>
            </w:r>
            <w:r>
              <w:rPr>
                <w:rFonts w:ascii="Times New Roman" w:hAnsi="Times New Roman"/>
                <w:bCs/>
                <w:sz w:val="20"/>
              </w:rPr>
              <w:t xml:space="preserve">, </w:t>
            </w:r>
            <w:r w:rsidRPr="00591063">
              <w:rPr>
                <w:rFonts w:ascii="Times New Roman" w:hAnsi="Times New Roman"/>
                <w:bCs/>
                <w:sz w:val="20"/>
              </w:rPr>
              <w:t>ОК 02</w:t>
            </w:r>
            <w:r>
              <w:rPr>
                <w:rFonts w:ascii="Times New Roman" w:hAnsi="Times New Roman"/>
                <w:bCs/>
                <w:sz w:val="20"/>
              </w:rPr>
              <w:t>,</w:t>
            </w:r>
          </w:p>
          <w:p w:rsidR="00236A11" w:rsidRPr="00591063" w:rsidRDefault="00236A11" w:rsidP="00171B88">
            <w:pPr>
              <w:spacing w:after="0" w:line="240" w:lineRule="auto"/>
              <w:ind w:left="-63" w:right="-108"/>
              <w:jc w:val="both"/>
              <w:rPr>
                <w:rFonts w:ascii="Times New Roman" w:hAnsi="Times New Roman"/>
                <w:bCs/>
                <w:sz w:val="20"/>
              </w:rPr>
            </w:pPr>
            <w:r w:rsidRPr="00591063">
              <w:rPr>
                <w:rFonts w:ascii="Times New Roman" w:hAnsi="Times New Roman"/>
                <w:bCs/>
                <w:sz w:val="20"/>
              </w:rPr>
              <w:t>ОК 04</w:t>
            </w:r>
          </w:p>
        </w:tc>
      </w:tr>
      <w:tr w:rsidR="00236A11" w:rsidRPr="00591063" w:rsidTr="00236A11">
        <w:tc>
          <w:tcPr>
            <w:tcW w:w="894" w:type="pct"/>
            <w:vMerge w:val="restart"/>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bCs/>
                <w:sz w:val="20"/>
              </w:rPr>
              <w:t>Тема 1.1. Основы композиции</w:t>
            </w:r>
          </w:p>
        </w:tc>
        <w:tc>
          <w:tcPr>
            <w:tcW w:w="2963" w:type="pct"/>
            <w:gridSpan w:val="2"/>
          </w:tcPr>
          <w:p w:rsidR="00236A11" w:rsidRPr="00591063" w:rsidRDefault="00236A11" w:rsidP="00171B88">
            <w:pPr>
              <w:spacing w:after="0" w:line="240" w:lineRule="auto"/>
              <w:rPr>
                <w:rFonts w:ascii="Times New Roman" w:hAnsi="Times New Roman"/>
                <w:b/>
                <w:sz w:val="20"/>
              </w:rPr>
            </w:pPr>
            <w:r w:rsidRPr="00591063">
              <w:rPr>
                <w:rFonts w:ascii="Times New Roman" w:hAnsi="Times New Roman"/>
                <w:b/>
                <w:bCs/>
                <w:sz w:val="20"/>
              </w:rPr>
              <w:t>Содержание</w:t>
            </w:r>
          </w:p>
        </w:tc>
        <w:tc>
          <w:tcPr>
            <w:tcW w:w="638" w:type="pct"/>
          </w:tcPr>
          <w:p w:rsidR="00236A11" w:rsidRPr="00591063" w:rsidRDefault="00236A11" w:rsidP="00171B88">
            <w:pPr>
              <w:suppressAutoHyphens/>
              <w:spacing w:after="0" w:line="240" w:lineRule="auto"/>
              <w:jc w:val="center"/>
              <w:rPr>
                <w:rFonts w:ascii="Times New Roman" w:hAnsi="Times New Roman"/>
                <w:b/>
                <w:i/>
                <w:sz w:val="20"/>
              </w:rPr>
            </w:pPr>
            <w:r w:rsidRPr="00591063">
              <w:rPr>
                <w:rFonts w:ascii="Times New Roman" w:hAnsi="Times New Roman"/>
                <w:b/>
                <w:i/>
                <w:sz w:val="20"/>
              </w:rPr>
              <w:t>3/2</w:t>
            </w:r>
          </w:p>
        </w:tc>
        <w:tc>
          <w:tcPr>
            <w:tcW w:w="505" w:type="pct"/>
            <w:vMerge w:val="restart"/>
            <w:vAlign w:val="center"/>
          </w:tcPr>
          <w:p w:rsidR="00236A11"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ОК 04</w:t>
            </w:r>
            <w:r>
              <w:rPr>
                <w:rFonts w:ascii="Times New Roman" w:hAnsi="Times New Roman"/>
                <w:sz w:val="20"/>
              </w:rPr>
              <w:t xml:space="preserve">, </w:t>
            </w:r>
            <w:r w:rsidRPr="00591063">
              <w:rPr>
                <w:rFonts w:ascii="Times New Roman" w:hAnsi="Times New Roman"/>
                <w:sz w:val="20"/>
              </w:rPr>
              <w:t>ОК 05</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1.3</w:t>
            </w:r>
            <w:r>
              <w:rPr>
                <w:rFonts w:ascii="Times New Roman" w:hAnsi="Times New Roman"/>
                <w:sz w:val="20"/>
              </w:rPr>
              <w:t xml:space="preserve">, </w:t>
            </w:r>
            <w:r w:rsidRPr="00591063">
              <w:rPr>
                <w:rFonts w:ascii="Times New Roman" w:hAnsi="Times New Roman"/>
                <w:sz w:val="20"/>
              </w:rPr>
              <w:t>ПК 1.6</w:t>
            </w:r>
          </w:p>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Cs/>
                <w:sz w:val="20"/>
              </w:rPr>
              <w:t>1.</w:t>
            </w:r>
            <w:r w:rsidRPr="00591063">
              <w:rPr>
                <w:rFonts w:ascii="Times New Roman" w:hAnsi="Times New Roman"/>
                <w:sz w:val="20"/>
              </w:rPr>
              <w:t>Композиция. Виды композиции. Элементы композиции. Основные законы и средства композиции.</w:t>
            </w:r>
          </w:p>
        </w:tc>
        <w:tc>
          <w:tcPr>
            <w:tcW w:w="638" w:type="pct"/>
          </w:tcPr>
          <w:p w:rsidR="00236A11" w:rsidRPr="00591063" w:rsidRDefault="00236A11" w:rsidP="00171B88">
            <w:pPr>
              <w:suppressAutoHyphens/>
              <w:spacing w:after="0" w:line="240" w:lineRule="auto"/>
              <w:jc w:val="center"/>
              <w:rPr>
                <w:rFonts w:ascii="Times New Roman" w:hAnsi="Times New Roman"/>
                <w:sz w:val="20"/>
              </w:rPr>
            </w:pPr>
            <w:r w:rsidRPr="00591063">
              <w:rPr>
                <w:rFonts w:ascii="Times New Roman" w:hAnsi="Times New Roman"/>
                <w:sz w:val="20"/>
              </w:rPr>
              <w:t>1</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uppressAutoHyphens/>
              <w:spacing w:after="0" w:line="240" w:lineRule="auto"/>
              <w:jc w:val="both"/>
              <w:rPr>
                <w:rFonts w:ascii="Times New Roman" w:hAnsi="Times New Roman"/>
                <w:b/>
                <w:sz w:val="20"/>
              </w:rPr>
            </w:pPr>
            <w:r w:rsidRPr="00591063">
              <w:rPr>
                <w:rFonts w:ascii="Times New Roman" w:hAnsi="Times New Roman"/>
                <w:b/>
                <w:bCs/>
                <w:sz w:val="20"/>
              </w:rPr>
              <w:t>В том числе практических занятий и лабораторных работ</w:t>
            </w:r>
          </w:p>
        </w:tc>
        <w:tc>
          <w:tcPr>
            <w:tcW w:w="638" w:type="pct"/>
          </w:tcPr>
          <w:p w:rsidR="00236A11" w:rsidRPr="00591063" w:rsidRDefault="00236A11" w:rsidP="00171B88">
            <w:pPr>
              <w:suppressAutoHyphens/>
              <w:spacing w:after="0" w:line="240" w:lineRule="auto"/>
              <w:jc w:val="center"/>
              <w:rPr>
                <w:rFonts w:ascii="Times New Roman" w:hAnsi="Times New Roman"/>
                <w:b/>
                <w:i/>
                <w:iCs/>
                <w:sz w:val="20"/>
              </w:rPr>
            </w:pPr>
            <w:r w:rsidRPr="00591063">
              <w:rPr>
                <w:rFonts w:ascii="Times New Roman" w:hAnsi="Times New Roman"/>
                <w:b/>
                <w:i/>
                <w:iCs/>
                <w:sz w:val="20"/>
              </w:rPr>
              <w:t>2/2</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iCs/>
                <w:sz w:val="20"/>
              </w:rPr>
            </w:pPr>
          </w:p>
        </w:tc>
      </w:tr>
      <w:tr w:rsidR="00236A11" w:rsidRPr="00591063" w:rsidTr="00236A11">
        <w:trPr>
          <w:trHeight w:val="105"/>
        </w:trPr>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uppressAutoHyphens/>
              <w:spacing w:after="0" w:line="240" w:lineRule="auto"/>
              <w:jc w:val="both"/>
              <w:rPr>
                <w:rFonts w:ascii="Times New Roman" w:hAnsi="Times New Roman"/>
                <w:b/>
                <w:sz w:val="20"/>
              </w:rPr>
            </w:pPr>
            <w:r w:rsidRPr="00591063">
              <w:rPr>
                <w:rFonts w:ascii="Times New Roman" w:hAnsi="Times New Roman"/>
                <w:b/>
                <w:bCs/>
                <w:sz w:val="20"/>
              </w:rPr>
              <w:t xml:space="preserve">Практическое занятие № 1. </w:t>
            </w:r>
            <w:r w:rsidRPr="00591063">
              <w:rPr>
                <w:rFonts w:ascii="Times New Roman" w:hAnsi="Times New Roman"/>
                <w:sz w:val="20"/>
              </w:rPr>
              <w:t>Композиция-коллаж условного костюма к фигуре.</w:t>
            </w:r>
          </w:p>
        </w:tc>
        <w:tc>
          <w:tcPr>
            <w:tcW w:w="638" w:type="pct"/>
          </w:tcPr>
          <w:p w:rsidR="00236A11" w:rsidRPr="00591063" w:rsidRDefault="00236A11" w:rsidP="00171B88">
            <w:pPr>
              <w:suppressAutoHyphens/>
              <w:spacing w:after="0" w:line="240" w:lineRule="auto"/>
              <w:jc w:val="center"/>
              <w:rPr>
                <w:rFonts w:ascii="Times New Roman" w:hAnsi="Times New Roman"/>
                <w:i/>
                <w:sz w:val="20"/>
              </w:rPr>
            </w:pPr>
            <w:r w:rsidRPr="00591063">
              <w:rPr>
                <w:rFonts w:ascii="Times New Roman" w:hAnsi="Times New Roman"/>
                <w:i/>
                <w:sz w:val="20"/>
              </w:rPr>
              <w:t>2/2</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iCs/>
                <w:sz w:val="20"/>
              </w:rPr>
            </w:pPr>
          </w:p>
        </w:tc>
      </w:tr>
      <w:tr w:rsidR="00236A11" w:rsidRPr="00591063" w:rsidTr="00236A11">
        <w:trPr>
          <w:trHeight w:val="153"/>
        </w:trPr>
        <w:tc>
          <w:tcPr>
            <w:tcW w:w="894" w:type="pct"/>
            <w:vMerge w:val="restart"/>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bCs/>
                <w:sz w:val="20"/>
              </w:rPr>
              <w:t>Тема 1.2. Костюм в сфере производства</w:t>
            </w:r>
          </w:p>
        </w:tc>
        <w:tc>
          <w:tcPr>
            <w:tcW w:w="2963" w:type="pct"/>
            <w:gridSpan w:val="2"/>
          </w:tcPr>
          <w:p w:rsidR="00236A11" w:rsidRPr="00591063" w:rsidRDefault="00236A11" w:rsidP="00171B88">
            <w:pPr>
              <w:suppressAutoHyphens/>
              <w:spacing w:after="0" w:line="240" w:lineRule="auto"/>
              <w:rPr>
                <w:rFonts w:ascii="Times New Roman" w:hAnsi="Times New Roman"/>
                <w:b/>
                <w:sz w:val="20"/>
              </w:rPr>
            </w:pPr>
            <w:r w:rsidRPr="00591063">
              <w:rPr>
                <w:rFonts w:ascii="Times New Roman" w:hAnsi="Times New Roman"/>
                <w:b/>
                <w:bCs/>
                <w:sz w:val="20"/>
              </w:rPr>
              <w:t>Содержание</w:t>
            </w:r>
          </w:p>
        </w:tc>
        <w:tc>
          <w:tcPr>
            <w:tcW w:w="638" w:type="pct"/>
          </w:tcPr>
          <w:p w:rsidR="00236A11" w:rsidRPr="00591063" w:rsidRDefault="00236A11" w:rsidP="00171B88">
            <w:pPr>
              <w:suppressAutoHyphens/>
              <w:spacing w:after="0" w:line="240" w:lineRule="auto"/>
              <w:jc w:val="center"/>
              <w:rPr>
                <w:rFonts w:ascii="Times New Roman" w:hAnsi="Times New Roman"/>
                <w:b/>
                <w:i/>
                <w:sz w:val="20"/>
              </w:rPr>
            </w:pPr>
            <w:r w:rsidRPr="00591063">
              <w:rPr>
                <w:rFonts w:ascii="Times New Roman" w:hAnsi="Times New Roman"/>
                <w:b/>
                <w:i/>
                <w:sz w:val="20"/>
              </w:rPr>
              <w:t>2</w:t>
            </w:r>
          </w:p>
        </w:tc>
        <w:tc>
          <w:tcPr>
            <w:tcW w:w="505" w:type="pct"/>
            <w:vMerge w:val="restart"/>
            <w:vAlign w:val="center"/>
          </w:tcPr>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ОК 04</w:t>
            </w:r>
            <w:r>
              <w:rPr>
                <w:rFonts w:ascii="Times New Roman" w:hAnsi="Times New Roman"/>
                <w:sz w:val="20"/>
              </w:rPr>
              <w:t xml:space="preserve">, </w:t>
            </w:r>
            <w:r w:rsidRPr="00591063">
              <w:rPr>
                <w:rFonts w:ascii="Times New Roman" w:hAnsi="Times New Roman"/>
                <w:sz w:val="20"/>
              </w:rPr>
              <w:t>ОК 05</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1.1</w:t>
            </w:r>
            <w:r>
              <w:rPr>
                <w:rFonts w:ascii="Times New Roman" w:hAnsi="Times New Roman"/>
                <w:sz w:val="20"/>
              </w:rPr>
              <w:t xml:space="preserve">, </w:t>
            </w:r>
            <w:r w:rsidRPr="00591063">
              <w:rPr>
                <w:rFonts w:ascii="Times New Roman" w:hAnsi="Times New Roman"/>
                <w:sz w:val="20"/>
              </w:rPr>
              <w:t>ПК 1.2</w:t>
            </w:r>
            <w:r>
              <w:rPr>
                <w:rFonts w:ascii="Times New Roman" w:hAnsi="Times New Roman"/>
                <w:sz w:val="20"/>
              </w:rPr>
              <w:t>,</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1.4</w:t>
            </w:r>
          </w:p>
          <w:p w:rsidR="00236A11" w:rsidRPr="00591063" w:rsidRDefault="00236A11" w:rsidP="00171B88">
            <w:pPr>
              <w:suppressAutoHyphens/>
              <w:spacing w:after="0" w:line="240" w:lineRule="auto"/>
              <w:ind w:left="-63" w:right="-108"/>
              <w:jc w:val="both"/>
              <w:rPr>
                <w:rFonts w:ascii="Times New Roman" w:hAnsi="Times New Roman"/>
                <w:sz w:val="20"/>
              </w:rPr>
            </w:pPr>
          </w:p>
          <w:p w:rsidR="00236A11" w:rsidRPr="00591063" w:rsidRDefault="00236A11" w:rsidP="00171B88">
            <w:pPr>
              <w:suppressAutoHyphens/>
              <w:spacing w:after="0" w:line="240" w:lineRule="auto"/>
              <w:ind w:left="-63" w:right="-108"/>
              <w:jc w:val="both"/>
              <w:rPr>
                <w:rFonts w:ascii="Times New Roman" w:hAnsi="Times New Roman"/>
                <w:sz w:val="20"/>
              </w:rPr>
            </w:pPr>
          </w:p>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15"/>
        </w:trPr>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sz w:val="20"/>
              </w:rPr>
            </w:pPr>
            <w:r w:rsidRPr="00591063">
              <w:rPr>
                <w:rFonts w:ascii="Times New Roman" w:hAnsi="Times New Roman"/>
                <w:sz w:val="20"/>
              </w:rPr>
              <w:t>1. Костюм в системе искусств. Стиль, мода и костюм. Основные закономерности развития моды. Эстетический идеал в разные эпохи мировой культуры</w:t>
            </w:r>
          </w:p>
          <w:p w:rsidR="00236A11" w:rsidRPr="00591063" w:rsidRDefault="00236A11" w:rsidP="00171B88">
            <w:pPr>
              <w:spacing w:after="0" w:line="240" w:lineRule="auto"/>
              <w:rPr>
                <w:rFonts w:ascii="Times New Roman" w:hAnsi="Times New Roman"/>
                <w:sz w:val="20"/>
              </w:rPr>
            </w:pPr>
            <w:r w:rsidRPr="00591063">
              <w:rPr>
                <w:rFonts w:ascii="Times New Roman" w:hAnsi="Times New Roman"/>
                <w:sz w:val="20"/>
              </w:rPr>
              <w:t>2. Влияние культуры и традиций на модный дизайн</w:t>
            </w:r>
          </w:p>
        </w:tc>
        <w:tc>
          <w:tcPr>
            <w:tcW w:w="638" w:type="pct"/>
          </w:tcPr>
          <w:p w:rsidR="00236A11" w:rsidRPr="00591063" w:rsidRDefault="00236A11" w:rsidP="00171B88">
            <w:pPr>
              <w:suppressAutoHyphens/>
              <w:spacing w:after="0" w:line="240" w:lineRule="auto"/>
              <w:jc w:val="center"/>
              <w:rPr>
                <w:rFonts w:ascii="Times New Roman" w:hAnsi="Times New Roman"/>
                <w:sz w:val="20"/>
              </w:rPr>
            </w:pPr>
            <w:r w:rsidRPr="00591063">
              <w:rPr>
                <w:rFonts w:ascii="Times New Roman" w:hAnsi="Times New Roman"/>
                <w:sz w:val="20"/>
              </w:rPr>
              <w:t>1</w:t>
            </w:r>
          </w:p>
        </w:tc>
        <w:tc>
          <w:tcPr>
            <w:tcW w:w="505" w:type="pct"/>
            <w:vMerge/>
            <w:vAlign w:val="center"/>
          </w:tcPr>
          <w:p w:rsidR="00236A11" w:rsidRPr="00591063" w:rsidRDefault="00236A11" w:rsidP="00171B88">
            <w:pPr>
              <w:suppressAutoHyphens/>
              <w:spacing w:after="0" w:line="240" w:lineRule="auto"/>
              <w:ind w:left="-111" w:right="-108"/>
              <w:jc w:val="both"/>
              <w:rPr>
                <w:rFonts w:ascii="Times New Roman" w:hAnsi="Times New Roman"/>
                <w:sz w:val="20"/>
              </w:rPr>
            </w:pPr>
          </w:p>
        </w:tc>
      </w:tr>
      <w:tr w:rsidR="00236A11" w:rsidRPr="00591063" w:rsidTr="00236A11">
        <w:trPr>
          <w:trHeight w:val="927"/>
        </w:trPr>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sz w:val="20"/>
              </w:rPr>
            </w:pPr>
            <w:r w:rsidRPr="00591063">
              <w:rPr>
                <w:rFonts w:ascii="Times New Roman" w:hAnsi="Times New Roman"/>
                <w:sz w:val="20"/>
              </w:rPr>
              <w:t>3. Модные тренды.  Влияние мировых трендов и тенденций на модный дизайн. Принципы анализа тенденций (силуэты, формы, материалы и ткани, цвета и стили, элементы, декор и фурнитура). Трендборд</w:t>
            </w:r>
          </w:p>
          <w:p w:rsidR="00236A11" w:rsidRPr="00591063" w:rsidRDefault="00236A11" w:rsidP="00171B88">
            <w:pPr>
              <w:spacing w:after="0" w:line="240" w:lineRule="auto"/>
              <w:rPr>
                <w:rFonts w:ascii="Times New Roman" w:hAnsi="Times New Roman"/>
                <w:sz w:val="20"/>
              </w:rPr>
            </w:pPr>
            <w:r w:rsidRPr="00591063">
              <w:rPr>
                <w:rFonts w:ascii="Times New Roman" w:hAnsi="Times New Roman"/>
                <w:sz w:val="20"/>
              </w:rPr>
              <w:t>4. Фигура человека как объект проектирования швейных изделий. Одежда и костюм. Классификация швейных изделий по назначению, половозрастному признаку, сезону, возрастным группам, видам материалов</w:t>
            </w:r>
          </w:p>
        </w:tc>
        <w:tc>
          <w:tcPr>
            <w:tcW w:w="638" w:type="pct"/>
          </w:tcPr>
          <w:p w:rsidR="00236A11" w:rsidRPr="00591063" w:rsidRDefault="00236A11" w:rsidP="00171B88">
            <w:pPr>
              <w:suppressAutoHyphens/>
              <w:spacing w:after="0" w:line="240" w:lineRule="auto"/>
              <w:jc w:val="center"/>
              <w:rPr>
                <w:rFonts w:ascii="Times New Roman" w:hAnsi="Times New Roman"/>
                <w:sz w:val="20"/>
              </w:rPr>
            </w:pPr>
            <w:r w:rsidRPr="00591063">
              <w:rPr>
                <w:rFonts w:ascii="Times New Roman" w:hAnsi="Times New Roman"/>
                <w:sz w:val="20"/>
              </w:rPr>
              <w:t>1</w:t>
            </w:r>
          </w:p>
        </w:tc>
        <w:tc>
          <w:tcPr>
            <w:tcW w:w="505" w:type="pct"/>
            <w:vMerge/>
            <w:vAlign w:val="center"/>
          </w:tcPr>
          <w:p w:rsidR="00236A11" w:rsidRPr="00591063" w:rsidRDefault="00236A11" w:rsidP="00171B88">
            <w:pPr>
              <w:suppressAutoHyphens/>
              <w:spacing w:after="0" w:line="240" w:lineRule="auto"/>
              <w:ind w:left="-111" w:right="-108"/>
              <w:jc w:val="both"/>
              <w:rPr>
                <w:rFonts w:ascii="Times New Roman" w:hAnsi="Times New Roman"/>
                <w:sz w:val="20"/>
              </w:rPr>
            </w:pPr>
          </w:p>
        </w:tc>
      </w:tr>
      <w:tr w:rsidR="00236A11" w:rsidRPr="00591063" w:rsidTr="00236A11">
        <w:trPr>
          <w:trHeight w:val="64"/>
        </w:trPr>
        <w:tc>
          <w:tcPr>
            <w:tcW w:w="894" w:type="pct"/>
            <w:vMerge w:val="restart"/>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bCs/>
                <w:sz w:val="20"/>
              </w:rPr>
              <w:t>Тема 1.3. Основные элементы дизайна в проектировании костюма</w:t>
            </w:r>
          </w:p>
        </w:tc>
        <w:tc>
          <w:tcPr>
            <w:tcW w:w="2963" w:type="pct"/>
            <w:gridSpan w:val="2"/>
          </w:tcPr>
          <w:p w:rsidR="00236A11" w:rsidRPr="00591063" w:rsidRDefault="00236A11" w:rsidP="00171B88">
            <w:pPr>
              <w:spacing w:after="0" w:line="240" w:lineRule="auto"/>
              <w:rPr>
                <w:rFonts w:ascii="Times New Roman" w:hAnsi="Times New Roman"/>
                <w:b/>
                <w:sz w:val="20"/>
              </w:rPr>
            </w:pPr>
            <w:r w:rsidRPr="00591063">
              <w:rPr>
                <w:rFonts w:ascii="Times New Roman" w:hAnsi="Times New Roman"/>
                <w:b/>
                <w:bCs/>
                <w:sz w:val="20"/>
              </w:rPr>
              <w:t>Содержание</w:t>
            </w:r>
          </w:p>
        </w:tc>
        <w:tc>
          <w:tcPr>
            <w:tcW w:w="638" w:type="pct"/>
          </w:tcPr>
          <w:p w:rsidR="00236A11" w:rsidRPr="00591063" w:rsidRDefault="00236A11" w:rsidP="00171B88">
            <w:pPr>
              <w:suppressAutoHyphens/>
              <w:spacing w:after="0" w:line="240" w:lineRule="auto"/>
              <w:jc w:val="center"/>
              <w:rPr>
                <w:rFonts w:ascii="Times New Roman" w:hAnsi="Times New Roman"/>
                <w:b/>
                <w:i/>
                <w:sz w:val="20"/>
              </w:rPr>
            </w:pPr>
            <w:r w:rsidRPr="00591063">
              <w:rPr>
                <w:rFonts w:ascii="Times New Roman" w:hAnsi="Times New Roman"/>
                <w:b/>
                <w:i/>
                <w:sz w:val="20"/>
              </w:rPr>
              <w:t>8/4</w:t>
            </w:r>
          </w:p>
        </w:tc>
        <w:tc>
          <w:tcPr>
            <w:tcW w:w="505" w:type="pct"/>
            <w:vMerge w:val="restart"/>
            <w:vAlign w:val="center"/>
          </w:tcPr>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ОК 01</w:t>
            </w:r>
            <w:r>
              <w:rPr>
                <w:rFonts w:ascii="Times New Roman" w:hAnsi="Times New Roman"/>
                <w:sz w:val="20"/>
              </w:rPr>
              <w:t xml:space="preserve">, </w:t>
            </w:r>
            <w:r w:rsidRPr="00591063">
              <w:rPr>
                <w:rFonts w:ascii="Times New Roman" w:hAnsi="Times New Roman"/>
                <w:sz w:val="20"/>
              </w:rPr>
              <w:t>ОК 02</w:t>
            </w:r>
            <w:r>
              <w:rPr>
                <w:rFonts w:ascii="Times New Roman" w:hAnsi="Times New Roman"/>
                <w:sz w:val="20"/>
              </w:rPr>
              <w:t>,</w:t>
            </w:r>
          </w:p>
          <w:p w:rsidR="00236A11"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ОК 04</w:t>
            </w:r>
            <w:r>
              <w:rPr>
                <w:rFonts w:ascii="Times New Roman" w:hAnsi="Times New Roman"/>
                <w:sz w:val="20"/>
              </w:rPr>
              <w:t xml:space="preserve">, </w:t>
            </w:r>
            <w:r w:rsidRPr="00591063">
              <w:rPr>
                <w:rFonts w:ascii="Times New Roman" w:hAnsi="Times New Roman"/>
                <w:sz w:val="20"/>
              </w:rPr>
              <w:t>ОК 05</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1.1</w:t>
            </w:r>
            <w:r>
              <w:rPr>
                <w:rFonts w:ascii="Times New Roman" w:hAnsi="Times New Roman"/>
                <w:sz w:val="20"/>
              </w:rPr>
              <w:t xml:space="preserve">, </w:t>
            </w:r>
            <w:r w:rsidRPr="00591063">
              <w:rPr>
                <w:rFonts w:ascii="Times New Roman" w:hAnsi="Times New Roman"/>
                <w:sz w:val="20"/>
              </w:rPr>
              <w:t>ПК 1.2</w:t>
            </w:r>
            <w:r>
              <w:rPr>
                <w:rFonts w:ascii="Times New Roman" w:hAnsi="Times New Roman"/>
                <w:sz w:val="20"/>
              </w:rPr>
              <w:t>,</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1.3</w:t>
            </w:r>
            <w:r>
              <w:rPr>
                <w:rFonts w:ascii="Times New Roman" w:hAnsi="Times New Roman"/>
                <w:sz w:val="20"/>
              </w:rPr>
              <w:t xml:space="preserve">, </w:t>
            </w:r>
            <w:r w:rsidRPr="00591063">
              <w:rPr>
                <w:rFonts w:ascii="Times New Roman" w:hAnsi="Times New Roman"/>
                <w:sz w:val="20"/>
              </w:rPr>
              <w:t>ПК 1.4</w:t>
            </w:r>
          </w:p>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589"/>
        </w:trPr>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sz w:val="20"/>
              </w:rPr>
            </w:pPr>
            <w:r w:rsidRPr="00591063">
              <w:rPr>
                <w:rFonts w:ascii="Times New Roman" w:hAnsi="Times New Roman"/>
                <w:sz w:val="20"/>
              </w:rPr>
              <w:t xml:space="preserve"> Силуэт. Виды силуэтов.  Роль силуэта в характеристике костюма. Распространенные силуэты в современной одежде. Представление силуэтов в эскизах. Форма.  Элементы формообразования.  Связь материала с формой костюма. </w:t>
            </w:r>
          </w:p>
        </w:tc>
        <w:tc>
          <w:tcPr>
            <w:tcW w:w="638" w:type="pct"/>
          </w:tcPr>
          <w:p w:rsidR="00236A11" w:rsidRPr="00591063" w:rsidRDefault="00236A11" w:rsidP="00171B88">
            <w:pPr>
              <w:suppressAutoHyphens/>
              <w:spacing w:after="0" w:line="240" w:lineRule="auto"/>
              <w:jc w:val="center"/>
              <w:rPr>
                <w:rFonts w:ascii="Times New Roman" w:hAnsi="Times New Roman"/>
                <w:sz w:val="20"/>
              </w:rPr>
            </w:pPr>
            <w:r w:rsidRPr="00591063">
              <w:rPr>
                <w:rFonts w:ascii="Times New Roman" w:hAnsi="Times New Roman"/>
                <w:sz w:val="20"/>
              </w:rPr>
              <w:t>1</w:t>
            </w:r>
          </w:p>
        </w:tc>
        <w:tc>
          <w:tcPr>
            <w:tcW w:w="505" w:type="pct"/>
            <w:vMerge/>
            <w:vAlign w:val="center"/>
          </w:tcPr>
          <w:p w:rsidR="00236A11" w:rsidRPr="00591063" w:rsidRDefault="00236A11" w:rsidP="00171B88">
            <w:pPr>
              <w:suppressAutoHyphens/>
              <w:spacing w:after="0" w:line="240" w:lineRule="auto"/>
              <w:ind w:left="-111" w:right="-108"/>
              <w:jc w:val="both"/>
              <w:rPr>
                <w:rFonts w:ascii="Times New Roman" w:hAnsi="Times New Roman"/>
                <w:sz w:val="20"/>
              </w:rPr>
            </w:pPr>
          </w:p>
        </w:tc>
      </w:tr>
      <w:tr w:rsidR="00236A11" w:rsidRPr="00591063" w:rsidTr="00236A11">
        <w:trPr>
          <w:trHeight w:val="1030"/>
        </w:trPr>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sz w:val="20"/>
              </w:rPr>
            </w:pPr>
            <w:r w:rsidRPr="00591063">
              <w:rPr>
                <w:rFonts w:ascii="Times New Roman" w:hAnsi="Times New Roman"/>
                <w:sz w:val="20"/>
              </w:rPr>
              <w:t xml:space="preserve">Цвет и тональные соотношения. Психологическое восприятие цвета, символика цвета. Использование цвета в моделировании костюма. </w:t>
            </w:r>
          </w:p>
          <w:p w:rsidR="00236A11" w:rsidRPr="00591063" w:rsidRDefault="00236A11" w:rsidP="00171B88">
            <w:pPr>
              <w:spacing w:after="0" w:line="240" w:lineRule="auto"/>
              <w:rPr>
                <w:rFonts w:ascii="Times New Roman" w:hAnsi="Times New Roman"/>
                <w:sz w:val="20"/>
              </w:rPr>
            </w:pPr>
            <w:r w:rsidRPr="00591063">
              <w:rPr>
                <w:rFonts w:ascii="Times New Roman" w:hAnsi="Times New Roman"/>
                <w:sz w:val="20"/>
              </w:rPr>
              <w:t xml:space="preserve">Законы зрительного восприятия в костюме. Иллюзии изменения формы. Использование зрительных иллюзий в моделировании одежды на фигуры с различными отклонениями от типовых. </w:t>
            </w:r>
          </w:p>
        </w:tc>
        <w:tc>
          <w:tcPr>
            <w:tcW w:w="638" w:type="pct"/>
          </w:tcPr>
          <w:p w:rsidR="00236A11" w:rsidRPr="00591063" w:rsidRDefault="00236A11" w:rsidP="00171B88">
            <w:pPr>
              <w:suppressAutoHyphens/>
              <w:spacing w:after="0" w:line="240" w:lineRule="auto"/>
              <w:jc w:val="center"/>
              <w:rPr>
                <w:rFonts w:ascii="Times New Roman" w:hAnsi="Times New Roman"/>
                <w:sz w:val="20"/>
              </w:rPr>
            </w:pPr>
            <w:r w:rsidRPr="00591063">
              <w:rPr>
                <w:rFonts w:ascii="Times New Roman" w:hAnsi="Times New Roman"/>
                <w:sz w:val="20"/>
              </w:rPr>
              <w:t>1</w:t>
            </w:r>
          </w:p>
        </w:tc>
        <w:tc>
          <w:tcPr>
            <w:tcW w:w="505" w:type="pct"/>
            <w:vMerge/>
            <w:vAlign w:val="center"/>
          </w:tcPr>
          <w:p w:rsidR="00236A11" w:rsidRPr="00591063" w:rsidRDefault="00236A11" w:rsidP="00171B88">
            <w:pPr>
              <w:suppressAutoHyphens/>
              <w:spacing w:after="0" w:line="240" w:lineRule="auto"/>
              <w:ind w:left="-111"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sz w:val="20"/>
              </w:rPr>
            </w:pPr>
            <w:r w:rsidRPr="00591063">
              <w:rPr>
                <w:rFonts w:ascii="Times New Roman" w:hAnsi="Times New Roman"/>
                <w:sz w:val="20"/>
              </w:rPr>
              <w:t>Рисунок, фактура и текстура в тканях и материалах. Актуальные тенденции в оформлении поверхности материалов. Роль декоративных свойств тканей и материалов в современном дизайне.</w:t>
            </w:r>
          </w:p>
        </w:tc>
        <w:tc>
          <w:tcPr>
            <w:tcW w:w="638" w:type="pct"/>
          </w:tcPr>
          <w:p w:rsidR="00236A11" w:rsidRPr="00591063" w:rsidRDefault="00236A11" w:rsidP="00171B88">
            <w:pPr>
              <w:suppressAutoHyphens/>
              <w:spacing w:after="0" w:line="240" w:lineRule="auto"/>
              <w:jc w:val="center"/>
              <w:rPr>
                <w:rFonts w:ascii="Times New Roman" w:hAnsi="Times New Roman"/>
                <w:sz w:val="20"/>
              </w:rPr>
            </w:pPr>
            <w:r w:rsidRPr="00591063">
              <w:rPr>
                <w:rFonts w:ascii="Times New Roman" w:hAnsi="Times New Roman"/>
                <w:sz w:val="20"/>
              </w:rPr>
              <w:t>1</w:t>
            </w:r>
          </w:p>
        </w:tc>
        <w:tc>
          <w:tcPr>
            <w:tcW w:w="505" w:type="pct"/>
            <w:vMerge/>
            <w:vAlign w:val="center"/>
          </w:tcPr>
          <w:p w:rsidR="00236A11" w:rsidRPr="00591063" w:rsidRDefault="00236A11" w:rsidP="00171B88">
            <w:pPr>
              <w:suppressAutoHyphens/>
              <w:spacing w:after="0" w:line="240" w:lineRule="auto"/>
              <w:ind w:left="-111" w:right="-108"/>
              <w:jc w:val="both"/>
              <w:rPr>
                <w:rFonts w:ascii="Times New Roman" w:hAnsi="Times New Roman"/>
                <w:sz w:val="20"/>
              </w:rPr>
            </w:pPr>
          </w:p>
        </w:tc>
      </w:tr>
      <w:tr w:rsidR="00236A11" w:rsidRPr="00591063" w:rsidTr="00236A11">
        <w:trPr>
          <w:trHeight w:val="1076"/>
        </w:trPr>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sz w:val="20"/>
              </w:rPr>
            </w:pPr>
            <w:r w:rsidRPr="00591063">
              <w:rPr>
                <w:rFonts w:ascii="Times New Roman" w:hAnsi="Times New Roman"/>
                <w:sz w:val="20"/>
              </w:rPr>
              <w:t>Декоративные отделки, их виды и материалы. Актуальные тенденции в сочетаниях фактур материалов, фурнитуры и отделок и их роль в современном дизайне.</w:t>
            </w:r>
          </w:p>
          <w:p w:rsidR="00236A11" w:rsidRPr="00591063" w:rsidRDefault="00236A11" w:rsidP="00171B88">
            <w:pPr>
              <w:spacing w:after="0" w:line="240" w:lineRule="auto"/>
              <w:rPr>
                <w:rFonts w:ascii="Times New Roman" w:hAnsi="Times New Roman"/>
                <w:sz w:val="20"/>
              </w:rPr>
            </w:pPr>
            <w:r w:rsidRPr="00591063">
              <w:rPr>
                <w:rFonts w:ascii="Times New Roman" w:hAnsi="Times New Roman"/>
                <w:sz w:val="20"/>
              </w:rPr>
              <w:t>Основные стили в современной одежде. Стилевые направления в дизайне: классическая, спортивная, романтическая, фольклорная. Эклектика стилей в современном дизайне. Украшения и аксессуары. Создание стиля в костюме средствами отделок, аксессуаров, украшений.</w:t>
            </w:r>
          </w:p>
        </w:tc>
        <w:tc>
          <w:tcPr>
            <w:tcW w:w="638" w:type="pct"/>
          </w:tcPr>
          <w:p w:rsidR="00236A11" w:rsidRPr="00591063" w:rsidRDefault="00236A11" w:rsidP="00171B88">
            <w:pPr>
              <w:suppressAutoHyphens/>
              <w:spacing w:after="0" w:line="240" w:lineRule="auto"/>
              <w:jc w:val="center"/>
              <w:rPr>
                <w:rFonts w:ascii="Times New Roman" w:hAnsi="Times New Roman"/>
                <w:sz w:val="20"/>
              </w:rPr>
            </w:pPr>
            <w:r w:rsidRPr="00591063">
              <w:rPr>
                <w:rFonts w:ascii="Times New Roman" w:hAnsi="Times New Roman"/>
                <w:sz w:val="20"/>
              </w:rPr>
              <w:t>1</w:t>
            </w:r>
          </w:p>
        </w:tc>
        <w:tc>
          <w:tcPr>
            <w:tcW w:w="505" w:type="pct"/>
            <w:vMerge/>
            <w:vAlign w:val="center"/>
          </w:tcPr>
          <w:p w:rsidR="00236A11" w:rsidRPr="00591063" w:rsidRDefault="00236A11" w:rsidP="00171B88">
            <w:pPr>
              <w:suppressAutoHyphens/>
              <w:spacing w:after="0" w:line="240" w:lineRule="auto"/>
              <w:ind w:left="-111"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sz w:val="20"/>
              </w:rPr>
            </w:pPr>
            <w:r w:rsidRPr="00591063">
              <w:rPr>
                <w:rFonts w:ascii="Times New Roman" w:hAnsi="Times New Roman"/>
                <w:b/>
                <w:sz w:val="20"/>
              </w:rPr>
              <w:t xml:space="preserve">Практическое занятие № 2. </w:t>
            </w:r>
            <w:r w:rsidRPr="00591063">
              <w:rPr>
                <w:rFonts w:ascii="Times New Roman" w:hAnsi="Times New Roman"/>
                <w:sz w:val="20"/>
              </w:rPr>
              <w:t>Выполнение коллажных композиций моделей с использованием различных средств</w:t>
            </w:r>
          </w:p>
        </w:tc>
        <w:tc>
          <w:tcPr>
            <w:tcW w:w="638" w:type="pct"/>
          </w:tcPr>
          <w:p w:rsidR="00236A11" w:rsidRPr="00591063" w:rsidRDefault="00236A11" w:rsidP="00171B88">
            <w:pPr>
              <w:suppressAutoHyphens/>
              <w:spacing w:after="0" w:line="240" w:lineRule="auto"/>
              <w:jc w:val="center"/>
              <w:rPr>
                <w:rFonts w:ascii="Times New Roman" w:hAnsi="Times New Roman"/>
                <w:b/>
                <w:i/>
                <w:sz w:val="20"/>
              </w:rPr>
            </w:pPr>
            <w:r w:rsidRPr="00591063">
              <w:rPr>
                <w:rFonts w:ascii="Times New Roman" w:hAnsi="Times New Roman"/>
                <w:b/>
                <w:i/>
                <w:sz w:val="20"/>
              </w:rPr>
              <w:t>2/2</w:t>
            </w:r>
          </w:p>
        </w:tc>
        <w:tc>
          <w:tcPr>
            <w:tcW w:w="505" w:type="pct"/>
            <w:vMerge/>
            <w:vAlign w:val="center"/>
          </w:tcPr>
          <w:p w:rsidR="00236A11" w:rsidRPr="00591063" w:rsidRDefault="00236A11" w:rsidP="00171B88">
            <w:pPr>
              <w:suppressAutoHyphens/>
              <w:spacing w:after="0" w:line="240" w:lineRule="auto"/>
              <w:ind w:left="-111" w:right="-108"/>
              <w:jc w:val="both"/>
              <w:rPr>
                <w:rFonts w:ascii="Times New Roman" w:hAnsi="Times New Roman"/>
                <w:sz w:val="20"/>
              </w:rPr>
            </w:pPr>
          </w:p>
        </w:tc>
      </w:tr>
      <w:tr w:rsidR="00236A11" w:rsidRPr="00591063" w:rsidTr="00236A11">
        <w:trPr>
          <w:trHeight w:val="541"/>
        </w:trPr>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b/>
                <w:sz w:val="20"/>
              </w:rPr>
            </w:pPr>
            <w:r w:rsidRPr="00591063">
              <w:rPr>
                <w:rFonts w:ascii="Times New Roman" w:hAnsi="Times New Roman"/>
                <w:b/>
                <w:sz w:val="20"/>
              </w:rPr>
              <w:t xml:space="preserve">Практическое занятие № 3. </w:t>
            </w:r>
            <w:r w:rsidRPr="00591063">
              <w:rPr>
                <w:rFonts w:ascii="Times New Roman" w:hAnsi="Times New Roman"/>
                <w:sz w:val="20"/>
              </w:rPr>
              <w:t>Выполнение трендбордов моделей различных стилей различных десятилетий ХХ века</w:t>
            </w:r>
          </w:p>
        </w:tc>
        <w:tc>
          <w:tcPr>
            <w:tcW w:w="638" w:type="pct"/>
          </w:tcPr>
          <w:p w:rsidR="00236A11" w:rsidRPr="00591063" w:rsidRDefault="00236A11" w:rsidP="00171B88">
            <w:pPr>
              <w:suppressAutoHyphens/>
              <w:spacing w:after="0" w:line="240" w:lineRule="auto"/>
              <w:jc w:val="center"/>
              <w:rPr>
                <w:rFonts w:ascii="Times New Roman" w:hAnsi="Times New Roman"/>
                <w:b/>
                <w:i/>
                <w:sz w:val="20"/>
              </w:rPr>
            </w:pPr>
            <w:r w:rsidRPr="00591063">
              <w:rPr>
                <w:rFonts w:ascii="Times New Roman" w:hAnsi="Times New Roman"/>
                <w:b/>
                <w:i/>
                <w:sz w:val="20"/>
              </w:rPr>
              <w:t>2/2</w:t>
            </w:r>
          </w:p>
        </w:tc>
        <w:tc>
          <w:tcPr>
            <w:tcW w:w="505" w:type="pct"/>
            <w:vMerge/>
            <w:vAlign w:val="center"/>
          </w:tcPr>
          <w:p w:rsidR="00236A11" w:rsidRPr="00591063" w:rsidRDefault="00236A11" w:rsidP="00171B88">
            <w:pPr>
              <w:suppressAutoHyphens/>
              <w:spacing w:after="0" w:line="240" w:lineRule="auto"/>
              <w:ind w:left="-111" w:right="-108"/>
              <w:jc w:val="both"/>
              <w:rPr>
                <w:rFonts w:ascii="Times New Roman" w:hAnsi="Times New Roman"/>
                <w:sz w:val="20"/>
              </w:rPr>
            </w:pPr>
          </w:p>
        </w:tc>
      </w:tr>
      <w:tr w:rsidR="00236A11" w:rsidRPr="00591063" w:rsidTr="00236A11">
        <w:tc>
          <w:tcPr>
            <w:tcW w:w="894" w:type="pct"/>
            <w:vMerge w:val="restart"/>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bCs/>
                <w:sz w:val="20"/>
              </w:rPr>
              <w:t>Тема 1.4. Основные принципы композиции костюма</w:t>
            </w:r>
          </w:p>
        </w:tc>
        <w:tc>
          <w:tcPr>
            <w:tcW w:w="2963" w:type="pct"/>
            <w:gridSpan w:val="2"/>
          </w:tcPr>
          <w:p w:rsidR="00236A11" w:rsidRPr="00591063" w:rsidRDefault="00236A11" w:rsidP="00171B88">
            <w:pPr>
              <w:spacing w:after="0" w:line="240" w:lineRule="auto"/>
              <w:rPr>
                <w:rFonts w:ascii="Times New Roman" w:hAnsi="Times New Roman"/>
                <w:b/>
                <w:sz w:val="20"/>
              </w:rPr>
            </w:pPr>
            <w:r w:rsidRPr="00591063">
              <w:rPr>
                <w:rFonts w:ascii="Times New Roman" w:hAnsi="Times New Roman"/>
                <w:b/>
                <w:bCs/>
                <w:sz w:val="20"/>
              </w:rPr>
              <w:t>Содержание</w:t>
            </w:r>
          </w:p>
        </w:tc>
        <w:tc>
          <w:tcPr>
            <w:tcW w:w="638" w:type="pct"/>
          </w:tcPr>
          <w:p w:rsidR="00236A11" w:rsidRPr="00591063" w:rsidRDefault="00236A11" w:rsidP="00171B88">
            <w:pPr>
              <w:suppressAutoHyphens/>
              <w:spacing w:after="0" w:line="240" w:lineRule="auto"/>
              <w:jc w:val="center"/>
              <w:rPr>
                <w:rFonts w:ascii="Times New Roman" w:hAnsi="Times New Roman"/>
                <w:b/>
                <w:i/>
                <w:sz w:val="20"/>
              </w:rPr>
            </w:pPr>
            <w:r w:rsidRPr="00591063">
              <w:rPr>
                <w:rFonts w:ascii="Times New Roman" w:hAnsi="Times New Roman"/>
                <w:b/>
                <w:i/>
                <w:sz w:val="20"/>
              </w:rPr>
              <w:t>13/12</w:t>
            </w:r>
          </w:p>
        </w:tc>
        <w:tc>
          <w:tcPr>
            <w:tcW w:w="505" w:type="pct"/>
            <w:vMerge w:val="restart"/>
            <w:vAlign w:val="center"/>
          </w:tcPr>
          <w:p w:rsidR="00236A11"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ОК 04</w:t>
            </w:r>
            <w:r>
              <w:rPr>
                <w:rFonts w:ascii="Times New Roman" w:hAnsi="Times New Roman"/>
                <w:sz w:val="20"/>
              </w:rPr>
              <w:t xml:space="preserve">, </w:t>
            </w:r>
            <w:r w:rsidRPr="00591063">
              <w:rPr>
                <w:rFonts w:ascii="Times New Roman" w:hAnsi="Times New Roman"/>
                <w:sz w:val="20"/>
              </w:rPr>
              <w:t>ОК 05</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1.1</w:t>
            </w:r>
            <w:r>
              <w:rPr>
                <w:rFonts w:ascii="Times New Roman" w:hAnsi="Times New Roman"/>
                <w:sz w:val="20"/>
              </w:rPr>
              <w:t xml:space="preserve">, </w:t>
            </w:r>
            <w:r w:rsidRPr="00591063">
              <w:rPr>
                <w:rFonts w:ascii="Times New Roman" w:hAnsi="Times New Roman"/>
                <w:sz w:val="20"/>
              </w:rPr>
              <w:t>ПК 1.3</w:t>
            </w:r>
          </w:p>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sz w:val="20"/>
              </w:rPr>
            </w:pPr>
            <w:r w:rsidRPr="00591063">
              <w:rPr>
                <w:rFonts w:ascii="Times New Roman" w:hAnsi="Times New Roman"/>
                <w:sz w:val="20"/>
              </w:rPr>
              <w:t>1. Композиция в дизайне костюма.  Пропорции (нюанс, тождество, контраст). Масштаб. Ритм. Роль линий в решении одежды и ее композиционном оформлении. Принципы сочетания элементов композиции костюма: силуэтов, форм, цветов, стилей, материалов, тканей, аксессуаров и отделочных элементов.</w:t>
            </w:r>
          </w:p>
        </w:tc>
        <w:tc>
          <w:tcPr>
            <w:tcW w:w="638" w:type="pct"/>
          </w:tcPr>
          <w:p w:rsidR="00236A11" w:rsidRPr="00591063" w:rsidRDefault="00236A11" w:rsidP="00171B88">
            <w:pPr>
              <w:suppressAutoHyphens/>
              <w:spacing w:after="0" w:line="240" w:lineRule="auto"/>
              <w:jc w:val="center"/>
              <w:rPr>
                <w:rFonts w:ascii="Times New Roman" w:hAnsi="Times New Roman"/>
                <w:b/>
                <w:i/>
                <w:sz w:val="20"/>
              </w:rPr>
            </w:pPr>
            <w:r w:rsidRPr="00591063">
              <w:rPr>
                <w:rFonts w:ascii="Times New Roman" w:hAnsi="Times New Roman"/>
                <w:b/>
                <w:i/>
                <w:sz w:val="20"/>
              </w:rPr>
              <w:t>1</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b/>
                <w:sz w:val="20"/>
              </w:rPr>
            </w:pPr>
            <w:r w:rsidRPr="00591063">
              <w:rPr>
                <w:rFonts w:ascii="Times New Roman" w:hAnsi="Times New Roman"/>
                <w:b/>
                <w:bCs/>
                <w:sz w:val="20"/>
              </w:rPr>
              <w:t>В том числе практических занятий и лабораторных работ</w:t>
            </w:r>
          </w:p>
        </w:tc>
        <w:tc>
          <w:tcPr>
            <w:tcW w:w="638" w:type="pct"/>
          </w:tcPr>
          <w:p w:rsidR="00236A11" w:rsidRPr="00591063" w:rsidRDefault="00236A11" w:rsidP="00171B88">
            <w:pPr>
              <w:suppressAutoHyphens/>
              <w:spacing w:after="0" w:line="240" w:lineRule="auto"/>
              <w:jc w:val="center"/>
              <w:rPr>
                <w:rFonts w:ascii="Times New Roman" w:hAnsi="Times New Roman"/>
                <w:b/>
                <w:i/>
                <w:sz w:val="20"/>
              </w:rPr>
            </w:pPr>
            <w:r w:rsidRPr="00591063">
              <w:rPr>
                <w:rFonts w:ascii="Times New Roman" w:hAnsi="Times New Roman"/>
                <w:b/>
                <w:i/>
                <w:sz w:val="20"/>
              </w:rPr>
              <w:t>12/12</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sz w:val="20"/>
              </w:rPr>
            </w:pPr>
            <w:r w:rsidRPr="00591063">
              <w:rPr>
                <w:rFonts w:ascii="Times New Roman" w:hAnsi="Times New Roman"/>
                <w:b/>
                <w:sz w:val="20"/>
              </w:rPr>
              <w:t xml:space="preserve">Практическое занятие № 4. </w:t>
            </w:r>
            <w:r w:rsidRPr="00591063">
              <w:rPr>
                <w:rFonts w:ascii="Times New Roman" w:hAnsi="Times New Roman"/>
                <w:bCs/>
                <w:sz w:val="20"/>
              </w:rPr>
              <w:t>Выполнение эскизного ряда по заданным характеристикам на основе сочетания силуэтов, пропорций (нюанс, тождество, контраст), форм.</w:t>
            </w:r>
          </w:p>
        </w:tc>
        <w:tc>
          <w:tcPr>
            <w:tcW w:w="638" w:type="pct"/>
          </w:tcPr>
          <w:p w:rsidR="00236A11" w:rsidRPr="00591063" w:rsidRDefault="00236A11" w:rsidP="00171B88">
            <w:pPr>
              <w:suppressAutoHyphens/>
              <w:spacing w:after="0" w:line="240" w:lineRule="auto"/>
              <w:jc w:val="center"/>
              <w:rPr>
                <w:rFonts w:ascii="Times New Roman" w:hAnsi="Times New Roman"/>
                <w:bCs/>
                <w:i/>
                <w:sz w:val="20"/>
              </w:rPr>
            </w:pPr>
            <w:r w:rsidRPr="00591063">
              <w:rPr>
                <w:rFonts w:ascii="Times New Roman" w:hAnsi="Times New Roman"/>
                <w:bCs/>
                <w:i/>
                <w:sz w:val="20"/>
              </w:rPr>
              <w:t>4/4</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sz w:val="20"/>
              </w:rPr>
              <w:t xml:space="preserve">Практическое занятие № 5. </w:t>
            </w:r>
            <w:r w:rsidRPr="00591063">
              <w:rPr>
                <w:rFonts w:ascii="Times New Roman" w:hAnsi="Times New Roman"/>
                <w:bCs/>
                <w:sz w:val="20"/>
              </w:rPr>
              <w:t>Выполнение эскизного ряда по заданным характеристикам на основе сочетания стилей, масштаба и сочетаний тона и фактур.</w:t>
            </w:r>
          </w:p>
        </w:tc>
        <w:tc>
          <w:tcPr>
            <w:tcW w:w="638" w:type="pct"/>
          </w:tcPr>
          <w:p w:rsidR="00236A11" w:rsidRPr="00591063" w:rsidRDefault="00236A11" w:rsidP="00171B88">
            <w:pPr>
              <w:suppressAutoHyphens/>
              <w:spacing w:after="0" w:line="240" w:lineRule="auto"/>
              <w:jc w:val="center"/>
              <w:rPr>
                <w:rFonts w:ascii="Times New Roman" w:hAnsi="Times New Roman"/>
                <w:bCs/>
                <w:i/>
                <w:sz w:val="20"/>
              </w:rPr>
            </w:pPr>
            <w:r w:rsidRPr="00591063">
              <w:rPr>
                <w:rFonts w:ascii="Times New Roman" w:hAnsi="Times New Roman"/>
                <w:bCs/>
                <w:i/>
                <w:sz w:val="20"/>
              </w:rPr>
              <w:t>4/4</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sz w:val="20"/>
              </w:rPr>
              <w:t xml:space="preserve">Практическое занятие № 6. </w:t>
            </w:r>
            <w:r w:rsidRPr="00591063">
              <w:rPr>
                <w:rFonts w:ascii="Times New Roman" w:hAnsi="Times New Roman"/>
                <w:bCs/>
                <w:sz w:val="20"/>
              </w:rPr>
              <w:t>Выполнение эскизного ряда по заданным характеристикам на основе сочетаний силуэта, пропорций, ритма и цвета.</w:t>
            </w:r>
          </w:p>
        </w:tc>
        <w:tc>
          <w:tcPr>
            <w:tcW w:w="638" w:type="pct"/>
          </w:tcPr>
          <w:p w:rsidR="00236A11" w:rsidRPr="00591063" w:rsidRDefault="00236A11" w:rsidP="00171B88">
            <w:pPr>
              <w:suppressAutoHyphens/>
              <w:spacing w:after="0" w:line="240" w:lineRule="auto"/>
              <w:jc w:val="center"/>
              <w:rPr>
                <w:rFonts w:ascii="Times New Roman" w:hAnsi="Times New Roman"/>
                <w:bCs/>
                <w:i/>
                <w:sz w:val="20"/>
              </w:rPr>
            </w:pPr>
            <w:r w:rsidRPr="00591063">
              <w:rPr>
                <w:rFonts w:ascii="Times New Roman" w:hAnsi="Times New Roman"/>
                <w:bCs/>
                <w:i/>
                <w:sz w:val="20"/>
              </w:rPr>
              <w:t>4/4</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3857" w:type="pct"/>
            <w:gridSpan w:val="3"/>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bCs/>
                <w:sz w:val="20"/>
              </w:rPr>
              <w:t xml:space="preserve">Примерная тематика самостоятельной учебной работы при изучении </w:t>
            </w:r>
            <w:r w:rsidRPr="00591063">
              <w:rPr>
                <w:rFonts w:ascii="Times New Roman" w:hAnsi="Times New Roman"/>
                <w:b/>
                <w:bCs/>
                <w:i/>
                <w:sz w:val="20"/>
              </w:rPr>
              <w:t>раздела № 1</w:t>
            </w:r>
          </w:p>
        </w:tc>
        <w:tc>
          <w:tcPr>
            <w:tcW w:w="638" w:type="pct"/>
            <w:vAlign w:val="center"/>
          </w:tcPr>
          <w:p w:rsidR="00236A11" w:rsidRPr="00591063" w:rsidRDefault="00236A11" w:rsidP="00171B88">
            <w:pPr>
              <w:spacing w:after="0" w:line="240" w:lineRule="auto"/>
              <w:jc w:val="center"/>
              <w:rPr>
                <w:rFonts w:ascii="Times New Roman" w:hAnsi="Times New Roman"/>
                <w:bCs/>
                <w:sz w:val="20"/>
              </w:rPr>
            </w:pPr>
            <w:r w:rsidRPr="00591063">
              <w:rPr>
                <w:rFonts w:ascii="Times New Roman" w:hAnsi="Times New Roman"/>
                <w:bCs/>
                <w:sz w:val="20"/>
              </w:rPr>
              <w:t>-</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3857" w:type="pct"/>
            <w:gridSpan w:val="3"/>
          </w:tcPr>
          <w:p w:rsidR="00236A11" w:rsidRPr="00591063" w:rsidRDefault="00236A11" w:rsidP="00171B88">
            <w:pPr>
              <w:spacing w:after="0" w:line="240" w:lineRule="auto"/>
              <w:rPr>
                <w:rFonts w:ascii="Times New Roman" w:eastAsia="Calibri" w:hAnsi="Times New Roman"/>
                <w:b/>
                <w:bCs/>
                <w:sz w:val="20"/>
              </w:rPr>
            </w:pPr>
            <w:r w:rsidRPr="00591063">
              <w:rPr>
                <w:rFonts w:ascii="Times New Roman" w:eastAsia="Calibri" w:hAnsi="Times New Roman"/>
                <w:b/>
                <w:bCs/>
                <w:sz w:val="20"/>
              </w:rPr>
              <w:t>МДК 01.01. Основы художественного проектирования швейных изделий</w:t>
            </w:r>
          </w:p>
        </w:tc>
        <w:tc>
          <w:tcPr>
            <w:tcW w:w="638" w:type="pct"/>
          </w:tcPr>
          <w:p w:rsidR="00236A11" w:rsidRPr="00591063" w:rsidRDefault="00236A11" w:rsidP="00171B88">
            <w:pPr>
              <w:spacing w:after="0" w:line="240" w:lineRule="auto"/>
              <w:jc w:val="center"/>
              <w:rPr>
                <w:rFonts w:ascii="Times New Roman" w:hAnsi="Times New Roman"/>
                <w:b/>
                <w:i/>
                <w:sz w:val="20"/>
              </w:rPr>
            </w:pPr>
          </w:p>
        </w:tc>
        <w:tc>
          <w:tcPr>
            <w:tcW w:w="505" w:type="pct"/>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202"/>
        </w:trPr>
        <w:tc>
          <w:tcPr>
            <w:tcW w:w="3857" w:type="pct"/>
            <w:gridSpan w:val="3"/>
          </w:tcPr>
          <w:p w:rsidR="00236A11" w:rsidRPr="00591063" w:rsidRDefault="00236A11" w:rsidP="00171B88">
            <w:pPr>
              <w:spacing w:after="0" w:line="240" w:lineRule="auto"/>
              <w:rPr>
                <w:rFonts w:ascii="Times New Roman" w:eastAsia="Calibri" w:hAnsi="Times New Roman"/>
                <w:b/>
                <w:bCs/>
                <w:sz w:val="20"/>
              </w:rPr>
            </w:pPr>
            <w:r w:rsidRPr="00591063">
              <w:rPr>
                <w:rFonts w:ascii="Times New Roman" w:eastAsia="Calibri" w:hAnsi="Times New Roman"/>
                <w:b/>
                <w:bCs/>
                <w:sz w:val="20"/>
              </w:rPr>
              <w:t xml:space="preserve">Раздел 2 для цифровой экономики. </w:t>
            </w:r>
          </w:p>
          <w:p w:rsidR="00236A11" w:rsidRPr="00591063" w:rsidRDefault="00236A11" w:rsidP="00171B88">
            <w:pPr>
              <w:spacing w:after="0" w:line="240" w:lineRule="auto"/>
              <w:rPr>
                <w:rFonts w:ascii="Times New Roman" w:hAnsi="Times New Roman"/>
                <w:b/>
                <w:sz w:val="20"/>
              </w:rPr>
            </w:pPr>
            <w:r w:rsidRPr="00591063">
              <w:rPr>
                <w:rFonts w:ascii="Times New Roman" w:eastAsia="Calibri" w:hAnsi="Times New Roman"/>
                <w:b/>
                <w:bCs/>
                <w:sz w:val="20"/>
              </w:rPr>
              <w:t>Создание эскизов швейных изделий из текстильных материалов, с применением различных источников</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40/32</w:t>
            </w:r>
          </w:p>
        </w:tc>
        <w:tc>
          <w:tcPr>
            <w:tcW w:w="505" w:type="pct"/>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894" w:type="pct"/>
            <w:vMerge w:val="restart"/>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bCs/>
                <w:sz w:val="20"/>
              </w:rPr>
              <w:t>Тема 2.1. Творческий подход и новаторское мышление как основа актуального дизайна</w:t>
            </w:r>
          </w:p>
        </w:tc>
        <w:tc>
          <w:tcPr>
            <w:tcW w:w="2963" w:type="pct"/>
            <w:gridSpan w:val="2"/>
          </w:tcPr>
          <w:p w:rsidR="00236A11" w:rsidRPr="00591063" w:rsidRDefault="00236A11" w:rsidP="00171B88">
            <w:pPr>
              <w:spacing w:after="0" w:line="240" w:lineRule="auto"/>
              <w:rPr>
                <w:rFonts w:ascii="Times New Roman" w:hAnsi="Times New Roman"/>
                <w:b/>
                <w:sz w:val="20"/>
              </w:rPr>
            </w:pPr>
            <w:r w:rsidRPr="00591063">
              <w:rPr>
                <w:rFonts w:ascii="Times New Roman" w:hAnsi="Times New Roman"/>
                <w:b/>
                <w:bCs/>
                <w:sz w:val="20"/>
              </w:rPr>
              <w:t>Содержание</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10/8</w:t>
            </w:r>
          </w:p>
        </w:tc>
        <w:tc>
          <w:tcPr>
            <w:tcW w:w="505" w:type="pct"/>
            <w:vMerge w:val="restart"/>
            <w:vAlign w:val="center"/>
          </w:tcPr>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ОК 01</w:t>
            </w:r>
            <w:r>
              <w:rPr>
                <w:rFonts w:ascii="Times New Roman" w:hAnsi="Times New Roman"/>
                <w:sz w:val="20"/>
              </w:rPr>
              <w:t xml:space="preserve">, </w:t>
            </w:r>
            <w:r w:rsidRPr="00591063">
              <w:rPr>
                <w:rFonts w:ascii="Times New Roman" w:hAnsi="Times New Roman"/>
                <w:sz w:val="20"/>
              </w:rPr>
              <w:t>ОК 02</w:t>
            </w:r>
            <w:r>
              <w:rPr>
                <w:rFonts w:ascii="Times New Roman" w:hAnsi="Times New Roman"/>
                <w:sz w:val="20"/>
              </w:rPr>
              <w:t>,</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ОК 04</w:t>
            </w:r>
            <w:r>
              <w:rPr>
                <w:rFonts w:ascii="Times New Roman" w:hAnsi="Times New Roman"/>
                <w:sz w:val="20"/>
              </w:rPr>
              <w:t xml:space="preserve">, </w:t>
            </w:r>
            <w:r w:rsidRPr="00591063">
              <w:rPr>
                <w:rFonts w:ascii="Times New Roman" w:hAnsi="Times New Roman"/>
                <w:sz w:val="20"/>
              </w:rPr>
              <w:t>ОК 05</w:t>
            </w:r>
            <w:r>
              <w:rPr>
                <w:rFonts w:ascii="Times New Roman" w:hAnsi="Times New Roman"/>
                <w:sz w:val="20"/>
              </w:rPr>
              <w:t>,</w:t>
            </w:r>
          </w:p>
          <w:p w:rsidR="00236A11"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ОК 09</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1.1</w:t>
            </w:r>
            <w:r>
              <w:rPr>
                <w:rFonts w:ascii="Times New Roman" w:hAnsi="Times New Roman"/>
                <w:sz w:val="20"/>
              </w:rPr>
              <w:t xml:space="preserve">, </w:t>
            </w:r>
            <w:r w:rsidRPr="00591063">
              <w:rPr>
                <w:rFonts w:ascii="Times New Roman" w:hAnsi="Times New Roman"/>
                <w:sz w:val="20"/>
              </w:rPr>
              <w:t>ПК 1.3</w:t>
            </w:r>
            <w:r>
              <w:rPr>
                <w:rFonts w:ascii="Times New Roman" w:hAnsi="Times New Roman"/>
                <w:sz w:val="20"/>
              </w:rPr>
              <w:t>,</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1.4</w:t>
            </w:r>
          </w:p>
        </w:tc>
      </w:tr>
      <w:tr w:rsidR="00236A11" w:rsidRPr="00591063" w:rsidTr="00236A11">
        <w:trPr>
          <w:trHeight w:val="858"/>
        </w:trPr>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b/>
                <w:sz w:val="20"/>
              </w:rPr>
            </w:pPr>
            <w:r w:rsidRPr="00591063">
              <w:rPr>
                <w:rFonts w:ascii="Times New Roman" w:eastAsia="Calibri" w:hAnsi="Times New Roman"/>
                <w:bCs/>
                <w:sz w:val="20"/>
              </w:rPr>
              <w:t>Особенности процесса проектирования. Средства выражения авторского замысла. Виды эскизов.</w:t>
            </w:r>
            <w:r>
              <w:rPr>
                <w:rFonts w:ascii="Times New Roman" w:eastAsia="Calibri" w:hAnsi="Times New Roman"/>
                <w:bCs/>
                <w:sz w:val="20"/>
              </w:rPr>
              <w:t xml:space="preserve"> </w:t>
            </w:r>
            <w:r w:rsidRPr="00591063">
              <w:rPr>
                <w:rFonts w:ascii="Times New Roman" w:hAnsi="Times New Roman"/>
                <w:sz w:val="20"/>
              </w:rPr>
              <w:t>Методы проектирования в дизайне.</w:t>
            </w:r>
            <w:r w:rsidRPr="00591063">
              <w:rPr>
                <w:rFonts w:ascii="Times New Roman" w:eastAsia="Calibri" w:hAnsi="Times New Roman"/>
                <w:bCs/>
                <w:sz w:val="20"/>
              </w:rPr>
              <w:t xml:space="preserve">  Источники творческой деятельности при создании моделей одежды. Виды творческих источников (биогенные, техногенные). Интерпретация источника. </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1</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shd w:val="clear" w:color="auto" w:fill="auto"/>
          </w:tcPr>
          <w:p w:rsidR="00236A11" w:rsidRPr="00CF05C7" w:rsidRDefault="00236A11" w:rsidP="00171B88">
            <w:pPr>
              <w:spacing w:after="0" w:line="240" w:lineRule="auto"/>
              <w:rPr>
                <w:rFonts w:ascii="Times New Roman" w:hAnsi="Times New Roman"/>
                <w:b/>
                <w:sz w:val="20"/>
              </w:rPr>
            </w:pPr>
            <w:r w:rsidRPr="00CF05C7">
              <w:rPr>
                <w:rFonts w:ascii="Times New Roman" w:hAnsi="Times New Roman"/>
                <w:b/>
                <w:sz w:val="20"/>
              </w:rPr>
              <w:t>2 семестр</w:t>
            </w:r>
          </w:p>
          <w:p w:rsidR="00236A11" w:rsidRPr="00CF05C7" w:rsidRDefault="00236A11" w:rsidP="00171B88">
            <w:pPr>
              <w:spacing w:after="0" w:line="240" w:lineRule="auto"/>
              <w:rPr>
                <w:rFonts w:ascii="Times New Roman" w:hAnsi="Times New Roman"/>
                <w:sz w:val="20"/>
              </w:rPr>
            </w:pPr>
            <w:r w:rsidRPr="00CF05C7">
              <w:rPr>
                <w:rFonts w:ascii="Times New Roman" w:hAnsi="Times New Roman"/>
                <w:sz w:val="20"/>
              </w:rPr>
              <w:t>Образно-ассоциативный подход к проектированию костюма. Техника создания мудборда («коллажа настроения»): слоган (девиз), визуальный ряд, стилистика, композиция. Подбор материалов-источников творчества. Связь мудборда с актуальными тенденциями.</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1</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b/>
                <w:sz w:val="20"/>
              </w:rPr>
            </w:pPr>
            <w:r w:rsidRPr="00591063">
              <w:rPr>
                <w:rFonts w:ascii="Times New Roman" w:hAnsi="Times New Roman"/>
                <w:b/>
                <w:bCs/>
                <w:sz w:val="20"/>
              </w:rPr>
              <w:t>В том числе практических и лабораторных занятий</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8/8</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b/>
                <w:sz w:val="20"/>
              </w:rPr>
            </w:pPr>
            <w:r w:rsidRPr="00591063">
              <w:rPr>
                <w:rFonts w:ascii="Times New Roman" w:hAnsi="Times New Roman"/>
                <w:b/>
                <w:sz w:val="20"/>
              </w:rPr>
              <w:t xml:space="preserve">Практическое занятие № 7. </w:t>
            </w:r>
            <w:r w:rsidRPr="00591063">
              <w:rPr>
                <w:rFonts w:ascii="Times New Roman" w:hAnsi="Times New Roman"/>
                <w:bCs/>
                <w:sz w:val="20"/>
              </w:rPr>
              <w:t>Разработка мудборда на основе модных направлений</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4/4</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194"/>
        </w:trPr>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b/>
                <w:sz w:val="20"/>
              </w:rPr>
            </w:pPr>
            <w:r w:rsidRPr="00591063">
              <w:rPr>
                <w:rFonts w:ascii="Times New Roman" w:hAnsi="Times New Roman"/>
                <w:b/>
                <w:sz w:val="20"/>
              </w:rPr>
              <w:t xml:space="preserve">Практическое занятие № 8. </w:t>
            </w:r>
            <w:r w:rsidRPr="00591063">
              <w:rPr>
                <w:rFonts w:ascii="Times New Roman" w:hAnsi="Times New Roman"/>
                <w:bCs/>
                <w:sz w:val="20"/>
              </w:rPr>
              <w:t>Выполнение эскизного ряда на основе мудборда</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4/4</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val="restart"/>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bCs/>
                <w:sz w:val="20"/>
              </w:rPr>
              <w:t xml:space="preserve">Тема 2.2. Изображение деталей в эскизах и </w:t>
            </w:r>
            <w:r w:rsidRPr="00591063">
              <w:rPr>
                <w:rFonts w:ascii="Times New Roman" w:hAnsi="Times New Roman"/>
                <w:b/>
                <w:bCs/>
                <w:sz w:val="20"/>
              </w:rPr>
              <w:lastRenderedPageBreak/>
              <w:t>технических рисунках</w:t>
            </w:r>
          </w:p>
        </w:tc>
        <w:tc>
          <w:tcPr>
            <w:tcW w:w="2963" w:type="pct"/>
            <w:gridSpan w:val="2"/>
          </w:tcPr>
          <w:p w:rsidR="00236A11" w:rsidRPr="00591063" w:rsidRDefault="00236A11" w:rsidP="00171B88">
            <w:pPr>
              <w:spacing w:after="0" w:line="240" w:lineRule="auto"/>
              <w:rPr>
                <w:rFonts w:ascii="Times New Roman" w:hAnsi="Times New Roman"/>
                <w:b/>
                <w:sz w:val="20"/>
              </w:rPr>
            </w:pPr>
            <w:r w:rsidRPr="00591063">
              <w:rPr>
                <w:rFonts w:ascii="Times New Roman" w:hAnsi="Times New Roman"/>
                <w:b/>
                <w:bCs/>
                <w:sz w:val="20"/>
              </w:rPr>
              <w:lastRenderedPageBreak/>
              <w:t>Содержание</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16/14</w:t>
            </w:r>
          </w:p>
        </w:tc>
        <w:tc>
          <w:tcPr>
            <w:tcW w:w="505" w:type="pct"/>
            <w:vMerge w:val="restart"/>
            <w:vAlign w:val="center"/>
          </w:tcPr>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ОК 04</w:t>
            </w:r>
            <w:r>
              <w:rPr>
                <w:rFonts w:ascii="Times New Roman" w:hAnsi="Times New Roman"/>
                <w:sz w:val="20"/>
              </w:rPr>
              <w:t xml:space="preserve">, </w:t>
            </w:r>
            <w:r w:rsidRPr="00591063">
              <w:rPr>
                <w:rFonts w:ascii="Times New Roman" w:hAnsi="Times New Roman"/>
                <w:sz w:val="20"/>
              </w:rPr>
              <w:t>ОК 05</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1.1</w:t>
            </w: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sz w:val="20"/>
              </w:rPr>
            </w:pPr>
            <w:r w:rsidRPr="00591063">
              <w:rPr>
                <w:rFonts w:ascii="Times New Roman" w:hAnsi="Times New Roman"/>
                <w:sz w:val="20"/>
              </w:rPr>
              <w:t>1. Особенности изображения различных деталей швейного изделия в эскизах и технических рисунках</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2</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b/>
                <w:sz w:val="20"/>
              </w:rPr>
            </w:pPr>
            <w:r w:rsidRPr="00591063">
              <w:rPr>
                <w:rFonts w:ascii="Times New Roman" w:hAnsi="Times New Roman"/>
                <w:b/>
                <w:bCs/>
                <w:sz w:val="20"/>
              </w:rPr>
              <w:t xml:space="preserve">В том числе практических и лабораторных занятий </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14/14</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b/>
                <w:sz w:val="20"/>
              </w:rPr>
            </w:pPr>
            <w:r w:rsidRPr="00591063">
              <w:rPr>
                <w:rFonts w:ascii="Times New Roman" w:hAnsi="Times New Roman"/>
                <w:b/>
                <w:bCs/>
                <w:sz w:val="20"/>
              </w:rPr>
              <w:t>Практическое занятие № 9.</w:t>
            </w:r>
            <w:r w:rsidRPr="00591063">
              <w:rPr>
                <w:rFonts w:ascii="Times New Roman" w:hAnsi="Times New Roman"/>
                <w:bCs/>
                <w:sz w:val="20"/>
              </w:rPr>
              <w:t xml:space="preserve"> Выполнение деталей технического рисунка (застежки, воротники, капюшоны и т.д.)</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2/2</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b/>
                <w:sz w:val="20"/>
              </w:rPr>
            </w:pPr>
            <w:r w:rsidRPr="00591063">
              <w:rPr>
                <w:rFonts w:ascii="Times New Roman" w:hAnsi="Times New Roman"/>
                <w:b/>
                <w:bCs/>
                <w:sz w:val="20"/>
              </w:rPr>
              <w:t>Практическое занятие № 10.</w:t>
            </w:r>
            <w:r w:rsidRPr="00591063">
              <w:rPr>
                <w:rFonts w:ascii="Times New Roman" w:hAnsi="Times New Roman"/>
                <w:bCs/>
                <w:sz w:val="20"/>
              </w:rPr>
              <w:t xml:space="preserve"> Выполнение технических рисунков различных укрупненных узлов изделий (лупа)</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2/2</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b/>
                <w:sz w:val="20"/>
              </w:rPr>
            </w:pPr>
            <w:r w:rsidRPr="00591063">
              <w:rPr>
                <w:rFonts w:ascii="Times New Roman" w:hAnsi="Times New Roman"/>
                <w:b/>
                <w:bCs/>
                <w:sz w:val="20"/>
              </w:rPr>
              <w:t xml:space="preserve">Практическое занятие № 11. </w:t>
            </w:r>
            <w:r w:rsidRPr="00591063">
              <w:rPr>
                <w:rFonts w:ascii="Times New Roman" w:hAnsi="Times New Roman"/>
                <w:bCs/>
                <w:sz w:val="20"/>
              </w:rPr>
              <w:t>Выполнение технических рисунков элементов отделочных деталей (складки, рюши, оборки, воланы, защипы и т.д.)</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4/4</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516"/>
        </w:trPr>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b/>
                <w:sz w:val="20"/>
              </w:rPr>
            </w:pPr>
            <w:r w:rsidRPr="00591063">
              <w:rPr>
                <w:rFonts w:ascii="Times New Roman" w:hAnsi="Times New Roman"/>
                <w:b/>
                <w:bCs/>
                <w:sz w:val="20"/>
              </w:rPr>
              <w:t>Практическое занятие № 12.</w:t>
            </w:r>
            <w:r w:rsidRPr="00591063">
              <w:rPr>
                <w:rFonts w:ascii="Times New Roman" w:hAnsi="Times New Roman"/>
                <w:bCs/>
                <w:sz w:val="20"/>
              </w:rPr>
              <w:t xml:space="preserve"> Выполнение технических рисунков различных изделий по описанию или фотографии</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6/6</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val="restart"/>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bCs/>
                <w:sz w:val="20"/>
              </w:rPr>
              <w:t>Тема 2.3. Проектирование костюма в различных системах</w:t>
            </w:r>
          </w:p>
        </w:tc>
        <w:tc>
          <w:tcPr>
            <w:tcW w:w="2963" w:type="pct"/>
            <w:gridSpan w:val="2"/>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bCs/>
                <w:sz w:val="20"/>
              </w:rPr>
              <w:t>Содержание</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14/10</w:t>
            </w:r>
          </w:p>
        </w:tc>
        <w:tc>
          <w:tcPr>
            <w:tcW w:w="505" w:type="pct"/>
            <w:vMerge w:val="restart"/>
            <w:vAlign w:val="center"/>
          </w:tcPr>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ОК 01</w:t>
            </w:r>
            <w:r>
              <w:rPr>
                <w:rFonts w:ascii="Times New Roman" w:hAnsi="Times New Roman"/>
                <w:sz w:val="20"/>
              </w:rPr>
              <w:t xml:space="preserve">, </w:t>
            </w:r>
            <w:r w:rsidRPr="00591063">
              <w:rPr>
                <w:rFonts w:ascii="Times New Roman" w:hAnsi="Times New Roman"/>
                <w:sz w:val="20"/>
              </w:rPr>
              <w:t>ОК 04</w:t>
            </w:r>
            <w:r>
              <w:rPr>
                <w:rFonts w:ascii="Times New Roman" w:hAnsi="Times New Roman"/>
                <w:sz w:val="20"/>
              </w:rPr>
              <w:t>,</w:t>
            </w:r>
          </w:p>
          <w:p w:rsidR="00236A11"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ОК 05</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1.1</w:t>
            </w:r>
            <w:r>
              <w:rPr>
                <w:rFonts w:ascii="Times New Roman" w:hAnsi="Times New Roman"/>
                <w:sz w:val="20"/>
              </w:rPr>
              <w:t xml:space="preserve">, </w:t>
            </w:r>
            <w:r w:rsidRPr="00591063">
              <w:rPr>
                <w:rFonts w:ascii="Times New Roman" w:hAnsi="Times New Roman"/>
                <w:sz w:val="20"/>
              </w:rPr>
              <w:t>ПК 1.2</w:t>
            </w:r>
            <w:r>
              <w:rPr>
                <w:rFonts w:ascii="Times New Roman" w:hAnsi="Times New Roman"/>
                <w:sz w:val="20"/>
              </w:rPr>
              <w:t>,</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1.3</w:t>
            </w:r>
          </w:p>
          <w:p w:rsidR="00236A11" w:rsidRPr="00591063" w:rsidRDefault="00236A11" w:rsidP="00171B88">
            <w:pPr>
              <w:suppressAutoHyphens/>
              <w:spacing w:after="0" w:line="240" w:lineRule="auto"/>
              <w:ind w:left="-63" w:right="-108"/>
              <w:jc w:val="both"/>
              <w:rPr>
                <w:rFonts w:ascii="Times New Roman" w:hAnsi="Times New Roman"/>
                <w:sz w:val="20"/>
              </w:rPr>
            </w:pPr>
          </w:p>
          <w:p w:rsidR="00236A11" w:rsidRPr="00591063" w:rsidRDefault="00236A11" w:rsidP="00171B88">
            <w:pPr>
              <w:suppressAutoHyphens/>
              <w:spacing w:after="0" w:line="240" w:lineRule="auto"/>
              <w:ind w:left="-63" w:right="-108"/>
              <w:jc w:val="both"/>
              <w:rPr>
                <w:rFonts w:ascii="Times New Roman" w:hAnsi="Times New Roman"/>
                <w:sz w:val="20"/>
              </w:rPr>
            </w:pPr>
          </w:p>
          <w:p w:rsidR="00236A11" w:rsidRPr="00591063" w:rsidRDefault="00236A11" w:rsidP="00171B88">
            <w:pPr>
              <w:suppressAutoHyphens/>
              <w:spacing w:after="0" w:line="240" w:lineRule="auto"/>
              <w:ind w:left="-63" w:right="-108"/>
              <w:jc w:val="both"/>
              <w:rPr>
                <w:rFonts w:ascii="Times New Roman" w:hAnsi="Times New Roman"/>
                <w:sz w:val="20"/>
              </w:rPr>
            </w:pPr>
          </w:p>
          <w:p w:rsidR="00236A11" w:rsidRPr="00591063" w:rsidRDefault="00236A11" w:rsidP="00171B88">
            <w:pPr>
              <w:suppressAutoHyphens/>
              <w:spacing w:after="0" w:line="240" w:lineRule="auto"/>
              <w:ind w:left="-63" w:right="-108"/>
              <w:jc w:val="both"/>
              <w:rPr>
                <w:rFonts w:ascii="Times New Roman" w:hAnsi="Times New Roman"/>
                <w:sz w:val="20"/>
              </w:rPr>
            </w:pPr>
          </w:p>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jc w:val="both"/>
              <w:rPr>
                <w:rFonts w:ascii="Times New Roman" w:hAnsi="Times New Roman"/>
                <w:bCs/>
                <w:sz w:val="20"/>
              </w:rPr>
            </w:pPr>
            <w:r w:rsidRPr="00591063">
              <w:rPr>
                <w:rFonts w:ascii="Times New Roman" w:hAnsi="Times New Roman"/>
                <w:b/>
                <w:bCs/>
                <w:sz w:val="20"/>
              </w:rPr>
              <w:t xml:space="preserve">1. </w:t>
            </w:r>
            <w:r w:rsidRPr="00591063">
              <w:rPr>
                <w:rFonts w:ascii="Times New Roman" w:hAnsi="Times New Roman"/>
                <w:bCs/>
                <w:sz w:val="20"/>
              </w:rPr>
              <w:t xml:space="preserve">Целевой рынок (назначение, возрастной сегмент). Сегменты рынка производства одежды (масс-маркет, от-кутюр, прет-а-порте). Применение комбинаторики в проектировании моделей. Понятие «модель-аналог» и «модель-предложение». Разработка серии моделей на одной конструктивной основе. </w:t>
            </w:r>
          </w:p>
          <w:p w:rsidR="00236A11" w:rsidRPr="00591063" w:rsidRDefault="00236A11" w:rsidP="00171B88">
            <w:pPr>
              <w:spacing w:after="0" w:line="240" w:lineRule="auto"/>
              <w:jc w:val="both"/>
              <w:rPr>
                <w:rFonts w:ascii="Times New Roman" w:hAnsi="Times New Roman"/>
                <w:bCs/>
                <w:sz w:val="20"/>
              </w:rPr>
            </w:pPr>
            <w:r w:rsidRPr="00591063">
              <w:rPr>
                <w:rFonts w:ascii="Times New Roman" w:hAnsi="Times New Roman"/>
                <w:bCs/>
                <w:sz w:val="20"/>
              </w:rPr>
              <w:t xml:space="preserve">2.Проектирование моделей в системе «комплект». Факторы, влияющие на организацию комплекта одежды. Проектирование моделей в системе «ансамбль». Значение художественного образа при проектировании ансамбля одежды. </w:t>
            </w:r>
          </w:p>
          <w:p w:rsidR="00236A11" w:rsidRPr="00591063" w:rsidRDefault="00236A11" w:rsidP="00171B88">
            <w:pPr>
              <w:spacing w:after="0" w:line="240" w:lineRule="auto"/>
              <w:jc w:val="both"/>
              <w:rPr>
                <w:rFonts w:ascii="Times New Roman" w:hAnsi="Times New Roman"/>
                <w:bCs/>
                <w:sz w:val="20"/>
              </w:rPr>
            </w:pPr>
            <w:r w:rsidRPr="00591063">
              <w:rPr>
                <w:rFonts w:ascii="Times New Roman" w:hAnsi="Times New Roman"/>
                <w:bCs/>
                <w:sz w:val="20"/>
              </w:rPr>
              <w:t xml:space="preserve">3. Проектирование моделей в системе «коллекция». Виды коллекций. Признаки коллекции: цельность, единство стиля и образа, творческого метода, цветовой гаммы, структуры материалов, базовой формы и конструкции. </w:t>
            </w:r>
          </w:p>
          <w:p w:rsidR="00236A11" w:rsidRPr="00591063" w:rsidRDefault="00236A11" w:rsidP="00171B88">
            <w:pPr>
              <w:spacing w:after="0" w:line="240" w:lineRule="auto"/>
              <w:jc w:val="both"/>
              <w:rPr>
                <w:rFonts w:ascii="Times New Roman" w:hAnsi="Times New Roman"/>
                <w:b/>
                <w:bCs/>
                <w:sz w:val="20"/>
              </w:rPr>
            </w:pPr>
            <w:r w:rsidRPr="00591063">
              <w:rPr>
                <w:rFonts w:ascii="Times New Roman" w:hAnsi="Times New Roman"/>
                <w:bCs/>
                <w:sz w:val="20"/>
              </w:rPr>
              <w:t>4.Подбор тканей и прикладных материалов для моделей. Особенности проектирования моделей для различных сегментов рынка</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4</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bCs/>
                <w:sz w:val="20"/>
              </w:rPr>
              <w:t>В том числе практических занятий и лабораторных работ</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10/10</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894" w:type="pct"/>
            <w:vMerge/>
          </w:tcPr>
          <w:p w:rsidR="00236A11" w:rsidRPr="00591063" w:rsidRDefault="00236A11" w:rsidP="00171B88">
            <w:pPr>
              <w:spacing w:after="0" w:line="240" w:lineRule="auto"/>
              <w:rPr>
                <w:rFonts w:ascii="Times New Roman" w:hAnsi="Times New Roman"/>
                <w:b/>
                <w:bCs/>
                <w:sz w:val="20"/>
              </w:rPr>
            </w:pPr>
          </w:p>
        </w:tc>
        <w:tc>
          <w:tcPr>
            <w:tcW w:w="2963" w:type="pct"/>
            <w:gridSpan w:val="2"/>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bCs/>
                <w:sz w:val="20"/>
              </w:rPr>
              <w:t xml:space="preserve">Практическое занятие №13. </w:t>
            </w:r>
            <w:r w:rsidRPr="00591063">
              <w:rPr>
                <w:rFonts w:ascii="Times New Roman" w:hAnsi="Times New Roman"/>
                <w:bCs/>
                <w:sz w:val="20"/>
              </w:rPr>
              <w:t>Выполнение эскизов моделей, модельного ряда, коллекции различных сегментов рынка.</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10/10</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3857" w:type="pct"/>
            <w:gridSpan w:val="3"/>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bCs/>
                <w:sz w:val="20"/>
              </w:rPr>
              <w:t xml:space="preserve">Примерная тематика самостоятельной учебной работы при изучении </w:t>
            </w:r>
            <w:r w:rsidRPr="00591063">
              <w:rPr>
                <w:rFonts w:ascii="Times New Roman" w:hAnsi="Times New Roman"/>
                <w:b/>
                <w:bCs/>
                <w:i/>
                <w:sz w:val="20"/>
              </w:rPr>
              <w:t>раздела № 2</w:t>
            </w:r>
          </w:p>
        </w:tc>
        <w:tc>
          <w:tcPr>
            <w:tcW w:w="638" w:type="pct"/>
          </w:tcPr>
          <w:p w:rsidR="00236A11" w:rsidRPr="00591063" w:rsidRDefault="00236A11" w:rsidP="00171B88">
            <w:pPr>
              <w:spacing w:after="0" w:line="240" w:lineRule="auto"/>
              <w:jc w:val="center"/>
              <w:rPr>
                <w:rFonts w:ascii="Times New Roman" w:hAnsi="Times New Roman"/>
                <w:bCs/>
                <w:sz w:val="20"/>
              </w:rPr>
            </w:pPr>
            <w:r w:rsidRPr="00591063">
              <w:rPr>
                <w:rFonts w:ascii="Times New Roman" w:hAnsi="Times New Roman"/>
                <w:bCs/>
                <w:sz w:val="20"/>
              </w:rPr>
              <w:t>-</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70"/>
        </w:trPr>
        <w:tc>
          <w:tcPr>
            <w:tcW w:w="3857" w:type="pct"/>
            <w:gridSpan w:val="3"/>
          </w:tcPr>
          <w:p w:rsidR="00236A11" w:rsidRPr="00591063" w:rsidRDefault="00236A11" w:rsidP="00171B88">
            <w:pPr>
              <w:spacing w:after="0" w:line="240" w:lineRule="auto"/>
              <w:ind w:left="317"/>
              <w:rPr>
                <w:rFonts w:ascii="Times New Roman" w:hAnsi="Times New Roman"/>
                <w:b/>
                <w:bCs/>
                <w:sz w:val="20"/>
              </w:rPr>
            </w:pPr>
            <w:r w:rsidRPr="00591063">
              <w:rPr>
                <w:rFonts w:ascii="Times New Roman" w:hAnsi="Times New Roman"/>
                <w:b/>
                <w:bCs/>
                <w:sz w:val="20"/>
              </w:rPr>
              <w:t>Учебная практика профессионального модуля</w:t>
            </w:r>
          </w:p>
          <w:p w:rsidR="00236A11" w:rsidRPr="00591063" w:rsidRDefault="00236A11" w:rsidP="00171B88">
            <w:pPr>
              <w:spacing w:after="0" w:line="240" w:lineRule="auto"/>
              <w:ind w:left="317"/>
              <w:rPr>
                <w:rFonts w:ascii="Times New Roman" w:hAnsi="Times New Roman"/>
                <w:b/>
                <w:bCs/>
                <w:sz w:val="20"/>
              </w:rPr>
            </w:pPr>
            <w:r w:rsidRPr="00591063">
              <w:rPr>
                <w:rFonts w:ascii="Times New Roman" w:hAnsi="Times New Roman"/>
                <w:b/>
                <w:bCs/>
                <w:sz w:val="20"/>
              </w:rPr>
              <w:t xml:space="preserve">Виды работ </w:t>
            </w:r>
          </w:p>
          <w:p w:rsidR="00236A11" w:rsidRPr="00591063" w:rsidRDefault="00236A11" w:rsidP="000C352A">
            <w:pPr>
              <w:pStyle w:val="afffffffa"/>
              <w:numPr>
                <w:ilvl w:val="0"/>
                <w:numId w:val="10"/>
              </w:numPr>
              <w:spacing w:after="0" w:line="240" w:lineRule="auto"/>
              <w:jc w:val="both"/>
              <w:rPr>
                <w:rFonts w:ascii="Times New Roman" w:hAnsi="Times New Roman"/>
                <w:bCs/>
                <w:sz w:val="20"/>
              </w:rPr>
            </w:pPr>
            <w:r w:rsidRPr="00591063">
              <w:rPr>
                <w:rFonts w:ascii="Times New Roman" w:hAnsi="Times New Roman"/>
                <w:bCs/>
                <w:sz w:val="20"/>
              </w:rPr>
              <w:t>Проектирование модельного ряда, коллекции на основе источника в соответствии с целевым рынком</w:t>
            </w:r>
          </w:p>
          <w:p w:rsidR="00236A11" w:rsidRPr="00591063" w:rsidRDefault="00236A11" w:rsidP="000C352A">
            <w:pPr>
              <w:pStyle w:val="afffffffa"/>
              <w:numPr>
                <w:ilvl w:val="0"/>
                <w:numId w:val="10"/>
              </w:numPr>
              <w:spacing w:after="0" w:line="240" w:lineRule="auto"/>
              <w:jc w:val="both"/>
              <w:rPr>
                <w:rFonts w:ascii="Times New Roman" w:hAnsi="Times New Roman"/>
                <w:bCs/>
                <w:sz w:val="20"/>
              </w:rPr>
            </w:pPr>
            <w:r w:rsidRPr="00591063">
              <w:rPr>
                <w:rFonts w:ascii="Times New Roman" w:hAnsi="Times New Roman"/>
                <w:bCs/>
                <w:sz w:val="20"/>
              </w:rPr>
              <w:t>Анализ актуальных тенденций. Разработка трендборда</w:t>
            </w:r>
          </w:p>
          <w:p w:rsidR="00236A11" w:rsidRPr="00591063" w:rsidRDefault="00236A11" w:rsidP="000C352A">
            <w:pPr>
              <w:pStyle w:val="afffffffa"/>
              <w:numPr>
                <w:ilvl w:val="0"/>
                <w:numId w:val="10"/>
              </w:numPr>
              <w:spacing w:after="0" w:line="240" w:lineRule="auto"/>
              <w:jc w:val="both"/>
              <w:rPr>
                <w:rFonts w:ascii="Times New Roman" w:hAnsi="Times New Roman"/>
                <w:bCs/>
                <w:sz w:val="20"/>
              </w:rPr>
            </w:pPr>
            <w:r w:rsidRPr="00591063">
              <w:rPr>
                <w:rFonts w:ascii="Times New Roman" w:hAnsi="Times New Roman"/>
                <w:bCs/>
                <w:sz w:val="20"/>
              </w:rPr>
              <w:t>Выбор источника проектирования</w:t>
            </w:r>
          </w:p>
          <w:p w:rsidR="00236A11" w:rsidRPr="00591063" w:rsidRDefault="00236A11" w:rsidP="000C352A">
            <w:pPr>
              <w:pStyle w:val="afffffffa"/>
              <w:numPr>
                <w:ilvl w:val="0"/>
                <w:numId w:val="10"/>
              </w:numPr>
              <w:spacing w:after="0" w:line="240" w:lineRule="auto"/>
              <w:jc w:val="both"/>
              <w:rPr>
                <w:rFonts w:ascii="Times New Roman" w:hAnsi="Times New Roman"/>
                <w:bCs/>
                <w:sz w:val="20"/>
              </w:rPr>
            </w:pPr>
            <w:r w:rsidRPr="00591063">
              <w:rPr>
                <w:rFonts w:ascii="Times New Roman" w:hAnsi="Times New Roman"/>
                <w:bCs/>
                <w:sz w:val="20"/>
              </w:rPr>
              <w:t>Преобразование источника в модельный ряд/коллекцию с учетом модных направлений, стилей, культурных традиций</w:t>
            </w:r>
          </w:p>
          <w:p w:rsidR="00236A11" w:rsidRPr="00591063" w:rsidRDefault="00236A11" w:rsidP="000C352A">
            <w:pPr>
              <w:pStyle w:val="afffffffa"/>
              <w:numPr>
                <w:ilvl w:val="0"/>
                <w:numId w:val="10"/>
              </w:numPr>
              <w:spacing w:after="0" w:line="240" w:lineRule="auto"/>
              <w:jc w:val="both"/>
              <w:rPr>
                <w:rFonts w:ascii="Times New Roman" w:hAnsi="Times New Roman"/>
                <w:bCs/>
                <w:sz w:val="20"/>
              </w:rPr>
            </w:pPr>
            <w:r w:rsidRPr="00591063">
              <w:rPr>
                <w:rFonts w:ascii="Times New Roman" w:hAnsi="Times New Roman"/>
                <w:bCs/>
                <w:sz w:val="20"/>
              </w:rPr>
              <w:t>Выполнение эскизов</w:t>
            </w:r>
          </w:p>
          <w:p w:rsidR="00236A11" w:rsidRPr="00591063" w:rsidRDefault="00236A11" w:rsidP="000C352A">
            <w:pPr>
              <w:pStyle w:val="afffffffa"/>
              <w:numPr>
                <w:ilvl w:val="0"/>
                <w:numId w:val="10"/>
              </w:numPr>
              <w:spacing w:after="0" w:line="240" w:lineRule="auto"/>
              <w:jc w:val="both"/>
              <w:rPr>
                <w:b/>
                <w:bCs/>
                <w:sz w:val="20"/>
              </w:rPr>
            </w:pPr>
            <w:r w:rsidRPr="00591063">
              <w:rPr>
                <w:rFonts w:ascii="Times New Roman" w:hAnsi="Times New Roman"/>
                <w:bCs/>
                <w:sz w:val="20"/>
              </w:rPr>
              <w:t>Подбор тканей и материалов для модельного ряда, коллекции</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36/36</w:t>
            </w:r>
          </w:p>
        </w:tc>
        <w:tc>
          <w:tcPr>
            <w:tcW w:w="505" w:type="pct"/>
            <w:vAlign w:val="center"/>
          </w:tcPr>
          <w:p w:rsidR="00236A11" w:rsidRPr="00591063" w:rsidRDefault="00236A11" w:rsidP="00171B88">
            <w:pPr>
              <w:spacing w:after="0" w:line="240" w:lineRule="auto"/>
              <w:ind w:left="-63" w:right="-108"/>
              <w:jc w:val="both"/>
              <w:rPr>
                <w:rFonts w:ascii="Times New Roman" w:hAnsi="Times New Roman"/>
                <w:sz w:val="20"/>
              </w:rPr>
            </w:pPr>
            <w:r w:rsidRPr="00591063">
              <w:rPr>
                <w:rFonts w:ascii="Times New Roman" w:hAnsi="Times New Roman"/>
                <w:sz w:val="20"/>
              </w:rPr>
              <w:t>ОК 01</w:t>
            </w:r>
            <w:r>
              <w:rPr>
                <w:rFonts w:ascii="Times New Roman" w:hAnsi="Times New Roman"/>
                <w:sz w:val="20"/>
              </w:rPr>
              <w:t xml:space="preserve">, </w:t>
            </w:r>
            <w:r w:rsidRPr="00591063">
              <w:rPr>
                <w:rFonts w:ascii="Times New Roman" w:hAnsi="Times New Roman"/>
                <w:sz w:val="20"/>
              </w:rPr>
              <w:t>ОК 02</w:t>
            </w:r>
            <w:r>
              <w:rPr>
                <w:rFonts w:ascii="Times New Roman" w:hAnsi="Times New Roman"/>
                <w:sz w:val="20"/>
              </w:rPr>
              <w:t>,</w:t>
            </w:r>
          </w:p>
          <w:p w:rsidR="00236A11" w:rsidRPr="00591063" w:rsidRDefault="00236A11" w:rsidP="00171B88">
            <w:pPr>
              <w:spacing w:after="0" w:line="240" w:lineRule="auto"/>
              <w:ind w:left="-63" w:right="-108"/>
              <w:jc w:val="both"/>
              <w:rPr>
                <w:rFonts w:ascii="Times New Roman" w:hAnsi="Times New Roman"/>
                <w:sz w:val="20"/>
              </w:rPr>
            </w:pPr>
            <w:r w:rsidRPr="00591063">
              <w:rPr>
                <w:rFonts w:ascii="Times New Roman" w:hAnsi="Times New Roman"/>
                <w:sz w:val="20"/>
              </w:rPr>
              <w:t>ОК 04</w:t>
            </w:r>
            <w:r>
              <w:rPr>
                <w:rFonts w:ascii="Times New Roman" w:hAnsi="Times New Roman"/>
                <w:sz w:val="20"/>
              </w:rPr>
              <w:t xml:space="preserve">, </w:t>
            </w:r>
            <w:r w:rsidRPr="00591063">
              <w:rPr>
                <w:rFonts w:ascii="Times New Roman" w:hAnsi="Times New Roman"/>
                <w:sz w:val="20"/>
              </w:rPr>
              <w:t>ОК 05</w:t>
            </w:r>
            <w:r>
              <w:rPr>
                <w:rFonts w:ascii="Times New Roman" w:hAnsi="Times New Roman"/>
                <w:sz w:val="20"/>
              </w:rPr>
              <w:t>,</w:t>
            </w:r>
          </w:p>
          <w:p w:rsidR="00236A11"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ОК 09</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1.1</w:t>
            </w:r>
            <w:r>
              <w:rPr>
                <w:rFonts w:ascii="Times New Roman" w:hAnsi="Times New Roman"/>
                <w:sz w:val="20"/>
              </w:rPr>
              <w:t xml:space="preserve">, </w:t>
            </w:r>
            <w:r w:rsidRPr="00591063">
              <w:rPr>
                <w:rFonts w:ascii="Times New Roman" w:hAnsi="Times New Roman"/>
                <w:sz w:val="20"/>
              </w:rPr>
              <w:t>ПК 1.2</w:t>
            </w:r>
            <w:r>
              <w:rPr>
                <w:rFonts w:ascii="Times New Roman" w:hAnsi="Times New Roman"/>
                <w:sz w:val="20"/>
              </w:rPr>
              <w:t>,</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1.3</w:t>
            </w:r>
            <w:r>
              <w:rPr>
                <w:rFonts w:ascii="Times New Roman" w:hAnsi="Times New Roman"/>
                <w:sz w:val="20"/>
              </w:rPr>
              <w:t xml:space="preserve">, </w:t>
            </w:r>
            <w:r w:rsidRPr="00591063">
              <w:rPr>
                <w:rFonts w:ascii="Times New Roman" w:hAnsi="Times New Roman"/>
                <w:sz w:val="20"/>
              </w:rPr>
              <w:t>ПК 1.4</w:t>
            </w:r>
          </w:p>
          <w:p w:rsidR="00236A11" w:rsidRPr="00591063" w:rsidRDefault="00236A11" w:rsidP="00171B88">
            <w:pPr>
              <w:spacing w:after="0" w:line="240" w:lineRule="auto"/>
              <w:ind w:left="-63" w:right="-108"/>
              <w:jc w:val="both"/>
              <w:rPr>
                <w:rFonts w:ascii="Times New Roman" w:hAnsi="Times New Roman"/>
                <w:sz w:val="20"/>
              </w:rPr>
            </w:pPr>
          </w:p>
        </w:tc>
      </w:tr>
      <w:tr w:rsidR="00236A11" w:rsidRPr="00591063" w:rsidTr="00236A11">
        <w:trPr>
          <w:trHeight w:val="70"/>
        </w:trPr>
        <w:tc>
          <w:tcPr>
            <w:tcW w:w="3857" w:type="pct"/>
            <w:gridSpan w:val="3"/>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bCs/>
                <w:sz w:val="20"/>
              </w:rPr>
              <w:t>Промежуточная аттестация по МДК 01.01</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1</w:t>
            </w:r>
          </w:p>
        </w:tc>
        <w:tc>
          <w:tcPr>
            <w:tcW w:w="505" w:type="pct"/>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3857" w:type="pct"/>
            <w:gridSpan w:val="3"/>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sz w:val="20"/>
              </w:rPr>
              <w:t>МДК 01.02. Макетирование швейных изделий</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44</w:t>
            </w:r>
          </w:p>
        </w:tc>
        <w:tc>
          <w:tcPr>
            <w:tcW w:w="505" w:type="pct"/>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3857" w:type="pct"/>
            <w:gridSpan w:val="3"/>
          </w:tcPr>
          <w:p w:rsidR="00236A11" w:rsidRPr="00591063" w:rsidRDefault="00236A11" w:rsidP="00171B88">
            <w:pPr>
              <w:spacing w:after="0" w:line="240" w:lineRule="auto"/>
              <w:rPr>
                <w:rFonts w:ascii="Times New Roman" w:hAnsi="Times New Roman"/>
                <w:b/>
                <w:bCs/>
                <w:sz w:val="20"/>
              </w:rPr>
            </w:pPr>
            <w:r w:rsidRPr="00591063">
              <w:rPr>
                <w:rFonts w:ascii="Times New Roman" w:eastAsia="Calibri" w:hAnsi="Times New Roman"/>
                <w:b/>
                <w:bCs/>
                <w:sz w:val="20"/>
              </w:rPr>
              <w:t xml:space="preserve">Раздел 1. </w:t>
            </w:r>
            <w:r w:rsidRPr="00591063">
              <w:rPr>
                <w:rFonts w:ascii="Times New Roman" w:hAnsi="Times New Roman"/>
                <w:b/>
                <w:sz w:val="20"/>
              </w:rPr>
              <w:t>Моделирование швейных изделий методом наколки</w:t>
            </w:r>
          </w:p>
        </w:tc>
        <w:tc>
          <w:tcPr>
            <w:tcW w:w="638" w:type="pct"/>
          </w:tcPr>
          <w:p w:rsidR="00236A11" w:rsidRPr="00591063" w:rsidRDefault="00236A11" w:rsidP="00171B88">
            <w:pPr>
              <w:spacing w:after="0" w:line="240" w:lineRule="auto"/>
              <w:jc w:val="center"/>
              <w:rPr>
                <w:rFonts w:ascii="Times New Roman" w:hAnsi="Times New Roman"/>
                <w:b/>
                <w:i/>
                <w:sz w:val="20"/>
              </w:rPr>
            </w:pPr>
            <w:r>
              <w:rPr>
                <w:rFonts w:ascii="Times New Roman" w:hAnsi="Times New Roman"/>
                <w:b/>
                <w:i/>
                <w:sz w:val="20"/>
              </w:rPr>
              <w:t>43</w:t>
            </w:r>
            <w:r w:rsidRPr="00591063">
              <w:rPr>
                <w:rFonts w:ascii="Times New Roman" w:hAnsi="Times New Roman"/>
                <w:b/>
                <w:i/>
                <w:sz w:val="20"/>
              </w:rPr>
              <w:t>/30</w:t>
            </w:r>
          </w:p>
        </w:tc>
        <w:tc>
          <w:tcPr>
            <w:tcW w:w="505" w:type="pct"/>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909" w:type="pct"/>
            <w:gridSpan w:val="2"/>
            <w:vMerge w:val="restart"/>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bCs/>
                <w:sz w:val="20"/>
              </w:rPr>
              <w:t>Тема 1. Макетирование швейных изделий</w:t>
            </w:r>
          </w:p>
        </w:tc>
        <w:tc>
          <w:tcPr>
            <w:tcW w:w="2948" w:type="pct"/>
          </w:tcPr>
          <w:p w:rsidR="00236A11" w:rsidRPr="00591063" w:rsidRDefault="00236A11" w:rsidP="00171B88">
            <w:pPr>
              <w:spacing w:after="0" w:line="240" w:lineRule="auto"/>
              <w:rPr>
                <w:rFonts w:ascii="Times New Roman" w:eastAsia="Calibri" w:hAnsi="Times New Roman"/>
                <w:b/>
                <w:bCs/>
                <w:sz w:val="20"/>
              </w:rPr>
            </w:pPr>
            <w:r w:rsidRPr="00591063">
              <w:rPr>
                <w:rFonts w:ascii="Times New Roman" w:hAnsi="Times New Roman"/>
                <w:b/>
                <w:bCs/>
                <w:sz w:val="20"/>
              </w:rPr>
              <w:t>Содержание</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12</w:t>
            </w:r>
          </w:p>
        </w:tc>
        <w:tc>
          <w:tcPr>
            <w:tcW w:w="505" w:type="pct"/>
            <w:vMerge w:val="restart"/>
            <w:vAlign w:val="center"/>
          </w:tcPr>
          <w:p w:rsidR="00236A11"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ОК 04</w:t>
            </w:r>
            <w:r>
              <w:rPr>
                <w:rFonts w:ascii="Times New Roman" w:hAnsi="Times New Roman"/>
                <w:sz w:val="20"/>
              </w:rPr>
              <w:t xml:space="preserve">, </w:t>
            </w:r>
            <w:r w:rsidRPr="00591063">
              <w:rPr>
                <w:rFonts w:ascii="Times New Roman" w:hAnsi="Times New Roman"/>
                <w:sz w:val="20"/>
              </w:rPr>
              <w:t>ОК 05</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1.5</w:t>
            </w:r>
            <w:r>
              <w:rPr>
                <w:rFonts w:ascii="Times New Roman" w:hAnsi="Times New Roman"/>
                <w:sz w:val="20"/>
              </w:rPr>
              <w:t xml:space="preserve">, </w:t>
            </w:r>
            <w:r w:rsidRPr="00591063">
              <w:rPr>
                <w:rFonts w:ascii="Times New Roman" w:hAnsi="Times New Roman"/>
                <w:sz w:val="20"/>
              </w:rPr>
              <w:t>ПК 1.6</w:t>
            </w:r>
          </w:p>
        </w:tc>
      </w:tr>
      <w:tr w:rsidR="00236A11" w:rsidRPr="00591063" w:rsidTr="00236A11">
        <w:trPr>
          <w:trHeight w:val="64"/>
        </w:trPr>
        <w:tc>
          <w:tcPr>
            <w:tcW w:w="909" w:type="pct"/>
            <w:gridSpan w:val="2"/>
            <w:vMerge/>
          </w:tcPr>
          <w:p w:rsidR="00236A11" w:rsidRPr="00591063" w:rsidRDefault="00236A11" w:rsidP="00171B88">
            <w:pPr>
              <w:spacing w:after="0" w:line="240" w:lineRule="auto"/>
              <w:rPr>
                <w:rFonts w:ascii="Times New Roman" w:hAnsi="Times New Roman"/>
                <w:b/>
                <w:bCs/>
                <w:sz w:val="20"/>
              </w:rPr>
            </w:pPr>
          </w:p>
        </w:tc>
        <w:tc>
          <w:tcPr>
            <w:tcW w:w="2948" w:type="pct"/>
          </w:tcPr>
          <w:p w:rsidR="00236A11" w:rsidRPr="00591063" w:rsidRDefault="00236A11" w:rsidP="00171B88">
            <w:pPr>
              <w:spacing w:after="0" w:line="240" w:lineRule="auto"/>
              <w:jc w:val="both"/>
              <w:rPr>
                <w:rFonts w:ascii="Times New Roman" w:hAnsi="Times New Roman"/>
                <w:bCs/>
                <w:sz w:val="20"/>
              </w:rPr>
            </w:pPr>
            <w:r w:rsidRPr="00591063">
              <w:rPr>
                <w:rFonts w:ascii="Times New Roman" w:hAnsi="Times New Roman"/>
                <w:bCs/>
                <w:sz w:val="20"/>
              </w:rPr>
              <w:t xml:space="preserve">Подготовка манекена. Инструменты. Приемы работы. Уточнение конструктивных линий в деталях. </w:t>
            </w:r>
            <w:r w:rsidRPr="00591063">
              <w:rPr>
                <w:rFonts w:ascii="Times New Roman" w:hAnsi="Times New Roman"/>
                <w:bCs/>
                <w:sz w:val="20"/>
              </w:rPr>
              <w:lastRenderedPageBreak/>
              <w:t xml:space="preserve">Изготовление лекал деталей на основе наколки. </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lastRenderedPageBreak/>
              <w:t>4</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909" w:type="pct"/>
            <w:gridSpan w:val="2"/>
            <w:vMerge/>
          </w:tcPr>
          <w:p w:rsidR="00236A11" w:rsidRPr="00591063" w:rsidRDefault="00236A11" w:rsidP="00171B88">
            <w:pPr>
              <w:spacing w:after="0" w:line="240" w:lineRule="auto"/>
              <w:rPr>
                <w:rFonts w:ascii="Times New Roman" w:hAnsi="Times New Roman"/>
                <w:b/>
                <w:bCs/>
                <w:sz w:val="20"/>
              </w:rPr>
            </w:pPr>
          </w:p>
        </w:tc>
        <w:tc>
          <w:tcPr>
            <w:tcW w:w="2948" w:type="pct"/>
            <w:vAlign w:val="bottom"/>
          </w:tcPr>
          <w:p w:rsidR="00236A11" w:rsidRPr="00591063" w:rsidRDefault="00236A11" w:rsidP="00171B88">
            <w:pPr>
              <w:spacing w:after="0" w:line="240" w:lineRule="auto"/>
              <w:jc w:val="both"/>
              <w:rPr>
                <w:rFonts w:ascii="Times New Roman" w:hAnsi="Times New Roman"/>
                <w:bCs/>
                <w:sz w:val="20"/>
              </w:rPr>
            </w:pPr>
            <w:r w:rsidRPr="00591063">
              <w:rPr>
                <w:rFonts w:ascii="Times New Roman" w:hAnsi="Times New Roman"/>
                <w:bCs/>
                <w:sz w:val="20"/>
              </w:rPr>
              <w:t xml:space="preserve">Макетирование изделий с различными формами воротников. </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4</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909" w:type="pct"/>
            <w:gridSpan w:val="2"/>
            <w:vMerge/>
          </w:tcPr>
          <w:p w:rsidR="00236A11" w:rsidRPr="00591063" w:rsidRDefault="00236A11" w:rsidP="00171B88">
            <w:pPr>
              <w:spacing w:after="0" w:line="240" w:lineRule="auto"/>
              <w:rPr>
                <w:rFonts w:ascii="Times New Roman" w:hAnsi="Times New Roman"/>
                <w:b/>
                <w:bCs/>
                <w:sz w:val="20"/>
              </w:rPr>
            </w:pPr>
          </w:p>
        </w:tc>
        <w:tc>
          <w:tcPr>
            <w:tcW w:w="2948" w:type="pct"/>
            <w:vAlign w:val="bottom"/>
          </w:tcPr>
          <w:p w:rsidR="00236A11" w:rsidRPr="00591063" w:rsidRDefault="00236A11" w:rsidP="00171B88">
            <w:pPr>
              <w:spacing w:after="0" w:line="240" w:lineRule="auto"/>
              <w:jc w:val="both"/>
              <w:rPr>
                <w:rFonts w:ascii="Times New Roman" w:hAnsi="Times New Roman"/>
                <w:bCs/>
                <w:sz w:val="20"/>
              </w:rPr>
            </w:pPr>
            <w:r w:rsidRPr="00591063">
              <w:rPr>
                <w:rFonts w:ascii="Times New Roman" w:hAnsi="Times New Roman"/>
                <w:bCs/>
                <w:sz w:val="20"/>
              </w:rPr>
              <w:t xml:space="preserve">Макетирование изделий с различными элементами, из различных материалов. </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4</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909" w:type="pct"/>
            <w:gridSpan w:val="2"/>
            <w:vMerge/>
          </w:tcPr>
          <w:p w:rsidR="00236A11" w:rsidRPr="00591063" w:rsidRDefault="00236A11" w:rsidP="00171B88">
            <w:pPr>
              <w:spacing w:after="0" w:line="240" w:lineRule="auto"/>
              <w:rPr>
                <w:rFonts w:ascii="Times New Roman" w:hAnsi="Times New Roman"/>
                <w:b/>
                <w:bCs/>
                <w:sz w:val="20"/>
              </w:rPr>
            </w:pPr>
          </w:p>
        </w:tc>
        <w:tc>
          <w:tcPr>
            <w:tcW w:w="2948" w:type="pct"/>
          </w:tcPr>
          <w:p w:rsidR="00236A11" w:rsidRPr="00591063" w:rsidRDefault="00236A11" w:rsidP="00171B88">
            <w:pPr>
              <w:spacing w:after="0" w:line="240" w:lineRule="auto"/>
              <w:jc w:val="both"/>
              <w:rPr>
                <w:rFonts w:ascii="Times New Roman" w:hAnsi="Times New Roman"/>
                <w:bCs/>
                <w:sz w:val="20"/>
              </w:rPr>
            </w:pPr>
            <w:r w:rsidRPr="00591063">
              <w:rPr>
                <w:rFonts w:ascii="Times New Roman" w:hAnsi="Times New Roman"/>
                <w:b/>
                <w:bCs/>
                <w:sz w:val="20"/>
              </w:rPr>
              <w:t>В том числе практических занятий и лабораторных работ</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30/30</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909" w:type="pct"/>
            <w:gridSpan w:val="2"/>
            <w:vMerge/>
          </w:tcPr>
          <w:p w:rsidR="00236A11" w:rsidRPr="00591063" w:rsidRDefault="00236A11" w:rsidP="00171B88">
            <w:pPr>
              <w:spacing w:after="0" w:line="240" w:lineRule="auto"/>
              <w:rPr>
                <w:rFonts w:ascii="Times New Roman" w:hAnsi="Times New Roman"/>
                <w:b/>
                <w:bCs/>
                <w:sz w:val="20"/>
              </w:rPr>
            </w:pPr>
          </w:p>
        </w:tc>
        <w:tc>
          <w:tcPr>
            <w:tcW w:w="2948" w:type="pct"/>
          </w:tcPr>
          <w:p w:rsidR="00236A11" w:rsidRPr="00591063" w:rsidRDefault="00236A11" w:rsidP="00171B88">
            <w:pPr>
              <w:spacing w:after="0" w:line="240" w:lineRule="auto"/>
              <w:jc w:val="both"/>
              <w:rPr>
                <w:rFonts w:ascii="Times New Roman" w:hAnsi="Times New Roman"/>
                <w:bCs/>
                <w:sz w:val="20"/>
              </w:rPr>
            </w:pPr>
            <w:r w:rsidRPr="00591063">
              <w:rPr>
                <w:rFonts w:ascii="Times New Roman" w:hAnsi="Times New Roman"/>
                <w:b/>
                <w:sz w:val="20"/>
              </w:rPr>
              <w:t>Практическое занятие № 14.</w:t>
            </w:r>
            <w:r w:rsidRPr="00591063">
              <w:rPr>
                <w:rFonts w:ascii="Times New Roman" w:hAnsi="Times New Roman"/>
                <w:sz w:val="20"/>
              </w:rPr>
              <w:t xml:space="preserve"> Наколка основы до линии талии, до линии бедер.</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4/4</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909" w:type="pct"/>
            <w:gridSpan w:val="2"/>
            <w:vMerge/>
          </w:tcPr>
          <w:p w:rsidR="00236A11" w:rsidRPr="00591063" w:rsidRDefault="00236A11" w:rsidP="00171B88">
            <w:pPr>
              <w:spacing w:after="0" w:line="240" w:lineRule="auto"/>
              <w:rPr>
                <w:rFonts w:ascii="Times New Roman" w:hAnsi="Times New Roman"/>
                <w:b/>
                <w:bCs/>
                <w:sz w:val="20"/>
              </w:rPr>
            </w:pPr>
          </w:p>
        </w:tc>
        <w:tc>
          <w:tcPr>
            <w:tcW w:w="2948" w:type="pct"/>
          </w:tcPr>
          <w:p w:rsidR="00236A11" w:rsidRPr="00591063" w:rsidRDefault="00236A11" w:rsidP="00171B88">
            <w:pPr>
              <w:spacing w:after="0" w:line="240" w:lineRule="auto"/>
              <w:jc w:val="both"/>
              <w:rPr>
                <w:rFonts w:ascii="Times New Roman" w:hAnsi="Times New Roman"/>
                <w:b/>
                <w:bCs/>
                <w:sz w:val="20"/>
              </w:rPr>
            </w:pPr>
            <w:r w:rsidRPr="00591063">
              <w:rPr>
                <w:rFonts w:ascii="Times New Roman" w:hAnsi="Times New Roman"/>
                <w:b/>
                <w:sz w:val="20"/>
              </w:rPr>
              <w:t>Практическое занятие № 15.</w:t>
            </w:r>
            <w:r w:rsidRPr="00591063">
              <w:rPr>
                <w:rFonts w:ascii="Times New Roman" w:hAnsi="Times New Roman"/>
                <w:sz w:val="20"/>
              </w:rPr>
              <w:t xml:space="preserve"> Наколка основы юбки.</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2/2</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909" w:type="pct"/>
            <w:gridSpan w:val="2"/>
            <w:vMerge/>
          </w:tcPr>
          <w:p w:rsidR="00236A11" w:rsidRPr="00591063" w:rsidRDefault="00236A11" w:rsidP="00171B88">
            <w:pPr>
              <w:spacing w:after="0" w:line="240" w:lineRule="auto"/>
              <w:rPr>
                <w:rFonts w:ascii="Times New Roman" w:hAnsi="Times New Roman"/>
                <w:b/>
                <w:bCs/>
                <w:sz w:val="20"/>
              </w:rPr>
            </w:pPr>
          </w:p>
        </w:tc>
        <w:tc>
          <w:tcPr>
            <w:tcW w:w="2948" w:type="pct"/>
          </w:tcPr>
          <w:p w:rsidR="00236A11" w:rsidRPr="00591063" w:rsidRDefault="00236A11" w:rsidP="00171B88">
            <w:pPr>
              <w:spacing w:after="0" w:line="240" w:lineRule="auto"/>
              <w:jc w:val="both"/>
              <w:rPr>
                <w:rFonts w:ascii="Times New Roman" w:hAnsi="Times New Roman"/>
                <w:b/>
                <w:bCs/>
                <w:sz w:val="20"/>
              </w:rPr>
            </w:pPr>
            <w:r w:rsidRPr="00591063">
              <w:rPr>
                <w:rFonts w:ascii="Times New Roman" w:hAnsi="Times New Roman"/>
                <w:b/>
                <w:sz w:val="20"/>
              </w:rPr>
              <w:t>Практическое занятие № 16.</w:t>
            </w:r>
            <w:r w:rsidRPr="00591063">
              <w:rPr>
                <w:rFonts w:ascii="Times New Roman" w:hAnsi="Times New Roman"/>
                <w:sz w:val="20"/>
              </w:rPr>
              <w:t xml:space="preserve"> Наколка втачного рукава. </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2/2</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909" w:type="pct"/>
            <w:gridSpan w:val="2"/>
            <w:vMerge/>
          </w:tcPr>
          <w:p w:rsidR="00236A11" w:rsidRPr="00591063" w:rsidRDefault="00236A11" w:rsidP="00171B88">
            <w:pPr>
              <w:spacing w:after="0" w:line="240" w:lineRule="auto"/>
              <w:rPr>
                <w:rFonts w:ascii="Times New Roman" w:hAnsi="Times New Roman"/>
                <w:b/>
                <w:bCs/>
                <w:sz w:val="20"/>
              </w:rPr>
            </w:pPr>
          </w:p>
        </w:tc>
        <w:tc>
          <w:tcPr>
            <w:tcW w:w="2948" w:type="pct"/>
          </w:tcPr>
          <w:p w:rsidR="00236A11" w:rsidRPr="00591063" w:rsidRDefault="00236A11" w:rsidP="00171B88">
            <w:pPr>
              <w:spacing w:after="0" w:line="240" w:lineRule="auto"/>
              <w:jc w:val="both"/>
              <w:rPr>
                <w:rFonts w:ascii="Times New Roman" w:hAnsi="Times New Roman"/>
                <w:b/>
                <w:bCs/>
                <w:sz w:val="20"/>
              </w:rPr>
            </w:pPr>
            <w:r w:rsidRPr="00591063">
              <w:rPr>
                <w:rFonts w:ascii="Times New Roman" w:hAnsi="Times New Roman"/>
                <w:b/>
                <w:sz w:val="20"/>
              </w:rPr>
              <w:t>Практическое занятие № 17.</w:t>
            </w:r>
            <w:r w:rsidRPr="00591063">
              <w:rPr>
                <w:rFonts w:ascii="Times New Roman" w:hAnsi="Times New Roman"/>
                <w:sz w:val="20"/>
              </w:rPr>
              <w:t xml:space="preserve"> Наколка воротников различных форм</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2/2</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909" w:type="pct"/>
            <w:gridSpan w:val="2"/>
            <w:vMerge/>
          </w:tcPr>
          <w:p w:rsidR="00236A11" w:rsidRPr="00591063" w:rsidRDefault="00236A11" w:rsidP="00171B88">
            <w:pPr>
              <w:spacing w:after="0" w:line="240" w:lineRule="auto"/>
              <w:rPr>
                <w:rFonts w:ascii="Times New Roman" w:hAnsi="Times New Roman"/>
                <w:b/>
                <w:bCs/>
                <w:sz w:val="20"/>
              </w:rPr>
            </w:pPr>
          </w:p>
        </w:tc>
        <w:tc>
          <w:tcPr>
            <w:tcW w:w="2948" w:type="pct"/>
          </w:tcPr>
          <w:p w:rsidR="00236A11" w:rsidRPr="00591063" w:rsidRDefault="00236A11" w:rsidP="00171B88">
            <w:pPr>
              <w:spacing w:after="0" w:line="240" w:lineRule="auto"/>
              <w:jc w:val="both"/>
              <w:rPr>
                <w:rFonts w:ascii="Times New Roman" w:hAnsi="Times New Roman"/>
                <w:b/>
                <w:bCs/>
                <w:sz w:val="20"/>
              </w:rPr>
            </w:pPr>
            <w:r w:rsidRPr="00591063">
              <w:rPr>
                <w:rFonts w:ascii="Times New Roman" w:hAnsi="Times New Roman"/>
                <w:b/>
                <w:sz w:val="20"/>
              </w:rPr>
              <w:t>Практическое занятие № 18.</w:t>
            </w:r>
            <w:r w:rsidRPr="00591063">
              <w:rPr>
                <w:rFonts w:ascii="Times New Roman" w:hAnsi="Times New Roman"/>
                <w:sz w:val="20"/>
              </w:rPr>
              <w:t xml:space="preserve"> Наколка детали с драпировкой</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2/2</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909" w:type="pct"/>
            <w:gridSpan w:val="2"/>
            <w:vMerge/>
          </w:tcPr>
          <w:p w:rsidR="00236A11" w:rsidRPr="00591063" w:rsidRDefault="00236A11" w:rsidP="00171B88">
            <w:pPr>
              <w:spacing w:after="0" w:line="240" w:lineRule="auto"/>
              <w:rPr>
                <w:rFonts w:ascii="Times New Roman" w:hAnsi="Times New Roman"/>
                <w:b/>
                <w:bCs/>
                <w:sz w:val="20"/>
              </w:rPr>
            </w:pPr>
          </w:p>
        </w:tc>
        <w:tc>
          <w:tcPr>
            <w:tcW w:w="2948" w:type="pct"/>
          </w:tcPr>
          <w:p w:rsidR="00236A11" w:rsidRPr="00591063" w:rsidRDefault="00236A11" w:rsidP="00171B88">
            <w:pPr>
              <w:spacing w:after="0" w:line="240" w:lineRule="auto"/>
              <w:jc w:val="both"/>
              <w:rPr>
                <w:rFonts w:ascii="Times New Roman" w:hAnsi="Times New Roman"/>
                <w:b/>
                <w:bCs/>
                <w:sz w:val="20"/>
              </w:rPr>
            </w:pPr>
            <w:r w:rsidRPr="00591063">
              <w:rPr>
                <w:rFonts w:ascii="Times New Roman" w:hAnsi="Times New Roman"/>
                <w:b/>
                <w:sz w:val="20"/>
              </w:rPr>
              <w:t>Практическое занятие № 19.</w:t>
            </w:r>
            <w:r w:rsidRPr="00591063">
              <w:rPr>
                <w:rFonts w:ascii="Times New Roman" w:hAnsi="Times New Roman"/>
                <w:sz w:val="20"/>
              </w:rPr>
              <w:t xml:space="preserve"> Наколка плечевого изделия с модификациями формы</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4/4</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909" w:type="pct"/>
            <w:gridSpan w:val="2"/>
            <w:vMerge/>
          </w:tcPr>
          <w:p w:rsidR="00236A11" w:rsidRPr="00591063" w:rsidRDefault="00236A11" w:rsidP="00171B88">
            <w:pPr>
              <w:spacing w:after="0" w:line="240" w:lineRule="auto"/>
              <w:rPr>
                <w:rFonts w:ascii="Times New Roman" w:hAnsi="Times New Roman"/>
                <w:b/>
                <w:bCs/>
                <w:sz w:val="20"/>
              </w:rPr>
            </w:pPr>
          </w:p>
        </w:tc>
        <w:tc>
          <w:tcPr>
            <w:tcW w:w="2948" w:type="pct"/>
          </w:tcPr>
          <w:p w:rsidR="00236A11" w:rsidRPr="00591063" w:rsidRDefault="00236A11" w:rsidP="00171B88">
            <w:pPr>
              <w:spacing w:after="0" w:line="240" w:lineRule="auto"/>
              <w:jc w:val="both"/>
              <w:rPr>
                <w:rFonts w:ascii="Times New Roman" w:hAnsi="Times New Roman"/>
                <w:b/>
                <w:bCs/>
                <w:sz w:val="20"/>
              </w:rPr>
            </w:pPr>
            <w:r w:rsidRPr="00591063">
              <w:rPr>
                <w:rFonts w:ascii="Times New Roman" w:hAnsi="Times New Roman"/>
                <w:b/>
                <w:sz w:val="20"/>
              </w:rPr>
              <w:t>Практическое занятие № 20.</w:t>
            </w:r>
            <w:r w:rsidRPr="00591063">
              <w:rPr>
                <w:rFonts w:ascii="Times New Roman" w:hAnsi="Times New Roman"/>
                <w:sz w:val="20"/>
              </w:rPr>
              <w:t xml:space="preserve">  Наколка поясного изделия с модификациями формы</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4/4</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909" w:type="pct"/>
            <w:gridSpan w:val="2"/>
            <w:vMerge/>
          </w:tcPr>
          <w:p w:rsidR="00236A11" w:rsidRPr="00591063" w:rsidRDefault="00236A11" w:rsidP="00171B88">
            <w:pPr>
              <w:spacing w:after="0" w:line="240" w:lineRule="auto"/>
              <w:rPr>
                <w:rFonts w:ascii="Times New Roman" w:hAnsi="Times New Roman"/>
                <w:b/>
                <w:bCs/>
                <w:sz w:val="20"/>
              </w:rPr>
            </w:pPr>
          </w:p>
        </w:tc>
        <w:tc>
          <w:tcPr>
            <w:tcW w:w="2948" w:type="pct"/>
          </w:tcPr>
          <w:p w:rsidR="00236A11" w:rsidRPr="00591063" w:rsidRDefault="00236A11" w:rsidP="00171B88">
            <w:pPr>
              <w:spacing w:after="0" w:line="240" w:lineRule="auto"/>
              <w:jc w:val="both"/>
              <w:rPr>
                <w:rFonts w:ascii="Times New Roman" w:hAnsi="Times New Roman"/>
                <w:b/>
                <w:bCs/>
                <w:sz w:val="20"/>
              </w:rPr>
            </w:pPr>
            <w:r w:rsidRPr="00591063">
              <w:rPr>
                <w:rFonts w:ascii="Times New Roman" w:hAnsi="Times New Roman"/>
                <w:b/>
                <w:sz w:val="20"/>
              </w:rPr>
              <w:t>Практическое занятие № 21</w:t>
            </w:r>
            <w:r w:rsidRPr="00591063">
              <w:rPr>
                <w:rFonts w:ascii="Times New Roman" w:hAnsi="Times New Roman"/>
                <w:sz w:val="20"/>
              </w:rPr>
              <w:t xml:space="preserve"> Модельная наколка изделия в соответствии с фотографией.</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8/8</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64"/>
        </w:trPr>
        <w:tc>
          <w:tcPr>
            <w:tcW w:w="909" w:type="pct"/>
            <w:gridSpan w:val="2"/>
            <w:vMerge/>
          </w:tcPr>
          <w:p w:rsidR="00236A11" w:rsidRPr="00591063" w:rsidRDefault="00236A11" w:rsidP="00171B88">
            <w:pPr>
              <w:spacing w:after="0" w:line="240" w:lineRule="auto"/>
              <w:rPr>
                <w:rFonts w:ascii="Times New Roman" w:hAnsi="Times New Roman"/>
                <w:b/>
                <w:bCs/>
                <w:sz w:val="20"/>
              </w:rPr>
            </w:pPr>
          </w:p>
        </w:tc>
        <w:tc>
          <w:tcPr>
            <w:tcW w:w="2948" w:type="pct"/>
          </w:tcPr>
          <w:p w:rsidR="00236A11" w:rsidRPr="00591063" w:rsidRDefault="00236A11" w:rsidP="00171B88">
            <w:pPr>
              <w:spacing w:after="0" w:line="240" w:lineRule="auto"/>
              <w:jc w:val="both"/>
              <w:rPr>
                <w:rFonts w:ascii="Times New Roman" w:hAnsi="Times New Roman"/>
                <w:b/>
                <w:bCs/>
                <w:sz w:val="20"/>
              </w:rPr>
            </w:pPr>
            <w:r w:rsidRPr="00591063">
              <w:rPr>
                <w:rFonts w:ascii="Times New Roman" w:hAnsi="Times New Roman"/>
                <w:b/>
                <w:sz w:val="20"/>
              </w:rPr>
              <w:t>Практическое занятие № 22.</w:t>
            </w:r>
            <w:r w:rsidRPr="00591063">
              <w:rPr>
                <w:rFonts w:ascii="Times New Roman" w:hAnsi="Times New Roman"/>
                <w:sz w:val="20"/>
              </w:rPr>
              <w:t xml:space="preserve"> Наколка изделия в соответствии с фотографией (рандомный способ выбора)</w:t>
            </w:r>
          </w:p>
        </w:tc>
        <w:tc>
          <w:tcPr>
            <w:tcW w:w="638" w:type="pct"/>
          </w:tcPr>
          <w:p w:rsidR="00236A11" w:rsidRPr="00591063" w:rsidRDefault="00236A11" w:rsidP="00171B88">
            <w:pPr>
              <w:spacing w:after="0" w:line="240" w:lineRule="auto"/>
              <w:jc w:val="center"/>
              <w:rPr>
                <w:rFonts w:ascii="Times New Roman" w:hAnsi="Times New Roman"/>
                <w:sz w:val="20"/>
              </w:rPr>
            </w:pPr>
            <w:r w:rsidRPr="00591063">
              <w:rPr>
                <w:rFonts w:ascii="Times New Roman" w:hAnsi="Times New Roman"/>
                <w:sz w:val="20"/>
              </w:rPr>
              <w:t>2/2</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rPr>
          <w:trHeight w:val="70"/>
        </w:trPr>
        <w:tc>
          <w:tcPr>
            <w:tcW w:w="3857" w:type="pct"/>
            <w:gridSpan w:val="3"/>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bCs/>
                <w:sz w:val="20"/>
              </w:rPr>
              <w:t xml:space="preserve">Примерная тематика самостоятельной учебной работы при изучении </w:t>
            </w:r>
            <w:r w:rsidRPr="00591063">
              <w:rPr>
                <w:rFonts w:ascii="Times New Roman" w:hAnsi="Times New Roman"/>
                <w:b/>
                <w:bCs/>
                <w:i/>
                <w:sz w:val="20"/>
              </w:rPr>
              <w:t>раздела № 1</w:t>
            </w:r>
          </w:p>
        </w:tc>
        <w:tc>
          <w:tcPr>
            <w:tcW w:w="638" w:type="pct"/>
            <w:vAlign w:val="center"/>
          </w:tcPr>
          <w:p w:rsidR="00236A11" w:rsidRPr="00591063" w:rsidRDefault="00236A11" w:rsidP="00171B88">
            <w:pPr>
              <w:spacing w:after="0" w:line="240" w:lineRule="auto"/>
              <w:jc w:val="center"/>
              <w:rPr>
                <w:rFonts w:ascii="Times New Roman" w:hAnsi="Times New Roman"/>
                <w:bCs/>
                <w:sz w:val="20"/>
              </w:rPr>
            </w:pPr>
            <w:r w:rsidRPr="00591063">
              <w:rPr>
                <w:rFonts w:ascii="Times New Roman" w:hAnsi="Times New Roman"/>
                <w:bCs/>
                <w:sz w:val="20"/>
              </w:rPr>
              <w:t>-</w:t>
            </w:r>
          </w:p>
        </w:tc>
        <w:tc>
          <w:tcPr>
            <w:tcW w:w="505" w:type="pct"/>
            <w:vMerge/>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3857" w:type="pct"/>
            <w:gridSpan w:val="3"/>
          </w:tcPr>
          <w:p w:rsidR="00236A11" w:rsidRPr="00AA1399" w:rsidRDefault="00236A11" w:rsidP="00171B88">
            <w:pPr>
              <w:spacing w:after="0" w:line="240" w:lineRule="auto"/>
              <w:ind w:left="317"/>
              <w:rPr>
                <w:rFonts w:ascii="Times New Roman" w:hAnsi="Times New Roman"/>
                <w:b/>
                <w:bCs/>
                <w:sz w:val="20"/>
              </w:rPr>
            </w:pPr>
            <w:r w:rsidRPr="00AA1399">
              <w:rPr>
                <w:rFonts w:ascii="Times New Roman" w:hAnsi="Times New Roman"/>
                <w:b/>
                <w:bCs/>
                <w:sz w:val="20"/>
              </w:rPr>
              <w:t>Учебная практика профессионального модуля по МДК.01.02</w:t>
            </w:r>
          </w:p>
          <w:p w:rsidR="00236A11" w:rsidRPr="00AA1399" w:rsidRDefault="00236A11" w:rsidP="00171B88">
            <w:pPr>
              <w:spacing w:after="0" w:line="240" w:lineRule="auto"/>
              <w:ind w:left="317"/>
              <w:rPr>
                <w:rFonts w:ascii="Times New Roman" w:hAnsi="Times New Roman"/>
                <w:b/>
                <w:bCs/>
                <w:sz w:val="20"/>
              </w:rPr>
            </w:pPr>
            <w:r w:rsidRPr="00AA1399">
              <w:rPr>
                <w:rFonts w:ascii="Times New Roman" w:hAnsi="Times New Roman"/>
                <w:b/>
                <w:bCs/>
                <w:sz w:val="20"/>
              </w:rPr>
              <w:t xml:space="preserve">Виды работ </w:t>
            </w:r>
          </w:p>
          <w:p w:rsidR="00236A11" w:rsidRPr="00AA1399" w:rsidRDefault="00236A11" w:rsidP="000C352A">
            <w:pPr>
              <w:pStyle w:val="afffffffa"/>
              <w:numPr>
                <w:ilvl w:val="0"/>
                <w:numId w:val="8"/>
              </w:numPr>
              <w:spacing w:after="0" w:line="240" w:lineRule="auto"/>
              <w:ind w:left="317" w:firstLine="0"/>
              <w:contextualSpacing w:val="0"/>
              <w:rPr>
                <w:rFonts w:ascii="Times New Roman" w:hAnsi="Times New Roman"/>
                <w:b/>
                <w:sz w:val="20"/>
              </w:rPr>
            </w:pPr>
            <w:r w:rsidRPr="00AA1399">
              <w:rPr>
                <w:rFonts w:ascii="Times New Roman" w:hAnsi="Times New Roman"/>
                <w:sz w:val="20"/>
              </w:rPr>
              <w:t>Модельная наколка поясного изделия в соответствии с фотографией</w:t>
            </w:r>
          </w:p>
          <w:p w:rsidR="00236A11" w:rsidRPr="00AA1399" w:rsidRDefault="00236A11" w:rsidP="000C352A">
            <w:pPr>
              <w:pStyle w:val="afffffffa"/>
              <w:numPr>
                <w:ilvl w:val="0"/>
                <w:numId w:val="8"/>
              </w:numPr>
              <w:spacing w:after="0" w:line="240" w:lineRule="auto"/>
              <w:ind w:left="317" w:firstLine="0"/>
              <w:contextualSpacing w:val="0"/>
              <w:rPr>
                <w:rFonts w:ascii="Times New Roman" w:hAnsi="Times New Roman"/>
                <w:b/>
                <w:sz w:val="20"/>
              </w:rPr>
            </w:pPr>
            <w:r w:rsidRPr="00AA1399">
              <w:rPr>
                <w:rFonts w:ascii="Times New Roman" w:hAnsi="Times New Roman"/>
                <w:sz w:val="20"/>
              </w:rPr>
              <w:t>Модельная наколка плечевого изделия в соответствии с фотографией</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36/36</w:t>
            </w:r>
          </w:p>
        </w:tc>
        <w:tc>
          <w:tcPr>
            <w:tcW w:w="505" w:type="pct"/>
            <w:vAlign w:val="center"/>
          </w:tcPr>
          <w:p w:rsidR="00236A11"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ОК 04</w:t>
            </w:r>
            <w:r>
              <w:rPr>
                <w:rFonts w:ascii="Times New Roman" w:hAnsi="Times New Roman"/>
                <w:sz w:val="20"/>
              </w:rPr>
              <w:t xml:space="preserve">, </w:t>
            </w:r>
            <w:r w:rsidRPr="00591063">
              <w:rPr>
                <w:rFonts w:ascii="Times New Roman" w:hAnsi="Times New Roman"/>
                <w:sz w:val="20"/>
              </w:rPr>
              <w:t>ОК 05</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1.5</w:t>
            </w:r>
            <w:r>
              <w:rPr>
                <w:rFonts w:ascii="Times New Roman" w:hAnsi="Times New Roman"/>
                <w:sz w:val="20"/>
              </w:rPr>
              <w:t xml:space="preserve">, </w:t>
            </w:r>
            <w:r w:rsidRPr="00591063">
              <w:rPr>
                <w:rFonts w:ascii="Times New Roman" w:hAnsi="Times New Roman"/>
                <w:sz w:val="20"/>
              </w:rPr>
              <w:t>ПК 1.6</w:t>
            </w:r>
          </w:p>
        </w:tc>
      </w:tr>
      <w:tr w:rsidR="00236A11" w:rsidRPr="00591063" w:rsidTr="00236A11">
        <w:tc>
          <w:tcPr>
            <w:tcW w:w="3857" w:type="pct"/>
            <w:gridSpan w:val="3"/>
          </w:tcPr>
          <w:p w:rsidR="00236A11" w:rsidRPr="00AA1399" w:rsidRDefault="00236A11" w:rsidP="00171B88">
            <w:pPr>
              <w:spacing w:after="0" w:line="240" w:lineRule="auto"/>
              <w:rPr>
                <w:rFonts w:ascii="Times New Roman" w:hAnsi="Times New Roman"/>
                <w:b/>
                <w:bCs/>
                <w:sz w:val="20"/>
              </w:rPr>
            </w:pPr>
            <w:r w:rsidRPr="00AA1399">
              <w:rPr>
                <w:rFonts w:ascii="Times New Roman" w:hAnsi="Times New Roman"/>
                <w:b/>
                <w:bCs/>
                <w:sz w:val="20"/>
              </w:rPr>
              <w:t>Промежуточная аттестация</w:t>
            </w:r>
          </w:p>
        </w:tc>
        <w:tc>
          <w:tcPr>
            <w:tcW w:w="638" w:type="pct"/>
            <w:vAlign w:val="center"/>
          </w:tcPr>
          <w:p w:rsidR="00236A11" w:rsidRPr="00591063" w:rsidRDefault="00236A11" w:rsidP="00171B88">
            <w:pPr>
              <w:spacing w:after="0" w:line="240" w:lineRule="auto"/>
              <w:jc w:val="center"/>
              <w:rPr>
                <w:rFonts w:ascii="Times New Roman" w:hAnsi="Times New Roman"/>
                <w:bCs/>
                <w:sz w:val="20"/>
              </w:rPr>
            </w:pPr>
            <w:r w:rsidRPr="00591063">
              <w:rPr>
                <w:rFonts w:ascii="Times New Roman" w:hAnsi="Times New Roman"/>
                <w:bCs/>
                <w:sz w:val="20"/>
              </w:rPr>
              <w:t>1</w:t>
            </w:r>
          </w:p>
        </w:tc>
        <w:tc>
          <w:tcPr>
            <w:tcW w:w="505" w:type="pct"/>
            <w:vAlign w:val="center"/>
          </w:tcPr>
          <w:p w:rsidR="00236A11" w:rsidRPr="00591063" w:rsidRDefault="00236A11" w:rsidP="00171B88">
            <w:pPr>
              <w:suppressAutoHyphens/>
              <w:spacing w:after="0" w:line="240" w:lineRule="auto"/>
              <w:ind w:left="-63" w:right="-108"/>
              <w:jc w:val="both"/>
              <w:rPr>
                <w:rFonts w:ascii="Times New Roman" w:hAnsi="Times New Roman"/>
                <w:sz w:val="20"/>
              </w:rPr>
            </w:pPr>
          </w:p>
        </w:tc>
      </w:tr>
      <w:tr w:rsidR="00236A11" w:rsidRPr="00591063" w:rsidTr="00236A11">
        <w:tc>
          <w:tcPr>
            <w:tcW w:w="3857" w:type="pct"/>
            <w:gridSpan w:val="3"/>
          </w:tcPr>
          <w:p w:rsidR="00236A11" w:rsidRPr="00AA1399" w:rsidRDefault="00236A11" w:rsidP="00171B88">
            <w:pPr>
              <w:spacing w:after="0" w:line="240" w:lineRule="auto"/>
              <w:ind w:left="317"/>
              <w:rPr>
                <w:rFonts w:ascii="Times New Roman" w:hAnsi="Times New Roman"/>
                <w:b/>
                <w:bCs/>
                <w:sz w:val="20"/>
              </w:rPr>
            </w:pPr>
            <w:r w:rsidRPr="00AA1399">
              <w:rPr>
                <w:rFonts w:ascii="Times New Roman" w:hAnsi="Times New Roman"/>
                <w:b/>
                <w:bCs/>
                <w:sz w:val="20"/>
              </w:rPr>
              <w:t>Производственная практика (итоговая концентрированная)</w:t>
            </w:r>
          </w:p>
          <w:p w:rsidR="00236A11" w:rsidRPr="00AA1399" w:rsidRDefault="00236A11" w:rsidP="00171B88">
            <w:pPr>
              <w:spacing w:after="0" w:line="240" w:lineRule="auto"/>
              <w:ind w:left="317"/>
              <w:rPr>
                <w:rFonts w:ascii="Times New Roman" w:hAnsi="Times New Roman"/>
                <w:b/>
                <w:bCs/>
                <w:sz w:val="20"/>
              </w:rPr>
            </w:pPr>
            <w:r w:rsidRPr="00AA1399">
              <w:rPr>
                <w:rFonts w:ascii="Times New Roman" w:hAnsi="Times New Roman"/>
                <w:b/>
                <w:bCs/>
                <w:sz w:val="20"/>
              </w:rPr>
              <w:t>Виды работ</w:t>
            </w:r>
          </w:p>
          <w:p w:rsidR="00236A11" w:rsidRPr="00AA1399" w:rsidRDefault="00236A11" w:rsidP="000C352A">
            <w:pPr>
              <w:pStyle w:val="afffffffa"/>
              <w:numPr>
                <w:ilvl w:val="0"/>
                <w:numId w:val="9"/>
              </w:numPr>
              <w:tabs>
                <w:tab w:val="left" w:pos="602"/>
              </w:tabs>
              <w:spacing w:after="0" w:line="240" w:lineRule="auto"/>
              <w:ind w:left="317" w:firstLine="0"/>
              <w:contextualSpacing w:val="0"/>
              <w:rPr>
                <w:rFonts w:ascii="Times New Roman" w:hAnsi="Times New Roman"/>
                <w:bCs/>
                <w:sz w:val="20"/>
              </w:rPr>
            </w:pPr>
            <w:r w:rsidRPr="00AA1399">
              <w:rPr>
                <w:rFonts w:ascii="Times New Roman" w:hAnsi="Times New Roman"/>
                <w:bCs/>
                <w:sz w:val="20"/>
              </w:rPr>
              <w:t>Авторский надзор за реализацией творческого замысла</w:t>
            </w:r>
          </w:p>
          <w:p w:rsidR="00236A11" w:rsidRPr="00AA1399" w:rsidRDefault="00236A11" w:rsidP="000C352A">
            <w:pPr>
              <w:pStyle w:val="afffffffa"/>
              <w:numPr>
                <w:ilvl w:val="0"/>
                <w:numId w:val="9"/>
              </w:numPr>
              <w:tabs>
                <w:tab w:val="left" w:pos="602"/>
              </w:tabs>
              <w:spacing w:after="0" w:line="240" w:lineRule="auto"/>
              <w:ind w:left="317" w:firstLine="0"/>
              <w:contextualSpacing w:val="0"/>
              <w:rPr>
                <w:rFonts w:ascii="Times New Roman" w:hAnsi="Times New Roman"/>
                <w:bCs/>
                <w:sz w:val="20"/>
              </w:rPr>
            </w:pPr>
            <w:r w:rsidRPr="00AA1399">
              <w:rPr>
                <w:rFonts w:ascii="Times New Roman" w:hAnsi="Times New Roman"/>
                <w:bCs/>
                <w:sz w:val="20"/>
              </w:rPr>
              <w:t>Разработка коллекции на основе модели-прототипа/аналога</w:t>
            </w:r>
          </w:p>
          <w:p w:rsidR="00236A11" w:rsidRPr="00AA1399" w:rsidRDefault="00236A11" w:rsidP="000C352A">
            <w:pPr>
              <w:pStyle w:val="afffffffa"/>
              <w:numPr>
                <w:ilvl w:val="0"/>
                <w:numId w:val="9"/>
              </w:numPr>
              <w:tabs>
                <w:tab w:val="left" w:pos="602"/>
              </w:tabs>
              <w:spacing w:after="0" w:line="240" w:lineRule="auto"/>
              <w:ind w:left="317" w:firstLine="0"/>
              <w:contextualSpacing w:val="0"/>
              <w:rPr>
                <w:rFonts w:ascii="Times New Roman" w:hAnsi="Times New Roman"/>
                <w:bCs/>
                <w:sz w:val="20"/>
              </w:rPr>
            </w:pPr>
            <w:r w:rsidRPr="00AA1399">
              <w:rPr>
                <w:rFonts w:ascii="Times New Roman" w:hAnsi="Times New Roman"/>
                <w:bCs/>
                <w:sz w:val="20"/>
              </w:rPr>
              <w:t>Разработка коллекции моделей в цвете</w:t>
            </w:r>
          </w:p>
          <w:p w:rsidR="00236A11" w:rsidRPr="00AA1399" w:rsidRDefault="00236A11" w:rsidP="000C352A">
            <w:pPr>
              <w:pStyle w:val="afffffffa"/>
              <w:numPr>
                <w:ilvl w:val="0"/>
                <w:numId w:val="9"/>
              </w:numPr>
              <w:tabs>
                <w:tab w:val="left" w:pos="602"/>
              </w:tabs>
              <w:spacing w:after="0" w:line="240" w:lineRule="auto"/>
              <w:ind w:left="317" w:firstLine="0"/>
              <w:contextualSpacing w:val="0"/>
              <w:rPr>
                <w:rFonts w:ascii="Times New Roman" w:hAnsi="Times New Roman"/>
                <w:bCs/>
                <w:sz w:val="20"/>
              </w:rPr>
            </w:pPr>
            <w:r w:rsidRPr="00AA1399">
              <w:rPr>
                <w:rFonts w:ascii="Times New Roman" w:hAnsi="Times New Roman"/>
                <w:bCs/>
                <w:sz w:val="20"/>
              </w:rPr>
              <w:t>Технический рисунок моделей коллекции (не менее 3)</w:t>
            </w:r>
          </w:p>
          <w:p w:rsidR="00236A11" w:rsidRPr="00AA1399" w:rsidRDefault="00236A11" w:rsidP="000C352A">
            <w:pPr>
              <w:pStyle w:val="afffffffa"/>
              <w:numPr>
                <w:ilvl w:val="0"/>
                <w:numId w:val="9"/>
              </w:numPr>
              <w:tabs>
                <w:tab w:val="left" w:pos="602"/>
              </w:tabs>
              <w:spacing w:after="0" w:line="240" w:lineRule="auto"/>
              <w:ind w:left="317" w:firstLine="0"/>
              <w:contextualSpacing w:val="0"/>
              <w:rPr>
                <w:rFonts w:ascii="Times New Roman" w:hAnsi="Times New Roman"/>
                <w:b/>
                <w:sz w:val="20"/>
              </w:rPr>
            </w:pPr>
            <w:r w:rsidRPr="00AA1399">
              <w:rPr>
                <w:rFonts w:ascii="Times New Roman" w:hAnsi="Times New Roman"/>
                <w:bCs/>
                <w:sz w:val="20"/>
              </w:rPr>
              <w:t>Макетирование модели из разработанного ряда, коллекции</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36/36</w:t>
            </w:r>
          </w:p>
        </w:tc>
        <w:tc>
          <w:tcPr>
            <w:tcW w:w="505" w:type="pct"/>
            <w:vAlign w:val="center"/>
          </w:tcPr>
          <w:p w:rsidR="00236A11" w:rsidRPr="00591063" w:rsidRDefault="00236A11" w:rsidP="00171B88">
            <w:pPr>
              <w:spacing w:after="0" w:line="240" w:lineRule="auto"/>
              <w:ind w:left="-63" w:right="-108"/>
              <w:jc w:val="both"/>
              <w:rPr>
                <w:rFonts w:ascii="Times New Roman" w:hAnsi="Times New Roman"/>
                <w:sz w:val="20"/>
              </w:rPr>
            </w:pPr>
            <w:r w:rsidRPr="00591063">
              <w:rPr>
                <w:rFonts w:ascii="Times New Roman" w:hAnsi="Times New Roman"/>
                <w:sz w:val="20"/>
              </w:rPr>
              <w:t>ОК 01</w:t>
            </w:r>
            <w:r>
              <w:rPr>
                <w:rFonts w:ascii="Times New Roman" w:hAnsi="Times New Roman"/>
                <w:sz w:val="20"/>
              </w:rPr>
              <w:t xml:space="preserve">, </w:t>
            </w:r>
            <w:r w:rsidRPr="00591063">
              <w:rPr>
                <w:rFonts w:ascii="Times New Roman" w:hAnsi="Times New Roman"/>
                <w:sz w:val="20"/>
              </w:rPr>
              <w:t>ОК 02</w:t>
            </w:r>
            <w:r>
              <w:rPr>
                <w:rFonts w:ascii="Times New Roman" w:hAnsi="Times New Roman"/>
                <w:sz w:val="20"/>
              </w:rPr>
              <w:t>,</w:t>
            </w:r>
          </w:p>
          <w:p w:rsidR="00236A11" w:rsidRPr="00591063" w:rsidRDefault="00236A11" w:rsidP="00171B88">
            <w:pPr>
              <w:spacing w:after="0" w:line="240" w:lineRule="auto"/>
              <w:ind w:left="-63" w:right="-108"/>
              <w:jc w:val="both"/>
              <w:rPr>
                <w:rFonts w:ascii="Times New Roman" w:hAnsi="Times New Roman"/>
                <w:sz w:val="20"/>
              </w:rPr>
            </w:pPr>
            <w:r w:rsidRPr="00591063">
              <w:rPr>
                <w:rFonts w:ascii="Times New Roman" w:hAnsi="Times New Roman"/>
                <w:sz w:val="20"/>
              </w:rPr>
              <w:t>ОК 04</w:t>
            </w:r>
            <w:r>
              <w:rPr>
                <w:rFonts w:ascii="Times New Roman" w:hAnsi="Times New Roman"/>
                <w:sz w:val="20"/>
              </w:rPr>
              <w:t xml:space="preserve">, </w:t>
            </w:r>
            <w:r w:rsidRPr="00591063">
              <w:rPr>
                <w:rFonts w:ascii="Times New Roman" w:hAnsi="Times New Roman"/>
                <w:sz w:val="20"/>
              </w:rPr>
              <w:t>ОК 05</w:t>
            </w:r>
            <w:r>
              <w:rPr>
                <w:rFonts w:ascii="Times New Roman" w:hAnsi="Times New Roman"/>
                <w:sz w:val="20"/>
              </w:rPr>
              <w:t>,</w:t>
            </w:r>
          </w:p>
          <w:p w:rsidR="00236A11"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ОК 09</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1.1</w:t>
            </w:r>
            <w:r>
              <w:rPr>
                <w:rFonts w:ascii="Times New Roman" w:hAnsi="Times New Roman"/>
                <w:sz w:val="20"/>
              </w:rPr>
              <w:t xml:space="preserve">, </w:t>
            </w:r>
            <w:r w:rsidRPr="00591063">
              <w:rPr>
                <w:rFonts w:ascii="Times New Roman" w:hAnsi="Times New Roman"/>
                <w:sz w:val="20"/>
              </w:rPr>
              <w:t>ПК 1.2</w:t>
            </w:r>
            <w:r>
              <w:rPr>
                <w:rFonts w:ascii="Times New Roman" w:hAnsi="Times New Roman"/>
                <w:sz w:val="20"/>
              </w:rPr>
              <w:t>,</w:t>
            </w:r>
          </w:p>
          <w:p w:rsidR="00236A11" w:rsidRPr="00591063" w:rsidRDefault="00236A11" w:rsidP="00171B88">
            <w:pPr>
              <w:suppressAutoHyphens/>
              <w:spacing w:after="0" w:line="240" w:lineRule="auto"/>
              <w:ind w:left="-63" w:right="-108"/>
              <w:jc w:val="both"/>
              <w:rPr>
                <w:rFonts w:ascii="Times New Roman" w:hAnsi="Times New Roman"/>
                <w:sz w:val="20"/>
              </w:rPr>
            </w:pPr>
            <w:r w:rsidRPr="00591063">
              <w:rPr>
                <w:rFonts w:ascii="Times New Roman" w:hAnsi="Times New Roman"/>
                <w:sz w:val="20"/>
              </w:rPr>
              <w:t>ПК 1.3</w:t>
            </w:r>
            <w:r>
              <w:rPr>
                <w:rFonts w:ascii="Times New Roman" w:hAnsi="Times New Roman"/>
                <w:sz w:val="20"/>
              </w:rPr>
              <w:t xml:space="preserve">, </w:t>
            </w:r>
            <w:r w:rsidRPr="00591063">
              <w:rPr>
                <w:rFonts w:ascii="Times New Roman" w:hAnsi="Times New Roman"/>
                <w:sz w:val="20"/>
              </w:rPr>
              <w:t>ПК 1.4</w:t>
            </w:r>
            <w:r>
              <w:rPr>
                <w:rFonts w:ascii="Times New Roman" w:hAnsi="Times New Roman"/>
                <w:sz w:val="20"/>
              </w:rPr>
              <w:t>,</w:t>
            </w:r>
          </w:p>
          <w:p w:rsidR="00236A11" w:rsidRPr="00591063" w:rsidRDefault="00236A11" w:rsidP="00171B88">
            <w:pPr>
              <w:spacing w:after="0" w:line="240" w:lineRule="auto"/>
              <w:ind w:left="-63" w:right="-108"/>
              <w:jc w:val="both"/>
              <w:rPr>
                <w:rFonts w:ascii="Times New Roman" w:hAnsi="Times New Roman"/>
                <w:sz w:val="20"/>
              </w:rPr>
            </w:pPr>
            <w:r w:rsidRPr="00591063">
              <w:rPr>
                <w:rFonts w:ascii="Times New Roman" w:hAnsi="Times New Roman"/>
                <w:sz w:val="20"/>
              </w:rPr>
              <w:t>ПК 1.5</w:t>
            </w:r>
            <w:r>
              <w:rPr>
                <w:rFonts w:ascii="Times New Roman" w:hAnsi="Times New Roman"/>
                <w:sz w:val="20"/>
              </w:rPr>
              <w:t xml:space="preserve">, </w:t>
            </w:r>
            <w:r w:rsidRPr="00591063">
              <w:rPr>
                <w:rFonts w:ascii="Times New Roman" w:hAnsi="Times New Roman"/>
                <w:sz w:val="20"/>
              </w:rPr>
              <w:t>ПК 1.6</w:t>
            </w:r>
          </w:p>
        </w:tc>
      </w:tr>
      <w:tr w:rsidR="00236A11" w:rsidRPr="00591063" w:rsidTr="00236A11">
        <w:tc>
          <w:tcPr>
            <w:tcW w:w="3857" w:type="pct"/>
            <w:gridSpan w:val="3"/>
          </w:tcPr>
          <w:p w:rsidR="00236A11" w:rsidRPr="00591063" w:rsidRDefault="00236A11" w:rsidP="00171B88">
            <w:pPr>
              <w:spacing w:after="0" w:line="240" w:lineRule="auto"/>
              <w:rPr>
                <w:rFonts w:ascii="Times New Roman" w:hAnsi="Times New Roman"/>
                <w:b/>
                <w:bCs/>
                <w:sz w:val="20"/>
              </w:rPr>
            </w:pPr>
            <w:r w:rsidRPr="00591063">
              <w:rPr>
                <w:rFonts w:ascii="Times New Roman" w:hAnsi="Times New Roman"/>
                <w:b/>
                <w:bCs/>
                <w:sz w:val="20"/>
              </w:rPr>
              <w:t>Всего</w:t>
            </w:r>
          </w:p>
        </w:tc>
        <w:tc>
          <w:tcPr>
            <w:tcW w:w="638" w:type="pct"/>
          </w:tcPr>
          <w:p w:rsidR="00236A11" w:rsidRPr="00591063" w:rsidRDefault="00236A11" w:rsidP="00171B88">
            <w:pPr>
              <w:spacing w:after="0" w:line="240" w:lineRule="auto"/>
              <w:jc w:val="center"/>
              <w:rPr>
                <w:rFonts w:ascii="Times New Roman" w:hAnsi="Times New Roman"/>
                <w:b/>
                <w:i/>
                <w:sz w:val="20"/>
              </w:rPr>
            </w:pPr>
            <w:r w:rsidRPr="00591063">
              <w:rPr>
                <w:rFonts w:ascii="Times New Roman" w:hAnsi="Times New Roman"/>
                <w:b/>
                <w:i/>
                <w:sz w:val="20"/>
              </w:rPr>
              <w:t>220/188</w:t>
            </w:r>
          </w:p>
        </w:tc>
        <w:tc>
          <w:tcPr>
            <w:tcW w:w="505" w:type="pct"/>
            <w:vAlign w:val="center"/>
          </w:tcPr>
          <w:p w:rsidR="00236A11" w:rsidRPr="00591063" w:rsidRDefault="00236A11" w:rsidP="00171B88">
            <w:pPr>
              <w:spacing w:after="0" w:line="240" w:lineRule="auto"/>
              <w:ind w:left="-111" w:right="-108"/>
              <w:jc w:val="both"/>
              <w:rPr>
                <w:rFonts w:ascii="Times New Roman" w:hAnsi="Times New Roman"/>
                <w:sz w:val="20"/>
              </w:rPr>
            </w:pPr>
          </w:p>
        </w:tc>
      </w:tr>
    </w:tbl>
    <w:p w:rsidR="00236A11" w:rsidRDefault="00236A11" w:rsidP="00171B88">
      <w:pPr>
        <w:spacing w:after="0" w:line="240" w:lineRule="auto"/>
      </w:pPr>
    </w:p>
    <w:p w:rsidR="00236A11" w:rsidRDefault="00236A11" w:rsidP="00171B88">
      <w:pPr>
        <w:spacing w:after="0" w:line="240" w:lineRule="auto"/>
        <w:jc w:val="both"/>
        <w:rPr>
          <w:rFonts w:ascii="Times New Roman" w:hAnsi="Times New Roman"/>
        </w:rPr>
      </w:pPr>
    </w:p>
    <w:p w:rsidR="00236A11" w:rsidRPr="008D2724" w:rsidRDefault="00236A11" w:rsidP="00171B88">
      <w:pPr>
        <w:shd w:val="clear" w:color="auto" w:fill="FFFF00"/>
        <w:spacing w:after="0" w:line="240" w:lineRule="auto"/>
        <w:jc w:val="both"/>
        <w:rPr>
          <w:rFonts w:ascii="Times New Roman" w:hAnsi="Times New Roman"/>
          <w:i/>
          <w:iCs/>
        </w:rPr>
      </w:pPr>
      <w:r w:rsidRPr="00E11160">
        <w:rPr>
          <w:rFonts w:ascii="Times New Roman" w:hAnsi="Times New Roman"/>
        </w:rPr>
        <w:t>2.4</w:t>
      </w:r>
      <w:r>
        <w:rPr>
          <w:rFonts w:ascii="Times New Roman" w:hAnsi="Times New Roman"/>
        </w:rPr>
        <w:t>.</w:t>
      </w:r>
      <w:r w:rsidRPr="00E11160">
        <w:rPr>
          <w:rFonts w:ascii="Times New Roman" w:hAnsi="Times New Roman"/>
        </w:rPr>
        <w:t xml:space="preserve"> Курсовой проект </w:t>
      </w:r>
      <w:r>
        <w:rPr>
          <w:rFonts w:ascii="Times New Roman" w:hAnsi="Times New Roman"/>
        </w:rPr>
        <w:t>не предусмотрен</w:t>
      </w:r>
    </w:p>
    <w:p w:rsidR="00236A11" w:rsidRDefault="00236A11" w:rsidP="00171B88">
      <w:pPr>
        <w:spacing w:after="0" w:line="240" w:lineRule="auto"/>
        <w:jc w:val="both"/>
        <w:rPr>
          <w:rFonts w:ascii="Times New Roman" w:hAnsi="Times New Roman"/>
        </w:rPr>
        <w:sectPr w:rsidR="00236A11" w:rsidSect="00236A11">
          <w:pgSz w:w="16838" w:h="11906" w:orient="landscape"/>
          <w:pgMar w:top="1276" w:right="1134" w:bottom="567" w:left="1134" w:header="709" w:footer="709" w:gutter="0"/>
          <w:cols w:space="708"/>
          <w:docGrid w:linePitch="360"/>
        </w:sectPr>
      </w:pPr>
    </w:p>
    <w:p w:rsidR="00236A11" w:rsidRPr="00E11160" w:rsidRDefault="00236A11" w:rsidP="00171B88">
      <w:pPr>
        <w:spacing w:after="0" w:line="240" w:lineRule="auto"/>
        <w:rPr>
          <w:rFonts w:ascii="Times New Roman" w:hAnsi="Times New Roman"/>
        </w:rPr>
      </w:pPr>
      <w:r w:rsidRPr="00E11160">
        <w:rPr>
          <w:rFonts w:ascii="Times New Roman" w:hAnsi="Times New Roman"/>
        </w:rPr>
        <w:lastRenderedPageBreak/>
        <w:t xml:space="preserve">3. </w:t>
      </w:r>
      <w:r w:rsidRPr="008D2724">
        <w:rPr>
          <w:rFonts w:ascii="Times New Roman" w:hAnsi="Times New Roman"/>
        </w:rPr>
        <w:t>Условия реализации профессионального модуля</w:t>
      </w:r>
    </w:p>
    <w:p w:rsidR="00236A11" w:rsidRPr="00E11160" w:rsidRDefault="00236A11" w:rsidP="00171B88">
      <w:pPr>
        <w:spacing w:after="0" w:line="240" w:lineRule="auto"/>
        <w:ind w:left="-709"/>
        <w:rPr>
          <w:rFonts w:ascii="Times New Roman" w:hAnsi="Times New Roman"/>
        </w:rPr>
      </w:pPr>
      <w:r w:rsidRPr="00E11160">
        <w:rPr>
          <w:rFonts w:ascii="Times New Roman" w:hAnsi="Times New Roman"/>
        </w:rPr>
        <w:t>3.1. Материально-техническое обеспечение</w:t>
      </w:r>
    </w:p>
    <w:p w:rsidR="00236A11" w:rsidRDefault="00236A11" w:rsidP="00171B88">
      <w:pPr>
        <w:spacing w:after="0" w:line="240" w:lineRule="auto"/>
        <w:ind w:left="-709" w:firstLine="709"/>
        <w:contextualSpacing/>
        <w:jc w:val="both"/>
        <w:rPr>
          <w:rFonts w:ascii="Times New Roman" w:hAnsi="Times New Roman"/>
          <w:sz w:val="24"/>
          <w:szCs w:val="24"/>
        </w:rPr>
      </w:pPr>
      <w:r w:rsidRPr="006104C8">
        <w:rPr>
          <w:rFonts w:ascii="Times New Roman" w:hAnsi="Times New Roman"/>
          <w:b/>
          <w:sz w:val="24"/>
        </w:rPr>
        <w:t>Кабинеты</w:t>
      </w:r>
      <w:r>
        <w:rPr>
          <w:rFonts w:ascii="Times New Roman" w:hAnsi="Times New Roman"/>
          <w:b/>
          <w:sz w:val="24"/>
        </w:rPr>
        <w:t xml:space="preserve"> «</w:t>
      </w:r>
      <w:r>
        <w:rPr>
          <w:rFonts w:ascii="Times New Roman" w:hAnsi="Times New Roman"/>
          <w:sz w:val="24"/>
          <w:szCs w:val="24"/>
        </w:rPr>
        <w:t xml:space="preserve">Цифрового моделирования», «Технологии моды» </w:t>
      </w:r>
      <w:r w:rsidRPr="00A5688E">
        <w:rPr>
          <w:rFonts w:ascii="Times New Roman" w:hAnsi="Times New Roman"/>
          <w:bCs/>
          <w:sz w:val="24"/>
          <w:szCs w:val="24"/>
        </w:rPr>
        <w:t>оснащен</w:t>
      </w:r>
      <w:r>
        <w:rPr>
          <w:rFonts w:ascii="Times New Roman" w:hAnsi="Times New Roman"/>
          <w:bCs/>
          <w:sz w:val="24"/>
          <w:szCs w:val="24"/>
        </w:rPr>
        <w:t>ы</w:t>
      </w:r>
      <w:r w:rsidRPr="00A5688E">
        <w:rPr>
          <w:rFonts w:ascii="Times New Roman" w:hAnsi="Times New Roman"/>
          <w:bCs/>
          <w:sz w:val="24"/>
          <w:szCs w:val="24"/>
        </w:rPr>
        <w:t xml:space="preserve"> в</w:t>
      </w:r>
      <w:r>
        <w:rPr>
          <w:rFonts w:ascii="Times New Roman" w:hAnsi="Times New Roman"/>
          <w:bCs/>
          <w:sz w:val="24"/>
          <w:szCs w:val="24"/>
        </w:rPr>
        <w:t xml:space="preserve"> соответствии с приложением 3 образовательной программы по </w:t>
      </w:r>
      <w:r w:rsidRPr="00883323">
        <w:rPr>
          <w:rFonts w:ascii="Times New Roman" w:hAnsi="Times New Roman"/>
          <w:bCs/>
          <w:sz w:val="24"/>
          <w:szCs w:val="24"/>
        </w:rPr>
        <w:t xml:space="preserve">специальности 29.02.10 Конструирование, моделирование и технология </w:t>
      </w:r>
      <w:r>
        <w:rPr>
          <w:rFonts w:ascii="Times New Roman" w:hAnsi="Times New Roman"/>
          <w:bCs/>
          <w:sz w:val="24"/>
          <w:szCs w:val="24"/>
        </w:rPr>
        <w:t xml:space="preserve"> </w:t>
      </w:r>
      <w:r w:rsidRPr="00883323">
        <w:rPr>
          <w:rFonts w:ascii="Times New Roman" w:hAnsi="Times New Roman"/>
          <w:bCs/>
          <w:sz w:val="24"/>
          <w:szCs w:val="24"/>
        </w:rPr>
        <w:t xml:space="preserve"> изделий легкой промышленности (по видам).</w:t>
      </w:r>
    </w:p>
    <w:p w:rsidR="00236A11" w:rsidRPr="006104C8" w:rsidRDefault="00236A11" w:rsidP="00171B88">
      <w:pPr>
        <w:spacing w:after="0" w:line="240" w:lineRule="auto"/>
        <w:ind w:left="-709" w:firstLine="709"/>
        <w:contextualSpacing/>
        <w:jc w:val="both"/>
        <w:rPr>
          <w:rFonts w:ascii="Times New Roman" w:hAnsi="Times New Roman"/>
          <w:b/>
          <w:sz w:val="24"/>
        </w:rPr>
      </w:pPr>
      <w:r w:rsidRPr="006104C8">
        <w:rPr>
          <w:rFonts w:ascii="Times New Roman" w:hAnsi="Times New Roman"/>
          <w:b/>
          <w:sz w:val="24"/>
        </w:rPr>
        <w:t xml:space="preserve">Мастерские: </w:t>
      </w:r>
    </w:p>
    <w:p w:rsidR="00236A11" w:rsidRPr="006104C8" w:rsidRDefault="00236A11" w:rsidP="00171B88">
      <w:pPr>
        <w:spacing w:after="0" w:line="240" w:lineRule="auto"/>
        <w:ind w:left="-709" w:firstLine="709"/>
        <w:jc w:val="both"/>
        <w:rPr>
          <w:rFonts w:ascii="Times New Roman" w:hAnsi="Times New Roman"/>
          <w:sz w:val="24"/>
          <w:szCs w:val="24"/>
        </w:rPr>
      </w:pPr>
      <w:r w:rsidRPr="006104C8">
        <w:rPr>
          <w:rFonts w:ascii="Times New Roman" w:hAnsi="Times New Roman"/>
          <w:sz w:val="24"/>
          <w:szCs w:val="24"/>
        </w:rPr>
        <w:t>Швейная (по направлению Швейные изделия).</w:t>
      </w:r>
    </w:p>
    <w:p w:rsidR="00236A11" w:rsidRDefault="00236A11" w:rsidP="00171B88">
      <w:pPr>
        <w:spacing w:after="0" w:line="240" w:lineRule="auto"/>
        <w:ind w:left="-709" w:firstLine="709"/>
        <w:jc w:val="both"/>
        <w:rPr>
          <w:rFonts w:ascii="Times New Roman" w:hAnsi="Times New Roman"/>
          <w:sz w:val="24"/>
          <w:szCs w:val="24"/>
        </w:rPr>
      </w:pPr>
      <w:r w:rsidRPr="00A5688E">
        <w:rPr>
          <w:rFonts w:ascii="Times New Roman" w:hAnsi="Times New Roman"/>
          <w:bCs/>
          <w:sz w:val="24"/>
          <w:szCs w:val="24"/>
        </w:rPr>
        <w:t>оснащен</w:t>
      </w:r>
      <w:r>
        <w:rPr>
          <w:rFonts w:ascii="Times New Roman" w:hAnsi="Times New Roman"/>
          <w:bCs/>
          <w:sz w:val="24"/>
          <w:szCs w:val="24"/>
        </w:rPr>
        <w:t>а</w:t>
      </w:r>
      <w:r w:rsidRPr="00A5688E">
        <w:rPr>
          <w:rFonts w:ascii="Times New Roman" w:hAnsi="Times New Roman"/>
          <w:bCs/>
          <w:sz w:val="24"/>
          <w:szCs w:val="24"/>
        </w:rPr>
        <w:t xml:space="preserve"> в</w:t>
      </w:r>
      <w:r>
        <w:rPr>
          <w:rFonts w:ascii="Times New Roman" w:hAnsi="Times New Roman"/>
          <w:bCs/>
          <w:sz w:val="24"/>
          <w:szCs w:val="24"/>
        </w:rPr>
        <w:t xml:space="preserve"> соответствии с приложением 3 образовательной программы по </w:t>
      </w:r>
      <w:r w:rsidRPr="00883323">
        <w:rPr>
          <w:rFonts w:ascii="Times New Roman" w:hAnsi="Times New Roman"/>
          <w:bCs/>
          <w:sz w:val="24"/>
          <w:szCs w:val="24"/>
        </w:rPr>
        <w:t xml:space="preserve">специальности 29.02.10 Конструирование, моделирование и технология </w:t>
      </w:r>
      <w:r>
        <w:rPr>
          <w:rFonts w:ascii="Times New Roman" w:hAnsi="Times New Roman"/>
          <w:bCs/>
          <w:sz w:val="24"/>
          <w:szCs w:val="24"/>
        </w:rPr>
        <w:t xml:space="preserve"> </w:t>
      </w:r>
      <w:r w:rsidRPr="00883323">
        <w:rPr>
          <w:rFonts w:ascii="Times New Roman" w:hAnsi="Times New Roman"/>
          <w:bCs/>
          <w:sz w:val="24"/>
          <w:szCs w:val="24"/>
        </w:rPr>
        <w:t xml:space="preserve"> изделий легкой промышленности (по видам).</w:t>
      </w:r>
    </w:p>
    <w:p w:rsidR="00236A11" w:rsidRPr="00EE3C3C" w:rsidRDefault="00236A11" w:rsidP="00171B88">
      <w:pPr>
        <w:suppressAutoHyphens/>
        <w:spacing w:after="0" w:line="240" w:lineRule="auto"/>
        <w:ind w:left="-709" w:firstLine="709"/>
        <w:jc w:val="both"/>
        <w:rPr>
          <w:rFonts w:ascii="Times New Roman" w:hAnsi="Times New Roman"/>
          <w:bCs/>
          <w:i/>
          <w:sz w:val="24"/>
          <w:szCs w:val="24"/>
        </w:rPr>
      </w:pPr>
      <w:r w:rsidRPr="00EF6331">
        <w:rPr>
          <w:rFonts w:ascii="Times New Roman" w:hAnsi="Times New Roman"/>
          <w:b/>
          <w:bCs/>
          <w:sz w:val="24"/>
          <w:szCs w:val="24"/>
        </w:rPr>
        <w:t>Базы практики</w:t>
      </w:r>
      <w:r w:rsidRPr="00315F34">
        <w:rPr>
          <w:rFonts w:ascii="Times New Roman" w:hAnsi="Times New Roman"/>
          <w:bCs/>
          <w:sz w:val="24"/>
          <w:szCs w:val="24"/>
        </w:rPr>
        <w:t xml:space="preserve"> </w:t>
      </w:r>
      <w:r>
        <w:rPr>
          <w:rFonts w:ascii="Times New Roman" w:hAnsi="Times New Roman"/>
          <w:bCs/>
          <w:sz w:val="24"/>
          <w:szCs w:val="24"/>
        </w:rPr>
        <w:t xml:space="preserve">оснащены </w:t>
      </w:r>
      <w:r w:rsidRPr="00315F34">
        <w:rPr>
          <w:rFonts w:ascii="Times New Roman" w:hAnsi="Times New Roman"/>
          <w:bCs/>
          <w:sz w:val="24"/>
          <w:szCs w:val="24"/>
        </w:rPr>
        <w:t xml:space="preserve">в соответствии </w:t>
      </w:r>
      <w:r>
        <w:rPr>
          <w:rFonts w:ascii="Times New Roman" w:hAnsi="Times New Roman"/>
          <w:bCs/>
          <w:sz w:val="24"/>
          <w:szCs w:val="24"/>
        </w:rPr>
        <w:t xml:space="preserve">с приложением 3 образовательной программы по </w:t>
      </w:r>
      <w:r w:rsidRPr="00883323">
        <w:rPr>
          <w:rFonts w:ascii="Times New Roman" w:hAnsi="Times New Roman"/>
          <w:bCs/>
          <w:sz w:val="24"/>
          <w:szCs w:val="24"/>
        </w:rPr>
        <w:t xml:space="preserve">специальности 29.02.10 Конструирование, моделирование и технология </w:t>
      </w:r>
      <w:r>
        <w:rPr>
          <w:rFonts w:ascii="Times New Roman" w:hAnsi="Times New Roman"/>
          <w:bCs/>
          <w:sz w:val="24"/>
          <w:szCs w:val="24"/>
        </w:rPr>
        <w:t xml:space="preserve"> </w:t>
      </w:r>
      <w:r w:rsidRPr="00883323">
        <w:rPr>
          <w:rFonts w:ascii="Times New Roman" w:hAnsi="Times New Roman"/>
          <w:bCs/>
          <w:sz w:val="24"/>
          <w:szCs w:val="24"/>
        </w:rPr>
        <w:t xml:space="preserve"> изделий легкой промышленности (по видам).</w:t>
      </w:r>
    </w:p>
    <w:p w:rsidR="00236A11" w:rsidRDefault="00236A11" w:rsidP="00171B88">
      <w:pPr>
        <w:spacing w:after="0" w:line="240" w:lineRule="auto"/>
        <w:ind w:left="-709" w:firstLine="709"/>
        <w:rPr>
          <w:rFonts w:ascii="Times New Roman" w:hAnsi="Times New Roman"/>
          <w:b/>
          <w:bCs/>
          <w:sz w:val="24"/>
          <w:szCs w:val="24"/>
        </w:rPr>
      </w:pPr>
    </w:p>
    <w:p w:rsidR="00236A11" w:rsidRPr="00EE3C3C" w:rsidRDefault="00236A11" w:rsidP="00171B88">
      <w:pPr>
        <w:spacing w:after="0" w:line="240" w:lineRule="auto"/>
        <w:ind w:left="-709" w:firstLine="709"/>
        <w:rPr>
          <w:rFonts w:ascii="Times New Roman" w:hAnsi="Times New Roman"/>
          <w:b/>
          <w:bCs/>
          <w:sz w:val="24"/>
          <w:szCs w:val="24"/>
        </w:rPr>
      </w:pPr>
      <w:r w:rsidRPr="00EE3C3C">
        <w:rPr>
          <w:rFonts w:ascii="Times New Roman" w:hAnsi="Times New Roman"/>
          <w:b/>
          <w:bCs/>
          <w:sz w:val="24"/>
          <w:szCs w:val="24"/>
        </w:rPr>
        <w:t>3.2. Информационное обеспечение реализации программы</w:t>
      </w:r>
    </w:p>
    <w:p w:rsidR="00236A11" w:rsidRPr="00EE3C3C" w:rsidRDefault="00236A11" w:rsidP="00171B88">
      <w:pPr>
        <w:suppressAutoHyphens/>
        <w:spacing w:after="0" w:line="240" w:lineRule="auto"/>
        <w:ind w:left="-709" w:firstLine="709"/>
        <w:jc w:val="both"/>
        <w:rPr>
          <w:rFonts w:ascii="Times New Roman" w:hAnsi="Times New Roman"/>
          <w:sz w:val="24"/>
          <w:szCs w:val="24"/>
        </w:rPr>
      </w:pPr>
      <w:r w:rsidRPr="00EE3C3C">
        <w:rPr>
          <w:rFonts w:ascii="Times New Roman" w:hAnsi="Times New Roman"/>
          <w:bCs/>
          <w:sz w:val="24"/>
          <w:szCs w:val="24"/>
        </w:rPr>
        <w:t>Для реализации программы библиотечный фонд образовательной организации должен иметь п</w:t>
      </w:r>
      <w:r w:rsidRPr="00EE3C3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EE3C3C">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236A11" w:rsidRPr="00700C51" w:rsidRDefault="00236A11" w:rsidP="00171B88">
      <w:pPr>
        <w:spacing w:after="0" w:line="240" w:lineRule="auto"/>
        <w:ind w:left="-709" w:firstLine="708"/>
        <w:jc w:val="both"/>
        <w:rPr>
          <w:rFonts w:ascii="Times New Roman" w:hAnsi="Times New Roman"/>
          <w:sz w:val="24"/>
          <w:szCs w:val="24"/>
        </w:rPr>
      </w:pPr>
      <w:r w:rsidRPr="00700C51">
        <w:rPr>
          <w:rFonts w:ascii="Times New Roman" w:hAnsi="Times New Roman"/>
          <w:sz w:val="24"/>
          <w:szCs w:val="24"/>
        </w:rPr>
        <w:t>Лицензионное и свободно-распространяемое программное обеспечение</w:t>
      </w:r>
      <w:r>
        <w:rPr>
          <w:rFonts w:ascii="Times New Roman" w:hAnsi="Times New Roman"/>
          <w:sz w:val="24"/>
          <w:szCs w:val="24"/>
        </w:rPr>
        <w:t xml:space="preserve"> (кабинет </w:t>
      </w:r>
      <w:r w:rsidRPr="00321118">
        <w:rPr>
          <w:rFonts w:ascii="Times New Roman" w:hAnsi="Times New Roman"/>
          <w:bCs/>
          <w:i/>
          <w:sz w:val="24"/>
          <w:szCs w:val="24"/>
        </w:rPr>
        <w:t>«</w:t>
      </w:r>
      <w:r>
        <w:rPr>
          <w:rFonts w:ascii="Times New Roman" w:hAnsi="Times New Roman"/>
          <w:bCs/>
          <w:i/>
          <w:iCs/>
          <w:sz w:val="24"/>
          <w:szCs w:val="24"/>
        </w:rPr>
        <w:t>Цифровое моделирвоание</w:t>
      </w:r>
      <w:r w:rsidRPr="00321118">
        <w:rPr>
          <w:rFonts w:ascii="Times New Roman" w:hAnsi="Times New Roman"/>
          <w:i/>
          <w:sz w:val="24"/>
          <w:szCs w:val="24"/>
        </w:rPr>
        <w:t>»</w:t>
      </w:r>
      <w:r>
        <w:rPr>
          <w:rFonts w:ascii="Times New Roman" w:hAnsi="Times New Roman"/>
          <w:i/>
          <w:sz w:val="24"/>
          <w:szCs w:val="24"/>
        </w:rPr>
        <w:t>)</w:t>
      </w:r>
      <w:r>
        <w:rPr>
          <w:rFonts w:ascii="Times New Roman" w:hAnsi="Times New Roman"/>
          <w:sz w:val="24"/>
          <w:szCs w:val="24"/>
        </w:rPr>
        <w:t>:</w:t>
      </w:r>
    </w:p>
    <w:p w:rsidR="00236A11" w:rsidRPr="00893EB9" w:rsidRDefault="00236A11" w:rsidP="00171B88">
      <w:pPr>
        <w:spacing w:after="0" w:line="240" w:lineRule="auto"/>
        <w:ind w:left="-709" w:firstLine="283"/>
        <w:jc w:val="both"/>
        <w:rPr>
          <w:sz w:val="24"/>
          <w:szCs w:val="24"/>
          <w:lang w:val="en-US"/>
        </w:rPr>
      </w:pPr>
      <w:r w:rsidRPr="00C14FFB">
        <w:rPr>
          <w:sz w:val="24"/>
          <w:szCs w:val="24"/>
          <w:lang w:val="en-US"/>
        </w:rPr>
        <w:t xml:space="preserve">1. </w:t>
      </w:r>
      <w:r w:rsidRPr="0028512A">
        <w:rPr>
          <w:sz w:val="24"/>
          <w:szCs w:val="24"/>
          <w:lang w:val="en-US"/>
        </w:rPr>
        <w:t xml:space="preserve">Microsoft Windows 7 Professional </w:t>
      </w:r>
      <w:r w:rsidRPr="004A5050">
        <w:rPr>
          <w:sz w:val="24"/>
          <w:szCs w:val="24"/>
        </w:rPr>
        <w:t>Сертификат</w:t>
      </w:r>
      <w:r w:rsidRPr="00893EB9">
        <w:rPr>
          <w:sz w:val="24"/>
          <w:szCs w:val="24"/>
          <w:lang w:val="en-US"/>
        </w:rPr>
        <w:t xml:space="preserve"> </w:t>
      </w:r>
      <w:r w:rsidRPr="004A5050">
        <w:rPr>
          <w:sz w:val="24"/>
          <w:szCs w:val="24"/>
        </w:rPr>
        <w:t>участника</w:t>
      </w:r>
      <w:r w:rsidRPr="00893EB9">
        <w:rPr>
          <w:sz w:val="24"/>
          <w:szCs w:val="24"/>
          <w:lang w:val="en-US"/>
        </w:rPr>
        <w:t xml:space="preserve"> </w:t>
      </w:r>
      <w:r w:rsidRPr="004A5050">
        <w:rPr>
          <w:sz w:val="24"/>
          <w:szCs w:val="24"/>
        </w:rPr>
        <w:t>программы</w:t>
      </w:r>
      <w:r w:rsidRPr="00893EB9">
        <w:rPr>
          <w:sz w:val="24"/>
          <w:szCs w:val="24"/>
          <w:lang w:val="en-US"/>
        </w:rPr>
        <w:t xml:space="preserve"> MSDN academic alliance</w:t>
      </w:r>
    </w:p>
    <w:p w:rsidR="00236A11" w:rsidRPr="004A5050" w:rsidRDefault="00236A11" w:rsidP="00171B88">
      <w:pPr>
        <w:spacing w:after="0" w:line="240" w:lineRule="auto"/>
        <w:ind w:left="-709" w:firstLine="283"/>
        <w:jc w:val="both"/>
        <w:rPr>
          <w:sz w:val="24"/>
          <w:szCs w:val="24"/>
        </w:rPr>
      </w:pPr>
      <w:r w:rsidRPr="004A5050">
        <w:rPr>
          <w:sz w:val="24"/>
          <w:szCs w:val="24"/>
        </w:rPr>
        <w:t>2. Gemini CAD System Договор передачи лицензии на программное обеспечение № 003/09/28-451/2009 от 30.09.2009</w:t>
      </w:r>
    </w:p>
    <w:p w:rsidR="00236A11" w:rsidRPr="004A5050" w:rsidRDefault="00236A11" w:rsidP="00171B88">
      <w:pPr>
        <w:spacing w:after="0" w:line="240" w:lineRule="auto"/>
        <w:ind w:left="-709" w:firstLine="283"/>
        <w:jc w:val="both"/>
        <w:rPr>
          <w:sz w:val="24"/>
          <w:szCs w:val="24"/>
        </w:rPr>
      </w:pPr>
      <w:r w:rsidRPr="004A5050">
        <w:rPr>
          <w:sz w:val="24"/>
          <w:szCs w:val="24"/>
        </w:rPr>
        <w:t>3. MicrosoftOfficeStandart 2007 Лицензионное соглашение, № лиц. 64873126.</w:t>
      </w:r>
    </w:p>
    <w:p w:rsidR="00236A11" w:rsidRPr="004A5050" w:rsidRDefault="00236A11" w:rsidP="00171B88">
      <w:pPr>
        <w:spacing w:after="0" w:line="240" w:lineRule="auto"/>
        <w:ind w:left="-709" w:firstLine="283"/>
        <w:jc w:val="both"/>
        <w:rPr>
          <w:rFonts w:ascii="Times New Roman" w:hAnsi="Times New Roman"/>
          <w:sz w:val="24"/>
          <w:szCs w:val="24"/>
        </w:rPr>
      </w:pPr>
      <w:r w:rsidRPr="004A5050">
        <w:rPr>
          <w:rFonts w:ascii="Times New Roman" w:hAnsi="Times New Roman"/>
          <w:sz w:val="24"/>
          <w:szCs w:val="24"/>
        </w:rPr>
        <w:t>Лицензионное и свободно-распространяемое программное обеспечение (лаборатория «</w:t>
      </w:r>
      <w:r>
        <w:rPr>
          <w:rFonts w:ascii="Times New Roman" w:hAnsi="Times New Roman"/>
          <w:i/>
          <w:sz w:val="24"/>
          <w:szCs w:val="24"/>
        </w:rPr>
        <w:t>Информатика</w:t>
      </w:r>
      <w:r w:rsidRPr="004A5050">
        <w:rPr>
          <w:rFonts w:ascii="Times New Roman" w:hAnsi="Times New Roman"/>
          <w:sz w:val="24"/>
          <w:szCs w:val="24"/>
        </w:rPr>
        <w:t>»):</w:t>
      </w:r>
    </w:p>
    <w:p w:rsidR="00236A11" w:rsidRPr="00893EB9" w:rsidRDefault="00236A11" w:rsidP="00171B88">
      <w:pPr>
        <w:spacing w:after="0" w:line="240" w:lineRule="auto"/>
        <w:ind w:left="-709" w:firstLine="283"/>
        <w:jc w:val="both"/>
        <w:rPr>
          <w:sz w:val="24"/>
          <w:szCs w:val="24"/>
          <w:lang w:val="en-US"/>
        </w:rPr>
      </w:pPr>
      <w:r w:rsidRPr="00893EB9">
        <w:rPr>
          <w:sz w:val="24"/>
          <w:szCs w:val="24"/>
          <w:lang w:val="en-US"/>
        </w:rPr>
        <w:t xml:space="preserve">1. Microsoft Windows XP Professional – </w:t>
      </w:r>
      <w:r w:rsidRPr="004A5050">
        <w:rPr>
          <w:sz w:val="24"/>
          <w:szCs w:val="24"/>
        </w:rPr>
        <w:t>Сертификат</w:t>
      </w:r>
      <w:r w:rsidRPr="00893EB9">
        <w:rPr>
          <w:sz w:val="24"/>
          <w:szCs w:val="24"/>
          <w:lang w:val="en-US"/>
        </w:rPr>
        <w:t xml:space="preserve"> </w:t>
      </w:r>
      <w:r w:rsidRPr="004A5050">
        <w:rPr>
          <w:sz w:val="24"/>
          <w:szCs w:val="24"/>
        </w:rPr>
        <w:t>участника</w:t>
      </w:r>
      <w:r w:rsidRPr="00893EB9">
        <w:rPr>
          <w:sz w:val="24"/>
          <w:szCs w:val="24"/>
          <w:lang w:val="en-US"/>
        </w:rPr>
        <w:t xml:space="preserve"> </w:t>
      </w:r>
      <w:r w:rsidRPr="004A5050">
        <w:rPr>
          <w:sz w:val="24"/>
          <w:szCs w:val="24"/>
        </w:rPr>
        <w:t>программы</w:t>
      </w:r>
      <w:r w:rsidRPr="00893EB9">
        <w:rPr>
          <w:sz w:val="24"/>
          <w:szCs w:val="24"/>
          <w:lang w:val="en-US"/>
        </w:rPr>
        <w:t xml:space="preserve"> MSDN academic alliance</w:t>
      </w:r>
    </w:p>
    <w:p w:rsidR="00236A11" w:rsidRPr="00893EB9" w:rsidRDefault="00236A11" w:rsidP="00171B88">
      <w:pPr>
        <w:spacing w:after="0" w:line="240" w:lineRule="auto"/>
        <w:ind w:left="-709" w:firstLine="283"/>
        <w:jc w:val="both"/>
        <w:rPr>
          <w:sz w:val="24"/>
          <w:szCs w:val="24"/>
          <w:lang w:val="en-US"/>
        </w:rPr>
      </w:pPr>
      <w:r w:rsidRPr="00893EB9">
        <w:rPr>
          <w:sz w:val="24"/>
          <w:szCs w:val="24"/>
          <w:lang w:val="en-US"/>
        </w:rPr>
        <w:t xml:space="preserve">2. MicrosoftOfficeStandart 2007 – </w:t>
      </w:r>
      <w:r w:rsidRPr="004A5050">
        <w:rPr>
          <w:sz w:val="24"/>
          <w:szCs w:val="24"/>
        </w:rPr>
        <w:t>Лицензионное</w:t>
      </w:r>
      <w:r w:rsidRPr="00893EB9">
        <w:rPr>
          <w:sz w:val="24"/>
          <w:szCs w:val="24"/>
          <w:lang w:val="en-US"/>
        </w:rPr>
        <w:t xml:space="preserve"> </w:t>
      </w:r>
      <w:r w:rsidRPr="004A5050">
        <w:rPr>
          <w:sz w:val="24"/>
          <w:szCs w:val="24"/>
        </w:rPr>
        <w:t>соглашение</w:t>
      </w:r>
      <w:r w:rsidRPr="00893EB9">
        <w:rPr>
          <w:sz w:val="24"/>
          <w:szCs w:val="24"/>
          <w:lang w:val="en-US"/>
        </w:rPr>
        <w:t xml:space="preserve">, № </w:t>
      </w:r>
      <w:r w:rsidRPr="004A5050">
        <w:rPr>
          <w:sz w:val="24"/>
          <w:szCs w:val="24"/>
        </w:rPr>
        <w:t>лиц</w:t>
      </w:r>
      <w:r w:rsidRPr="00893EB9">
        <w:rPr>
          <w:sz w:val="24"/>
          <w:szCs w:val="24"/>
          <w:lang w:val="en-US"/>
        </w:rPr>
        <w:t>. 64873126</w:t>
      </w:r>
    </w:p>
    <w:p w:rsidR="00236A11" w:rsidRPr="00893EB9" w:rsidRDefault="00236A11" w:rsidP="00171B88">
      <w:pPr>
        <w:spacing w:after="0" w:line="240" w:lineRule="auto"/>
        <w:ind w:left="-709" w:firstLine="283"/>
        <w:jc w:val="both"/>
        <w:rPr>
          <w:sz w:val="24"/>
          <w:szCs w:val="24"/>
          <w:lang w:val="en-US"/>
        </w:rPr>
      </w:pPr>
      <w:r w:rsidRPr="00893EB9">
        <w:rPr>
          <w:sz w:val="24"/>
          <w:szCs w:val="24"/>
          <w:lang w:val="en-US"/>
        </w:rPr>
        <w:t xml:space="preserve">3. Corel DRAW GraphicsSuite x4 – </w:t>
      </w:r>
      <w:r w:rsidRPr="004A5050">
        <w:rPr>
          <w:sz w:val="24"/>
          <w:szCs w:val="24"/>
        </w:rPr>
        <w:t>Сертификат</w:t>
      </w:r>
      <w:r w:rsidRPr="00893EB9">
        <w:rPr>
          <w:sz w:val="24"/>
          <w:szCs w:val="24"/>
          <w:lang w:val="en-US"/>
        </w:rPr>
        <w:t xml:space="preserve"> </w:t>
      </w:r>
      <w:r w:rsidRPr="004A5050">
        <w:rPr>
          <w:sz w:val="24"/>
          <w:szCs w:val="24"/>
        </w:rPr>
        <w:t>лицензии</w:t>
      </w:r>
      <w:r w:rsidRPr="00893EB9">
        <w:rPr>
          <w:sz w:val="24"/>
          <w:szCs w:val="24"/>
          <w:lang w:val="en-US"/>
        </w:rPr>
        <w:t xml:space="preserve">, № </w:t>
      </w:r>
      <w:r w:rsidRPr="004A5050">
        <w:rPr>
          <w:sz w:val="24"/>
          <w:szCs w:val="24"/>
        </w:rPr>
        <w:t>лиц</w:t>
      </w:r>
      <w:r w:rsidRPr="00893EB9">
        <w:rPr>
          <w:sz w:val="24"/>
          <w:szCs w:val="24"/>
          <w:lang w:val="en-US"/>
        </w:rPr>
        <w:t>. 3072296</w:t>
      </w:r>
    </w:p>
    <w:p w:rsidR="00236A11" w:rsidRPr="004A5050" w:rsidRDefault="00236A11" w:rsidP="00171B88">
      <w:pPr>
        <w:spacing w:after="0" w:line="240" w:lineRule="auto"/>
        <w:ind w:left="-709" w:firstLine="283"/>
        <w:jc w:val="both"/>
        <w:rPr>
          <w:sz w:val="24"/>
          <w:szCs w:val="24"/>
        </w:rPr>
      </w:pPr>
      <w:r w:rsidRPr="004A5050">
        <w:rPr>
          <w:sz w:val="24"/>
          <w:szCs w:val="24"/>
        </w:rPr>
        <w:t>4. Gemini CAD System-договор передачи лицензии на программное обеспечение № 003/09/28-451/2009 от 30.09.2009</w:t>
      </w:r>
    </w:p>
    <w:p w:rsidR="00236A11" w:rsidRPr="004A5050" w:rsidRDefault="00236A11" w:rsidP="00171B88">
      <w:pPr>
        <w:spacing w:after="0" w:line="240" w:lineRule="auto"/>
        <w:ind w:left="-709" w:firstLine="283"/>
        <w:jc w:val="both"/>
        <w:rPr>
          <w:sz w:val="24"/>
          <w:szCs w:val="24"/>
        </w:rPr>
      </w:pPr>
      <w:r w:rsidRPr="004A5050">
        <w:rPr>
          <w:sz w:val="24"/>
          <w:szCs w:val="24"/>
        </w:rPr>
        <w:t>5. КОМПАС-3D V12 - Акт приемки-передачи, № лиц. МЦ-10-00301</w:t>
      </w:r>
    </w:p>
    <w:p w:rsidR="00236A11" w:rsidRPr="004A5050" w:rsidRDefault="00236A11" w:rsidP="00171B88">
      <w:pPr>
        <w:spacing w:after="0" w:line="240" w:lineRule="auto"/>
        <w:ind w:left="-709" w:firstLine="283"/>
        <w:jc w:val="both"/>
        <w:rPr>
          <w:sz w:val="24"/>
          <w:szCs w:val="24"/>
        </w:rPr>
      </w:pPr>
      <w:r w:rsidRPr="004A5050">
        <w:rPr>
          <w:sz w:val="24"/>
          <w:szCs w:val="24"/>
        </w:rPr>
        <w:t>6. САПР ГРАЦИЯ - Лицензия от 01.03.2017</w:t>
      </w:r>
    </w:p>
    <w:p w:rsidR="00236A11" w:rsidRPr="004A5050" w:rsidRDefault="00236A11" w:rsidP="00171B88">
      <w:pPr>
        <w:suppressAutoHyphens/>
        <w:spacing w:after="0" w:line="240" w:lineRule="auto"/>
        <w:ind w:left="-709" w:firstLine="283"/>
        <w:jc w:val="both"/>
        <w:rPr>
          <w:rFonts w:ascii="Times New Roman" w:hAnsi="Times New Roman"/>
          <w:sz w:val="24"/>
          <w:szCs w:val="24"/>
        </w:rPr>
      </w:pPr>
      <w:r w:rsidRPr="004A5050">
        <w:rPr>
          <w:rFonts w:ascii="Times New Roman" w:hAnsi="Times New Roman"/>
          <w:sz w:val="24"/>
          <w:szCs w:val="24"/>
        </w:rPr>
        <w:t>7. CAD ASSYST-Сублицензионный договор</w:t>
      </w:r>
    </w:p>
    <w:p w:rsidR="00236A11" w:rsidRPr="004A5050" w:rsidRDefault="00236A11" w:rsidP="00171B88">
      <w:pPr>
        <w:spacing w:after="0" w:line="240" w:lineRule="auto"/>
        <w:ind w:left="-709" w:firstLine="283"/>
        <w:jc w:val="both"/>
        <w:rPr>
          <w:rFonts w:ascii="Times New Roman" w:hAnsi="Times New Roman"/>
          <w:sz w:val="24"/>
          <w:szCs w:val="24"/>
        </w:rPr>
      </w:pPr>
      <w:r w:rsidRPr="004A5050">
        <w:rPr>
          <w:rFonts w:ascii="Times New Roman" w:hAnsi="Times New Roman"/>
          <w:sz w:val="24"/>
          <w:szCs w:val="24"/>
        </w:rPr>
        <w:t>Лицензионное и свободно-распространяемое программное обеспечение (мастерская «</w:t>
      </w:r>
      <w:r w:rsidRPr="004A5050">
        <w:rPr>
          <w:rFonts w:ascii="Times New Roman" w:hAnsi="Times New Roman"/>
          <w:i/>
          <w:sz w:val="24"/>
          <w:szCs w:val="24"/>
        </w:rPr>
        <w:t>Швейная</w:t>
      </w:r>
      <w:r w:rsidRPr="004A5050">
        <w:rPr>
          <w:rFonts w:ascii="Times New Roman" w:hAnsi="Times New Roman"/>
          <w:sz w:val="24"/>
          <w:szCs w:val="24"/>
        </w:rPr>
        <w:t>»):</w:t>
      </w:r>
    </w:p>
    <w:p w:rsidR="00236A11" w:rsidRPr="00893EB9" w:rsidRDefault="00236A11" w:rsidP="00171B88">
      <w:pPr>
        <w:spacing w:after="0" w:line="240" w:lineRule="auto"/>
        <w:ind w:left="-709" w:firstLine="283"/>
        <w:contextualSpacing/>
        <w:jc w:val="both"/>
        <w:rPr>
          <w:rFonts w:ascii="Times New Roman" w:hAnsi="Times New Roman"/>
          <w:sz w:val="24"/>
          <w:szCs w:val="24"/>
          <w:lang w:val="en-US"/>
        </w:rPr>
      </w:pPr>
      <w:r w:rsidRPr="00893EB9">
        <w:rPr>
          <w:rFonts w:ascii="Times New Roman" w:hAnsi="Times New Roman"/>
          <w:sz w:val="24"/>
          <w:szCs w:val="24"/>
          <w:lang w:val="en-US"/>
        </w:rPr>
        <w:t xml:space="preserve">1. MicrosoftWindows 7 Professional – </w:t>
      </w:r>
      <w:r w:rsidRPr="004A5050">
        <w:rPr>
          <w:rFonts w:ascii="Times New Roman" w:hAnsi="Times New Roman"/>
          <w:sz w:val="24"/>
          <w:szCs w:val="24"/>
        </w:rPr>
        <w:t>Сертификат</w:t>
      </w:r>
      <w:r w:rsidRPr="00893EB9">
        <w:rPr>
          <w:rFonts w:ascii="Times New Roman" w:hAnsi="Times New Roman"/>
          <w:sz w:val="24"/>
          <w:szCs w:val="24"/>
          <w:lang w:val="en-US"/>
        </w:rPr>
        <w:t xml:space="preserve"> </w:t>
      </w:r>
      <w:r w:rsidRPr="004A5050">
        <w:rPr>
          <w:rFonts w:ascii="Times New Roman" w:hAnsi="Times New Roman"/>
          <w:sz w:val="24"/>
          <w:szCs w:val="24"/>
        </w:rPr>
        <w:t>участника</w:t>
      </w:r>
      <w:r w:rsidRPr="00893EB9">
        <w:rPr>
          <w:rFonts w:ascii="Times New Roman" w:hAnsi="Times New Roman"/>
          <w:sz w:val="24"/>
          <w:szCs w:val="24"/>
          <w:lang w:val="en-US"/>
        </w:rPr>
        <w:t xml:space="preserve"> </w:t>
      </w:r>
      <w:r w:rsidRPr="004A5050">
        <w:rPr>
          <w:rFonts w:ascii="Times New Roman" w:hAnsi="Times New Roman"/>
          <w:sz w:val="24"/>
          <w:szCs w:val="24"/>
        </w:rPr>
        <w:t>программы</w:t>
      </w:r>
      <w:r w:rsidRPr="00893EB9">
        <w:rPr>
          <w:rFonts w:ascii="Times New Roman" w:hAnsi="Times New Roman"/>
          <w:sz w:val="24"/>
          <w:szCs w:val="24"/>
          <w:lang w:val="en-US"/>
        </w:rPr>
        <w:t xml:space="preserve"> MSDN academic alliance;</w:t>
      </w:r>
    </w:p>
    <w:p w:rsidR="00236A11" w:rsidRPr="00893EB9" w:rsidRDefault="00236A11" w:rsidP="00171B88">
      <w:pPr>
        <w:spacing w:after="0" w:line="240" w:lineRule="auto"/>
        <w:ind w:left="-709" w:firstLine="283"/>
        <w:contextualSpacing/>
        <w:jc w:val="both"/>
        <w:rPr>
          <w:rFonts w:ascii="Times New Roman" w:hAnsi="Times New Roman"/>
          <w:sz w:val="24"/>
          <w:szCs w:val="24"/>
          <w:lang w:val="en-US"/>
        </w:rPr>
      </w:pPr>
      <w:r w:rsidRPr="00893EB9">
        <w:rPr>
          <w:rFonts w:ascii="Times New Roman" w:hAnsi="Times New Roman"/>
          <w:sz w:val="24"/>
          <w:szCs w:val="24"/>
          <w:lang w:val="en-US"/>
        </w:rPr>
        <w:t xml:space="preserve">2. CorelDRAWGraphicsSuitex4 – </w:t>
      </w:r>
      <w:r w:rsidRPr="004A5050">
        <w:rPr>
          <w:rFonts w:ascii="Times New Roman" w:hAnsi="Times New Roman"/>
          <w:sz w:val="24"/>
          <w:szCs w:val="24"/>
        </w:rPr>
        <w:t>Сертификат</w:t>
      </w:r>
      <w:r w:rsidRPr="00893EB9">
        <w:rPr>
          <w:rFonts w:ascii="Times New Roman" w:hAnsi="Times New Roman"/>
          <w:sz w:val="24"/>
          <w:szCs w:val="24"/>
          <w:lang w:val="en-US"/>
        </w:rPr>
        <w:t xml:space="preserve"> </w:t>
      </w:r>
      <w:r w:rsidRPr="004A5050">
        <w:rPr>
          <w:rFonts w:ascii="Times New Roman" w:hAnsi="Times New Roman"/>
          <w:sz w:val="24"/>
          <w:szCs w:val="24"/>
        </w:rPr>
        <w:t>лицензии</w:t>
      </w:r>
      <w:r w:rsidRPr="00893EB9">
        <w:rPr>
          <w:rFonts w:ascii="Times New Roman" w:hAnsi="Times New Roman"/>
          <w:sz w:val="24"/>
          <w:szCs w:val="24"/>
          <w:lang w:val="en-US"/>
        </w:rPr>
        <w:t xml:space="preserve">, № </w:t>
      </w:r>
      <w:r w:rsidRPr="004A5050">
        <w:rPr>
          <w:rFonts w:ascii="Times New Roman" w:hAnsi="Times New Roman"/>
          <w:sz w:val="24"/>
          <w:szCs w:val="24"/>
        </w:rPr>
        <w:t>лиц</w:t>
      </w:r>
      <w:r w:rsidRPr="00893EB9">
        <w:rPr>
          <w:rFonts w:ascii="Times New Roman" w:hAnsi="Times New Roman"/>
          <w:sz w:val="24"/>
          <w:szCs w:val="24"/>
          <w:lang w:val="en-US"/>
        </w:rPr>
        <w:t>. 3072296;</w:t>
      </w:r>
    </w:p>
    <w:p w:rsidR="00236A11" w:rsidRPr="00893EB9" w:rsidRDefault="00236A11" w:rsidP="00171B88">
      <w:pPr>
        <w:spacing w:after="0" w:line="240" w:lineRule="auto"/>
        <w:ind w:left="-709" w:firstLine="283"/>
        <w:contextualSpacing/>
        <w:jc w:val="both"/>
        <w:rPr>
          <w:rFonts w:ascii="Times New Roman" w:hAnsi="Times New Roman"/>
          <w:sz w:val="24"/>
          <w:szCs w:val="24"/>
          <w:lang w:val="en-US"/>
        </w:rPr>
      </w:pPr>
      <w:r w:rsidRPr="00893EB9">
        <w:rPr>
          <w:rFonts w:ascii="Times New Roman" w:hAnsi="Times New Roman"/>
          <w:sz w:val="24"/>
          <w:szCs w:val="24"/>
          <w:lang w:val="en-US"/>
        </w:rPr>
        <w:t xml:space="preserve">3. MicrosoftOfficeStandart 2007 – </w:t>
      </w:r>
      <w:r w:rsidRPr="004A5050">
        <w:rPr>
          <w:rFonts w:ascii="Times New Roman" w:hAnsi="Times New Roman"/>
          <w:sz w:val="24"/>
          <w:szCs w:val="24"/>
        </w:rPr>
        <w:t>Лицензионное</w:t>
      </w:r>
      <w:r w:rsidRPr="00893EB9">
        <w:rPr>
          <w:rFonts w:ascii="Times New Roman" w:hAnsi="Times New Roman"/>
          <w:sz w:val="24"/>
          <w:szCs w:val="24"/>
          <w:lang w:val="en-US"/>
        </w:rPr>
        <w:t xml:space="preserve"> </w:t>
      </w:r>
      <w:r w:rsidRPr="004A5050">
        <w:rPr>
          <w:rFonts w:ascii="Times New Roman" w:hAnsi="Times New Roman"/>
          <w:sz w:val="24"/>
          <w:szCs w:val="24"/>
        </w:rPr>
        <w:t>соглашение</w:t>
      </w:r>
      <w:r w:rsidRPr="00893EB9">
        <w:rPr>
          <w:rFonts w:ascii="Times New Roman" w:hAnsi="Times New Roman"/>
          <w:sz w:val="24"/>
          <w:szCs w:val="24"/>
          <w:lang w:val="en-US"/>
        </w:rPr>
        <w:t xml:space="preserve">, № </w:t>
      </w:r>
      <w:r w:rsidRPr="004A5050">
        <w:rPr>
          <w:rFonts w:ascii="Times New Roman" w:hAnsi="Times New Roman"/>
          <w:sz w:val="24"/>
          <w:szCs w:val="24"/>
        </w:rPr>
        <w:t>лиц</w:t>
      </w:r>
      <w:r w:rsidRPr="00893EB9">
        <w:rPr>
          <w:rFonts w:ascii="Times New Roman" w:hAnsi="Times New Roman"/>
          <w:sz w:val="24"/>
          <w:szCs w:val="24"/>
          <w:lang w:val="en-US"/>
        </w:rPr>
        <w:t>. 64873126.</w:t>
      </w:r>
    </w:p>
    <w:p w:rsidR="00236A11" w:rsidRPr="00893EB9" w:rsidRDefault="00236A11" w:rsidP="00171B88">
      <w:pPr>
        <w:spacing w:after="0" w:line="240" w:lineRule="auto"/>
        <w:ind w:left="-709" w:firstLine="709"/>
        <w:contextualSpacing/>
        <w:rPr>
          <w:rFonts w:ascii="Times New Roman" w:hAnsi="Times New Roman"/>
          <w:sz w:val="24"/>
          <w:szCs w:val="24"/>
          <w:lang w:val="en-US"/>
        </w:rPr>
      </w:pPr>
    </w:p>
    <w:p w:rsidR="00236A11" w:rsidRDefault="00236A11" w:rsidP="00171B88">
      <w:pPr>
        <w:pStyle w:val="afffffffa"/>
        <w:spacing w:after="0" w:line="240" w:lineRule="auto"/>
        <w:ind w:left="-709" w:firstLine="709"/>
        <w:rPr>
          <w:rFonts w:ascii="Times New Roman" w:hAnsi="Times New Roman"/>
          <w:b/>
          <w:sz w:val="24"/>
          <w:szCs w:val="24"/>
        </w:rPr>
      </w:pPr>
      <w:r w:rsidRPr="00E11160">
        <w:rPr>
          <w:rFonts w:ascii="Times New Roman" w:hAnsi="Times New Roman"/>
          <w:b/>
          <w:sz w:val="24"/>
          <w:szCs w:val="24"/>
        </w:rPr>
        <w:t xml:space="preserve">3.2.1. Основные печатные и/или </w:t>
      </w:r>
      <w:r>
        <w:rPr>
          <w:rFonts w:ascii="Times New Roman" w:hAnsi="Times New Roman"/>
          <w:b/>
          <w:sz w:val="24"/>
          <w:szCs w:val="24"/>
        </w:rPr>
        <w:t xml:space="preserve">электронные </w:t>
      </w:r>
      <w:r w:rsidRPr="00E11160">
        <w:rPr>
          <w:rFonts w:ascii="Times New Roman" w:hAnsi="Times New Roman"/>
          <w:b/>
          <w:sz w:val="24"/>
          <w:szCs w:val="24"/>
        </w:rPr>
        <w:t>издания</w:t>
      </w:r>
    </w:p>
    <w:p w:rsidR="00236A11" w:rsidRPr="00E11160" w:rsidRDefault="00236A11" w:rsidP="00171B88">
      <w:pPr>
        <w:pStyle w:val="afffffffa"/>
        <w:spacing w:after="0" w:line="240" w:lineRule="auto"/>
        <w:ind w:left="-709" w:firstLine="709"/>
        <w:rPr>
          <w:rFonts w:ascii="Times New Roman" w:hAnsi="Times New Roman"/>
          <w:b/>
          <w:sz w:val="24"/>
          <w:szCs w:val="24"/>
        </w:rPr>
      </w:pPr>
      <w:r w:rsidRPr="00E11160">
        <w:rPr>
          <w:rFonts w:ascii="Times New Roman" w:hAnsi="Times New Roman"/>
          <w:b/>
          <w:sz w:val="24"/>
          <w:szCs w:val="24"/>
        </w:rPr>
        <w:t xml:space="preserve"> Основные печатные издания</w:t>
      </w:r>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sidRPr="00EE3C3C">
        <w:rPr>
          <w:rFonts w:ascii="Times New Roman" w:hAnsi="Times New Roman"/>
          <w:bCs/>
          <w:sz w:val="24"/>
          <w:szCs w:val="24"/>
        </w:rPr>
        <w:t>1.Композиция костюма: учебное пособие для среднего профессионального образования / В. В. Ермилова, Д. Ю. Ермилова, Н. Б. Ляхова, С. А. Попов. — 3-е изд., испр. и доп. — Москва: Издательство Юрайт, 2022. — 449 с. </w:t>
      </w:r>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sidRPr="00EE3C3C">
        <w:rPr>
          <w:rFonts w:ascii="Times New Roman" w:hAnsi="Times New Roman"/>
          <w:bCs/>
          <w:sz w:val="24"/>
          <w:szCs w:val="24"/>
        </w:rPr>
        <w:t>2. Ермилова Д.Ю. Дизайн-проектирование костюма:</w:t>
      </w:r>
      <w:r>
        <w:rPr>
          <w:rFonts w:ascii="Times New Roman" w:hAnsi="Times New Roman"/>
          <w:bCs/>
          <w:sz w:val="24"/>
          <w:szCs w:val="24"/>
        </w:rPr>
        <w:t xml:space="preserve"> </w:t>
      </w:r>
      <w:r w:rsidRPr="00EE3C3C">
        <w:rPr>
          <w:rFonts w:ascii="Times New Roman" w:hAnsi="Times New Roman"/>
          <w:bCs/>
          <w:sz w:val="24"/>
          <w:szCs w:val="24"/>
        </w:rPr>
        <w:t>учебное пособие для</w:t>
      </w:r>
      <w:r>
        <w:rPr>
          <w:rFonts w:ascii="Times New Roman" w:hAnsi="Times New Roman"/>
          <w:bCs/>
          <w:sz w:val="24"/>
          <w:szCs w:val="24"/>
        </w:rPr>
        <w:t xml:space="preserve"> </w:t>
      </w:r>
      <w:r w:rsidRPr="00EE3C3C">
        <w:rPr>
          <w:rFonts w:ascii="Times New Roman" w:hAnsi="Times New Roman"/>
          <w:bCs/>
          <w:sz w:val="24"/>
          <w:szCs w:val="24"/>
        </w:rPr>
        <w:t>среднего профессионального образования / Д. Ю. Ермилова. - М.: Издательство</w:t>
      </w:r>
      <w:r>
        <w:rPr>
          <w:rFonts w:ascii="Times New Roman" w:hAnsi="Times New Roman"/>
          <w:bCs/>
          <w:sz w:val="24"/>
          <w:szCs w:val="24"/>
        </w:rPr>
        <w:t xml:space="preserve"> </w:t>
      </w:r>
      <w:r w:rsidRPr="00EE3C3C">
        <w:rPr>
          <w:rFonts w:ascii="Times New Roman" w:hAnsi="Times New Roman"/>
          <w:bCs/>
          <w:sz w:val="24"/>
          <w:szCs w:val="24"/>
        </w:rPr>
        <w:t>Юрайт, 2020. – 176с.</w:t>
      </w:r>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sidRPr="00EE3C3C">
        <w:rPr>
          <w:rFonts w:ascii="Times New Roman" w:hAnsi="Times New Roman"/>
          <w:bCs/>
          <w:sz w:val="24"/>
          <w:szCs w:val="24"/>
        </w:rPr>
        <w:lastRenderedPageBreak/>
        <w:t>3. Ермилова Д.Ю. История костюма. Учебное пособие для среднего про-фессионального образования / Д. Ю. Ермилова. - М.: Издательство Юрайт, 2020. – 392 с.</w:t>
      </w:r>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sidRPr="00EE3C3C">
        <w:rPr>
          <w:rFonts w:ascii="Times New Roman" w:hAnsi="Times New Roman"/>
          <w:bCs/>
          <w:sz w:val="24"/>
          <w:szCs w:val="24"/>
        </w:rPr>
        <w:t>4. Ермилова Д.Ю. Теория моды. Учебное пособие для СПО, М. – Юрайт, 2020.</w:t>
      </w:r>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sidRPr="00EE3C3C">
        <w:rPr>
          <w:rFonts w:ascii="Times New Roman" w:hAnsi="Times New Roman"/>
          <w:bCs/>
          <w:sz w:val="24"/>
          <w:szCs w:val="24"/>
        </w:rPr>
        <w:t>5. Ермилова, Д. Ю.  Теория моды: учебное пособие для вузов / Д. Ю. Ермилова. — Москва: Издательство Юрайт, 2021. — 176 с.</w:t>
      </w:r>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Pr>
          <w:rFonts w:ascii="Times New Roman" w:hAnsi="Times New Roman"/>
          <w:sz w:val="24"/>
          <w:szCs w:val="24"/>
        </w:rPr>
        <w:t>6</w:t>
      </w:r>
      <w:r w:rsidRPr="00EE3C3C">
        <w:rPr>
          <w:rFonts w:ascii="Times New Roman" w:hAnsi="Times New Roman"/>
          <w:sz w:val="24"/>
          <w:szCs w:val="24"/>
        </w:rPr>
        <w:t>.</w:t>
      </w:r>
      <w:r w:rsidRPr="00EE3C3C">
        <w:rPr>
          <w:rFonts w:ascii="Times New Roman" w:hAnsi="Times New Roman"/>
          <w:bCs/>
          <w:sz w:val="24"/>
          <w:szCs w:val="24"/>
        </w:rPr>
        <w:t xml:space="preserve"> Ермилова В.В. Моделирование и художественное оформление одежды: учеб</w:t>
      </w:r>
      <w:r>
        <w:rPr>
          <w:rFonts w:ascii="Times New Roman" w:hAnsi="Times New Roman"/>
          <w:bCs/>
          <w:sz w:val="24"/>
          <w:szCs w:val="24"/>
        </w:rPr>
        <w:t xml:space="preserve">ное </w:t>
      </w:r>
      <w:r w:rsidRPr="00EE3C3C">
        <w:rPr>
          <w:rFonts w:ascii="Times New Roman" w:hAnsi="Times New Roman"/>
          <w:bCs/>
          <w:sz w:val="24"/>
          <w:szCs w:val="24"/>
        </w:rPr>
        <w:t xml:space="preserve">пособие для студ. сред. проф. образования / В.В. Ермилова, Д.Ю. Ермилова. — 4-е изд., испр. и допол. — М.: </w:t>
      </w:r>
      <w:r w:rsidRPr="00EE3C3C">
        <w:rPr>
          <w:rFonts w:ascii="Times New Roman" w:hAnsi="Times New Roman"/>
          <w:color w:val="212529"/>
          <w:sz w:val="24"/>
          <w:szCs w:val="24"/>
          <w:shd w:val="clear" w:color="auto" w:fill="FFFFFF"/>
        </w:rPr>
        <w:t>Издательский центр «Академия»,</w:t>
      </w:r>
      <w:r w:rsidRPr="00EE3C3C">
        <w:rPr>
          <w:rFonts w:ascii="Times New Roman" w:hAnsi="Times New Roman"/>
          <w:bCs/>
          <w:sz w:val="24"/>
          <w:szCs w:val="24"/>
        </w:rPr>
        <w:t xml:space="preserve"> 2010. — 224 c.</w:t>
      </w:r>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Pr>
          <w:rFonts w:ascii="Times New Roman" w:hAnsi="Times New Roman"/>
          <w:sz w:val="24"/>
          <w:szCs w:val="24"/>
        </w:rPr>
        <w:t>7</w:t>
      </w:r>
      <w:r w:rsidRPr="00EE3C3C">
        <w:rPr>
          <w:rFonts w:ascii="Times New Roman" w:hAnsi="Times New Roman"/>
          <w:sz w:val="24"/>
          <w:szCs w:val="24"/>
        </w:rPr>
        <w:t>.</w:t>
      </w:r>
      <w:r w:rsidRPr="00EE3C3C">
        <w:rPr>
          <w:rFonts w:ascii="Times New Roman" w:hAnsi="Times New Roman"/>
          <w:bCs/>
          <w:sz w:val="24"/>
          <w:szCs w:val="24"/>
        </w:rPr>
        <w:t xml:space="preserve">Ермилова Д. Ю. История домов моды: учебное пособие для среднего профессионального образования / Д. Ю. Ермилова. — 3-е изд., испр. и доп. — Москва: Издательство Юрайт, 2022. — 443 с.  </w:t>
      </w:r>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Pr>
          <w:rFonts w:ascii="Times New Roman" w:hAnsi="Times New Roman"/>
          <w:bCs/>
          <w:sz w:val="24"/>
          <w:szCs w:val="24"/>
        </w:rPr>
        <w:t>8</w:t>
      </w:r>
      <w:r w:rsidRPr="00EE3C3C">
        <w:rPr>
          <w:rFonts w:ascii="Times New Roman" w:hAnsi="Times New Roman"/>
          <w:bCs/>
          <w:sz w:val="24"/>
          <w:szCs w:val="24"/>
        </w:rPr>
        <w:t xml:space="preserve">. Ермилова Д. Ю.  Основы теории и методологии дизайн-проектирования костюма: учебное пособие для среднего профессионального образования / Д. Ю. Ермилова. — Москва: Издательство Юрайт, 2022. — 176 с.  </w:t>
      </w:r>
    </w:p>
    <w:p w:rsidR="00236A11" w:rsidRPr="00EE3C3C" w:rsidRDefault="00236A11" w:rsidP="00171B88">
      <w:pPr>
        <w:suppressAutoHyphens/>
        <w:spacing w:after="0" w:line="240" w:lineRule="auto"/>
        <w:ind w:left="-709" w:firstLine="709"/>
        <w:contextualSpacing/>
        <w:jc w:val="both"/>
        <w:rPr>
          <w:rFonts w:ascii="Times New Roman" w:hAnsi="Times New Roman"/>
          <w:sz w:val="24"/>
          <w:szCs w:val="24"/>
        </w:rPr>
      </w:pPr>
      <w:r>
        <w:rPr>
          <w:rFonts w:ascii="Times New Roman" w:hAnsi="Times New Roman"/>
          <w:bCs/>
          <w:sz w:val="24"/>
          <w:szCs w:val="24"/>
        </w:rPr>
        <w:t>9</w:t>
      </w:r>
      <w:r w:rsidRPr="00EE3C3C">
        <w:rPr>
          <w:rFonts w:ascii="Times New Roman" w:hAnsi="Times New Roman"/>
          <w:bCs/>
          <w:sz w:val="24"/>
          <w:szCs w:val="24"/>
        </w:rPr>
        <w:t>. Кузвесова Н. Л.  История дизайна: от викторианского стиля до ар-деко : учебное пособие для среднего профессионального образования / Н. Л. Кузвесова. — 2-е изд., испр. и доп. — Москва: Издательство Юрайт, 2022. — 139 с. </w:t>
      </w:r>
    </w:p>
    <w:p w:rsidR="00236A11" w:rsidRPr="00EE3C3C" w:rsidRDefault="00236A11" w:rsidP="00171B88">
      <w:pPr>
        <w:suppressAutoHyphens/>
        <w:spacing w:after="0" w:line="240" w:lineRule="auto"/>
        <w:ind w:left="-709" w:firstLine="709"/>
        <w:contextualSpacing/>
        <w:jc w:val="both"/>
        <w:rPr>
          <w:rFonts w:ascii="Times New Roman" w:hAnsi="Times New Roman"/>
          <w:color w:val="212529"/>
          <w:sz w:val="24"/>
          <w:szCs w:val="24"/>
          <w:shd w:val="clear" w:color="auto" w:fill="FFFFFF"/>
        </w:rPr>
      </w:pPr>
      <w:r>
        <w:rPr>
          <w:rFonts w:ascii="Times New Roman" w:hAnsi="Times New Roman"/>
          <w:color w:val="212529"/>
          <w:sz w:val="24"/>
          <w:szCs w:val="24"/>
          <w:shd w:val="clear" w:color="auto" w:fill="FFFFFF"/>
        </w:rPr>
        <w:t>10</w:t>
      </w:r>
      <w:r w:rsidRPr="00EE3C3C">
        <w:rPr>
          <w:rFonts w:ascii="Times New Roman" w:hAnsi="Times New Roman"/>
          <w:color w:val="212529"/>
          <w:sz w:val="24"/>
          <w:szCs w:val="24"/>
          <w:shd w:val="clear" w:color="auto" w:fill="FFFFFF"/>
        </w:rPr>
        <w:t>. Макавеева Н.С. Основы художественного проектирования костюма. Практикум: учеб.пособие для нач. проф. образования / Н.С. Макавеева. – 2-е изд., стер. – М.: Издательский центр «Академия», 2011. – 240с.</w:t>
      </w:r>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Pr>
          <w:rFonts w:ascii="Times New Roman" w:hAnsi="Times New Roman"/>
          <w:bCs/>
          <w:sz w:val="24"/>
          <w:szCs w:val="24"/>
        </w:rPr>
        <w:t>11</w:t>
      </w:r>
      <w:r w:rsidRPr="00EE3C3C">
        <w:rPr>
          <w:rFonts w:ascii="Times New Roman" w:hAnsi="Times New Roman"/>
          <w:bCs/>
          <w:sz w:val="24"/>
          <w:szCs w:val="24"/>
        </w:rPr>
        <w:t>. Нуржасарова М., Беркалиева Г., Рустемова А. "Моделирование и художественное оформление одежды: Учебник/ М. Нуржасарова, Г. Беркалиева, А. Рустемова, А. Умрихина. - 2-е изд., перераб. и доп. - Астана: Фолиант, 2017. - 160 с.</w:t>
      </w:r>
    </w:p>
    <w:p w:rsidR="00236A11" w:rsidRDefault="00236A11" w:rsidP="00171B88">
      <w:pPr>
        <w:spacing w:after="0" w:line="240" w:lineRule="auto"/>
        <w:ind w:left="-709" w:firstLine="709"/>
        <w:contextualSpacing/>
        <w:rPr>
          <w:rFonts w:ascii="Times New Roman" w:hAnsi="Times New Roman"/>
          <w:b/>
          <w:sz w:val="24"/>
          <w:szCs w:val="24"/>
        </w:rPr>
      </w:pPr>
    </w:p>
    <w:p w:rsidR="00236A11" w:rsidRPr="00EE3C3C" w:rsidRDefault="00236A11" w:rsidP="00171B88">
      <w:pPr>
        <w:spacing w:after="0" w:line="240" w:lineRule="auto"/>
        <w:ind w:left="-709" w:firstLine="709"/>
        <w:contextualSpacing/>
        <w:rPr>
          <w:rFonts w:ascii="Times New Roman" w:hAnsi="Times New Roman"/>
          <w:b/>
          <w:sz w:val="24"/>
          <w:szCs w:val="24"/>
        </w:rPr>
      </w:pPr>
      <w:r w:rsidRPr="00EE3C3C">
        <w:rPr>
          <w:rFonts w:ascii="Times New Roman" w:hAnsi="Times New Roman"/>
          <w:b/>
          <w:sz w:val="24"/>
          <w:szCs w:val="24"/>
        </w:rPr>
        <w:t xml:space="preserve"> Основные электронные издания</w:t>
      </w:r>
    </w:p>
    <w:p w:rsidR="00236A11" w:rsidRPr="00EE3C3C" w:rsidRDefault="00236A11" w:rsidP="00171B88">
      <w:pPr>
        <w:suppressAutoHyphens/>
        <w:spacing w:after="0" w:line="240" w:lineRule="auto"/>
        <w:ind w:left="-709" w:firstLine="709"/>
        <w:contextualSpacing/>
        <w:jc w:val="both"/>
        <w:rPr>
          <w:rFonts w:ascii="Times New Roman" w:hAnsi="Times New Roman"/>
          <w:color w:val="212529"/>
          <w:sz w:val="24"/>
          <w:szCs w:val="24"/>
          <w:shd w:val="clear" w:color="auto" w:fill="FFFFFF"/>
        </w:rPr>
      </w:pPr>
      <w:r w:rsidRPr="00EE3C3C">
        <w:rPr>
          <w:rFonts w:ascii="Times New Roman" w:hAnsi="Times New Roman"/>
          <w:bCs/>
          <w:sz w:val="24"/>
          <w:szCs w:val="24"/>
        </w:rPr>
        <w:t xml:space="preserve">1. </w:t>
      </w:r>
      <w:r w:rsidRPr="00EE3C3C">
        <w:rPr>
          <w:rFonts w:ascii="Times New Roman" w:hAnsi="Times New Roman"/>
          <w:color w:val="212529"/>
          <w:sz w:val="24"/>
          <w:szCs w:val="24"/>
          <w:shd w:val="clear" w:color="auto" w:fill="FFFFFF"/>
        </w:rPr>
        <w:t xml:space="preserve">Бордукова И. Н. История костюма древних цивилизаций: учебное пособие для СПО / И. Н. Бордукова. — Саратов: Профобразование, 2020. — 73 c. — ISBN 978-5-4488-0695-7. — Текст: электронный // Электронный ресурс цифровой образовательной среды СПО PROFобразование: [сайт]. — URL: </w:t>
      </w:r>
      <w:hyperlink r:id="rId31" w:history="1">
        <w:r w:rsidRPr="00EE3C3C">
          <w:rPr>
            <w:rStyle w:val="afffffe"/>
            <w:rFonts w:ascii="Times New Roman" w:hAnsi="Times New Roman"/>
            <w:sz w:val="24"/>
            <w:szCs w:val="24"/>
            <w:shd w:val="clear" w:color="auto" w:fill="FFFFFF"/>
          </w:rPr>
          <w:t>https://profspo.ru/books/91874</w:t>
        </w:r>
      </w:hyperlink>
    </w:p>
    <w:p w:rsidR="00236A11" w:rsidRPr="00EE3C3C" w:rsidRDefault="00236A11" w:rsidP="00171B88">
      <w:pPr>
        <w:suppressAutoHyphens/>
        <w:spacing w:after="0" w:line="240" w:lineRule="auto"/>
        <w:ind w:left="-709" w:firstLine="709"/>
        <w:contextualSpacing/>
        <w:jc w:val="both"/>
        <w:rPr>
          <w:rFonts w:ascii="Times New Roman" w:hAnsi="Times New Roman"/>
          <w:color w:val="212529"/>
          <w:sz w:val="24"/>
          <w:szCs w:val="24"/>
          <w:shd w:val="clear" w:color="auto" w:fill="FFFFFF"/>
        </w:rPr>
      </w:pPr>
      <w:r w:rsidRPr="00EE3C3C">
        <w:rPr>
          <w:rFonts w:ascii="Times New Roman" w:hAnsi="Times New Roman"/>
          <w:bCs/>
          <w:sz w:val="24"/>
          <w:szCs w:val="24"/>
        </w:rPr>
        <w:t xml:space="preserve">2. </w:t>
      </w:r>
      <w:r w:rsidRPr="00EE3C3C">
        <w:rPr>
          <w:rFonts w:ascii="Times New Roman" w:hAnsi="Times New Roman"/>
          <w:color w:val="212529"/>
          <w:sz w:val="24"/>
          <w:szCs w:val="24"/>
          <w:shd w:val="clear" w:color="auto" w:fill="FFFFFF"/>
        </w:rPr>
        <w:t xml:space="preserve">История русского костюма: учебное пособие для СПО / составители Т. Ю. Благова. — Саратов: Профобразование, 2021. — 61 c. — ISBN 978-5-4488-1138-8. — Текст: электронный // Электронный ресурс цифровой образовательной среды СПО PROFобразование: [сайт]. — URL: </w:t>
      </w:r>
      <w:hyperlink r:id="rId32" w:history="1">
        <w:r w:rsidRPr="00EE3C3C">
          <w:rPr>
            <w:rStyle w:val="afffffe"/>
            <w:rFonts w:ascii="Times New Roman" w:hAnsi="Times New Roman"/>
            <w:sz w:val="24"/>
            <w:szCs w:val="24"/>
            <w:shd w:val="clear" w:color="auto" w:fill="FFFFFF"/>
          </w:rPr>
          <w:t>https://profspo.ru/books/105141</w:t>
        </w:r>
      </w:hyperlink>
    </w:p>
    <w:p w:rsidR="00236A11" w:rsidRPr="00EE3C3C" w:rsidRDefault="00236A11" w:rsidP="00171B88">
      <w:pPr>
        <w:suppressAutoHyphens/>
        <w:spacing w:after="0" w:line="240" w:lineRule="auto"/>
        <w:ind w:left="-709" w:firstLine="709"/>
        <w:contextualSpacing/>
        <w:jc w:val="both"/>
        <w:rPr>
          <w:rStyle w:val="afffffe"/>
          <w:rFonts w:ascii="Times New Roman" w:hAnsi="Times New Roman"/>
          <w:bCs/>
          <w:sz w:val="24"/>
          <w:szCs w:val="24"/>
        </w:rPr>
      </w:pPr>
      <w:r w:rsidRPr="00EE3C3C">
        <w:rPr>
          <w:rFonts w:ascii="Times New Roman" w:hAnsi="Times New Roman"/>
          <w:bCs/>
          <w:sz w:val="24"/>
          <w:szCs w:val="24"/>
        </w:rPr>
        <w:t xml:space="preserve">3. Тарасова О. П. История костюма восточных славян (древность — позднее средневековье): учебное пособие для СПО / О. П. Тарасова. — Саратов: Профобразование, 2020. — 146 c. — ISBN 978-5-4488-0604-9. — Текст: электронный // Электронный ресурс цифровой образовательной среды СПО PROFобразование: [сайт]. — URL: </w:t>
      </w:r>
      <w:hyperlink r:id="rId33" w:history="1">
        <w:r w:rsidRPr="00EE3C3C">
          <w:rPr>
            <w:rStyle w:val="afffffe"/>
            <w:rFonts w:ascii="Times New Roman" w:hAnsi="Times New Roman"/>
            <w:bCs/>
            <w:sz w:val="24"/>
            <w:szCs w:val="24"/>
          </w:rPr>
          <w:t>https://profspo.ru/books/91873</w:t>
        </w:r>
      </w:hyperlink>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sidRPr="00EE3C3C">
        <w:rPr>
          <w:rFonts w:ascii="Times New Roman" w:hAnsi="Times New Roman"/>
          <w:bCs/>
          <w:sz w:val="24"/>
          <w:szCs w:val="24"/>
        </w:rPr>
        <w:t>4. Цифровые технологии в дизайне. История, теория, практика: учебник и практикум для среднего профессионального образования / А. Н. Лаврентьев [и др.] ; под редакцией А. Н. Лаврентьева. — 2-е изд., испр. и доп. — Москва: Издательство Юрайт, 2022. — 208 с. — (Профессиональное образование). — ISBN 978-5-534-11512-3. — Текст: электронный // Образовательная платформа Юрайт [сайт]. — URL: https://urait.ru/bcode/495931.</w:t>
      </w:r>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sidRPr="00EE3C3C">
        <w:rPr>
          <w:rFonts w:ascii="Times New Roman" w:hAnsi="Times New Roman"/>
          <w:sz w:val="24"/>
          <w:szCs w:val="24"/>
        </w:rPr>
        <w:t>5.  Катасонова Г.Р. Информационные технологии в дизайн-проектировании : учебное пособие / Г.Р. Катасонова, И.Б. Дадьянова. – Чебоксары: ИД «Среда», 2019. – 52 с. ISBN 978-5-6042304-8-0. - https://phsreda.com/e-articles/61/Action61-22232.pdf</w:t>
      </w:r>
    </w:p>
    <w:p w:rsidR="00236A11" w:rsidRPr="00EE3C3C" w:rsidRDefault="00236A11" w:rsidP="00171B88">
      <w:pPr>
        <w:suppressAutoHyphens/>
        <w:spacing w:after="0" w:line="240" w:lineRule="auto"/>
        <w:ind w:left="-709" w:firstLine="709"/>
        <w:contextualSpacing/>
        <w:jc w:val="both"/>
        <w:rPr>
          <w:rFonts w:ascii="Times New Roman" w:hAnsi="Times New Roman"/>
          <w:color w:val="212529"/>
          <w:sz w:val="24"/>
          <w:szCs w:val="24"/>
          <w:shd w:val="clear" w:color="auto" w:fill="FFFFFF"/>
        </w:rPr>
      </w:pPr>
      <w:r>
        <w:rPr>
          <w:rFonts w:ascii="Times New Roman" w:hAnsi="Times New Roman"/>
          <w:color w:val="212529"/>
          <w:sz w:val="24"/>
          <w:szCs w:val="24"/>
          <w:shd w:val="clear" w:color="auto" w:fill="FFFFFF"/>
        </w:rPr>
        <w:t>6</w:t>
      </w:r>
      <w:r w:rsidRPr="00EE3C3C">
        <w:rPr>
          <w:rFonts w:ascii="Times New Roman" w:hAnsi="Times New Roman"/>
          <w:color w:val="212529"/>
          <w:sz w:val="24"/>
          <w:szCs w:val="24"/>
          <w:shd w:val="clear" w:color="auto" w:fill="FFFFFF"/>
        </w:rPr>
        <w:t xml:space="preserve">. Тихонова, Н. В. Композиция костюма: учебное пособие / Н. В. Тихонова, Л. Ю. Махоткина, Ю. А. Коваленко. — Казань: Казанский национальный исследовательский технологический университет, 2017. — 88 c. — ISBN 978-5-7882-2078-9. — Текст: электронный // Электронный ресурс цифровой образовательной среды СПО PROFобразование: [сайт]. — URL: </w:t>
      </w:r>
      <w:hyperlink r:id="rId34" w:history="1">
        <w:r w:rsidRPr="00EE3C3C">
          <w:rPr>
            <w:rStyle w:val="afffffe"/>
            <w:rFonts w:ascii="Times New Roman" w:hAnsi="Times New Roman"/>
            <w:sz w:val="24"/>
            <w:szCs w:val="24"/>
            <w:shd w:val="clear" w:color="auto" w:fill="FFFFFF"/>
          </w:rPr>
          <w:t>https://profspo.ru/books/79307</w:t>
        </w:r>
      </w:hyperlink>
    </w:p>
    <w:p w:rsidR="00236A11" w:rsidRDefault="00236A11" w:rsidP="00171B88">
      <w:pPr>
        <w:suppressAutoHyphens/>
        <w:spacing w:after="0" w:line="240" w:lineRule="auto"/>
        <w:ind w:left="-709" w:firstLine="709"/>
        <w:contextualSpacing/>
        <w:rPr>
          <w:rFonts w:ascii="Times New Roman" w:hAnsi="Times New Roman"/>
          <w:b/>
          <w:bCs/>
          <w:sz w:val="24"/>
          <w:szCs w:val="24"/>
        </w:rPr>
      </w:pPr>
    </w:p>
    <w:p w:rsidR="00236A11" w:rsidRPr="00EE3C3C" w:rsidRDefault="00236A11" w:rsidP="00171B88">
      <w:pPr>
        <w:suppressAutoHyphens/>
        <w:spacing w:after="0" w:line="240" w:lineRule="auto"/>
        <w:ind w:left="-709" w:firstLine="709"/>
        <w:contextualSpacing/>
        <w:rPr>
          <w:rFonts w:ascii="Times New Roman" w:hAnsi="Times New Roman"/>
          <w:bCs/>
          <w:i/>
          <w:sz w:val="24"/>
          <w:szCs w:val="24"/>
        </w:rPr>
      </w:pPr>
      <w:r w:rsidRPr="00EE3C3C">
        <w:rPr>
          <w:rFonts w:ascii="Times New Roman" w:hAnsi="Times New Roman"/>
          <w:b/>
          <w:bCs/>
          <w:sz w:val="24"/>
          <w:szCs w:val="24"/>
        </w:rPr>
        <w:t>3.2.</w:t>
      </w:r>
      <w:r>
        <w:rPr>
          <w:rFonts w:ascii="Times New Roman" w:hAnsi="Times New Roman"/>
          <w:b/>
          <w:bCs/>
          <w:sz w:val="24"/>
          <w:szCs w:val="24"/>
        </w:rPr>
        <w:t>2</w:t>
      </w:r>
      <w:r w:rsidRPr="00EE3C3C">
        <w:rPr>
          <w:rFonts w:ascii="Times New Roman" w:hAnsi="Times New Roman"/>
          <w:b/>
          <w:bCs/>
          <w:sz w:val="24"/>
          <w:szCs w:val="24"/>
        </w:rPr>
        <w:t>. Дополнительные источники</w:t>
      </w:r>
    </w:p>
    <w:p w:rsidR="00236A11" w:rsidRPr="00EE3C3C" w:rsidRDefault="00236A11" w:rsidP="00171B88">
      <w:pPr>
        <w:suppressAutoHyphens/>
        <w:spacing w:after="0" w:line="240" w:lineRule="auto"/>
        <w:ind w:left="-709" w:firstLine="709"/>
        <w:contextualSpacing/>
        <w:jc w:val="both"/>
        <w:rPr>
          <w:rFonts w:ascii="Times New Roman" w:hAnsi="Times New Roman"/>
          <w:sz w:val="24"/>
          <w:szCs w:val="24"/>
        </w:rPr>
      </w:pPr>
      <w:r w:rsidRPr="00EE3C3C">
        <w:rPr>
          <w:rFonts w:ascii="Times New Roman" w:hAnsi="Times New Roman"/>
          <w:sz w:val="24"/>
          <w:szCs w:val="24"/>
        </w:rPr>
        <w:t xml:space="preserve">8. </w:t>
      </w:r>
      <w:r w:rsidRPr="00EE3C3C">
        <w:rPr>
          <w:rFonts w:ascii="Times New Roman" w:hAnsi="Times New Roman"/>
          <w:bCs/>
          <w:sz w:val="24"/>
          <w:szCs w:val="24"/>
        </w:rPr>
        <w:t xml:space="preserve">ГОСТ 2.301-68. </w:t>
      </w:r>
      <w:r w:rsidRPr="00EE3C3C">
        <w:rPr>
          <w:rFonts w:ascii="Times New Roman" w:hAnsi="Times New Roman"/>
          <w:bCs/>
          <w:sz w:val="24"/>
          <w:szCs w:val="24"/>
          <w:shd w:val="clear" w:color="auto" w:fill="FFFFFF"/>
        </w:rPr>
        <w:t xml:space="preserve">Единая система конструкторской документации. Форматы. </w:t>
      </w:r>
      <w:r w:rsidRPr="00EE3C3C">
        <w:rPr>
          <w:rFonts w:ascii="Times New Roman" w:hAnsi="Times New Roman"/>
          <w:sz w:val="24"/>
          <w:szCs w:val="24"/>
        </w:rPr>
        <w:t>– М.: Стандартинформ, 2007. – 4с.</w:t>
      </w:r>
    </w:p>
    <w:p w:rsidR="00236A11" w:rsidRPr="00EE3C3C" w:rsidRDefault="00236A11" w:rsidP="00171B88">
      <w:pPr>
        <w:suppressAutoHyphens/>
        <w:spacing w:after="0" w:line="240" w:lineRule="auto"/>
        <w:ind w:left="-709" w:firstLine="709"/>
        <w:contextualSpacing/>
        <w:jc w:val="both"/>
        <w:rPr>
          <w:rFonts w:ascii="Times New Roman" w:hAnsi="Times New Roman"/>
          <w:sz w:val="24"/>
          <w:szCs w:val="24"/>
        </w:rPr>
      </w:pPr>
      <w:r w:rsidRPr="00EE3C3C">
        <w:rPr>
          <w:rFonts w:ascii="Times New Roman" w:hAnsi="Times New Roman"/>
          <w:bCs/>
          <w:sz w:val="24"/>
          <w:szCs w:val="24"/>
          <w:shd w:val="clear" w:color="auto" w:fill="FFFFFF"/>
        </w:rPr>
        <w:t>9. ГОСТ 2.302-68.Единая система конструкторской документации. Масштабы.</w:t>
      </w:r>
      <w:r w:rsidRPr="00EE3C3C">
        <w:rPr>
          <w:rFonts w:ascii="Times New Roman" w:hAnsi="Times New Roman"/>
          <w:sz w:val="24"/>
          <w:szCs w:val="24"/>
        </w:rPr>
        <w:t>– М.: Стандартинформ, 2007. – 3с.</w:t>
      </w:r>
    </w:p>
    <w:p w:rsidR="00236A11" w:rsidRPr="00EE3C3C" w:rsidRDefault="00236A11" w:rsidP="00171B88">
      <w:pPr>
        <w:suppressAutoHyphens/>
        <w:spacing w:after="0" w:line="240" w:lineRule="auto"/>
        <w:ind w:left="-709" w:firstLine="709"/>
        <w:contextualSpacing/>
        <w:jc w:val="both"/>
        <w:rPr>
          <w:rFonts w:ascii="Times New Roman" w:hAnsi="Times New Roman"/>
          <w:sz w:val="24"/>
          <w:szCs w:val="24"/>
        </w:rPr>
      </w:pPr>
      <w:r w:rsidRPr="00EE3C3C">
        <w:rPr>
          <w:rFonts w:ascii="Times New Roman" w:hAnsi="Times New Roman"/>
          <w:bCs/>
          <w:sz w:val="24"/>
          <w:szCs w:val="24"/>
        </w:rPr>
        <w:t xml:space="preserve">10. ГОСТ 2.303-68. </w:t>
      </w:r>
      <w:r w:rsidRPr="00EE3C3C">
        <w:rPr>
          <w:rFonts w:ascii="Times New Roman" w:hAnsi="Times New Roman"/>
          <w:bCs/>
          <w:sz w:val="24"/>
          <w:szCs w:val="24"/>
          <w:shd w:val="clear" w:color="auto" w:fill="FFFFFF"/>
        </w:rPr>
        <w:t>Единая система конструкторской документации. Линии.</w:t>
      </w:r>
      <w:r w:rsidRPr="00EE3C3C">
        <w:rPr>
          <w:rFonts w:ascii="Times New Roman" w:hAnsi="Times New Roman"/>
          <w:sz w:val="24"/>
          <w:szCs w:val="24"/>
        </w:rPr>
        <w:t>– М.: Стандартинформ, 2007. – 6с.</w:t>
      </w:r>
    </w:p>
    <w:p w:rsidR="00236A11" w:rsidRPr="00EE3C3C" w:rsidRDefault="00236A11" w:rsidP="00171B88">
      <w:pPr>
        <w:suppressAutoHyphens/>
        <w:spacing w:after="0" w:line="240" w:lineRule="auto"/>
        <w:ind w:left="-709" w:firstLine="709"/>
        <w:contextualSpacing/>
        <w:jc w:val="both"/>
        <w:rPr>
          <w:rFonts w:ascii="Times New Roman" w:hAnsi="Times New Roman"/>
          <w:sz w:val="24"/>
          <w:szCs w:val="24"/>
        </w:rPr>
      </w:pPr>
      <w:r w:rsidRPr="00EE3C3C">
        <w:rPr>
          <w:rFonts w:ascii="Times New Roman" w:hAnsi="Times New Roman"/>
          <w:bCs/>
          <w:sz w:val="24"/>
          <w:szCs w:val="24"/>
        </w:rPr>
        <w:t xml:space="preserve">11. ГОСТ 2.304-81. </w:t>
      </w:r>
      <w:r w:rsidRPr="00EE3C3C">
        <w:rPr>
          <w:rFonts w:ascii="Times New Roman" w:hAnsi="Times New Roman"/>
          <w:bCs/>
          <w:sz w:val="24"/>
          <w:szCs w:val="24"/>
          <w:shd w:val="clear" w:color="auto" w:fill="FFFFFF"/>
        </w:rPr>
        <w:t xml:space="preserve">Единая система конструкторской документации. Шрифты чертежные. </w:t>
      </w:r>
      <w:r w:rsidRPr="00EE3C3C">
        <w:rPr>
          <w:rFonts w:ascii="Times New Roman" w:hAnsi="Times New Roman"/>
          <w:sz w:val="24"/>
          <w:szCs w:val="24"/>
        </w:rPr>
        <w:t>– М.: Стандартинформ, 2007. – 21с.</w:t>
      </w:r>
    </w:p>
    <w:p w:rsidR="00236A11" w:rsidRPr="00EE3C3C" w:rsidRDefault="00236A11" w:rsidP="00171B88">
      <w:pPr>
        <w:suppressAutoHyphens/>
        <w:spacing w:after="0" w:line="240" w:lineRule="auto"/>
        <w:ind w:left="-709" w:firstLine="709"/>
        <w:contextualSpacing/>
        <w:jc w:val="both"/>
        <w:rPr>
          <w:rFonts w:ascii="Times New Roman" w:hAnsi="Times New Roman"/>
          <w:sz w:val="24"/>
          <w:szCs w:val="24"/>
        </w:rPr>
      </w:pPr>
      <w:r w:rsidRPr="00EE3C3C">
        <w:rPr>
          <w:rFonts w:ascii="Times New Roman" w:hAnsi="Times New Roman"/>
          <w:sz w:val="24"/>
          <w:szCs w:val="24"/>
        </w:rPr>
        <w:t>12. ГОСТ 2.305-2008. Единая система конструкторской документации. Изображения - виды, разрезы, сечения. – М.: Стандартинформ, 2009. – 39с.</w:t>
      </w:r>
    </w:p>
    <w:p w:rsidR="00236A11" w:rsidRPr="00EE3C3C" w:rsidRDefault="00236A11" w:rsidP="00171B88">
      <w:pPr>
        <w:suppressAutoHyphens/>
        <w:spacing w:after="0" w:line="240" w:lineRule="auto"/>
        <w:ind w:left="-709" w:firstLine="709"/>
        <w:contextualSpacing/>
        <w:jc w:val="both"/>
        <w:rPr>
          <w:rFonts w:ascii="Times New Roman" w:hAnsi="Times New Roman"/>
          <w:sz w:val="24"/>
          <w:szCs w:val="24"/>
        </w:rPr>
      </w:pPr>
      <w:r w:rsidRPr="00EE3C3C">
        <w:rPr>
          <w:rFonts w:ascii="Times New Roman" w:hAnsi="Times New Roman"/>
          <w:bCs/>
          <w:sz w:val="24"/>
          <w:szCs w:val="24"/>
        </w:rPr>
        <w:t xml:space="preserve">13. </w:t>
      </w:r>
      <w:r w:rsidRPr="00EE3C3C">
        <w:rPr>
          <w:rFonts w:ascii="Times New Roman" w:hAnsi="Times New Roman"/>
          <w:sz w:val="24"/>
          <w:szCs w:val="24"/>
        </w:rPr>
        <w:t>ГОСТ 2.307-2011. Единая система конструкторской документации. Нанесение размеров и предельных отклонений. – М.: Стандартинформ, 2012. – 34с.</w:t>
      </w:r>
    </w:p>
    <w:p w:rsidR="00236A11" w:rsidRPr="00EE3C3C" w:rsidRDefault="00236A11" w:rsidP="00171B88">
      <w:pPr>
        <w:suppressAutoHyphens/>
        <w:spacing w:after="0" w:line="240" w:lineRule="auto"/>
        <w:ind w:left="-709" w:firstLine="709"/>
        <w:contextualSpacing/>
        <w:jc w:val="both"/>
        <w:rPr>
          <w:rFonts w:ascii="Times New Roman" w:hAnsi="Times New Roman"/>
          <w:sz w:val="24"/>
          <w:szCs w:val="24"/>
        </w:rPr>
      </w:pPr>
      <w:r w:rsidRPr="00EE3C3C">
        <w:rPr>
          <w:rFonts w:ascii="Times New Roman" w:hAnsi="Times New Roman"/>
          <w:bCs/>
          <w:sz w:val="24"/>
          <w:szCs w:val="24"/>
        </w:rPr>
        <w:t xml:space="preserve">14. ГОСТ 2.317-11. </w:t>
      </w:r>
      <w:r w:rsidRPr="00EE3C3C">
        <w:rPr>
          <w:rFonts w:ascii="Times New Roman" w:hAnsi="Times New Roman"/>
          <w:bCs/>
          <w:sz w:val="24"/>
          <w:szCs w:val="24"/>
          <w:shd w:val="clear" w:color="auto" w:fill="FFFFFF"/>
        </w:rPr>
        <w:t xml:space="preserve">Единая система конструкторской документации. Аксонометрические проекции. </w:t>
      </w:r>
      <w:r w:rsidRPr="00EE3C3C">
        <w:rPr>
          <w:rFonts w:ascii="Times New Roman" w:hAnsi="Times New Roman"/>
          <w:sz w:val="24"/>
          <w:szCs w:val="24"/>
        </w:rPr>
        <w:t>– М.: Стандартинформ, 2019. – 10с.</w:t>
      </w:r>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sidRPr="00EE3C3C">
        <w:rPr>
          <w:rFonts w:ascii="Times New Roman" w:hAnsi="Times New Roman"/>
          <w:bCs/>
          <w:sz w:val="24"/>
          <w:szCs w:val="24"/>
        </w:rPr>
        <w:t xml:space="preserve">15. </w:t>
      </w:r>
      <w:hyperlink r:id="rId35" w:history="1">
        <w:r w:rsidRPr="00EE3C3C">
          <w:rPr>
            <w:rStyle w:val="afffffe"/>
            <w:rFonts w:ascii="Times New Roman" w:hAnsi="Times New Roman"/>
            <w:bCs/>
            <w:sz w:val="24"/>
            <w:szCs w:val="24"/>
          </w:rPr>
          <w:t>www.industria-moda.ru</w:t>
        </w:r>
      </w:hyperlink>
      <w:r w:rsidRPr="00EE3C3C">
        <w:rPr>
          <w:rFonts w:ascii="Times New Roman" w:hAnsi="Times New Roman"/>
          <w:bCs/>
          <w:sz w:val="24"/>
          <w:szCs w:val="24"/>
        </w:rPr>
        <w:t>- электронный ресурс журнала «Индустрия моды»</w:t>
      </w:r>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sidRPr="00EE3C3C">
        <w:rPr>
          <w:rFonts w:ascii="Times New Roman" w:hAnsi="Times New Roman"/>
          <w:bCs/>
          <w:sz w:val="24"/>
          <w:szCs w:val="24"/>
        </w:rPr>
        <w:t xml:space="preserve">16. </w:t>
      </w:r>
      <w:hyperlink r:id="rId36" w:history="1">
        <w:r w:rsidRPr="00EE3C3C">
          <w:rPr>
            <w:rStyle w:val="afffffe"/>
            <w:rFonts w:ascii="Times New Roman" w:hAnsi="Times New Roman"/>
            <w:bCs/>
            <w:sz w:val="24"/>
            <w:szCs w:val="24"/>
          </w:rPr>
          <w:t>www.legprominfo.ru</w:t>
        </w:r>
      </w:hyperlink>
      <w:r w:rsidRPr="00EE3C3C">
        <w:rPr>
          <w:rFonts w:ascii="Times New Roman" w:hAnsi="Times New Roman"/>
          <w:bCs/>
          <w:sz w:val="24"/>
          <w:szCs w:val="24"/>
        </w:rPr>
        <w:t>- электронный ресурс журнала «Швейная промышленность»</w:t>
      </w:r>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sidRPr="00EE3C3C">
        <w:rPr>
          <w:rFonts w:ascii="Times New Roman" w:hAnsi="Times New Roman"/>
          <w:bCs/>
          <w:sz w:val="24"/>
          <w:szCs w:val="24"/>
        </w:rPr>
        <w:t>17. modnaya.ru, osinka.ru– информационно-конструкторские ресурсы;</w:t>
      </w:r>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sidRPr="00EE3C3C">
        <w:rPr>
          <w:rFonts w:ascii="Times New Roman" w:hAnsi="Times New Roman"/>
          <w:bCs/>
          <w:sz w:val="24"/>
          <w:szCs w:val="24"/>
        </w:rPr>
        <w:t xml:space="preserve">18. </w:t>
      </w:r>
      <w:hyperlink r:id="rId37" w:history="1">
        <w:r w:rsidRPr="00EE3C3C">
          <w:rPr>
            <w:rStyle w:val="afffffe"/>
            <w:rFonts w:ascii="Times New Roman" w:hAnsi="Times New Roman"/>
            <w:bCs/>
            <w:sz w:val="24"/>
            <w:szCs w:val="24"/>
          </w:rPr>
          <w:t>www.cniishp.ru</w:t>
        </w:r>
      </w:hyperlink>
      <w:r w:rsidRPr="00EE3C3C">
        <w:rPr>
          <w:rFonts w:ascii="Times New Roman" w:hAnsi="Times New Roman"/>
          <w:bCs/>
          <w:sz w:val="24"/>
          <w:szCs w:val="24"/>
        </w:rPr>
        <w:t>-электронный ресурс АОА «ЦНИИШП»</w:t>
      </w:r>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sidRPr="00EE3C3C">
        <w:rPr>
          <w:rFonts w:ascii="Times New Roman" w:hAnsi="Times New Roman"/>
          <w:bCs/>
          <w:sz w:val="24"/>
          <w:szCs w:val="24"/>
        </w:rPr>
        <w:t xml:space="preserve">19. </w:t>
      </w:r>
      <w:hyperlink w:history="1">
        <w:r w:rsidRPr="00EE3C3C">
          <w:rPr>
            <w:rStyle w:val="afffffe"/>
            <w:rFonts w:ascii="Times New Roman" w:hAnsi="Times New Roman"/>
            <w:bCs/>
            <w:sz w:val="24"/>
            <w:szCs w:val="24"/>
          </w:rPr>
          <w:t>www.modanews.ru, www.modanews.ru/muller</w:t>
        </w:r>
      </w:hyperlink>
      <w:r w:rsidRPr="00EE3C3C">
        <w:rPr>
          <w:rFonts w:ascii="Times New Roman" w:hAnsi="Times New Roman"/>
          <w:bCs/>
          <w:sz w:val="24"/>
          <w:szCs w:val="24"/>
        </w:rPr>
        <w:t xml:space="preserve">– электронный ресурс журнала «Ателье» </w:t>
      </w:r>
    </w:p>
    <w:p w:rsidR="00236A11" w:rsidRPr="00EE3C3C" w:rsidRDefault="00236A11" w:rsidP="00171B88">
      <w:pPr>
        <w:suppressAutoHyphens/>
        <w:spacing w:after="0" w:line="240" w:lineRule="auto"/>
        <w:ind w:left="-709" w:firstLine="709"/>
        <w:contextualSpacing/>
        <w:jc w:val="both"/>
        <w:rPr>
          <w:rFonts w:ascii="Times New Roman" w:hAnsi="Times New Roman"/>
          <w:bCs/>
          <w:sz w:val="24"/>
          <w:szCs w:val="24"/>
        </w:rPr>
      </w:pPr>
      <w:r w:rsidRPr="00EE3C3C">
        <w:rPr>
          <w:rFonts w:ascii="Times New Roman" w:hAnsi="Times New Roman"/>
          <w:bCs/>
          <w:sz w:val="24"/>
          <w:szCs w:val="24"/>
        </w:rPr>
        <w:t xml:space="preserve">20. </w:t>
      </w:r>
      <w:r w:rsidRPr="00EE3C3C">
        <w:rPr>
          <w:rFonts w:ascii="Times New Roman" w:hAnsi="Times New Roman"/>
          <w:bCs/>
          <w:sz w:val="24"/>
          <w:szCs w:val="24"/>
          <w:lang w:val="en-US"/>
        </w:rPr>
        <w:t>https</w:t>
      </w:r>
      <w:r w:rsidRPr="00EE3C3C">
        <w:rPr>
          <w:rFonts w:ascii="Times New Roman" w:hAnsi="Times New Roman"/>
          <w:bCs/>
          <w:sz w:val="24"/>
          <w:szCs w:val="24"/>
        </w:rPr>
        <w:t>:/</w:t>
      </w:r>
      <w:r w:rsidRPr="00EE3C3C">
        <w:rPr>
          <w:rFonts w:ascii="Times New Roman" w:hAnsi="Times New Roman"/>
          <w:bCs/>
          <w:sz w:val="24"/>
          <w:szCs w:val="24"/>
          <w:lang w:val="en-US"/>
        </w:rPr>
        <w:t>cadinstructor</w:t>
      </w:r>
      <w:r w:rsidRPr="00EE3C3C">
        <w:rPr>
          <w:rFonts w:ascii="Times New Roman" w:hAnsi="Times New Roman"/>
          <w:bCs/>
          <w:sz w:val="24"/>
          <w:szCs w:val="24"/>
        </w:rPr>
        <w:t>.</w:t>
      </w:r>
      <w:r w:rsidRPr="00EE3C3C">
        <w:rPr>
          <w:rFonts w:ascii="Times New Roman" w:hAnsi="Times New Roman"/>
          <w:bCs/>
          <w:sz w:val="24"/>
          <w:szCs w:val="24"/>
          <w:lang w:val="en-US"/>
        </w:rPr>
        <w:t>org</w:t>
      </w:r>
      <w:r w:rsidRPr="00EE3C3C">
        <w:rPr>
          <w:rFonts w:ascii="Times New Roman" w:hAnsi="Times New Roman"/>
          <w:bCs/>
          <w:sz w:val="24"/>
          <w:szCs w:val="24"/>
        </w:rPr>
        <w:t>/</w:t>
      </w:r>
      <w:r w:rsidRPr="00EE3C3C">
        <w:rPr>
          <w:rFonts w:ascii="Times New Roman" w:hAnsi="Times New Roman"/>
          <w:bCs/>
          <w:sz w:val="24"/>
          <w:szCs w:val="24"/>
          <w:lang w:val="en-US"/>
        </w:rPr>
        <w:t>eg</w:t>
      </w:r>
      <w:r w:rsidRPr="00EE3C3C">
        <w:rPr>
          <w:rFonts w:ascii="Times New Roman" w:hAnsi="Times New Roman"/>
          <w:bCs/>
          <w:sz w:val="24"/>
          <w:szCs w:val="24"/>
        </w:rPr>
        <w:t>/</w:t>
      </w:r>
    </w:p>
    <w:p w:rsidR="00236A11" w:rsidRDefault="00236A11" w:rsidP="00171B88">
      <w:pPr>
        <w:spacing w:after="0" w:line="240" w:lineRule="auto"/>
        <w:rPr>
          <w:rFonts w:ascii="Times New Roman" w:hAnsi="Times New Roman"/>
          <w:b/>
          <w:i/>
          <w:sz w:val="24"/>
          <w:szCs w:val="24"/>
        </w:rPr>
      </w:pPr>
      <w:r>
        <w:rPr>
          <w:rFonts w:ascii="Times New Roman" w:hAnsi="Times New Roman"/>
          <w:b/>
          <w:i/>
          <w:sz w:val="24"/>
          <w:szCs w:val="24"/>
        </w:rPr>
        <w:br w:type="page"/>
      </w:r>
    </w:p>
    <w:p w:rsidR="00236A11" w:rsidRPr="00FA680C" w:rsidRDefault="00236A11" w:rsidP="00171B88">
      <w:pPr>
        <w:spacing w:after="0" w:line="240" w:lineRule="auto"/>
        <w:rPr>
          <w:rFonts w:ascii="Times New Roman" w:hAnsi="Times New Roman"/>
          <w:b/>
          <w:bCs/>
        </w:rPr>
      </w:pPr>
      <w:r w:rsidRPr="00E11160">
        <w:rPr>
          <w:rFonts w:ascii="Times New Roman" w:hAnsi="Times New Roman"/>
        </w:rPr>
        <w:lastRenderedPageBreak/>
        <w:t xml:space="preserve">4. Контроль и оценка результатов освоения </w:t>
      </w:r>
      <w:r>
        <w:rPr>
          <w:rFonts w:ascii="Times New Roman" w:hAnsi="Times New Roman"/>
        </w:rPr>
        <w:br/>
      </w:r>
      <w:r w:rsidRPr="00E11160">
        <w:rPr>
          <w:rFonts w:ascii="Times New Roman" w:hAnsi="Times New Roman"/>
        </w:rPr>
        <w:t>профессионального модуля</w:t>
      </w:r>
    </w:p>
    <w:p w:rsidR="00236A11" w:rsidRPr="00FB50A0" w:rsidRDefault="00236A11" w:rsidP="00171B88">
      <w:pPr>
        <w:spacing w:after="0" w:line="240" w:lineRule="auto"/>
        <w:rPr>
          <w:rFonts w:ascii="Times New Roman" w:hAnsi="Times New Roman"/>
          <w:b/>
          <w:bCs/>
          <w:sz w:val="18"/>
          <w:szCs w:val="18"/>
        </w:rPr>
      </w:pPr>
    </w:p>
    <w:tbl>
      <w:tblPr>
        <w:tblW w:w="5593"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5"/>
        <w:gridCol w:w="3675"/>
        <w:gridCol w:w="3673"/>
      </w:tblGrid>
      <w:tr w:rsidR="00236A11" w:rsidRPr="00EE3C3C" w:rsidTr="00236A11">
        <w:trPr>
          <w:trHeight w:val="290"/>
        </w:trPr>
        <w:tc>
          <w:tcPr>
            <w:tcW w:w="1667" w:type="pct"/>
            <w:vAlign w:val="center"/>
          </w:tcPr>
          <w:p w:rsidR="00236A11" w:rsidRPr="008D2724" w:rsidRDefault="00236A11" w:rsidP="00171B88">
            <w:pPr>
              <w:suppressAutoHyphens/>
              <w:spacing w:after="0" w:line="240" w:lineRule="auto"/>
              <w:contextualSpacing/>
              <w:jc w:val="center"/>
              <w:rPr>
                <w:rFonts w:ascii="Times New Roman" w:hAnsi="Times New Roman"/>
                <w:b/>
                <w:iCs/>
                <w:sz w:val="24"/>
                <w:szCs w:val="24"/>
              </w:rPr>
            </w:pPr>
            <w:r w:rsidRPr="008D2724">
              <w:rPr>
                <w:rFonts w:ascii="Times New Roman" w:hAnsi="Times New Roman"/>
                <w:b/>
                <w:iCs/>
                <w:sz w:val="24"/>
                <w:szCs w:val="24"/>
              </w:rPr>
              <w:t xml:space="preserve">Код </w:t>
            </w:r>
            <w:r>
              <w:rPr>
                <w:rFonts w:ascii="Times New Roman" w:hAnsi="Times New Roman"/>
                <w:b/>
                <w:iCs/>
                <w:sz w:val="24"/>
                <w:szCs w:val="24"/>
              </w:rPr>
              <w:t>П</w:t>
            </w:r>
            <w:r w:rsidRPr="008D2724">
              <w:rPr>
                <w:rFonts w:ascii="Times New Roman" w:hAnsi="Times New Roman"/>
                <w:b/>
                <w:iCs/>
                <w:sz w:val="24"/>
                <w:szCs w:val="24"/>
              </w:rPr>
              <w:t>К</w:t>
            </w:r>
            <w:r>
              <w:rPr>
                <w:rFonts w:ascii="Times New Roman" w:hAnsi="Times New Roman"/>
                <w:b/>
                <w:iCs/>
                <w:sz w:val="24"/>
                <w:szCs w:val="24"/>
              </w:rPr>
              <w:t>, ОК</w:t>
            </w:r>
          </w:p>
        </w:tc>
        <w:tc>
          <w:tcPr>
            <w:tcW w:w="1667" w:type="pct"/>
            <w:vAlign w:val="center"/>
          </w:tcPr>
          <w:p w:rsidR="00236A11" w:rsidRPr="008D2724" w:rsidRDefault="00236A11" w:rsidP="00171B88">
            <w:pPr>
              <w:suppressAutoHyphens/>
              <w:spacing w:after="0" w:line="240" w:lineRule="auto"/>
              <w:contextualSpacing/>
              <w:jc w:val="center"/>
              <w:rPr>
                <w:rFonts w:ascii="Times New Roman" w:hAnsi="Times New Roman"/>
                <w:b/>
                <w:sz w:val="24"/>
                <w:szCs w:val="24"/>
              </w:rPr>
            </w:pPr>
            <w:r>
              <w:rPr>
                <w:rFonts w:ascii="Times New Roman" w:hAnsi="Times New Roman"/>
                <w:b/>
                <w:iCs/>
                <w:sz w:val="24"/>
                <w:szCs w:val="24"/>
              </w:rPr>
              <w:t>Критерии</w:t>
            </w:r>
            <w:r w:rsidRPr="008D2724">
              <w:rPr>
                <w:rFonts w:ascii="Times New Roman" w:hAnsi="Times New Roman"/>
                <w:b/>
                <w:iCs/>
                <w:sz w:val="24"/>
                <w:szCs w:val="24"/>
              </w:rPr>
              <w:t xml:space="preserve"> оценки результата</w:t>
            </w:r>
            <w:r>
              <w:rPr>
                <w:rFonts w:ascii="Times New Roman" w:hAnsi="Times New Roman"/>
                <w:b/>
                <w:iCs/>
                <w:sz w:val="24"/>
                <w:szCs w:val="24"/>
              </w:rPr>
              <w:br/>
              <w:t>(п</w:t>
            </w:r>
            <w:r w:rsidRPr="007863C1">
              <w:rPr>
                <w:rFonts w:ascii="Times New Roman" w:hAnsi="Times New Roman"/>
                <w:b/>
                <w:iCs/>
                <w:sz w:val="24"/>
                <w:szCs w:val="24"/>
              </w:rPr>
              <w:t>оказатели освоенности компетенций</w:t>
            </w:r>
            <w:r>
              <w:rPr>
                <w:rFonts w:ascii="Times New Roman" w:hAnsi="Times New Roman"/>
                <w:b/>
                <w:iCs/>
                <w:sz w:val="24"/>
                <w:szCs w:val="24"/>
              </w:rPr>
              <w:t>)</w:t>
            </w:r>
          </w:p>
        </w:tc>
        <w:tc>
          <w:tcPr>
            <w:tcW w:w="1666" w:type="pct"/>
            <w:vAlign w:val="center"/>
          </w:tcPr>
          <w:p w:rsidR="00236A11" w:rsidRPr="008D2724" w:rsidRDefault="00236A11" w:rsidP="00171B88">
            <w:pPr>
              <w:suppressAutoHyphens/>
              <w:spacing w:after="0" w:line="240" w:lineRule="auto"/>
              <w:contextualSpacing/>
              <w:jc w:val="center"/>
              <w:rPr>
                <w:rFonts w:ascii="Times New Roman" w:hAnsi="Times New Roman"/>
                <w:b/>
                <w:sz w:val="24"/>
                <w:szCs w:val="24"/>
              </w:rPr>
            </w:pPr>
            <w:r w:rsidRPr="008D2724">
              <w:rPr>
                <w:rFonts w:ascii="Times New Roman" w:hAnsi="Times New Roman"/>
                <w:b/>
                <w:sz w:val="24"/>
                <w:szCs w:val="24"/>
              </w:rPr>
              <w:t xml:space="preserve">Формы контроля </w:t>
            </w:r>
            <w:r>
              <w:rPr>
                <w:rFonts w:ascii="Times New Roman" w:hAnsi="Times New Roman"/>
                <w:b/>
                <w:sz w:val="24"/>
                <w:szCs w:val="24"/>
              </w:rPr>
              <w:t>и</w:t>
            </w:r>
            <w:r w:rsidRPr="008D2724">
              <w:rPr>
                <w:rFonts w:ascii="Times New Roman" w:hAnsi="Times New Roman"/>
                <w:b/>
                <w:sz w:val="24"/>
                <w:szCs w:val="24"/>
              </w:rPr>
              <w:t xml:space="preserve"> методы оценки</w:t>
            </w:r>
          </w:p>
        </w:tc>
      </w:tr>
      <w:tr w:rsidR="00236A11" w:rsidRPr="00EE3C3C" w:rsidTr="00236A11">
        <w:trPr>
          <w:trHeight w:val="698"/>
        </w:trPr>
        <w:tc>
          <w:tcPr>
            <w:tcW w:w="1667" w:type="pct"/>
            <w:vAlign w:val="center"/>
          </w:tcPr>
          <w:p w:rsidR="00236A11" w:rsidRPr="00EE3C3C" w:rsidRDefault="00236A11" w:rsidP="00171B88">
            <w:pPr>
              <w:suppressAutoHyphens/>
              <w:spacing w:after="0" w:line="240" w:lineRule="auto"/>
              <w:jc w:val="center"/>
              <w:rPr>
                <w:rFonts w:ascii="Times New Roman" w:hAnsi="Times New Roman"/>
                <w:i/>
                <w:sz w:val="24"/>
                <w:szCs w:val="24"/>
              </w:rPr>
            </w:pPr>
            <w:r w:rsidRPr="00EE3C3C">
              <w:rPr>
                <w:rFonts w:ascii="Times New Roman" w:hAnsi="Times New Roman"/>
                <w:b/>
                <w:sz w:val="24"/>
                <w:szCs w:val="24"/>
              </w:rPr>
              <w:t>ПК 1.1.</w:t>
            </w:r>
            <w:r w:rsidRPr="00EE3C3C">
              <w:rPr>
                <w:rFonts w:ascii="Times New Roman" w:hAnsi="Times New Roman"/>
                <w:sz w:val="24"/>
                <w:szCs w:val="24"/>
              </w:rPr>
              <w:t xml:space="preserve"> Создавать технические рисунки и эскизы изделий, модельных рядов, коллекций, с применением различных источников с учетом свойств материалов и особенностей целевого рынка</w:t>
            </w:r>
          </w:p>
        </w:tc>
        <w:tc>
          <w:tcPr>
            <w:tcW w:w="1667" w:type="pct"/>
            <w:vAlign w:val="center"/>
          </w:tcPr>
          <w:p w:rsidR="00236A11" w:rsidRPr="00EE3C3C" w:rsidRDefault="00236A11" w:rsidP="00171B88">
            <w:pPr>
              <w:suppressAutoHyphens/>
              <w:spacing w:after="0" w:line="240" w:lineRule="auto"/>
              <w:rPr>
                <w:rFonts w:ascii="Times New Roman" w:hAnsi="Times New Roman"/>
                <w:i/>
                <w:sz w:val="24"/>
                <w:szCs w:val="24"/>
              </w:rPr>
            </w:pPr>
            <w:r>
              <w:rPr>
                <w:rFonts w:ascii="Times New Roman" w:hAnsi="Times New Roman"/>
                <w:bCs/>
                <w:sz w:val="24"/>
                <w:szCs w:val="24"/>
              </w:rPr>
              <w:t>Обучающийся выполняет</w:t>
            </w:r>
            <w:r w:rsidRPr="00EE3C3C">
              <w:rPr>
                <w:rFonts w:ascii="Times New Roman" w:hAnsi="Times New Roman"/>
                <w:bCs/>
                <w:sz w:val="24"/>
                <w:szCs w:val="24"/>
              </w:rPr>
              <w:t xml:space="preserve"> эскиз</w:t>
            </w:r>
            <w:r>
              <w:rPr>
                <w:rFonts w:ascii="Times New Roman" w:hAnsi="Times New Roman"/>
                <w:bCs/>
                <w:sz w:val="24"/>
                <w:szCs w:val="24"/>
              </w:rPr>
              <w:t>ы</w:t>
            </w:r>
            <w:r w:rsidRPr="00EE3C3C">
              <w:rPr>
                <w:rFonts w:ascii="Times New Roman" w:hAnsi="Times New Roman"/>
                <w:bCs/>
                <w:sz w:val="24"/>
                <w:szCs w:val="24"/>
              </w:rPr>
              <w:t xml:space="preserve"> моделей, модельн</w:t>
            </w:r>
            <w:r>
              <w:rPr>
                <w:rFonts w:ascii="Times New Roman" w:hAnsi="Times New Roman"/>
                <w:bCs/>
                <w:sz w:val="24"/>
                <w:szCs w:val="24"/>
              </w:rPr>
              <w:t>ый ряд</w:t>
            </w:r>
            <w:r w:rsidRPr="00EE3C3C">
              <w:rPr>
                <w:rFonts w:ascii="Times New Roman" w:hAnsi="Times New Roman"/>
                <w:bCs/>
                <w:sz w:val="24"/>
                <w:szCs w:val="24"/>
              </w:rPr>
              <w:t>, коллекции различных сегментов рынка.</w:t>
            </w:r>
          </w:p>
        </w:tc>
        <w:tc>
          <w:tcPr>
            <w:tcW w:w="1666" w:type="pct"/>
            <w:vAlign w:val="center"/>
          </w:tcPr>
          <w:p w:rsidR="00236A11" w:rsidRPr="00EE3C3C" w:rsidRDefault="00236A11" w:rsidP="00171B88">
            <w:pPr>
              <w:suppressAutoHyphens/>
              <w:spacing w:after="0" w:line="240" w:lineRule="auto"/>
              <w:rPr>
                <w:rFonts w:ascii="Times New Roman" w:hAnsi="Times New Roman"/>
                <w:sz w:val="24"/>
                <w:szCs w:val="24"/>
              </w:rPr>
            </w:pPr>
            <w:r w:rsidRPr="00EE3C3C">
              <w:rPr>
                <w:rFonts w:ascii="Times New Roman" w:hAnsi="Times New Roman"/>
                <w:sz w:val="24"/>
                <w:szCs w:val="24"/>
              </w:rPr>
              <w:t>Экспертная оценка результатов выполнения практических работ, защиты презентаций, результатов экспозиций работ студентов, выполнение заданий учебной и производственной практик, промежуточной аттестации по модулю.</w:t>
            </w:r>
          </w:p>
        </w:tc>
      </w:tr>
      <w:tr w:rsidR="00236A11" w:rsidRPr="00EE3C3C" w:rsidTr="00236A11">
        <w:trPr>
          <w:trHeight w:val="698"/>
        </w:trPr>
        <w:tc>
          <w:tcPr>
            <w:tcW w:w="1667" w:type="pct"/>
            <w:vAlign w:val="center"/>
          </w:tcPr>
          <w:p w:rsidR="00236A11" w:rsidRPr="00EE3C3C" w:rsidRDefault="00236A11" w:rsidP="00171B88">
            <w:pPr>
              <w:suppressAutoHyphens/>
              <w:spacing w:after="0" w:line="240" w:lineRule="auto"/>
              <w:jc w:val="center"/>
              <w:rPr>
                <w:rFonts w:ascii="Times New Roman" w:hAnsi="Times New Roman"/>
                <w:b/>
                <w:sz w:val="24"/>
                <w:szCs w:val="24"/>
              </w:rPr>
            </w:pPr>
            <w:r w:rsidRPr="00EE3C3C">
              <w:rPr>
                <w:rFonts w:ascii="Times New Roman" w:hAnsi="Times New Roman"/>
                <w:b/>
                <w:sz w:val="24"/>
                <w:szCs w:val="24"/>
              </w:rPr>
              <w:t>ПК 1.2.</w:t>
            </w:r>
            <w:r w:rsidRPr="00EE3C3C">
              <w:rPr>
                <w:rFonts w:ascii="Times New Roman" w:hAnsi="Times New Roman"/>
                <w:sz w:val="24"/>
                <w:szCs w:val="24"/>
              </w:rPr>
              <w:t xml:space="preserve"> Использовать элементы и принципы дизайна при проектировании швейных изделий с учетом модных направлений, стилей, тенденций и культурных традиций</w:t>
            </w:r>
          </w:p>
        </w:tc>
        <w:tc>
          <w:tcPr>
            <w:tcW w:w="1667" w:type="pct"/>
            <w:vAlign w:val="center"/>
          </w:tcPr>
          <w:p w:rsidR="00236A11" w:rsidRDefault="00236A11" w:rsidP="00171B88">
            <w:pPr>
              <w:spacing w:after="0" w:line="240" w:lineRule="auto"/>
              <w:ind w:right="-108"/>
              <w:rPr>
                <w:rFonts w:ascii="Times New Roman" w:hAnsi="Times New Roman"/>
                <w:bCs/>
                <w:sz w:val="24"/>
                <w:szCs w:val="24"/>
              </w:rPr>
            </w:pPr>
            <w:r>
              <w:rPr>
                <w:rFonts w:ascii="Times New Roman" w:hAnsi="Times New Roman"/>
                <w:bCs/>
                <w:sz w:val="24"/>
                <w:szCs w:val="24"/>
              </w:rPr>
              <w:t xml:space="preserve">Обучающийся проектирует модельный </w:t>
            </w:r>
            <w:r w:rsidRPr="00EE3C3C">
              <w:rPr>
                <w:rFonts w:ascii="Times New Roman" w:hAnsi="Times New Roman"/>
                <w:bCs/>
                <w:sz w:val="24"/>
                <w:szCs w:val="24"/>
              </w:rPr>
              <w:t xml:space="preserve">ряд, коллекции на основе источника </w:t>
            </w:r>
            <w:r>
              <w:rPr>
                <w:rFonts w:ascii="Times New Roman" w:hAnsi="Times New Roman"/>
                <w:bCs/>
                <w:sz w:val="24"/>
                <w:szCs w:val="24"/>
              </w:rPr>
              <w:t>в соответствии с целевым рынком;</w:t>
            </w:r>
          </w:p>
          <w:p w:rsidR="00236A11" w:rsidRPr="00EE3C3C" w:rsidRDefault="00236A11" w:rsidP="00171B88">
            <w:pPr>
              <w:spacing w:after="0" w:line="240" w:lineRule="auto"/>
              <w:ind w:right="-108"/>
              <w:rPr>
                <w:rFonts w:ascii="Times New Roman" w:hAnsi="Times New Roman"/>
                <w:bCs/>
                <w:sz w:val="24"/>
                <w:szCs w:val="24"/>
              </w:rPr>
            </w:pPr>
            <w:r>
              <w:rPr>
                <w:rFonts w:ascii="Times New Roman" w:hAnsi="Times New Roman"/>
                <w:bCs/>
                <w:sz w:val="24"/>
                <w:szCs w:val="24"/>
              </w:rPr>
              <w:t>а</w:t>
            </w:r>
            <w:r w:rsidRPr="00EE3C3C">
              <w:rPr>
                <w:rFonts w:ascii="Times New Roman" w:hAnsi="Times New Roman"/>
                <w:bCs/>
                <w:sz w:val="24"/>
                <w:szCs w:val="24"/>
              </w:rPr>
              <w:t>нализ</w:t>
            </w:r>
            <w:r>
              <w:rPr>
                <w:rFonts w:ascii="Times New Roman" w:hAnsi="Times New Roman"/>
                <w:bCs/>
                <w:sz w:val="24"/>
                <w:szCs w:val="24"/>
              </w:rPr>
              <w:t>ирует</w:t>
            </w:r>
            <w:r w:rsidRPr="00EE3C3C">
              <w:rPr>
                <w:rFonts w:ascii="Times New Roman" w:hAnsi="Times New Roman"/>
                <w:bCs/>
                <w:sz w:val="24"/>
                <w:szCs w:val="24"/>
              </w:rPr>
              <w:t xml:space="preserve"> актуальны</w:t>
            </w:r>
            <w:r>
              <w:rPr>
                <w:rFonts w:ascii="Times New Roman" w:hAnsi="Times New Roman"/>
                <w:bCs/>
                <w:sz w:val="24"/>
                <w:szCs w:val="24"/>
              </w:rPr>
              <w:t>е</w:t>
            </w:r>
            <w:r w:rsidRPr="00EE3C3C">
              <w:rPr>
                <w:rFonts w:ascii="Times New Roman" w:hAnsi="Times New Roman"/>
                <w:bCs/>
                <w:sz w:val="24"/>
                <w:szCs w:val="24"/>
              </w:rPr>
              <w:t xml:space="preserve"> тенденци</w:t>
            </w:r>
            <w:r>
              <w:rPr>
                <w:rFonts w:ascii="Times New Roman" w:hAnsi="Times New Roman"/>
                <w:bCs/>
                <w:sz w:val="24"/>
                <w:szCs w:val="24"/>
              </w:rPr>
              <w:t>и;</w:t>
            </w:r>
          </w:p>
          <w:p w:rsidR="00236A11" w:rsidRDefault="00236A11" w:rsidP="00171B88">
            <w:pPr>
              <w:spacing w:after="0" w:line="240" w:lineRule="auto"/>
              <w:ind w:right="-108"/>
              <w:rPr>
                <w:rFonts w:ascii="Times New Roman" w:hAnsi="Times New Roman"/>
                <w:bCs/>
                <w:sz w:val="24"/>
                <w:szCs w:val="24"/>
              </w:rPr>
            </w:pPr>
            <w:r>
              <w:rPr>
                <w:rFonts w:ascii="Times New Roman" w:hAnsi="Times New Roman"/>
                <w:bCs/>
                <w:sz w:val="24"/>
                <w:szCs w:val="24"/>
              </w:rPr>
              <w:t>преобразовывает</w:t>
            </w:r>
            <w:r w:rsidRPr="00EE3C3C">
              <w:rPr>
                <w:rFonts w:ascii="Times New Roman" w:hAnsi="Times New Roman"/>
                <w:bCs/>
                <w:sz w:val="24"/>
                <w:szCs w:val="24"/>
              </w:rPr>
              <w:t xml:space="preserve"> источник</w:t>
            </w:r>
            <w:r>
              <w:rPr>
                <w:rFonts w:ascii="Times New Roman" w:hAnsi="Times New Roman"/>
                <w:bCs/>
                <w:sz w:val="24"/>
                <w:szCs w:val="24"/>
              </w:rPr>
              <w:t xml:space="preserve">и </w:t>
            </w:r>
            <w:r w:rsidRPr="00EE3C3C">
              <w:rPr>
                <w:rFonts w:ascii="Times New Roman" w:hAnsi="Times New Roman"/>
                <w:bCs/>
                <w:sz w:val="24"/>
                <w:szCs w:val="24"/>
              </w:rPr>
              <w:t>в модельный ряд/коллекцию с учетом модных направлений, стилей, культурных традиций</w:t>
            </w:r>
            <w:r>
              <w:rPr>
                <w:rFonts w:ascii="Times New Roman" w:hAnsi="Times New Roman"/>
                <w:bCs/>
                <w:sz w:val="24"/>
                <w:szCs w:val="24"/>
              </w:rPr>
              <w:t>;</w:t>
            </w:r>
          </w:p>
          <w:p w:rsidR="00236A11" w:rsidRPr="00EE3C3C" w:rsidRDefault="00236A11" w:rsidP="00171B88">
            <w:pPr>
              <w:spacing w:after="0" w:line="240" w:lineRule="auto"/>
              <w:ind w:right="-108"/>
              <w:rPr>
                <w:rFonts w:ascii="Times New Roman" w:hAnsi="Times New Roman"/>
                <w:i/>
                <w:sz w:val="24"/>
                <w:szCs w:val="24"/>
              </w:rPr>
            </w:pPr>
            <w:r>
              <w:rPr>
                <w:rFonts w:ascii="Times New Roman" w:hAnsi="Times New Roman"/>
                <w:bCs/>
                <w:sz w:val="24"/>
                <w:szCs w:val="24"/>
              </w:rPr>
              <w:t>создает продающую карточку товара для маркет-плейса.</w:t>
            </w:r>
          </w:p>
        </w:tc>
        <w:tc>
          <w:tcPr>
            <w:tcW w:w="1666" w:type="pct"/>
            <w:vAlign w:val="center"/>
          </w:tcPr>
          <w:p w:rsidR="00236A11" w:rsidRPr="00EE3C3C" w:rsidRDefault="00236A11" w:rsidP="00171B88">
            <w:pPr>
              <w:spacing w:after="0" w:line="240" w:lineRule="auto"/>
              <w:rPr>
                <w:rFonts w:ascii="Times New Roman" w:hAnsi="Times New Roman"/>
                <w:sz w:val="24"/>
                <w:szCs w:val="24"/>
              </w:rPr>
            </w:pPr>
            <w:r w:rsidRPr="00EE3C3C">
              <w:rPr>
                <w:rFonts w:ascii="Times New Roman" w:hAnsi="Times New Roman"/>
                <w:sz w:val="24"/>
                <w:szCs w:val="24"/>
              </w:rPr>
              <w:t>Экспертная оценка результатов выполнения практических работ, защиты презентаций, результатов экспозиций работ студентов, выполнение заданий учебной и производственной практик, промежуточной аттестации по модулю.</w:t>
            </w:r>
          </w:p>
        </w:tc>
      </w:tr>
      <w:tr w:rsidR="00236A11" w:rsidRPr="00EE3C3C" w:rsidTr="00236A11">
        <w:trPr>
          <w:trHeight w:val="698"/>
        </w:trPr>
        <w:tc>
          <w:tcPr>
            <w:tcW w:w="1667" w:type="pct"/>
            <w:vAlign w:val="center"/>
          </w:tcPr>
          <w:p w:rsidR="00236A11" w:rsidRPr="00EE3C3C" w:rsidRDefault="00236A11" w:rsidP="00171B88">
            <w:pPr>
              <w:suppressAutoHyphens/>
              <w:spacing w:after="0" w:line="240" w:lineRule="auto"/>
              <w:jc w:val="center"/>
              <w:rPr>
                <w:rFonts w:ascii="Times New Roman" w:hAnsi="Times New Roman"/>
                <w:sz w:val="24"/>
                <w:szCs w:val="24"/>
              </w:rPr>
            </w:pPr>
            <w:r w:rsidRPr="00EE3C3C">
              <w:rPr>
                <w:rFonts w:ascii="Times New Roman" w:hAnsi="Times New Roman"/>
                <w:b/>
                <w:bCs/>
                <w:sz w:val="24"/>
                <w:szCs w:val="24"/>
              </w:rPr>
              <w:t>ПК 1.3.</w:t>
            </w:r>
            <w:r>
              <w:rPr>
                <w:rFonts w:ascii="Times New Roman" w:hAnsi="Times New Roman"/>
                <w:b/>
                <w:bCs/>
                <w:sz w:val="24"/>
                <w:szCs w:val="24"/>
              </w:rPr>
              <w:t xml:space="preserve"> </w:t>
            </w:r>
            <w:r w:rsidRPr="00EE3C3C">
              <w:rPr>
                <w:rFonts w:ascii="Times New Roman" w:hAnsi="Times New Roman"/>
                <w:sz w:val="24"/>
                <w:szCs w:val="24"/>
              </w:rPr>
              <w:t>Сочетать цвета, стили, мотивы, материалы и аксессуары для создания гармоничных моделей</w:t>
            </w:r>
          </w:p>
        </w:tc>
        <w:tc>
          <w:tcPr>
            <w:tcW w:w="1667" w:type="pct"/>
            <w:vAlign w:val="center"/>
          </w:tcPr>
          <w:p w:rsidR="00236A11" w:rsidRPr="00EE3C3C" w:rsidRDefault="00236A11" w:rsidP="00171B88">
            <w:pPr>
              <w:spacing w:after="0" w:line="240" w:lineRule="auto"/>
              <w:rPr>
                <w:rFonts w:ascii="Times New Roman" w:hAnsi="Times New Roman"/>
                <w:bCs/>
                <w:sz w:val="24"/>
                <w:szCs w:val="24"/>
              </w:rPr>
            </w:pPr>
            <w:r>
              <w:rPr>
                <w:rFonts w:ascii="Times New Roman" w:hAnsi="Times New Roman"/>
                <w:bCs/>
                <w:sz w:val="24"/>
                <w:szCs w:val="24"/>
              </w:rPr>
              <w:t>Обучающийся</w:t>
            </w:r>
            <w:r w:rsidRPr="00EE3C3C">
              <w:rPr>
                <w:rFonts w:ascii="Times New Roman" w:hAnsi="Times New Roman"/>
                <w:bCs/>
                <w:sz w:val="24"/>
                <w:szCs w:val="24"/>
              </w:rPr>
              <w:t xml:space="preserve"> </w:t>
            </w:r>
            <w:r>
              <w:rPr>
                <w:rFonts w:ascii="Times New Roman" w:hAnsi="Times New Roman"/>
                <w:bCs/>
                <w:sz w:val="24"/>
                <w:szCs w:val="24"/>
              </w:rPr>
              <w:t>р</w:t>
            </w:r>
            <w:r w:rsidRPr="00EE3C3C">
              <w:rPr>
                <w:rFonts w:ascii="Times New Roman" w:hAnsi="Times New Roman"/>
                <w:bCs/>
                <w:sz w:val="24"/>
                <w:szCs w:val="24"/>
              </w:rPr>
              <w:t>азраб</w:t>
            </w:r>
            <w:r>
              <w:rPr>
                <w:rFonts w:ascii="Times New Roman" w:hAnsi="Times New Roman"/>
                <w:bCs/>
                <w:sz w:val="24"/>
                <w:szCs w:val="24"/>
              </w:rPr>
              <w:t xml:space="preserve">атывает </w:t>
            </w:r>
            <w:r w:rsidRPr="00EE3C3C">
              <w:rPr>
                <w:rFonts w:ascii="Times New Roman" w:hAnsi="Times New Roman"/>
                <w:bCs/>
                <w:sz w:val="24"/>
                <w:szCs w:val="24"/>
              </w:rPr>
              <w:t>коллекции моделей в цвете</w:t>
            </w:r>
            <w:r>
              <w:rPr>
                <w:rFonts w:ascii="Times New Roman" w:hAnsi="Times New Roman"/>
                <w:bCs/>
                <w:sz w:val="24"/>
                <w:szCs w:val="24"/>
              </w:rPr>
              <w:t>;</w:t>
            </w:r>
          </w:p>
          <w:p w:rsidR="00236A11" w:rsidRPr="00EE3C3C" w:rsidRDefault="00236A11" w:rsidP="00171B88">
            <w:pPr>
              <w:spacing w:after="0" w:line="240" w:lineRule="auto"/>
              <w:rPr>
                <w:rFonts w:ascii="Times New Roman" w:hAnsi="Times New Roman"/>
                <w:i/>
                <w:sz w:val="24"/>
                <w:szCs w:val="24"/>
              </w:rPr>
            </w:pPr>
            <w:r>
              <w:rPr>
                <w:rFonts w:ascii="Times New Roman" w:hAnsi="Times New Roman"/>
                <w:bCs/>
                <w:sz w:val="24"/>
                <w:szCs w:val="24"/>
              </w:rPr>
              <w:t>подбирает</w:t>
            </w:r>
            <w:r w:rsidRPr="00EE3C3C">
              <w:rPr>
                <w:rFonts w:ascii="Times New Roman" w:hAnsi="Times New Roman"/>
                <w:bCs/>
                <w:sz w:val="24"/>
                <w:szCs w:val="24"/>
              </w:rPr>
              <w:t xml:space="preserve"> ткан</w:t>
            </w:r>
            <w:r>
              <w:rPr>
                <w:rFonts w:ascii="Times New Roman" w:hAnsi="Times New Roman"/>
                <w:bCs/>
                <w:sz w:val="24"/>
                <w:szCs w:val="24"/>
              </w:rPr>
              <w:t>и и материалы</w:t>
            </w:r>
            <w:r w:rsidRPr="00EE3C3C">
              <w:rPr>
                <w:rFonts w:ascii="Times New Roman" w:hAnsi="Times New Roman"/>
                <w:bCs/>
                <w:sz w:val="24"/>
                <w:szCs w:val="24"/>
              </w:rPr>
              <w:t xml:space="preserve"> для модельного ряда, коллекции</w:t>
            </w:r>
            <w:r>
              <w:rPr>
                <w:rFonts w:ascii="Times New Roman" w:hAnsi="Times New Roman"/>
                <w:bCs/>
                <w:sz w:val="24"/>
                <w:szCs w:val="24"/>
              </w:rPr>
              <w:t>.</w:t>
            </w:r>
          </w:p>
        </w:tc>
        <w:tc>
          <w:tcPr>
            <w:tcW w:w="1666" w:type="pct"/>
            <w:vAlign w:val="center"/>
          </w:tcPr>
          <w:p w:rsidR="00236A11" w:rsidRPr="00EE3C3C" w:rsidRDefault="00236A11" w:rsidP="00171B88">
            <w:pPr>
              <w:spacing w:after="0" w:line="240" w:lineRule="auto"/>
              <w:rPr>
                <w:rFonts w:ascii="Times New Roman" w:hAnsi="Times New Roman"/>
                <w:sz w:val="24"/>
                <w:szCs w:val="24"/>
              </w:rPr>
            </w:pPr>
            <w:r w:rsidRPr="00EE3C3C">
              <w:rPr>
                <w:rFonts w:ascii="Times New Roman" w:hAnsi="Times New Roman"/>
                <w:sz w:val="24"/>
                <w:szCs w:val="24"/>
              </w:rPr>
              <w:t>Экспертная оценка результатов выполнения практических работ, защиты презентаций, результатов экспозиций работ студентов, выполнение заданий учебной и производственной практик, промежуточной аттестации по модулю.</w:t>
            </w:r>
          </w:p>
        </w:tc>
      </w:tr>
      <w:tr w:rsidR="00236A11" w:rsidRPr="00EE3C3C" w:rsidTr="00236A11">
        <w:trPr>
          <w:trHeight w:val="70"/>
        </w:trPr>
        <w:tc>
          <w:tcPr>
            <w:tcW w:w="1667" w:type="pct"/>
            <w:vAlign w:val="center"/>
          </w:tcPr>
          <w:p w:rsidR="00236A11" w:rsidRPr="00EE3C3C" w:rsidRDefault="00236A11" w:rsidP="00171B88">
            <w:pPr>
              <w:suppressAutoHyphens/>
              <w:spacing w:after="0" w:line="240" w:lineRule="auto"/>
              <w:jc w:val="center"/>
              <w:rPr>
                <w:rFonts w:ascii="Times New Roman" w:hAnsi="Times New Roman"/>
                <w:b/>
                <w:sz w:val="24"/>
                <w:szCs w:val="24"/>
              </w:rPr>
            </w:pPr>
            <w:r w:rsidRPr="00EE3C3C">
              <w:rPr>
                <w:rFonts w:ascii="Times New Roman" w:hAnsi="Times New Roman"/>
                <w:b/>
                <w:sz w:val="24"/>
                <w:szCs w:val="24"/>
              </w:rPr>
              <w:t>ПК 1.4.</w:t>
            </w:r>
            <w:r>
              <w:rPr>
                <w:rFonts w:ascii="Times New Roman" w:hAnsi="Times New Roman"/>
                <w:b/>
                <w:sz w:val="24"/>
                <w:szCs w:val="24"/>
              </w:rPr>
              <w:t xml:space="preserve"> </w:t>
            </w:r>
            <w:r w:rsidRPr="00EE3C3C">
              <w:rPr>
                <w:rFonts w:ascii="Times New Roman" w:hAnsi="Times New Roman"/>
                <w:sz w:val="24"/>
                <w:szCs w:val="24"/>
              </w:rPr>
              <w:t>Создавать мудборды, трендборды с использованием актуальных дизайнерских решений и доносить идеи до клиента, в том числе с применением компьютерной графики</w:t>
            </w:r>
          </w:p>
        </w:tc>
        <w:tc>
          <w:tcPr>
            <w:tcW w:w="1667" w:type="pct"/>
            <w:vAlign w:val="center"/>
          </w:tcPr>
          <w:p w:rsidR="00236A11" w:rsidRPr="00EE3C3C" w:rsidRDefault="00236A11" w:rsidP="00171B88">
            <w:pPr>
              <w:spacing w:after="0" w:line="240" w:lineRule="auto"/>
              <w:rPr>
                <w:rFonts w:ascii="Times New Roman" w:hAnsi="Times New Roman"/>
                <w:sz w:val="24"/>
                <w:szCs w:val="24"/>
              </w:rPr>
            </w:pPr>
            <w:r>
              <w:rPr>
                <w:rFonts w:ascii="Times New Roman" w:hAnsi="Times New Roman"/>
                <w:bCs/>
                <w:sz w:val="24"/>
                <w:szCs w:val="24"/>
              </w:rPr>
              <w:t>Обучающийся выполняет</w:t>
            </w:r>
            <w:r w:rsidRPr="00EE3C3C">
              <w:rPr>
                <w:rFonts w:ascii="Times New Roman" w:hAnsi="Times New Roman"/>
                <w:sz w:val="24"/>
                <w:szCs w:val="24"/>
              </w:rPr>
              <w:t xml:space="preserve"> коллажн</w:t>
            </w:r>
            <w:r>
              <w:rPr>
                <w:rFonts w:ascii="Times New Roman" w:hAnsi="Times New Roman"/>
                <w:sz w:val="24"/>
                <w:szCs w:val="24"/>
              </w:rPr>
              <w:t>ые</w:t>
            </w:r>
            <w:r w:rsidRPr="00EE3C3C">
              <w:rPr>
                <w:rFonts w:ascii="Times New Roman" w:hAnsi="Times New Roman"/>
                <w:sz w:val="24"/>
                <w:szCs w:val="24"/>
              </w:rPr>
              <w:t xml:space="preserve"> композици</w:t>
            </w:r>
            <w:r>
              <w:rPr>
                <w:rFonts w:ascii="Times New Roman" w:hAnsi="Times New Roman"/>
                <w:sz w:val="24"/>
                <w:szCs w:val="24"/>
              </w:rPr>
              <w:t>и</w:t>
            </w:r>
            <w:r w:rsidRPr="00EE3C3C">
              <w:rPr>
                <w:rFonts w:ascii="Times New Roman" w:hAnsi="Times New Roman"/>
                <w:sz w:val="24"/>
                <w:szCs w:val="24"/>
              </w:rPr>
              <w:t xml:space="preserve"> моделей с использованием различных средств</w:t>
            </w:r>
            <w:r>
              <w:rPr>
                <w:rFonts w:ascii="Times New Roman" w:hAnsi="Times New Roman"/>
                <w:sz w:val="24"/>
                <w:szCs w:val="24"/>
              </w:rPr>
              <w:t>;</w:t>
            </w:r>
          </w:p>
          <w:p w:rsidR="00236A11" w:rsidRPr="00EE3C3C" w:rsidRDefault="00236A11" w:rsidP="00171B88">
            <w:pPr>
              <w:spacing w:after="0" w:line="240" w:lineRule="auto"/>
              <w:rPr>
                <w:rFonts w:ascii="Times New Roman" w:hAnsi="Times New Roman"/>
                <w:sz w:val="24"/>
                <w:szCs w:val="24"/>
              </w:rPr>
            </w:pPr>
            <w:r>
              <w:rPr>
                <w:rFonts w:ascii="Times New Roman" w:hAnsi="Times New Roman"/>
                <w:sz w:val="24"/>
                <w:szCs w:val="24"/>
              </w:rPr>
              <w:t>в</w:t>
            </w:r>
            <w:r w:rsidRPr="00EE3C3C">
              <w:rPr>
                <w:rFonts w:ascii="Times New Roman" w:hAnsi="Times New Roman"/>
                <w:sz w:val="24"/>
                <w:szCs w:val="24"/>
              </w:rPr>
              <w:t>ыполн</w:t>
            </w:r>
            <w:r>
              <w:rPr>
                <w:rFonts w:ascii="Times New Roman" w:hAnsi="Times New Roman"/>
                <w:sz w:val="24"/>
                <w:szCs w:val="24"/>
              </w:rPr>
              <w:t>яет</w:t>
            </w:r>
            <w:r w:rsidRPr="00EE3C3C">
              <w:rPr>
                <w:rFonts w:ascii="Times New Roman" w:hAnsi="Times New Roman"/>
                <w:sz w:val="24"/>
                <w:szCs w:val="24"/>
              </w:rPr>
              <w:t xml:space="preserve"> трендборд</w:t>
            </w:r>
            <w:r>
              <w:rPr>
                <w:rFonts w:ascii="Times New Roman" w:hAnsi="Times New Roman"/>
                <w:sz w:val="24"/>
                <w:szCs w:val="24"/>
              </w:rPr>
              <w:t>ы моделей;</w:t>
            </w:r>
          </w:p>
          <w:p w:rsidR="00236A11" w:rsidRDefault="00236A11" w:rsidP="00171B88">
            <w:pPr>
              <w:spacing w:after="0" w:line="240" w:lineRule="auto"/>
              <w:rPr>
                <w:rFonts w:ascii="Times New Roman" w:hAnsi="Times New Roman"/>
                <w:bCs/>
                <w:sz w:val="24"/>
                <w:szCs w:val="24"/>
              </w:rPr>
            </w:pPr>
            <w:r>
              <w:rPr>
                <w:rFonts w:ascii="Times New Roman" w:hAnsi="Times New Roman"/>
                <w:bCs/>
                <w:sz w:val="24"/>
                <w:szCs w:val="24"/>
              </w:rPr>
              <w:t>разрабатывает</w:t>
            </w:r>
            <w:r w:rsidRPr="00EE3C3C">
              <w:rPr>
                <w:rFonts w:ascii="Times New Roman" w:hAnsi="Times New Roman"/>
                <w:bCs/>
                <w:sz w:val="24"/>
                <w:szCs w:val="24"/>
              </w:rPr>
              <w:t xml:space="preserve"> мудборд</w:t>
            </w:r>
            <w:r>
              <w:rPr>
                <w:rFonts w:ascii="Times New Roman" w:hAnsi="Times New Roman"/>
                <w:bCs/>
                <w:sz w:val="24"/>
                <w:szCs w:val="24"/>
              </w:rPr>
              <w:t>ы</w:t>
            </w:r>
            <w:r w:rsidRPr="00EE3C3C">
              <w:rPr>
                <w:rFonts w:ascii="Times New Roman" w:hAnsi="Times New Roman"/>
                <w:bCs/>
                <w:sz w:val="24"/>
                <w:szCs w:val="24"/>
              </w:rPr>
              <w:t xml:space="preserve"> на основе модных направлений</w:t>
            </w:r>
            <w:r>
              <w:rPr>
                <w:rFonts w:ascii="Times New Roman" w:hAnsi="Times New Roman"/>
                <w:bCs/>
                <w:sz w:val="24"/>
                <w:szCs w:val="24"/>
              </w:rPr>
              <w:t>;</w:t>
            </w:r>
          </w:p>
          <w:p w:rsidR="00236A11" w:rsidRPr="00EE3C3C" w:rsidRDefault="00236A11" w:rsidP="00171B88">
            <w:pPr>
              <w:spacing w:after="0" w:line="240" w:lineRule="auto"/>
              <w:rPr>
                <w:rFonts w:ascii="Times New Roman" w:hAnsi="Times New Roman"/>
                <w:i/>
                <w:sz w:val="24"/>
                <w:szCs w:val="24"/>
              </w:rPr>
            </w:pPr>
            <w:r>
              <w:rPr>
                <w:rFonts w:ascii="Times New Roman" w:hAnsi="Times New Roman"/>
                <w:bCs/>
                <w:sz w:val="24"/>
                <w:szCs w:val="24"/>
              </w:rPr>
              <w:t>создает продающую карточку товара для маркет-плейса.</w:t>
            </w:r>
          </w:p>
        </w:tc>
        <w:tc>
          <w:tcPr>
            <w:tcW w:w="1666" w:type="pct"/>
            <w:vAlign w:val="center"/>
          </w:tcPr>
          <w:p w:rsidR="00236A11" w:rsidRPr="00EE3C3C" w:rsidRDefault="00236A11" w:rsidP="00171B88">
            <w:pPr>
              <w:spacing w:after="0" w:line="240" w:lineRule="auto"/>
              <w:rPr>
                <w:rFonts w:ascii="Times New Roman" w:hAnsi="Times New Roman"/>
                <w:sz w:val="24"/>
                <w:szCs w:val="24"/>
              </w:rPr>
            </w:pPr>
            <w:r w:rsidRPr="00EE3C3C">
              <w:rPr>
                <w:rFonts w:ascii="Times New Roman" w:hAnsi="Times New Roman"/>
                <w:sz w:val="24"/>
                <w:szCs w:val="24"/>
              </w:rPr>
              <w:t>Экспертная оценка результатов выполнения практических работ, защиты презентаций, результатов экспозиций работ студентов, выполнение заданий учебной и производственной практик, промежуточной аттестации по модулю.</w:t>
            </w:r>
          </w:p>
        </w:tc>
      </w:tr>
      <w:tr w:rsidR="00236A11" w:rsidRPr="00EE3C3C" w:rsidTr="00236A11">
        <w:tc>
          <w:tcPr>
            <w:tcW w:w="1667" w:type="pct"/>
            <w:vAlign w:val="center"/>
          </w:tcPr>
          <w:p w:rsidR="00236A11" w:rsidRPr="00EE3C3C" w:rsidRDefault="00236A11" w:rsidP="00171B88">
            <w:pPr>
              <w:spacing w:after="0" w:line="240" w:lineRule="auto"/>
              <w:jc w:val="center"/>
              <w:rPr>
                <w:rFonts w:ascii="Times New Roman" w:hAnsi="Times New Roman"/>
                <w:i/>
                <w:sz w:val="24"/>
                <w:szCs w:val="24"/>
              </w:rPr>
            </w:pPr>
            <w:r w:rsidRPr="00EE3C3C">
              <w:rPr>
                <w:rFonts w:ascii="Times New Roman" w:hAnsi="Times New Roman"/>
                <w:b/>
                <w:sz w:val="24"/>
                <w:szCs w:val="24"/>
              </w:rPr>
              <w:t>ПК 1.5.</w:t>
            </w:r>
            <w:r w:rsidRPr="00EE3C3C">
              <w:rPr>
                <w:rFonts w:ascii="Times New Roman" w:hAnsi="Times New Roman"/>
                <w:sz w:val="24"/>
                <w:szCs w:val="24"/>
              </w:rPr>
              <w:t xml:space="preserve"> Создавать прототипы и образцы изделий методом макетирования</w:t>
            </w:r>
          </w:p>
        </w:tc>
        <w:tc>
          <w:tcPr>
            <w:tcW w:w="1667" w:type="pct"/>
            <w:vAlign w:val="center"/>
          </w:tcPr>
          <w:p w:rsidR="00236A11" w:rsidRPr="00EE3C3C" w:rsidRDefault="00236A11" w:rsidP="00171B88">
            <w:pPr>
              <w:spacing w:after="0" w:line="240" w:lineRule="auto"/>
              <w:rPr>
                <w:rFonts w:ascii="Times New Roman" w:hAnsi="Times New Roman"/>
                <w:bCs/>
                <w:sz w:val="24"/>
                <w:szCs w:val="24"/>
              </w:rPr>
            </w:pPr>
            <w:r>
              <w:rPr>
                <w:rFonts w:ascii="Times New Roman" w:hAnsi="Times New Roman"/>
                <w:bCs/>
                <w:sz w:val="24"/>
                <w:szCs w:val="24"/>
              </w:rPr>
              <w:t>Обучающийся</w:t>
            </w:r>
            <w:r w:rsidRPr="00EE3C3C">
              <w:rPr>
                <w:rFonts w:ascii="Times New Roman" w:hAnsi="Times New Roman"/>
                <w:bCs/>
                <w:sz w:val="24"/>
                <w:szCs w:val="24"/>
              </w:rPr>
              <w:t xml:space="preserve"> </w:t>
            </w:r>
            <w:r>
              <w:rPr>
                <w:rFonts w:ascii="Times New Roman" w:hAnsi="Times New Roman"/>
                <w:bCs/>
                <w:sz w:val="24"/>
                <w:szCs w:val="24"/>
              </w:rPr>
              <w:t>накалывает р</w:t>
            </w:r>
            <w:r w:rsidRPr="00EE3C3C">
              <w:rPr>
                <w:rFonts w:ascii="Times New Roman" w:hAnsi="Times New Roman"/>
                <w:bCs/>
                <w:sz w:val="24"/>
                <w:szCs w:val="24"/>
              </w:rPr>
              <w:t>азличны</w:t>
            </w:r>
            <w:r>
              <w:rPr>
                <w:rFonts w:ascii="Times New Roman" w:hAnsi="Times New Roman"/>
                <w:bCs/>
                <w:sz w:val="24"/>
                <w:szCs w:val="24"/>
              </w:rPr>
              <w:t xml:space="preserve">е </w:t>
            </w:r>
            <w:r w:rsidRPr="00EE3C3C">
              <w:rPr>
                <w:rFonts w:ascii="Times New Roman" w:hAnsi="Times New Roman"/>
                <w:bCs/>
                <w:sz w:val="24"/>
                <w:szCs w:val="24"/>
              </w:rPr>
              <w:t>детал</w:t>
            </w:r>
            <w:r>
              <w:rPr>
                <w:rFonts w:ascii="Times New Roman" w:hAnsi="Times New Roman"/>
                <w:bCs/>
                <w:sz w:val="24"/>
                <w:szCs w:val="24"/>
              </w:rPr>
              <w:t>и</w:t>
            </w:r>
            <w:r w:rsidRPr="00EE3C3C">
              <w:rPr>
                <w:rFonts w:ascii="Times New Roman" w:hAnsi="Times New Roman"/>
                <w:bCs/>
                <w:sz w:val="24"/>
                <w:szCs w:val="24"/>
              </w:rPr>
              <w:t xml:space="preserve"> </w:t>
            </w:r>
            <w:r>
              <w:rPr>
                <w:rFonts w:ascii="Times New Roman" w:hAnsi="Times New Roman"/>
                <w:bCs/>
                <w:sz w:val="24"/>
                <w:szCs w:val="24"/>
              </w:rPr>
              <w:t>изделия;</w:t>
            </w:r>
          </w:p>
          <w:p w:rsidR="00236A11" w:rsidRPr="00EE3C3C" w:rsidRDefault="00236A11" w:rsidP="00171B88">
            <w:pPr>
              <w:spacing w:after="0" w:line="240" w:lineRule="auto"/>
              <w:rPr>
                <w:rFonts w:ascii="Times New Roman" w:hAnsi="Times New Roman"/>
                <w:sz w:val="24"/>
                <w:szCs w:val="24"/>
              </w:rPr>
            </w:pPr>
            <w:r>
              <w:rPr>
                <w:rFonts w:ascii="Times New Roman" w:hAnsi="Times New Roman"/>
                <w:sz w:val="24"/>
                <w:szCs w:val="24"/>
              </w:rPr>
              <w:t>выполняет м</w:t>
            </w:r>
            <w:r w:rsidRPr="00EE3C3C">
              <w:rPr>
                <w:rFonts w:ascii="Times New Roman" w:hAnsi="Times New Roman"/>
                <w:sz w:val="24"/>
                <w:szCs w:val="24"/>
              </w:rPr>
              <w:t>одельн</w:t>
            </w:r>
            <w:r>
              <w:rPr>
                <w:rFonts w:ascii="Times New Roman" w:hAnsi="Times New Roman"/>
                <w:sz w:val="24"/>
                <w:szCs w:val="24"/>
              </w:rPr>
              <w:t>ые</w:t>
            </w:r>
            <w:r w:rsidRPr="00EE3C3C">
              <w:rPr>
                <w:rFonts w:ascii="Times New Roman" w:hAnsi="Times New Roman"/>
                <w:sz w:val="24"/>
                <w:szCs w:val="24"/>
              </w:rPr>
              <w:t xml:space="preserve"> наколк</w:t>
            </w:r>
            <w:r>
              <w:rPr>
                <w:rFonts w:ascii="Times New Roman" w:hAnsi="Times New Roman"/>
                <w:sz w:val="24"/>
                <w:szCs w:val="24"/>
              </w:rPr>
              <w:t>и</w:t>
            </w:r>
            <w:r w:rsidRPr="00EE3C3C">
              <w:rPr>
                <w:rFonts w:ascii="Times New Roman" w:hAnsi="Times New Roman"/>
                <w:sz w:val="24"/>
                <w:szCs w:val="24"/>
              </w:rPr>
              <w:t xml:space="preserve"> поясного изделия</w:t>
            </w:r>
            <w:r>
              <w:rPr>
                <w:rFonts w:ascii="Times New Roman" w:hAnsi="Times New Roman"/>
                <w:sz w:val="24"/>
                <w:szCs w:val="24"/>
              </w:rPr>
              <w:t xml:space="preserve">; </w:t>
            </w:r>
            <w:r w:rsidRPr="00EE3C3C">
              <w:rPr>
                <w:rFonts w:ascii="Times New Roman" w:hAnsi="Times New Roman"/>
                <w:sz w:val="24"/>
                <w:szCs w:val="24"/>
              </w:rPr>
              <w:t>пл</w:t>
            </w:r>
            <w:r>
              <w:rPr>
                <w:rFonts w:ascii="Times New Roman" w:hAnsi="Times New Roman"/>
                <w:sz w:val="24"/>
                <w:szCs w:val="24"/>
              </w:rPr>
              <w:t>ечевого изделия;</w:t>
            </w:r>
          </w:p>
          <w:p w:rsidR="00236A11" w:rsidRPr="00EE3C3C" w:rsidRDefault="00236A11" w:rsidP="00171B88">
            <w:pPr>
              <w:spacing w:after="0" w:line="240" w:lineRule="auto"/>
              <w:rPr>
                <w:rFonts w:ascii="Times New Roman" w:hAnsi="Times New Roman"/>
                <w:i/>
                <w:sz w:val="24"/>
                <w:szCs w:val="24"/>
              </w:rPr>
            </w:pPr>
            <w:r>
              <w:rPr>
                <w:rFonts w:ascii="Times New Roman" w:hAnsi="Times New Roman"/>
                <w:bCs/>
                <w:sz w:val="24"/>
                <w:szCs w:val="24"/>
              </w:rPr>
              <w:t>м</w:t>
            </w:r>
            <w:r w:rsidRPr="00EE3C3C">
              <w:rPr>
                <w:rFonts w:ascii="Times New Roman" w:hAnsi="Times New Roman"/>
                <w:bCs/>
                <w:sz w:val="24"/>
                <w:szCs w:val="24"/>
              </w:rPr>
              <w:t>акетир</w:t>
            </w:r>
            <w:r>
              <w:rPr>
                <w:rFonts w:ascii="Times New Roman" w:hAnsi="Times New Roman"/>
                <w:bCs/>
                <w:sz w:val="24"/>
                <w:szCs w:val="24"/>
              </w:rPr>
              <w:t>уют</w:t>
            </w:r>
            <w:r w:rsidRPr="00EE3C3C">
              <w:rPr>
                <w:rFonts w:ascii="Times New Roman" w:hAnsi="Times New Roman"/>
                <w:bCs/>
                <w:sz w:val="24"/>
                <w:szCs w:val="24"/>
              </w:rPr>
              <w:t xml:space="preserve"> модели из разработанного ряда, коллекции</w:t>
            </w:r>
            <w:r>
              <w:rPr>
                <w:rFonts w:ascii="Times New Roman" w:hAnsi="Times New Roman"/>
                <w:bCs/>
                <w:sz w:val="24"/>
                <w:szCs w:val="24"/>
              </w:rPr>
              <w:t>.</w:t>
            </w:r>
          </w:p>
        </w:tc>
        <w:tc>
          <w:tcPr>
            <w:tcW w:w="1666" w:type="pct"/>
            <w:vAlign w:val="center"/>
          </w:tcPr>
          <w:p w:rsidR="00236A11" w:rsidRPr="00EE3C3C" w:rsidRDefault="00236A11" w:rsidP="00171B88">
            <w:pPr>
              <w:spacing w:after="0" w:line="240" w:lineRule="auto"/>
              <w:rPr>
                <w:rFonts w:ascii="Times New Roman" w:hAnsi="Times New Roman"/>
                <w:sz w:val="24"/>
                <w:szCs w:val="24"/>
              </w:rPr>
            </w:pPr>
            <w:r w:rsidRPr="00EE3C3C">
              <w:rPr>
                <w:rFonts w:ascii="Times New Roman" w:hAnsi="Times New Roman"/>
                <w:sz w:val="24"/>
                <w:szCs w:val="24"/>
              </w:rPr>
              <w:t xml:space="preserve">Экспертная оценка результатов выполнения практических работ, защиты презентаций, результатов экспозиций работ студентов, выполнение заданий учебной и производственной практик, промежуточной </w:t>
            </w:r>
            <w:r w:rsidRPr="00EE3C3C">
              <w:rPr>
                <w:rFonts w:ascii="Times New Roman" w:hAnsi="Times New Roman"/>
                <w:sz w:val="24"/>
                <w:szCs w:val="24"/>
              </w:rPr>
              <w:lastRenderedPageBreak/>
              <w:t>аттестации по модулю.</w:t>
            </w:r>
          </w:p>
        </w:tc>
      </w:tr>
      <w:tr w:rsidR="00236A11" w:rsidRPr="00EE3C3C" w:rsidTr="00236A11">
        <w:tc>
          <w:tcPr>
            <w:tcW w:w="1667" w:type="pct"/>
            <w:vAlign w:val="center"/>
          </w:tcPr>
          <w:p w:rsidR="00236A11" w:rsidRPr="00EE3C3C" w:rsidRDefault="00236A11" w:rsidP="00171B88">
            <w:pPr>
              <w:spacing w:after="0" w:line="240" w:lineRule="auto"/>
              <w:jc w:val="center"/>
              <w:rPr>
                <w:rFonts w:ascii="Times New Roman" w:hAnsi="Times New Roman"/>
                <w:b/>
                <w:sz w:val="24"/>
                <w:szCs w:val="24"/>
              </w:rPr>
            </w:pPr>
            <w:r w:rsidRPr="00EE3C3C">
              <w:rPr>
                <w:rFonts w:ascii="Times New Roman" w:hAnsi="Times New Roman"/>
                <w:b/>
                <w:sz w:val="24"/>
                <w:szCs w:val="24"/>
              </w:rPr>
              <w:lastRenderedPageBreak/>
              <w:t>ПК 1.6.</w:t>
            </w:r>
            <w:r w:rsidRPr="00EE3C3C">
              <w:rPr>
                <w:rFonts w:ascii="Times New Roman" w:hAnsi="Times New Roman"/>
                <w:sz w:val="24"/>
                <w:szCs w:val="24"/>
              </w:rPr>
              <w:t xml:space="preserve"> Осуществлять авторский надзор за реализацией художественного решения модели на всех этапах производства изделий</w:t>
            </w:r>
          </w:p>
        </w:tc>
        <w:tc>
          <w:tcPr>
            <w:tcW w:w="1667" w:type="pct"/>
            <w:vAlign w:val="center"/>
          </w:tcPr>
          <w:p w:rsidR="00236A11" w:rsidRPr="00EE3C3C" w:rsidRDefault="00236A11" w:rsidP="00171B88">
            <w:pPr>
              <w:spacing w:after="0" w:line="240" w:lineRule="auto"/>
              <w:rPr>
                <w:rFonts w:ascii="Times New Roman" w:hAnsi="Times New Roman"/>
                <w:i/>
                <w:sz w:val="24"/>
                <w:szCs w:val="24"/>
              </w:rPr>
            </w:pPr>
            <w:r>
              <w:rPr>
                <w:rFonts w:ascii="Times New Roman" w:hAnsi="Times New Roman"/>
                <w:bCs/>
                <w:sz w:val="24"/>
                <w:szCs w:val="24"/>
              </w:rPr>
              <w:t>Обучающийся</w:t>
            </w:r>
            <w:r w:rsidRPr="00EE3C3C">
              <w:rPr>
                <w:rFonts w:ascii="Times New Roman" w:hAnsi="Times New Roman"/>
                <w:bCs/>
                <w:sz w:val="24"/>
                <w:szCs w:val="24"/>
              </w:rPr>
              <w:t xml:space="preserve"> </w:t>
            </w:r>
            <w:r>
              <w:rPr>
                <w:rFonts w:ascii="Times New Roman" w:hAnsi="Times New Roman"/>
                <w:bCs/>
                <w:sz w:val="24"/>
                <w:szCs w:val="24"/>
              </w:rPr>
              <w:t>н</w:t>
            </w:r>
            <w:r w:rsidRPr="00EE3C3C">
              <w:rPr>
                <w:rFonts w:ascii="Times New Roman" w:hAnsi="Times New Roman"/>
                <w:sz w:val="24"/>
                <w:szCs w:val="24"/>
              </w:rPr>
              <w:t>ак</w:t>
            </w:r>
            <w:r>
              <w:rPr>
                <w:rFonts w:ascii="Times New Roman" w:hAnsi="Times New Roman"/>
                <w:sz w:val="24"/>
                <w:szCs w:val="24"/>
              </w:rPr>
              <w:t xml:space="preserve">алывает </w:t>
            </w:r>
            <w:r w:rsidRPr="00EE3C3C">
              <w:rPr>
                <w:rFonts w:ascii="Times New Roman" w:hAnsi="Times New Roman"/>
                <w:sz w:val="24"/>
                <w:szCs w:val="24"/>
              </w:rPr>
              <w:t>изделия в соответствии с фотографией</w:t>
            </w:r>
            <w:r>
              <w:rPr>
                <w:rFonts w:ascii="Times New Roman" w:hAnsi="Times New Roman"/>
                <w:sz w:val="24"/>
                <w:szCs w:val="24"/>
              </w:rPr>
              <w:t>.</w:t>
            </w:r>
          </w:p>
        </w:tc>
        <w:tc>
          <w:tcPr>
            <w:tcW w:w="1666" w:type="pct"/>
            <w:vAlign w:val="center"/>
          </w:tcPr>
          <w:p w:rsidR="00236A11" w:rsidRPr="00EE3C3C" w:rsidRDefault="00236A11" w:rsidP="00171B88">
            <w:pPr>
              <w:spacing w:after="0" w:line="240" w:lineRule="auto"/>
              <w:rPr>
                <w:rFonts w:ascii="Times New Roman" w:hAnsi="Times New Roman"/>
                <w:sz w:val="24"/>
                <w:szCs w:val="24"/>
              </w:rPr>
            </w:pPr>
            <w:r w:rsidRPr="00EE3C3C">
              <w:rPr>
                <w:rFonts w:ascii="Times New Roman" w:hAnsi="Times New Roman"/>
                <w:sz w:val="24"/>
                <w:szCs w:val="24"/>
              </w:rPr>
              <w:t>Экспертная оценка результатов выполнения практических работ, защиты презентаций, результатов экспозиций работ студентов, выполнение заданий учебной и производственной практик, промежуточной аттестации по модулю.</w:t>
            </w:r>
          </w:p>
        </w:tc>
      </w:tr>
      <w:tr w:rsidR="00236A11" w:rsidRPr="00EE3C3C" w:rsidTr="00236A11">
        <w:tc>
          <w:tcPr>
            <w:tcW w:w="1667" w:type="pct"/>
            <w:vAlign w:val="center"/>
          </w:tcPr>
          <w:p w:rsidR="00236A11" w:rsidRPr="00EE3C3C" w:rsidRDefault="00236A11" w:rsidP="00171B88">
            <w:pPr>
              <w:spacing w:after="0" w:line="240" w:lineRule="auto"/>
              <w:jc w:val="center"/>
              <w:rPr>
                <w:rFonts w:ascii="Times New Roman" w:hAnsi="Times New Roman"/>
                <w:b/>
                <w:sz w:val="24"/>
                <w:szCs w:val="24"/>
              </w:rPr>
            </w:pPr>
            <w:r w:rsidRPr="00EE3C3C">
              <w:rPr>
                <w:rFonts w:ascii="Times New Roman" w:hAnsi="Times New Roman"/>
                <w:b/>
                <w:sz w:val="24"/>
                <w:szCs w:val="24"/>
              </w:rPr>
              <w:t>ОК</w:t>
            </w:r>
            <w:r>
              <w:rPr>
                <w:rFonts w:ascii="Times New Roman" w:hAnsi="Times New Roman"/>
                <w:b/>
                <w:sz w:val="24"/>
                <w:szCs w:val="24"/>
              </w:rPr>
              <w:t xml:space="preserve"> </w:t>
            </w:r>
            <w:r w:rsidRPr="00EE3C3C">
              <w:rPr>
                <w:rFonts w:ascii="Times New Roman" w:hAnsi="Times New Roman"/>
                <w:b/>
                <w:sz w:val="24"/>
                <w:szCs w:val="24"/>
              </w:rPr>
              <w:t>01.</w:t>
            </w:r>
            <w:r w:rsidRPr="00EE3C3C">
              <w:rPr>
                <w:rFonts w:ascii="Times New Roman"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1667" w:type="pct"/>
            <w:vAlign w:val="center"/>
          </w:tcPr>
          <w:p w:rsidR="00236A11" w:rsidRPr="00EE3C3C" w:rsidRDefault="00236A11" w:rsidP="00171B88">
            <w:pPr>
              <w:spacing w:after="0" w:line="240" w:lineRule="auto"/>
              <w:rPr>
                <w:rFonts w:ascii="Times New Roman" w:hAnsi="Times New Roman"/>
                <w:bCs/>
                <w:sz w:val="24"/>
                <w:szCs w:val="24"/>
              </w:rPr>
            </w:pPr>
            <w:r>
              <w:rPr>
                <w:rFonts w:ascii="Times New Roman" w:hAnsi="Times New Roman"/>
                <w:bCs/>
                <w:sz w:val="24"/>
                <w:szCs w:val="24"/>
              </w:rPr>
              <w:t>Обучающийся</w:t>
            </w:r>
            <w:r w:rsidRPr="00EE3C3C">
              <w:rPr>
                <w:rFonts w:ascii="Times New Roman" w:hAnsi="Times New Roman"/>
                <w:bCs/>
                <w:sz w:val="24"/>
                <w:szCs w:val="24"/>
              </w:rPr>
              <w:t xml:space="preserve"> </w:t>
            </w:r>
            <w:r>
              <w:rPr>
                <w:rFonts w:ascii="Times New Roman" w:hAnsi="Times New Roman"/>
                <w:bCs/>
                <w:sz w:val="24"/>
                <w:szCs w:val="24"/>
              </w:rPr>
              <w:t>проектирует</w:t>
            </w:r>
            <w:r w:rsidRPr="00EE3C3C">
              <w:rPr>
                <w:rFonts w:ascii="Times New Roman" w:hAnsi="Times New Roman"/>
                <w:bCs/>
                <w:sz w:val="24"/>
                <w:szCs w:val="24"/>
              </w:rPr>
              <w:t xml:space="preserve"> модельн</w:t>
            </w:r>
            <w:r>
              <w:rPr>
                <w:rFonts w:ascii="Times New Roman" w:hAnsi="Times New Roman"/>
                <w:bCs/>
                <w:sz w:val="24"/>
                <w:szCs w:val="24"/>
              </w:rPr>
              <w:t>ый</w:t>
            </w:r>
            <w:r w:rsidRPr="00EE3C3C">
              <w:rPr>
                <w:rFonts w:ascii="Times New Roman" w:hAnsi="Times New Roman"/>
                <w:bCs/>
                <w:sz w:val="24"/>
                <w:szCs w:val="24"/>
              </w:rPr>
              <w:t xml:space="preserve"> ряд коллекции на основе источника </w:t>
            </w:r>
            <w:r>
              <w:rPr>
                <w:rFonts w:ascii="Times New Roman" w:hAnsi="Times New Roman"/>
                <w:bCs/>
                <w:sz w:val="24"/>
                <w:szCs w:val="24"/>
              </w:rPr>
              <w:t>в соответствии с целевым рынком;</w:t>
            </w:r>
          </w:p>
          <w:p w:rsidR="00236A11" w:rsidRPr="00EE3C3C" w:rsidRDefault="00236A11" w:rsidP="00171B88">
            <w:pPr>
              <w:spacing w:after="0" w:line="240" w:lineRule="auto"/>
              <w:rPr>
                <w:rFonts w:ascii="Times New Roman" w:hAnsi="Times New Roman"/>
                <w:bCs/>
                <w:spacing w:val="-4"/>
                <w:sz w:val="24"/>
                <w:szCs w:val="24"/>
              </w:rPr>
            </w:pPr>
            <w:r>
              <w:rPr>
                <w:rFonts w:ascii="Times New Roman" w:hAnsi="Times New Roman"/>
                <w:bCs/>
                <w:spacing w:val="-4"/>
                <w:sz w:val="24"/>
                <w:szCs w:val="24"/>
              </w:rPr>
              <w:t>преобразовывает</w:t>
            </w:r>
            <w:r w:rsidRPr="00EE3C3C">
              <w:rPr>
                <w:rFonts w:ascii="Times New Roman" w:hAnsi="Times New Roman"/>
                <w:bCs/>
                <w:spacing w:val="-4"/>
                <w:sz w:val="24"/>
                <w:szCs w:val="24"/>
              </w:rPr>
              <w:t xml:space="preserve"> источник в модельный ряд/коллекцию с учетом модных направлений, стилей, культурных традиций</w:t>
            </w:r>
            <w:r>
              <w:rPr>
                <w:rFonts w:ascii="Times New Roman" w:hAnsi="Times New Roman"/>
                <w:bCs/>
                <w:spacing w:val="-4"/>
                <w:sz w:val="24"/>
                <w:szCs w:val="24"/>
              </w:rPr>
              <w:t>;</w:t>
            </w:r>
          </w:p>
          <w:p w:rsidR="00236A11" w:rsidRPr="00EE3C3C" w:rsidRDefault="00236A11" w:rsidP="00171B88">
            <w:pPr>
              <w:spacing w:after="0" w:line="240" w:lineRule="auto"/>
              <w:rPr>
                <w:rFonts w:ascii="Times New Roman" w:hAnsi="Times New Roman"/>
                <w:sz w:val="24"/>
                <w:szCs w:val="24"/>
              </w:rPr>
            </w:pPr>
            <w:r>
              <w:rPr>
                <w:rFonts w:ascii="Times New Roman" w:hAnsi="Times New Roman"/>
                <w:sz w:val="24"/>
                <w:szCs w:val="24"/>
              </w:rPr>
              <w:t xml:space="preserve">выполняет </w:t>
            </w:r>
            <w:r w:rsidRPr="00EE3C3C">
              <w:rPr>
                <w:rFonts w:ascii="Times New Roman" w:hAnsi="Times New Roman"/>
                <w:sz w:val="24"/>
                <w:szCs w:val="24"/>
              </w:rPr>
              <w:t>коллажны</w:t>
            </w:r>
            <w:r>
              <w:rPr>
                <w:rFonts w:ascii="Times New Roman" w:hAnsi="Times New Roman"/>
                <w:sz w:val="24"/>
                <w:szCs w:val="24"/>
              </w:rPr>
              <w:t>е</w:t>
            </w:r>
            <w:r w:rsidRPr="00EE3C3C">
              <w:rPr>
                <w:rFonts w:ascii="Times New Roman" w:hAnsi="Times New Roman"/>
                <w:sz w:val="24"/>
                <w:szCs w:val="24"/>
              </w:rPr>
              <w:t xml:space="preserve"> композици</w:t>
            </w:r>
            <w:r>
              <w:rPr>
                <w:rFonts w:ascii="Times New Roman" w:hAnsi="Times New Roman"/>
                <w:sz w:val="24"/>
                <w:szCs w:val="24"/>
              </w:rPr>
              <w:t>и</w:t>
            </w:r>
            <w:r w:rsidRPr="00EE3C3C">
              <w:rPr>
                <w:rFonts w:ascii="Times New Roman" w:hAnsi="Times New Roman"/>
                <w:sz w:val="24"/>
                <w:szCs w:val="24"/>
              </w:rPr>
              <w:t xml:space="preserve"> моделей с использованием различных средств</w:t>
            </w:r>
            <w:r>
              <w:rPr>
                <w:rFonts w:ascii="Times New Roman" w:hAnsi="Times New Roman"/>
                <w:sz w:val="24"/>
                <w:szCs w:val="24"/>
              </w:rPr>
              <w:t>;</w:t>
            </w:r>
          </w:p>
          <w:p w:rsidR="00236A11" w:rsidRPr="00EE3C3C" w:rsidRDefault="00236A11" w:rsidP="00171B88">
            <w:pPr>
              <w:spacing w:after="0" w:line="240" w:lineRule="auto"/>
              <w:rPr>
                <w:rFonts w:ascii="Times New Roman" w:hAnsi="Times New Roman"/>
                <w:sz w:val="24"/>
                <w:szCs w:val="24"/>
              </w:rPr>
            </w:pPr>
            <w:r>
              <w:rPr>
                <w:rFonts w:ascii="Times New Roman" w:hAnsi="Times New Roman"/>
                <w:bCs/>
                <w:sz w:val="24"/>
                <w:szCs w:val="24"/>
              </w:rPr>
              <w:t>разрабатывает</w:t>
            </w:r>
            <w:r w:rsidRPr="00EE3C3C">
              <w:rPr>
                <w:rFonts w:ascii="Times New Roman" w:hAnsi="Times New Roman"/>
                <w:bCs/>
                <w:sz w:val="24"/>
                <w:szCs w:val="24"/>
              </w:rPr>
              <w:t xml:space="preserve"> мудборд</w:t>
            </w:r>
            <w:r>
              <w:rPr>
                <w:rFonts w:ascii="Times New Roman" w:hAnsi="Times New Roman"/>
                <w:bCs/>
                <w:sz w:val="24"/>
                <w:szCs w:val="24"/>
              </w:rPr>
              <w:t>ы</w:t>
            </w:r>
            <w:r w:rsidRPr="00EE3C3C">
              <w:rPr>
                <w:rFonts w:ascii="Times New Roman" w:hAnsi="Times New Roman"/>
                <w:bCs/>
                <w:sz w:val="24"/>
                <w:szCs w:val="24"/>
              </w:rPr>
              <w:t xml:space="preserve"> на основе модных направлений</w:t>
            </w:r>
            <w:r>
              <w:rPr>
                <w:rFonts w:ascii="Times New Roman" w:hAnsi="Times New Roman"/>
                <w:bCs/>
                <w:sz w:val="24"/>
                <w:szCs w:val="24"/>
              </w:rPr>
              <w:t>;</w:t>
            </w:r>
          </w:p>
          <w:p w:rsidR="00236A11" w:rsidRPr="00EE3C3C" w:rsidRDefault="00236A11" w:rsidP="00171B88">
            <w:pPr>
              <w:spacing w:after="0" w:line="240" w:lineRule="auto"/>
              <w:rPr>
                <w:rFonts w:ascii="Times New Roman" w:hAnsi="Times New Roman"/>
                <w:i/>
                <w:sz w:val="24"/>
                <w:szCs w:val="24"/>
              </w:rPr>
            </w:pPr>
            <w:r>
              <w:rPr>
                <w:rFonts w:ascii="Times New Roman" w:hAnsi="Times New Roman"/>
                <w:bCs/>
                <w:sz w:val="24"/>
                <w:szCs w:val="24"/>
              </w:rPr>
              <w:t>выполняет</w:t>
            </w:r>
            <w:r w:rsidRPr="00EE3C3C">
              <w:rPr>
                <w:rFonts w:ascii="Times New Roman" w:hAnsi="Times New Roman"/>
                <w:bCs/>
                <w:sz w:val="24"/>
                <w:szCs w:val="24"/>
              </w:rPr>
              <w:t xml:space="preserve"> эски</w:t>
            </w:r>
            <w:r>
              <w:rPr>
                <w:rFonts w:ascii="Times New Roman" w:hAnsi="Times New Roman"/>
                <w:bCs/>
                <w:sz w:val="24"/>
                <w:szCs w:val="24"/>
              </w:rPr>
              <w:t>зы</w:t>
            </w:r>
            <w:r w:rsidRPr="00EE3C3C">
              <w:rPr>
                <w:rFonts w:ascii="Times New Roman" w:hAnsi="Times New Roman"/>
                <w:bCs/>
                <w:sz w:val="24"/>
                <w:szCs w:val="24"/>
              </w:rPr>
              <w:t xml:space="preserve"> моделей, модельного ряда, коллекции различных сегментов рынка.</w:t>
            </w:r>
          </w:p>
        </w:tc>
        <w:tc>
          <w:tcPr>
            <w:tcW w:w="1666" w:type="pct"/>
            <w:vAlign w:val="center"/>
          </w:tcPr>
          <w:p w:rsidR="00236A11" w:rsidRPr="00EE3C3C" w:rsidRDefault="00236A11" w:rsidP="00171B88">
            <w:pPr>
              <w:spacing w:after="0" w:line="240" w:lineRule="auto"/>
              <w:rPr>
                <w:rFonts w:ascii="Times New Roman" w:hAnsi="Times New Roman"/>
                <w:sz w:val="24"/>
                <w:szCs w:val="24"/>
              </w:rPr>
            </w:pPr>
            <w:r w:rsidRPr="00EE3C3C">
              <w:rPr>
                <w:rFonts w:ascii="Times New Roman" w:hAnsi="Times New Roman"/>
                <w:sz w:val="24"/>
                <w:szCs w:val="24"/>
              </w:rPr>
              <w:t>Экспертная оценка результатов выполнения практических работ, защиты презентаций, результатов экспозиций работ студентов, выполнение заданий учебной и производственной практик, промежуточной аттестации по модулю.</w:t>
            </w:r>
          </w:p>
        </w:tc>
      </w:tr>
      <w:tr w:rsidR="00236A11" w:rsidRPr="00EE3C3C" w:rsidTr="00236A11">
        <w:tc>
          <w:tcPr>
            <w:tcW w:w="1667" w:type="pct"/>
            <w:vAlign w:val="center"/>
          </w:tcPr>
          <w:p w:rsidR="00236A11" w:rsidRPr="00EE3C3C" w:rsidRDefault="00236A11" w:rsidP="00171B88">
            <w:pPr>
              <w:spacing w:after="0" w:line="240" w:lineRule="auto"/>
              <w:jc w:val="center"/>
              <w:rPr>
                <w:rFonts w:ascii="Times New Roman" w:hAnsi="Times New Roman"/>
                <w:b/>
                <w:sz w:val="24"/>
                <w:szCs w:val="24"/>
              </w:rPr>
            </w:pPr>
            <w:r w:rsidRPr="00573350">
              <w:rPr>
                <w:rFonts w:ascii="Times New Roman" w:hAnsi="Times New Roman"/>
                <w:b/>
                <w:sz w:val="24"/>
                <w:szCs w:val="24"/>
              </w:rPr>
              <w:t>ОК 02.</w:t>
            </w:r>
            <w:r w:rsidRPr="00EE3C3C">
              <w:rPr>
                <w:rFonts w:ascii="Times New Roman" w:hAnsi="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667" w:type="pct"/>
            <w:vAlign w:val="center"/>
          </w:tcPr>
          <w:p w:rsidR="00236A11" w:rsidRPr="00EE3C3C" w:rsidRDefault="00236A11" w:rsidP="00171B88">
            <w:pPr>
              <w:spacing w:after="0" w:line="240" w:lineRule="auto"/>
              <w:rPr>
                <w:rFonts w:ascii="Times New Roman" w:hAnsi="Times New Roman"/>
                <w:sz w:val="24"/>
                <w:szCs w:val="24"/>
              </w:rPr>
            </w:pPr>
            <w:r>
              <w:rPr>
                <w:rFonts w:ascii="Times New Roman" w:hAnsi="Times New Roman"/>
                <w:bCs/>
                <w:sz w:val="24"/>
                <w:szCs w:val="24"/>
              </w:rPr>
              <w:t>Обучающийся</w:t>
            </w:r>
            <w:r w:rsidRPr="00EE3C3C">
              <w:rPr>
                <w:rFonts w:ascii="Times New Roman" w:hAnsi="Times New Roman"/>
                <w:bCs/>
                <w:sz w:val="24"/>
                <w:szCs w:val="24"/>
              </w:rPr>
              <w:t xml:space="preserve"> </w:t>
            </w:r>
            <w:r>
              <w:rPr>
                <w:rFonts w:ascii="Times New Roman" w:hAnsi="Times New Roman"/>
                <w:bCs/>
                <w:sz w:val="24"/>
                <w:szCs w:val="24"/>
              </w:rPr>
              <w:t xml:space="preserve">подбирает </w:t>
            </w:r>
            <w:r w:rsidRPr="00EE3C3C">
              <w:rPr>
                <w:rFonts w:ascii="Times New Roman" w:hAnsi="Times New Roman"/>
                <w:sz w:val="24"/>
                <w:szCs w:val="24"/>
              </w:rPr>
              <w:t>материал</w:t>
            </w:r>
            <w:r>
              <w:rPr>
                <w:rFonts w:ascii="Times New Roman" w:hAnsi="Times New Roman"/>
                <w:sz w:val="24"/>
                <w:szCs w:val="24"/>
              </w:rPr>
              <w:t xml:space="preserve">ы-источники </w:t>
            </w:r>
            <w:r w:rsidRPr="00EE3C3C">
              <w:rPr>
                <w:rFonts w:ascii="Times New Roman" w:hAnsi="Times New Roman"/>
                <w:sz w:val="24"/>
                <w:szCs w:val="24"/>
              </w:rPr>
              <w:t>творчества</w:t>
            </w:r>
            <w:r>
              <w:rPr>
                <w:rFonts w:ascii="Times New Roman" w:hAnsi="Times New Roman"/>
                <w:sz w:val="24"/>
                <w:szCs w:val="24"/>
              </w:rPr>
              <w:t>;</w:t>
            </w:r>
          </w:p>
          <w:p w:rsidR="00236A11" w:rsidRPr="00EE3C3C" w:rsidRDefault="00236A11" w:rsidP="00171B88">
            <w:pPr>
              <w:spacing w:after="0" w:line="240" w:lineRule="auto"/>
              <w:rPr>
                <w:rFonts w:ascii="Times New Roman" w:hAnsi="Times New Roman"/>
                <w:bCs/>
                <w:sz w:val="24"/>
                <w:szCs w:val="24"/>
              </w:rPr>
            </w:pPr>
            <w:r>
              <w:rPr>
                <w:rFonts w:ascii="Times New Roman" w:hAnsi="Times New Roman"/>
                <w:bCs/>
                <w:sz w:val="24"/>
                <w:szCs w:val="24"/>
              </w:rPr>
              <w:t>проектирует</w:t>
            </w:r>
            <w:r w:rsidRPr="00EE3C3C">
              <w:rPr>
                <w:rFonts w:ascii="Times New Roman" w:hAnsi="Times New Roman"/>
                <w:bCs/>
                <w:sz w:val="24"/>
                <w:szCs w:val="24"/>
              </w:rPr>
              <w:t xml:space="preserve"> модельн</w:t>
            </w:r>
            <w:r>
              <w:rPr>
                <w:rFonts w:ascii="Times New Roman" w:hAnsi="Times New Roman"/>
                <w:bCs/>
                <w:sz w:val="24"/>
                <w:szCs w:val="24"/>
              </w:rPr>
              <w:t>ый ряд</w:t>
            </w:r>
            <w:r w:rsidRPr="00EE3C3C">
              <w:rPr>
                <w:rFonts w:ascii="Times New Roman" w:hAnsi="Times New Roman"/>
                <w:bCs/>
                <w:sz w:val="24"/>
                <w:szCs w:val="24"/>
              </w:rPr>
              <w:t>, коллекции на основе источника в соответствии с целевым рынком</w:t>
            </w:r>
            <w:r>
              <w:rPr>
                <w:rFonts w:ascii="Times New Roman" w:hAnsi="Times New Roman"/>
                <w:bCs/>
                <w:sz w:val="24"/>
                <w:szCs w:val="24"/>
              </w:rPr>
              <w:t>;</w:t>
            </w:r>
          </w:p>
          <w:p w:rsidR="00236A11" w:rsidRDefault="00236A11" w:rsidP="00171B88">
            <w:pPr>
              <w:spacing w:after="0" w:line="240" w:lineRule="auto"/>
              <w:rPr>
                <w:rFonts w:ascii="Times New Roman" w:hAnsi="Times New Roman"/>
                <w:bCs/>
                <w:sz w:val="24"/>
                <w:szCs w:val="24"/>
              </w:rPr>
            </w:pPr>
            <w:r>
              <w:rPr>
                <w:rFonts w:ascii="Times New Roman" w:hAnsi="Times New Roman"/>
                <w:bCs/>
                <w:sz w:val="24"/>
                <w:szCs w:val="24"/>
              </w:rPr>
              <w:t>а</w:t>
            </w:r>
            <w:r w:rsidRPr="00EE3C3C">
              <w:rPr>
                <w:rFonts w:ascii="Times New Roman" w:hAnsi="Times New Roman"/>
                <w:bCs/>
                <w:sz w:val="24"/>
                <w:szCs w:val="24"/>
              </w:rPr>
              <w:t>нализ</w:t>
            </w:r>
            <w:r>
              <w:rPr>
                <w:rFonts w:ascii="Times New Roman" w:hAnsi="Times New Roman"/>
                <w:bCs/>
                <w:sz w:val="24"/>
                <w:szCs w:val="24"/>
              </w:rPr>
              <w:t xml:space="preserve">ирует </w:t>
            </w:r>
            <w:r w:rsidRPr="00EE3C3C">
              <w:rPr>
                <w:rFonts w:ascii="Times New Roman" w:hAnsi="Times New Roman"/>
                <w:bCs/>
                <w:sz w:val="24"/>
                <w:szCs w:val="24"/>
              </w:rPr>
              <w:t xml:space="preserve"> актуальны</w:t>
            </w:r>
            <w:r>
              <w:rPr>
                <w:rFonts w:ascii="Times New Roman" w:hAnsi="Times New Roman"/>
                <w:bCs/>
                <w:sz w:val="24"/>
                <w:szCs w:val="24"/>
              </w:rPr>
              <w:t xml:space="preserve">е </w:t>
            </w:r>
            <w:r w:rsidRPr="00EE3C3C">
              <w:rPr>
                <w:rFonts w:ascii="Times New Roman" w:hAnsi="Times New Roman"/>
                <w:bCs/>
                <w:sz w:val="24"/>
                <w:szCs w:val="24"/>
              </w:rPr>
              <w:t>тенденци</w:t>
            </w:r>
            <w:r>
              <w:rPr>
                <w:rFonts w:ascii="Times New Roman" w:hAnsi="Times New Roman"/>
                <w:bCs/>
                <w:sz w:val="24"/>
                <w:szCs w:val="24"/>
              </w:rPr>
              <w:t>и;</w:t>
            </w:r>
          </w:p>
          <w:p w:rsidR="00236A11" w:rsidRPr="00EE3C3C" w:rsidRDefault="00236A11" w:rsidP="00171B88">
            <w:pPr>
              <w:spacing w:after="0" w:line="240" w:lineRule="auto"/>
              <w:rPr>
                <w:rFonts w:ascii="Times New Roman" w:hAnsi="Times New Roman"/>
                <w:bCs/>
                <w:sz w:val="24"/>
                <w:szCs w:val="24"/>
              </w:rPr>
            </w:pPr>
            <w:r>
              <w:rPr>
                <w:rFonts w:ascii="Times New Roman" w:hAnsi="Times New Roman"/>
                <w:bCs/>
                <w:sz w:val="24"/>
                <w:szCs w:val="24"/>
              </w:rPr>
              <w:t xml:space="preserve">разрабатывает </w:t>
            </w:r>
            <w:r w:rsidRPr="00EE3C3C">
              <w:rPr>
                <w:rFonts w:ascii="Times New Roman" w:hAnsi="Times New Roman"/>
                <w:bCs/>
                <w:sz w:val="24"/>
                <w:szCs w:val="24"/>
              </w:rPr>
              <w:t>трендборд</w:t>
            </w:r>
            <w:r>
              <w:rPr>
                <w:rFonts w:ascii="Times New Roman" w:hAnsi="Times New Roman"/>
                <w:bCs/>
                <w:sz w:val="24"/>
                <w:szCs w:val="24"/>
              </w:rPr>
              <w:t>ы;</w:t>
            </w:r>
          </w:p>
          <w:p w:rsidR="00236A11" w:rsidRPr="00EE3C3C" w:rsidRDefault="00236A11" w:rsidP="00171B88">
            <w:pPr>
              <w:spacing w:after="0" w:line="240" w:lineRule="auto"/>
              <w:rPr>
                <w:rFonts w:ascii="Times New Roman" w:hAnsi="Times New Roman"/>
                <w:bCs/>
                <w:sz w:val="24"/>
                <w:szCs w:val="24"/>
              </w:rPr>
            </w:pPr>
            <w:r>
              <w:rPr>
                <w:rFonts w:ascii="Times New Roman" w:hAnsi="Times New Roman"/>
                <w:bCs/>
                <w:sz w:val="24"/>
                <w:szCs w:val="24"/>
              </w:rPr>
              <w:t xml:space="preserve">выбирает источника </w:t>
            </w:r>
            <w:r w:rsidRPr="00EE3C3C">
              <w:rPr>
                <w:rFonts w:ascii="Times New Roman" w:hAnsi="Times New Roman"/>
                <w:bCs/>
                <w:sz w:val="24"/>
                <w:szCs w:val="24"/>
              </w:rPr>
              <w:t>проектирования</w:t>
            </w:r>
            <w:r>
              <w:rPr>
                <w:rFonts w:ascii="Times New Roman" w:hAnsi="Times New Roman"/>
                <w:bCs/>
                <w:sz w:val="24"/>
                <w:szCs w:val="24"/>
              </w:rPr>
              <w:t>;</w:t>
            </w:r>
          </w:p>
          <w:p w:rsidR="00236A11" w:rsidRPr="00EE3C3C" w:rsidRDefault="00236A11" w:rsidP="00171B88">
            <w:pPr>
              <w:spacing w:after="0" w:line="240" w:lineRule="auto"/>
              <w:ind w:right="-108"/>
              <w:rPr>
                <w:rFonts w:ascii="Times New Roman" w:hAnsi="Times New Roman"/>
                <w:i/>
                <w:sz w:val="24"/>
                <w:szCs w:val="24"/>
              </w:rPr>
            </w:pPr>
            <w:r>
              <w:rPr>
                <w:rFonts w:ascii="Times New Roman" w:hAnsi="Times New Roman"/>
                <w:bCs/>
                <w:sz w:val="24"/>
                <w:szCs w:val="24"/>
              </w:rPr>
              <w:t>п</w:t>
            </w:r>
            <w:r w:rsidRPr="00EE3C3C">
              <w:rPr>
                <w:rFonts w:ascii="Times New Roman" w:hAnsi="Times New Roman"/>
                <w:bCs/>
                <w:sz w:val="24"/>
                <w:szCs w:val="24"/>
              </w:rPr>
              <w:t>реобразов</w:t>
            </w:r>
            <w:r>
              <w:rPr>
                <w:rFonts w:ascii="Times New Roman" w:hAnsi="Times New Roman"/>
                <w:bCs/>
                <w:sz w:val="24"/>
                <w:szCs w:val="24"/>
              </w:rPr>
              <w:t>ывает</w:t>
            </w:r>
            <w:r w:rsidRPr="00EE3C3C">
              <w:rPr>
                <w:rFonts w:ascii="Times New Roman" w:hAnsi="Times New Roman"/>
                <w:bCs/>
                <w:sz w:val="24"/>
                <w:szCs w:val="24"/>
              </w:rPr>
              <w:t xml:space="preserve"> источник в модельный ряд/коллекцию с учетом модных направлений, стилей, культурных традиций</w:t>
            </w:r>
            <w:r>
              <w:rPr>
                <w:rFonts w:ascii="Times New Roman" w:hAnsi="Times New Roman"/>
                <w:bCs/>
                <w:sz w:val="24"/>
                <w:szCs w:val="24"/>
              </w:rPr>
              <w:t>.</w:t>
            </w:r>
          </w:p>
        </w:tc>
        <w:tc>
          <w:tcPr>
            <w:tcW w:w="1666" w:type="pct"/>
            <w:vAlign w:val="center"/>
          </w:tcPr>
          <w:p w:rsidR="00236A11" w:rsidRPr="00EE3C3C" w:rsidRDefault="00236A11" w:rsidP="00171B88">
            <w:pPr>
              <w:spacing w:after="0" w:line="240" w:lineRule="auto"/>
              <w:rPr>
                <w:rFonts w:ascii="Times New Roman" w:hAnsi="Times New Roman"/>
                <w:sz w:val="24"/>
                <w:szCs w:val="24"/>
              </w:rPr>
            </w:pPr>
            <w:r w:rsidRPr="00EE3C3C">
              <w:rPr>
                <w:rFonts w:ascii="Times New Roman" w:hAnsi="Times New Roman"/>
                <w:sz w:val="24"/>
                <w:szCs w:val="24"/>
              </w:rPr>
              <w:t>Экспертная оценка результатов выполнения практических работ, защиты презентаций, результатов экспозиций работ студентов, выполнение заданий учебной и производственной практик, промежуточной аттестации по модулю.</w:t>
            </w:r>
          </w:p>
        </w:tc>
      </w:tr>
      <w:tr w:rsidR="00236A11" w:rsidRPr="00EE3C3C" w:rsidTr="00236A11">
        <w:tc>
          <w:tcPr>
            <w:tcW w:w="1667" w:type="pct"/>
            <w:vAlign w:val="center"/>
          </w:tcPr>
          <w:p w:rsidR="00236A11" w:rsidRPr="00B259EF" w:rsidRDefault="00236A11" w:rsidP="00171B88">
            <w:pPr>
              <w:spacing w:after="0" w:line="240" w:lineRule="auto"/>
              <w:jc w:val="center"/>
              <w:rPr>
                <w:rStyle w:val="affffffff7"/>
                <w:b/>
                <w:bCs/>
                <w:i w:val="0"/>
              </w:rPr>
            </w:pPr>
            <w:r w:rsidRPr="00573350">
              <w:rPr>
                <w:rFonts w:ascii="Times New Roman" w:hAnsi="Times New Roman"/>
                <w:b/>
                <w:sz w:val="24"/>
                <w:szCs w:val="24"/>
              </w:rPr>
              <w:t>ОК 03.</w:t>
            </w:r>
            <w:r w:rsidRPr="00EE3C3C">
              <w:rPr>
                <w:rFonts w:ascii="Times New Roman" w:hAnsi="Times New Roman"/>
                <w:sz w:val="24"/>
                <w:szCs w:val="24"/>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667" w:type="pct"/>
            <w:shd w:val="clear" w:color="auto" w:fill="auto"/>
            <w:vAlign w:val="center"/>
          </w:tcPr>
          <w:p w:rsidR="00236A11" w:rsidRPr="000A126B" w:rsidRDefault="00236A11" w:rsidP="00171B88">
            <w:pPr>
              <w:spacing w:after="0" w:line="240" w:lineRule="auto"/>
              <w:rPr>
                <w:rFonts w:ascii="Times New Roman" w:hAnsi="Times New Roman"/>
                <w:bCs/>
                <w:sz w:val="24"/>
                <w:szCs w:val="24"/>
              </w:rPr>
            </w:pPr>
            <w:r w:rsidRPr="000A126B">
              <w:rPr>
                <w:rFonts w:ascii="Times New Roman" w:hAnsi="Times New Roman"/>
                <w:bCs/>
                <w:sz w:val="24"/>
                <w:szCs w:val="24"/>
              </w:rPr>
              <w:t>Обучающийся создает презентации в PowerPoint</w:t>
            </w:r>
            <w:r>
              <w:rPr>
                <w:rFonts w:ascii="Times New Roman" w:hAnsi="Times New Roman"/>
                <w:bCs/>
                <w:sz w:val="24"/>
                <w:szCs w:val="24"/>
              </w:rPr>
              <w:t>;</w:t>
            </w:r>
          </w:p>
          <w:p w:rsidR="00236A11" w:rsidRDefault="00236A11" w:rsidP="00171B88">
            <w:pPr>
              <w:spacing w:after="0" w:line="240" w:lineRule="auto"/>
              <w:rPr>
                <w:rFonts w:ascii="Times New Roman" w:hAnsi="Times New Roman"/>
                <w:bCs/>
                <w:sz w:val="24"/>
                <w:szCs w:val="24"/>
              </w:rPr>
            </w:pPr>
            <w:r>
              <w:rPr>
                <w:rFonts w:ascii="Times New Roman" w:hAnsi="Times New Roman"/>
                <w:bCs/>
                <w:sz w:val="24"/>
                <w:szCs w:val="24"/>
              </w:rPr>
              <w:t>умеет использовать  Photoshop;</w:t>
            </w:r>
          </w:p>
          <w:p w:rsidR="00236A11" w:rsidRDefault="00236A11" w:rsidP="00171B88">
            <w:pPr>
              <w:spacing w:after="0" w:line="240" w:lineRule="auto"/>
              <w:rPr>
                <w:rFonts w:ascii="Times New Roman" w:hAnsi="Times New Roman"/>
                <w:bCs/>
                <w:sz w:val="24"/>
                <w:szCs w:val="24"/>
              </w:rPr>
            </w:pPr>
            <w:r>
              <w:rPr>
                <w:rFonts w:ascii="Times New Roman" w:hAnsi="Times New Roman"/>
                <w:bCs/>
                <w:sz w:val="24"/>
                <w:szCs w:val="24"/>
              </w:rPr>
              <w:t>распознает и</w:t>
            </w:r>
            <w:r w:rsidRPr="000A126B">
              <w:rPr>
                <w:rFonts w:ascii="Times New Roman" w:hAnsi="Times New Roman"/>
                <w:bCs/>
                <w:sz w:val="24"/>
                <w:szCs w:val="24"/>
              </w:rPr>
              <w:t>нтерфейс программы</w:t>
            </w:r>
            <w:r>
              <w:rPr>
                <w:rFonts w:ascii="Times New Roman" w:hAnsi="Times New Roman"/>
                <w:bCs/>
                <w:sz w:val="24"/>
                <w:szCs w:val="24"/>
              </w:rPr>
              <w:t>;</w:t>
            </w:r>
            <w:r w:rsidRPr="000A126B">
              <w:rPr>
                <w:rFonts w:ascii="Times New Roman" w:hAnsi="Times New Roman"/>
                <w:bCs/>
                <w:sz w:val="24"/>
                <w:szCs w:val="24"/>
              </w:rPr>
              <w:t xml:space="preserve"> </w:t>
            </w:r>
          </w:p>
          <w:p w:rsidR="00236A11" w:rsidRPr="000A126B" w:rsidRDefault="00236A11" w:rsidP="00171B88">
            <w:pPr>
              <w:spacing w:after="0" w:line="240" w:lineRule="auto"/>
              <w:rPr>
                <w:rFonts w:ascii="Times New Roman" w:hAnsi="Times New Roman"/>
                <w:bCs/>
                <w:sz w:val="24"/>
                <w:szCs w:val="24"/>
              </w:rPr>
            </w:pPr>
            <w:r>
              <w:rPr>
                <w:rFonts w:ascii="Times New Roman" w:hAnsi="Times New Roman"/>
                <w:bCs/>
                <w:sz w:val="24"/>
                <w:szCs w:val="24"/>
              </w:rPr>
              <w:t>использует и</w:t>
            </w:r>
            <w:r w:rsidRPr="000A126B">
              <w:rPr>
                <w:rFonts w:ascii="Times New Roman" w:hAnsi="Times New Roman"/>
                <w:bCs/>
                <w:sz w:val="24"/>
                <w:szCs w:val="24"/>
              </w:rPr>
              <w:t>струменты рисования и трансформации/ преображения изображений</w:t>
            </w:r>
            <w:r>
              <w:rPr>
                <w:rFonts w:ascii="Times New Roman" w:hAnsi="Times New Roman"/>
                <w:bCs/>
                <w:sz w:val="24"/>
                <w:szCs w:val="24"/>
              </w:rPr>
              <w:t>;</w:t>
            </w:r>
          </w:p>
          <w:p w:rsidR="00236A11" w:rsidRPr="000A126B" w:rsidRDefault="00236A11" w:rsidP="00171B88">
            <w:pPr>
              <w:spacing w:after="0" w:line="240" w:lineRule="auto"/>
              <w:rPr>
                <w:rFonts w:ascii="Times New Roman" w:hAnsi="Times New Roman"/>
                <w:bCs/>
                <w:sz w:val="24"/>
                <w:szCs w:val="24"/>
              </w:rPr>
            </w:pPr>
            <w:r>
              <w:rPr>
                <w:rFonts w:ascii="Times New Roman" w:hAnsi="Times New Roman"/>
                <w:bCs/>
                <w:sz w:val="24"/>
                <w:szCs w:val="24"/>
              </w:rPr>
              <w:t>создает</w:t>
            </w:r>
            <w:r w:rsidRPr="000A126B">
              <w:rPr>
                <w:rFonts w:ascii="Times New Roman" w:hAnsi="Times New Roman"/>
                <w:bCs/>
                <w:sz w:val="24"/>
                <w:szCs w:val="24"/>
              </w:rPr>
              <w:t xml:space="preserve"> продающ</w:t>
            </w:r>
            <w:r>
              <w:rPr>
                <w:rFonts w:ascii="Times New Roman" w:hAnsi="Times New Roman"/>
                <w:bCs/>
                <w:sz w:val="24"/>
                <w:szCs w:val="24"/>
              </w:rPr>
              <w:t>ую</w:t>
            </w:r>
            <w:r w:rsidRPr="000A126B">
              <w:rPr>
                <w:rFonts w:ascii="Times New Roman" w:hAnsi="Times New Roman"/>
                <w:bCs/>
                <w:sz w:val="24"/>
                <w:szCs w:val="24"/>
              </w:rPr>
              <w:t xml:space="preserve"> карточк</w:t>
            </w:r>
            <w:r>
              <w:rPr>
                <w:rFonts w:ascii="Times New Roman" w:hAnsi="Times New Roman"/>
                <w:bCs/>
                <w:sz w:val="24"/>
                <w:szCs w:val="24"/>
              </w:rPr>
              <w:t>у</w:t>
            </w:r>
            <w:r w:rsidRPr="000A126B">
              <w:rPr>
                <w:rFonts w:ascii="Times New Roman" w:hAnsi="Times New Roman"/>
                <w:bCs/>
                <w:sz w:val="24"/>
                <w:szCs w:val="24"/>
              </w:rPr>
              <w:t xml:space="preserve"> </w:t>
            </w:r>
            <w:r w:rsidRPr="000A126B">
              <w:rPr>
                <w:rFonts w:ascii="Times New Roman" w:hAnsi="Times New Roman"/>
                <w:bCs/>
                <w:sz w:val="24"/>
                <w:szCs w:val="24"/>
              </w:rPr>
              <w:lastRenderedPageBreak/>
              <w:t>товара для маркет-плейса</w:t>
            </w:r>
            <w:r>
              <w:rPr>
                <w:rFonts w:ascii="Times New Roman" w:hAnsi="Times New Roman"/>
                <w:bCs/>
                <w:sz w:val="24"/>
                <w:szCs w:val="24"/>
              </w:rPr>
              <w:t>;</w:t>
            </w:r>
          </w:p>
          <w:p w:rsidR="00236A11" w:rsidRPr="000A126B" w:rsidRDefault="00236A11" w:rsidP="00171B88">
            <w:pPr>
              <w:spacing w:after="0" w:line="240" w:lineRule="auto"/>
              <w:rPr>
                <w:rFonts w:ascii="Times New Roman" w:hAnsi="Times New Roman"/>
                <w:bCs/>
                <w:sz w:val="24"/>
                <w:szCs w:val="24"/>
              </w:rPr>
            </w:pPr>
            <w:r>
              <w:rPr>
                <w:rFonts w:ascii="Times New Roman" w:hAnsi="Times New Roman"/>
                <w:bCs/>
                <w:sz w:val="24"/>
                <w:szCs w:val="24"/>
              </w:rPr>
              <w:t>знает о</w:t>
            </w:r>
            <w:r w:rsidRPr="000A126B">
              <w:rPr>
                <w:rFonts w:ascii="Times New Roman" w:hAnsi="Times New Roman"/>
                <w:bCs/>
                <w:sz w:val="24"/>
                <w:szCs w:val="24"/>
              </w:rPr>
              <w:t>собенности бизнеса на маркет-плейсах</w:t>
            </w:r>
            <w:r>
              <w:rPr>
                <w:rFonts w:ascii="Times New Roman" w:hAnsi="Times New Roman"/>
                <w:bCs/>
                <w:sz w:val="24"/>
                <w:szCs w:val="24"/>
              </w:rPr>
              <w:t>;</w:t>
            </w:r>
          </w:p>
          <w:p w:rsidR="00236A11" w:rsidRPr="000A126B" w:rsidRDefault="00236A11" w:rsidP="00171B88">
            <w:pPr>
              <w:widowControl w:val="0"/>
              <w:spacing w:after="0" w:line="240" w:lineRule="auto"/>
              <w:ind w:left="34"/>
              <w:rPr>
                <w:rFonts w:cstheme="minorBidi"/>
                <w:bCs/>
                <w:color w:val="auto"/>
              </w:rPr>
            </w:pPr>
            <w:r>
              <w:rPr>
                <w:rFonts w:cstheme="minorBidi"/>
                <w:bCs/>
                <w:color w:val="auto"/>
              </w:rPr>
              <w:t>даёт точные формулировки</w:t>
            </w:r>
            <w:r w:rsidRPr="000A126B">
              <w:rPr>
                <w:rFonts w:cstheme="minorBidi"/>
                <w:bCs/>
                <w:color w:val="auto"/>
              </w:rPr>
              <w:t xml:space="preserve"> </w:t>
            </w:r>
            <w:r>
              <w:rPr>
                <w:rFonts w:cstheme="minorBidi"/>
                <w:bCs/>
                <w:color w:val="auto"/>
              </w:rPr>
              <w:t xml:space="preserve">понятий </w:t>
            </w:r>
          </w:p>
        </w:tc>
        <w:tc>
          <w:tcPr>
            <w:tcW w:w="1666" w:type="pct"/>
            <w:vAlign w:val="center"/>
          </w:tcPr>
          <w:p w:rsidR="00236A11" w:rsidRDefault="00236A11" w:rsidP="00171B88">
            <w:pPr>
              <w:spacing w:after="0" w:line="240" w:lineRule="auto"/>
              <w:rPr>
                <w:rFonts w:ascii="Times New Roman" w:hAnsi="Times New Roman"/>
                <w:sz w:val="24"/>
                <w:szCs w:val="24"/>
              </w:rPr>
            </w:pPr>
            <w:r w:rsidRPr="00EE3C3C">
              <w:rPr>
                <w:rFonts w:ascii="Times New Roman" w:hAnsi="Times New Roman"/>
                <w:sz w:val="24"/>
                <w:szCs w:val="24"/>
              </w:rPr>
              <w:lastRenderedPageBreak/>
              <w:t>Экспертная оценка результатов выполнения практических работ</w:t>
            </w:r>
            <w:r>
              <w:rPr>
                <w:rFonts w:ascii="Times New Roman" w:hAnsi="Times New Roman"/>
                <w:sz w:val="24"/>
                <w:szCs w:val="24"/>
              </w:rPr>
              <w:t>.</w:t>
            </w:r>
          </w:p>
          <w:p w:rsidR="00236A11" w:rsidRDefault="00236A11" w:rsidP="00171B88">
            <w:pPr>
              <w:pStyle w:val="afffffffa"/>
              <w:spacing w:after="0" w:line="240" w:lineRule="auto"/>
              <w:ind w:left="0"/>
            </w:pPr>
          </w:p>
          <w:p w:rsidR="00236A11" w:rsidRDefault="00236A11" w:rsidP="00171B88">
            <w:pPr>
              <w:pStyle w:val="afffffffa"/>
              <w:spacing w:after="0" w:line="240" w:lineRule="auto"/>
              <w:ind w:left="0"/>
            </w:pPr>
          </w:p>
          <w:p w:rsidR="00236A11" w:rsidRDefault="00236A11" w:rsidP="00171B88">
            <w:pPr>
              <w:pStyle w:val="afffffffa"/>
              <w:spacing w:after="0" w:line="240" w:lineRule="auto"/>
              <w:ind w:left="0"/>
            </w:pPr>
          </w:p>
          <w:p w:rsidR="00236A11" w:rsidRDefault="00236A11" w:rsidP="00171B88">
            <w:pPr>
              <w:pStyle w:val="afffffffa"/>
              <w:spacing w:after="0" w:line="240" w:lineRule="auto"/>
              <w:ind w:left="0"/>
            </w:pPr>
          </w:p>
          <w:p w:rsidR="00236A11" w:rsidRDefault="00236A11" w:rsidP="00171B88">
            <w:pPr>
              <w:pStyle w:val="afffffffa"/>
              <w:spacing w:after="0" w:line="240" w:lineRule="auto"/>
              <w:ind w:left="0"/>
            </w:pPr>
          </w:p>
          <w:p w:rsidR="00236A11" w:rsidRDefault="00236A11" w:rsidP="00171B88">
            <w:pPr>
              <w:pStyle w:val="afffffffa"/>
              <w:spacing w:after="0" w:line="240" w:lineRule="auto"/>
              <w:ind w:left="0"/>
            </w:pPr>
          </w:p>
          <w:p w:rsidR="00236A11" w:rsidRDefault="00236A11" w:rsidP="00171B88">
            <w:pPr>
              <w:pStyle w:val="afffffffa"/>
              <w:spacing w:after="0" w:line="240" w:lineRule="auto"/>
              <w:ind w:left="0"/>
            </w:pPr>
          </w:p>
          <w:p w:rsidR="00236A11" w:rsidRPr="000A126B" w:rsidRDefault="00236A11" w:rsidP="00171B88">
            <w:pPr>
              <w:spacing w:after="0" w:line="240" w:lineRule="auto"/>
              <w:rPr>
                <w:rFonts w:ascii="Times New Roman" w:hAnsi="Times New Roman"/>
                <w:bCs/>
                <w:sz w:val="24"/>
                <w:szCs w:val="24"/>
              </w:rPr>
            </w:pPr>
          </w:p>
          <w:p w:rsidR="00236A11" w:rsidRPr="000A126B" w:rsidRDefault="00236A11" w:rsidP="00171B88">
            <w:pPr>
              <w:spacing w:after="0" w:line="240" w:lineRule="auto"/>
              <w:rPr>
                <w:rFonts w:ascii="Times New Roman" w:hAnsi="Times New Roman"/>
                <w:bCs/>
                <w:sz w:val="24"/>
                <w:szCs w:val="24"/>
              </w:rPr>
            </w:pPr>
            <w:r w:rsidRPr="000A126B">
              <w:rPr>
                <w:rFonts w:ascii="Times New Roman" w:hAnsi="Times New Roman"/>
                <w:bCs/>
                <w:sz w:val="24"/>
                <w:szCs w:val="24"/>
              </w:rPr>
              <w:t xml:space="preserve">Оценка результатов </w:t>
            </w:r>
            <w:r>
              <w:rPr>
                <w:rFonts w:ascii="Times New Roman" w:hAnsi="Times New Roman"/>
                <w:bCs/>
                <w:sz w:val="24"/>
                <w:szCs w:val="24"/>
              </w:rPr>
              <w:t>т</w:t>
            </w:r>
            <w:r w:rsidRPr="000A126B">
              <w:rPr>
                <w:rFonts w:ascii="Times New Roman" w:hAnsi="Times New Roman"/>
                <w:bCs/>
                <w:sz w:val="24"/>
                <w:szCs w:val="24"/>
              </w:rPr>
              <w:t>естирования</w:t>
            </w:r>
            <w:r>
              <w:rPr>
                <w:rFonts w:ascii="Times New Roman" w:hAnsi="Times New Roman"/>
                <w:bCs/>
                <w:sz w:val="24"/>
                <w:szCs w:val="24"/>
              </w:rPr>
              <w:t>.</w:t>
            </w:r>
          </w:p>
          <w:p w:rsidR="00236A11" w:rsidRPr="000A126B" w:rsidRDefault="00236A11" w:rsidP="00171B88">
            <w:pPr>
              <w:spacing w:after="0" w:line="240" w:lineRule="auto"/>
              <w:rPr>
                <w:rFonts w:ascii="Times New Roman" w:hAnsi="Times New Roman"/>
                <w:bCs/>
                <w:sz w:val="24"/>
                <w:szCs w:val="24"/>
              </w:rPr>
            </w:pPr>
            <w:r w:rsidRPr="000A126B">
              <w:rPr>
                <w:rFonts w:ascii="Times New Roman" w:hAnsi="Times New Roman"/>
                <w:bCs/>
                <w:sz w:val="24"/>
                <w:szCs w:val="24"/>
              </w:rPr>
              <w:t>Устный опрос</w:t>
            </w:r>
            <w:r>
              <w:rPr>
                <w:rFonts w:ascii="Times New Roman" w:hAnsi="Times New Roman"/>
                <w:bCs/>
                <w:sz w:val="24"/>
                <w:szCs w:val="24"/>
              </w:rPr>
              <w:t>.</w:t>
            </w:r>
          </w:p>
        </w:tc>
      </w:tr>
      <w:tr w:rsidR="00236A11" w:rsidRPr="00EE3C3C" w:rsidTr="00236A11">
        <w:tc>
          <w:tcPr>
            <w:tcW w:w="1667" w:type="pct"/>
            <w:vAlign w:val="center"/>
          </w:tcPr>
          <w:p w:rsidR="00236A11" w:rsidRPr="00EE3C3C" w:rsidRDefault="00236A11" w:rsidP="00171B88">
            <w:pPr>
              <w:spacing w:after="0" w:line="240" w:lineRule="auto"/>
              <w:jc w:val="center"/>
              <w:rPr>
                <w:rFonts w:ascii="Times New Roman" w:hAnsi="Times New Roman"/>
                <w:b/>
                <w:sz w:val="24"/>
                <w:szCs w:val="24"/>
              </w:rPr>
            </w:pPr>
            <w:r w:rsidRPr="00573350">
              <w:rPr>
                <w:rFonts w:ascii="Times New Roman" w:hAnsi="Times New Roman"/>
                <w:b/>
                <w:bCs/>
                <w:sz w:val="24"/>
                <w:szCs w:val="24"/>
              </w:rPr>
              <w:lastRenderedPageBreak/>
              <w:t>ОК 04</w:t>
            </w:r>
            <w:r w:rsidRPr="00573350">
              <w:rPr>
                <w:b/>
                <w:bCs/>
                <w:i/>
                <w:sz w:val="24"/>
                <w:szCs w:val="24"/>
              </w:rPr>
              <w:t>.</w:t>
            </w:r>
            <w:r w:rsidRPr="00EE3C3C">
              <w:rPr>
                <w:rFonts w:ascii="Times New Roman" w:hAnsi="Times New Roman"/>
                <w:sz w:val="24"/>
                <w:szCs w:val="24"/>
              </w:rPr>
              <w:t xml:space="preserve"> Эффективно взаимодействовать и работать в коллективе и команде</w:t>
            </w:r>
          </w:p>
        </w:tc>
        <w:tc>
          <w:tcPr>
            <w:tcW w:w="1667" w:type="pct"/>
            <w:vAlign w:val="center"/>
          </w:tcPr>
          <w:p w:rsidR="00236A11" w:rsidRPr="00EE3C3C" w:rsidRDefault="00236A11" w:rsidP="00171B88">
            <w:pPr>
              <w:spacing w:after="0" w:line="240" w:lineRule="auto"/>
              <w:ind w:right="-85"/>
              <w:rPr>
                <w:rFonts w:ascii="Times New Roman" w:hAnsi="Times New Roman"/>
                <w:sz w:val="24"/>
                <w:szCs w:val="24"/>
              </w:rPr>
            </w:pPr>
            <w:r>
              <w:rPr>
                <w:rFonts w:ascii="Times New Roman" w:hAnsi="Times New Roman"/>
                <w:bCs/>
                <w:sz w:val="24"/>
                <w:szCs w:val="24"/>
              </w:rPr>
              <w:t>Обучающийся</w:t>
            </w:r>
            <w:r w:rsidRPr="00EE3C3C">
              <w:rPr>
                <w:rFonts w:ascii="Times New Roman" w:hAnsi="Times New Roman"/>
                <w:bCs/>
                <w:sz w:val="24"/>
                <w:szCs w:val="24"/>
              </w:rPr>
              <w:t xml:space="preserve"> </w:t>
            </w:r>
            <w:r>
              <w:rPr>
                <w:rFonts w:ascii="Times New Roman" w:hAnsi="Times New Roman"/>
                <w:bCs/>
                <w:sz w:val="24"/>
                <w:szCs w:val="24"/>
              </w:rPr>
              <w:t>в</w:t>
            </w:r>
            <w:r w:rsidRPr="00EE3C3C">
              <w:rPr>
                <w:rFonts w:ascii="Times New Roman" w:hAnsi="Times New Roman"/>
                <w:sz w:val="24"/>
                <w:szCs w:val="24"/>
              </w:rPr>
              <w:t>заимодейств</w:t>
            </w:r>
            <w:r>
              <w:rPr>
                <w:rFonts w:ascii="Times New Roman" w:hAnsi="Times New Roman"/>
                <w:sz w:val="24"/>
                <w:szCs w:val="24"/>
              </w:rPr>
              <w:t xml:space="preserve">ует с преподавателями, </w:t>
            </w:r>
            <w:r w:rsidRPr="00EE3C3C">
              <w:rPr>
                <w:rFonts w:ascii="Times New Roman" w:hAnsi="Times New Roman"/>
                <w:sz w:val="24"/>
                <w:szCs w:val="24"/>
              </w:rPr>
              <w:t>персоналом организации – базы практики, с руководителем практики от предприятия</w:t>
            </w:r>
          </w:p>
        </w:tc>
        <w:tc>
          <w:tcPr>
            <w:tcW w:w="1666" w:type="pct"/>
            <w:vAlign w:val="center"/>
          </w:tcPr>
          <w:p w:rsidR="00236A11" w:rsidRPr="00EE3C3C" w:rsidRDefault="00236A11" w:rsidP="00171B88">
            <w:pPr>
              <w:spacing w:after="0" w:line="240" w:lineRule="auto"/>
              <w:rPr>
                <w:rFonts w:ascii="Times New Roman" w:hAnsi="Times New Roman"/>
                <w:sz w:val="24"/>
                <w:szCs w:val="24"/>
              </w:rPr>
            </w:pPr>
            <w:r w:rsidRPr="00EE3C3C">
              <w:rPr>
                <w:rFonts w:ascii="Times New Roman" w:hAnsi="Times New Roman"/>
                <w:sz w:val="24"/>
                <w:szCs w:val="24"/>
              </w:rPr>
              <w:t>Экспертная оценка результатов выполнения практических работ</w:t>
            </w:r>
          </w:p>
          <w:p w:rsidR="00236A11" w:rsidRPr="00EE3C3C" w:rsidRDefault="00236A11" w:rsidP="00171B88">
            <w:pPr>
              <w:spacing w:after="0" w:line="240" w:lineRule="auto"/>
              <w:rPr>
                <w:rFonts w:ascii="Times New Roman" w:hAnsi="Times New Roman"/>
                <w:sz w:val="24"/>
                <w:szCs w:val="24"/>
              </w:rPr>
            </w:pPr>
            <w:r w:rsidRPr="00EE3C3C">
              <w:rPr>
                <w:rFonts w:ascii="Times New Roman" w:hAnsi="Times New Roman"/>
                <w:sz w:val="24"/>
                <w:szCs w:val="24"/>
              </w:rPr>
              <w:t>Характеристика обучающегося с базы практики</w:t>
            </w:r>
            <w:r>
              <w:rPr>
                <w:rFonts w:ascii="Times New Roman" w:hAnsi="Times New Roman"/>
                <w:sz w:val="24"/>
                <w:szCs w:val="24"/>
              </w:rPr>
              <w:t>.</w:t>
            </w:r>
          </w:p>
        </w:tc>
      </w:tr>
      <w:tr w:rsidR="00236A11" w:rsidRPr="00EE3C3C" w:rsidTr="00236A11">
        <w:tc>
          <w:tcPr>
            <w:tcW w:w="1667" w:type="pct"/>
            <w:vAlign w:val="center"/>
          </w:tcPr>
          <w:p w:rsidR="00236A11" w:rsidRPr="00EE3C3C" w:rsidRDefault="00236A11" w:rsidP="00171B88">
            <w:pPr>
              <w:spacing w:after="0" w:line="240" w:lineRule="auto"/>
              <w:jc w:val="center"/>
              <w:rPr>
                <w:rStyle w:val="affffffff7"/>
                <w:b/>
                <w:bCs/>
                <w:i w:val="0"/>
              </w:rPr>
            </w:pPr>
            <w:r w:rsidRPr="00EE3C3C">
              <w:rPr>
                <w:rFonts w:ascii="Times New Roman" w:hAnsi="Times New Roman"/>
                <w:b/>
                <w:bCs/>
                <w:sz w:val="24"/>
                <w:szCs w:val="24"/>
              </w:rPr>
              <w:t xml:space="preserve">ОК 05. </w:t>
            </w:r>
            <w:r w:rsidRPr="00EE3C3C">
              <w:rPr>
                <w:rFonts w:ascii="Times New Roman" w:hAnsi="Times New Roman"/>
                <w:b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667" w:type="pct"/>
            <w:vAlign w:val="center"/>
          </w:tcPr>
          <w:p w:rsidR="00236A11" w:rsidRPr="00EE3C3C" w:rsidRDefault="00236A11" w:rsidP="00171B88">
            <w:pPr>
              <w:spacing w:after="0" w:line="240" w:lineRule="auto"/>
              <w:rPr>
                <w:rFonts w:ascii="Times New Roman" w:hAnsi="Times New Roman"/>
                <w:sz w:val="24"/>
                <w:szCs w:val="24"/>
              </w:rPr>
            </w:pPr>
            <w:r>
              <w:rPr>
                <w:rFonts w:ascii="Times New Roman" w:hAnsi="Times New Roman"/>
                <w:bCs/>
                <w:sz w:val="24"/>
                <w:szCs w:val="24"/>
              </w:rPr>
              <w:t>Обучающийся</w:t>
            </w:r>
            <w:r w:rsidRPr="00EE3C3C">
              <w:rPr>
                <w:rFonts w:ascii="Times New Roman" w:hAnsi="Times New Roman"/>
                <w:bCs/>
                <w:sz w:val="24"/>
                <w:szCs w:val="24"/>
              </w:rPr>
              <w:t xml:space="preserve"> </w:t>
            </w:r>
            <w:r>
              <w:rPr>
                <w:rFonts w:ascii="Times New Roman" w:hAnsi="Times New Roman"/>
                <w:bCs/>
                <w:sz w:val="24"/>
                <w:szCs w:val="24"/>
              </w:rPr>
              <w:t>выполняет</w:t>
            </w:r>
            <w:r w:rsidRPr="00EE3C3C">
              <w:rPr>
                <w:rFonts w:ascii="Times New Roman" w:hAnsi="Times New Roman"/>
                <w:sz w:val="24"/>
                <w:szCs w:val="24"/>
              </w:rPr>
              <w:t xml:space="preserve"> и защи</w:t>
            </w:r>
            <w:r>
              <w:rPr>
                <w:rFonts w:ascii="Times New Roman" w:hAnsi="Times New Roman"/>
                <w:sz w:val="24"/>
                <w:szCs w:val="24"/>
              </w:rPr>
              <w:t>щает</w:t>
            </w:r>
            <w:r w:rsidRPr="00EE3C3C">
              <w:rPr>
                <w:rFonts w:ascii="Times New Roman" w:hAnsi="Times New Roman"/>
                <w:sz w:val="24"/>
                <w:szCs w:val="24"/>
              </w:rPr>
              <w:t xml:space="preserve"> практически</w:t>
            </w:r>
            <w:r>
              <w:rPr>
                <w:rFonts w:ascii="Times New Roman" w:hAnsi="Times New Roman"/>
                <w:sz w:val="24"/>
                <w:szCs w:val="24"/>
              </w:rPr>
              <w:t>е</w:t>
            </w:r>
            <w:r w:rsidRPr="00EE3C3C">
              <w:rPr>
                <w:rFonts w:ascii="Times New Roman" w:hAnsi="Times New Roman"/>
                <w:sz w:val="24"/>
                <w:szCs w:val="24"/>
              </w:rPr>
              <w:t xml:space="preserve"> работ</w:t>
            </w:r>
            <w:r>
              <w:rPr>
                <w:rFonts w:ascii="Times New Roman" w:hAnsi="Times New Roman"/>
                <w:sz w:val="24"/>
                <w:szCs w:val="24"/>
              </w:rPr>
              <w:t>ы</w:t>
            </w:r>
            <w:r w:rsidRPr="00EE3C3C">
              <w:rPr>
                <w:rFonts w:ascii="Times New Roman" w:hAnsi="Times New Roman"/>
                <w:sz w:val="24"/>
                <w:szCs w:val="24"/>
              </w:rPr>
              <w:t>, отчет</w:t>
            </w:r>
            <w:r>
              <w:rPr>
                <w:rFonts w:ascii="Times New Roman" w:hAnsi="Times New Roman"/>
                <w:sz w:val="24"/>
                <w:szCs w:val="24"/>
              </w:rPr>
              <w:t>ы</w:t>
            </w:r>
            <w:r w:rsidRPr="00EE3C3C">
              <w:rPr>
                <w:rFonts w:ascii="Times New Roman" w:hAnsi="Times New Roman"/>
                <w:sz w:val="24"/>
                <w:szCs w:val="24"/>
              </w:rPr>
              <w:t xml:space="preserve"> по учебной и производственно</w:t>
            </w:r>
            <w:r>
              <w:rPr>
                <w:rFonts w:ascii="Times New Roman" w:hAnsi="Times New Roman"/>
                <w:sz w:val="24"/>
                <w:szCs w:val="24"/>
              </w:rPr>
              <w:t xml:space="preserve">й практикам, </w:t>
            </w:r>
            <w:r w:rsidRPr="00EE3C3C">
              <w:rPr>
                <w:rFonts w:ascii="Times New Roman" w:hAnsi="Times New Roman"/>
                <w:sz w:val="24"/>
                <w:szCs w:val="24"/>
              </w:rPr>
              <w:t>презентаци</w:t>
            </w:r>
            <w:r>
              <w:rPr>
                <w:rFonts w:ascii="Times New Roman" w:hAnsi="Times New Roman"/>
                <w:sz w:val="24"/>
                <w:szCs w:val="24"/>
              </w:rPr>
              <w:t>и, индивидуальные проекты</w:t>
            </w:r>
            <w:r w:rsidRPr="00EE3C3C">
              <w:rPr>
                <w:rFonts w:ascii="Times New Roman" w:hAnsi="Times New Roman"/>
                <w:sz w:val="24"/>
                <w:szCs w:val="24"/>
              </w:rPr>
              <w:t xml:space="preserve">, </w:t>
            </w:r>
            <w:r>
              <w:rPr>
                <w:rFonts w:ascii="Times New Roman" w:hAnsi="Times New Roman"/>
                <w:sz w:val="24"/>
                <w:szCs w:val="24"/>
              </w:rPr>
              <w:t xml:space="preserve">проходит </w:t>
            </w:r>
            <w:r w:rsidRPr="00EE3C3C">
              <w:rPr>
                <w:rFonts w:ascii="Times New Roman" w:hAnsi="Times New Roman"/>
                <w:sz w:val="24"/>
                <w:szCs w:val="24"/>
              </w:rPr>
              <w:t>промежуточн</w:t>
            </w:r>
            <w:r>
              <w:rPr>
                <w:rFonts w:ascii="Times New Roman" w:hAnsi="Times New Roman"/>
                <w:sz w:val="24"/>
                <w:szCs w:val="24"/>
              </w:rPr>
              <w:t>ую</w:t>
            </w:r>
            <w:r w:rsidRPr="00EE3C3C">
              <w:rPr>
                <w:rFonts w:ascii="Times New Roman" w:hAnsi="Times New Roman"/>
                <w:sz w:val="24"/>
                <w:szCs w:val="24"/>
              </w:rPr>
              <w:t xml:space="preserve"> аттестаци</w:t>
            </w:r>
            <w:r>
              <w:rPr>
                <w:rFonts w:ascii="Times New Roman" w:hAnsi="Times New Roman"/>
                <w:sz w:val="24"/>
                <w:szCs w:val="24"/>
              </w:rPr>
              <w:t>ю</w:t>
            </w:r>
          </w:p>
        </w:tc>
        <w:tc>
          <w:tcPr>
            <w:tcW w:w="1666" w:type="pct"/>
            <w:vAlign w:val="center"/>
          </w:tcPr>
          <w:p w:rsidR="00236A11" w:rsidRPr="00EE3C3C" w:rsidRDefault="00236A11" w:rsidP="00171B88">
            <w:pPr>
              <w:spacing w:after="0" w:line="240" w:lineRule="auto"/>
              <w:ind w:right="-114"/>
              <w:rPr>
                <w:rFonts w:ascii="Times New Roman" w:hAnsi="Times New Roman"/>
                <w:iCs/>
                <w:sz w:val="24"/>
                <w:szCs w:val="24"/>
              </w:rPr>
            </w:pPr>
            <w:r w:rsidRPr="00EE3C3C">
              <w:rPr>
                <w:rFonts w:ascii="Times New Roman" w:hAnsi="Times New Roman"/>
                <w:sz w:val="24"/>
                <w:szCs w:val="24"/>
              </w:rPr>
              <w:t>Экспертная оценка за выполнение</w:t>
            </w:r>
            <w:r w:rsidRPr="00EE3C3C">
              <w:rPr>
                <w:rFonts w:ascii="Times New Roman" w:hAnsi="Times New Roman"/>
                <w:iCs/>
                <w:sz w:val="24"/>
                <w:szCs w:val="24"/>
              </w:rPr>
              <w:t>,</w:t>
            </w:r>
          </w:p>
          <w:p w:rsidR="00236A11" w:rsidRPr="00EE3C3C" w:rsidRDefault="00236A11" w:rsidP="00171B88">
            <w:pPr>
              <w:suppressAutoHyphens/>
              <w:spacing w:after="0" w:line="240" w:lineRule="auto"/>
              <w:ind w:right="-114"/>
              <w:rPr>
                <w:rFonts w:ascii="Times New Roman" w:hAnsi="Times New Roman"/>
                <w:iCs/>
                <w:sz w:val="24"/>
                <w:szCs w:val="24"/>
              </w:rPr>
            </w:pPr>
            <w:r w:rsidRPr="00EE3C3C">
              <w:rPr>
                <w:rFonts w:ascii="Times New Roman" w:hAnsi="Times New Roman"/>
                <w:iCs/>
                <w:sz w:val="24"/>
                <w:szCs w:val="24"/>
              </w:rPr>
              <w:t>практических работ, защиту презентаций, прохождение практики, промежуточную аттестация по модулю.</w:t>
            </w:r>
          </w:p>
          <w:p w:rsidR="00236A11" w:rsidRPr="00EE3C3C" w:rsidRDefault="00236A11" w:rsidP="00171B88">
            <w:pPr>
              <w:spacing w:after="0" w:line="240" w:lineRule="auto"/>
              <w:rPr>
                <w:rFonts w:ascii="Times New Roman" w:hAnsi="Times New Roman"/>
                <w:sz w:val="24"/>
                <w:szCs w:val="24"/>
              </w:rPr>
            </w:pPr>
          </w:p>
        </w:tc>
      </w:tr>
      <w:tr w:rsidR="00236A11" w:rsidRPr="00EE3C3C" w:rsidTr="00236A11">
        <w:tc>
          <w:tcPr>
            <w:tcW w:w="1667" w:type="pct"/>
            <w:vAlign w:val="center"/>
          </w:tcPr>
          <w:p w:rsidR="00236A11" w:rsidRPr="00EE3C3C" w:rsidRDefault="00236A11" w:rsidP="00171B88">
            <w:pPr>
              <w:spacing w:after="0" w:line="240" w:lineRule="auto"/>
              <w:jc w:val="center"/>
              <w:rPr>
                <w:rStyle w:val="12"/>
                <w:rFonts w:eastAsiaTheme="minorHAnsi"/>
                <w:b w:val="0"/>
                <w:bCs/>
              </w:rPr>
            </w:pPr>
            <w:r w:rsidRPr="00573350">
              <w:rPr>
                <w:rFonts w:ascii="Times New Roman" w:hAnsi="Times New Roman"/>
                <w:b/>
                <w:bCs/>
                <w:sz w:val="24"/>
                <w:szCs w:val="24"/>
              </w:rPr>
              <w:t xml:space="preserve">ОК 09. </w:t>
            </w:r>
            <w:r w:rsidRPr="00EE3C3C">
              <w:rPr>
                <w:rFonts w:ascii="Times New Roman" w:hAnsi="Times New Roman"/>
                <w:sz w:val="24"/>
                <w:szCs w:val="24"/>
              </w:rPr>
              <w:t>Пользоваться профессиональной документацией на государственном и иностранном языках</w:t>
            </w:r>
          </w:p>
        </w:tc>
        <w:tc>
          <w:tcPr>
            <w:tcW w:w="1667" w:type="pct"/>
            <w:vAlign w:val="center"/>
          </w:tcPr>
          <w:p w:rsidR="00236A11" w:rsidRDefault="00236A11" w:rsidP="00171B88">
            <w:pPr>
              <w:spacing w:after="0" w:line="240" w:lineRule="auto"/>
              <w:rPr>
                <w:rFonts w:ascii="Times New Roman" w:hAnsi="Times New Roman"/>
                <w:sz w:val="24"/>
                <w:szCs w:val="24"/>
              </w:rPr>
            </w:pPr>
            <w:r>
              <w:rPr>
                <w:rFonts w:ascii="Times New Roman" w:hAnsi="Times New Roman"/>
                <w:bCs/>
                <w:sz w:val="24"/>
                <w:szCs w:val="24"/>
              </w:rPr>
              <w:t>Обучающийся</w:t>
            </w:r>
            <w:r w:rsidRPr="00EE3C3C">
              <w:rPr>
                <w:rFonts w:ascii="Times New Roman" w:hAnsi="Times New Roman"/>
                <w:bCs/>
                <w:sz w:val="24"/>
                <w:szCs w:val="24"/>
              </w:rPr>
              <w:t xml:space="preserve"> </w:t>
            </w:r>
            <w:r>
              <w:rPr>
                <w:rFonts w:ascii="Times New Roman" w:hAnsi="Times New Roman"/>
                <w:bCs/>
                <w:sz w:val="24"/>
                <w:szCs w:val="24"/>
              </w:rPr>
              <w:t>п</w:t>
            </w:r>
            <w:r>
              <w:rPr>
                <w:rFonts w:ascii="Times New Roman" w:hAnsi="Times New Roman"/>
                <w:sz w:val="24"/>
                <w:szCs w:val="24"/>
              </w:rPr>
              <w:t>одбирает</w:t>
            </w:r>
            <w:r w:rsidRPr="00EE3C3C">
              <w:rPr>
                <w:rFonts w:ascii="Times New Roman" w:hAnsi="Times New Roman"/>
                <w:sz w:val="24"/>
                <w:szCs w:val="24"/>
              </w:rPr>
              <w:t xml:space="preserve"> материал</w:t>
            </w:r>
            <w:r>
              <w:rPr>
                <w:rFonts w:ascii="Times New Roman" w:hAnsi="Times New Roman"/>
                <w:sz w:val="24"/>
                <w:szCs w:val="24"/>
              </w:rPr>
              <w:t xml:space="preserve">ы - </w:t>
            </w:r>
            <w:r w:rsidRPr="00EE3C3C">
              <w:rPr>
                <w:rFonts w:ascii="Times New Roman" w:hAnsi="Times New Roman"/>
                <w:sz w:val="24"/>
                <w:szCs w:val="24"/>
              </w:rPr>
              <w:t>источник</w:t>
            </w:r>
            <w:r>
              <w:rPr>
                <w:rFonts w:ascii="Times New Roman" w:hAnsi="Times New Roman"/>
                <w:sz w:val="24"/>
                <w:szCs w:val="24"/>
              </w:rPr>
              <w:t xml:space="preserve">и </w:t>
            </w:r>
            <w:r w:rsidRPr="00EE3C3C">
              <w:rPr>
                <w:rFonts w:ascii="Times New Roman" w:hAnsi="Times New Roman"/>
                <w:sz w:val="24"/>
                <w:szCs w:val="24"/>
              </w:rPr>
              <w:t>творчества</w:t>
            </w:r>
            <w:r>
              <w:rPr>
                <w:rFonts w:ascii="Times New Roman" w:hAnsi="Times New Roman"/>
                <w:sz w:val="24"/>
                <w:szCs w:val="24"/>
              </w:rPr>
              <w:t>;</w:t>
            </w:r>
          </w:p>
          <w:p w:rsidR="00236A11" w:rsidRPr="00EE3C3C" w:rsidRDefault="00236A11" w:rsidP="00171B88">
            <w:pPr>
              <w:spacing w:after="0" w:line="240" w:lineRule="auto"/>
              <w:rPr>
                <w:rFonts w:ascii="Times New Roman" w:hAnsi="Times New Roman"/>
                <w:i/>
                <w:sz w:val="24"/>
                <w:szCs w:val="24"/>
              </w:rPr>
            </w:pPr>
            <w:r>
              <w:rPr>
                <w:rFonts w:ascii="Times New Roman" w:hAnsi="Times New Roman"/>
                <w:bCs/>
                <w:sz w:val="24"/>
                <w:szCs w:val="24"/>
              </w:rPr>
              <w:t>а</w:t>
            </w:r>
            <w:r w:rsidRPr="00EE3C3C">
              <w:rPr>
                <w:rFonts w:ascii="Times New Roman" w:hAnsi="Times New Roman"/>
                <w:bCs/>
                <w:sz w:val="24"/>
                <w:szCs w:val="24"/>
              </w:rPr>
              <w:t>нализ</w:t>
            </w:r>
            <w:r>
              <w:rPr>
                <w:rFonts w:ascii="Times New Roman" w:hAnsi="Times New Roman"/>
                <w:bCs/>
                <w:sz w:val="24"/>
                <w:szCs w:val="24"/>
              </w:rPr>
              <w:t>ирует</w:t>
            </w:r>
            <w:r w:rsidRPr="00EE3C3C">
              <w:rPr>
                <w:rFonts w:ascii="Times New Roman" w:hAnsi="Times New Roman"/>
                <w:bCs/>
                <w:sz w:val="24"/>
                <w:szCs w:val="24"/>
              </w:rPr>
              <w:t xml:space="preserve"> актуальны</w:t>
            </w:r>
            <w:r>
              <w:rPr>
                <w:rFonts w:ascii="Times New Roman" w:hAnsi="Times New Roman"/>
                <w:bCs/>
                <w:sz w:val="24"/>
                <w:szCs w:val="24"/>
              </w:rPr>
              <w:t>е</w:t>
            </w:r>
            <w:r w:rsidRPr="00EE3C3C">
              <w:rPr>
                <w:rFonts w:ascii="Times New Roman" w:hAnsi="Times New Roman"/>
                <w:bCs/>
                <w:sz w:val="24"/>
                <w:szCs w:val="24"/>
              </w:rPr>
              <w:t xml:space="preserve"> тенденци</w:t>
            </w:r>
            <w:r>
              <w:rPr>
                <w:rFonts w:ascii="Times New Roman" w:hAnsi="Times New Roman"/>
                <w:bCs/>
                <w:sz w:val="24"/>
                <w:szCs w:val="24"/>
              </w:rPr>
              <w:t>и</w:t>
            </w:r>
            <w:r w:rsidRPr="00EE3C3C">
              <w:rPr>
                <w:rFonts w:ascii="Times New Roman" w:hAnsi="Times New Roman"/>
                <w:bCs/>
                <w:sz w:val="24"/>
                <w:szCs w:val="24"/>
              </w:rPr>
              <w:t>.</w:t>
            </w:r>
          </w:p>
        </w:tc>
        <w:tc>
          <w:tcPr>
            <w:tcW w:w="1666" w:type="pct"/>
            <w:vAlign w:val="center"/>
          </w:tcPr>
          <w:p w:rsidR="00236A11" w:rsidRPr="00EE3C3C" w:rsidRDefault="00236A11" w:rsidP="00171B88">
            <w:pPr>
              <w:spacing w:after="0" w:line="240" w:lineRule="auto"/>
              <w:rPr>
                <w:rFonts w:ascii="Times New Roman" w:hAnsi="Times New Roman"/>
                <w:sz w:val="24"/>
                <w:szCs w:val="24"/>
              </w:rPr>
            </w:pPr>
            <w:r w:rsidRPr="00EE3C3C">
              <w:rPr>
                <w:rFonts w:ascii="Times New Roman" w:hAnsi="Times New Roman"/>
                <w:sz w:val="24"/>
                <w:szCs w:val="24"/>
              </w:rPr>
              <w:t>Экспертная оценка результатов выполнения практических работ, защиты презентаций, результатов экспозиций работ студентов, выполнение заданий учебной и производственной практик, промежуточной аттестации по модулю.</w:t>
            </w:r>
          </w:p>
        </w:tc>
      </w:tr>
    </w:tbl>
    <w:p w:rsidR="00236A11" w:rsidRDefault="00236A11" w:rsidP="00171B88">
      <w:pPr>
        <w:spacing w:after="0" w:line="240" w:lineRule="auto"/>
        <w:rPr>
          <w:rFonts w:ascii="Times New Roman" w:hAnsi="Times New Roman"/>
          <w:b/>
          <w:bCs/>
          <w:sz w:val="20"/>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Default="00236A11" w:rsidP="00171B88">
      <w:pPr>
        <w:spacing w:after="0" w:line="240" w:lineRule="auto"/>
        <w:jc w:val="center"/>
        <w:rPr>
          <w:rFonts w:ascii="Times New Roman" w:hAnsi="Times New Roman"/>
          <w:b/>
          <w:i/>
          <w:sz w:val="24"/>
          <w:szCs w:val="24"/>
        </w:rPr>
      </w:pPr>
    </w:p>
    <w:p w:rsidR="00236A11" w:rsidRPr="004B6E14" w:rsidRDefault="00236A11" w:rsidP="00171B88">
      <w:pPr>
        <w:spacing w:after="0" w:line="240" w:lineRule="auto"/>
        <w:ind w:left="4678"/>
        <w:jc w:val="right"/>
        <w:rPr>
          <w:rFonts w:ascii="Times New Roman" w:hAnsi="Times New Roman"/>
          <w:b/>
          <w:bCs/>
          <w:sz w:val="24"/>
          <w:szCs w:val="24"/>
        </w:rPr>
      </w:pPr>
      <w:r w:rsidRPr="004B6E14">
        <w:rPr>
          <w:rFonts w:ascii="Times New Roman" w:hAnsi="Times New Roman"/>
          <w:b/>
          <w:bCs/>
          <w:sz w:val="24"/>
          <w:szCs w:val="24"/>
        </w:rPr>
        <w:t>Приложение 1.2</w:t>
      </w:r>
    </w:p>
    <w:p w:rsidR="00236A11" w:rsidRPr="004B6E14" w:rsidRDefault="00236A11" w:rsidP="00171B88">
      <w:pPr>
        <w:tabs>
          <w:tab w:val="left" w:pos="9214"/>
        </w:tabs>
        <w:spacing w:after="0" w:line="240" w:lineRule="auto"/>
        <w:ind w:left="-284"/>
        <w:jc w:val="right"/>
        <w:rPr>
          <w:rFonts w:ascii="Times New Roman" w:hAnsi="Times New Roman"/>
          <w:b/>
          <w:bCs/>
          <w:sz w:val="24"/>
          <w:szCs w:val="24"/>
        </w:rPr>
      </w:pPr>
      <w:r w:rsidRPr="004B6E14">
        <w:rPr>
          <w:rFonts w:ascii="Times New Roman" w:hAnsi="Times New Roman"/>
          <w:b/>
          <w:bCs/>
          <w:kern w:val="32"/>
          <w:sz w:val="24"/>
          <w:szCs w:val="24"/>
        </w:rPr>
        <w:t>к  ОПОП-П по</w:t>
      </w:r>
      <w:r w:rsidRPr="004B6E14">
        <w:rPr>
          <w:rFonts w:ascii="Times New Roman" w:hAnsi="Times New Roman"/>
          <w:b/>
          <w:bCs/>
          <w:sz w:val="24"/>
          <w:szCs w:val="24"/>
        </w:rPr>
        <w:t xml:space="preserve"> специальности</w:t>
      </w:r>
    </w:p>
    <w:p w:rsidR="00236A11" w:rsidRPr="004B6E14" w:rsidRDefault="00236A11" w:rsidP="00171B88">
      <w:pPr>
        <w:tabs>
          <w:tab w:val="left" w:pos="9214"/>
        </w:tabs>
        <w:spacing w:after="0" w:line="240" w:lineRule="auto"/>
        <w:ind w:left="-284"/>
        <w:jc w:val="right"/>
        <w:rPr>
          <w:rFonts w:ascii="Times New Roman" w:hAnsi="Times New Roman"/>
          <w:b/>
          <w:bCs/>
          <w:sz w:val="24"/>
          <w:szCs w:val="24"/>
        </w:rPr>
      </w:pPr>
      <w:r w:rsidRPr="004B6E14">
        <w:rPr>
          <w:rFonts w:ascii="Times New Roman" w:hAnsi="Times New Roman"/>
          <w:b/>
          <w:bCs/>
          <w:sz w:val="24"/>
          <w:szCs w:val="24"/>
        </w:rPr>
        <w:t>29.02.10 Конструирование, моделирование</w:t>
      </w:r>
    </w:p>
    <w:p w:rsidR="00236A11" w:rsidRPr="004B6E14" w:rsidRDefault="00236A11" w:rsidP="00171B88">
      <w:pPr>
        <w:tabs>
          <w:tab w:val="left" w:pos="9214"/>
        </w:tabs>
        <w:spacing w:after="0" w:line="240" w:lineRule="auto"/>
        <w:ind w:left="-284"/>
        <w:jc w:val="right"/>
        <w:rPr>
          <w:rFonts w:ascii="Times New Roman" w:hAnsi="Times New Roman"/>
          <w:b/>
          <w:bCs/>
          <w:sz w:val="24"/>
          <w:szCs w:val="24"/>
        </w:rPr>
      </w:pPr>
      <w:r w:rsidRPr="004B6E14">
        <w:rPr>
          <w:rFonts w:ascii="Times New Roman" w:hAnsi="Times New Roman"/>
          <w:b/>
          <w:bCs/>
          <w:sz w:val="24"/>
          <w:szCs w:val="24"/>
        </w:rPr>
        <w:t xml:space="preserve"> и технология изготовления изделий </w:t>
      </w:r>
    </w:p>
    <w:p w:rsidR="00236A11" w:rsidRPr="003E5217" w:rsidRDefault="00236A11" w:rsidP="00171B88">
      <w:pPr>
        <w:tabs>
          <w:tab w:val="left" w:pos="9214"/>
        </w:tabs>
        <w:spacing w:after="0" w:line="240" w:lineRule="auto"/>
        <w:ind w:left="-284"/>
        <w:jc w:val="right"/>
        <w:rPr>
          <w:rFonts w:ascii="Times New Roman" w:hAnsi="Times New Roman"/>
          <w:b/>
          <w:bCs/>
          <w:color w:val="0070C0"/>
          <w:sz w:val="20"/>
          <w:szCs w:val="24"/>
        </w:rPr>
      </w:pPr>
      <w:r w:rsidRPr="004B6E14">
        <w:rPr>
          <w:rFonts w:ascii="Times New Roman" w:hAnsi="Times New Roman"/>
          <w:b/>
          <w:bCs/>
          <w:sz w:val="24"/>
          <w:szCs w:val="24"/>
        </w:rPr>
        <w:t>легкой промышленности (по видам</w:t>
      </w:r>
      <w:r w:rsidRPr="003E5217">
        <w:rPr>
          <w:rFonts w:ascii="Times New Roman" w:hAnsi="Times New Roman"/>
          <w:b/>
          <w:bCs/>
          <w:sz w:val="20"/>
          <w:szCs w:val="24"/>
        </w:rPr>
        <w:t>)</w:t>
      </w:r>
    </w:p>
    <w:p w:rsidR="00236A11" w:rsidRPr="003E5217" w:rsidRDefault="00236A11" w:rsidP="00171B88">
      <w:pPr>
        <w:keepNext/>
        <w:spacing w:after="0" w:line="240" w:lineRule="auto"/>
        <w:ind w:left="5529"/>
        <w:jc w:val="right"/>
        <w:outlineLvl w:val="0"/>
        <w:rPr>
          <w:rFonts w:ascii="Times New Roman" w:hAnsi="Times New Roman"/>
          <w:b/>
          <w:bCs/>
          <w:kern w:val="32"/>
          <w:sz w:val="36"/>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Pr="00502F97" w:rsidRDefault="00236A11" w:rsidP="00171B88">
      <w:pPr>
        <w:spacing w:after="0" w:line="240" w:lineRule="auto"/>
        <w:jc w:val="right"/>
        <w:rPr>
          <w:rFonts w:ascii="Times New Roman" w:hAnsi="Times New Roman"/>
          <w:b/>
          <w:bCs/>
          <w:color w:val="0070C0"/>
          <w:sz w:val="24"/>
          <w:szCs w:val="24"/>
        </w:rPr>
      </w:pPr>
    </w:p>
    <w:p w:rsidR="00236A11" w:rsidRPr="008F578C" w:rsidRDefault="00236A11" w:rsidP="00171B88">
      <w:pPr>
        <w:spacing w:after="0" w:line="240" w:lineRule="auto"/>
        <w:jc w:val="center"/>
        <w:rPr>
          <w:rFonts w:ascii="Times New Roman" w:hAnsi="Times New Roman"/>
          <w:b/>
          <w:bCs/>
          <w:sz w:val="24"/>
          <w:szCs w:val="24"/>
        </w:rPr>
      </w:pPr>
      <w:r>
        <w:rPr>
          <w:rFonts w:ascii="Times New Roman" w:hAnsi="Times New Roman"/>
          <w:b/>
          <w:bCs/>
          <w:sz w:val="24"/>
          <w:szCs w:val="24"/>
        </w:rPr>
        <w:t>Р</w:t>
      </w:r>
      <w:r w:rsidRPr="008F578C">
        <w:rPr>
          <w:rFonts w:ascii="Times New Roman" w:hAnsi="Times New Roman"/>
          <w:b/>
          <w:bCs/>
          <w:sz w:val="24"/>
          <w:szCs w:val="24"/>
        </w:rPr>
        <w:t>абочая программа профессионального модуля</w:t>
      </w:r>
    </w:p>
    <w:p w:rsidR="00236A11" w:rsidRPr="00F71CFA" w:rsidRDefault="00236A11" w:rsidP="00171B88">
      <w:pPr>
        <w:pStyle w:val="1"/>
        <w:spacing w:before="0" w:after="0"/>
        <w:rPr>
          <w:b w:val="0"/>
        </w:rPr>
      </w:pPr>
      <w:bookmarkStart w:id="42" w:name="_Toc175665609"/>
      <w:bookmarkStart w:id="43" w:name="_Toc175665817"/>
      <w:r w:rsidRPr="00F71CFA">
        <w:t xml:space="preserve">«ПМ.02 КОНСТРУИРОВАНИЕ И МОДЕЛИРОВАНИЕ </w:t>
      </w:r>
      <w:r w:rsidRPr="00F71CFA">
        <w:br/>
        <w:t>ШВЕЙНЫХ ИЗДЕЛИЙ</w:t>
      </w:r>
      <w:r w:rsidRPr="00F71CFA">
        <w:rPr>
          <w:b w:val="0"/>
        </w:rPr>
        <w:t>»</w:t>
      </w:r>
      <w:bookmarkEnd w:id="42"/>
      <w:bookmarkEnd w:id="43"/>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spacing w:after="0" w:line="240" w:lineRule="auto"/>
        <w:jc w:val="center"/>
        <w:rPr>
          <w:rFonts w:ascii="Times New Roman" w:hAnsi="Times New Roman"/>
          <w:b/>
          <w:bCs/>
          <w:sz w:val="24"/>
          <w:szCs w:val="24"/>
        </w:rPr>
      </w:pPr>
      <w:bookmarkStart w:id="44" w:name="_Toc156228940"/>
      <w:r>
        <w:rPr>
          <w:rFonts w:ascii="Times New Roman" w:hAnsi="Times New Roman"/>
          <w:b/>
          <w:bCs/>
          <w:sz w:val="24"/>
          <w:szCs w:val="24"/>
        </w:rPr>
        <w:t>2024</w:t>
      </w:r>
      <w:r w:rsidRPr="001D20BA">
        <w:rPr>
          <w:rFonts w:ascii="Times New Roman" w:hAnsi="Times New Roman"/>
          <w:b/>
          <w:bCs/>
          <w:sz w:val="24"/>
          <w:szCs w:val="24"/>
        </w:rPr>
        <w:t xml:space="preserve"> г.</w:t>
      </w:r>
      <w:bookmarkEnd w:id="44"/>
    </w:p>
    <w:p w:rsidR="00236A11" w:rsidRDefault="00236A11" w:rsidP="00171B88">
      <w:pPr>
        <w:spacing w:after="0" w:line="240" w:lineRule="auto"/>
        <w:rPr>
          <w:rFonts w:ascii="Times New Roman" w:hAnsi="Times New Roman"/>
          <w:b/>
          <w:bCs/>
          <w:sz w:val="24"/>
          <w:szCs w:val="24"/>
        </w:rPr>
      </w:pPr>
      <w:r>
        <w:rPr>
          <w:rFonts w:ascii="Times New Roman" w:hAnsi="Times New Roman"/>
          <w:b/>
          <w:bCs/>
          <w:sz w:val="24"/>
          <w:szCs w:val="24"/>
        </w:rPr>
        <w:br w:type="page"/>
      </w:r>
    </w:p>
    <w:p w:rsidR="00236A11" w:rsidRDefault="00236A11" w:rsidP="00171B88">
      <w:pPr>
        <w:spacing w:after="0" w:line="240" w:lineRule="auto"/>
        <w:jc w:val="center"/>
        <w:rPr>
          <w:rFonts w:ascii="Times New Roman" w:hAnsi="Times New Roman"/>
          <w:b/>
          <w:bCs/>
        </w:rPr>
      </w:pPr>
      <w:r w:rsidRPr="00D46500">
        <w:rPr>
          <w:rFonts w:ascii="Times New Roman" w:hAnsi="Times New Roman"/>
          <w:b/>
          <w:bCs/>
        </w:rPr>
        <w:lastRenderedPageBreak/>
        <w:t>СОДЕРЖАНИЕ ПРОГРАММЫ</w:t>
      </w:r>
    </w:p>
    <w:p w:rsidR="00236A11" w:rsidRDefault="00236A11" w:rsidP="00171B88">
      <w:pPr>
        <w:tabs>
          <w:tab w:val="left" w:pos="426"/>
        </w:tabs>
        <w:spacing w:after="0" w:line="240" w:lineRule="auto"/>
        <w:ind w:left="-284"/>
        <w:jc w:val="center"/>
        <w:rPr>
          <w:rFonts w:ascii="Times New Roman" w:hAnsi="Times New Roman"/>
          <w:b/>
          <w:bCs/>
        </w:rPr>
      </w:pPr>
    </w:p>
    <w:p w:rsidR="00236A11" w:rsidRDefault="00236A11" w:rsidP="00171B88">
      <w:pPr>
        <w:pStyle w:val="1f3"/>
        <w:tabs>
          <w:tab w:val="left" w:pos="426"/>
        </w:tabs>
        <w:spacing w:before="0" w:line="240" w:lineRule="auto"/>
        <w:ind w:left="-284"/>
        <w:rPr>
          <w:rFonts w:asciiTheme="minorHAnsi" w:eastAsiaTheme="minorEastAsia" w:hAnsiTheme="minorHAnsi" w:cstheme="minorBidi"/>
          <w:b w:val="0"/>
          <w:bCs/>
        </w:rPr>
      </w:pPr>
      <w:r>
        <w:rPr>
          <w:rFonts w:ascii="Times New Roman Полужирный" w:eastAsia="Segoe UI" w:hAnsi="Times New Roman Полужирный"/>
          <w:b w:val="0"/>
          <w:caps/>
          <w:noProof/>
        </w:rPr>
        <w:fldChar w:fldCharType="begin"/>
      </w:r>
      <w:r>
        <w:instrText xml:space="preserve"> TOC \h \z \t "Раздел 1;1;Раздел 1.1;2" </w:instrText>
      </w:r>
      <w:r>
        <w:rPr>
          <w:rFonts w:ascii="Times New Roman Полужирный" w:eastAsia="Segoe UI" w:hAnsi="Times New Roman Полужирный"/>
          <w:b w:val="0"/>
          <w:caps/>
          <w:noProof/>
        </w:rPr>
        <w:fldChar w:fldCharType="separate"/>
      </w:r>
      <w:hyperlink w:anchor="_Toc162370387" w:history="1">
        <w:r w:rsidRPr="00D46500">
          <w:rPr>
            <w:rStyle w:val="afffffe"/>
          </w:rPr>
          <w:t>1. Общая характеристика РАБОЧЕЙ ПРОГРАММЫ ПРОФЕССИОНАЛЬНОГО МОДУЛЯ</w:t>
        </w:r>
        <w:r w:rsidRPr="00D46500">
          <w:rPr>
            <w:webHidden/>
          </w:rPr>
          <w:tab/>
        </w:r>
        <w:r w:rsidRPr="00D46500">
          <w:rPr>
            <w:webHidden/>
          </w:rPr>
          <w:fldChar w:fldCharType="begin"/>
        </w:r>
        <w:r w:rsidRPr="00D46500">
          <w:rPr>
            <w:webHidden/>
          </w:rPr>
          <w:instrText xml:space="preserve"> PAGEREF _Toc162370387 \h </w:instrText>
        </w:r>
        <w:r w:rsidRPr="00D46500">
          <w:rPr>
            <w:webHidden/>
          </w:rPr>
        </w:r>
        <w:r w:rsidRPr="00D46500">
          <w:rPr>
            <w:webHidden/>
          </w:rPr>
          <w:fldChar w:fldCharType="separate"/>
        </w:r>
        <w:r w:rsidRPr="00D46500">
          <w:rPr>
            <w:webHidden/>
          </w:rPr>
          <w:t>4</w:t>
        </w:r>
        <w:r w:rsidRPr="00D46500">
          <w:rPr>
            <w:webHidden/>
          </w:rPr>
          <w:fldChar w:fldCharType="end"/>
        </w:r>
      </w:hyperlink>
    </w:p>
    <w:p w:rsidR="00236A11" w:rsidRDefault="00236A11" w:rsidP="00171B88">
      <w:pPr>
        <w:pStyle w:val="24"/>
        <w:tabs>
          <w:tab w:val="left" w:pos="426"/>
          <w:tab w:val="left" w:pos="960"/>
        </w:tabs>
        <w:spacing w:before="0"/>
        <w:ind w:left="-284"/>
        <w:rPr>
          <w:rFonts w:asciiTheme="minorHAnsi" w:eastAsiaTheme="minorEastAsia" w:hAnsiTheme="minorHAnsi" w:cstheme="minorBidi"/>
          <w:i w:val="0"/>
          <w:iCs/>
          <w:sz w:val="22"/>
          <w:szCs w:val="22"/>
        </w:rPr>
      </w:pPr>
      <w:hyperlink w:anchor="_Toc162370388" w:history="1">
        <w:r w:rsidRPr="00BA09F1">
          <w:rPr>
            <w:rStyle w:val="afffffe"/>
          </w:rPr>
          <w:t>1.1.</w:t>
        </w:r>
        <w:r>
          <w:rPr>
            <w:rFonts w:asciiTheme="minorHAnsi" w:eastAsiaTheme="minorEastAsia" w:hAnsiTheme="minorHAnsi" w:cstheme="minorBidi"/>
            <w:i w:val="0"/>
            <w:sz w:val="22"/>
            <w:szCs w:val="22"/>
          </w:rPr>
          <w:tab/>
        </w:r>
        <w:r w:rsidRPr="00BA09F1">
          <w:rPr>
            <w:rStyle w:val="afffffe"/>
          </w:rPr>
          <w:t>Цель и место профессионального модуля в структуре образовательной программы</w:t>
        </w:r>
        <w:r>
          <w:rPr>
            <w:webHidden/>
          </w:rPr>
          <w:tab/>
        </w:r>
        <w:r>
          <w:rPr>
            <w:webHidden/>
          </w:rPr>
          <w:fldChar w:fldCharType="begin"/>
        </w:r>
        <w:r>
          <w:rPr>
            <w:webHidden/>
          </w:rPr>
          <w:instrText xml:space="preserve"> PAGEREF _Toc162370388 \h </w:instrText>
        </w:r>
        <w:r>
          <w:rPr>
            <w:webHidden/>
          </w:rPr>
        </w:r>
        <w:r>
          <w:rPr>
            <w:webHidden/>
          </w:rPr>
          <w:fldChar w:fldCharType="separate"/>
        </w:r>
        <w:r>
          <w:rPr>
            <w:webHidden/>
          </w:rPr>
          <w:t>4</w:t>
        </w:r>
        <w:r>
          <w:rPr>
            <w:webHidden/>
          </w:rPr>
          <w:fldChar w:fldCharType="end"/>
        </w:r>
      </w:hyperlink>
    </w:p>
    <w:p w:rsidR="00236A11" w:rsidRDefault="00236A11" w:rsidP="00171B88">
      <w:pPr>
        <w:pStyle w:val="24"/>
        <w:tabs>
          <w:tab w:val="left" w:pos="426"/>
          <w:tab w:val="left" w:pos="960"/>
        </w:tabs>
        <w:spacing w:before="0"/>
        <w:ind w:left="-284"/>
        <w:rPr>
          <w:rFonts w:asciiTheme="minorHAnsi" w:eastAsiaTheme="minorEastAsia" w:hAnsiTheme="minorHAnsi" w:cstheme="minorBidi"/>
          <w:i w:val="0"/>
          <w:iCs/>
          <w:sz w:val="22"/>
          <w:szCs w:val="22"/>
        </w:rPr>
      </w:pPr>
      <w:hyperlink w:anchor="_Toc162370389" w:history="1">
        <w:r w:rsidRPr="00BA09F1">
          <w:rPr>
            <w:rStyle w:val="afffffe"/>
          </w:rPr>
          <w:t>1.2.</w:t>
        </w:r>
        <w:r>
          <w:rPr>
            <w:rFonts w:asciiTheme="minorHAnsi" w:eastAsiaTheme="minorEastAsia" w:hAnsiTheme="minorHAnsi" w:cstheme="minorBidi"/>
            <w:i w:val="0"/>
            <w:sz w:val="22"/>
            <w:szCs w:val="22"/>
          </w:rPr>
          <w:tab/>
        </w:r>
        <w:r w:rsidRPr="00BA09F1">
          <w:rPr>
            <w:rStyle w:val="afffffe"/>
          </w:rPr>
          <w:t>Планируемые результаты освоения профессионального модуля</w:t>
        </w:r>
        <w:r>
          <w:rPr>
            <w:webHidden/>
          </w:rPr>
          <w:tab/>
        </w:r>
        <w:r>
          <w:rPr>
            <w:webHidden/>
          </w:rPr>
          <w:fldChar w:fldCharType="begin"/>
        </w:r>
        <w:r>
          <w:rPr>
            <w:webHidden/>
          </w:rPr>
          <w:instrText xml:space="preserve"> PAGEREF _Toc162370389 \h </w:instrText>
        </w:r>
        <w:r>
          <w:rPr>
            <w:webHidden/>
          </w:rPr>
        </w:r>
        <w:r>
          <w:rPr>
            <w:webHidden/>
          </w:rPr>
          <w:fldChar w:fldCharType="separate"/>
        </w:r>
        <w:r>
          <w:rPr>
            <w:webHidden/>
          </w:rPr>
          <w:t>4</w:t>
        </w:r>
        <w:r>
          <w:rPr>
            <w:webHidden/>
          </w:rPr>
          <w:fldChar w:fldCharType="end"/>
        </w:r>
      </w:hyperlink>
    </w:p>
    <w:p w:rsidR="00236A11" w:rsidRDefault="00236A11" w:rsidP="00171B88">
      <w:pPr>
        <w:pStyle w:val="24"/>
        <w:tabs>
          <w:tab w:val="left" w:pos="426"/>
          <w:tab w:val="left" w:pos="960"/>
        </w:tabs>
        <w:spacing w:before="0"/>
        <w:ind w:left="-284"/>
        <w:rPr>
          <w:rFonts w:asciiTheme="minorHAnsi" w:eastAsiaTheme="minorEastAsia" w:hAnsiTheme="minorHAnsi" w:cstheme="minorBidi"/>
          <w:i w:val="0"/>
          <w:iCs/>
          <w:sz w:val="22"/>
          <w:szCs w:val="22"/>
        </w:rPr>
      </w:pPr>
      <w:hyperlink w:anchor="_Toc162370390" w:history="1">
        <w:r w:rsidRPr="00BA09F1">
          <w:rPr>
            <w:rStyle w:val="afffffe"/>
          </w:rPr>
          <w:t>1.3.</w:t>
        </w:r>
        <w:r>
          <w:rPr>
            <w:rFonts w:asciiTheme="minorHAnsi" w:eastAsiaTheme="minorEastAsia" w:hAnsiTheme="minorHAnsi" w:cstheme="minorBidi"/>
            <w:i w:val="0"/>
            <w:sz w:val="22"/>
            <w:szCs w:val="22"/>
          </w:rPr>
          <w:tab/>
        </w:r>
        <w:r w:rsidRPr="00BA09F1">
          <w:rPr>
            <w:rStyle w:val="afffffe"/>
          </w:rPr>
          <w:t>Обоснование часов вариативной части ОПОП-П</w:t>
        </w:r>
        <w:r>
          <w:rPr>
            <w:webHidden/>
          </w:rPr>
          <w:tab/>
        </w:r>
        <w:r>
          <w:rPr>
            <w:webHidden/>
          </w:rPr>
          <w:fldChar w:fldCharType="begin"/>
        </w:r>
        <w:r>
          <w:rPr>
            <w:webHidden/>
          </w:rPr>
          <w:instrText xml:space="preserve"> PAGEREF _Toc162370390 \h </w:instrText>
        </w:r>
        <w:r>
          <w:rPr>
            <w:webHidden/>
          </w:rPr>
        </w:r>
        <w:r>
          <w:rPr>
            <w:webHidden/>
          </w:rPr>
          <w:fldChar w:fldCharType="separate"/>
        </w:r>
        <w:r>
          <w:rPr>
            <w:webHidden/>
          </w:rPr>
          <w:t>4</w:t>
        </w:r>
        <w:r>
          <w:rPr>
            <w:webHidden/>
          </w:rPr>
          <w:fldChar w:fldCharType="end"/>
        </w:r>
      </w:hyperlink>
    </w:p>
    <w:p w:rsidR="00236A11" w:rsidRDefault="00236A11" w:rsidP="00171B88">
      <w:pPr>
        <w:pStyle w:val="1f3"/>
        <w:tabs>
          <w:tab w:val="left" w:pos="426"/>
        </w:tabs>
        <w:spacing w:before="0" w:line="240" w:lineRule="auto"/>
        <w:ind w:left="-284"/>
        <w:rPr>
          <w:rFonts w:asciiTheme="minorHAnsi" w:eastAsiaTheme="minorEastAsia" w:hAnsiTheme="minorHAnsi" w:cstheme="minorBidi"/>
          <w:b w:val="0"/>
          <w:bCs/>
        </w:rPr>
      </w:pPr>
      <w:hyperlink w:anchor="_Toc162370391" w:history="1">
        <w:r w:rsidRPr="00BA09F1">
          <w:rPr>
            <w:rStyle w:val="afffffe"/>
          </w:rPr>
          <w:t>2. Структура и содержание профессионального модуля</w:t>
        </w:r>
        <w:r>
          <w:rPr>
            <w:rStyle w:val="afffffe"/>
          </w:rPr>
          <w:t xml:space="preserve"> </w:t>
        </w:r>
        <w:r>
          <w:rPr>
            <w:webHidden/>
          </w:rPr>
          <w:tab/>
        </w:r>
        <w:r>
          <w:rPr>
            <w:webHidden/>
          </w:rPr>
          <w:fldChar w:fldCharType="begin"/>
        </w:r>
        <w:r>
          <w:rPr>
            <w:webHidden/>
          </w:rPr>
          <w:instrText xml:space="preserve"> PAGEREF _Toc162370391 \h </w:instrText>
        </w:r>
        <w:r>
          <w:rPr>
            <w:webHidden/>
          </w:rPr>
        </w:r>
        <w:r>
          <w:rPr>
            <w:webHidden/>
          </w:rPr>
          <w:fldChar w:fldCharType="separate"/>
        </w:r>
        <w:r>
          <w:rPr>
            <w:webHidden/>
          </w:rPr>
          <w:t>4</w:t>
        </w:r>
        <w:r>
          <w:rPr>
            <w:webHidden/>
          </w:rPr>
          <w:fldChar w:fldCharType="end"/>
        </w:r>
      </w:hyperlink>
    </w:p>
    <w:p w:rsidR="00236A11" w:rsidRDefault="00236A11" w:rsidP="00171B88">
      <w:pPr>
        <w:pStyle w:val="24"/>
        <w:tabs>
          <w:tab w:val="left" w:pos="426"/>
        </w:tabs>
        <w:spacing w:before="0"/>
        <w:ind w:left="-284"/>
        <w:rPr>
          <w:rFonts w:asciiTheme="minorHAnsi" w:eastAsiaTheme="minorEastAsia" w:hAnsiTheme="minorHAnsi" w:cstheme="minorBidi"/>
          <w:i w:val="0"/>
          <w:iCs/>
          <w:sz w:val="22"/>
          <w:szCs w:val="22"/>
        </w:rPr>
      </w:pPr>
      <w:hyperlink w:anchor="_Toc162370392" w:history="1">
        <w:r w:rsidRPr="00BA09F1">
          <w:rPr>
            <w:rStyle w:val="afffffe"/>
          </w:rPr>
          <w:t>2.1. Трудоемкость освоения модуля</w:t>
        </w:r>
        <w:r>
          <w:rPr>
            <w:webHidden/>
          </w:rPr>
          <w:tab/>
        </w:r>
        <w:r>
          <w:rPr>
            <w:webHidden/>
          </w:rPr>
          <w:fldChar w:fldCharType="begin"/>
        </w:r>
        <w:r>
          <w:rPr>
            <w:webHidden/>
          </w:rPr>
          <w:instrText xml:space="preserve"> PAGEREF _Toc162370392 \h </w:instrText>
        </w:r>
        <w:r>
          <w:rPr>
            <w:webHidden/>
          </w:rPr>
        </w:r>
        <w:r>
          <w:rPr>
            <w:webHidden/>
          </w:rPr>
          <w:fldChar w:fldCharType="separate"/>
        </w:r>
        <w:r>
          <w:rPr>
            <w:webHidden/>
          </w:rPr>
          <w:t>4</w:t>
        </w:r>
        <w:r>
          <w:rPr>
            <w:webHidden/>
          </w:rPr>
          <w:fldChar w:fldCharType="end"/>
        </w:r>
      </w:hyperlink>
    </w:p>
    <w:p w:rsidR="00236A11" w:rsidRDefault="00236A11" w:rsidP="00171B88">
      <w:pPr>
        <w:pStyle w:val="24"/>
        <w:tabs>
          <w:tab w:val="left" w:pos="426"/>
        </w:tabs>
        <w:spacing w:before="0"/>
        <w:ind w:left="-284"/>
        <w:rPr>
          <w:rFonts w:asciiTheme="minorHAnsi" w:eastAsiaTheme="minorEastAsia" w:hAnsiTheme="minorHAnsi" w:cstheme="minorBidi"/>
          <w:i w:val="0"/>
          <w:iCs/>
          <w:sz w:val="22"/>
          <w:szCs w:val="22"/>
        </w:rPr>
      </w:pPr>
      <w:hyperlink w:anchor="_Toc162370393" w:history="1">
        <w:r w:rsidRPr="00BA09F1">
          <w:rPr>
            <w:rStyle w:val="afffffe"/>
          </w:rPr>
          <w:t>2.2. Структура профессионального модуля</w:t>
        </w:r>
        <w:r>
          <w:rPr>
            <w:webHidden/>
          </w:rPr>
          <w:tab/>
        </w:r>
        <w:r>
          <w:rPr>
            <w:webHidden/>
          </w:rPr>
          <w:fldChar w:fldCharType="begin"/>
        </w:r>
        <w:r>
          <w:rPr>
            <w:webHidden/>
          </w:rPr>
          <w:instrText xml:space="preserve"> PAGEREF _Toc162370393 \h </w:instrText>
        </w:r>
        <w:r>
          <w:rPr>
            <w:webHidden/>
          </w:rPr>
        </w:r>
        <w:r>
          <w:rPr>
            <w:webHidden/>
          </w:rPr>
          <w:fldChar w:fldCharType="separate"/>
        </w:r>
        <w:r>
          <w:rPr>
            <w:webHidden/>
          </w:rPr>
          <w:t>5</w:t>
        </w:r>
        <w:r>
          <w:rPr>
            <w:webHidden/>
          </w:rPr>
          <w:fldChar w:fldCharType="end"/>
        </w:r>
      </w:hyperlink>
    </w:p>
    <w:p w:rsidR="00236A11" w:rsidRDefault="00236A11" w:rsidP="00171B88">
      <w:pPr>
        <w:pStyle w:val="24"/>
        <w:tabs>
          <w:tab w:val="left" w:pos="426"/>
        </w:tabs>
        <w:spacing w:before="0"/>
        <w:ind w:left="-284"/>
        <w:rPr>
          <w:rFonts w:asciiTheme="minorHAnsi" w:eastAsiaTheme="minorEastAsia" w:hAnsiTheme="minorHAnsi" w:cstheme="minorBidi"/>
          <w:i w:val="0"/>
          <w:iCs/>
          <w:sz w:val="22"/>
          <w:szCs w:val="22"/>
        </w:rPr>
      </w:pPr>
      <w:hyperlink w:anchor="_Toc162370394" w:history="1">
        <w:r w:rsidRPr="00BA09F1">
          <w:rPr>
            <w:rStyle w:val="afffffe"/>
          </w:rPr>
          <w:t>2.3. Содержание профессионального модуля</w:t>
        </w:r>
        <w:r>
          <w:rPr>
            <w:webHidden/>
          </w:rPr>
          <w:tab/>
        </w:r>
        <w:r>
          <w:rPr>
            <w:webHidden/>
          </w:rPr>
          <w:fldChar w:fldCharType="begin"/>
        </w:r>
        <w:r>
          <w:rPr>
            <w:webHidden/>
          </w:rPr>
          <w:instrText xml:space="preserve"> PAGEREF _Toc162370394 \h </w:instrText>
        </w:r>
        <w:r>
          <w:rPr>
            <w:webHidden/>
          </w:rPr>
        </w:r>
        <w:r>
          <w:rPr>
            <w:webHidden/>
          </w:rPr>
          <w:fldChar w:fldCharType="separate"/>
        </w:r>
        <w:r>
          <w:rPr>
            <w:webHidden/>
          </w:rPr>
          <w:t>6</w:t>
        </w:r>
        <w:r>
          <w:rPr>
            <w:webHidden/>
          </w:rPr>
          <w:fldChar w:fldCharType="end"/>
        </w:r>
      </w:hyperlink>
    </w:p>
    <w:p w:rsidR="00236A11" w:rsidRDefault="00236A11" w:rsidP="00171B88">
      <w:pPr>
        <w:pStyle w:val="24"/>
        <w:tabs>
          <w:tab w:val="left" w:pos="426"/>
        </w:tabs>
        <w:spacing w:before="0"/>
        <w:ind w:left="-284"/>
        <w:rPr>
          <w:rFonts w:asciiTheme="minorHAnsi" w:eastAsiaTheme="minorEastAsia" w:hAnsiTheme="minorHAnsi" w:cstheme="minorBidi"/>
          <w:i w:val="0"/>
          <w:iCs/>
          <w:sz w:val="22"/>
          <w:szCs w:val="22"/>
        </w:rPr>
      </w:pPr>
      <w:hyperlink w:anchor="_Toc162370395" w:history="1">
        <w:r w:rsidRPr="00BA09F1">
          <w:rPr>
            <w:rStyle w:val="afffffe"/>
          </w:rPr>
          <w:t>2.4. Курсовой проект (работа) (для специальностей СПО, если предусмотрено)</w:t>
        </w:r>
        <w:r>
          <w:rPr>
            <w:webHidden/>
          </w:rPr>
          <w:tab/>
        </w:r>
        <w:r>
          <w:rPr>
            <w:webHidden/>
          </w:rPr>
          <w:fldChar w:fldCharType="begin"/>
        </w:r>
        <w:r>
          <w:rPr>
            <w:webHidden/>
          </w:rPr>
          <w:instrText xml:space="preserve"> PAGEREF _Toc162370395 \h </w:instrText>
        </w:r>
        <w:r>
          <w:rPr>
            <w:webHidden/>
          </w:rPr>
        </w:r>
        <w:r>
          <w:rPr>
            <w:webHidden/>
          </w:rPr>
          <w:fldChar w:fldCharType="separate"/>
        </w:r>
        <w:r>
          <w:rPr>
            <w:webHidden/>
          </w:rPr>
          <w:t>7</w:t>
        </w:r>
        <w:r>
          <w:rPr>
            <w:webHidden/>
          </w:rPr>
          <w:fldChar w:fldCharType="end"/>
        </w:r>
      </w:hyperlink>
    </w:p>
    <w:p w:rsidR="00236A11" w:rsidRDefault="00236A11" w:rsidP="00171B88">
      <w:pPr>
        <w:pStyle w:val="1f3"/>
        <w:tabs>
          <w:tab w:val="left" w:pos="426"/>
        </w:tabs>
        <w:spacing w:before="0" w:line="240" w:lineRule="auto"/>
        <w:ind w:left="-284"/>
        <w:rPr>
          <w:rFonts w:asciiTheme="minorHAnsi" w:eastAsiaTheme="minorEastAsia" w:hAnsiTheme="minorHAnsi" w:cstheme="minorBidi"/>
          <w:b w:val="0"/>
          <w:bCs/>
        </w:rPr>
      </w:pPr>
      <w:hyperlink w:anchor="_Toc162370397" w:history="1">
        <w:r w:rsidRPr="00BA09F1">
          <w:rPr>
            <w:rStyle w:val="afffffe"/>
          </w:rPr>
          <w:t>3. Условия реализации профессионального модуля</w:t>
        </w:r>
        <w:r>
          <w:rPr>
            <w:rStyle w:val="afffffe"/>
          </w:rPr>
          <w:t xml:space="preserve"> </w:t>
        </w:r>
        <w:r>
          <w:rPr>
            <w:webHidden/>
          </w:rPr>
          <w:tab/>
        </w:r>
        <w:r>
          <w:rPr>
            <w:webHidden/>
          </w:rPr>
          <w:fldChar w:fldCharType="begin"/>
        </w:r>
        <w:r>
          <w:rPr>
            <w:webHidden/>
          </w:rPr>
          <w:instrText xml:space="preserve"> PAGEREF _Toc162370397 \h </w:instrText>
        </w:r>
        <w:r>
          <w:rPr>
            <w:webHidden/>
          </w:rPr>
        </w:r>
        <w:r>
          <w:rPr>
            <w:webHidden/>
          </w:rPr>
          <w:fldChar w:fldCharType="separate"/>
        </w:r>
        <w:r>
          <w:rPr>
            <w:webHidden/>
          </w:rPr>
          <w:t>8</w:t>
        </w:r>
        <w:r>
          <w:rPr>
            <w:webHidden/>
          </w:rPr>
          <w:fldChar w:fldCharType="end"/>
        </w:r>
      </w:hyperlink>
    </w:p>
    <w:p w:rsidR="00236A11" w:rsidRDefault="00236A11" w:rsidP="00171B88">
      <w:pPr>
        <w:pStyle w:val="24"/>
        <w:tabs>
          <w:tab w:val="left" w:pos="426"/>
        </w:tabs>
        <w:spacing w:before="0"/>
        <w:ind w:left="-284"/>
        <w:rPr>
          <w:rFonts w:asciiTheme="minorHAnsi" w:eastAsiaTheme="minorEastAsia" w:hAnsiTheme="minorHAnsi" w:cstheme="minorBidi"/>
          <w:i w:val="0"/>
          <w:iCs/>
          <w:sz w:val="22"/>
          <w:szCs w:val="22"/>
        </w:rPr>
      </w:pPr>
      <w:hyperlink w:anchor="_Toc162370398" w:history="1">
        <w:r w:rsidRPr="00BA09F1">
          <w:rPr>
            <w:rStyle w:val="afffffe"/>
          </w:rPr>
          <w:t>3.1. Материально-техническое обеспечение</w:t>
        </w:r>
        <w:r>
          <w:rPr>
            <w:webHidden/>
          </w:rPr>
          <w:tab/>
        </w:r>
        <w:r>
          <w:rPr>
            <w:webHidden/>
          </w:rPr>
          <w:fldChar w:fldCharType="begin"/>
        </w:r>
        <w:r>
          <w:rPr>
            <w:webHidden/>
          </w:rPr>
          <w:instrText xml:space="preserve"> PAGEREF _Toc162370398 \h </w:instrText>
        </w:r>
        <w:r>
          <w:rPr>
            <w:webHidden/>
          </w:rPr>
        </w:r>
        <w:r>
          <w:rPr>
            <w:webHidden/>
          </w:rPr>
          <w:fldChar w:fldCharType="separate"/>
        </w:r>
        <w:r>
          <w:rPr>
            <w:webHidden/>
          </w:rPr>
          <w:t>8</w:t>
        </w:r>
        <w:r>
          <w:rPr>
            <w:webHidden/>
          </w:rPr>
          <w:fldChar w:fldCharType="end"/>
        </w:r>
      </w:hyperlink>
    </w:p>
    <w:p w:rsidR="00236A11" w:rsidRDefault="00236A11" w:rsidP="00171B88">
      <w:pPr>
        <w:pStyle w:val="24"/>
        <w:tabs>
          <w:tab w:val="left" w:pos="426"/>
        </w:tabs>
        <w:spacing w:before="0"/>
        <w:ind w:left="-284"/>
        <w:rPr>
          <w:rFonts w:asciiTheme="minorHAnsi" w:eastAsiaTheme="minorEastAsia" w:hAnsiTheme="minorHAnsi" w:cstheme="minorBidi"/>
          <w:i w:val="0"/>
          <w:iCs/>
          <w:sz w:val="22"/>
          <w:szCs w:val="22"/>
        </w:rPr>
      </w:pPr>
      <w:hyperlink w:anchor="_Toc162370399" w:history="1">
        <w:r w:rsidRPr="00BA09F1">
          <w:rPr>
            <w:rStyle w:val="afffffe"/>
          </w:rPr>
          <w:t>3.2. Учебно-методическое обеспечение</w:t>
        </w:r>
        <w:r>
          <w:rPr>
            <w:webHidden/>
          </w:rPr>
          <w:tab/>
        </w:r>
        <w:r>
          <w:rPr>
            <w:webHidden/>
          </w:rPr>
          <w:fldChar w:fldCharType="begin"/>
        </w:r>
        <w:r>
          <w:rPr>
            <w:webHidden/>
          </w:rPr>
          <w:instrText xml:space="preserve"> PAGEREF _Toc162370399 \h </w:instrText>
        </w:r>
        <w:r>
          <w:rPr>
            <w:webHidden/>
          </w:rPr>
        </w:r>
        <w:r>
          <w:rPr>
            <w:webHidden/>
          </w:rPr>
          <w:fldChar w:fldCharType="separate"/>
        </w:r>
        <w:r>
          <w:rPr>
            <w:webHidden/>
          </w:rPr>
          <w:t>8</w:t>
        </w:r>
        <w:r>
          <w:rPr>
            <w:webHidden/>
          </w:rPr>
          <w:fldChar w:fldCharType="end"/>
        </w:r>
      </w:hyperlink>
    </w:p>
    <w:p w:rsidR="00236A11" w:rsidRDefault="00236A11" w:rsidP="00171B88">
      <w:pPr>
        <w:pStyle w:val="1f3"/>
        <w:tabs>
          <w:tab w:val="left" w:pos="426"/>
        </w:tabs>
        <w:spacing w:before="0" w:line="240" w:lineRule="auto"/>
        <w:ind w:left="-284"/>
        <w:rPr>
          <w:rFonts w:asciiTheme="minorHAnsi" w:eastAsiaTheme="minorEastAsia" w:hAnsiTheme="minorHAnsi" w:cstheme="minorBidi"/>
          <w:b w:val="0"/>
          <w:bCs/>
        </w:rPr>
      </w:pPr>
      <w:hyperlink w:anchor="_Toc162370400" w:history="1">
        <w:r w:rsidRPr="00BA09F1">
          <w:rPr>
            <w:rStyle w:val="afffffe"/>
          </w:rPr>
          <w:t>4. Контроль и оценка результатов освоения  профессионального модуля</w:t>
        </w:r>
        <w:r>
          <w:rPr>
            <w:webHidden/>
          </w:rPr>
          <w:tab/>
        </w:r>
        <w:r>
          <w:rPr>
            <w:webHidden/>
          </w:rPr>
          <w:fldChar w:fldCharType="begin"/>
        </w:r>
        <w:r>
          <w:rPr>
            <w:webHidden/>
          </w:rPr>
          <w:instrText xml:space="preserve"> PAGEREF _Toc162370400 \h </w:instrText>
        </w:r>
        <w:r>
          <w:rPr>
            <w:webHidden/>
          </w:rPr>
        </w:r>
        <w:r>
          <w:rPr>
            <w:webHidden/>
          </w:rPr>
          <w:fldChar w:fldCharType="separate"/>
        </w:r>
        <w:r>
          <w:rPr>
            <w:webHidden/>
          </w:rPr>
          <w:t>8</w:t>
        </w:r>
        <w:r>
          <w:rPr>
            <w:webHidden/>
          </w:rPr>
          <w:fldChar w:fldCharType="end"/>
        </w:r>
      </w:hyperlink>
    </w:p>
    <w:p w:rsidR="00236A11" w:rsidRPr="001D20BA" w:rsidRDefault="00236A11" w:rsidP="00171B88">
      <w:pPr>
        <w:tabs>
          <w:tab w:val="left" w:pos="426"/>
        </w:tabs>
        <w:spacing w:after="0" w:line="240" w:lineRule="auto"/>
        <w:ind w:left="-284"/>
        <w:jc w:val="center"/>
        <w:rPr>
          <w:rFonts w:ascii="Times New Roman" w:hAnsi="Times New Roman"/>
          <w:b/>
          <w:bCs/>
        </w:rPr>
      </w:pPr>
      <w:r>
        <w:rPr>
          <w:rFonts w:ascii="Times New Roman" w:hAnsi="Times New Roman"/>
          <w:b/>
          <w:bCs/>
        </w:rPr>
        <w:fldChar w:fldCharType="end"/>
      </w:r>
    </w:p>
    <w:p w:rsidR="00236A11" w:rsidRDefault="00236A11" w:rsidP="00171B88">
      <w:pPr>
        <w:spacing w:after="0" w:line="240" w:lineRule="auto"/>
        <w:sectPr w:rsidR="00236A11" w:rsidSect="00236A11">
          <w:headerReference w:type="even" r:id="rId38"/>
          <w:headerReference w:type="default" r:id="rId39"/>
          <w:pgSz w:w="11906" w:h="16838"/>
          <w:pgMar w:top="1134" w:right="567" w:bottom="1134" w:left="1701" w:header="709" w:footer="709" w:gutter="0"/>
          <w:cols w:space="708"/>
          <w:docGrid w:linePitch="360"/>
        </w:sectPr>
      </w:pPr>
      <w:bookmarkStart w:id="45" w:name="_Toc149904144"/>
      <w:bookmarkStart w:id="46" w:name="_Toc150695622"/>
      <w:bookmarkStart w:id="47" w:name="_Toc150695787"/>
    </w:p>
    <w:p w:rsidR="00236A11" w:rsidRPr="00D46500" w:rsidRDefault="00236A11" w:rsidP="00171B88">
      <w:pPr>
        <w:spacing w:after="0" w:line="240" w:lineRule="auto"/>
        <w:ind w:left="-284"/>
        <w:rPr>
          <w:rFonts w:ascii="Times New Roman" w:hAnsi="Times New Roman"/>
        </w:rPr>
      </w:pPr>
      <w:bookmarkStart w:id="48" w:name="_Toc162370387"/>
      <w:r w:rsidRPr="007863C1">
        <w:lastRenderedPageBreak/>
        <w:t>1. Общая характеристика</w:t>
      </w:r>
      <w:bookmarkEnd w:id="45"/>
      <w:bookmarkEnd w:id="46"/>
      <w:bookmarkEnd w:id="47"/>
      <w:r w:rsidRPr="00D46500">
        <w:rPr>
          <w:rFonts w:ascii="Times New Roman" w:hAnsi="Times New Roman"/>
        </w:rPr>
        <w:t>РАБОЧЕЙ ПРОГРАММЫ ПРОФЕССИОНАЛЬНОГО МОДУЛЯ</w:t>
      </w:r>
      <w:bookmarkEnd w:id="48"/>
    </w:p>
    <w:p w:rsidR="00236A11" w:rsidRPr="00291145" w:rsidRDefault="00236A11" w:rsidP="00171B88">
      <w:pPr>
        <w:pStyle w:val="1"/>
        <w:spacing w:before="0" w:after="0"/>
        <w:ind w:left="-426"/>
        <w:rPr>
          <w:b w:val="0"/>
          <w:u w:val="single"/>
        </w:rPr>
      </w:pPr>
      <w:bookmarkStart w:id="49" w:name="_Toc175665271"/>
      <w:bookmarkStart w:id="50" w:name="_Toc175665610"/>
      <w:bookmarkStart w:id="51" w:name="_Toc175665818"/>
      <w:r w:rsidRPr="00291145">
        <w:rPr>
          <w:u w:val="single"/>
        </w:rPr>
        <w:t>«ПМ.02 КОНСТРУИРОВАНИЕ И МОДЕЛИРОВАНИЕ ШВЕЙНЫХ ИЗДЕЛИЙ</w:t>
      </w:r>
      <w:r w:rsidRPr="00291145">
        <w:rPr>
          <w:b w:val="0"/>
          <w:u w:val="single"/>
        </w:rPr>
        <w:t>»</w:t>
      </w:r>
      <w:bookmarkEnd w:id="49"/>
      <w:bookmarkEnd w:id="50"/>
      <w:bookmarkEnd w:id="51"/>
    </w:p>
    <w:p w:rsidR="00236A11" w:rsidRPr="00C13371" w:rsidRDefault="00236A11" w:rsidP="00171B88">
      <w:pPr>
        <w:spacing w:after="0" w:line="240" w:lineRule="auto"/>
        <w:jc w:val="center"/>
        <w:rPr>
          <w:rFonts w:eastAsia="Segoe UI"/>
          <w:vertAlign w:val="superscript"/>
        </w:rPr>
      </w:pPr>
      <w:r w:rsidRPr="00D46500">
        <w:rPr>
          <w:rFonts w:eastAsia="Segoe UI"/>
          <w:vertAlign w:val="superscript"/>
        </w:rPr>
        <w:t>код и наименование модуля</w:t>
      </w:r>
    </w:p>
    <w:p w:rsidR="00236A11" w:rsidRDefault="00236A11" w:rsidP="000C352A">
      <w:pPr>
        <w:numPr>
          <w:ilvl w:val="1"/>
          <w:numId w:val="7"/>
        </w:numPr>
        <w:spacing w:after="0" w:line="240" w:lineRule="auto"/>
        <w:ind w:left="284"/>
        <w:outlineLvl w:val="1"/>
        <w:rPr>
          <w:rFonts w:ascii="Times New Roman" w:hAnsi="Times New Roman"/>
        </w:rPr>
      </w:pPr>
      <w:bookmarkStart w:id="52" w:name="_Toc150695623"/>
      <w:bookmarkStart w:id="53" w:name="_Toc162370388"/>
      <w:r w:rsidRPr="00EA6E1D">
        <w:rPr>
          <w:rFonts w:ascii="Times New Roman" w:hAnsi="Times New Roman"/>
        </w:rPr>
        <w:t>Цель и место профессионального модуля</w:t>
      </w:r>
      <w:bookmarkEnd w:id="52"/>
      <w:r>
        <w:rPr>
          <w:rFonts w:ascii="Times New Roman" w:hAnsi="Times New Roman"/>
        </w:rPr>
        <w:t xml:space="preserve"> </w:t>
      </w:r>
      <w:r w:rsidRPr="00C13371">
        <w:rPr>
          <w:rFonts w:ascii="Times New Roman" w:hAnsi="Times New Roman"/>
        </w:rPr>
        <w:t>в структуре образовательной программы</w:t>
      </w:r>
      <w:bookmarkEnd w:id="53"/>
    </w:p>
    <w:p w:rsidR="00236A11" w:rsidRPr="008D7148" w:rsidRDefault="00236A11" w:rsidP="00171B88">
      <w:pPr>
        <w:pStyle w:val="afffffffa"/>
        <w:suppressAutoHyphens/>
        <w:spacing w:after="0" w:line="240" w:lineRule="auto"/>
        <w:ind w:left="284"/>
        <w:jc w:val="both"/>
        <w:rPr>
          <w:rFonts w:ascii="Times New Roman" w:hAnsi="Times New Roman"/>
          <w:sz w:val="24"/>
          <w:szCs w:val="24"/>
        </w:rPr>
      </w:pPr>
      <w:r w:rsidRPr="008D7148">
        <w:rPr>
          <w:rFonts w:ascii="Times New Roman" w:hAnsi="Times New Roman"/>
          <w:sz w:val="24"/>
          <w:szCs w:val="24"/>
        </w:rPr>
        <w:t xml:space="preserve">Цель модуля: освоение вида деятельности </w:t>
      </w:r>
      <w:r w:rsidRPr="00C60F32">
        <w:rPr>
          <w:rFonts w:ascii="Times New Roman" w:hAnsi="Times New Roman"/>
          <w:iCs/>
          <w:sz w:val="24"/>
          <w:szCs w:val="24"/>
        </w:rPr>
        <w:t>«</w:t>
      </w:r>
      <w:r w:rsidRPr="00B93BB0">
        <w:rPr>
          <w:rFonts w:ascii="Times New Roman" w:hAnsi="Times New Roman"/>
          <w:bCs/>
          <w:sz w:val="24"/>
          <w:szCs w:val="24"/>
        </w:rPr>
        <w:t>Конструирование и моделирование швейных изделий</w:t>
      </w:r>
      <w:r>
        <w:rPr>
          <w:rFonts w:ascii="Times New Roman" w:hAnsi="Times New Roman"/>
          <w:bCs/>
          <w:sz w:val="24"/>
          <w:szCs w:val="24"/>
        </w:rPr>
        <w:t>» и</w:t>
      </w:r>
      <w:r w:rsidRPr="00315F34">
        <w:rPr>
          <w:rFonts w:ascii="Times New Roman" w:hAnsi="Times New Roman"/>
          <w:sz w:val="24"/>
          <w:szCs w:val="24"/>
        </w:rPr>
        <w:t xml:space="preserve"> соответствующие ему общие компетенции, и профессиональные </w:t>
      </w:r>
      <w:r w:rsidRPr="00C60F32">
        <w:rPr>
          <w:rFonts w:ascii="Times New Roman" w:hAnsi="Times New Roman"/>
          <w:bCs/>
          <w:sz w:val="24"/>
          <w:szCs w:val="24"/>
        </w:rPr>
        <w:t>компетенции».</w:t>
      </w:r>
    </w:p>
    <w:p w:rsidR="00236A11" w:rsidRPr="00C60F32" w:rsidRDefault="00236A11" w:rsidP="00171B88">
      <w:pPr>
        <w:pStyle w:val="afffffffa"/>
        <w:suppressAutoHyphens/>
        <w:spacing w:after="0" w:line="240" w:lineRule="auto"/>
        <w:ind w:left="284"/>
        <w:jc w:val="both"/>
        <w:rPr>
          <w:rFonts w:ascii="Times New Roman" w:hAnsi="Times New Roman"/>
          <w:sz w:val="24"/>
          <w:szCs w:val="24"/>
        </w:rPr>
      </w:pPr>
      <w:r w:rsidRPr="00C60F32">
        <w:rPr>
          <w:rFonts w:ascii="Times New Roman" w:hAnsi="Times New Roman"/>
          <w:sz w:val="24"/>
          <w:szCs w:val="24"/>
        </w:rPr>
        <w:t xml:space="preserve">Профессиональный модуль включен в обязательную часть </w:t>
      </w:r>
      <w:r>
        <w:rPr>
          <w:rFonts w:ascii="Times New Roman" w:hAnsi="Times New Roman"/>
          <w:sz w:val="24"/>
          <w:szCs w:val="24"/>
        </w:rPr>
        <w:t xml:space="preserve">ОПОП – П  </w:t>
      </w:r>
      <w:r w:rsidRPr="00C60F32">
        <w:rPr>
          <w:rFonts w:ascii="Times New Roman" w:hAnsi="Times New Roman"/>
          <w:sz w:val="24"/>
          <w:szCs w:val="24"/>
        </w:rPr>
        <w:t>по специальности</w:t>
      </w:r>
    </w:p>
    <w:p w:rsidR="00236A11" w:rsidRDefault="00236A11" w:rsidP="00171B88">
      <w:pPr>
        <w:pStyle w:val="afffffffa"/>
        <w:suppressAutoHyphens/>
        <w:spacing w:after="0" w:line="240" w:lineRule="auto"/>
        <w:ind w:left="284"/>
        <w:jc w:val="both"/>
        <w:rPr>
          <w:rFonts w:ascii="Times New Roman" w:hAnsi="Times New Roman"/>
          <w:sz w:val="24"/>
          <w:szCs w:val="24"/>
        </w:rPr>
      </w:pPr>
      <w:r w:rsidRPr="00C60F32">
        <w:rPr>
          <w:rFonts w:ascii="Times New Roman" w:hAnsi="Times New Roman"/>
          <w:sz w:val="24"/>
          <w:szCs w:val="24"/>
        </w:rPr>
        <w:t xml:space="preserve">29.02.10 Конструирование, моделирование и технология </w:t>
      </w:r>
      <w:r>
        <w:rPr>
          <w:rFonts w:ascii="Times New Roman" w:hAnsi="Times New Roman"/>
          <w:sz w:val="24"/>
          <w:szCs w:val="24"/>
        </w:rPr>
        <w:t xml:space="preserve"> </w:t>
      </w:r>
      <w:r w:rsidRPr="00C60F32">
        <w:rPr>
          <w:rFonts w:ascii="Times New Roman" w:hAnsi="Times New Roman"/>
          <w:sz w:val="24"/>
          <w:szCs w:val="24"/>
        </w:rPr>
        <w:t xml:space="preserve"> изделий легкой промышленности (по видам)</w:t>
      </w:r>
      <w:r>
        <w:rPr>
          <w:rFonts w:ascii="Times New Roman" w:hAnsi="Times New Roman"/>
          <w:sz w:val="24"/>
          <w:szCs w:val="24"/>
        </w:rPr>
        <w:t xml:space="preserve"> </w:t>
      </w:r>
      <w:r w:rsidRPr="00C60F32">
        <w:rPr>
          <w:rFonts w:ascii="Times New Roman" w:hAnsi="Times New Roman"/>
          <w:sz w:val="24"/>
          <w:szCs w:val="24"/>
        </w:rPr>
        <w:t>по направленности «Швейные изделия»</w:t>
      </w:r>
      <w:r>
        <w:rPr>
          <w:rFonts w:ascii="Times New Roman" w:hAnsi="Times New Roman"/>
          <w:sz w:val="24"/>
          <w:szCs w:val="24"/>
        </w:rPr>
        <w:t>.</w:t>
      </w:r>
    </w:p>
    <w:p w:rsidR="00236A11" w:rsidRPr="00EA6E1D" w:rsidRDefault="00236A11" w:rsidP="000C352A">
      <w:pPr>
        <w:numPr>
          <w:ilvl w:val="1"/>
          <w:numId w:val="7"/>
        </w:numPr>
        <w:spacing w:after="0" w:line="240" w:lineRule="auto"/>
        <w:ind w:left="284" w:hanging="426"/>
        <w:outlineLvl w:val="1"/>
        <w:rPr>
          <w:rFonts w:ascii="Times New Roman" w:hAnsi="Times New Roman"/>
        </w:rPr>
      </w:pPr>
      <w:bookmarkStart w:id="54" w:name="_Toc162370389"/>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sidRPr="00EA6E1D">
        <w:rPr>
          <w:rFonts w:ascii="Times New Roman" w:hAnsi="Times New Roman"/>
        </w:rPr>
        <w:t xml:space="preserve">профессионального </w:t>
      </w:r>
      <w:r>
        <w:rPr>
          <w:rFonts w:ascii="Times New Roman" w:hAnsi="Times New Roman"/>
        </w:rPr>
        <w:t>модуля</w:t>
      </w:r>
      <w:bookmarkEnd w:id="54"/>
    </w:p>
    <w:p w:rsidR="00236A11" w:rsidRDefault="00236A11" w:rsidP="00171B88">
      <w:pPr>
        <w:spacing w:after="0" w:line="240" w:lineRule="auto"/>
        <w:ind w:left="284" w:hanging="426"/>
        <w:jc w:val="both"/>
        <w:rPr>
          <w:rFonts w:ascii="Times New Roman" w:hAnsi="Times New Roman"/>
          <w:sz w:val="24"/>
          <w:szCs w:val="24"/>
        </w:rPr>
      </w:pPr>
      <w:r w:rsidRPr="00FA680C">
        <w:rPr>
          <w:rFonts w:ascii="Times New Roman" w:hAnsi="Times New Roman"/>
          <w:sz w:val="24"/>
          <w:szCs w:val="24"/>
        </w:rPr>
        <w:t xml:space="preserve">Результаты освоения профессионального модуля соотносятся с планируемыми результатами освоения образовательной программы, представленными в </w:t>
      </w:r>
      <w:r>
        <w:rPr>
          <w:rFonts w:ascii="Times New Roman" w:hAnsi="Times New Roman"/>
          <w:sz w:val="24"/>
          <w:szCs w:val="24"/>
        </w:rPr>
        <w:t>матрице компетенций выпускника (п. 4.3ОПОП-П)</w:t>
      </w:r>
      <w:r w:rsidRPr="00FA680C">
        <w:rPr>
          <w:rFonts w:ascii="Times New Roman" w:hAnsi="Times New Roman"/>
          <w:sz w:val="24"/>
          <w:szCs w:val="24"/>
        </w:rPr>
        <w:t>.</w:t>
      </w:r>
    </w:p>
    <w:p w:rsidR="00236A11" w:rsidRDefault="00236A11" w:rsidP="00171B88">
      <w:pPr>
        <w:spacing w:after="0" w:line="240" w:lineRule="auto"/>
        <w:ind w:left="284" w:hanging="426"/>
        <w:rPr>
          <w:rFonts w:ascii="Times New Roman" w:hAnsi="Times New Roman"/>
          <w:bCs/>
          <w:sz w:val="24"/>
          <w:szCs w:val="24"/>
        </w:rPr>
      </w:pPr>
      <w:r>
        <w:rPr>
          <w:rFonts w:ascii="Times New Roman" w:hAnsi="Times New Roman"/>
          <w:bCs/>
          <w:sz w:val="24"/>
          <w:szCs w:val="24"/>
        </w:rPr>
        <w:t>В результате освоения профессионального модуля обучающийся должен:</w:t>
      </w:r>
    </w:p>
    <w:p w:rsidR="00236A11" w:rsidRDefault="00236A11" w:rsidP="00171B88">
      <w:pPr>
        <w:spacing w:after="0" w:line="240" w:lineRule="auto"/>
        <w:ind w:left="284" w:hanging="426"/>
        <w:rPr>
          <w:rFonts w:ascii="Times New Roman" w:hAnsi="Times New Roman"/>
          <w:bCs/>
          <w:sz w:val="24"/>
          <w:szCs w:val="24"/>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02"/>
        <w:gridCol w:w="2662"/>
        <w:gridCol w:w="2441"/>
      </w:tblGrid>
      <w:tr w:rsidR="00236A11" w:rsidRPr="00AC4913" w:rsidTr="00236A11">
        <w:tc>
          <w:tcPr>
            <w:tcW w:w="2753" w:type="dxa"/>
            <w:tcBorders>
              <w:top w:val="single" w:sz="4" w:space="0" w:color="auto"/>
              <w:left w:val="single" w:sz="4" w:space="0" w:color="auto"/>
              <w:right w:val="single" w:sz="4" w:space="0" w:color="auto"/>
            </w:tcBorders>
          </w:tcPr>
          <w:p w:rsidR="00236A11" w:rsidRPr="00D46500" w:rsidRDefault="00236A11" w:rsidP="00171B88">
            <w:pPr>
              <w:spacing w:after="0" w:line="240" w:lineRule="auto"/>
              <w:rPr>
                <w:rStyle w:val="affffffff7"/>
                <w:b/>
                <w:i w:val="0"/>
                <w:sz w:val="24"/>
                <w:szCs w:val="24"/>
              </w:rPr>
            </w:pPr>
            <w:r w:rsidRPr="00D46500">
              <w:rPr>
                <w:rStyle w:val="affffffff7"/>
                <w:b/>
                <w:sz w:val="24"/>
                <w:szCs w:val="24"/>
              </w:rPr>
              <w:t xml:space="preserve">Код </w:t>
            </w:r>
            <w:r w:rsidRPr="00D46500">
              <w:rPr>
                <w:rStyle w:val="affffffff7"/>
                <w:b/>
                <w:iCs/>
                <w:sz w:val="24"/>
                <w:szCs w:val="24"/>
              </w:rPr>
              <w:t>ОК</w:t>
            </w:r>
            <w:r w:rsidRPr="00D46500">
              <w:rPr>
                <w:rStyle w:val="affffffff7"/>
                <w:b/>
                <w:sz w:val="24"/>
                <w:szCs w:val="24"/>
              </w:rPr>
              <w:t xml:space="preserve">, </w:t>
            </w:r>
            <w:r w:rsidRPr="00D46500">
              <w:rPr>
                <w:rStyle w:val="affffffff7"/>
                <w:b/>
                <w:iCs/>
                <w:sz w:val="24"/>
                <w:szCs w:val="24"/>
              </w:rPr>
              <w:t>ПК</w:t>
            </w:r>
          </w:p>
        </w:tc>
        <w:tc>
          <w:tcPr>
            <w:tcW w:w="3202" w:type="dxa"/>
            <w:tcBorders>
              <w:top w:val="single" w:sz="4" w:space="0" w:color="auto"/>
              <w:left w:val="single" w:sz="4" w:space="0" w:color="auto"/>
              <w:right w:val="single" w:sz="4" w:space="0" w:color="auto"/>
            </w:tcBorders>
            <w:vAlign w:val="center"/>
          </w:tcPr>
          <w:p w:rsidR="00236A11" w:rsidRPr="00D46500" w:rsidRDefault="00236A11" w:rsidP="00171B88">
            <w:pPr>
              <w:spacing w:after="0" w:line="240" w:lineRule="auto"/>
              <w:jc w:val="center"/>
              <w:rPr>
                <w:rFonts w:ascii="Times New Roman" w:hAnsi="Times New Roman"/>
                <w:b/>
                <w:sz w:val="24"/>
                <w:szCs w:val="24"/>
              </w:rPr>
            </w:pPr>
            <w:r w:rsidRPr="00D46500">
              <w:rPr>
                <w:rFonts w:ascii="Times New Roman" w:hAnsi="Times New Roman"/>
                <w:b/>
                <w:sz w:val="24"/>
                <w:szCs w:val="24"/>
              </w:rPr>
              <w:t>Уметь</w:t>
            </w:r>
          </w:p>
        </w:tc>
        <w:tc>
          <w:tcPr>
            <w:tcW w:w="2662" w:type="dxa"/>
            <w:tcBorders>
              <w:top w:val="single" w:sz="4" w:space="0" w:color="auto"/>
              <w:left w:val="single" w:sz="4" w:space="0" w:color="auto"/>
              <w:bottom w:val="single" w:sz="4" w:space="0" w:color="auto"/>
              <w:right w:val="single" w:sz="4" w:space="0" w:color="auto"/>
            </w:tcBorders>
            <w:shd w:val="clear" w:color="auto" w:fill="auto"/>
            <w:vAlign w:val="center"/>
          </w:tcPr>
          <w:p w:rsidR="00236A11" w:rsidRPr="00D46500" w:rsidRDefault="00236A11" w:rsidP="00171B88">
            <w:pPr>
              <w:spacing w:after="0" w:line="240" w:lineRule="auto"/>
              <w:jc w:val="center"/>
              <w:rPr>
                <w:rFonts w:ascii="Times New Roman" w:hAnsi="Times New Roman"/>
                <w:b/>
                <w:i/>
                <w:sz w:val="24"/>
                <w:szCs w:val="24"/>
              </w:rPr>
            </w:pPr>
            <w:r w:rsidRPr="00D46500">
              <w:rPr>
                <w:rFonts w:ascii="Times New Roman" w:hAnsi="Times New Roman"/>
                <w:b/>
                <w:sz w:val="24"/>
                <w:szCs w:val="24"/>
              </w:rPr>
              <w:t>Знать</w:t>
            </w:r>
          </w:p>
        </w:tc>
        <w:tc>
          <w:tcPr>
            <w:tcW w:w="2441" w:type="dxa"/>
            <w:tcBorders>
              <w:top w:val="single" w:sz="4" w:space="0" w:color="auto"/>
              <w:left w:val="single" w:sz="4" w:space="0" w:color="auto"/>
              <w:bottom w:val="single" w:sz="4" w:space="0" w:color="auto"/>
              <w:right w:val="single" w:sz="4" w:space="0" w:color="auto"/>
            </w:tcBorders>
            <w:vAlign w:val="center"/>
          </w:tcPr>
          <w:p w:rsidR="00236A11" w:rsidRPr="00D46500" w:rsidRDefault="00236A11" w:rsidP="00171B88">
            <w:pPr>
              <w:spacing w:after="0" w:line="240" w:lineRule="auto"/>
              <w:jc w:val="center"/>
              <w:rPr>
                <w:rFonts w:ascii="Times New Roman" w:hAnsi="Times New Roman"/>
                <w:b/>
                <w:i/>
                <w:sz w:val="24"/>
                <w:szCs w:val="24"/>
              </w:rPr>
            </w:pPr>
            <w:r w:rsidRPr="00D46500">
              <w:rPr>
                <w:rFonts w:ascii="Times New Roman" w:hAnsi="Times New Roman"/>
                <w:b/>
                <w:sz w:val="24"/>
                <w:szCs w:val="24"/>
              </w:rPr>
              <w:t>Владеть навыками</w:t>
            </w:r>
          </w:p>
        </w:tc>
      </w:tr>
      <w:tr w:rsidR="00236A11" w:rsidRPr="00AC4913" w:rsidTr="00236A11">
        <w:tc>
          <w:tcPr>
            <w:tcW w:w="2753" w:type="dxa"/>
            <w:tcBorders>
              <w:top w:val="single" w:sz="4" w:space="0" w:color="auto"/>
              <w:left w:val="single" w:sz="4" w:space="0" w:color="auto"/>
              <w:right w:val="single" w:sz="4" w:space="0" w:color="auto"/>
            </w:tcBorders>
            <w:vAlign w:val="center"/>
          </w:tcPr>
          <w:p w:rsidR="00236A11" w:rsidRPr="001858D4" w:rsidRDefault="00236A11" w:rsidP="00171B88">
            <w:pPr>
              <w:spacing w:after="0" w:line="240" w:lineRule="auto"/>
              <w:jc w:val="center"/>
              <w:rPr>
                <w:rFonts w:ascii="Times New Roman" w:hAnsi="Times New Roman"/>
              </w:rPr>
            </w:pPr>
            <w:r w:rsidRPr="001858D4">
              <w:rPr>
                <w:rFonts w:ascii="Times New Roman" w:hAnsi="Times New Roman"/>
              </w:rPr>
              <w:t>ОК 01  Выбирать способы решения задач профессиональной деятельности применительно к различным контекстам</w:t>
            </w:r>
          </w:p>
        </w:tc>
        <w:tc>
          <w:tcPr>
            <w:tcW w:w="3202" w:type="dxa"/>
            <w:tcBorders>
              <w:top w:val="single" w:sz="4" w:space="0" w:color="auto"/>
              <w:left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rPr>
            </w:pPr>
            <w:r>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rsidR="00236A11" w:rsidRDefault="00236A11" w:rsidP="00171B88">
            <w:pPr>
              <w:spacing w:after="0" w:line="240" w:lineRule="auto"/>
              <w:jc w:val="center"/>
              <w:rPr>
                <w:rFonts w:ascii="Times New Roman" w:hAnsi="Times New Roman"/>
              </w:rPr>
            </w:pPr>
            <w:r>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rsidR="00236A11" w:rsidRDefault="00236A11" w:rsidP="00171B88">
            <w:pPr>
              <w:spacing w:after="0" w:line="240" w:lineRule="auto"/>
              <w:jc w:val="center"/>
              <w:rPr>
                <w:rFonts w:ascii="Times New Roman" w:hAnsi="Times New Roman"/>
              </w:rPr>
            </w:pPr>
            <w:r>
              <w:rPr>
                <w:rFonts w:ascii="Times New Roman" w:hAnsi="Times New Roman"/>
              </w:rPr>
              <w:t>выявлять и эффективно искать информацию, необходимую для решения задачи и/или проблемы;</w:t>
            </w:r>
          </w:p>
          <w:p w:rsidR="00236A11" w:rsidRDefault="00236A11" w:rsidP="00171B88">
            <w:pPr>
              <w:spacing w:after="0" w:line="240" w:lineRule="auto"/>
              <w:jc w:val="center"/>
              <w:rPr>
                <w:rFonts w:ascii="Times New Roman" w:hAnsi="Times New Roman"/>
              </w:rPr>
            </w:pPr>
            <w:r>
              <w:rPr>
                <w:rFonts w:ascii="Times New Roman" w:hAnsi="Times New Roman"/>
              </w:rPr>
              <w:t>владеть актуальными методами работы в профессиональной и смежных сферах</w:t>
            </w:r>
          </w:p>
          <w:p w:rsidR="00236A11" w:rsidRDefault="00236A11" w:rsidP="00171B88">
            <w:pPr>
              <w:spacing w:after="0" w:line="240" w:lineRule="auto"/>
              <w:jc w:val="center"/>
              <w:rPr>
                <w:rFonts w:ascii="Times New Roman" w:hAnsi="Times New Roman"/>
                <w:b/>
              </w:rPr>
            </w:pPr>
            <w:r>
              <w:rPr>
                <w:rFonts w:ascii="Times New Roman" w:hAnsi="Times New Roman"/>
              </w:rPr>
              <w:t>оценивать результат и последствия своих действий (самостоятельно или с помощью наставника)</w:t>
            </w:r>
          </w:p>
        </w:tc>
        <w:tc>
          <w:tcPr>
            <w:tcW w:w="2662" w:type="dxa"/>
            <w:tcBorders>
              <w:top w:val="single" w:sz="4" w:space="0" w:color="auto"/>
              <w:left w:val="single" w:sz="4" w:space="0" w:color="auto"/>
              <w:bottom w:val="single" w:sz="4" w:space="0" w:color="auto"/>
              <w:right w:val="single" w:sz="4" w:space="0" w:color="auto"/>
            </w:tcBorders>
            <w:shd w:val="clear" w:color="auto" w:fill="auto"/>
            <w:vAlign w:val="center"/>
          </w:tcPr>
          <w:p w:rsidR="00236A11" w:rsidRDefault="00236A11" w:rsidP="00171B88">
            <w:pPr>
              <w:spacing w:after="0" w:line="240" w:lineRule="auto"/>
              <w:jc w:val="center"/>
              <w:rPr>
                <w:rFonts w:ascii="Times New Roman" w:hAnsi="Times New Roman"/>
              </w:rPr>
            </w:pPr>
            <w:r>
              <w:rPr>
                <w:rFonts w:ascii="Times New Roman" w:hAnsi="Times New Roman"/>
              </w:rPr>
              <w:t>актуальный профессиональный и социальный контекст, в котором приходится работать и жить</w:t>
            </w:r>
          </w:p>
          <w:p w:rsidR="00236A11" w:rsidRDefault="00236A11" w:rsidP="00171B88">
            <w:pPr>
              <w:spacing w:after="0" w:line="240" w:lineRule="auto"/>
              <w:jc w:val="center"/>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p w:rsidR="00236A11" w:rsidRDefault="00236A11" w:rsidP="00171B88">
            <w:pPr>
              <w:spacing w:after="0" w:line="240" w:lineRule="auto"/>
              <w:jc w:val="center"/>
              <w:rPr>
                <w:rFonts w:ascii="Times New Roman" w:hAnsi="Times New Roman"/>
                <w:b/>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236A11" w:rsidRDefault="00236A11" w:rsidP="00171B88">
            <w:pPr>
              <w:spacing w:after="0" w:line="240" w:lineRule="auto"/>
              <w:jc w:val="center"/>
              <w:rPr>
                <w:rFonts w:ascii="Times New Roman" w:hAnsi="Times New Roman"/>
              </w:rPr>
            </w:pPr>
            <w:r>
              <w:rPr>
                <w:rFonts w:ascii="Times New Roman" w:hAnsi="Times New Roman"/>
              </w:rPr>
              <w:t>методы работы в профессиональной и смежных сферах</w:t>
            </w:r>
          </w:p>
          <w:p w:rsidR="00236A11" w:rsidRDefault="00236A11" w:rsidP="00171B88">
            <w:pPr>
              <w:spacing w:after="0" w:line="240" w:lineRule="auto"/>
              <w:jc w:val="center"/>
              <w:rPr>
                <w:rFonts w:ascii="Times New Roman" w:hAnsi="Times New Roman"/>
              </w:rPr>
            </w:pPr>
            <w:r>
              <w:rPr>
                <w:rFonts w:ascii="Times New Roman" w:hAnsi="Times New Roman"/>
              </w:rPr>
              <w:t>порядок оценки результатов решения задач профессиональной деятельности</w:t>
            </w:r>
          </w:p>
        </w:tc>
        <w:tc>
          <w:tcPr>
            <w:tcW w:w="2441" w:type="dxa"/>
            <w:tcBorders>
              <w:top w:val="single" w:sz="4" w:space="0" w:color="auto"/>
              <w:left w:val="single" w:sz="4" w:space="0" w:color="auto"/>
              <w:bottom w:val="single" w:sz="4" w:space="0" w:color="auto"/>
              <w:right w:val="single" w:sz="4" w:space="0" w:color="auto"/>
            </w:tcBorders>
            <w:vAlign w:val="center"/>
          </w:tcPr>
          <w:p w:rsidR="00236A11" w:rsidRPr="00D46500" w:rsidRDefault="00236A11" w:rsidP="00171B88">
            <w:pPr>
              <w:spacing w:after="0" w:line="240" w:lineRule="auto"/>
              <w:jc w:val="center"/>
              <w:rPr>
                <w:rFonts w:ascii="Times New Roman" w:hAnsi="Times New Roman"/>
                <w:bCs/>
                <w:i/>
                <w:sz w:val="24"/>
                <w:szCs w:val="24"/>
              </w:rPr>
            </w:pPr>
            <w:r w:rsidRPr="00D46500">
              <w:rPr>
                <w:rFonts w:ascii="Times New Roman" w:hAnsi="Times New Roman"/>
                <w:bCs/>
                <w:i/>
                <w:sz w:val="24"/>
                <w:szCs w:val="24"/>
              </w:rPr>
              <w:t>-</w:t>
            </w:r>
          </w:p>
        </w:tc>
      </w:tr>
      <w:tr w:rsidR="00236A11" w:rsidRPr="00AC4913" w:rsidTr="00236A11">
        <w:tc>
          <w:tcPr>
            <w:tcW w:w="2753" w:type="dxa"/>
            <w:tcBorders>
              <w:top w:val="single" w:sz="4" w:space="0" w:color="auto"/>
              <w:left w:val="single" w:sz="4" w:space="0" w:color="auto"/>
              <w:right w:val="single" w:sz="4" w:space="0" w:color="auto"/>
            </w:tcBorders>
            <w:vAlign w:val="center"/>
          </w:tcPr>
          <w:p w:rsidR="00236A11" w:rsidRPr="001858D4" w:rsidRDefault="00236A11" w:rsidP="00171B88">
            <w:pPr>
              <w:spacing w:after="0" w:line="240" w:lineRule="auto"/>
              <w:jc w:val="center"/>
              <w:rPr>
                <w:rFonts w:ascii="Times New Roman" w:hAnsi="Times New Roman"/>
              </w:rPr>
            </w:pPr>
            <w:r w:rsidRPr="001858D4">
              <w:rPr>
                <w:rFonts w:ascii="Times New Roman" w:hAnsi="Times New Roman"/>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02" w:type="dxa"/>
            <w:tcBorders>
              <w:top w:val="single" w:sz="4" w:space="0" w:color="auto"/>
              <w:left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rsidR="00236A11" w:rsidRDefault="00236A11" w:rsidP="00171B88">
            <w:pPr>
              <w:spacing w:after="0" w:line="240" w:lineRule="auto"/>
              <w:jc w:val="center"/>
              <w:rPr>
                <w:rFonts w:ascii="Times New Roman" w:hAnsi="Times New Roman"/>
                <w:b/>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236A11" w:rsidRDefault="00236A11" w:rsidP="00171B88">
            <w:pPr>
              <w:spacing w:after="0" w:line="240" w:lineRule="auto"/>
              <w:jc w:val="center"/>
              <w:rPr>
                <w:rFonts w:ascii="Times New Roman" w:hAnsi="Times New Roman"/>
              </w:rPr>
            </w:pPr>
            <w:r>
              <w:rPr>
                <w:rFonts w:ascii="Times New Roman" w:hAnsi="Times New Roman"/>
              </w:rPr>
              <w:t>оценивать практическую значимость результатов поиска</w:t>
            </w:r>
          </w:p>
          <w:p w:rsidR="00236A11" w:rsidRDefault="00236A11" w:rsidP="00171B88">
            <w:pPr>
              <w:spacing w:after="0" w:line="240" w:lineRule="auto"/>
              <w:jc w:val="center"/>
              <w:rPr>
                <w:rFonts w:ascii="Times New Roman" w:hAnsi="Times New Roman"/>
              </w:rPr>
            </w:pPr>
            <w:r>
              <w:rPr>
                <w:rFonts w:ascii="Times New Roman" w:hAnsi="Times New Roman"/>
              </w:rPr>
              <w:lastRenderedPageBreak/>
              <w:t>применять средства информационных технологий для решения профессиональных задач</w:t>
            </w:r>
          </w:p>
          <w:p w:rsidR="00236A11" w:rsidRDefault="00236A11" w:rsidP="00171B88">
            <w:pPr>
              <w:spacing w:after="0" w:line="240" w:lineRule="auto"/>
              <w:jc w:val="center"/>
              <w:rPr>
                <w:rFonts w:ascii="Times New Roman" w:hAnsi="Times New Roman"/>
                <w:b/>
              </w:rPr>
            </w:pPr>
            <w:r>
              <w:rPr>
                <w:rFonts w:ascii="Times New Roman" w:hAnsi="Times New Roman"/>
              </w:rPr>
              <w:t>использовать современное программное обеспечение в профессиональной деятельности</w:t>
            </w:r>
          </w:p>
          <w:p w:rsidR="00236A11" w:rsidRDefault="00236A11" w:rsidP="00171B88">
            <w:pPr>
              <w:spacing w:after="0" w:line="240" w:lineRule="auto"/>
              <w:jc w:val="center"/>
              <w:rPr>
                <w:rFonts w:ascii="Times New Roman" w:hAnsi="Times New Roman"/>
                <w:b/>
              </w:rPr>
            </w:pPr>
            <w:r>
              <w:rPr>
                <w:rFonts w:ascii="Times New Roman" w:hAnsi="Times New Roman"/>
              </w:rPr>
              <w:t>использовать различные цифровые средства для решения профессиональных задач</w:t>
            </w:r>
          </w:p>
        </w:tc>
        <w:tc>
          <w:tcPr>
            <w:tcW w:w="2662" w:type="dxa"/>
            <w:tcBorders>
              <w:top w:val="single" w:sz="4" w:space="0" w:color="auto"/>
              <w:left w:val="single" w:sz="4" w:space="0" w:color="auto"/>
              <w:bottom w:val="single" w:sz="4" w:space="0" w:color="auto"/>
              <w:right w:val="single" w:sz="4" w:space="0" w:color="auto"/>
            </w:tcBorders>
            <w:shd w:val="clear" w:color="auto" w:fill="auto"/>
            <w:vAlign w:val="center"/>
          </w:tcPr>
          <w:p w:rsidR="00236A11" w:rsidRDefault="00236A11" w:rsidP="00171B88">
            <w:pPr>
              <w:spacing w:after="0" w:line="240" w:lineRule="auto"/>
              <w:jc w:val="center"/>
              <w:rPr>
                <w:rFonts w:ascii="Times New Roman" w:hAnsi="Times New Roman"/>
                <w:b/>
              </w:rPr>
            </w:pPr>
            <w:r>
              <w:rPr>
                <w:rFonts w:ascii="Times New Roman" w:hAnsi="Times New Roman"/>
              </w:rPr>
              <w:lastRenderedPageBreak/>
              <w:t>номенклатура информационных источников, применяемых в профессиональной деятельности</w:t>
            </w:r>
          </w:p>
          <w:p w:rsidR="00236A11" w:rsidRDefault="00236A11" w:rsidP="00171B88">
            <w:pPr>
              <w:spacing w:after="0" w:line="240" w:lineRule="auto"/>
              <w:jc w:val="center"/>
              <w:rPr>
                <w:rFonts w:ascii="Times New Roman" w:hAnsi="Times New Roman"/>
                <w:b/>
              </w:rPr>
            </w:pPr>
            <w:r>
              <w:rPr>
                <w:rFonts w:ascii="Times New Roman" w:hAnsi="Times New Roman"/>
              </w:rPr>
              <w:t>приемы структурирования информации</w:t>
            </w:r>
          </w:p>
          <w:p w:rsidR="00236A11" w:rsidRDefault="00236A11" w:rsidP="00171B88">
            <w:pPr>
              <w:spacing w:after="0" w:line="240" w:lineRule="auto"/>
              <w:jc w:val="center"/>
              <w:rPr>
                <w:rFonts w:ascii="Times New Roman" w:hAnsi="Times New Roman"/>
              </w:rPr>
            </w:pPr>
            <w:r>
              <w:rPr>
                <w:rFonts w:ascii="Times New Roman" w:hAnsi="Times New Roman"/>
              </w:rPr>
              <w:t>формат оформления результатов поиска информации</w:t>
            </w:r>
          </w:p>
          <w:p w:rsidR="00236A11" w:rsidRDefault="00236A11" w:rsidP="00171B88">
            <w:pPr>
              <w:spacing w:after="0" w:line="240" w:lineRule="auto"/>
              <w:jc w:val="center"/>
              <w:rPr>
                <w:rFonts w:ascii="Times New Roman" w:hAnsi="Times New Roman"/>
                <w:b/>
              </w:rPr>
            </w:pPr>
            <w:r>
              <w:rPr>
                <w:rFonts w:ascii="Times New Roman" w:hAnsi="Times New Roman"/>
              </w:rPr>
              <w:lastRenderedPageBreak/>
              <w:t>современные средства и устройства информатизации, порядок их применения и</w:t>
            </w:r>
          </w:p>
          <w:p w:rsidR="00236A11" w:rsidRDefault="00236A11" w:rsidP="00171B88">
            <w:pPr>
              <w:spacing w:after="0" w:line="240" w:lineRule="auto"/>
              <w:jc w:val="center"/>
              <w:rPr>
                <w:rFonts w:ascii="Times New Roman" w:hAnsi="Times New Roman"/>
                <w:b/>
              </w:rPr>
            </w:pPr>
            <w:r>
              <w:rPr>
                <w:rFonts w:ascii="Times New Roman" w:hAnsi="Times New Roman"/>
              </w:rPr>
              <w:t>программное обеспечение в профессиональной деятельности, в том числе цифровые средства</w:t>
            </w:r>
          </w:p>
        </w:tc>
        <w:tc>
          <w:tcPr>
            <w:tcW w:w="2441" w:type="dxa"/>
            <w:tcBorders>
              <w:top w:val="single" w:sz="4" w:space="0" w:color="auto"/>
              <w:left w:val="single" w:sz="4" w:space="0" w:color="auto"/>
              <w:bottom w:val="single" w:sz="4" w:space="0" w:color="auto"/>
              <w:right w:val="single" w:sz="4" w:space="0" w:color="auto"/>
            </w:tcBorders>
            <w:vAlign w:val="center"/>
          </w:tcPr>
          <w:p w:rsidR="00236A11" w:rsidRPr="00D46500" w:rsidRDefault="00236A11" w:rsidP="00171B88">
            <w:pPr>
              <w:spacing w:after="0" w:line="240" w:lineRule="auto"/>
              <w:jc w:val="center"/>
              <w:rPr>
                <w:rFonts w:ascii="Times New Roman" w:hAnsi="Times New Roman"/>
                <w:bCs/>
                <w:i/>
                <w:sz w:val="24"/>
                <w:szCs w:val="24"/>
              </w:rPr>
            </w:pPr>
          </w:p>
        </w:tc>
      </w:tr>
      <w:tr w:rsidR="00236A11" w:rsidRPr="00AC4913" w:rsidTr="00236A11">
        <w:tc>
          <w:tcPr>
            <w:tcW w:w="2753" w:type="dxa"/>
            <w:tcBorders>
              <w:left w:val="single" w:sz="4" w:space="0" w:color="auto"/>
              <w:bottom w:val="single" w:sz="4" w:space="0" w:color="auto"/>
              <w:right w:val="single" w:sz="4" w:space="0" w:color="auto"/>
            </w:tcBorders>
            <w:vAlign w:val="center"/>
          </w:tcPr>
          <w:p w:rsidR="00236A11" w:rsidRPr="001858D4" w:rsidRDefault="00236A11" w:rsidP="00171B88">
            <w:pPr>
              <w:spacing w:after="0" w:line="240" w:lineRule="auto"/>
              <w:jc w:val="center"/>
              <w:rPr>
                <w:rFonts w:ascii="Times New Roman" w:hAnsi="Times New Roman"/>
              </w:rPr>
            </w:pPr>
            <w:r w:rsidRPr="001858D4">
              <w:rPr>
                <w:rFonts w:ascii="Times New Roman" w:hAnsi="Times New Roman"/>
              </w:rPr>
              <w:lastRenderedPageBreak/>
              <w:t>ОК 04 Эффективно взаимодействовать и работать в коллективе и команде</w:t>
            </w:r>
          </w:p>
        </w:tc>
        <w:tc>
          <w:tcPr>
            <w:tcW w:w="3202" w:type="dxa"/>
            <w:tcBorders>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spacing w:val="-4"/>
              </w:rPr>
            </w:pPr>
            <w:r>
              <w:rPr>
                <w:rFonts w:ascii="Times New Roman" w:hAnsi="Times New Roman"/>
                <w:spacing w:val="-4"/>
              </w:rPr>
              <w:t>организовывать работу коллектива и команды</w:t>
            </w:r>
          </w:p>
          <w:p w:rsidR="00236A11" w:rsidRDefault="00236A11" w:rsidP="00171B88">
            <w:pPr>
              <w:spacing w:after="0" w:line="240" w:lineRule="auto"/>
              <w:jc w:val="center"/>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2662" w:type="dxa"/>
            <w:tcBorders>
              <w:top w:val="single" w:sz="4" w:space="0" w:color="auto"/>
              <w:left w:val="single" w:sz="4" w:space="0" w:color="auto"/>
              <w:bottom w:val="single" w:sz="4" w:space="0" w:color="auto"/>
              <w:right w:val="single" w:sz="4" w:space="0" w:color="auto"/>
            </w:tcBorders>
            <w:shd w:val="clear" w:color="auto" w:fill="auto"/>
            <w:vAlign w:val="center"/>
          </w:tcPr>
          <w:p w:rsidR="00236A11" w:rsidRDefault="00236A11" w:rsidP="00171B88">
            <w:pPr>
              <w:spacing w:after="0" w:line="240" w:lineRule="auto"/>
              <w:jc w:val="center"/>
              <w:rPr>
                <w:rFonts w:ascii="Times New Roman" w:hAnsi="Times New Roman"/>
                <w:b/>
                <w:spacing w:val="-4"/>
              </w:rPr>
            </w:pPr>
            <w:r>
              <w:rPr>
                <w:rFonts w:ascii="Times New Roman" w:hAnsi="Times New Roman"/>
              </w:rPr>
              <w:t>психологические основы деятельности коллектива</w:t>
            </w:r>
          </w:p>
          <w:p w:rsidR="00236A11" w:rsidRDefault="00236A11" w:rsidP="00171B88">
            <w:pPr>
              <w:spacing w:after="0" w:line="240" w:lineRule="auto"/>
              <w:jc w:val="center"/>
              <w:rPr>
                <w:rFonts w:ascii="Times New Roman" w:hAnsi="Times New Roman"/>
                <w:b/>
                <w:spacing w:val="-4"/>
              </w:rPr>
            </w:pPr>
            <w:r>
              <w:rPr>
                <w:rFonts w:ascii="Times New Roman" w:hAnsi="Times New Roman"/>
              </w:rPr>
              <w:t>психологические особенности личности</w:t>
            </w:r>
          </w:p>
        </w:tc>
        <w:tc>
          <w:tcPr>
            <w:tcW w:w="2441" w:type="dxa"/>
            <w:tcBorders>
              <w:top w:val="single" w:sz="4" w:space="0" w:color="auto"/>
              <w:left w:val="single" w:sz="4" w:space="0" w:color="auto"/>
              <w:bottom w:val="single" w:sz="4" w:space="0" w:color="auto"/>
              <w:right w:val="single" w:sz="4" w:space="0" w:color="auto"/>
            </w:tcBorders>
            <w:vAlign w:val="center"/>
          </w:tcPr>
          <w:p w:rsidR="00236A11" w:rsidRPr="00D46500" w:rsidRDefault="00236A11" w:rsidP="00171B88">
            <w:pPr>
              <w:spacing w:after="0" w:line="240" w:lineRule="auto"/>
              <w:jc w:val="center"/>
              <w:rPr>
                <w:rFonts w:ascii="Times New Roman" w:hAnsi="Times New Roman"/>
                <w:bCs/>
                <w:i/>
                <w:sz w:val="24"/>
                <w:szCs w:val="24"/>
              </w:rPr>
            </w:pPr>
          </w:p>
        </w:tc>
      </w:tr>
      <w:tr w:rsidR="00236A11" w:rsidRPr="00AC4913" w:rsidTr="00236A11">
        <w:tc>
          <w:tcPr>
            <w:tcW w:w="2753" w:type="dxa"/>
            <w:tcBorders>
              <w:top w:val="single" w:sz="4" w:space="0" w:color="auto"/>
              <w:left w:val="single" w:sz="4" w:space="0" w:color="auto"/>
              <w:right w:val="single" w:sz="4" w:space="0" w:color="auto"/>
            </w:tcBorders>
            <w:vAlign w:val="center"/>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rPr>
              <w:t>ПК 2.1. Выполнять чертежи базовых конструкций изделий.</w:t>
            </w:r>
          </w:p>
        </w:tc>
        <w:tc>
          <w:tcPr>
            <w:tcW w:w="3202" w:type="dxa"/>
            <w:tcBorders>
              <w:top w:val="single" w:sz="4" w:space="0" w:color="auto"/>
              <w:left w:val="single" w:sz="4" w:space="0" w:color="auto"/>
              <w:right w:val="single" w:sz="4" w:space="0" w:color="auto"/>
            </w:tcBorders>
            <w:vAlign w:val="center"/>
            <w:hideMark/>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rPr>
              <w:t>использовать размерную типологию, расчеты и методы построения базовых конструкций различных видов одежды</w:t>
            </w:r>
          </w:p>
        </w:tc>
        <w:tc>
          <w:tcPr>
            <w:tcW w:w="2662" w:type="dxa"/>
            <w:tcBorders>
              <w:top w:val="single" w:sz="4" w:space="0" w:color="auto"/>
              <w:left w:val="single" w:sz="4" w:space="0" w:color="auto"/>
              <w:bottom w:val="single" w:sz="4" w:space="0" w:color="auto"/>
              <w:right w:val="single" w:sz="4" w:space="0" w:color="auto"/>
            </w:tcBorders>
            <w:shd w:val="clear" w:color="auto" w:fill="auto"/>
            <w:vAlign w:val="center"/>
          </w:tcPr>
          <w:p w:rsidR="00236A11" w:rsidRPr="00D46500" w:rsidRDefault="00236A11" w:rsidP="00171B88">
            <w:pPr>
              <w:spacing w:after="0" w:line="240" w:lineRule="auto"/>
              <w:jc w:val="center"/>
              <w:rPr>
                <w:rFonts w:ascii="Times New Roman" w:hAnsi="Times New Roman"/>
                <w:bCs/>
                <w:i/>
                <w:sz w:val="24"/>
                <w:szCs w:val="24"/>
              </w:rPr>
            </w:pPr>
            <w:r w:rsidRPr="00081CD7">
              <w:rPr>
                <w:rFonts w:ascii="Times New Roman" w:hAnsi="Times New Roman"/>
              </w:rPr>
              <w:t>принципы и методы построения чертежей базовых конструкций</w:t>
            </w:r>
            <w:r w:rsidRPr="00D46500">
              <w:rPr>
                <w:rFonts w:ascii="Times New Roman" w:hAnsi="Times New Roman"/>
                <w:bCs/>
                <w:i/>
                <w:sz w:val="24"/>
                <w:szCs w:val="24"/>
              </w:rPr>
              <w:t xml:space="preserve"> -</w:t>
            </w:r>
          </w:p>
        </w:tc>
        <w:tc>
          <w:tcPr>
            <w:tcW w:w="2441" w:type="dxa"/>
            <w:tcBorders>
              <w:top w:val="single" w:sz="4" w:space="0" w:color="auto"/>
              <w:left w:val="single" w:sz="4" w:space="0" w:color="auto"/>
              <w:bottom w:val="single" w:sz="4" w:space="0" w:color="auto"/>
              <w:right w:val="single" w:sz="4" w:space="0" w:color="auto"/>
            </w:tcBorders>
            <w:vAlign w:val="center"/>
            <w:hideMark/>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bCs/>
              </w:rPr>
              <w:t>разработки чертежей конструкций на типовые и индивидуальные фигуры в том числе с применением системы автоматизированного проектирования (САПР)</w:t>
            </w:r>
          </w:p>
        </w:tc>
      </w:tr>
      <w:tr w:rsidR="00236A11" w:rsidTr="00236A11">
        <w:trPr>
          <w:trHeight w:val="327"/>
        </w:trPr>
        <w:tc>
          <w:tcPr>
            <w:tcW w:w="2753" w:type="dxa"/>
            <w:tcBorders>
              <w:left w:val="single" w:sz="4" w:space="0" w:color="auto"/>
              <w:right w:val="single" w:sz="4" w:space="0" w:color="auto"/>
            </w:tcBorders>
            <w:vAlign w:val="center"/>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rPr>
              <w:t>ПК 2.2. Моделировать изделия различных видов на базовой основе</w:t>
            </w:r>
          </w:p>
        </w:tc>
        <w:tc>
          <w:tcPr>
            <w:tcW w:w="3202" w:type="dxa"/>
            <w:tcBorders>
              <w:left w:val="single" w:sz="4" w:space="0" w:color="auto"/>
              <w:right w:val="single" w:sz="4" w:space="0" w:color="auto"/>
            </w:tcBorders>
            <w:vAlign w:val="center"/>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rPr>
              <w:t>использовать методы конструктивного моделирования</w:t>
            </w:r>
          </w:p>
        </w:tc>
        <w:tc>
          <w:tcPr>
            <w:tcW w:w="2662" w:type="dxa"/>
            <w:tcBorders>
              <w:top w:val="single" w:sz="4" w:space="0" w:color="auto"/>
              <w:left w:val="single" w:sz="4" w:space="0" w:color="auto"/>
              <w:bottom w:val="single" w:sz="4" w:space="0" w:color="auto"/>
              <w:right w:val="single" w:sz="4" w:space="0" w:color="auto"/>
            </w:tcBorders>
            <w:shd w:val="clear" w:color="auto" w:fill="auto"/>
            <w:vAlign w:val="center"/>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rPr>
              <w:t>приемы конструктивного моделирования</w:t>
            </w:r>
          </w:p>
        </w:tc>
        <w:tc>
          <w:tcPr>
            <w:tcW w:w="2441" w:type="dxa"/>
            <w:tcBorders>
              <w:top w:val="single" w:sz="4" w:space="0" w:color="auto"/>
              <w:left w:val="single" w:sz="4" w:space="0" w:color="auto"/>
              <w:bottom w:val="single" w:sz="4" w:space="0" w:color="auto"/>
              <w:right w:val="single" w:sz="4" w:space="0" w:color="auto"/>
            </w:tcBorders>
            <w:vAlign w:val="center"/>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rPr>
              <w:t>построения модельных конструкций изделий различных видов, силуэтных форм и покроев рукава;</w:t>
            </w:r>
          </w:p>
        </w:tc>
      </w:tr>
      <w:tr w:rsidR="00236A11" w:rsidTr="00236A11">
        <w:trPr>
          <w:trHeight w:val="327"/>
        </w:trPr>
        <w:tc>
          <w:tcPr>
            <w:tcW w:w="2753" w:type="dxa"/>
            <w:tcBorders>
              <w:left w:val="single" w:sz="4" w:space="0" w:color="auto"/>
              <w:right w:val="single" w:sz="4" w:space="0" w:color="auto"/>
            </w:tcBorders>
            <w:vAlign w:val="center"/>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rPr>
              <w:t>ПК 2.3. Изготавливать лекала и выполнять их градацию</w:t>
            </w:r>
          </w:p>
        </w:tc>
        <w:tc>
          <w:tcPr>
            <w:tcW w:w="3202" w:type="dxa"/>
            <w:tcBorders>
              <w:left w:val="single" w:sz="4" w:space="0" w:color="auto"/>
              <w:right w:val="single" w:sz="4" w:space="0" w:color="auto"/>
            </w:tcBorders>
            <w:vAlign w:val="center"/>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rPr>
              <w:t>разрабатывать лекала деталей швейных изделий;</w:t>
            </w:r>
            <w:r>
              <w:rPr>
                <w:rFonts w:ascii="Times New Roman" w:hAnsi="Times New Roman"/>
              </w:rPr>
              <w:t xml:space="preserve"> </w:t>
            </w:r>
            <w:r w:rsidRPr="00081CD7">
              <w:rPr>
                <w:rFonts w:ascii="Times New Roman" w:hAnsi="Times New Roman"/>
              </w:rPr>
              <w:t>осуществлять проверку качества изготовленных лекал; выполнять градацию лекал;</w:t>
            </w:r>
            <w:r>
              <w:rPr>
                <w:rFonts w:ascii="Times New Roman" w:hAnsi="Times New Roman"/>
              </w:rPr>
              <w:t xml:space="preserve"> </w:t>
            </w:r>
            <w:r w:rsidRPr="00081CD7">
              <w:rPr>
                <w:rFonts w:ascii="Times New Roman" w:hAnsi="Times New Roman"/>
              </w:rPr>
              <w:t>оформлять табель мер</w:t>
            </w:r>
          </w:p>
        </w:tc>
        <w:tc>
          <w:tcPr>
            <w:tcW w:w="2662" w:type="dxa"/>
            <w:tcBorders>
              <w:top w:val="single" w:sz="4" w:space="0" w:color="auto"/>
              <w:left w:val="single" w:sz="4" w:space="0" w:color="auto"/>
              <w:bottom w:val="single" w:sz="4" w:space="0" w:color="auto"/>
              <w:right w:val="single" w:sz="4" w:space="0" w:color="auto"/>
            </w:tcBorders>
            <w:shd w:val="clear" w:color="auto" w:fill="auto"/>
            <w:vAlign w:val="center"/>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bCs/>
              </w:rPr>
              <w:t>правил оформления лекал и их маркировки; участки расположения контрольных знаков на лекалах; методы градации лекал по размерам и ростам;</w:t>
            </w:r>
          </w:p>
        </w:tc>
        <w:tc>
          <w:tcPr>
            <w:tcW w:w="2441" w:type="dxa"/>
            <w:tcBorders>
              <w:top w:val="single" w:sz="4" w:space="0" w:color="auto"/>
              <w:left w:val="single" w:sz="4" w:space="0" w:color="auto"/>
              <w:bottom w:val="single" w:sz="4" w:space="0" w:color="auto"/>
              <w:right w:val="single" w:sz="4" w:space="0" w:color="auto"/>
            </w:tcBorders>
            <w:vAlign w:val="center"/>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rPr>
              <w:t>создания различных лекал швейных изделий на основе модельных конструкций с учетом градации по размерам и ростам</w:t>
            </w:r>
          </w:p>
        </w:tc>
      </w:tr>
      <w:tr w:rsidR="00236A11" w:rsidTr="00236A11">
        <w:trPr>
          <w:trHeight w:val="327"/>
        </w:trPr>
        <w:tc>
          <w:tcPr>
            <w:tcW w:w="2753" w:type="dxa"/>
            <w:tcBorders>
              <w:left w:val="single" w:sz="4" w:space="0" w:color="auto"/>
              <w:right w:val="single" w:sz="4" w:space="0" w:color="auto"/>
            </w:tcBorders>
            <w:vAlign w:val="center"/>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rPr>
              <w:t>ПК 2.4. Разрабатывать конструкторскую документацию к внедрению на проектируемое изделие</w:t>
            </w:r>
          </w:p>
        </w:tc>
        <w:tc>
          <w:tcPr>
            <w:tcW w:w="3202" w:type="dxa"/>
            <w:tcBorders>
              <w:left w:val="single" w:sz="4" w:space="0" w:color="auto"/>
              <w:right w:val="single" w:sz="4" w:space="0" w:color="auto"/>
            </w:tcBorders>
            <w:vAlign w:val="center"/>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bCs/>
              </w:rPr>
              <w:t>составлять описание внешнего вида модели; составлять спецификацию лекал деталей изделия; составлять табель мер</w:t>
            </w:r>
          </w:p>
        </w:tc>
        <w:tc>
          <w:tcPr>
            <w:tcW w:w="2662" w:type="dxa"/>
            <w:tcBorders>
              <w:top w:val="single" w:sz="4" w:space="0" w:color="auto"/>
              <w:left w:val="single" w:sz="4" w:space="0" w:color="auto"/>
              <w:bottom w:val="single" w:sz="4" w:space="0" w:color="auto"/>
              <w:right w:val="single" w:sz="4" w:space="0" w:color="auto"/>
            </w:tcBorders>
            <w:shd w:val="clear" w:color="auto" w:fill="auto"/>
            <w:vAlign w:val="center"/>
          </w:tcPr>
          <w:p w:rsidR="00236A11" w:rsidRPr="00081CD7" w:rsidRDefault="00236A11" w:rsidP="00171B88">
            <w:pPr>
              <w:spacing w:after="0" w:line="240" w:lineRule="auto"/>
              <w:jc w:val="center"/>
              <w:rPr>
                <w:rFonts w:ascii="Times New Roman" w:hAnsi="Times New Roman"/>
                <w:bCs/>
              </w:rPr>
            </w:pPr>
            <w:r w:rsidRPr="00081CD7">
              <w:rPr>
                <w:rFonts w:ascii="Times New Roman" w:hAnsi="Times New Roman"/>
                <w:bCs/>
              </w:rPr>
              <w:t>технологические припуски на обработку изделия;</w:t>
            </w:r>
          </w:p>
          <w:p w:rsidR="00236A11" w:rsidRPr="00081CD7" w:rsidRDefault="00236A11" w:rsidP="00171B88">
            <w:pPr>
              <w:spacing w:after="0" w:line="240" w:lineRule="auto"/>
              <w:jc w:val="center"/>
              <w:rPr>
                <w:rFonts w:ascii="Times New Roman" w:hAnsi="Times New Roman"/>
              </w:rPr>
            </w:pPr>
            <w:r w:rsidRPr="00081CD7">
              <w:rPr>
                <w:rFonts w:ascii="Times New Roman" w:hAnsi="Times New Roman"/>
                <w:bCs/>
              </w:rPr>
              <w:t>участки измерения изделия для определения соответствия лекал проектируемым размерам и ростам</w:t>
            </w:r>
          </w:p>
        </w:tc>
        <w:tc>
          <w:tcPr>
            <w:tcW w:w="2441" w:type="dxa"/>
            <w:tcBorders>
              <w:top w:val="single" w:sz="4" w:space="0" w:color="auto"/>
              <w:left w:val="single" w:sz="4" w:space="0" w:color="auto"/>
              <w:bottom w:val="single" w:sz="4" w:space="0" w:color="auto"/>
              <w:right w:val="single" w:sz="4" w:space="0" w:color="auto"/>
            </w:tcBorders>
            <w:vAlign w:val="center"/>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rPr>
              <w:t>создания технического описания модели изделия для производства; определения соответствия измерений готовой модели изделия размерам используемых лекал</w:t>
            </w:r>
          </w:p>
        </w:tc>
      </w:tr>
      <w:tr w:rsidR="00236A11" w:rsidTr="00236A11">
        <w:trPr>
          <w:trHeight w:val="327"/>
        </w:trPr>
        <w:tc>
          <w:tcPr>
            <w:tcW w:w="2753" w:type="dxa"/>
            <w:tcBorders>
              <w:left w:val="single" w:sz="4" w:space="0" w:color="auto"/>
              <w:right w:val="single" w:sz="4" w:space="0" w:color="auto"/>
            </w:tcBorders>
            <w:vAlign w:val="center"/>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rPr>
              <w:t>ПК 2.5. Осуществлять контроль за реализацией конструкторских решения модели.</w:t>
            </w:r>
          </w:p>
        </w:tc>
        <w:tc>
          <w:tcPr>
            <w:tcW w:w="3202" w:type="dxa"/>
            <w:tcBorders>
              <w:left w:val="single" w:sz="4" w:space="0" w:color="auto"/>
              <w:right w:val="single" w:sz="4" w:space="0" w:color="auto"/>
            </w:tcBorders>
            <w:vAlign w:val="center"/>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bCs/>
              </w:rPr>
              <w:t>определять методы формообразования изделия по модели или эскизу</w:t>
            </w:r>
          </w:p>
        </w:tc>
        <w:tc>
          <w:tcPr>
            <w:tcW w:w="2662" w:type="dxa"/>
            <w:tcBorders>
              <w:top w:val="single" w:sz="4" w:space="0" w:color="auto"/>
              <w:left w:val="single" w:sz="4" w:space="0" w:color="auto"/>
              <w:bottom w:val="single" w:sz="4" w:space="0" w:color="auto"/>
              <w:right w:val="single" w:sz="4" w:space="0" w:color="auto"/>
            </w:tcBorders>
            <w:shd w:val="clear" w:color="auto" w:fill="auto"/>
            <w:vAlign w:val="center"/>
          </w:tcPr>
          <w:p w:rsidR="00236A11" w:rsidRPr="00081CD7" w:rsidRDefault="00236A11" w:rsidP="00171B88">
            <w:pPr>
              <w:spacing w:after="0" w:line="240" w:lineRule="auto"/>
              <w:jc w:val="center"/>
              <w:rPr>
                <w:rFonts w:ascii="Times New Roman" w:hAnsi="Times New Roman"/>
              </w:rPr>
            </w:pPr>
            <w:r w:rsidRPr="00081CD7">
              <w:rPr>
                <w:rFonts w:ascii="Times New Roman" w:hAnsi="Times New Roman"/>
                <w:bCs/>
              </w:rPr>
              <w:t>способы соотнесения образца изделия замыслу или эскизу</w:t>
            </w:r>
          </w:p>
        </w:tc>
        <w:tc>
          <w:tcPr>
            <w:tcW w:w="2441" w:type="dxa"/>
            <w:tcBorders>
              <w:top w:val="single" w:sz="4" w:space="0" w:color="auto"/>
              <w:left w:val="single" w:sz="4" w:space="0" w:color="auto"/>
              <w:bottom w:val="single" w:sz="4" w:space="0" w:color="auto"/>
              <w:right w:val="single" w:sz="4" w:space="0" w:color="auto"/>
            </w:tcBorders>
            <w:vAlign w:val="center"/>
          </w:tcPr>
          <w:p w:rsidR="00236A11" w:rsidRPr="00D46500" w:rsidRDefault="00236A11" w:rsidP="00171B88">
            <w:pPr>
              <w:spacing w:after="0" w:line="240" w:lineRule="auto"/>
              <w:jc w:val="center"/>
              <w:rPr>
                <w:rFonts w:ascii="Times New Roman" w:hAnsi="Times New Roman"/>
                <w:bCs/>
                <w:i/>
                <w:sz w:val="24"/>
                <w:szCs w:val="24"/>
              </w:rPr>
            </w:pPr>
            <w:r w:rsidRPr="00081CD7">
              <w:rPr>
                <w:rFonts w:ascii="Times New Roman" w:hAnsi="Times New Roman"/>
                <w:bCs/>
              </w:rPr>
              <w:t>определения соответствия лекал изделия модели или эскизу</w:t>
            </w:r>
          </w:p>
        </w:tc>
      </w:tr>
    </w:tbl>
    <w:p w:rsidR="00236A11" w:rsidRDefault="00236A11" w:rsidP="00171B88">
      <w:pPr>
        <w:spacing w:after="0" w:line="240" w:lineRule="auto"/>
      </w:pPr>
    </w:p>
    <w:p w:rsidR="00236A11" w:rsidRDefault="00236A11" w:rsidP="00171B88">
      <w:pPr>
        <w:spacing w:after="0" w:line="240" w:lineRule="auto"/>
        <w:rPr>
          <w:rFonts w:ascii="Times New Roman" w:eastAsia="Segoe UI" w:hAnsi="Times New Roman"/>
          <w:b/>
          <w:bCs/>
          <w:caps/>
          <w:kern w:val="32"/>
          <w:sz w:val="24"/>
          <w:szCs w:val="24"/>
        </w:rPr>
      </w:pPr>
      <w:bookmarkStart w:id="55" w:name="_Toc152334663"/>
      <w:bookmarkStart w:id="56" w:name="_Toc162370391"/>
      <w:r>
        <w:rPr>
          <w:rFonts w:ascii="Times New Roman" w:hAnsi="Times New Roman"/>
        </w:rPr>
        <w:br w:type="page"/>
      </w:r>
    </w:p>
    <w:p w:rsidR="00236A11" w:rsidRPr="00E11160" w:rsidRDefault="00236A11" w:rsidP="00171B88">
      <w:pPr>
        <w:spacing w:after="0" w:line="240" w:lineRule="auto"/>
        <w:rPr>
          <w:rFonts w:ascii="Times New Roman" w:hAnsi="Times New Roman"/>
        </w:rPr>
      </w:pPr>
      <w:r w:rsidRPr="00E11160">
        <w:rPr>
          <w:rFonts w:ascii="Times New Roman" w:hAnsi="Times New Roman"/>
        </w:rPr>
        <w:lastRenderedPageBreak/>
        <w:t>2. Структура и содержание профессионального модуля</w:t>
      </w:r>
      <w:bookmarkEnd w:id="55"/>
      <w:bookmarkEnd w:id="56"/>
    </w:p>
    <w:p w:rsidR="00236A11" w:rsidRPr="00E11160" w:rsidRDefault="00236A11" w:rsidP="00171B88">
      <w:pPr>
        <w:spacing w:after="0" w:line="240" w:lineRule="auto"/>
        <w:rPr>
          <w:rFonts w:ascii="Times New Roman" w:hAnsi="Times New Roman"/>
        </w:rPr>
      </w:pPr>
      <w:bookmarkStart w:id="57" w:name="_Toc152334664"/>
      <w:bookmarkStart w:id="58" w:name="_Toc162370392"/>
      <w:r w:rsidRPr="00E11160">
        <w:rPr>
          <w:rFonts w:ascii="Times New Roman" w:hAnsi="Times New Roman"/>
        </w:rPr>
        <w:t>2.1. Трудоемкость освоения модуля</w:t>
      </w:r>
      <w:bookmarkEnd w:id="57"/>
      <w:bookmarkEnd w:id="58"/>
    </w:p>
    <w:tbl>
      <w:tblPr>
        <w:tblW w:w="5529" w:type="pct"/>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810"/>
        <w:gridCol w:w="2393"/>
        <w:gridCol w:w="2694"/>
      </w:tblGrid>
      <w:tr w:rsidR="00236A11" w:rsidRPr="00257255" w:rsidTr="00236A11">
        <w:trPr>
          <w:trHeight w:val="23"/>
        </w:trPr>
        <w:tc>
          <w:tcPr>
            <w:tcW w:w="2666" w:type="pct"/>
            <w:vAlign w:val="center"/>
          </w:tcPr>
          <w:p w:rsidR="00236A11" w:rsidRPr="00257255" w:rsidRDefault="00236A11" w:rsidP="00171B88">
            <w:pPr>
              <w:spacing w:after="0" w:line="240" w:lineRule="auto"/>
              <w:jc w:val="center"/>
              <w:rPr>
                <w:rFonts w:ascii="Times New Roman" w:hAnsi="Times New Roman"/>
                <w:b/>
                <w:sz w:val="24"/>
              </w:rPr>
            </w:pPr>
            <w:bookmarkStart w:id="59" w:name="_Hlk152333186"/>
            <w:r w:rsidRPr="00257255">
              <w:rPr>
                <w:rFonts w:ascii="Times New Roman" w:hAnsi="Times New Roman"/>
                <w:b/>
                <w:sz w:val="24"/>
              </w:rPr>
              <w:t>Наименование составных частей модуля</w:t>
            </w:r>
          </w:p>
        </w:tc>
        <w:tc>
          <w:tcPr>
            <w:tcW w:w="1098" w:type="pct"/>
            <w:vAlign w:val="center"/>
          </w:tcPr>
          <w:p w:rsidR="00236A11" w:rsidRPr="00257255" w:rsidRDefault="00236A11" w:rsidP="00171B88">
            <w:pPr>
              <w:spacing w:after="0" w:line="240" w:lineRule="auto"/>
              <w:jc w:val="center"/>
              <w:rPr>
                <w:rFonts w:ascii="Times New Roman" w:hAnsi="Times New Roman"/>
                <w:b/>
                <w:iCs/>
                <w:sz w:val="24"/>
              </w:rPr>
            </w:pPr>
            <w:r w:rsidRPr="00257255">
              <w:rPr>
                <w:rFonts w:ascii="Times New Roman" w:hAnsi="Times New Roman"/>
                <w:b/>
                <w:iCs/>
                <w:sz w:val="24"/>
              </w:rPr>
              <w:t>Объем в часах</w:t>
            </w:r>
          </w:p>
        </w:tc>
        <w:tc>
          <w:tcPr>
            <w:tcW w:w="1236" w:type="pct"/>
          </w:tcPr>
          <w:p w:rsidR="00236A11" w:rsidRPr="00257255" w:rsidRDefault="00236A11" w:rsidP="00171B88">
            <w:pPr>
              <w:spacing w:after="0" w:line="240" w:lineRule="auto"/>
              <w:jc w:val="center"/>
              <w:rPr>
                <w:rFonts w:ascii="Times New Roman" w:hAnsi="Times New Roman"/>
                <w:b/>
                <w:iCs/>
                <w:sz w:val="24"/>
              </w:rPr>
            </w:pPr>
            <w:r w:rsidRPr="00257255">
              <w:rPr>
                <w:rFonts w:ascii="Times New Roman" w:hAnsi="Times New Roman"/>
                <w:b/>
                <w:sz w:val="24"/>
              </w:rPr>
              <w:t>В т.ч. в форме практ</w:t>
            </w:r>
            <w:r>
              <w:rPr>
                <w:rFonts w:ascii="Times New Roman" w:hAnsi="Times New Roman"/>
                <w:b/>
                <w:sz w:val="24"/>
              </w:rPr>
              <w:t>ической</w:t>
            </w:r>
            <w:r w:rsidRPr="00257255">
              <w:rPr>
                <w:rFonts w:ascii="Times New Roman" w:hAnsi="Times New Roman"/>
                <w:b/>
                <w:sz w:val="24"/>
              </w:rPr>
              <w:t xml:space="preserve"> подготовки</w:t>
            </w:r>
          </w:p>
        </w:tc>
      </w:tr>
      <w:tr w:rsidR="00236A11" w:rsidRPr="00257255" w:rsidTr="00236A11">
        <w:trPr>
          <w:trHeight w:val="23"/>
        </w:trPr>
        <w:tc>
          <w:tcPr>
            <w:tcW w:w="2666" w:type="pct"/>
            <w:vAlign w:val="center"/>
          </w:tcPr>
          <w:p w:rsidR="00236A11" w:rsidRPr="00AC4913" w:rsidRDefault="00236A11" w:rsidP="00171B88">
            <w:pPr>
              <w:spacing w:after="0" w:line="240" w:lineRule="auto"/>
              <w:jc w:val="both"/>
              <w:rPr>
                <w:rFonts w:ascii="Times New Roman" w:hAnsi="Times New Roman"/>
                <w:bCs/>
                <w:sz w:val="24"/>
                <w:szCs w:val="24"/>
                <w:highlight w:val="red"/>
              </w:rPr>
            </w:pPr>
            <w:r w:rsidRPr="00C10674">
              <w:rPr>
                <w:rFonts w:ascii="Times New Roman" w:hAnsi="Times New Roman"/>
                <w:bCs/>
                <w:sz w:val="24"/>
                <w:szCs w:val="24"/>
              </w:rPr>
              <w:t>Учебные занятия</w:t>
            </w:r>
          </w:p>
        </w:tc>
        <w:tc>
          <w:tcPr>
            <w:tcW w:w="1098" w:type="pct"/>
            <w:vAlign w:val="center"/>
          </w:tcPr>
          <w:p w:rsidR="00236A11" w:rsidRPr="00AC4913"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265</w:t>
            </w:r>
          </w:p>
        </w:tc>
        <w:tc>
          <w:tcPr>
            <w:tcW w:w="1236" w:type="pct"/>
            <w:vAlign w:val="center"/>
          </w:tcPr>
          <w:p w:rsidR="00236A11" w:rsidRPr="00AC4913"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245</w:t>
            </w:r>
          </w:p>
        </w:tc>
      </w:tr>
      <w:tr w:rsidR="00236A11" w:rsidRPr="00257255" w:rsidTr="00236A11">
        <w:trPr>
          <w:trHeight w:val="23"/>
        </w:trPr>
        <w:tc>
          <w:tcPr>
            <w:tcW w:w="2666" w:type="pct"/>
            <w:shd w:val="clear" w:color="auto" w:fill="FFFF00"/>
            <w:vAlign w:val="center"/>
          </w:tcPr>
          <w:p w:rsidR="00236A11" w:rsidRPr="00257255" w:rsidRDefault="00236A11"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Курсов</w:t>
            </w:r>
            <w:r>
              <w:rPr>
                <w:rFonts w:ascii="Times New Roman" w:hAnsi="Times New Roman"/>
                <w:bCs/>
                <w:sz w:val="24"/>
                <w:szCs w:val="24"/>
              </w:rPr>
              <w:t>ая работа (проект)</w:t>
            </w:r>
          </w:p>
        </w:tc>
        <w:tc>
          <w:tcPr>
            <w:tcW w:w="1098" w:type="pct"/>
            <w:shd w:val="clear" w:color="auto" w:fill="FFFF00"/>
            <w:vAlign w:val="center"/>
          </w:tcPr>
          <w:p w:rsidR="00236A11" w:rsidRPr="00257255"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1236" w:type="pct"/>
            <w:shd w:val="clear" w:color="auto" w:fill="FFFF00"/>
            <w:vAlign w:val="center"/>
          </w:tcPr>
          <w:p w:rsidR="00236A11" w:rsidRPr="00257255"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5</w:t>
            </w:r>
          </w:p>
        </w:tc>
      </w:tr>
      <w:tr w:rsidR="00236A11" w:rsidRPr="00257255" w:rsidTr="00236A11">
        <w:trPr>
          <w:trHeight w:val="23"/>
        </w:trPr>
        <w:tc>
          <w:tcPr>
            <w:tcW w:w="2666" w:type="pct"/>
            <w:vAlign w:val="center"/>
          </w:tcPr>
          <w:p w:rsidR="00236A11" w:rsidRPr="00257255" w:rsidRDefault="00236A11"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Самостоятельная работа</w:t>
            </w:r>
          </w:p>
        </w:tc>
        <w:tc>
          <w:tcPr>
            <w:tcW w:w="1098" w:type="pct"/>
            <w:vAlign w:val="center"/>
          </w:tcPr>
          <w:p w:rsidR="00236A11" w:rsidRPr="00257255"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236" w:type="pct"/>
            <w:vAlign w:val="center"/>
          </w:tcPr>
          <w:p w:rsidR="00236A11" w:rsidRPr="00257255"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236A11" w:rsidRPr="00257255" w:rsidTr="00236A11">
        <w:trPr>
          <w:trHeight w:val="23"/>
        </w:trPr>
        <w:tc>
          <w:tcPr>
            <w:tcW w:w="2666" w:type="pct"/>
            <w:vAlign w:val="center"/>
          </w:tcPr>
          <w:p w:rsidR="00236A11" w:rsidRPr="00257255" w:rsidRDefault="00236A11"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Практика, в т.ч.:</w:t>
            </w:r>
          </w:p>
        </w:tc>
        <w:tc>
          <w:tcPr>
            <w:tcW w:w="1098" w:type="pct"/>
            <w:vAlign w:val="center"/>
          </w:tcPr>
          <w:p w:rsidR="00236A11" w:rsidRPr="00257255"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324</w:t>
            </w:r>
          </w:p>
        </w:tc>
        <w:tc>
          <w:tcPr>
            <w:tcW w:w="1236" w:type="pct"/>
            <w:vAlign w:val="center"/>
          </w:tcPr>
          <w:p w:rsidR="00236A11" w:rsidRPr="00257255"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324</w:t>
            </w:r>
          </w:p>
        </w:tc>
      </w:tr>
      <w:tr w:rsidR="00236A11" w:rsidRPr="00257255" w:rsidTr="00236A11">
        <w:trPr>
          <w:trHeight w:val="23"/>
        </w:trPr>
        <w:tc>
          <w:tcPr>
            <w:tcW w:w="2666" w:type="pct"/>
            <w:vAlign w:val="center"/>
          </w:tcPr>
          <w:p w:rsidR="00236A11" w:rsidRPr="00257255" w:rsidRDefault="00236A11"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учебная</w:t>
            </w:r>
          </w:p>
        </w:tc>
        <w:tc>
          <w:tcPr>
            <w:tcW w:w="1098" w:type="pct"/>
            <w:vAlign w:val="center"/>
          </w:tcPr>
          <w:p w:rsidR="00236A11" w:rsidRPr="00257255" w:rsidRDefault="00236A11" w:rsidP="00171B88">
            <w:pPr>
              <w:spacing w:after="0" w:line="240" w:lineRule="auto"/>
              <w:jc w:val="center"/>
              <w:rPr>
                <w:rFonts w:ascii="Times New Roman" w:hAnsi="Times New Roman"/>
                <w:bCs/>
                <w:i/>
                <w:iCs/>
                <w:sz w:val="24"/>
                <w:szCs w:val="24"/>
              </w:rPr>
            </w:pPr>
            <w:r>
              <w:rPr>
                <w:rFonts w:ascii="Times New Roman" w:hAnsi="Times New Roman"/>
                <w:bCs/>
                <w:i/>
                <w:iCs/>
                <w:sz w:val="24"/>
                <w:szCs w:val="24"/>
              </w:rPr>
              <w:t>288</w:t>
            </w:r>
          </w:p>
        </w:tc>
        <w:tc>
          <w:tcPr>
            <w:tcW w:w="1236" w:type="pct"/>
            <w:vAlign w:val="center"/>
          </w:tcPr>
          <w:p w:rsidR="00236A11" w:rsidRPr="00257255" w:rsidRDefault="00236A11" w:rsidP="00171B88">
            <w:pPr>
              <w:spacing w:after="0" w:line="240" w:lineRule="auto"/>
              <w:jc w:val="center"/>
              <w:rPr>
                <w:rFonts w:ascii="Times New Roman" w:hAnsi="Times New Roman"/>
                <w:bCs/>
                <w:i/>
                <w:iCs/>
                <w:sz w:val="24"/>
                <w:szCs w:val="24"/>
              </w:rPr>
            </w:pPr>
            <w:r>
              <w:rPr>
                <w:rFonts w:ascii="Times New Roman" w:hAnsi="Times New Roman"/>
                <w:bCs/>
                <w:i/>
                <w:iCs/>
                <w:sz w:val="24"/>
                <w:szCs w:val="24"/>
              </w:rPr>
              <w:t>288</w:t>
            </w:r>
          </w:p>
        </w:tc>
      </w:tr>
      <w:tr w:rsidR="00236A11" w:rsidRPr="00257255" w:rsidTr="00236A11">
        <w:trPr>
          <w:trHeight w:val="23"/>
        </w:trPr>
        <w:tc>
          <w:tcPr>
            <w:tcW w:w="2666" w:type="pct"/>
            <w:vAlign w:val="center"/>
          </w:tcPr>
          <w:p w:rsidR="00236A11" w:rsidRPr="00257255" w:rsidRDefault="00236A11"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производственная</w:t>
            </w:r>
          </w:p>
        </w:tc>
        <w:tc>
          <w:tcPr>
            <w:tcW w:w="1098" w:type="pct"/>
            <w:vAlign w:val="center"/>
          </w:tcPr>
          <w:p w:rsidR="00236A11" w:rsidRPr="00257255" w:rsidRDefault="00236A11" w:rsidP="00171B88">
            <w:pPr>
              <w:spacing w:after="0" w:line="240" w:lineRule="auto"/>
              <w:jc w:val="center"/>
              <w:rPr>
                <w:rFonts w:ascii="Times New Roman" w:hAnsi="Times New Roman"/>
                <w:bCs/>
                <w:i/>
                <w:iCs/>
                <w:sz w:val="24"/>
                <w:szCs w:val="24"/>
              </w:rPr>
            </w:pPr>
            <w:r>
              <w:rPr>
                <w:rFonts w:ascii="Times New Roman" w:hAnsi="Times New Roman"/>
                <w:bCs/>
                <w:i/>
                <w:iCs/>
                <w:sz w:val="24"/>
                <w:szCs w:val="24"/>
              </w:rPr>
              <w:t>36</w:t>
            </w:r>
          </w:p>
        </w:tc>
        <w:tc>
          <w:tcPr>
            <w:tcW w:w="1236" w:type="pct"/>
            <w:vAlign w:val="center"/>
          </w:tcPr>
          <w:p w:rsidR="00236A11" w:rsidRPr="00257255" w:rsidRDefault="00236A11" w:rsidP="00171B88">
            <w:pPr>
              <w:spacing w:after="0" w:line="240" w:lineRule="auto"/>
              <w:jc w:val="center"/>
              <w:rPr>
                <w:rFonts w:ascii="Times New Roman" w:hAnsi="Times New Roman"/>
                <w:bCs/>
                <w:i/>
                <w:iCs/>
                <w:sz w:val="24"/>
                <w:szCs w:val="24"/>
              </w:rPr>
            </w:pPr>
            <w:r>
              <w:rPr>
                <w:rFonts w:ascii="Times New Roman" w:hAnsi="Times New Roman"/>
                <w:bCs/>
                <w:i/>
                <w:iCs/>
                <w:sz w:val="24"/>
                <w:szCs w:val="24"/>
              </w:rPr>
              <w:t>36</w:t>
            </w:r>
          </w:p>
        </w:tc>
      </w:tr>
      <w:tr w:rsidR="00236A11" w:rsidRPr="00257255" w:rsidTr="00236A11">
        <w:trPr>
          <w:trHeight w:val="23"/>
        </w:trPr>
        <w:tc>
          <w:tcPr>
            <w:tcW w:w="2666" w:type="pct"/>
            <w:vAlign w:val="center"/>
          </w:tcPr>
          <w:p w:rsidR="00236A11" w:rsidRDefault="00236A11"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Промежуточная аттестация</w:t>
            </w:r>
            <w:r>
              <w:rPr>
                <w:rFonts w:ascii="Times New Roman" w:hAnsi="Times New Roman"/>
                <w:bCs/>
                <w:sz w:val="24"/>
                <w:szCs w:val="24"/>
              </w:rPr>
              <w:t>, в том числе:</w:t>
            </w:r>
          </w:p>
          <w:p w:rsidR="00236A11" w:rsidRPr="005A4FE7" w:rsidRDefault="00236A11" w:rsidP="00171B88">
            <w:pPr>
              <w:spacing w:after="0" w:line="240" w:lineRule="auto"/>
              <w:jc w:val="both"/>
              <w:rPr>
                <w:rFonts w:ascii="Times New Roman" w:hAnsi="Times New Roman"/>
                <w:bCs/>
                <w:i/>
                <w:iCs/>
                <w:sz w:val="24"/>
                <w:szCs w:val="24"/>
              </w:rPr>
            </w:pPr>
            <w:r w:rsidRPr="005A4FE7">
              <w:rPr>
                <w:rFonts w:ascii="Times New Roman" w:hAnsi="Times New Roman"/>
                <w:bCs/>
                <w:i/>
                <w:iCs/>
                <w:sz w:val="24"/>
                <w:szCs w:val="24"/>
              </w:rPr>
              <w:t xml:space="preserve">МДК </w:t>
            </w:r>
            <w:r>
              <w:rPr>
                <w:rFonts w:ascii="Times New Roman" w:hAnsi="Times New Roman"/>
                <w:bCs/>
                <w:i/>
                <w:iCs/>
                <w:sz w:val="24"/>
                <w:szCs w:val="24"/>
              </w:rPr>
              <w:t xml:space="preserve">02.01 </w:t>
            </w:r>
            <w:r w:rsidRPr="005A4FE7">
              <w:rPr>
                <w:rFonts w:ascii="Times New Roman" w:hAnsi="Times New Roman"/>
                <w:bCs/>
                <w:i/>
                <w:iCs/>
                <w:sz w:val="24"/>
                <w:szCs w:val="24"/>
              </w:rPr>
              <w:t xml:space="preserve"> в форме </w:t>
            </w:r>
            <w:r>
              <w:rPr>
                <w:rFonts w:ascii="Times New Roman" w:hAnsi="Times New Roman"/>
                <w:bCs/>
                <w:i/>
                <w:iCs/>
                <w:sz w:val="24"/>
                <w:szCs w:val="24"/>
              </w:rPr>
              <w:t>экзамена</w:t>
            </w:r>
          </w:p>
          <w:p w:rsidR="00236A11" w:rsidRPr="005A4FE7" w:rsidRDefault="00236A11" w:rsidP="00171B88">
            <w:pPr>
              <w:spacing w:after="0" w:line="240" w:lineRule="auto"/>
              <w:jc w:val="both"/>
              <w:rPr>
                <w:rFonts w:ascii="Times New Roman" w:hAnsi="Times New Roman"/>
                <w:bCs/>
                <w:i/>
                <w:iCs/>
                <w:sz w:val="24"/>
                <w:szCs w:val="24"/>
              </w:rPr>
            </w:pPr>
            <w:r w:rsidRPr="005A4FE7">
              <w:rPr>
                <w:rFonts w:ascii="Times New Roman" w:hAnsi="Times New Roman"/>
                <w:bCs/>
                <w:i/>
                <w:iCs/>
                <w:sz w:val="24"/>
                <w:szCs w:val="24"/>
              </w:rPr>
              <w:t xml:space="preserve">МДК </w:t>
            </w:r>
            <w:r>
              <w:rPr>
                <w:rFonts w:ascii="Times New Roman" w:hAnsi="Times New Roman"/>
                <w:bCs/>
                <w:i/>
                <w:iCs/>
                <w:sz w:val="24"/>
                <w:szCs w:val="24"/>
              </w:rPr>
              <w:t>02.02</w:t>
            </w:r>
            <w:r w:rsidRPr="005A4FE7">
              <w:rPr>
                <w:rFonts w:ascii="Times New Roman" w:hAnsi="Times New Roman"/>
                <w:bCs/>
                <w:i/>
                <w:iCs/>
                <w:sz w:val="24"/>
                <w:szCs w:val="24"/>
              </w:rPr>
              <w:t xml:space="preserve"> в форме </w:t>
            </w:r>
            <w:r>
              <w:rPr>
                <w:rFonts w:ascii="Times New Roman" w:hAnsi="Times New Roman"/>
                <w:bCs/>
                <w:i/>
                <w:iCs/>
                <w:sz w:val="24"/>
                <w:szCs w:val="24"/>
              </w:rPr>
              <w:t>д/з</w:t>
            </w:r>
          </w:p>
          <w:p w:rsidR="00236A11" w:rsidRPr="005A4FE7" w:rsidRDefault="00236A11" w:rsidP="00171B88">
            <w:pPr>
              <w:spacing w:after="0" w:line="240" w:lineRule="auto"/>
              <w:jc w:val="both"/>
              <w:rPr>
                <w:rFonts w:ascii="Times New Roman" w:hAnsi="Times New Roman"/>
                <w:bCs/>
                <w:i/>
                <w:iCs/>
                <w:sz w:val="24"/>
                <w:szCs w:val="24"/>
              </w:rPr>
            </w:pPr>
            <w:r w:rsidRPr="005A4FE7">
              <w:rPr>
                <w:rFonts w:ascii="Times New Roman" w:hAnsi="Times New Roman"/>
                <w:bCs/>
                <w:i/>
                <w:iCs/>
                <w:sz w:val="24"/>
                <w:szCs w:val="24"/>
              </w:rPr>
              <w:t>УП 0</w:t>
            </w:r>
            <w:r>
              <w:rPr>
                <w:rFonts w:ascii="Times New Roman" w:hAnsi="Times New Roman"/>
                <w:bCs/>
                <w:i/>
                <w:iCs/>
                <w:sz w:val="24"/>
                <w:szCs w:val="24"/>
              </w:rPr>
              <w:t>2</w:t>
            </w:r>
          </w:p>
          <w:p w:rsidR="00236A11" w:rsidRPr="00257255" w:rsidRDefault="00236A11" w:rsidP="00171B88">
            <w:pPr>
              <w:spacing w:after="0" w:line="240" w:lineRule="auto"/>
              <w:rPr>
                <w:rFonts w:ascii="Times New Roman" w:hAnsi="Times New Roman"/>
                <w:bCs/>
                <w:sz w:val="24"/>
                <w:szCs w:val="24"/>
              </w:rPr>
            </w:pPr>
            <w:r w:rsidRPr="005A4FE7">
              <w:rPr>
                <w:rFonts w:ascii="Times New Roman" w:hAnsi="Times New Roman"/>
                <w:bCs/>
                <w:i/>
                <w:iCs/>
                <w:sz w:val="24"/>
                <w:szCs w:val="24"/>
              </w:rPr>
              <w:t>ПП 0</w:t>
            </w:r>
            <w:r>
              <w:rPr>
                <w:rFonts w:ascii="Times New Roman" w:hAnsi="Times New Roman"/>
                <w:bCs/>
                <w:i/>
                <w:iCs/>
                <w:sz w:val="24"/>
                <w:szCs w:val="24"/>
              </w:rPr>
              <w:t>2</w:t>
            </w:r>
          </w:p>
        </w:tc>
        <w:tc>
          <w:tcPr>
            <w:tcW w:w="1098" w:type="pct"/>
          </w:tcPr>
          <w:p w:rsidR="00236A11"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6</w:t>
            </w:r>
          </w:p>
          <w:p w:rsidR="00236A11"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6</w:t>
            </w:r>
          </w:p>
          <w:p w:rsidR="00236A11" w:rsidRPr="00257255"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236" w:type="pct"/>
            <w:vAlign w:val="center"/>
          </w:tcPr>
          <w:p w:rsidR="00236A11" w:rsidRPr="00257255" w:rsidRDefault="00236A11" w:rsidP="00171B88">
            <w:pPr>
              <w:spacing w:after="0" w:line="240" w:lineRule="auto"/>
              <w:jc w:val="center"/>
              <w:rPr>
                <w:rFonts w:ascii="Times New Roman" w:hAnsi="Times New Roman"/>
                <w:bCs/>
                <w:sz w:val="24"/>
                <w:szCs w:val="24"/>
              </w:rPr>
            </w:pPr>
          </w:p>
        </w:tc>
      </w:tr>
      <w:tr w:rsidR="00236A11" w:rsidRPr="00257255" w:rsidTr="00236A11">
        <w:trPr>
          <w:trHeight w:val="23"/>
        </w:trPr>
        <w:tc>
          <w:tcPr>
            <w:tcW w:w="2666" w:type="pct"/>
            <w:vAlign w:val="center"/>
          </w:tcPr>
          <w:p w:rsidR="00236A11" w:rsidRPr="00257255" w:rsidRDefault="00236A11"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Всего</w:t>
            </w:r>
          </w:p>
        </w:tc>
        <w:tc>
          <w:tcPr>
            <w:tcW w:w="1098" w:type="pct"/>
            <w:vAlign w:val="center"/>
          </w:tcPr>
          <w:p w:rsidR="00236A11" w:rsidRPr="00257255" w:rsidRDefault="00236A11" w:rsidP="00171B88">
            <w:pPr>
              <w:spacing w:after="0" w:line="240" w:lineRule="auto"/>
              <w:jc w:val="center"/>
              <w:rPr>
                <w:rFonts w:ascii="Times New Roman" w:hAnsi="Times New Roman"/>
                <w:b/>
                <w:sz w:val="24"/>
                <w:szCs w:val="24"/>
              </w:rPr>
            </w:pPr>
            <w:r>
              <w:rPr>
                <w:rFonts w:ascii="Times New Roman" w:hAnsi="Times New Roman"/>
                <w:b/>
                <w:sz w:val="24"/>
                <w:szCs w:val="24"/>
              </w:rPr>
              <w:t>589</w:t>
            </w:r>
          </w:p>
        </w:tc>
        <w:tc>
          <w:tcPr>
            <w:tcW w:w="1236" w:type="pct"/>
            <w:vAlign w:val="center"/>
          </w:tcPr>
          <w:p w:rsidR="00236A11" w:rsidRPr="00320E2D" w:rsidRDefault="00236A11" w:rsidP="00171B88">
            <w:pPr>
              <w:spacing w:after="0" w:line="240" w:lineRule="auto"/>
              <w:jc w:val="center"/>
              <w:rPr>
                <w:rFonts w:ascii="Times New Roman" w:hAnsi="Times New Roman"/>
                <w:sz w:val="24"/>
                <w:szCs w:val="24"/>
              </w:rPr>
            </w:pPr>
            <w:r w:rsidRPr="00320E2D">
              <w:rPr>
                <w:rFonts w:ascii="Times New Roman" w:hAnsi="Times New Roman"/>
                <w:sz w:val="24"/>
                <w:szCs w:val="24"/>
              </w:rPr>
              <w:t>569</w:t>
            </w:r>
          </w:p>
        </w:tc>
      </w:tr>
      <w:bookmarkEnd w:id="59"/>
    </w:tbl>
    <w:p w:rsidR="00236A11" w:rsidRDefault="00236A11" w:rsidP="00171B88">
      <w:pPr>
        <w:spacing w:after="0" w:line="240" w:lineRule="auto"/>
        <w:rPr>
          <w:rFonts w:ascii="Times New Roman" w:hAnsi="Times New Roman"/>
          <w:i/>
          <w:sz w:val="24"/>
          <w:szCs w:val="24"/>
        </w:rPr>
      </w:pPr>
    </w:p>
    <w:p w:rsidR="00236A11" w:rsidRPr="000156CF" w:rsidRDefault="00236A11" w:rsidP="00171B88">
      <w:pPr>
        <w:spacing w:after="0" w:line="240" w:lineRule="auto"/>
        <w:rPr>
          <w:rFonts w:ascii="Times New Roman" w:hAnsi="Times New Roman"/>
        </w:rPr>
      </w:pPr>
      <w:bookmarkStart w:id="60" w:name="_Toc150695625"/>
      <w:bookmarkStart w:id="61" w:name="_Toc162370393"/>
      <w:r w:rsidRPr="000156CF">
        <w:rPr>
          <w:rFonts w:ascii="Times New Roman" w:hAnsi="Times New Roman"/>
        </w:rPr>
        <w:t>2.2. Структура профессионального модуля</w:t>
      </w:r>
      <w:bookmarkEnd w:id="60"/>
      <w:bookmarkEnd w:id="61"/>
    </w:p>
    <w:tbl>
      <w:tblPr>
        <w:tblW w:w="5679"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4535"/>
        <w:gridCol w:w="1135"/>
        <w:gridCol w:w="640"/>
        <w:gridCol w:w="546"/>
        <w:gridCol w:w="575"/>
        <w:gridCol w:w="432"/>
        <w:gridCol w:w="488"/>
        <w:gridCol w:w="580"/>
        <w:gridCol w:w="419"/>
      </w:tblGrid>
      <w:tr w:rsidR="00236A11" w:rsidRPr="00C63897" w:rsidTr="00236A11">
        <w:trPr>
          <w:cantSplit/>
          <w:trHeight w:val="2680"/>
        </w:trPr>
        <w:tc>
          <w:tcPr>
            <w:tcW w:w="823" w:type="pct"/>
            <w:tcBorders>
              <w:bottom w:val="single" w:sz="4" w:space="0" w:color="auto"/>
            </w:tcBorders>
            <w:vAlign w:val="center"/>
          </w:tcPr>
          <w:p w:rsidR="00236A11" w:rsidRPr="009E7DDF" w:rsidRDefault="00236A11" w:rsidP="00171B88">
            <w:pPr>
              <w:suppressAutoHyphens/>
              <w:spacing w:after="0" w:line="240" w:lineRule="auto"/>
              <w:jc w:val="center"/>
              <w:rPr>
                <w:rFonts w:ascii="Times New Roman" w:hAnsi="Times New Roman"/>
                <w:sz w:val="20"/>
              </w:rPr>
            </w:pPr>
            <w:bookmarkStart w:id="62" w:name="_Toc150695626"/>
            <w:r w:rsidRPr="009E7DDF">
              <w:rPr>
                <w:rFonts w:ascii="Times New Roman" w:hAnsi="Times New Roman"/>
                <w:sz w:val="20"/>
              </w:rPr>
              <w:t>Код ОК, ПК</w:t>
            </w:r>
          </w:p>
        </w:tc>
        <w:tc>
          <w:tcPr>
            <w:tcW w:w="2026" w:type="pct"/>
            <w:tcBorders>
              <w:bottom w:val="single" w:sz="4" w:space="0" w:color="auto"/>
            </w:tcBorders>
            <w:vAlign w:val="center"/>
          </w:tcPr>
          <w:p w:rsidR="00236A11" w:rsidRPr="009E7DDF" w:rsidRDefault="00236A11" w:rsidP="00171B88">
            <w:pPr>
              <w:suppressAutoHyphens/>
              <w:spacing w:after="0" w:line="240" w:lineRule="auto"/>
              <w:jc w:val="center"/>
              <w:rPr>
                <w:rFonts w:ascii="Times New Roman" w:hAnsi="Times New Roman"/>
                <w:sz w:val="20"/>
              </w:rPr>
            </w:pPr>
            <w:r w:rsidRPr="009E7DDF">
              <w:rPr>
                <w:rFonts w:ascii="Times New Roman" w:hAnsi="Times New Roman"/>
                <w:sz w:val="20"/>
              </w:rPr>
              <w:t>Наименования разделов профессионального модуля</w:t>
            </w:r>
          </w:p>
        </w:tc>
        <w:tc>
          <w:tcPr>
            <w:tcW w:w="507" w:type="pct"/>
            <w:tcBorders>
              <w:bottom w:val="single" w:sz="4" w:space="0" w:color="auto"/>
            </w:tcBorders>
            <w:vAlign w:val="center"/>
          </w:tcPr>
          <w:p w:rsidR="00236A11" w:rsidRPr="009E7DDF" w:rsidRDefault="00236A11" w:rsidP="00171B88">
            <w:pPr>
              <w:spacing w:after="0" w:line="240" w:lineRule="auto"/>
              <w:jc w:val="center"/>
              <w:rPr>
                <w:rFonts w:ascii="Times New Roman" w:hAnsi="Times New Roman"/>
                <w:sz w:val="20"/>
              </w:rPr>
            </w:pPr>
            <w:r w:rsidRPr="009E7DDF">
              <w:rPr>
                <w:rFonts w:ascii="Times New Roman" w:hAnsi="Times New Roman"/>
                <w:iCs/>
                <w:sz w:val="20"/>
              </w:rPr>
              <w:t>Всего, час.</w:t>
            </w:r>
          </w:p>
        </w:tc>
        <w:tc>
          <w:tcPr>
            <w:tcW w:w="286" w:type="pct"/>
            <w:tcBorders>
              <w:bottom w:val="single" w:sz="4" w:space="0" w:color="auto"/>
            </w:tcBorders>
            <w:textDirection w:val="btLr"/>
            <w:vAlign w:val="center"/>
          </w:tcPr>
          <w:p w:rsidR="00236A11" w:rsidRPr="009E7DDF" w:rsidRDefault="00236A11" w:rsidP="00171B88">
            <w:pPr>
              <w:spacing w:after="0" w:line="240" w:lineRule="auto"/>
              <w:jc w:val="center"/>
              <w:rPr>
                <w:rFonts w:ascii="Times New Roman" w:hAnsi="Times New Roman"/>
                <w:sz w:val="20"/>
              </w:rPr>
            </w:pPr>
            <w:r w:rsidRPr="009E7DDF">
              <w:rPr>
                <w:rFonts w:ascii="Times New Roman" w:hAnsi="Times New Roman"/>
                <w:iCs/>
                <w:sz w:val="20"/>
              </w:rPr>
              <w:t>В т.ч. в форме практической подготовки</w:t>
            </w:r>
          </w:p>
        </w:tc>
        <w:tc>
          <w:tcPr>
            <w:tcW w:w="244" w:type="pct"/>
            <w:shd w:val="clear" w:color="auto" w:fill="D9D9D9" w:themeFill="background1" w:themeFillShade="D9"/>
            <w:textDirection w:val="btLr"/>
            <w:vAlign w:val="center"/>
          </w:tcPr>
          <w:p w:rsidR="00236A11" w:rsidRPr="009E7DDF" w:rsidRDefault="00236A11" w:rsidP="00171B88">
            <w:pPr>
              <w:suppressAutoHyphens/>
              <w:spacing w:after="0" w:line="240" w:lineRule="auto"/>
              <w:ind w:left="113" w:right="113"/>
              <w:jc w:val="center"/>
              <w:rPr>
                <w:rFonts w:ascii="Times New Roman" w:hAnsi="Times New Roman"/>
                <w:sz w:val="20"/>
              </w:rPr>
            </w:pPr>
            <w:r w:rsidRPr="009E7DDF">
              <w:rPr>
                <w:rFonts w:ascii="Times New Roman" w:hAnsi="Times New Roman"/>
                <w:sz w:val="20"/>
              </w:rPr>
              <w:t>Обучение по МДК, в т.ч.:</w:t>
            </w:r>
          </w:p>
        </w:tc>
        <w:tc>
          <w:tcPr>
            <w:tcW w:w="257" w:type="pct"/>
            <w:textDirection w:val="btLr"/>
            <w:vAlign w:val="center"/>
          </w:tcPr>
          <w:p w:rsidR="00236A11" w:rsidRPr="009E7DDF" w:rsidRDefault="00236A11" w:rsidP="00171B88">
            <w:pPr>
              <w:suppressAutoHyphens/>
              <w:spacing w:after="0" w:line="240" w:lineRule="auto"/>
              <w:jc w:val="center"/>
              <w:rPr>
                <w:rFonts w:ascii="Times New Roman" w:hAnsi="Times New Roman"/>
                <w:sz w:val="20"/>
              </w:rPr>
            </w:pPr>
            <w:r w:rsidRPr="009E7DDF">
              <w:rPr>
                <w:rFonts w:ascii="Times New Roman" w:hAnsi="Times New Roman"/>
                <w:bCs/>
                <w:sz w:val="20"/>
                <w:szCs w:val="24"/>
              </w:rPr>
              <w:t>Учебные занятия</w:t>
            </w:r>
          </w:p>
        </w:tc>
        <w:tc>
          <w:tcPr>
            <w:tcW w:w="193" w:type="pct"/>
            <w:textDirection w:val="btLr"/>
            <w:vAlign w:val="center"/>
          </w:tcPr>
          <w:p w:rsidR="00236A11" w:rsidRPr="009E7DDF" w:rsidRDefault="00236A11" w:rsidP="00171B88">
            <w:pPr>
              <w:suppressAutoHyphens/>
              <w:spacing w:after="0" w:line="240" w:lineRule="auto"/>
              <w:jc w:val="center"/>
              <w:rPr>
                <w:rFonts w:ascii="Times New Roman" w:hAnsi="Times New Roman"/>
                <w:sz w:val="20"/>
              </w:rPr>
            </w:pPr>
            <w:r w:rsidRPr="009E7DDF">
              <w:rPr>
                <w:rFonts w:ascii="Times New Roman" w:hAnsi="Times New Roman"/>
                <w:sz w:val="20"/>
              </w:rPr>
              <w:t>Курсовая работа (проект)</w:t>
            </w:r>
          </w:p>
        </w:tc>
        <w:tc>
          <w:tcPr>
            <w:tcW w:w="218" w:type="pct"/>
            <w:textDirection w:val="btLr"/>
            <w:vAlign w:val="center"/>
          </w:tcPr>
          <w:p w:rsidR="00236A11" w:rsidRPr="009E7DDF" w:rsidRDefault="00236A11" w:rsidP="00171B88">
            <w:pPr>
              <w:suppressAutoHyphens/>
              <w:spacing w:after="0" w:line="240" w:lineRule="auto"/>
              <w:jc w:val="center"/>
              <w:rPr>
                <w:rFonts w:ascii="Times New Roman" w:hAnsi="Times New Roman"/>
                <w:sz w:val="20"/>
              </w:rPr>
            </w:pPr>
            <w:r w:rsidRPr="009E7DDF">
              <w:rPr>
                <w:rFonts w:ascii="Times New Roman" w:hAnsi="Times New Roman"/>
                <w:sz w:val="20"/>
              </w:rPr>
              <w:t>Самостоятельная работа</w:t>
            </w:r>
          </w:p>
        </w:tc>
        <w:tc>
          <w:tcPr>
            <w:tcW w:w="259" w:type="pct"/>
            <w:shd w:val="clear" w:color="auto" w:fill="D9D9D9" w:themeFill="background1" w:themeFillShade="D9"/>
            <w:textDirection w:val="btLr"/>
            <w:vAlign w:val="center"/>
          </w:tcPr>
          <w:p w:rsidR="00236A11" w:rsidRPr="009E7DDF" w:rsidRDefault="00236A11" w:rsidP="00171B88">
            <w:pPr>
              <w:suppressAutoHyphens/>
              <w:spacing w:after="0" w:line="240" w:lineRule="auto"/>
              <w:jc w:val="center"/>
              <w:rPr>
                <w:rFonts w:ascii="Times New Roman" w:hAnsi="Times New Roman"/>
                <w:sz w:val="20"/>
              </w:rPr>
            </w:pPr>
            <w:r w:rsidRPr="009E7DDF">
              <w:rPr>
                <w:rFonts w:ascii="Times New Roman" w:hAnsi="Times New Roman"/>
                <w:sz w:val="20"/>
              </w:rPr>
              <w:t>Учебная практика</w:t>
            </w:r>
          </w:p>
        </w:tc>
        <w:tc>
          <w:tcPr>
            <w:tcW w:w="188" w:type="pct"/>
            <w:shd w:val="clear" w:color="auto" w:fill="D9D9D9" w:themeFill="background1" w:themeFillShade="D9"/>
            <w:textDirection w:val="btLr"/>
            <w:vAlign w:val="center"/>
          </w:tcPr>
          <w:p w:rsidR="00236A11" w:rsidRPr="009E7DDF" w:rsidRDefault="00236A11" w:rsidP="00171B88">
            <w:pPr>
              <w:suppressAutoHyphens/>
              <w:spacing w:after="0" w:line="240" w:lineRule="auto"/>
              <w:jc w:val="center"/>
              <w:rPr>
                <w:rFonts w:ascii="Times New Roman" w:hAnsi="Times New Roman"/>
                <w:sz w:val="20"/>
              </w:rPr>
            </w:pPr>
            <w:r w:rsidRPr="009E7DDF">
              <w:rPr>
                <w:rFonts w:ascii="Times New Roman" w:hAnsi="Times New Roman"/>
                <w:sz w:val="20"/>
              </w:rPr>
              <w:t>Производственная практика</w:t>
            </w:r>
          </w:p>
        </w:tc>
      </w:tr>
      <w:tr w:rsidR="00236A11" w:rsidRPr="005643D7" w:rsidTr="00236A11">
        <w:trPr>
          <w:cantSplit/>
          <w:trHeight w:val="73"/>
        </w:trPr>
        <w:tc>
          <w:tcPr>
            <w:tcW w:w="823" w:type="pct"/>
            <w:tcBorders>
              <w:bottom w:val="single" w:sz="4" w:space="0" w:color="auto"/>
            </w:tcBorders>
            <w:vAlign w:val="center"/>
          </w:tcPr>
          <w:p w:rsidR="00236A11" w:rsidRPr="00C13371" w:rsidRDefault="00236A11" w:rsidP="00171B88">
            <w:pPr>
              <w:suppressAutoHyphens/>
              <w:spacing w:after="0" w:line="240" w:lineRule="auto"/>
              <w:jc w:val="center"/>
              <w:rPr>
                <w:rFonts w:ascii="Times New Roman" w:hAnsi="Times New Roman"/>
                <w:sz w:val="16"/>
                <w:szCs w:val="16"/>
              </w:rPr>
            </w:pPr>
            <w:r w:rsidRPr="00C13371">
              <w:rPr>
                <w:rFonts w:ascii="Times New Roman" w:hAnsi="Times New Roman"/>
                <w:sz w:val="16"/>
                <w:szCs w:val="16"/>
              </w:rPr>
              <w:t>1</w:t>
            </w:r>
          </w:p>
        </w:tc>
        <w:tc>
          <w:tcPr>
            <w:tcW w:w="2026" w:type="pct"/>
            <w:tcBorders>
              <w:bottom w:val="single" w:sz="4" w:space="0" w:color="auto"/>
            </w:tcBorders>
            <w:vAlign w:val="center"/>
          </w:tcPr>
          <w:p w:rsidR="00236A11" w:rsidRPr="00C13371" w:rsidRDefault="00236A11" w:rsidP="00171B88">
            <w:pPr>
              <w:suppressAutoHyphens/>
              <w:spacing w:after="0" w:line="240" w:lineRule="auto"/>
              <w:jc w:val="center"/>
              <w:rPr>
                <w:rFonts w:ascii="Times New Roman" w:hAnsi="Times New Roman"/>
                <w:sz w:val="16"/>
                <w:szCs w:val="16"/>
              </w:rPr>
            </w:pPr>
            <w:r w:rsidRPr="00C13371">
              <w:rPr>
                <w:rFonts w:ascii="Times New Roman" w:hAnsi="Times New Roman"/>
                <w:iCs/>
                <w:sz w:val="16"/>
                <w:szCs w:val="16"/>
              </w:rPr>
              <w:t>2</w:t>
            </w:r>
          </w:p>
        </w:tc>
        <w:tc>
          <w:tcPr>
            <w:tcW w:w="507" w:type="pct"/>
            <w:tcBorders>
              <w:bottom w:val="single" w:sz="4" w:space="0" w:color="auto"/>
            </w:tcBorders>
            <w:vAlign w:val="center"/>
          </w:tcPr>
          <w:p w:rsidR="00236A11" w:rsidRPr="00C13371" w:rsidRDefault="00236A11" w:rsidP="00171B88">
            <w:pPr>
              <w:spacing w:after="0" w:line="240" w:lineRule="auto"/>
              <w:jc w:val="center"/>
              <w:rPr>
                <w:rFonts w:ascii="Times New Roman" w:hAnsi="Times New Roman"/>
                <w:iCs/>
                <w:sz w:val="16"/>
                <w:szCs w:val="16"/>
              </w:rPr>
            </w:pPr>
            <w:r w:rsidRPr="00C13371">
              <w:rPr>
                <w:rFonts w:ascii="Times New Roman" w:hAnsi="Times New Roman"/>
                <w:iCs/>
                <w:sz w:val="16"/>
                <w:szCs w:val="16"/>
              </w:rPr>
              <w:t>3</w:t>
            </w:r>
          </w:p>
        </w:tc>
        <w:tc>
          <w:tcPr>
            <w:tcW w:w="286" w:type="pct"/>
            <w:tcBorders>
              <w:bottom w:val="single" w:sz="4" w:space="0" w:color="auto"/>
            </w:tcBorders>
            <w:vAlign w:val="center"/>
          </w:tcPr>
          <w:p w:rsidR="00236A11" w:rsidRPr="00C13371" w:rsidRDefault="00236A11" w:rsidP="00171B88">
            <w:pPr>
              <w:spacing w:after="0" w:line="240" w:lineRule="auto"/>
              <w:jc w:val="center"/>
              <w:rPr>
                <w:rFonts w:ascii="Times New Roman" w:hAnsi="Times New Roman"/>
                <w:iCs/>
                <w:sz w:val="16"/>
                <w:szCs w:val="16"/>
              </w:rPr>
            </w:pPr>
            <w:r w:rsidRPr="00C13371">
              <w:rPr>
                <w:rFonts w:ascii="Times New Roman" w:hAnsi="Times New Roman"/>
                <w:sz w:val="16"/>
                <w:szCs w:val="16"/>
              </w:rPr>
              <w:t>4</w:t>
            </w:r>
          </w:p>
        </w:tc>
        <w:tc>
          <w:tcPr>
            <w:tcW w:w="244" w:type="pct"/>
            <w:shd w:val="clear" w:color="auto" w:fill="D9D9D9" w:themeFill="background1" w:themeFillShade="D9"/>
            <w:vAlign w:val="center"/>
          </w:tcPr>
          <w:p w:rsidR="00236A11" w:rsidRPr="00C13371" w:rsidRDefault="00236A11" w:rsidP="00171B88">
            <w:pPr>
              <w:suppressAutoHyphens/>
              <w:spacing w:after="0" w:line="240" w:lineRule="auto"/>
              <w:jc w:val="center"/>
              <w:rPr>
                <w:rFonts w:ascii="Times New Roman" w:hAnsi="Times New Roman"/>
                <w:sz w:val="16"/>
                <w:szCs w:val="16"/>
              </w:rPr>
            </w:pPr>
            <w:r w:rsidRPr="00C13371">
              <w:rPr>
                <w:rFonts w:ascii="Times New Roman" w:hAnsi="Times New Roman"/>
                <w:sz w:val="16"/>
                <w:szCs w:val="16"/>
              </w:rPr>
              <w:t>5</w:t>
            </w:r>
          </w:p>
        </w:tc>
        <w:tc>
          <w:tcPr>
            <w:tcW w:w="257" w:type="pct"/>
            <w:vAlign w:val="center"/>
          </w:tcPr>
          <w:p w:rsidR="00236A11" w:rsidRPr="00C13371" w:rsidRDefault="00236A11" w:rsidP="00171B88">
            <w:pPr>
              <w:suppressAutoHyphens/>
              <w:spacing w:after="0" w:line="240" w:lineRule="auto"/>
              <w:jc w:val="center"/>
              <w:rPr>
                <w:rFonts w:ascii="Times New Roman" w:hAnsi="Times New Roman"/>
                <w:sz w:val="16"/>
                <w:szCs w:val="16"/>
              </w:rPr>
            </w:pPr>
            <w:r w:rsidRPr="00C13371">
              <w:rPr>
                <w:rFonts w:ascii="Times New Roman" w:hAnsi="Times New Roman"/>
                <w:sz w:val="16"/>
                <w:szCs w:val="16"/>
              </w:rPr>
              <w:t>6</w:t>
            </w:r>
          </w:p>
        </w:tc>
        <w:tc>
          <w:tcPr>
            <w:tcW w:w="193" w:type="pct"/>
            <w:vAlign w:val="center"/>
          </w:tcPr>
          <w:p w:rsidR="00236A11" w:rsidRPr="005643D7"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7</w:t>
            </w:r>
          </w:p>
        </w:tc>
        <w:tc>
          <w:tcPr>
            <w:tcW w:w="218" w:type="pct"/>
            <w:vAlign w:val="center"/>
          </w:tcPr>
          <w:p w:rsidR="00236A11" w:rsidRPr="005643D7"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8</w:t>
            </w:r>
          </w:p>
        </w:tc>
        <w:tc>
          <w:tcPr>
            <w:tcW w:w="259" w:type="pct"/>
            <w:shd w:val="clear" w:color="auto" w:fill="D9D9D9" w:themeFill="background1" w:themeFillShade="D9"/>
            <w:vAlign w:val="center"/>
          </w:tcPr>
          <w:p w:rsidR="00236A11" w:rsidRPr="005643D7"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9</w:t>
            </w:r>
          </w:p>
        </w:tc>
        <w:tc>
          <w:tcPr>
            <w:tcW w:w="188" w:type="pct"/>
            <w:shd w:val="clear" w:color="auto" w:fill="D9D9D9" w:themeFill="background1" w:themeFillShade="D9"/>
            <w:vAlign w:val="center"/>
          </w:tcPr>
          <w:p w:rsidR="00236A11" w:rsidRPr="005643D7"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10</w:t>
            </w:r>
          </w:p>
        </w:tc>
      </w:tr>
      <w:tr w:rsidR="00236A11" w:rsidRPr="00C63897" w:rsidTr="00236A11">
        <w:tc>
          <w:tcPr>
            <w:tcW w:w="823" w:type="pct"/>
            <w:vAlign w:val="center"/>
          </w:tcPr>
          <w:p w:rsidR="00236A11" w:rsidRPr="00C13371" w:rsidRDefault="00236A11" w:rsidP="00171B88">
            <w:pPr>
              <w:spacing w:after="0" w:line="240" w:lineRule="auto"/>
              <w:jc w:val="center"/>
              <w:rPr>
                <w:rFonts w:ascii="Times New Roman" w:hAnsi="Times New Roman"/>
                <w:bCs/>
              </w:rPr>
            </w:pPr>
          </w:p>
        </w:tc>
        <w:tc>
          <w:tcPr>
            <w:tcW w:w="2026" w:type="pct"/>
            <w:vAlign w:val="center"/>
          </w:tcPr>
          <w:p w:rsidR="00236A11" w:rsidRPr="00C13371" w:rsidRDefault="00236A11" w:rsidP="00171B88">
            <w:pPr>
              <w:spacing w:after="0" w:line="240" w:lineRule="auto"/>
              <w:jc w:val="center"/>
              <w:rPr>
                <w:rFonts w:ascii="Times New Roman" w:hAnsi="Times New Roman"/>
              </w:rPr>
            </w:pPr>
          </w:p>
        </w:tc>
        <w:tc>
          <w:tcPr>
            <w:tcW w:w="507" w:type="pct"/>
            <w:vAlign w:val="center"/>
          </w:tcPr>
          <w:p w:rsidR="00236A11" w:rsidRPr="00F941D2" w:rsidRDefault="00236A11" w:rsidP="00171B88">
            <w:pPr>
              <w:spacing w:after="0" w:line="240" w:lineRule="auto"/>
              <w:jc w:val="center"/>
              <w:rPr>
                <w:rFonts w:ascii="Times New Roman" w:hAnsi="Times New Roman"/>
                <w:b/>
                <w:bCs/>
                <w:sz w:val="20"/>
              </w:rPr>
            </w:pPr>
            <w:r w:rsidRPr="00F941D2">
              <w:rPr>
                <w:rFonts w:ascii="Times New Roman" w:hAnsi="Times New Roman"/>
                <w:b/>
                <w:bCs/>
                <w:sz w:val="20"/>
              </w:rPr>
              <w:t>5+9+10</w:t>
            </w:r>
          </w:p>
        </w:tc>
        <w:tc>
          <w:tcPr>
            <w:tcW w:w="286" w:type="pct"/>
            <w:vAlign w:val="center"/>
          </w:tcPr>
          <w:p w:rsidR="00236A11" w:rsidRPr="00F941D2" w:rsidRDefault="00236A11" w:rsidP="00171B88">
            <w:pPr>
              <w:spacing w:after="0" w:line="240" w:lineRule="auto"/>
              <w:jc w:val="center"/>
              <w:rPr>
                <w:rFonts w:ascii="Times New Roman" w:hAnsi="Times New Roman"/>
                <w:b/>
                <w:sz w:val="20"/>
              </w:rPr>
            </w:pPr>
            <w:r w:rsidRPr="00F941D2">
              <w:rPr>
                <w:rFonts w:ascii="Times New Roman" w:hAnsi="Times New Roman"/>
                <w:b/>
                <w:sz w:val="20"/>
              </w:rPr>
              <w:t>Х</w:t>
            </w:r>
          </w:p>
        </w:tc>
        <w:tc>
          <w:tcPr>
            <w:tcW w:w="244"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r w:rsidRPr="00F941D2">
              <w:rPr>
                <w:rFonts w:ascii="Times New Roman" w:hAnsi="Times New Roman"/>
                <w:b/>
                <w:bCs/>
                <w:sz w:val="20"/>
              </w:rPr>
              <w:t>6+7+8</w:t>
            </w:r>
          </w:p>
        </w:tc>
        <w:tc>
          <w:tcPr>
            <w:tcW w:w="257" w:type="pct"/>
            <w:vAlign w:val="center"/>
          </w:tcPr>
          <w:p w:rsidR="00236A11" w:rsidRPr="00F941D2" w:rsidRDefault="00236A11" w:rsidP="00171B88">
            <w:pPr>
              <w:spacing w:after="0" w:line="240" w:lineRule="auto"/>
              <w:jc w:val="center"/>
              <w:rPr>
                <w:rFonts w:ascii="Times New Roman" w:hAnsi="Times New Roman"/>
                <w:sz w:val="20"/>
              </w:rPr>
            </w:pPr>
            <w:r w:rsidRPr="00F941D2">
              <w:rPr>
                <w:rFonts w:ascii="Times New Roman" w:hAnsi="Times New Roman"/>
                <w:sz w:val="20"/>
              </w:rPr>
              <w:t>х</w:t>
            </w:r>
          </w:p>
        </w:tc>
        <w:tc>
          <w:tcPr>
            <w:tcW w:w="193" w:type="pct"/>
            <w:vAlign w:val="center"/>
          </w:tcPr>
          <w:p w:rsidR="00236A11" w:rsidRPr="00F941D2" w:rsidRDefault="00236A11" w:rsidP="00171B88">
            <w:pPr>
              <w:spacing w:after="0" w:line="240" w:lineRule="auto"/>
              <w:jc w:val="center"/>
              <w:rPr>
                <w:rFonts w:ascii="Times New Roman" w:hAnsi="Times New Roman"/>
                <w:b/>
                <w:bCs/>
                <w:sz w:val="20"/>
              </w:rPr>
            </w:pPr>
            <w:r w:rsidRPr="00F941D2">
              <w:rPr>
                <w:rFonts w:ascii="Times New Roman" w:hAnsi="Times New Roman"/>
                <w:sz w:val="20"/>
              </w:rPr>
              <w:t>х</w:t>
            </w:r>
          </w:p>
        </w:tc>
        <w:tc>
          <w:tcPr>
            <w:tcW w:w="218" w:type="pct"/>
            <w:vAlign w:val="center"/>
          </w:tcPr>
          <w:p w:rsidR="00236A11" w:rsidRPr="00F941D2" w:rsidRDefault="00236A11" w:rsidP="00171B88">
            <w:pPr>
              <w:spacing w:after="0" w:line="240" w:lineRule="auto"/>
              <w:jc w:val="center"/>
              <w:rPr>
                <w:rFonts w:ascii="Times New Roman" w:hAnsi="Times New Roman"/>
                <w:b/>
                <w:bCs/>
                <w:sz w:val="20"/>
              </w:rPr>
            </w:pPr>
            <w:r w:rsidRPr="00F941D2">
              <w:rPr>
                <w:rFonts w:ascii="Times New Roman" w:hAnsi="Times New Roman"/>
                <w:b/>
                <w:bCs/>
                <w:sz w:val="20"/>
              </w:rPr>
              <w:t>-</w:t>
            </w:r>
          </w:p>
        </w:tc>
        <w:tc>
          <w:tcPr>
            <w:tcW w:w="259"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p>
        </w:tc>
        <w:tc>
          <w:tcPr>
            <w:tcW w:w="188"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p>
        </w:tc>
      </w:tr>
      <w:tr w:rsidR="00236A11" w:rsidRPr="00C63897" w:rsidTr="00236A11">
        <w:tc>
          <w:tcPr>
            <w:tcW w:w="823" w:type="pct"/>
            <w:vAlign w:val="center"/>
          </w:tcPr>
          <w:p w:rsidR="00236A11" w:rsidRPr="00C13371" w:rsidRDefault="00236A11" w:rsidP="00171B88">
            <w:pPr>
              <w:spacing w:after="0" w:line="240" w:lineRule="auto"/>
              <w:jc w:val="center"/>
              <w:rPr>
                <w:rFonts w:ascii="Times New Roman" w:hAnsi="Times New Roman"/>
                <w:bCs/>
              </w:rPr>
            </w:pPr>
          </w:p>
        </w:tc>
        <w:tc>
          <w:tcPr>
            <w:tcW w:w="2026" w:type="pct"/>
            <w:vAlign w:val="center"/>
          </w:tcPr>
          <w:p w:rsidR="00236A11" w:rsidRPr="00AA4B06" w:rsidRDefault="00236A11" w:rsidP="00171B88">
            <w:pPr>
              <w:suppressAutoHyphens/>
              <w:spacing w:after="0" w:line="240" w:lineRule="auto"/>
              <w:jc w:val="center"/>
            </w:pPr>
            <w:r w:rsidRPr="00AA4B06">
              <w:rPr>
                <w:rFonts w:ascii="Times New Roman" w:hAnsi="Times New Roman"/>
                <w:sz w:val="24"/>
                <w:szCs w:val="24"/>
              </w:rPr>
              <w:t xml:space="preserve">МДК.02.01 </w:t>
            </w:r>
            <w:r w:rsidRPr="00AA4B06">
              <w:rPr>
                <w:rFonts w:ascii="Times New Roman" w:hAnsi="Times New Roman"/>
                <w:sz w:val="24"/>
              </w:rPr>
              <w:t>Теоретические основы конструирования швейных изделий</w:t>
            </w:r>
          </w:p>
        </w:tc>
        <w:tc>
          <w:tcPr>
            <w:tcW w:w="507" w:type="pct"/>
            <w:shd w:val="clear" w:color="auto" w:fill="auto"/>
            <w:vAlign w:val="center"/>
          </w:tcPr>
          <w:p w:rsidR="00236A11" w:rsidRDefault="00236A11" w:rsidP="00171B88">
            <w:pPr>
              <w:spacing w:after="0" w:line="240" w:lineRule="auto"/>
              <w:jc w:val="center"/>
              <w:rPr>
                <w:rFonts w:ascii="Times New Roman" w:hAnsi="Times New Roman"/>
                <w:b/>
                <w:bCs/>
                <w:sz w:val="24"/>
                <w:szCs w:val="24"/>
              </w:rPr>
            </w:pPr>
            <w:r w:rsidRPr="00AA4B06">
              <w:rPr>
                <w:rFonts w:ascii="Times New Roman" w:hAnsi="Times New Roman"/>
                <w:b/>
                <w:bCs/>
                <w:sz w:val="24"/>
                <w:szCs w:val="24"/>
              </w:rPr>
              <w:t>468</w:t>
            </w:r>
          </w:p>
          <w:p w:rsidR="00236A11" w:rsidRPr="00AA4B06" w:rsidRDefault="00236A11" w:rsidP="00171B88">
            <w:pPr>
              <w:spacing w:after="0" w:line="240" w:lineRule="auto"/>
              <w:jc w:val="center"/>
              <w:rPr>
                <w:rFonts w:ascii="Times New Roman" w:hAnsi="Times New Roman"/>
                <w:b/>
                <w:bCs/>
                <w:sz w:val="24"/>
                <w:szCs w:val="24"/>
              </w:rPr>
            </w:pPr>
            <w:r w:rsidRPr="00C0108B">
              <w:rPr>
                <w:rFonts w:ascii="Times New Roman" w:hAnsi="Times New Roman"/>
                <w:b/>
                <w:bCs/>
                <w:sz w:val="12"/>
                <w:szCs w:val="24"/>
              </w:rPr>
              <w:t>( в т.ч.6 ч. ПА)</w:t>
            </w:r>
          </w:p>
        </w:tc>
        <w:tc>
          <w:tcPr>
            <w:tcW w:w="286" w:type="pct"/>
            <w:vAlign w:val="center"/>
          </w:tcPr>
          <w:p w:rsidR="00236A11" w:rsidRPr="003644B7" w:rsidRDefault="00236A11" w:rsidP="00171B88">
            <w:pPr>
              <w:spacing w:after="0" w:line="240" w:lineRule="auto"/>
              <w:jc w:val="center"/>
              <w:rPr>
                <w:rFonts w:ascii="Times New Roman" w:hAnsi="Times New Roman"/>
                <w:sz w:val="24"/>
                <w:szCs w:val="24"/>
              </w:rPr>
            </w:pPr>
            <w:r>
              <w:rPr>
                <w:rFonts w:ascii="Times New Roman" w:hAnsi="Times New Roman"/>
                <w:sz w:val="24"/>
                <w:szCs w:val="24"/>
              </w:rPr>
              <w:t>90</w:t>
            </w:r>
          </w:p>
        </w:tc>
        <w:tc>
          <w:tcPr>
            <w:tcW w:w="244"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r>
              <w:rPr>
                <w:rFonts w:ascii="Times New Roman" w:hAnsi="Times New Roman"/>
                <w:b/>
                <w:bCs/>
                <w:sz w:val="20"/>
              </w:rPr>
              <w:t>216</w:t>
            </w:r>
          </w:p>
        </w:tc>
        <w:tc>
          <w:tcPr>
            <w:tcW w:w="257" w:type="pct"/>
            <w:vAlign w:val="center"/>
          </w:tcPr>
          <w:p w:rsidR="00236A11" w:rsidRPr="009E7DDF" w:rsidRDefault="00236A11" w:rsidP="00171B88">
            <w:pPr>
              <w:spacing w:after="0" w:line="240" w:lineRule="auto"/>
              <w:jc w:val="center"/>
              <w:rPr>
                <w:rFonts w:ascii="Times New Roman" w:hAnsi="Times New Roman"/>
                <w:bCs/>
                <w:sz w:val="20"/>
              </w:rPr>
            </w:pPr>
            <w:r w:rsidRPr="009E7DDF">
              <w:rPr>
                <w:rFonts w:ascii="Times New Roman" w:hAnsi="Times New Roman"/>
                <w:bCs/>
                <w:sz w:val="20"/>
              </w:rPr>
              <w:t>196</w:t>
            </w:r>
          </w:p>
        </w:tc>
        <w:tc>
          <w:tcPr>
            <w:tcW w:w="193" w:type="pct"/>
            <w:vAlign w:val="center"/>
          </w:tcPr>
          <w:p w:rsidR="00236A11" w:rsidRPr="009E7DDF" w:rsidRDefault="00236A11" w:rsidP="00171B88">
            <w:pPr>
              <w:spacing w:after="0" w:line="240" w:lineRule="auto"/>
              <w:jc w:val="center"/>
              <w:rPr>
                <w:rFonts w:ascii="Times New Roman" w:hAnsi="Times New Roman"/>
                <w:bCs/>
                <w:sz w:val="20"/>
              </w:rPr>
            </w:pPr>
            <w:r w:rsidRPr="009E7DDF">
              <w:rPr>
                <w:rFonts w:ascii="Times New Roman" w:hAnsi="Times New Roman"/>
                <w:bCs/>
                <w:sz w:val="20"/>
              </w:rPr>
              <w:t>20</w:t>
            </w:r>
          </w:p>
        </w:tc>
        <w:tc>
          <w:tcPr>
            <w:tcW w:w="218" w:type="pct"/>
            <w:vAlign w:val="center"/>
          </w:tcPr>
          <w:p w:rsidR="00236A11" w:rsidRPr="009E7DDF" w:rsidRDefault="00236A11" w:rsidP="00171B88">
            <w:pPr>
              <w:spacing w:after="0" w:line="240" w:lineRule="auto"/>
              <w:jc w:val="center"/>
              <w:rPr>
                <w:rFonts w:ascii="Times New Roman" w:hAnsi="Times New Roman"/>
                <w:bCs/>
                <w:sz w:val="20"/>
              </w:rPr>
            </w:pPr>
          </w:p>
        </w:tc>
        <w:tc>
          <w:tcPr>
            <w:tcW w:w="259"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r>
              <w:rPr>
                <w:rFonts w:ascii="Times New Roman" w:hAnsi="Times New Roman"/>
                <w:b/>
                <w:bCs/>
                <w:sz w:val="20"/>
              </w:rPr>
              <w:t>252</w:t>
            </w:r>
          </w:p>
        </w:tc>
        <w:tc>
          <w:tcPr>
            <w:tcW w:w="188"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p>
        </w:tc>
      </w:tr>
      <w:tr w:rsidR="00236A11" w:rsidRPr="00C63897" w:rsidTr="00236A11">
        <w:tc>
          <w:tcPr>
            <w:tcW w:w="823" w:type="pct"/>
            <w:vAlign w:val="center"/>
          </w:tcPr>
          <w:p w:rsidR="00236A11" w:rsidRPr="00F12C73" w:rsidRDefault="00236A11" w:rsidP="00171B88">
            <w:pPr>
              <w:spacing w:after="0" w:line="240" w:lineRule="auto"/>
              <w:jc w:val="center"/>
              <w:rPr>
                <w:rFonts w:ascii="Times New Roman" w:hAnsi="Times New Roman"/>
                <w:szCs w:val="24"/>
              </w:rPr>
            </w:pPr>
            <w:r w:rsidRPr="00F12C73">
              <w:rPr>
                <w:rFonts w:ascii="Times New Roman" w:hAnsi="Times New Roman"/>
                <w:szCs w:val="24"/>
              </w:rPr>
              <w:t>ПК 2.1-2.4</w:t>
            </w:r>
          </w:p>
          <w:p w:rsidR="00236A11" w:rsidRPr="00F12C73" w:rsidRDefault="00236A11" w:rsidP="00171B88">
            <w:pPr>
              <w:spacing w:after="0" w:line="240" w:lineRule="auto"/>
              <w:jc w:val="center"/>
              <w:rPr>
                <w:rFonts w:ascii="Times New Roman" w:hAnsi="Times New Roman"/>
                <w:szCs w:val="24"/>
              </w:rPr>
            </w:pPr>
            <w:r w:rsidRPr="00F12C73">
              <w:rPr>
                <w:rFonts w:ascii="Times New Roman" w:hAnsi="Times New Roman"/>
                <w:szCs w:val="24"/>
              </w:rPr>
              <w:t>ОК</w:t>
            </w:r>
            <w:r>
              <w:rPr>
                <w:rFonts w:ascii="Times New Roman" w:hAnsi="Times New Roman"/>
                <w:szCs w:val="24"/>
              </w:rPr>
              <w:t xml:space="preserve"> </w:t>
            </w:r>
            <w:r w:rsidRPr="00F12C73">
              <w:rPr>
                <w:rFonts w:ascii="Times New Roman" w:hAnsi="Times New Roman"/>
                <w:szCs w:val="24"/>
              </w:rPr>
              <w:t>01, 02, 04</w:t>
            </w:r>
          </w:p>
        </w:tc>
        <w:tc>
          <w:tcPr>
            <w:tcW w:w="2026" w:type="pct"/>
            <w:vAlign w:val="center"/>
          </w:tcPr>
          <w:p w:rsidR="00236A11" w:rsidRPr="00AA4B06" w:rsidRDefault="00236A11" w:rsidP="00171B88">
            <w:pPr>
              <w:suppressAutoHyphens/>
              <w:spacing w:after="0" w:line="240" w:lineRule="auto"/>
              <w:jc w:val="center"/>
              <w:rPr>
                <w:rFonts w:ascii="Times New Roman" w:hAnsi="Times New Roman"/>
                <w:sz w:val="24"/>
                <w:szCs w:val="24"/>
              </w:rPr>
            </w:pPr>
            <w:r w:rsidRPr="00AA4B06">
              <w:rPr>
                <w:rFonts w:ascii="Times New Roman" w:hAnsi="Times New Roman"/>
                <w:sz w:val="24"/>
                <w:szCs w:val="24"/>
              </w:rPr>
              <w:t>Раздел 1. Разработка конструкций поясных изделий одежды</w:t>
            </w:r>
          </w:p>
        </w:tc>
        <w:tc>
          <w:tcPr>
            <w:tcW w:w="507" w:type="pct"/>
            <w:shd w:val="clear" w:color="auto" w:fill="auto"/>
            <w:vAlign w:val="center"/>
          </w:tcPr>
          <w:p w:rsidR="00236A11" w:rsidRPr="00AA4B06" w:rsidRDefault="00236A11" w:rsidP="00171B88">
            <w:pPr>
              <w:spacing w:after="0" w:line="240" w:lineRule="auto"/>
              <w:jc w:val="center"/>
              <w:rPr>
                <w:rFonts w:ascii="Times New Roman" w:hAnsi="Times New Roman"/>
                <w:b/>
                <w:bCs/>
                <w:sz w:val="24"/>
                <w:szCs w:val="24"/>
              </w:rPr>
            </w:pPr>
            <w:r w:rsidRPr="00AA4B06">
              <w:rPr>
                <w:rFonts w:ascii="Times New Roman" w:hAnsi="Times New Roman"/>
                <w:b/>
                <w:bCs/>
                <w:sz w:val="24"/>
                <w:szCs w:val="24"/>
              </w:rPr>
              <w:t>190</w:t>
            </w:r>
          </w:p>
        </w:tc>
        <w:tc>
          <w:tcPr>
            <w:tcW w:w="286" w:type="pct"/>
            <w:vAlign w:val="center"/>
          </w:tcPr>
          <w:p w:rsidR="00236A11" w:rsidRPr="003644B7" w:rsidRDefault="00236A11" w:rsidP="00171B88">
            <w:pPr>
              <w:spacing w:after="0" w:line="240" w:lineRule="auto"/>
              <w:jc w:val="center"/>
              <w:rPr>
                <w:rFonts w:ascii="Times New Roman" w:hAnsi="Times New Roman"/>
                <w:sz w:val="24"/>
                <w:szCs w:val="24"/>
              </w:rPr>
            </w:pPr>
            <w:r>
              <w:rPr>
                <w:rFonts w:ascii="Times New Roman" w:hAnsi="Times New Roman"/>
                <w:sz w:val="24"/>
                <w:szCs w:val="24"/>
              </w:rPr>
              <w:t>36</w:t>
            </w:r>
          </w:p>
        </w:tc>
        <w:tc>
          <w:tcPr>
            <w:tcW w:w="244"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r>
              <w:rPr>
                <w:rFonts w:ascii="Times New Roman" w:hAnsi="Times New Roman"/>
                <w:b/>
                <w:bCs/>
                <w:sz w:val="20"/>
              </w:rPr>
              <w:t>82</w:t>
            </w:r>
          </w:p>
        </w:tc>
        <w:tc>
          <w:tcPr>
            <w:tcW w:w="257" w:type="pct"/>
            <w:vAlign w:val="center"/>
          </w:tcPr>
          <w:p w:rsidR="00236A11" w:rsidRPr="009E7DDF" w:rsidRDefault="00236A11" w:rsidP="00171B88">
            <w:pPr>
              <w:spacing w:after="0" w:line="240" w:lineRule="auto"/>
              <w:jc w:val="center"/>
              <w:rPr>
                <w:rFonts w:ascii="Times New Roman" w:hAnsi="Times New Roman"/>
                <w:bCs/>
                <w:sz w:val="24"/>
                <w:szCs w:val="24"/>
              </w:rPr>
            </w:pPr>
            <w:r w:rsidRPr="009E7DDF">
              <w:rPr>
                <w:rFonts w:ascii="Times New Roman" w:hAnsi="Times New Roman"/>
                <w:bCs/>
                <w:sz w:val="24"/>
                <w:szCs w:val="24"/>
              </w:rPr>
              <w:t>82</w:t>
            </w:r>
          </w:p>
        </w:tc>
        <w:tc>
          <w:tcPr>
            <w:tcW w:w="193" w:type="pct"/>
            <w:vAlign w:val="center"/>
          </w:tcPr>
          <w:p w:rsidR="00236A11" w:rsidRPr="009E7DDF" w:rsidRDefault="00236A11" w:rsidP="00171B88">
            <w:pPr>
              <w:spacing w:after="0" w:line="240" w:lineRule="auto"/>
              <w:jc w:val="center"/>
              <w:rPr>
                <w:rFonts w:ascii="Times New Roman" w:hAnsi="Times New Roman"/>
                <w:bCs/>
                <w:sz w:val="20"/>
              </w:rPr>
            </w:pPr>
          </w:p>
        </w:tc>
        <w:tc>
          <w:tcPr>
            <w:tcW w:w="218" w:type="pct"/>
            <w:vAlign w:val="center"/>
          </w:tcPr>
          <w:p w:rsidR="00236A11" w:rsidRPr="009E7DDF" w:rsidRDefault="00236A11" w:rsidP="00171B88">
            <w:pPr>
              <w:spacing w:after="0" w:line="240" w:lineRule="auto"/>
              <w:jc w:val="center"/>
              <w:rPr>
                <w:rFonts w:ascii="Times New Roman" w:hAnsi="Times New Roman"/>
                <w:bCs/>
                <w:sz w:val="20"/>
              </w:rPr>
            </w:pPr>
          </w:p>
        </w:tc>
        <w:tc>
          <w:tcPr>
            <w:tcW w:w="259"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r>
              <w:rPr>
                <w:rFonts w:ascii="Times New Roman" w:hAnsi="Times New Roman"/>
                <w:b/>
                <w:bCs/>
                <w:sz w:val="20"/>
              </w:rPr>
              <w:t>108</w:t>
            </w:r>
          </w:p>
        </w:tc>
        <w:tc>
          <w:tcPr>
            <w:tcW w:w="188"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p>
        </w:tc>
      </w:tr>
      <w:tr w:rsidR="00236A11" w:rsidRPr="00C63897" w:rsidTr="00236A11">
        <w:tc>
          <w:tcPr>
            <w:tcW w:w="823" w:type="pct"/>
            <w:vAlign w:val="center"/>
          </w:tcPr>
          <w:p w:rsidR="00236A11" w:rsidRPr="00F12C73" w:rsidRDefault="00236A11" w:rsidP="00171B88">
            <w:pPr>
              <w:spacing w:after="0" w:line="240" w:lineRule="auto"/>
              <w:jc w:val="center"/>
              <w:rPr>
                <w:rFonts w:ascii="Times New Roman" w:hAnsi="Times New Roman"/>
                <w:szCs w:val="24"/>
              </w:rPr>
            </w:pPr>
            <w:r w:rsidRPr="00F12C73">
              <w:rPr>
                <w:rFonts w:ascii="Times New Roman" w:hAnsi="Times New Roman"/>
                <w:szCs w:val="24"/>
              </w:rPr>
              <w:t>ПК 2.1-2.5</w:t>
            </w:r>
          </w:p>
          <w:p w:rsidR="00236A11" w:rsidRPr="00F12C73" w:rsidRDefault="00236A11" w:rsidP="00171B88">
            <w:pPr>
              <w:spacing w:after="0" w:line="240" w:lineRule="auto"/>
              <w:jc w:val="center"/>
              <w:rPr>
                <w:rFonts w:ascii="Times New Roman" w:hAnsi="Times New Roman"/>
                <w:szCs w:val="24"/>
              </w:rPr>
            </w:pPr>
            <w:r w:rsidRPr="00F12C73">
              <w:rPr>
                <w:rFonts w:ascii="Times New Roman" w:hAnsi="Times New Roman"/>
                <w:szCs w:val="24"/>
              </w:rPr>
              <w:t>ОК</w:t>
            </w:r>
            <w:r>
              <w:rPr>
                <w:rFonts w:ascii="Times New Roman" w:hAnsi="Times New Roman"/>
                <w:szCs w:val="24"/>
              </w:rPr>
              <w:t xml:space="preserve"> </w:t>
            </w:r>
            <w:r w:rsidRPr="00F12C73">
              <w:rPr>
                <w:rFonts w:ascii="Times New Roman" w:hAnsi="Times New Roman"/>
                <w:szCs w:val="24"/>
              </w:rPr>
              <w:t>01, 02, 04</w:t>
            </w:r>
          </w:p>
        </w:tc>
        <w:tc>
          <w:tcPr>
            <w:tcW w:w="2026" w:type="pct"/>
            <w:vAlign w:val="center"/>
          </w:tcPr>
          <w:p w:rsidR="00236A11" w:rsidRPr="00AA4B06" w:rsidRDefault="00236A11" w:rsidP="00171B88">
            <w:pPr>
              <w:suppressAutoHyphens/>
              <w:spacing w:after="0" w:line="240" w:lineRule="auto"/>
              <w:jc w:val="center"/>
              <w:rPr>
                <w:rFonts w:ascii="Times New Roman" w:hAnsi="Times New Roman"/>
                <w:sz w:val="24"/>
                <w:szCs w:val="24"/>
              </w:rPr>
            </w:pPr>
            <w:r w:rsidRPr="00AA4B06">
              <w:rPr>
                <w:rFonts w:ascii="Times New Roman" w:hAnsi="Times New Roman"/>
                <w:sz w:val="24"/>
                <w:szCs w:val="24"/>
              </w:rPr>
              <w:t>Раздел 2.</w:t>
            </w:r>
            <w:r w:rsidRPr="00AA4B06">
              <w:rPr>
                <w:rFonts w:ascii="Times New Roman" w:eastAsia="Calibri" w:hAnsi="Times New Roman"/>
                <w:bCs/>
                <w:sz w:val="24"/>
                <w:szCs w:val="24"/>
              </w:rPr>
              <w:t xml:space="preserve"> Разработка конструкций плече-вых изделий одежды различных покроев</w:t>
            </w:r>
          </w:p>
        </w:tc>
        <w:tc>
          <w:tcPr>
            <w:tcW w:w="507" w:type="pct"/>
            <w:shd w:val="clear" w:color="auto" w:fill="auto"/>
            <w:vAlign w:val="center"/>
          </w:tcPr>
          <w:p w:rsidR="00236A11" w:rsidRPr="00AA4B06" w:rsidRDefault="00236A11" w:rsidP="00171B88">
            <w:pPr>
              <w:spacing w:after="0" w:line="240" w:lineRule="auto"/>
              <w:jc w:val="center"/>
              <w:rPr>
                <w:rFonts w:ascii="Times New Roman" w:hAnsi="Times New Roman"/>
                <w:b/>
                <w:bCs/>
                <w:sz w:val="24"/>
                <w:szCs w:val="24"/>
              </w:rPr>
            </w:pPr>
            <w:r w:rsidRPr="00AA4B06">
              <w:rPr>
                <w:rFonts w:ascii="Times New Roman" w:hAnsi="Times New Roman"/>
                <w:b/>
                <w:bCs/>
                <w:sz w:val="24"/>
                <w:szCs w:val="24"/>
              </w:rPr>
              <w:t>191</w:t>
            </w:r>
          </w:p>
        </w:tc>
        <w:tc>
          <w:tcPr>
            <w:tcW w:w="286" w:type="pct"/>
            <w:vAlign w:val="center"/>
          </w:tcPr>
          <w:p w:rsidR="00236A11" w:rsidRPr="003644B7" w:rsidRDefault="00236A11" w:rsidP="00171B88">
            <w:pPr>
              <w:spacing w:after="0" w:line="240" w:lineRule="auto"/>
              <w:jc w:val="center"/>
              <w:rPr>
                <w:rFonts w:ascii="Times New Roman" w:hAnsi="Times New Roman"/>
                <w:sz w:val="24"/>
                <w:szCs w:val="24"/>
              </w:rPr>
            </w:pPr>
            <w:r>
              <w:rPr>
                <w:rFonts w:ascii="Times New Roman" w:hAnsi="Times New Roman"/>
                <w:sz w:val="24"/>
                <w:szCs w:val="24"/>
              </w:rPr>
              <w:t>30</w:t>
            </w:r>
          </w:p>
        </w:tc>
        <w:tc>
          <w:tcPr>
            <w:tcW w:w="244"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r>
              <w:rPr>
                <w:rFonts w:ascii="Times New Roman" w:hAnsi="Times New Roman"/>
                <w:b/>
                <w:bCs/>
                <w:sz w:val="20"/>
              </w:rPr>
              <w:t>83</w:t>
            </w:r>
          </w:p>
        </w:tc>
        <w:tc>
          <w:tcPr>
            <w:tcW w:w="257" w:type="pct"/>
            <w:vAlign w:val="center"/>
          </w:tcPr>
          <w:p w:rsidR="00236A11" w:rsidRPr="009E7DDF" w:rsidRDefault="00236A11" w:rsidP="00171B88">
            <w:pPr>
              <w:spacing w:after="0" w:line="240" w:lineRule="auto"/>
              <w:jc w:val="center"/>
              <w:rPr>
                <w:rFonts w:ascii="Times New Roman" w:hAnsi="Times New Roman"/>
                <w:bCs/>
                <w:sz w:val="24"/>
                <w:szCs w:val="24"/>
              </w:rPr>
            </w:pPr>
            <w:r w:rsidRPr="009E7DDF">
              <w:rPr>
                <w:rFonts w:ascii="Times New Roman" w:hAnsi="Times New Roman"/>
                <w:bCs/>
                <w:sz w:val="24"/>
                <w:szCs w:val="24"/>
              </w:rPr>
              <w:t>63</w:t>
            </w:r>
          </w:p>
        </w:tc>
        <w:tc>
          <w:tcPr>
            <w:tcW w:w="193" w:type="pct"/>
            <w:vAlign w:val="center"/>
          </w:tcPr>
          <w:p w:rsidR="00236A11" w:rsidRPr="009E7DDF" w:rsidRDefault="00236A11" w:rsidP="00171B88">
            <w:pPr>
              <w:spacing w:after="0" w:line="240" w:lineRule="auto"/>
              <w:jc w:val="center"/>
              <w:rPr>
                <w:rFonts w:ascii="Times New Roman" w:hAnsi="Times New Roman"/>
                <w:bCs/>
                <w:sz w:val="20"/>
              </w:rPr>
            </w:pPr>
            <w:r w:rsidRPr="009E7DDF">
              <w:rPr>
                <w:rFonts w:ascii="Times New Roman" w:hAnsi="Times New Roman"/>
                <w:bCs/>
                <w:sz w:val="20"/>
              </w:rPr>
              <w:t>20</w:t>
            </w:r>
          </w:p>
        </w:tc>
        <w:tc>
          <w:tcPr>
            <w:tcW w:w="218" w:type="pct"/>
            <w:vAlign w:val="center"/>
          </w:tcPr>
          <w:p w:rsidR="00236A11" w:rsidRPr="009E7DDF" w:rsidRDefault="00236A11" w:rsidP="00171B88">
            <w:pPr>
              <w:spacing w:after="0" w:line="240" w:lineRule="auto"/>
              <w:jc w:val="center"/>
              <w:rPr>
                <w:rFonts w:ascii="Times New Roman" w:hAnsi="Times New Roman"/>
                <w:bCs/>
                <w:sz w:val="20"/>
              </w:rPr>
            </w:pPr>
          </w:p>
        </w:tc>
        <w:tc>
          <w:tcPr>
            <w:tcW w:w="259"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r>
              <w:rPr>
                <w:rFonts w:ascii="Times New Roman" w:hAnsi="Times New Roman"/>
                <w:b/>
                <w:bCs/>
                <w:sz w:val="20"/>
              </w:rPr>
              <w:t>108</w:t>
            </w:r>
          </w:p>
        </w:tc>
        <w:tc>
          <w:tcPr>
            <w:tcW w:w="188"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p>
        </w:tc>
      </w:tr>
      <w:tr w:rsidR="00236A11" w:rsidRPr="00C63897" w:rsidTr="00236A11">
        <w:tc>
          <w:tcPr>
            <w:tcW w:w="823" w:type="pct"/>
            <w:vAlign w:val="center"/>
          </w:tcPr>
          <w:p w:rsidR="00236A11" w:rsidRPr="00F12C73" w:rsidRDefault="00236A11" w:rsidP="00171B88">
            <w:pPr>
              <w:spacing w:after="0" w:line="240" w:lineRule="auto"/>
              <w:jc w:val="center"/>
              <w:rPr>
                <w:rFonts w:ascii="Times New Roman" w:hAnsi="Times New Roman"/>
                <w:szCs w:val="24"/>
              </w:rPr>
            </w:pPr>
            <w:r w:rsidRPr="00F12C73">
              <w:rPr>
                <w:rFonts w:ascii="Times New Roman" w:hAnsi="Times New Roman"/>
                <w:szCs w:val="24"/>
              </w:rPr>
              <w:t>ПК 2.1-2.5</w:t>
            </w:r>
          </w:p>
          <w:p w:rsidR="00236A11" w:rsidRPr="00F12C73" w:rsidRDefault="00236A11" w:rsidP="00171B88">
            <w:pPr>
              <w:spacing w:after="0" w:line="240" w:lineRule="auto"/>
              <w:jc w:val="center"/>
              <w:rPr>
                <w:rFonts w:ascii="Times New Roman" w:hAnsi="Times New Roman"/>
                <w:szCs w:val="24"/>
              </w:rPr>
            </w:pPr>
            <w:r w:rsidRPr="00F12C73">
              <w:rPr>
                <w:rFonts w:ascii="Times New Roman" w:hAnsi="Times New Roman"/>
                <w:szCs w:val="24"/>
              </w:rPr>
              <w:t>ОК</w:t>
            </w:r>
            <w:r>
              <w:rPr>
                <w:rFonts w:ascii="Times New Roman" w:hAnsi="Times New Roman"/>
                <w:szCs w:val="24"/>
              </w:rPr>
              <w:t xml:space="preserve"> </w:t>
            </w:r>
            <w:r w:rsidRPr="00F12C73">
              <w:rPr>
                <w:rFonts w:ascii="Times New Roman" w:hAnsi="Times New Roman"/>
                <w:szCs w:val="24"/>
              </w:rPr>
              <w:t>01, 02, 04, 05</w:t>
            </w:r>
          </w:p>
        </w:tc>
        <w:tc>
          <w:tcPr>
            <w:tcW w:w="2026" w:type="pct"/>
            <w:vAlign w:val="center"/>
          </w:tcPr>
          <w:p w:rsidR="00236A11" w:rsidRPr="00AA4B06" w:rsidRDefault="00236A11" w:rsidP="00171B88">
            <w:pPr>
              <w:suppressAutoHyphens/>
              <w:spacing w:after="0" w:line="240" w:lineRule="auto"/>
              <w:jc w:val="center"/>
              <w:rPr>
                <w:rFonts w:ascii="Times New Roman" w:hAnsi="Times New Roman"/>
                <w:sz w:val="24"/>
                <w:szCs w:val="24"/>
              </w:rPr>
            </w:pPr>
            <w:r w:rsidRPr="00AA4B06">
              <w:rPr>
                <w:rFonts w:ascii="Times New Roman" w:eastAsia="Calibri" w:hAnsi="Times New Roman"/>
                <w:bCs/>
                <w:sz w:val="24"/>
                <w:szCs w:val="24"/>
              </w:rPr>
              <w:t xml:space="preserve">Раздел 3. </w:t>
            </w:r>
            <w:r w:rsidRPr="00AA4B06">
              <w:rPr>
                <w:rFonts w:ascii="Times New Roman" w:hAnsi="Times New Roman"/>
                <w:bCs/>
                <w:iCs/>
                <w:sz w:val="24"/>
                <w:szCs w:val="24"/>
              </w:rPr>
              <w:t>Разработка конструкторской документации на проектируемое изделие к внедрению в производство.</w:t>
            </w:r>
          </w:p>
        </w:tc>
        <w:tc>
          <w:tcPr>
            <w:tcW w:w="507" w:type="pct"/>
            <w:shd w:val="clear" w:color="auto" w:fill="auto"/>
            <w:vAlign w:val="center"/>
          </w:tcPr>
          <w:p w:rsidR="00236A11" w:rsidRPr="00AA4B06" w:rsidRDefault="00236A11" w:rsidP="00171B88">
            <w:pPr>
              <w:spacing w:after="0" w:line="240" w:lineRule="auto"/>
              <w:jc w:val="center"/>
              <w:rPr>
                <w:rFonts w:ascii="Times New Roman" w:hAnsi="Times New Roman"/>
                <w:b/>
                <w:bCs/>
                <w:sz w:val="24"/>
                <w:szCs w:val="24"/>
              </w:rPr>
            </w:pPr>
            <w:r w:rsidRPr="00AA4B06">
              <w:rPr>
                <w:rFonts w:ascii="Times New Roman" w:hAnsi="Times New Roman"/>
                <w:b/>
                <w:bCs/>
                <w:sz w:val="24"/>
                <w:szCs w:val="24"/>
              </w:rPr>
              <w:t>87</w:t>
            </w:r>
          </w:p>
        </w:tc>
        <w:tc>
          <w:tcPr>
            <w:tcW w:w="286" w:type="pct"/>
            <w:vAlign w:val="center"/>
          </w:tcPr>
          <w:p w:rsidR="00236A11" w:rsidRPr="009E7DDF" w:rsidRDefault="00236A11" w:rsidP="00171B88">
            <w:pPr>
              <w:spacing w:after="0" w:line="240" w:lineRule="auto"/>
              <w:jc w:val="center"/>
              <w:rPr>
                <w:rFonts w:ascii="Times New Roman" w:hAnsi="Times New Roman"/>
                <w:sz w:val="24"/>
                <w:szCs w:val="24"/>
              </w:rPr>
            </w:pPr>
            <w:r w:rsidRPr="009E7DDF">
              <w:rPr>
                <w:rFonts w:ascii="Times New Roman" w:hAnsi="Times New Roman"/>
                <w:sz w:val="24"/>
                <w:szCs w:val="24"/>
              </w:rPr>
              <w:t>24</w:t>
            </w:r>
          </w:p>
        </w:tc>
        <w:tc>
          <w:tcPr>
            <w:tcW w:w="244" w:type="pct"/>
            <w:shd w:val="clear" w:color="auto" w:fill="D9D9D9" w:themeFill="background1" w:themeFillShade="D9"/>
            <w:vAlign w:val="center"/>
          </w:tcPr>
          <w:p w:rsidR="00236A11" w:rsidRPr="009E7DDF" w:rsidRDefault="00236A11" w:rsidP="00171B88">
            <w:pPr>
              <w:spacing w:after="0" w:line="240" w:lineRule="auto"/>
              <w:jc w:val="center"/>
              <w:rPr>
                <w:rFonts w:ascii="Times New Roman" w:hAnsi="Times New Roman"/>
                <w:b/>
                <w:sz w:val="20"/>
              </w:rPr>
            </w:pPr>
            <w:r w:rsidRPr="009E7DDF">
              <w:rPr>
                <w:rFonts w:ascii="Times New Roman" w:hAnsi="Times New Roman"/>
                <w:b/>
                <w:sz w:val="20"/>
              </w:rPr>
              <w:t>51</w:t>
            </w:r>
          </w:p>
        </w:tc>
        <w:tc>
          <w:tcPr>
            <w:tcW w:w="257" w:type="pct"/>
            <w:vAlign w:val="center"/>
          </w:tcPr>
          <w:p w:rsidR="00236A11" w:rsidRPr="009E7DDF" w:rsidRDefault="00236A11" w:rsidP="00171B88">
            <w:pPr>
              <w:spacing w:after="0" w:line="240" w:lineRule="auto"/>
              <w:jc w:val="center"/>
              <w:rPr>
                <w:rFonts w:ascii="Times New Roman" w:hAnsi="Times New Roman"/>
                <w:bCs/>
                <w:sz w:val="24"/>
                <w:szCs w:val="24"/>
              </w:rPr>
            </w:pPr>
            <w:r w:rsidRPr="009E7DDF">
              <w:rPr>
                <w:rFonts w:ascii="Times New Roman" w:hAnsi="Times New Roman"/>
                <w:bCs/>
                <w:sz w:val="24"/>
                <w:szCs w:val="24"/>
              </w:rPr>
              <w:t>51</w:t>
            </w:r>
          </w:p>
        </w:tc>
        <w:tc>
          <w:tcPr>
            <w:tcW w:w="193" w:type="pct"/>
            <w:vAlign w:val="center"/>
          </w:tcPr>
          <w:p w:rsidR="00236A11" w:rsidRPr="009E7DDF" w:rsidRDefault="00236A11" w:rsidP="00171B88">
            <w:pPr>
              <w:spacing w:after="0" w:line="240" w:lineRule="auto"/>
              <w:jc w:val="center"/>
              <w:rPr>
                <w:rFonts w:ascii="Times New Roman" w:hAnsi="Times New Roman"/>
                <w:sz w:val="20"/>
              </w:rPr>
            </w:pPr>
          </w:p>
        </w:tc>
        <w:tc>
          <w:tcPr>
            <w:tcW w:w="218" w:type="pct"/>
            <w:vAlign w:val="center"/>
          </w:tcPr>
          <w:p w:rsidR="00236A11" w:rsidRPr="009E7DDF" w:rsidRDefault="00236A11" w:rsidP="00171B88">
            <w:pPr>
              <w:spacing w:after="0" w:line="240" w:lineRule="auto"/>
              <w:jc w:val="center"/>
              <w:rPr>
                <w:rFonts w:ascii="Times New Roman" w:hAnsi="Times New Roman"/>
                <w:sz w:val="20"/>
              </w:rPr>
            </w:pPr>
          </w:p>
        </w:tc>
        <w:tc>
          <w:tcPr>
            <w:tcW w:w="259" w:type="pct"/>
            <w:shd w:val="clear" w:color="auto" w:fill="D9D9D9" w:themeFill="background1" w:themeFillShade="D9"/>
            <w:vAlign w:val="center"/>
          </w:tcPr>
          <w:p w:rsidR="00236A11" w:rsidRPr="009E7DDF" w:rsidRDefault="00236A11" w:rsidP="00171B88">
            <w:pPr>
              <w:spacing w:after="0" w:line="240" w:lineRule="auto"/>
              <w:jc w:val="center"/>
              <w:rPr>
                <w:rFonts w:ascii="Times New Roman" w:hAnsi="Times New Roman"/>
                <w:b/>
                <w:bCs/>
                <w:sz w:val="20"/>
              </w:rPr>
            </w:pPr>
            <w:r w:rsidRPr="009E7DDF">
              <w:rPr>
                <w:rFonts w:ascii="Times New Roman" w:hAnsi="Times New Roman"/>
                <w:b/>
                <w:bCs/>
                <w:sz w:val="20"/>
              </w:rPr>
              <w:t>36</w:t>
            </w:r>
          </w:p>
        </w:tc>
        <w:tc>
          <w:tcPr>
            <w:tcW w:w="188"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p>
        </w:tc>
      </w:tr>
      <w:tr w:rsidR="00236A11" w:rsidRPr="00C63897" w:rsidTr="00236A11">
        <w:tc>
          <w:tcPr>
            <w:tcW w:w="823" w:type="pct"/>
            <w:vAlign w:val="center"/>
          </w:tcPr>
          <w:p w:rsidR="00236A11" w:rsidRPr="00F12C73" w:rsidRDefault="00236A11" w:rsidP="00171B88">
            <w:pPr>
              <w:spacing w:after="0" w:line="240" w:lineRule="auto"/>
              <w:jc w:val="center"/>
              <w:rPr>
                <w:rFonts w:ascii="Times New Roman" w:hAnsi="Times New Roman"/>
                <w:szCs w:val="24"/>
              </w:rPr>
            </w:pPr>
          </w:p>
        </w:tc>
        <w:tc>
          <w:tcPr>
            <w:tcW w:w="2026" w:type="pct"/>
            <w:vAlign w:val="center"/>
          </w:tcPr>
          <w:p w:rsidR="00236A11" w:rsidRPr="00AA4B06" w:rsidRDefault="00236A11" w:rsidP="00171B88">
            <w:pPr>
              <w:suppressAutoHyphens/>
              <w:spacing w:after="0" w:line="240" w:lineRule="auto"/>
              <w:jc w:val="center"/>
              <w:rPr>
                <w:rFonts w:ascii="Times New Roman" w:hAnsi="Times New Roman"/>
                <w:sz w:val="24"/>
                <w:szCs w:val="24"/>
              </w:rPr>
            </w:pPr>
            <w:r w:rsidRPr="00AA4B06">
              <w:rPr>
                <w:rFonts w:ascii="Times New Roman" w:hAnsi="Times New Roman"/>
                <w:sz w:val="24"/>
                <w:szCs w:val="24"/>
              </w:rPr>
              <w:t>МДК.02.02. Использование САПР для конструирования и моделирования швейных изделий</w:t>
            </w:r>
          </w:p>
        </w:tc>
        <w:tc>
          <w:tcPr>
            <w:tcW w:w="507" w:type="pct"/>
            <w:shd w:val="clear" w:color="auto" w:fill="auto"/>
            <w:vAlign w:val="center"/>
          </w:tcPr>
          <w:p w:rsidR="00236A11" w:rsidRPr="00AA4B06" w:rsidRDefault="00236A11" w:rsidP="00171B88">
            <w:pPr>
              <w:spacing w:after="0" w:line="240" w:lineRule="auto"/>
              <w:jc w:val="center"/>
              <w:rPr>
                <w:rFonts w:ascii="Times New Roman" w:hAnsi="Times New Roman"/>
                <w:b/>
                <w:bCs/>
                <w:sz w:val="24"/>
                <w:szCs w:val="24"/>
              </w:rPr>
            </w:pPr>
            <w:r w:rsidRPr="00AA4B06">
              <w:rPr>
                <w:rFonts w:ascii="Times New Roman" w:hAnsi="Times New Roman"/>
                <w:b/>
                <w:bCs/>
                <w:sz w:val="24"/>
                <w:szCs w:val="24"/>
              </w:rPr>
              <w:t>121</w:t>
            </w:r>
          </w:p>
        </w:tc>
        <w:tc>
          <w:tcPr>
            <w:tcW w:w="286" w:type="pct"/>
            <w:vAlign w:val="center"/>
          </w:tcPr>
          <w:p w:rsidR="00236A11" w:rsidRPr="003644B7" w:rsidRDefault="00236A11" w:rsidP="00171B88">
            <w:pPr>
              <w:spacing w:after="0" w:line="240" w:lineRule="auto"/>
              <w:jc w:val="center"/>
              <w:rPr>
                <w:rFonts w:ascii="Times New Roman" w:hAnsi="Times New Roman"/>
                <w:sz w:val="24"/>
                <w:szCs w:val="24"/>
              </w:rPr>
            </w:pPr>
            <w:r>
              <w:rPr>
                <w:rFonts w:ascii="Times New Roman" w:hAnsi="Times New Roman"/>
                <w:sz w:val="24"/>
                <w:szCs w:val="24"/>
              </w:rPr>
              <w:t>40</w:t>
            </w:r>
          </w:p>
        </w:tc>
        <w:tc>
          <w:tcPr>
            <w:tcW w:w="244"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i/>
                <w:sz w:val="20"/>
              </w:rPr>
            </w:pPr>
            <w:r>
              <w:rPr>
                <w:rFonts w:ascii="Times New Roman" w:hAnsi="Times New Roman"/>
                <w:b/>
                <w:i/>
                <w:sz w:val="20"/>
              </w:rPr>
              <w:t>49</w:t>
            </w:r>
          </w:p>
        </w:tc>
        <w:tc>
          <w:tcPr>
            <w:tcW w:w="257" w:type="pct"/>
            <w:vAlign w:val="center"/>
          </w:tcPr>
          <w:p w:rsidR="00236A11" w:rsidRPr="009E7DDF" w:rsidRDefault="00236A11" w:rsidP="00171B88">
            <w:pPr>
              <w:spacing w:after="0" w:line="240" w:lineRule="auto"/>
              <w:jc w:val="center"/>
              <w:rPr>
                <w:rFonts w:ascii="Times New Roman" w:hAnsi="Times New Roman"/>
                <w:i/>
                <w:sz w:val="20"/>
              </w:rPr>
            </w:pPr>
            <w:r>
              <w:rPr>
                <w:rFonts w:ascii="Times New Roman" w:hAnsi="Times New Roman"/>
                <w:i/>
                <w:sz w:val="20"/>
              </w:rPr>
              <w:t>49</w:t>
            </w:r>
          </w:p>
        </w:tc>
        <w:tc>
          <w:tcPr>
            <w:tcW w:w="193" w:type="pct"/>
            <w:vAlign w:val="center"/>
          </w:tcPr>
          <w:p w:rsidR="00236A11" w:rsidRPr="009E7DDF" w:rsidRDefault="00236A11" w:rsidP="00171B88">
            <w:pPr>
              <w:spacing w:after="0" w:line="240" w:lineRule="auto"/>
              <w:jc w:val="center"/>
              <w:rPr>
                <w:rFonts w:ascii="Times New Roman" w:hAnsi="Times New Roman"/>
                <w:i/>
                <w:sz w:val="20"/>
              </w:rPr>
            </w:pPr>
          </w:p>
        </w:tc>
        <w:tc>
          <w:tcPr>
            <w:tcW w:w="218" w:type="pct"/>
            <w:vAlign w:val="center"/>
          </w:tcPr>
          <w:p w:rsidR="00236A11" w:rsidRPr="009E7DDF" w:rsidRDefault="00236A11" w:rsidP="00171B88">
            <w:pPr>
              <w:spacing w:after="0" w:line="240" w:lineRule="auto"/>
              <w:jc w:val="center"/>
              <w:rPr>
                <w:rFonts w:ascii="Times New Roman" w:hAnsi="Times New Roman"/>
                <w:i/>
                <w:sz w:val="20"/>
              </w:rPr>
            </w:pPr>
          </w:p>
        </w:tc>
        <w:tc>
          <w:tcPr>
            <w:tcW w:w="259"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sz w:val="20"/>
              </w:rPr>
            </w:pPr>
            <w:r>
              <w:rPr>
                <w:rFonts w:ascii="Times New Roman" w:hAnsi="Times New Roman"/>
                <w:b/>
                <w:sz w:val="20"/>
              </w:rPr>
              <w:t>36</w:t>
            </w:r>
          </w:p>
        </w:tc>
        <w:tc>
          <w:tcPr>
            <w:tcW w:w="188"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sz w:val="20"/>
              </w:rPr>
            </w:pPr>
            <w:r>
              <w:rPr>
                <w:rFonts w:ascii="Times New Roman" w:hAnsi="Times New Roman"/>
                <w:b/>
                <w:sz w:val="20"/>
              </w:rPr>
              <w:t>36</w:t>
            </w:r>
          </w:p>
        </w:tc>
      </w:tr>
      <w:tr w:rsidR="00236A11" w:rsidRPr="00C63897" w:rsidTr="00236A11">
        <w:tc>
          <w:tcPr>
            <w:tcW w:w="823" w:type="pct"/>
            <w:vAlign w:val="center"/>
          </w:tcPr>
          <w:p w:rsidR="00236A11" w:rsidRPr="00F12C73" w:rsidRDefault="00236A11" w:rsidP="00171B88">
            <w:pPr>
              <w:spacing w:after="0" w:line="240" w:lineRule="auto"/>
              <w:jc w:val="center"/>
              <w:rPr>
                <w:rFonts w:ascii="Times New Roman" w:hAnsi="Times New Roman"/>
                <w:szCs w:val="24"/>
              </w:rPr>
            </w:pPr>
            <w:r w:rsidRPr="00F12C73">
              <w:rPr>
                <w:rFonts w:ascii="Times New Roman" w:hAnsi="Times New Roman"/>
                <w:szCs w:val="24"/>
              </w:rPr>
              <w:t>ПК 2.1-2.5</w:t>
            </w:r>
          </w:p>
          <w:p w:rsidR="00236A11" w:rsidRPr="00F12C73" w:rsidRDefault="00236A11" w:rsidP="00171B88">
            <w:pPr>
              <w:spacing w:after="0" w:line="240" w:lineRule="auto"/>
              <w:jc w:val="center"/>
              <w:rPr>
                <w:rFonts w:ascii="Times New Roman" w:hAnsi="Times New Roman"/>
                <w:szCs w:val="24"/>
              </w:rPr>
            </w:pPr>
            <w:r w:rsidRPr="00F12C73">
              <w:rPr>
                <w:rFonts w:ascii="Times New Roman" w:hAnsi="Times New Roman"/>
                <w:szCs w:val="24"/>
              </w:rPr>
              <w:t>ОК</w:t>
            </w:r>
            <w:r>
              <w:rPr>
                <w:rFonts w:ascii="Times New Roman" w:hAnsi="Times New Roman"/>
                <w:szCs w:val="24"/>
              </w:rPr>
              <w:t xml:space="preserve"> </w:t>
            </w:r>
            <w:r w:rsidRPr="00F12C73">
              <w:rPr>
                <w:rFonts w:ascii="Times New Roman" w:hAnsi="Times New Roman"/>
                <w:szCs w:val="24"/>
              </w:rPr>
              <w:t>01, 02, 04</w:t>
            </w:r>
          </w:p>
        </w:tc>
        <w:tc>
          <w:tcPr>
            <w:tcW w:w="2026" w:type="pct"/>
            <w:vAlign w:val="center"/>
          </w:tcPr>
          <w:p w:rsidR="00236A11" w:rsidRPr="00AA4B06" w:rsidRDefault="00236A11" w:rsidP="00171B88">
            <w:pPr>
              <w:suppressAutoHyphens/>
              <w:spacing w:after="0" w:line="240" w:lineRule="auto"/>
              <w:jc w:val="center"/>
              <w:rPr>
                <w:rFonts w:ascii="Times New Roman" w:hAnsi="Times New Roman"/>
                <w:sz w:val="24"/>
                <w:szCs w:val="24"/>
              </w:rPr>
            </w:pPr>
            <w:r w:rsidRPr="00AA4B06">
              <w:rPr>
                <w:rFonts w:ascii="Times New Roman" w:hAnsi="Times New Roman"/>
                <w:sz w:val="24"/>
                <w:szCs w:val="24"/>
              </w:rPr>
              <w:t>Раздел 1</w:t>
            </w:r>
            <w:r w:rsidRPr="00AA4B06">
              <w:rPr>
                <w:rFonts w:ascii="Times New Roman" w:eastAsia="Calibri" w:hAnsi="Times New Roman"/>
                <w:bCs/>
                <w:sz w:val="24"/>
                <w:szCs w:val="24"/>
              </w:rPr>
              <w:t xml:space="preserve">для цифровой экономики. </w:t>
            </w:r>
            <w:r w:rsidRPr="00AA4B06">
              <w:rPr>
                <w:rFonts w:ascii="Times New Roman" w:hAnsi="Times New Roman"/>
                <w:sz w:val="24"/>
                <w:szCs w:val="24"/>
              </w:rPr>
              <w:t>Проектирование конструкций одежды с использованием САПР</w:t>
            </w:r>
          </w:p>
        </w:tc>
        <w:tc>
          <w:tcPr>
            <w:tcW w:w="507" w:type="pct"/>
            <w:shd w:val="clear" w:color="auto" w:fill="auto"/>
            <w:vAlign w:val="center"/>
          </w:tcPr>
          <w:p w:rsidR="00236A11" w:rsidRPr="00AA4B06" w:rsidRDefault="00236A11" w:rsidP="00171B88">
            <w:pPr>
              <w:spacing w:after="0" w:line="240" w:lineRule="auto"/>
              <w:jc w:val="center"/>
              <w:rPr>
                <w:rFonts w:ascii="Times New Roman" w:hAnsi="Times New Roman"/>
                <w:b/>
                <w:bCs/>
                <w:sz w:val="24"/>
                <w:szCs w:val="24"/>
              </w:rPr>
            </w:pPr>
            <w:r w:rsidRPr="00AA4B06">
              <w:rPr>
                <w:rFonts w:ascii="Times New Roman" w:hAnsi="Times New Roman"/>
                <w:b/>
                <w:bCs/>
                <w:sz w:val="24"/>
                <w:szCs w:val="24"/>
              </w:rPr>
              <w:t>121</w:t>
            </w:r>
          </w:p>
        </w:tc>
        <w:tc>
          <w:tcPr>
            <w:tcW w:w="286" w:type="pct"/>
            <w:vAlign w:val="center"/>
          </w:tcPr>
          <w:p w:rsidR="00236A11" w:rsidRPr="003644B7" w:rsidRDefault="00236A11" w:rsidP="00171B88">
            <w:pPr>
              <w:spacing w:after="0" w:line="240" w:lineRule="auto"/>
              <w:jc w:val="center"/>
              <w:rPr>
                <w:rFonts w:ascii="Times New Roman" w:hAnsi="Times New Roman"/>
                <w:sz w:val="24"/>
                <w:szCs w:val="24"/>
              </w:rPr>
            </w:pPr>
            <w:r>
              <w:rPr>
                <w:rFonts w:ascii="Times New Roman" w:hAnsi="Times New Roman"/>
                <w:sz w:val="24"/>
                <w:szCs w:val="24"/>
              </w:rPr>
              <w:t>40</w:t>
            </w:r>
          </w:p>
        </w:tc>
        <w:tc>
          <w:tcPr>
            <w:tcW w:w="244"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r>
              <w:rPr>
                <w:rFonts w:ascii="Times New Roman" w:hAnsi="Times New Roman"/>
                <w:b/>
                <w:bCs/>
                <w:sz w:val="20"/>
              </w:rPr>
              <w:t>49</w:t>
            </w:r>
          </w:p>
        </w:tc>
        <w:tc>
          <w:tcPr>
            <w:tcW w:w="257" w:type="pct"/>
            <w:vAlign w:val="center"/>
          </w:tcPr>
          <w:p w:rsidR="00236A11" w:rsidRPr="00F941D2" w:rsidRDefault="00236A11" w:rsidP="00171B88">
            <w:pPr>
              <w:spacing w:after="0" w:line="240" w:lineRule="auto"/>
              <w:jc w:val="center"/>
              <w:rPr>
                <w:rFonts w:ascii="Times New Roman" w:hAnsi="Times New Roman"/>
                <w:sz w:val="20"/>
              </w:rPr>
            </w:pPr>
            <w:r>
              <w:rPr>
                <w:rFonts w:ascii="Times New Roman" w:hAnsi="Times New Roman"/>
                <w:sz w:val="20"/>
              </w:rPr>
              <w:t>49</w:t>
            </w:r>
          </w:p>
        </w:tc>
        <w:tc>
          <w:tcPr>
            <w:tcW w:w="193" w:type="pct"/>
            <w:vAlign w:val="center"/>
          </w:tcPr>
          <w:p w:rsidR="00236A11" w:rsidRPr="00F941D2" w:rsidRDefault="00236A11" w:rsidP="00171B88">
            <w:pPr>
              <w:spacing w:after="0" w:line="240" w:lineRule="auto"/>
              <w:jc w:val="center"/>
              <w:rPr>
                <w:rFonts w:ascii="Times New Roman" w:hAnsi="Times New Roman"/>
                <w:sz w:val="20"/>
              </w:rPr>
            </w:pPr>
          </w:p>
        </w:tc>
        <w:tc>
          <w:tcPr>
            <w:tcW w:w="218" w:type="pct"/>
            <w:vAlign w:val="center"/>
          </w:tcPr>
          <w:p w:rsidR="00236A11" w:rsidRPr="00F941D2" w:rsidRDefault="00236A11" w:rsidP="00171B88">
            <w:pPr>
              <w:spacing w:after="0" w:line="240" w:lineRule="auto"/>
              <w:jc w:val="center"/>
              <w:rPr>
                <w:rFonts w:ascii="Times New Roman" w:hAnsi="Times New Roman"/>
                <w:b/>
                <w:bCs/>
                <w:sz w:val="20"/>
              </w:rPr>
            </w:pPr>
          </w:p>
        </w:tc>
        <w:tc>
          <w:tcPr>
            <w:tcW w:w="259"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r>
              <w:rPr>
                <w:rFonts w:ascii="Times New Roman" w:hAnsi="Times New Roman"/>
                <w:b/>
                <w:bCs/>
                <w:sz w:val="20"/>
              </w:rPr>
              <w:t>36</w:t>
            </w:r>
          </w:p>
        </w:tc>
        <w:tc>
          <w:tcPr>
            <w:tcW w:w="188"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r>
              <w:rPr>
                <w:rFonts w:ascii="Times New Roman" w:hAnsi="Times New Roman"/>
                <w:b/>
                <w:bCs/>
                <w:sz w:val="20"/>
              </w:rPr>
              <w:t>36</w:t>
            </w:r>
          </w:p>
        </w:tc>
      </w:tr>
      <w:tr w:rsidR="00236A11" w:rsidRPr="00C63897" w:rsidTr="00236A11">
        <w:tc>
          <w:tcPr>
            <w:tcW w:w="823" w:type="pct"/>
            <w:vAlign w:val="center"/>
          </w:tcPr>
          <w:p w:rsidR="00236A11" w:rsidRPr="00F12C73" w:rsidRDefault="00236A11" w:rsidP="00171B88">
            <w:pPr>
              <w:spacing w:after="0" w:line="240" w:lineRule="auto"/>
              <w:jc w:val="center"/>
              <w:rPr>
                <w:rFonts w:ascii="Times New Roman" w:hAnsi="Times New Roman"/>
                <w:bCs/>
              </w:rPr>
            </w:pPr>
          </w:p>
        </w:tc>
        <w:tc>
          <w:tcPr>
            <w:tcW w:w="2026" w:type="pct"/>
            <w:vAlign w:val="center"/>
          </w:tcPr>
          <w:p w:rsidR="00236A11" w:rsidRPr="00AA4B06" w:rsidRDefault="00236A11" w:rsidP="00171B88">
            <w:pPr>
              <w:suppressAutoHyphens/>
              <w:spacing w:after="0" w:line="240" w:lineRule="auto"/>
              <w:jc w:val="center"/>
              <w:rPr>
                <w:rFonts w:ascii="Times New Roman" w:hAnsi="Times New Roman"/>
                <w:sz w:val="24"/>
                <w:szCs w:val="24"/>
              </w:rPr>
            </w:pPr>
            <w:r w:rsidRPr="00AA4B06">
              <w:rPr>
                <w:rFonts w:ascii="Times New Roman" w:hAnsi="Times New Roman"/>
                <w:sz w:val="24"/>
                <w:szCs w:val="24"/>
              </w:rPr>
              <w:t>Производственная практика (по профилю специальности), часов</w:t>
            </w:r>
          </w:p>
        </w:tc>
        <w:tc>
          <w:tcPr>
            <w:tcW w:w="507" w:type="pct"/>
            <w:vAlign w:val="center"/>
          </w:tcPr>
          <w:p w:rsidR="00236A11" w:rsidRPr="005C416E" w:rsidRDefault="00236A11" w:rsidP="00171B88">
            <w:pPr>
              <w:suppressAutoHyphens/>
              <w:spacing w:after="0" w:line="240" w:lineRule="auto"/>
              <w:jc w:val="center"/>
              <w:rPr>
                <w:rFonts w:ascii="Times New Roman" w:hAnsi="Times New Roman"/>
                <w:bCs/>
                <w:i/>
                <w:sz w:val="24"/>
                <w:szCs w:val="24"/>
              </w:rPr>
            </w:pPr>
            <w:r w:rsidRPr="005C416E">
              <w:rPr>
                <w:rFonts w:ascii="Times New Roman" w:hAnsi="Times New Roman"/>
                <w:bCs/>
                <w:sz w:val="24"/>
                <w:szCs w:val="24"/>
              </w:rPr>
              <w:t>36</w:t>
            </w:r>
          </w:p>
        </w:tc>
        <w:tc>
          <w:tcPr>
            <w:tcW w:w="286" w:type="pct"/>
            <w:vAlign w:val="center"/>
          </w:tcPr>
          <w:p w:rsidR="00236A11" w:rsidRPr="003644B7" w:rsidRDefault="00236A11" w:rsidP="00171B88">
            <w:pPr>
              <w:spacing w:after="0" w:line="240" w:lineRule="auto"/>
              <w:jc w:val="center"/>
              <w:rPr>
                <w:rFonts w:ascii="Times New Roman" w:hAnsi="Times New Roman"/>
                <w:i/>
                <w:sz w:val="24"/>
                <w:szCs w:val="24"/>
              </w:rPr>
            </w:pPr>
            <w:r w:rsidRPr="003644B7">
              <w:rPr>
                <w:rFonts w:ascii="Times New Roman" w:hAnsi="Times New Roman"/>
                <w:i/>
                <w:sz w:val="24"/>
                <w:szCs w:val="24"/>
              </w:rPr>
              <w:t>36</w:t>
            </w:r>
          </w:p>
        </w:tc>
        <w:tc>
          <w:tcPr>
            <w:tcW w:w="244"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p>
        </w:tc>
        <w:tc>
          <w:tcPr>
            <w:tcW w:w="257" w:type="pct"/>
            <w:vAlign w:val="center"/>
          </w:tcPr>
          <w:p w:rsidR="00236A11" w:rsidRPr="00F941D2" w:rsidRDefault="00236A11" w:rsidP="00171B88">
            <w:pPr>
              <w:spacing w:after="0" w:line="240" w:lineRule="auto"/>
              <w:jc w:val="center"/>
              <w:rPr>
                <w:rFonts w:ascii="Times New Roman" w:hAnsi="Times New Roman"/>
                <w:sz w:val="20"/>
              </w:rPr>
            </w:pPr>
          </w:p>
        </w:tc>
        <w:tc>
          <w:tcPr>
            <w:tcW w:w="193" w:type="pct"/>
            <w:vAlign w:val="center"/>
          </w:tcPr>
          <w:p w:rsidR="00236A11" w:rsidRPr="00F941D2" w:rsidRDefault="00236A11" w:rsidP="00171B88">
            <w:pPr>
              <w:spacing w:after="0" w:line="240" w:lineRule="auto"/>
              <w:jc w:val="center"/>
              <w:rPr>
                <w:rFonts w:ascii="Times New Roman" w:hAnsi="Times New Roman"/>
                <w:sz w:val="20"/>
              </w:rPr>
            </w:pPr>
          </w:p>
        </w:tc>
        <w:tc>
          <w:tcPr>
            <w:tcW w:w="218" w:type="pct"/>
            <w:vAlign w:val="center"/>
          </w:tcPr>
          <w:p w:rsidR="00236A11" w:rsidRPr="00F941D2" w:rsidRDefault="00236A11" w:rsidP="00171B88">
            <w:pPr>
              <w:spacing w:after="0" w:line="240" w:lineRule="auto"/>
              <w:jc w:val="center"/>
              <w:rPr>
                <w:rFonts w:ascii="Times New Roman" w:hAnsi="Times New Roman"/>
                <w:b/>
                <w:bCs/>
                <w:sz w:val="20"/>
              </w:rPr>
            </w:pPr>
          </w:p>
        </w:tc>
        <w:tc>
          <w:tcPr>
            <w:tcW w:w="259"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p>
        </w:tc>
        <w:tc>
          <w:tcPr>
            <w:tcW w:w="188"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p>
        </w:tc>
      </w:tr>
      <w:tr w:rsidR="00236A11" w:rsidRPr="00C63897" w:rsidTr="00236A11">
        <w:tc>
          <w:tcPr>
            <w:tcW w:w="823" w:type="pct"/>
            <w:vAlign w:val="center"/>
          </w:tcPr>
          <w:p w:rsidR="00236A11" w:rsidRPr="00F12C73" w:rsidRDefault="00236A11" w:rsidP="00171B88">
            <w:pPr>
              <w:spacing w:after="0" w:line="240" w:lineRule="auto"/>
              <w:jc w:val="center"/>
              <w:rPr>
                <w:rFonts w:ascii="Times New Roman" w:hAnsi="Times New Roman"/>
                <w:bCs/>
              </w:rPr>
            </w:pPr>
          </w:p>
        </w:tc>
        <w:tc>
          <w:tcPr>
            <w:tcW w:w="2026" w:type="pct"/>
            <w:vAlign w:val="center"/>
          </w:tcPr>
          <w:p w:rsidR="00236A11" w:rsidRPr="00AA4B06" w:rsidRDefault="00236A11" w:rsidP="00171B88">
            <w:pPr>
              <w:suppressAutoHyphens/>
              <w:spacing w:after="0" w:line="240" w:lineRule="auto"/>
              <w:ind w:right="-109"/>
              <w:jc w:val="center"/>
              <w:rPr>
                <w:rFonts w:ascii="Times New Roman" w:hAnsi="Times New Roman"/>
                <w:spacing w:val="-14"/>
                <w:sz w:val="24"/>
                <w:szCs w:val="24"/>
              </w:rPr>
            </w:pPr>
            <w:r w:rsidRPr="00AA4B06">
              <w:rPr>
                <w:rFonts w:ascii="Times New Roman" w:hAnsi="Times New Roman"/>
                <w:spacing w:val="-14"/>
                <w:sz w:val="24"/>
                <w:szCs w:val="24"/>
              </w:rPr>
              <w:t xml:space="preserve">Промежуточная аттестация </w:t>
            </w:r>
          </w:p>
          <w:p w:rsidR="00236A11" w:rsidRPr="00AA4B06" w:rsidRDefault="00236A11" w:rsidP="00171B88">
            <w:pPr>
              <w:suppressAutoHyphens/>
              <w:spacing w:after="0" w:line="240" w:lineRule="auto"/>
              <w:ind w:right="-109"/>
              <w:jc w:val="center"/>
              <w:rPr>
                <w:rFonts w:ascii="Times New Roman" w:hAnsi="Times New Roman"/>
                <w:spacing w:val="-14"/>
                <w:sz w:val="24"/>
                <w:szCs w:val="24"/>
              </w:rPr>
            </w:pPr>
            <w:r w:rsidRPr="00AA4B06">
              <w:rPr>
                <w:rFonts w:ascii="Times New Roman" w:hAnsi="Times New Roman"/>
                <w:spacing w:val="-14"/>
                <w:sz w:val="24"/>
                <w:szCs w:val="24"/>
              </w:rPr>
              <w:lastRenderedPageBreak/>
              <w:t xml:space="preserve">МДК 02.01 - экзамен </w:t>
            </w:r>
          </w:p>
        </w:tc>
        <w:tc>
          <w:tcPr>
            <w:tcW w:w="507" w:type="pct"/>
            <w:vAlign w:val="center"/>
          </w:tcPr>
          <w:p w:rsidR="00236A11" w:rsidRPr="00DF1A99" w:rsidRDefault="00236A11" w:rsidP="00171B88">
            <w:pPr>
              <w:tabs>
                <w:tab w:val="left" w:pos="270"/>
                <w:tab w:val="center" w:pos="453"/>
              </w:tabs>
              <w:suppressAutoHyphens/>
              <w:spacing w:after="0" w:line="240" w:lineRule="auto"/>
              <w:jc w:val="center"/>
              <w:rPr>
                <w:rFonts w:ascii="Times New Roman" w:hAnsi="Times New Roman"/>
                <w:b/>
                <w:bCs/>
                <w:sz w:val="24"/>
                <w:szCs w:val="24"/>
              </w:rPr>
            </w:pPr>
            <w:r w:rsidRPr="005C416E">
              <w:rPr>
                <w:rFonts w:ascii="Times New Roman" w:hAnsi="Times New Roman"/>
                <w:b/>
                <w:bCs/>
                <w:sz w:val="24"/>
                <w:szCs w:val="24"/>
              </w:rPr>
              <w:lastRenderedPageBreak/>
              <w:t>6</w:t>
            </w:r>
            <w:r>
              <w:rPr>
                <w:rFonts w:ascii="Times New Roman" w:hAnsi="Times New Roman"/>
                <w:b/>
                <w:bCs/>
                <w:sz w:val="24"/>
                <w:szCs w:val="24"/>
              </w:rPr>
              <w:t xml:space="preserve"> (в т.ч.)</w:t>
            </w:r>
          </w:p>
        </w:tc>
        <w:tc>
          <w:tcPr>
            <w:tcW w:w="286" w:type="pct"/>
            <w:vAlign w:val="center"/>
          </w:tcPr>
          <w:p w:rsidR="00236A11" w:rsidRPr="003644B7" w:rsidRDefault="00236A11" w:rsidP="00171B88">
            <w:pPr>
              <w:spacing w:after="0" w:line="240" w:lineRule="auto"/>
              <w:jc w:val="center"/>
              <w:rPr>
                <w:rFonts w:ascii="Times New Roman" w:hAnsi="Times New Roman"/>
                <w:i/>
                <w:sz w:val="24"/>
                <w:szCs w:val="24"/>
              </w:rPr>
            </w:pPr>
          </w:p>
        </w:tc>
        <w:tc>
          <w:tcPr>
            <w:tcW w:w="244"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p>
        </w:tc>
        <w:tc>
          <w:tcPr>
            <w:tcW w:w="257" w:type="pct"/>
            <w:vAlign w:val="center"/>
          </w:tcPr>
          <w:p w:rsidR="00236A11" w:rsidRPr="00F941D2" w:rsidRDefault="00236A11" w:rsidP="00171B88">
            <w:pPr>
              <w:spacing w:after="0" w:line="240" w:lineRule="auto"/>
              <w:jc w:val="center"/>
              <w:rPr>
                <w:rFonts w:ascii="Times New Roman" w:hAnsi="Times New Roman"/>
                <w:sz w:val="20"/>
              </w:rPr>
            </w:pPr>
          </w:p>
        </w:tc>
        <w:tc>
          <w:tcPr>
            <w:tcW w:w="193" w:type="pct"/>
            <w:vAlign w:val="center"/>
          </w:tcPr>
          <w:p w:rsidR="00236A11" w:rsidRPr="00F941D2" w:rsidRDefault="00236A11" w:rsidP="00171B88">
            <w:pPr>
              <w:spacing w:after="0" w:line="240" w:lineRule="auto"/>
              <w:jc w:val="center"/>
              <w:rPr>
                <w:rFonts w:ascii="Times New Roman" w:hAnsi="Times New Roman"/>
                <w:sz w:val="20"/>
              </w:rPr>
            </w:pPr>
          </w:p>
        </w:tc>
        <w:tc>
          <w:tcPr>
            <w:tcW w:w="218" w:type="pct"/>
            <w:vAlign w:val="center"/>
          </w:tcPr>
          <w:p w:rsidR="00236A11" w:rsidRPr="00F941D2" w:rsidRDefault="00236A11" w:rsidP="00171B88">
            <w:pPr>
              <w:spacing w:after="0" w:line="240" w:lineRule="auto"/>
              <w:jc w:val="center"/>
              <w:rPr>
                <w:rFonts w:ascii="Times New Roman" w:hAnsi="Times New Roman"/>
                <w:b/>
                <w:bCs/>
                <w:sz w:val="20"/>
              </w:rPr>
            </w:pPr>
          </w:p>
        </w:tc>
        <w:tc>
          <w:tcPr>
            <w:tcW w:w="259"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p>
        </w:tc>
        <w:tc>
          <w:tcPr>
            <w:tcW w:w="188"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p>
        </w:tc>
      </w:tr>
      <w:tr w:rsidR="00236A11" w:rsidRPr="00C63897" w:rsidTr="00236A11">
        <w:trPr>
          <w:trHeight w:val="217"/>
        </w:trPr>
        <w:tc>
          <w:tcPr>
            <w:tcW w:w="823" w:type="pct"/>
            <w:vAlign w:val="center"/>
          </w:tcPr>
          <w:p w:rsidR="00236A11" w:rsidRPr="00C63897" w:rsidRDefault="00236A11" w:rsidP="00171B88">
            <w:pPr>
              <w:spacing w:after="0" w:line="240" w:lineRule="auto"/>
              <w:jc w:val="center"/>
              <w:rPr>
                <w:rFonts w:ascii="Times New Roman" w:hAnsi="Times New Roman"/>
                <w:b/>
                <w:i/>
              </w:rPr>
            </w:pPr>
          </w:p>
        </w:tc>
        <w:tc>
          <w:tcPr>
            <w:tcW w:w="2026" w:type="pct"/>
            <w:vAlign w:val="center"/>
          </w:tcPr>
          <w:p w:rsidR="00236A11" w:rsidRPr="00C63897" w:rsidRDefault="00236A11" w:rsidP="00171B88">
            <w:pPr>
              <w:spacing w:after="0" w:line="240" w:lineRule="auto"/>
              <w:jc w:val="center"/>
              <w:rPr>
                <w:rFonts w:ascii="Times New Roman" w:hAnsi="Times New Roman"/>
                <w:b/>
                <w:i/>
              </w:rPr>
            </w:pPr>
            <w:r w:rsidRPr="00C63897">
              <w:rPr>
                <w:rFonts w:ascii="Times New Roman" w:hAnsi="Times New Roman"/>
                <w:b/>
                <w:i/>
              </w:rPr>
              <w:t>Всего:</w:t>
            </w:r>
          </w:p>
        </w:tc>
        <w:tc>
          <w:tcPr>
            <w:tcW w:w="507" w:type="pct"/>
            <w:vAlign w:val="center"/>
          </w:tcPr>
          <w:p w:rsidR="00236A11" w:rsidRPr="00DF1A99" w:rsidRDefault="00236A11" w:rsidP="00171B88">
            <w:pPr>
              <w:spacing w:after="0" w:line="240" w:lineRule="auto"/>
              <w:jc w:val="center"/>
              <w:rPr>
                <w:rFonts w:ascii="Times New Roman" w:hAnsi="Times New Roman"/>
                <w:b/>
                <w:i/>
                <w:sz w:val="24"/>
                <w:szCs w:val="24"/>
              </w:rPr>
            </w:pPr>
            <w:r w:rsidRPr="003644B7">
              <w:rPr>
                <w:rFonts w:ascii="Times New Roman" w:hAnsi="Times New Roman"/>
                <w:b/>
                <w:i/>
                <w:sz w:val="24"/>
                <w:szCs w:val="24"/>
                <w:lang w:val="en-US"/>
              </w:rPr>
              <w:t>589</w:t>
            </w:r>
          </w:p>
        </w:tc>
        <w:tc>
          <w:tcPr>
            <w:tcW w:w="286" w:type="pct"/>
            <w:vAlign w:val="center"/>
          </w:tcPr>
          <w:p w:rsidR="00236A11" w:rsidRPr="00320E2D" w:rsidRDefault="00236A11" w:rsidP="00171B88">
            <w:pPr>
              <w:spacing w:after="0" w:line="240" w:lineRule="auto"/>
              <w:ind w:right="-74"/>
              <w:jc w:val="center"/>
              <w:rPr>
                <w:rFonts w:ascii="Times New Roman" w:hAnsi="Times New Roman"/>
                <w:b/>
                <w:sz w:val="24"/>
                <w:szCs w:val="24"/>
              </w:rPr>
            </w:pPr>
            <w:r w:rsidRPr="00320E2D">
              <w:rPr>
                <w:rFonts w:ascii="Times New Roman" w:hAnsi="Times New Roman"/>
                <w:b/>
                <w:sz w:val="24"/>
                <w:szCs w:val="24"/>
              </w:rPr>
              <w:t>130</w:t>
            </w:r>
          </w:p>
        </w:tc>
        <w:tc>
          <w:tcPr>
            <w:tcW w:w="244" w:type="pct"/>
            <w:shd w:val="clear" w:color="auto" w:fill="D9D9D9" w:themeFill="background1" w:themeFillShade="D9"/>
            <w:vAlign w:val="center"/>
          </w:tcPr>
          <w:p w:rsidR="00236A11" w:rsidRPr="00320E2D" w:rsidRDefault="00236A11" w:rsidP="00171B88">
            <w:pPr>
              <w:spacing w:after="0" w:line="240" w:lineRule="auto"/>
              <w:jc w:val="center"/>
              <w:rPr>
                <w:rFonts w:ascii="Times New Roman" w:hAnsi="Times New Roman"/>
                <w:b/>
                <w:sz w:val="20"/>
              </w:rPr>
            </w:pPr>
          </w:p>
        </w:tc>
        <w:tc>
          <w:tcPr>
            <w:tcW w:w="257" w:type="pct"/>
            <w:vAlign w:val="center"/>
          </w:tcPr>
          <w:p w:rsidR="00236A11" w:rsidRPr="00320E2D" w:rsidRDefault="00236A11" w:rsidP="00171B88">
            <w:pPr>
              <w:spacing w:after="0" w:line="240" w:lineRule="auto"/>
              <w:jc w:val="center"/>
              <w:rPr>
                <w:rFonts w:ascii="Times New Roman" w:hAnsi="Times New Roman"/>
                <w:b/>
                <w:sz w:val="20"/>
              </w:rPr>
            </w:pPr>
            <w:r w:rsidRPr="00320E2D">
              <w:rPr>
                <w:rFonts w:ascii="Times New Roman" w:hAnsi="Times New Roman"/>
                <w:b/>
                <w:sz w:val="20"/>
              </w:rPr>
              <w:t>245</w:t>
            </w:r>
          </w:p>
        </w:tc>
        <w:tc>
          <w:tcPr>
            <w:tcW w:w="193" w:type="pct"/>
            <w:vAlign w:val="center"/>
          </w:tcPr>
          <w:p w:rsidR="00236A11" w:rsidRPr="00320E2D" w:rsidRDefault="00236A11" w:rsidP="00171B88">
            <w:pPr>
              <w:spacing w:after="0" w:line="240" w:lineRule="auto"/>
              <w:jc w:val="center"/>
              <w:rPr>
                <w:rFonts w:ascii="Times New Roman" w:hAnsi="Times New Roman"/>
                <w:b/>
                <w:sz w:val="20"/>
              </w:rPr>
            </w:pPr>
            <w:r w:rsidRPr="00320E2D">
              <w:rPr>
                <w:rFonts w:ascii="Times New Roman" w:hAnsi="Times New Roman"/>
                <w:b/>
                <w:sz w:val="20"/>
              </w:rPr>
              <w:t>20</w:t>
            </w:r>
          </w:p>
        </w:tc>
        <w:tc>
          <w:tcPr>
            <w:tcW w:w="218" w:type="pct"/>
            <w:vAlign w:val="center"/>
          </w:tcPr>
          <w:p w:rsidR="00236A11" w:rsidRPr="00320E2D" w:rsidRDefault="00236A11" w:rsidP="00171B88">
            <w:pPr>
              <w:spacing w:after="0" w:line="240" w:lineRule="auto"/>
              <w:jc w:val="center"/>
              <w:rPr>
                <w:rFonts w:ascii="Times New Roman" w:hAnsi="Times New Roman"/>
                <w:b/>
                <w:sz w:val="20"/>
              </w:rPr>
            </w:pPr>
          </w:p>
        </w:tc>
        <w:tc>
          <w:tcPr>
            <w:tcW w:w="259"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sz w:val="20"/>
              </w:rPr>
            </w:pPr>
            <w:r>
              <w:rPr>
                <w:rFonts w:ascii="Times New Roman" w:hAnsi="Times New Roman"/>
                <w:b/>
                <w:sz w:val="20"/>
              </w:rPr>
              <w:t>288</w:t>
            </w:r>
          </w:p>
        </w:tc>
        <w:tc>
          <w:tcPr>
            <w:tcW w:w="188"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sz w:val="20"/>
              </w:rPr>
            </w:pPr>
            <w:r>
              <w:rPr>
                <w:rFonts w:ascii="Times New Roman" w:hAnsi="Times New Roman"/>
                <w:b/>
                <w:sz w:val="20"/>
              </w:rPr>
              <w:t>36</w:t>
            </w:r>
          </w:p>
        </w:tc>
      </w:tr>
    </w:tbl>
    <w:p w:rsidR="00236A11" w:rsidRDefault="00236A11" w:rsidP="00171B88">
      <w:pPr>
        <w:spacing w:after="0" w:line="240" w:lineRule="auto"/>
        <w:rPr>
          <w:rFonts w:ascii="Times New Roman" w:hAnsi="Times New Roman"/>
        </w:rPr>
        <w:sectPr w:rsidR="00236A11" w:rsidSect="00236A11">
          <w:headerReference w:type="even" r:id="rId40"/>
          <w:headerReference w:type="default" r:id="rId41"/>
          <w:pgSz w:w="11906" w:h="16838"/>
          <w:pgMar w:top="1134" w:right="567" w:bottom="1134" w:left="1701" w:header="709" w:footer="709" w:gutter="0"/>
          <w:cols w:space="708"/>
          <w:docGrid w:linePitch="360"/>
        </w:sectPr>
      </w:pPr>
    </w:p>
    <w:p w:rsidR="00236A11" w:rsidRPr="00782EFC" w:rsidRDefault="00236A11" w:rsidP="00171B88">
      <w:pPr>
        <w:shd w:val="clear" w:color="auto" w:fill="FFFF00"/>
        <w:spacing w:after="0" w:line="240" w:lineRule="auto"/>
        <w:rPr>
          <w:rFonts w:ascii="Times New Roman" w:hAnsi="Times New Roman"/>
        </w:rPr>
      </w:pPr>
      <w:bookmarkStart w:id="63" w:name="_Toc162370394"/>
      <w:r w:rsidRPr="00782EFC">
        <w:rPr>
          <w:rFonts w:ascii="Times New Roman" w:hAnsi="Times New Roman"/>
        </w:rPr>
        <w:lastRenderedPageBreak/>
        <w:t>2.3. </w:t>
      </w:r>
      <w:r>
        <w:rPr>
          <w:rFonts w:ascii="Times New Roman" w:hAnsi="Times New Roman"/>
        </w:rPr>
        <w:t>С</w:t>
      </w:r>
      <w:r w:rsidRPr="00782EFC">
        <w:rPr>
          <w:rFonts w:ascii="Times New Roman" w:hAnsi="Times New Roman"/>
        </w:rPr>
        <w:t xml:space="preserve">одержание </w:t>
      </w:r>
      <w:bookmarkEnd w:id="62"/>
      <w:r>
        <w:rPr>
          <w:rFonts w:ascii="Times New Roman" w:hAnsi="Times New Roman"/>
        </w:rPr>
        <w:t>профессионального модуля</w:t>
      </w:r>
      <w:bookmarkEnd w:id="63"/>
    </w:p>
    <w:tbl>
      <w:tblPr>
        <w:tblW w:w="532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5853"/>
        <w:gridCol w:w="3226"/>
        <w:gridCol w:w="2933"/>
        <w:gridCol w:w="991"/>
      </w:tblGrid>
      <w:tr w:rsidR="00236A11" w:rsidRPr="007C0142" w:rsidTr="00236A11">
        <w:trPr>
          <w:trHeight w:val="1204"/>
        </w:trPr>
        <w:tc>
          <w:tcPr>
            <w:tcW w:w="868" w:type="pct"/>
          </w:tcPr>
          <w:p w:rsidR="00236A11" w:rsidRPr="007C0142" w:rsidRDefault="00236A11" w:rsidP="00171B88">
            <w:pPr>
              <w:spacing w:after="0" w:line="240" w:lineRule="auto"/>
              <w:jc w:val="center"/>
              <w:rPr>
                <w:rFonts w:ascii="Times New Roman" w:hAnsi="Times New Roman"/>
                <w:b/>
                <w:sz w:val="24"/>
                <w:szCs w:val="24"/>
              </w:rPr>
            </w:pPr>
            <w:bookmarkStart w:id="64" w:name="_Toc152334670"/>
            <w:r w:rsidRPr="007C0142">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2885" w:type="pct"/>
            <w:gridSpan w:val="2"/>
            <w:vAlign w:val="center"/>
          </w:tcPr>
          <w:p w:rsidR="00236A11" w:rsidRPr="007C0142" w:rsidRDefault="00236A11" w:rsidP="00171B88">
            <w:pPr>
              <w:suppressAutoHyphens/>
              <w:spacing w:after="0" w:line="240" w:lineRule="auto"/>
              <w:jc w:val="center"/>
              <w:rPr>
                <w:rFonts w:ascii="Times New Roman" w:hAnsi="Times New Roman"/>
                <w:b/>
                <w:bCs/>
                <w:sz w:val="24"/>
                <w:szCs w:val="24"/>
              </w:rPr>
            </w:pPr>
            <w:r w:rsidRPr="007C0142">
              <w:rPr>
                <w:rFonts w:ascii="Times New Roman" w:hAnsi="Times New Roman"/>
                <w:b/>
                <w:bCs/>
                <w:sz w:val="24"/>
                <w:szCs w:val="24"/>
              </w:rPr>
              <w:t>Содержание учебного материала,</w:t>
            </w:r>
          </w:p>
          <w:p w:rsidR="00236A11" w:rsidRPr="007C0142" w:rsidRDefault="00236A11" w:rsidP="00171B88">
            <w:pPr>
              <w:suppressAutoHyphens/>
              <w:spacing w:after="0" w:line="240" w:lineRule="auto"/>
              <w:jc w:val="center"/>
              <w:rPr>
                <w:rFonts w:ascii="Times New Roman" w:hAnsi="Times New Roman"/>
                <w:b/>
                <w:sz w:val="24"/>
                <w:szCs w:val="24"/>
              </w:rPr>
            </w:pPr>
            <w:r w:rsidRPr="007C0142">
              <w:rPr>
                <w:rFonts w:ascii="Times New Roman" w:hAnsi="Times New Roman"/>
                <w:b/>
                <w:bCs/>
                <w:sz w:val="24"/>
                <w:szCs w:val="24"/>
              </w:rPr>
              <w:t>лабораторные работы и практические занятия, самостоятельная учебная работа обучающихся</w:t>
            </w:r>
          </w:p>
        </w:tc>
        <w:tc>
          <w:tcPr>
            <w:tcW w:w="932" w:type="pct"/>
            <w:vAlign w:val="center"/>
          </w:tcPr>
          <w:p w:rsidR="00236A11" w:rsidRPr="007C0142" w:rsidRDefault="00236A11" w:rsidP="00171B88">
            <w:pPr>
              <w:spacing w:after="0" w:line="240" w:lineRule="auto"/>
              <w:jc w:val="center"/>
              <w:rPr>
                <w:rFonts w:ascii="Times New Roman" w:hAnsi="Times New Roman"/>
                <w:b/>
                <w:bCs/>
                <w:sz w:val="24"/>
                <w:szCs w:val="24"/>
              </w:rPr>
            </w:pPr>
            <w:r w:rsidRPr="007C0142">
              <w:rPr>
                <w:rFonts w:ascii="Times New Roman" w:hAnsi="Times New Roman"/>
                <w:b/>
                <w:bCs/>
                <w:sz w:val="24"/>
                <w:szCs w:val="24"/>
              </w:rPr>
              <w:t>Объем, акад. ч / в том числе в форме практической подготовки, акад. ч</w:t>
            </w:r>
          </w:p>
        </w:tc>
        <w:tc>
          <w:tcPr>
            <w:tcW w:w="315" w:type="pct"/>
            <w:vAlign w:val="center"/>
          </w:tcPr>
          <w:p w:rsidR="00236A11" w:rsidRPr="00E37F3E" w:rsidRDefault="00236A11" w:rsidP="00171B88">
            <w:pPr>
              <w:spacing w:after="0" w:line="240" w:lineRule="auto"/>
              <w:ind w:left="-113" w:right="-108"/>
              <w:jc w:val="center"/>
              <w:rPr>
                <w:rFonts w:ascii="Times New Roman" w:eastAsia="Calibri" w:hAnsi="Times New Roman"/>
                <w:b/>
                <w:bCs/>
                <w:sz w:val="20"/>
              </w:rPr>
            </w:pPr>
            <w:r w:rsidRPr="00E37F3E">
              <w:rPr>
                <w:rFonts w:ascii="Times New Roman" w:eastAsia="Calibri" w:hAnsi="Times New Roman"/>
                <w:b/>
                <w:bCs/>
                <w:sz w:val="20"/>
              </w:rPr>
              <w:t>Код</w:t>
            </w:r>
          </w:p>
          <w:p w:rsidR="00236A11" w:rsidRPr="00E37F3E" w:rsidRDefault="00236A11" w:rsidP="00171B88">
            <w:pPr>
              <w:spacing w:after="0" w:line="240" w:lineRule="auto"/>
              <w:ind w:left="-113" w:right="-108"/>
              <w:jc w:val="center"/>
              <w:rPr>
                <w:rFonts w:ascii="Times New Roman" w:hAnsi="Times New Roman"/>
                <w:b/>
                <w:bCs/>
                <w:sz w:val="20"/>
              </w:rPr>
            </w:pPr>
            <w:r w:rsidRPr="00E37F3E">
              <w:rPr>
                <w:rFonts w:ascii="Times New Roman" w:eastAsia="Calibri" w:hAnsi="Times New Roman"/>
                <w:b/>
                <w:bCs/>
                <w:sz w:val="20"/>
              </w:rPr>
              <w:t>ПК, ОК</w:t>
            </w:r>
          </w:p>
        </w:tc>
      </w:tr>
      <w:tr w:rsidR="00236A11" w:rsidRPr="007C0142" w:rsidTr="00236A11">
        <w:tc>
          <w:tcPr>
            <w:tcW w:w="868" w:type="pct"/>
          </w:tcPr>
          <w:p w:rsidR="00236A11" w:rsidRPr="007C0142" w:rsidRDefault="00236A11" w:rsidP="00171B88">
            <w:pPr>
              <w:spacing w:after="0" w:line="240" w:lineRule="auto"/>
              <w:jc w:val="center"/>
              <w:rPr>
                <w:rFonts w:ascii="Times New Roman" w:hAnsi="Times New Roman"/>
                <w:b/>
                <w:sz w:val="24"/>
                <w:szCs w:val="24"/>
              </w:rPr>
            </w:pPr>
            <w:r w:rsidRPr="007C0142">
              <w:rPr>
                <w:rFonts w:ascii="Times New Roman" w:hAnsi="Times New Roman"/>
                <w:b/>
                <w:sz w:val="24"/>
                <w:szCs w:val="24"/>
              </w:rPr>
              <w:t>1</w:t>
            </w:r>
          </w:p>
        </w:tc>
        <w:tc>
          <w:tcPr>
            <w:tcW w:w="2885" w:type="pct"/>
            <w:gridSpan w:val="2"/>
          </w:tcPr>
          <w:p w:rsidR="00236A11" w:rsidRPr="007C0142" w:rsidRDefault="00236A11" w:rsidP="00171B88">
            <w:pPr>
              <w:spacing w:after="0" w:line="240" w:lineRule="auto"/>
              <w:jc w:val="center"/>
              <w:rPr>
                <w:rFonts w:ascii="Times New Roman" w:hAnsi="Times New Roman"/>
                <w:b/>
                <w:bCs/>
                <w:sz w:val="24"/>
                <w:szCs w:val="24"/>
              </w:rPr>
            </w:pPr>
            <w:r w:rsidRPr="007C0142">
              <w:rPr>
                <w:rFonts w:ascii="Times New Roman" w:hAnsi="Times New Roman"/>
                <w:b/>
                <w:bCs/>
                <w:sz w:val="24"/>
                <w:szCs w:val="24"/>
              </w:rPr>
              <w:t>2</w:t>
            </w:r>
          </w:p>
        </w:tc>
        <w:tc>
          <w:tcPr>
            <w:tcW w:w="932" w:type="pct"/>
            <w:vAlign w:val="center"/>
          </w:tcPr>
          <w:p w:rsidR="00236A11" w:rsidRPr="007C0142" w:rsidRDefault="00236A11" w:rsidP="00171B88">
            <w:pPr>
              <w:spacing w:after="0" w:line="240" w:lineRule="auto"/>
              <w:jc w:val="center"/>
              <w:rPr>
                <w:rFonts w:ascii="Times New Roman" w:hAnsi="Times New Roman"/>
                <w:b/>
                <w:bCs/>
                <w:sz w:val="24"/>
                <w:szCs w:val="24"/>
              </w:rPr>
            </w:pPr>
            <w:r w:rsidRPr="007C0142">
              <w:rPr>
                <w:rFonts w:ascii="Times New Roman" w:hAnsi="Times New Roman"/>
                <w:b/>
                <w:bCs/>
                <w:sz w:val="24"/>
                <w:szCs w:val="24"/>
              </w:rPr>
              <w:t>3</w:t>
            </w:r>
          </w:p>
        </w:tc>
        <w:tc>
          <w:tcPr>
            <w:tcW w:w="315" w:type="pct"/>
            <w:vAlign w:val="center"/>
          </w:tcPr>
          <w:p w:rsidR="00236A11" w:rsidRPr="00E37F3E" w:rsidRDefault="00236A11" w:rsidP="00171B88">
            <w:pPr>
              <w:spacing w:after="0" w:line="240" w:lineRule="auto"/>
              <w:ind w:left="-113" w:right="-108"/>
              <w:jc w:val="center"/>
              <w:rPr>
                <w:rFonts w:ascii="Times New Roman" w:hAnsi="Times New Roman"/>
                <w:bCs/>
                <w:sz w:val="20"/>
              </w:rPr>
            </w:pPr>
          </w:p>
        </w:tc>
      </w:tr>
      <w:tr w:rsidR="00236A11" w:rsidRPr="007C0142" w:rsidTr="00236A11">
        <w:trPr>
          <w:trHeight w:val="237"/>
        </w:trPr>
        <w:tc>
          <w:tcPr>
            <w:tcW w:w="3753" w:type="pct"/>
            <w:gridSpan w:val="3"/>
          </w:tcPr>
          <w:p w:rsidR="00236A11" w:rsidRPr="007C0142" w:rsidRDefault="00236A11" w:rsidP="00171B88">
            <w:pPr>
              <w:spacing w:after="0" w:line="240" w:lineRule="auto"/>
              <w:rPr>
                <w:rFonts w:ascii="Times New Roman" w:hAnsi="Times New Roman"/>
                <w:i/>
                <w:sz w:val="24"/>
                <w:szCs w:val="24"/>
              </w:rPr>
            </w:pPr>
            <w:r w:rsidRPr="007C0142">
              <w:rPr>
                <w:rFonts w:ascii="Times New Roman" w:eastAsia="Calibri" w:hAnsi="Times New Roman"/>
                <w:b/>
                <w:bCs/>
                <w:sz w:val="24"/>
                <w:szCs w:val="24"/>
              </w:rPr>
              <w:t xml:space="preserve">МДК 02.01. </w:t>
            </w:r>
            <w:r w:rsidRPr="007C0142">
              <w:rPr>
                <w:rFonts w:ascii="Times New Roman" w:hAnsi="Times New Roman"/>
                <w:b/>
                <w:sz w:val="24"/>
                <w:szCs w:val="24"/>
              </w:rPr>
              <w:t>Теоретические основы конструирования швейных изделий</w:t>
            </w:r>
          </w:p>
        </w:tc>
        <w:tc>
          <w:tcPr>
            <w:tcW w:w="932" w:type="pct"/>
            <w:vAlign w:val="center"/>
          </w:tcPr>
          <w:p w:rsidR="00236A11" w:rsidRPr="00B32D4D" w:rsidRDefault="00236A11" w:rsidP="00171B88">
            <w:pPr>
              <w:suppressAutoHyphens/>
              <w:spacing w:after="0" w:line="240" w:lineRule="auto"/>
              <w:jc w:val="center"/>
              <w:rPr>
                <w:rFonts w:ascii="Times New Roman" w:hAnsi="Times New Roman"/>
                <w:b/>
                <w:sz w:val="24"/>
                <w:szCs w:val="24"/>
              </w:rPr>
            </w:pPr>
            <w:r w:rsidRPr="00B32D4D">
              <w:rPr>
                <w:rFonts w:ascii="Times New Roman" w:hAnsi="Times New Roman"/>
                <w:b/>
                <w:sz w:val="24"/>
                <w:szCs w:val="24"/>
              </w:rPr>
              <w:t>216</w:t>
            </w:r>
          </w:p>
        </w:tc>
        <w:tc>
          <w:tcPr>
            <w:tcW w:w="315" w:type="pct"/>
            <w:vAlign w:val="center"/>
          </w:tcPr>
          <w:p w:rsidR="00236A11" w:rsidRPr="00E37F3E" w:rsidRDefault="00236A11" w:rsidP="00171B88">
            <w:pPr>
              <w:suppressAutoHyphens/>
              <w:spacing w:after="0" w:line="240" w:lineRule="auto"/>
              <w:ind w:left="-113" w:right="-108"/>
              <w:jc w:val="center"/>
              <w:rPr>
                <w:rFonts w:ascii="Times New Roman" w:hAnsi="Times New Roman"/>
                <w:sz w:val="20"/>
                <w:highlight w:val="cyan"/>
              </w:rPr>
            </w:pPr>
          </w:p>
        </w:tc>
      </w:tr>
      <w:tr w:rsidR="00236A11" w:rsidRPr="007C0142" w:rsidTr="00236A11">
        <w:tc>
          <w:tcPr>
            <w:tcW w:w="3753" w:type="pct"/>
            <w:gridSpan w:val="3"/>
          </w:tcPr>
          <w:p w:rsidR="00236A11" w:rsidRPr="007C0142" w:rsidRDefault="00236A11" w:rsidP="00171B88">
            <w:pPr>
              <w:spacing w:after="0" w:line="240" w:lineRule="auto"/>
              <w:rPr>
                <w:rFonts w:ascii="Times New Roman" w:hAnsi="Times New Roman"/>
                <w:b/>
                <w:sz w:val="24"/>
                <w:szCs w:val="24"/>
              </w:rPr>
            </w:pPr>
            <w:r w:rsidRPr="007C0142">
              <w:rPr>
                <w:rFonts w:ascii="Times New Roman" w:hAnsi="Times New Roman"/>
                <w:b/>
                <w:sz w:val="24"/>
                <w:szCs w:val="24"/>
              </w:rPr>
              <w:t>Раздел 1. Разработка базовых конструктивных основ швейных изделий различных видов</w:t>
            </w:r>
          </w:p>
        </w:tc>
        <w:tc>
          <w:tcPr>
            <w:tcW w:w="932" w:type="pct"/>
            <w:vAlign w:val="center"/>
          </w:tcPr>
          <w:p w:rsidR="00236A11" w:rsidRPr="007C0142" w:rsidRDefault="00236A11" w:rsidP="00171B88">
            <w:pPr>
              <w:spacing w:after="0" w:line="240" w:lineRule="auto"/>
              <w:jc w:val="center"/>
              <w:rPr>
                <w:rFonts w:ascii="Times New Roman" w:hAnsi="Times New Roman"/>
                <w:b/>
                <w:bCs/>
                <w:iCs/>
                <w:sz w:val="24"/>
                <w:szCs w:val="24"/>
                <w:lang w:val="en-US"/>
              </w:rPr>
            </w:pPr>
            <w:r w:rsidRPr="007C0142">
              <w:rPr>
                <w:rFonts w:ascii="Times New Roman" w:hAnsi="Times New Roman"/>
                <w:b/>
                <w:bCs/>
                <w:iCs/>
                <w:sz w:val="24"/>
                <w:szCs w:val="24"/>
                <w:lang w:val="en-US"/>
              </w:rPr>
              <w:t>8</w:t>
            </w:r>
            <w:r w:rsidRPr="007C0142">
              <w:rPr>
                <w:rFonts w:ascii="Times New Roman" w:hAnsi="Times New Roman"/>
                <w:b/>
                <w:bCs/>
                <w:iCs/>
                <w:sz w:val="24"/>
                <w:szCs w:val="24"/>
              </w:rPr>
              <w:t>2/</w:t>
            </w:r>
            <w:r w:rsidRPr="007C0142">
              <w:rPr>
                <w:rFonts w:ascii="Times New Roman" w:hAnsi="Times New Roman"/>
                <w:b/>
                <w:bCs/>
                <w:iCs/>
                <w:sz w:val="24"/>
                <w:szCs w:val="24"/>
                <w:lang w:val="en-US"/>
              </w:rPr>
              <w:t>3</w:t>
            </w:r>
            <w:r w:rsidRPr="007C0142">
              <w:rPr>
                <w:rFonts w:ascii="Times New Roman" w:hAnsi="Times New Roman"/>
                <w:b/>
                <w:bCs/>
                <w:iCs/>
                <w:sz w:val="24"/>
                <w:szCs w:val="24"/>
              </w:rPr>
              <w:t>6</w:t>
            </w:r>
          </w:p>
          <w:p w:rsidR="00236A11" w:rsidRPr="007C0142" w:rsidRDefault="00236A11" w:rsidP="00171B88">
            <w:pPr>
              <w:spacing w:after="0" w:line="240" w:lineRule="auto"/>
              <w:jc w:val="center"/>
              <w:rPr>
                <w:rFonts w:ascii="Times New Roman" w:hAnsi="Times New Roman"/>
                <w:b/>
                <w:bCs/>
                <w:sz w:val="24"/>
                <w:szCs w:val="24"/>
                <w:lang w:val="en-US"/>
              </w:rPr>
            </w:pPr>
            <w:r w:rsidRPr="007C0142">
              <w:rPr>
                <w:rFonts w:ascii="Times New Roman" w:hAnsi="Times New Roman"/>
                <w:b/>
                <w:bCs/>
                <w:sz w:val="24"/>
                <w:szCs w:val="24"/>
              </w:rPr>
              <w:t xml:space="preserve">(+ </w:t>
            </w:r>
            <w:r w:rsidRPr="007C0142">
              <w:rPr>
                <w:rFonts w:ascii="Times New Roman" w:hAnsi="Times New Roman"/>
                <w:b/>
                <w:bCs/>
                <w:sz w:val="24"/>
                <w:szCs w:val="24"/>
                <w:lang w:val="en-US"/>
              </w:rPr>
              <w:t xml:space="preserve">108 </w:t>
            </w:r>
            <w:r w:rsidRPr="007C0142">
              <w:rPr>
                <w:rFonts w:ascii="Times New Roman" w:hAnsi="Times New Roman"/>
                <w:b/>
                <w:bCs/>
                <w:sz w:val="24"/>
                <w:szCs w:val="24"/>
              </w:rPr>
              <w:t>ч. уч. практика)</w:t>
            </w:r>
          </w:p>
        </w:tc>
        <w:tc>
          <w:tcPr>
            <w:tcW w:w="315" w:type="pct"/>
            <w:vAlign w:val="center"/>
          </w:tcPr>
          <w:p w:rsidR="00236A11" w:rsidRPr="00E37F3E" w:rsidRDefault="00236A11" w:rsidP="00171B88">
            <w:pPr>
              <w:suppressAutoHyphens/>
              <w:spacing w:after="0" w:line="240" w:lineRule="auto"/>
              <w:ind w:left="-113" w:right="-108"/>
              <w:jc w:val="center"/>
              <w:rPr>
                <w:rFonts w:ascii="Times New Roman" w:hAnsi="Times New Roman"/>
                <w:bCs/>
                <w:iCs/>
                <w:sz w:val="20"/>
                <w:highlight w:val="green"/>
              </w:rPr>
            </w:pPr>
          </w:p>
        </w:tc>
      </w:tr>
      <w:tr w:rsidR="00236A11" w:rsidRPr="007C0142" w:rsidTr="00236A11">
        <w:tc>
          <w:tcPr>
            <w:tcW w:w="868" w:type="pct"/>
            <w:vMerge w:val="restart"/>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Тема 1.1. </w:t>
            </w:r>
            <w:r w:rsidRPr="007C0142">
              <w:rPr>
                <w:rFonts w:ascii="Times New Roman" w:eastAsia="Calibri" w:hAnsi="Times New Roman"/>
                <w:b/>
                <w:bCs/>
                <w:sz w:val="24"/>
                <w:szCs w:val="24"/>
              </w:rPr>
              <w:t>Исходные данные для проектирования швейных изделий</w:t>
            </w:r>
          </w:p>
        </w:tc>
        <w:tc>
          <w:tcPr>
            <w:tcW w:w="2885" w:type="pct"/>
            <w:gridSpan w:val="2"/>
          </w:tcPr>
          <w:p w:rsidR="00236A11" w:rsidRPr="007C0142" w:rsidRDefault="00236A11" w:rsidP="00171B88">
            <w:pPr>
              <w:spacing w:after="0" w:line="240" w:lineRule="auto"/>
              <w:rPr>
                <w:rFonts w:ascii="Times New Roman" w:hAnsi="Times New Roman"/>
                <w:b/>
                <w:sz w:val="24"/>
                <w:szCs w:val="24"/>
              </w:rPr>
            </w:pPr>
            <w:r w:rsidRPr="007C0142">
              <w:rPr>
                <w:rFonts w:ascii="Times New Roman" w:hAnsi="Times New Roman"/>
                <w:b/>
                <w:bCs/>
                <w:sz w:val="24"/>
                <w:szCs w:val="24"/>
              </w:rPr>
              <w:t>Содержание</w:t>
            </w:r>
          </w:p>
        </w:tc>
        <w:tc>
          <w:tcPr>
            <w:tcW w:w="932" w:type="pct"/>
          </w:tcPr>
          <w:p w:rsidR="00236A11" w:rsidRPr="007C0142" w:rsidRDefault="00236A11" w:rsidP="00171B88">
            <w:pPr>
              <w:suppressAutoHyphens/>
              <w:spacing w:after="0" w:line="240" w:lineRule="auto"/>
              <w:jc w:val="center"/>
              <w:rPr>
                <w:rFonts w:ascii="Times New Roman" w:hAnsi="Times New Roman"/>
                <w:b/>
                <w:sz w:val="24"/>
                <w:szCs w:val="24"/>
              </w:rPr>
            </w:pPr>
            <w:r w:rsidRPr="007C0142">
              <w:rPr>
                <w:rFonts w:ascii="Times New Roman" w:hAnsi="Times New Roman"/>
                <w:b/>
                <w:sz w:val="24"/>
                <w:szCs w:val="24"/>
              </w:rPr>
              <w:t>20/4</w:t>
            </w:r>
          </w:p>
        </w:tc>
        <w:tc>
          <w:tcPr>
            <w:tcW w:w="315" w:type="pct"/>
            <w:vMerge w:val="restart"/>
            <w:vAlign w:val="center"/>
          </w:tcPr>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01</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02</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04</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05</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2.1</w:t>
            </w: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afffffffa"/>
              <w:numPr>
                <w:ilvl w:val="0"/>
                <w:numId w:val="11"/>
              </w:numPr>
              <w:tabs>
                <w:tab w:val="left" w:pos="297"/>
              </w:tabs>
              <w:spacing w:after="0" w:line="240" w:lineRule="auto"/>
              <w:ind w:left="0" w:firstLine="0"/>
              <w:contextualSpacing w:val="0"/>
              <w:rPr>
                <w:rFonts w:ascii="Times New Roman" w:hAnsi="Times New Roman"/>
                <w:b/>
                <w:bCs/>
              </w:rPr>
            </w:pPr>
            <w:r w:rsidRPr="007C0142">
              <w:rPr>
                <w:rFonts w:ascii="Times New Roman" w:hAnsi="Times New Roman"/>
                <w:b/>
                <w:bCs/>
              </w:rPr>
              <w:t>Введение</w:t>
            </w:r>
            <w:r w:rsidRPr="007C0142">
              <w:rPr>
                <w:rFonts w:ascii="Times New Roman" w:hAnsi="Times New Roman"/>
              </w:rPr>
              <w:t>.</w:t>
            </w:r>
          </w:p>
          <w:p w:rsidR="00236A11" w:rsidRPr="007C0142" w:rsidRDefault="00236A11" w:rsidP="00171B88">
            <w:pPr>
              <w:tabs>
                <w:tab w:val="left" w:pos="297"/>
              </w:tabs>
              <w:spacing w:after="0" w:line="240" w:lineRule="auto"/>
              <w:rPr>
                <w:rFonts w:ascii="Times New Roman" w:hAnsi="Times New Roman"/>
                <w:b/>
                <w:bCs/>
                <w:sz w:val="24"/>
                <w:szCs w:val="24"/>
              </w:rPr>
            </w:pPr>
            <w:r w:rsidRPr="007C0142">
              <w:rPr>
                <w:rFonts w:ascii="Times New Roman" w:hAnsi="Times New Roman"/>
                <w:bCs/>
                <w:sz w:val="24"/>
                <w:szCs w:val="24"/>
              </w:rPr>
              <w:t>Цель и задачи профессионального модуля, его роль в формировании у студентов профессиональных компетенций. Краткая характеристика основных разделов модуля. Виды аттестации и контроля. Порядок и форма проведения занятий, использование основной и дополнительной литературы.</w:t>
            </w:r>
          </w:p>
        </w:tc>
        <w:tc>
          <w:tcPr>
            <w:tcW w:w="932" w:type="pct"/>
            <w:vMerge w:val="restart"/>
          </w:tcPr>
          <w:p w:rsidR="00236A11" w:rsidRPr="007C0142" w:rsidRDefault="00236A11" w:rsidP="00171B88">
            <w:pPr>
              <w:suppressAutoHyphens/>
              <w:spacing w:after="0" w:line="240" w:lineRule="auto"/>
              <w:jc w:val="center"/>
              <w:rPr>
                <w:rFonts w:ascii="Times New Roman" w:hAnsi="Times New Roman"/>
                <w:sz w:val="24"/>
                <w:szCs w:val="24"/>
              </w:rPr>
            </w:pPr>
            <w:r w:rsidRPr="007C0142">
              <w:rPr>
                <w:rFonts w:ascii="Times New Roman" w:hAnsi="Times New Roman"/>
                <w:sz w:val="24"/>
                <w:szCs w:val="24"/>
              </w:rPr>
              <w:t>2</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afffffffa"/>
              <w:numPr>
                <w:ilvl w:val="0"/>
                <w:numId w:val="11"/>
              </w:numPr>
              <w:tabs>
                <w:tab w:val="left" w:pos="297"/>
              </w:tabs>
              <w:spacing w:after="0" w:line="240" w:lineRule="auto"/>
              <w:ind w:left="0" w:firstLine="0"/>
              <w:contextualSpacing w:val="0"/>
              <w:rPr>
                <w:rFonts w:ascii="Times New Roman" w:hAnsi="Times New Roman"/>
                <w:b/>
                <w:bCs/>
              </w:rPr>
            </w:pPr>
            <w:r w:rsidRPr="007C0142">
              <w:rPr>
                <w:rFonts w:ascii="Times New Roman" w:hAnsi="Times New Roman"/>
                <w:b/>
                <w:bCs/>
              </w:rPr>
              <w:t xml:space="preserve">Общие сведения о швейных изделиях. </w:t>
            </w:r>
          </w:p>
          <w:p w:rsidR="00236A11" w:rsidRPr="007C0142" w:rsidRDefault="00236A11" w:rsidP="00171B88">
            <w:pPr>
              <w:tabs>
                <w:tab w:val="left" w:pos="297"/>
              </w:tabs>
              <w:spacing w:after="0" w:line="240" w:lineRule="auto"/>
              <w:rPr>
                <w:rFonts w:ascii="Times New Roman" w:hAnsi="Times New Roman"/>
                <w:b/>
                <w:bCs/>
                <w:sz w:val="24"/>
                <w:szCs w:val="24"/>
              </w:rPr>
            </w:pPr>
            <w:r w:rsidRPr="007C0142">
              <w:rPr>
                <w:rFonts w:ascii="Times New Roman" w:hAnsi="Times New Roman"/>
                <w:bCs/>
                <w:sz w:val="24"/>
                <w:szCs w:val="24"/>
              </w:rPr>
              <w:t>Ассортимент и классификация швейных изделий. Характеристика плечевых и поясных изделий. Оценка качества, показатели качества швейных изделий.</w:t>
            </w:r>
          </w:p>
        </w:tc>
        <w:tc>
          <w:tcPr>
            <w:tcW w:w="932" w:type="pct"/>
            <w:vMerge/>
          </w:tcPr>
          <w:p w:rsidR="00236A11" w:rsidRPr="007C0142" w:rsidRDefault="00236A11" w:rsidP="00171B88">
            <w:pPr>
              <w:suppressAutoHyphens/>
              <w:spacing w:after="0" w:line="240" w:lineRule="auto"/>
              <w:jc w:val="both"/>
              <w:rPr>
                <w:rFonts w:ascii="Times New Roman" w:hAnsi="Times New Roman"/>
                <w:sz w:val="24"/>
                <w:szCs w:val="24"/>
              </w:rPr>
            </w:pP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afffffffa"/>
              <w:numPr>
                <w:ilvl w:val="0"/>
                <w:numId w:val="11"/>
              </w:numPr>
              <w:tabs>
                <w:tab w:val="left" w:pos="297"/>
              </w:tabs>
              <w:spacing w:after="0" w:line="240" w:lineRule="auto"/>
              <w:ind w:left="0" w:firstLine="0"/>
              <w:contextualSpacing w:val="0"/>
              <w:rPr>
                <w:rFonts w:ascii="Times New Roman" w:hAnsi="Times New Roman"/>
                <w:b/>
                <w:bCs/>
              </w:rPr>
            </w:pPr>
            <w:r w:rsidRPr="007C0142">
              <w:rPr>
                <w:rFonts w:ascii="Times New Roman" w:hAnsi="Times New Roman"/>
                <w:b/>
                <w:bCs/>
              </w:rPr>
              <w:t xml:space="preserve">Антропометрические характеристики тела человека.  </w:t>
            </w:r>
          </w:p>
          <w:p w:rsidR="00236A11" w:rsidRPr="007C0142" w:rsidRDefault="00236A11" w:rsidP="00171B88">
            <w:pPr>
              <w:tabs>
                <w:tab w:val="left" w:pos="297"/>
              </w:tabs>
              <w:spacing w:after="0" w:line="240" w:lineRule="auto"/>
              <w:rPr>
                <w:rFonts w:ascii="Times New Roman" w:hAnsi="Times New Roman"/>
                <w:b/>
                <w:bCs/>
                <w:sz w:val="24"/>
                <w:szCs w:val="24"/>
              </w:rPr>
            </w:pPr>
            <w:r w:rsidRPr="007C0142">
              <w:rPr>
                <w:rFonts w:ascii="Times New Roman" w:hAnsi="Times New Roman"/>
                <w:bCs/>
                <w:sz w:val="24"/>
                <w:szCs w:val="24"/>
              </w:rPr>
              <w:t>Характеристика внешней формы тела человека. Основные морфологические признаки тела человека (тотальные признаки, пропорции, телосложение, осанка).</w:t>
            </w:r>
          </w:p>
        </w:tc>
        <w:tc>
          <w:tcPr>
            <w:tcW w:w="932" w:type="pct"/>
          </w:tcPr>
          <w:p w:rsidR="00236A11" w:rsidRPr="007C0142" w:rsidRDefault="00236A11" w:rsidP="00171B88">
            <w:pPr>
              <w:suppressAutoHyphens/>
              <w:spacing w:after="0" w:line="240" w:lineRule="auto"/>
              <w:jc w:val="center"/>
              <w:rPr>
                <w:rFonts w:ascii="Times New Roman" w:hAnsi="Times New Roman"/>
                <w:sz w:val="24"/>
                <w:szCs w:val="24"/>
              </w:rPr>
            </w:pPr>
            <w:r w:rsidRPr="007C0142">
              <w:rPr>
                <w:rFonts w:ascii="Times New Roman" w:hAnsi="Times New Roman"/>
                <w:sz w:val="24"/>
                <w:szCs w:val="24"/>
              </w:rPr>
              <w:t>4</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afffffffa"/>
              <w:numPr>
                <w:ilvl w:val="0"/>
                <w:numId w:val="11"/>
              </w:numPr>
              <w:tabs>
                <w:tab w:val="left" w:pos="297"/>
              </w:tabs>
              <w:spacing w:after="0" w:line="240" w:lineRule="auto"/>
              <w:ind w:left="0" w:firstLine="0"/>
              <w:contextualSpacing w:val="0"/>
              <w:rPr>
                <w:rFonts w:ascii="Times New Roman" w:hAnsi="Times New Roman"/>
                <w:b/>
                <w:bCs/>
              </w:rPr>
            </w:pPr>
            <w:r w:rsidRPr="007C0142">
              <w:rPr>
                <w:rFonts w:ascii="Times New Roman" w:hAnsi="Times New Roman"/>
                <w:b/>
                <w:bCs/>
              </w:rPr>
              <w:t xml:space="preserve">Размерная типология населения. </w:t>
            </w:r>
          </w:p>
          <w:p w:rsidR="00236A11" w:rsidRPr="007C0142" w:rsidRDefault="00236A11" w:rsidP="00171B88">
            <w:pPr>
              <w:tabs>
                <w:tab w:val="left" w:pos="297"/>
              </w:tabs>
              <w:spacing w:after="0" w:line="240" w:lineRule="auto"/>
              <w:rPr>
                <w:rFonts w:ascii="Times New Roman" w:hAnsi="Times New Roman"/>
                <w:b/>
                <w:bCs/>
                <w:sz w:val="24"/>
                <w:szCs w:val="24"/>
              </w:rPr>
            </w:pPr>
            <w:r w:rsidRPr="007C0142">
              <w:rPr>
                <w:rFonts w:ascii="Times New Roman" w:hAnsi="Times New Roman"/>
                <w:sz w:val="24"/>
                <w:szCs w:val="24"/>
              </w:rPr>
              <w:t>Размерные признаки тела человека, таблицы размерной типологии мужчин, женщин и детей. Снятие измерений с фигуры человека</w:t>
            </w:r>
          </w:p>
        </w:tc>
        <w:tc>
          <w:tcPr>
            <w:tcW w:w="932" w:type="pct"/>
          </w:tcPr>
          <w:p w:rsidR="00236A11" w:rsidRPr="007C0142" w:rsidRDefault="00236A11" w:rsidP="00171B88">
            <w:pPr>
              <w:suppressAutoHyphens/>
              <w:spacing w:after="0" w:line="240" w:lineRule="auto"/>
              <w:jc w:val="center"/>
              <w:rPr>
                <w:rFonts w:ascii="Times New Roman" w:hAnsi="Times New Roman"/>
                <w:sz w:val="24"/>
                <w:szCs w:val="24"/>
              </w:rPr>
            </w:pPr>
            <w:r w:rsidRPr="007C0142">
              <w:rPr>
                <w:rFonts w:ascii="Times New Roman" w:hAnsi="Times New Roman"/>
                <w:sz w:val="24"/>
                <w:szCs w:val="24"/>
              </w:rPr>
              <w:t>2</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37"/>
              <w:numPr>
                <w:ilvl w:val="0"/>
                <w:numId w:val="11"/>
              </w:numPr>
              <w:tabs>
                <w:tab w:val="left" w:pos="297"/>
              </w:tabs>
              <w:spacing w:after="0"/>
              <w:ind w:left="0" w:firstLine="0"/>
              <w:rPr>
                <w:rFonts w:ascii="Times New Roman" w:hAnsi="Times New Roman" w:cs="Times New Roman"/>
                <w:b/>
                <w:sz w:val="24"/>
                <w:szCs w:val="24"/>
              </w:rPr>
            </w:pPr>
            <w:r w:rsidRPr="007C0142">
              <w:rPr>
                <w:rFonts w:ascii="Times New Roman" w:hAnsi="Times New Roman" w:cs="Times New Roman"/>
                <w:b/>
                <w:sz w:val="24"/>
                <w:szCs w:val="24"/>
              </w:rPr>
              <w:t>Техника измерения женских фигур</w:t>
            </w:r>
          </w:p>
          <w:p w:rsidR="00236A11" w:rsidRPr="007C0142" w:rsidRDefault="00236A11" w:rsidP="00171B88">
            <w:pPr>
              <w:tabs>
                <w:tab w:val="left" w:pos="297"/>
              </w:tabs>
              <w:spacing w:after="0" w:line="240" w:lineRule="auto"/>
              <w:rPr>
                <w:rFonts w:ascii="Times New Roman" w:hAnsi="Times New Roman"/>
                <w:b/>
                <w:bCs/>
                <w:sz w:val="24"/>
                <w:szCs w:val="24"/>
              </w:rPr>
            </w:pPr>
            <w:r w:rsidRPr="007C0142">
              <w:rPr>
                <w:rFonts w:ascii="Times New Roman" w:hAnsi="Times New Roman"/>
                <w:sz w:val="24"/>
                <w:szCs w:val="24"/>
              </w:rPr>
              <w:t>Антропометрические точки. Инструменты и приспособления для проведения измерений. Правила и последовательность измерения фигур.</w:t>
            </w:r>
          </w:p>
        </w:tc>
        <w:tc>
          <w:tcPr>
            <w:tcW w:w="932" w:type="pct"/>
          </w:tcPr>
          <w:p w:rsidR="00236A11" w:rsidRPr="007C0142" w:rsidRDefault="00236A11" w:rsidP="00171B88">
            <w:pPr>
              <w:suppressAutoHyphens/>
              <w:spacing w:after="0" w:line="240" w:lineRule="auto"/>
              <w:jc w:val="center"/>
              <w:rPr>
                <w:rFonts w:ascii="Times New Roman" w:hAnsi="Times New Roman"/>
                <w:sz w:val="24"/>
                <w:szCs w:val="24"/>
              </w:rPr>
            </w:pPr>
            <w:r w:rsidRPr="007C0142">
              <w:rPr>
                <w:rFonts w:ascii="Times New Roman" w:hAnsi="Times New Roman"/>
                <w:sz w:val="24"/>
                <w:szCs w:val="24"/>
              </w:rPr>
              <w:t>4</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rPr>
          <w:trHeight w:val="64"/>
        </w:trPr>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afffffffa"/>
              <w:numPr>
                <w:ilvl w:val="0"/>
                <w:numId w:val="11"/>
              </w:numPr>
              <w:tabs>
                <w:tab w:val="left" w:pos="297"/>
              </w:tabs>
              <w:spacing w:after="0" w:line="240" w:lineRule="auto"/>
              <w:ind w:left="0" w:firstLine="0"/>
              <w:contextualSpacing w:val="0"/>
              <w:rPr>
                <w:rFonts w:ascii="Times New Roman" w:hAnsi="Times New Roman"/>
                <w:b/>
                <w:bCs/>
              </w:rPr>
            </w:pPr>
            <w:r w:rsidRPr="007C0142">
              <w:rPr>
                <w:rFonts w:ascii="Times New Roman" w:hAnsi="Times New Roman"/>
                <w:b/>
                <w:bCs/>
              </w:rPr>
              <w:t xml:space="preserve">Системы конструирования швейных изделий. </w:t>
            </w:r>
          </w:p>
          <w:p w:rsidR="00236A11" w:rsidRPr="007C0142" w:rsidRDefault="00236A11" w:rsidP="00171B88">
            <w:pPr>
              <w:tabs>
                <w:tab w:val="left" w:pos="297"/>
              </w:tabs>
              <w:spacing w:after="0" w:line="240" w:lineRule="auto"/>
              <w:rPr>
                <w:rFonts w:ascii="Times New Roman" w:hAnsi="Times New Roman"/>
                <w:b/>
                <w:bCs/>
                <w:sz w:val="24"/>
                <w:szCs w:val="24"/>
              </w:rPr>
            </w:pPr>
            <w:r w:rsidRPr="007C0142">
              <w:rPr>
                <w:rFonts w:ascii="Times New Roman" w:hAnsi="Times New Roman"/>
                <w:sz w:val="24"/>
                <w:szCs w:val="24"/>
              </w:rPr>
              <w:t>Терминология и символы, применяемые в системах конструирования. Правила технического черчения конструкций швейных изделий. Правила ЕСКД.</w:t>
            </w:r>
          </w:p>
        </w:tc>
        <w:tc>
          <w:tcPr>
            <w:tcW w:w="932" w:type="pct"/>
            <w:vAlign w:val="center"/>
          </w:tcPr>
          <w:p w:rsidR="00236A11" w:rsidRPr="007C0142" w:rsidRDefault="00236A11" w:rsidP="00171B88">
            <w:pPr>
              <w:suppressAutoHyphens/>
              <w:spacing w:after="0" w:line="240" w:lineRule="auto"/>
              <w:jc w:val="center"/>
              <w:rPr>
                <w:rFonts w:ascii="Times New Roman" w:hAnsi="Times New Roman"/>
                <w:sz w:val="24"/>
                <w:szCs w:val="24"/>
              </w:rPr>
            </w:pPr>
            <w:r w:rsidRPr="007C0142">
              <w:rPr>
                <w:rFonts w:ascii="Times New Roman" w:hAnsi="Times New Roman"/>
                <w:sz w:val="24"/>
                <w:szCs w:val="24"/>
              </w:rPr>
              <w:t>4</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rPr>
          <w:trHeight w:val="64"/>
        </w:trPr>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suppressAutoHyphens/>
              <w:spacing w:after="0" w:line="240" w:lineRule="auto"/>
              <w:jc w:val="both"/>
              <w:rPr>
                <w:rFonts w:ascii="Times New Roman" w:hAnsi="Times New Roman"/>
                <w:b/>
                <w:sz w:val="24"/>
                <w:szCs w:val="24"/>
              </w:rPr>
            </w:pPr>
            <w:r w:rsidRPr="007C0142">
              <w:rPr>
                <w:rFonts w:ascii="Times New Roman" w:hAnsi="Times New Roman"/>
                <w:b/>
                <w:bCs/>
                <w:sz w:val="24"/>
                <w:szCs w:val="24"/>
              </w:rPr>
              <w:t xml:space="preserve">В том числе практических занятий </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iCs/>
                <w:sz w:val="24"/>
                <w:szCs w:val="24"/>
                <w:lang w:val="en-US"/>
              </w:rPr>
            </w:pPr>
            <w:r w:rsidRPr="007C0142">
              <w:rPr>
                <w:rFonts w:ascii="Times New Roman" w:hAnsi="Times New Roman"/>
                <w:b/>
                <w:iCs/>
                <w:sz w:val="24"/>
                <w:szCs w:val="24"/>
              </w:rPr>
              <w:t>4</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iCs/>
                <w:sz w:val="20"/>
              </w:rPr>
            </w:pPr>
          </w:p>
        </w:tc>
      </w:tr>
      <w:tr w:rsidR="00236A11" w:rsidRPr="007C0142" w:rsidTr="00236A11">
        <w:trPr>
          <w:trHeight w:val="1265"/>
        </w:trPr>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suppressAutoHyphens/>
              <w:spacing w:after="0" w:line="240" w:lineRule="auto"/>
              <w:ind w:left="33"/>
              <w:jc w:val="both"/>
              <w:rPr>
                <w:rFonts w:ascii="Times New Roman" w:hAnsi="Times New Roman"/>
                <w:b/>
                <w:sz w:val="24"/>
                <w:szCs w:val="24"/>
              </w:rPr>
            </w:pPr>
            <w:r w:rsidRPr="007C0142">
              <w:rPr>
                <w:rFonts w:ascii="Times New Roman" w:hAnsi="Times New Roman"/>
                <w:b/>
                <w:bCs/>
                <w:sz w:val="24"/>
                <w:szCs w:val="24"/>
              </w:rPr>
              <w:t xml:space="preserve">Практическое занятие №1. </w:t>
            </w:r>
            <w:r w:rsidRPr="007C0142">
              <w:rPr>
                <w:rFonts w:ascii="Times New Roman" w:hAnsi="Times New Roman"/>
                <w:b/>
                <w:sz w:val="24"/>
                <w:szCs w:val="24"/>
              </w:rPr>
              <w:t>Измерение женских фигур.</w:t>
            </w:r>
            <w:r w:rsidRPr="007C0142">
              <w:rPr>
                <w:rFonts w:ascii="Times New Roman" w:hAnsi="Times New Roman"/>
                <w:sz w:val="24"/>
                <w:szCs w:val="24"/>
              </w:rPr>
              <w:t xml:space="preserve"> Снятие измерений с индивидуальной фигуры. Работа с размеро-ростовочными стандартами. Сравнительный анализ данных типовой и индивидуальной фигуры. Определение величин отклонения индивидуальной фигуры от типовой. Анализ телосложения (сравнительный)</w:t>
            </w:r>
          </w:p>
        </w:tc>
        <w:tc>
          <w:tcPr>
            <w:tcW w:w="932" w:type="pct"/>
            <w:vAlign w:val="center"/>
          </w:tcPr>
          <w:p w:rsidR="00236A11" w:rsidRPr="007C0142" w:rsidRDefault="00236A11" w:rsidP="00171B88">
            <w:pPr>
              <w:suppressAutoHyphens/>
              <w:spacing w:after="0" w:line="240" w:lineRule="auto"/>
              <w:jc w:val="center"/>
              <w:rPr>
                <w:rFonts w:ascii="Times New Roman" w:hAnsi="Times New Roman"/>
                <w:sz w:val="24"/>
                <w:szCs w:val="24"/>
                <w:lang w:val="en-US"/>
              </w:rPr>
            </w:pPr>
            <w:r w:rsidRPr="007C0142">
              <w:rPr>
                <w:rFonts w:ascii="Times New Roman" w:hAnsi="Times New Roman"/>
                <w:sz w:val="24"/>
                <w:szCs w:val="24"/>
              </w:rPr>
              <w:t>4</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iCs/>
                <w:sz w:val="20"/>
              </w:rPr>
            </w:pPr>
          </w:p>
        </w:tc>
      </w:tr>
      <w:tr w:rsidR="00236A11" w:rsidRPr="007C0142" w:rsidTr="00236A11">
        <w:tc>
          <w:tcPr>
            <w:tcW w:w="868" w:type="pct"/>
            <w:vMerge w:val="restart"/>
            <w:shd w:val="clear" w:color="auto" w:fill="FFFFFF"/>
          </w:tcPr>
          <w:p w:rsidR="00236A11" w:rsidRPr="007C0142" w:rsidRDefault="00236A11" w:rsidP="00171B88">
            <w:pPr>
              <w:spacing w:after="0" w:line="240" w:lineRule="auto"/>
              <w:rPr>
                <w:rFonts w:ascii="Times New Roman" w:hAnsi="Times New Roman"/>
                <w:b/>
                <w:bCs/>
                <w:sz w:val="24"/>
                <w:szCs w:val="24"/>
              </w:rPr>
            </w:pPr>
            <w:r w:rsidRPr="007C0142">
              <w:rPr>
                <w:rFonts w:ascii="Times New Roman" w:eastAsia="Calibri" w:hAnsi="Times New Roman"/>
                <w:b/>
                <w:bCs/>
                <w:sz w:val="24"/>
                <w:szCs w:val="24"/>
              </w:rPr>
              <w:t xml:space="preserve">Тема 1.2. Проектирование конструкций поясных изделий женской одежды </w:t>
            </w:r>
          </w:p>
        </w:tc>
        <w:tc>
          <w:tcPr>
            <w:tcW w:w="2885" w:type="pct"/>
            <w:gridSpan w:val="2"/>
            <w:shd w:val="clear" w:color="auto" w:fill="FFFFFF"/>
          </w:tcPr>
          <w:p w:rsidR="00236A11" w:rsidRPr="007C0142" w:rsidRDefault="00236A11" w:rsidP="00171B88">
            <w:pPr>
              <w:suppressAutoHyphens/>
              <w:spacing w:after="0" w:line="240" w:lineRule="auto"/>
              <w:rPr>
                <w:rFonts w:ascii="Times New Roman" w:hAnsi="Times New Roman"/>
                <w:bCs/>
                <w:i/>
                <w:sz w:val="24"/>
                <w:szCs w:val="24"/>
              </w:rPr>
            </w:pPr>
            <w:r w:rsidRPr="007C0142">
              <w:rPr>
                <w:rFonts w:ascii="Times New Roman" w:hAnsi="Times New Roman"/>
                <w:b/>
                <w:bCs/>
                <w:sz w:val="24"/>
                <w:szCs w:val="24"/>
              </w:rPr>
              <w:t>Содержание</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b/>
                <w:sz w:val="24"/>
                <w:szCs w:val="24"/>
                <w:lang w:val="en-US"/>
              </w:rPr>
            </w:pPr>
            <w:r w:rsidRPr="007C0142">
              <w:rPr>
                <w:rFonts w:ascii="Times New Roman" w:hAnsi="Times New Roman"/>
                <w:b/>
                <w:sz w:val="24"/>
                <w:szCs w:val="24"/>
                <w:lang w:val="en-US"/>
              </w:rPr>
              <w:t>26</w:t>
            </w:r>
            <w:r w:rsidRPr="007C0142">
              <w:rPr>
                <w:rFonts w:ascii="Times New Roman" w:hAnsi="Times New Roman"/>
                <w:b/>
                <w:sz w:val="24"/>
                <w:szCs w:val="24"/>
              </w:rPr>
              <w:t>/</w:t>
            </w:r>
            <w:r w:rsidRPr="007C0142">
              <w:rPr>
                <w:rFonts w:ascii="Times New Roman" w:hAnsi="Times New Roman"/>
                <w:b/>
                <w:sz w:val="24"/>
                <w:szCs w:val="24"/>
                <w:lang w:val="en-US"/>
              </w:rPr>
              <w:t>18</w:t>
            </w:r>
          </w:p>
        </w:tc>
        <w:tc>
          <w:tcPr>
            <w:tcW w:w="315" w:type="pct"/>
            <w:vMerge w:val="restart"/>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2.2</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02</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04</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05</w:t>
            </w:r>
          </w:p>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tcPr>
          <w:p w:rsidR="00236A11" w:rsidRPr="007C0142" w:rsidRDefault="00236A11" w:rsidP="00171B88">
            <w:pPr>
              <w:suppressAutoHyphens/>
              <w:spacing w:after="0" w:line="240" w:lineRule="auto"/>
              <w:jc w:val="both"/>
              <w:rPr>
                <w:rFonts w:ascii="Times New Roman" w:hAnsi="Times New Roman"/>
                <w:b/>
                <w:bCs/>
                <w:sz w:val="24"/>
                <w:szCs w:val="24"/>
              </w:rPr>
            </w:pPr>
            <w:r w:rsidRPr="007C0142">
              <w:rPr>
                <w:rFonts w:ascii="Times New Roman" w:hAnsi="Times New Roman"/>
                <w:b/>
                <w:bCs/>
                <w:sz w:val="24"/>
                <w:szCs w:val="24"/>
              </w:rPr>
              <w:t xml:space="preserve">1. Построение базовых конструкций поясных изделий на типовые фигуры. </w:t>
            </w:r>
          </w:p>
          <w:p w:rsidR="00236A11" w:rsidRPr="007C0142" w:rsidRDefault="00236A11" w:rsidP="00171B88">
            <w:pPr>
              <w:suppressAutoHyphens/>
              <w:spacing w:after="0" w:line="240" w:lineRule="auto"/>
              <w:jc w:val="both"/>
              <w:rPr>
                <w:rFonts w:ascii="Times New Roman" w:hAnsi="Times New Roman"/>
                <w:bCs/>
                <w:i/>
                <w:sz w:val="24"/>
                <w:szCs w:val="24"/>
              </w:rPr>
            </w:pPr>
            <w:r w:rsidRPr="007C0142">
              <w:rPr>
                <w:rFonts w:ascii="Times New Roman" w:hAnsi="Times New Roman"/>
                <w:sz w:val="24"/>
                <w:szCs w:val="24"/>
              </w:rPr>
              <w:t>Классификация женских поясных изделий. Основные детали поясных изделий. Наименование срезов и участков чертежа. Исходные данные для проектирования женских юбок. Построение базовой конструкции прямой юбки. Построение вариантов конструкций конических юбок, юбок с клиньями, юбок со складками. Построение базовой конструкции женских брюк. Коррекция посадки поясного изделия на индивидуальную фигуру</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sz w:val="24"/>
                <w:szCs w:val="24"/>
              </w:rPr>
            </w:pPr>
            <w:r w:rsidRPr="007C0142">
              <w:rPr>
                <w:rFonts w:ascii="Times New Roman" w:hAnsi="Times New Roman"/>
                <w:sz w:val="24"/>
                <w:szCs w:val="24"/>
              </w:rPr>
              <w:t>4</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tcPr>
          <w:p w:rsidR="00236A11" w:rsidRPr="007C0142" w:rsidRDefault="00236A11" w:rsidP="00171B88">
            <w:pPr>
              <w:suppressAutoHyphens/>
              <w:spacing w:after="0" w:line="240" w:lineRule="auto"/>
              <w:jc w:val="both"/>
              <w:rPr>
                <w:rFonts w:ascii="Times New Roman" w:hAnsi="Times New Roman"/>
                <w:b/>
                <w:bCs/>
                <w:sz w:val="24"/>
                <w:szCs w:val="24"/>
              </w:rPr>
            </w:pPr>
            <w:r w:rsidRPr="007C0142">
              <w:rPr>
                <w:rFonts w:ascii="Times New Roman" w:hAnsi="Times New Roman"/>
                <w:b/>
                <w:bCs/>
                <w:sz w:val="24"/>
                <w:szCs w:val="24"/>
              </w:rPr>
              <w:t>2. Перевод вытачек, построение конструктивных линий в изделиях поясной одежды.</w:t>
            </w:r>
          </w:p>
          <w:p w:rsidR="00236A11" w:rsidRPr="007C0142" w:rsidRDefault="00236A11" w:rsidP="00171B88">
            <w:pPr>
              <w:suppressAutoHyphens/>
              <w:spacing w:after="0" w:line="240" w:lineRule="auto"/>
              <w:jc w:val="both"/>
              <w:rPr>
                <w:rFonts w:ascii="Times New Roman" w:hAnsi="Times New Roman"/>
                <w:bCs/>
                <w:i/>
                <w:sz w:val="24"/>
                <w:szCs w:val="24"/>
              </w:rPr>
            </w:pPr>
            <w:r w:rsidRPr="007C0142">
              <w:rPr>
                <w:rFonts w:ascii="Times New Roman" w:hAnsi="Times New Roman"/>
                <w:sz w:val="24"/>
                <w:szCs w:val="24"/>
              </w:rPr>
              <w:t xml:space="preserve">Способы перевода вытачек: графический и шаблонный. Способы формообразования одежды. </w:t>
            </w:r>
            <w:r w:rsidRPr="007C0142">
              <w:rPr>
                <w:rFonts w:ascii="Times New Roman" w:eastAsia="Calibri" w:hAnsi="Times New Roman"/>
                <w:sz w:val="24"/>
                <w:szCs w:val="24"/>
              </w:rPr>
              <w:t>Конструктивно-декоративные средства при создании силуэтных форм швейных изделий. Построение рельефных линий и кокеток на деталях поясных изделий.</w:t>
            </w:r>
            <w:r w:rsidRPr="007C0142">
              <w:rPr>
                <w:rFonts w:ascii="Times New Roman" w:hAnsi="Times New Roman"/>
                <w:sz w:val="24"/>
                <w:szCs w:val="24"/>
              </w:rPr>
              <w:t>Моделирование формы детали при создании драпировок. Основные приемы изменения силуэта. Проектирование складок и сборок на деталях поясной одежды при параллельном и коническом расширении деталей. Расположение контрольных знаков (надсечек) при разработке лекал поясной одежды с рельефами, кокетками, складками, сборками</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sz w:val="24"/>
                <w:szCs w:val="24"/>
              </w:rPr>
            </w:pPr>
            <w:r w:rsidRPr="007C0142">
              <w:rPr>
                <w:rFonts w:ascii="Times New Roman" w:hAnsi="Times New Roman"/>
                <w:sz w:val="24"/>
                <w:szCs w:val="24"/>
              </w:rPr>
              <w:t>4</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tcPr>
          <w:p w:rsidR="00236A11" w:rsidRPr="007C0142" w:rsidRDefault="00236A11" w:rsidP="00171B88">
            <w:pPr>
              <w:suppressAutoHyphens/>
              <w:spacing w:after="0" w:line="240" w:lineRule="auto"/>
              <w:rPr>
                <w:rFonts w:ascii="Times New Roman" w:hAnsi="Times New Roman"/>
                <w:bCs/>
                <w:i/>
                <w:sz w:val="24"/>
                <w:szCs w:val="24"/>
              </w:rPr>
            </w:pPr>
            <w:r w:rsidRPr="007C0142">
              <w:rPr>
                <w:rFonts w:ascii="Times New Roman" w:hAnsi="Times New Roman"/>
                <w:b/>
                <w:bCs/>
                <w:sz w:val="24"/>
                <w:szCs w:val="24"/>
              </w:rPr>
              <w:t xml:space="preserve">В том числе практических занятий </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b/>
                <w:sz w:val="24"/>
                <w:szCs w:val="24"/>
                <w:lang w:val="en-US"/>
              </w:rPr>
            </w:pPr>
            <w:r w:rsidRPr="007C0142">
              <w:rPr>
                <w:rFonts w:ascii="Times New Roman" w:hAnsi="Times New Roman"/>
                <w:b/>
                <w:sz w:val="24"/>
                <w:szCs w:val="24"/>
                <w:lang w:val="en-US"/>
              </w:rPr>
              <w:t>18</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 xml:space="preserve">Практическое занятие №2. </w:t>
            </w:r>
            <w:r w:rsidRPr="007C0142">
              <w:rPr>
                <w:rFonts w:ascii="Times New Roman" w:hAnsi="Times New Roman"/>
                <w:sz w:val="24"/>
                <w:szCs w:val="24"/>
              </w:rPr>
              <w:t>Расчет и построение базовой основы прямой юбки</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sz w:val="24"/>
                <w:szCs w:val="24"/>
                <w:lang w:val="en-US"/>
              </w:rPr>
            </w:pPr>
            <w:r w:rsidRPr="007C0142">
              <w:rPr>
                <w:rFonts w:ascii="Times New Roman" w:hAnsi="Times New Roman"/>
                <w:bCs/>
                <w:sz w:val="24"/>
                <w:szCs w:val="24"/>
              </w:rPr>
              <w:t>4</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 xml:space="preserve">Практическое занятие №3. </w:t>
            </w:r>
            <w:r w:rsidRPr="007C0142">
              <w:rPr>
                <w:rFonts w:ascii="Times New Roman" w:hAnsi="Times New Roman"/>
                <w:sz w:val="24"/>
                <w:szCs w:val="24"/>
              </w:rPr>
              <w:t>Расчет и построение вариантов конических юбок</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sz w:val="24"/>
                <w:szCs w:val="24"/>
                <w:lang w:val="en-US"/>
              </w:rPr>
            </w:pPr>
            <w:r w:rsidRPr="007C0142">
              <w:rPr>
                <w:rFonts w:ascii="Times New Roman" w:hAnsi="Times New Roman"/>
                <w:bCs/>
                <w:sz w:val="24"/>
                <w:szCs w:val="24"/>
              </w:rPr>
              <w:t>2</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 xml:space="preserve">Практическое занятие №4. </w:t>
            </w:r>
            <w:r w:rsidRPr="007C0142">
              <w:rPr>
                <w:rFonts w:ascii="Times New Roman" w:hAnsi="Times New Roman"/>
                <w:sz w:val="24"/>
                <w:szCs w:val="24"/>
              </w:rPr>
              <w:t>Расчет и построение базовой основы женских брюк</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sz w:val="24"/>
                <w:szCs w:val="24"/>
                <w:lang w:val="en-US"/>
              </w:rPr>
            </w:pPr>
            <w:r w:rsidRPr="007C0142">
              <w:rPr>
                <w:rFonts w:ascii="Times New Roman" w:hAnsi="Times New Roman"/>
                <w:bCs/>
                <w:sz w:val="24"/>
                <w:szCs w:val="24"/>
              </w:rPr>
              <w:t>4</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 xml:space="preserve">Практическое занятие №5. </w:t>
            </w:r>
            <w:r w:rsidRPr="007C0142">
              <w:rPr>
                <w:rFonts w:ascii="Times New Roman" w:hAnsi="Times New Roman"/>
                <w:sz w:val="24"/>
                <w:szCs w:val="24"/>
              </w:rPr>
              <w:t>Перевод вытачек на деталях поясной одежды с использованием базовой конструкции</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sz w:val="24"/>
                <w:szCs w:val="24"/>
                <w:lang w:val="en-US"/>
              </w:rPr>
            </w:pPr>
            <w:r w:rsidRPr="007C0142">
              <w:rPr>
                <w:rFonts w:ascii="Times New Roman" w:hAnsi="Times New Roman"/>
                <w:bCs/>
                <w:sz w:val="24"/>
                <w:szCs w:val="24"/>
                <w:lang w:val="en-US"/>
              </w:rPr>
              <w:t>2</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vAlign w:val="bottom"/>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 xml:space="preserve">Практическое занятие №6. </w:t>
            </w:r>
            <w:r w:rsidRPr="007C0142">
              <w:rPr>
                <w:rFonts w:ascii="Times New Roman" w:hAnsi="Times New Roman"/>
                <w:sz w:val="24"/>
                <w:szCs w:val="24"/>
              </w:rPr>
              <w:t>Параллельное и коническое расширение деталей поясного изделия.</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sz w:val="24"/>
                <w:szCs w:val="24"/>
                <w:lang w:val="en-US"/>
              </w:rPr>
            </w:pPr>
            <w:r w:rsidRPr="007C0142">
              <w:rPr>
                <w:rFonts w:ascii="Times New Roman" w:hAnsi="Times New Roman"/>
                <w:bCs/>
                <w:sz w:val="24"/>
                <w:szCs w:val="24"/>
                <w:lang w:val="en-US"/>
              </w:rPr>
              <w:t>2</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vAlign w:val="bottom"/>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 xml:space="preserve">Практическое занятие №7. </w:t>
            </w:r>
            <w:r w:rsidRPr="007C0142">
              <w:rPr>
                <w:rFonts w:ascii="Times New Roman" w:hAnsi="Times New Roman"/>
                <w:sz w:val="24"/>
                <w:szCs w:val="24"/>
              </w:rPr>
              <w:t>Построение рельефов и кокеток в поясной одежде</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sz w:val="24"/>
                <w:szCs w:val="24"/>
                <w:lang w:val="en-US"/>
              </w:rPr>
            </w:pPr>
            <w:r w:rsidRPr="007C0142">
              <w:rPr>
                <w:rFonts w:ascii="Times New Roman" w:hAnsi="Times New Roman"/>
                <w:bCs/>
                <w:sz w:val="24"/>
                <w:szCs w:val="24"/>
              </w:rPr>
              <w:t>2</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rPr>
          <w:trHeight w:val="516"/>
        </w:trPr>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vAlign w:val="bottom"/>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 xml:space="preserve">Практическое занятие №8. </w:t>
            </w:r>
            <w:r w:rsidRPr="007C0142">
              <w:rPr>
                <w:rFonts w:ascii="Times New Roman" w:hAnsi="Times New Roman"/>
                <w:sz w:val="24"/>
                <w:szCs w:val="24"/>
              </w:rPr>
              <w:t>Построение складок, сборок, подрезов, драпировок при модификациях базовой конструкции изделия поясной одежды</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sz w:val="24"/>
                <w:szCs w:val="24"/>
                <w:lang w:val="en-US"/>
              </w:rPr>
            </w:pPr>
            <w:r w:rsidRPr="007C0142">
              <w:rPr>
                <w:rFonts w:ascii="Times New Roman" w:hAnsi="Times New Roman"/>
                <w:bCs/>
                <w:sz w:val="24"/>
                <w:szCs w:val="24"/>
              </w:rPr>
              <w:t>2</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val="restart"/>
            <w:shd w:val="clear" w:color="auto" w:fill="FFFFFF"/>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Тема 1.3. Особенности конструирования мужской поясной одежды</w:t>
            </w:r>
          </w:p>
        </w:tc>
        <w:tc>
          <w:tcPr>
            <w:tcW w:w="2885" w:type="pct"/>
            <w:gridSpan w:val="2"/>
            <w:shd w:val="clear" w:color="auto" w:fill="FFFFFF"/>
            <w:vAlign w:val="bottom"/>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Содержание</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b/>
                <w:bCs/>
                <w:sz w:val="24"/>
                <w:szCs w:val="24"/>
                <w:lang w:val="en-US"/>
              </w:rPr>
            </w:pPr>
            <w:r w:rsidRPr="007C0142">
              <w:rPr>
                <w:rFonts w:ascii="Times New Roman" w:hAnsi="Times New Roman"/>
                <w:b/>
                <w:bCs/>
                <w:sz w:val="24"/>
                <w:szCs w:val="24"/>
              </w:rPr>
              <w:t>1</w:t>
            </w:r>
            <w:r w:rsidRPr="007C0142">
              <w:rPr>
                <w:rFonts w:ascii="Times New Roman" w:hAnsi="Times New Roman"/>
                <w:b/>
                <w:bCs/>
                <w:sz w:val="24"/>
                <w:szCs w:val="24"/>
                <w:lang w:val="en-US"/>
              </w:rPr>
              <w:t>2</w:t>
            </w:r>
            <w:r w:rsidRPr="007C0142">
              <w:rPr>
                <w:rFonts w:ascii="Times New Roman" w:hAnsi="Times New Roman"/>
                <w:b/>
                <w:bCs/>
                <w:sz w:val="24"/>
                <w:szCs w:val="24"/>
              </w:rPr>
              <w:t>/</w:t>
            </w:r>
            <w:r w:rsidRPr="007C0142">
              <w:rPr>
                <w:rFonts w:ascii="Times New Roman" w:hAnsi="Times New Roman"/>
                <w:b/>
                <w:bCs/>
                <w:sz w:val="24"/>
                <w:szCs w:val="24"/>
                <w:lang w:val="en-US"/>
              </w:rPr>
              <w:t>6</w:t>
            </w:r>
          </w:p>
        </w:tc>
        <w:tc>
          <w:tcPr>
            <w:tcW w:w="315" w:type="pct"/>
            <w:vMerge w:val="restart"/>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2.1</w:t>
            </w:r>
          </w:p>
          <w:p w:rsidR="00236A11" w:rsidRPr="00E37F3E" w:rsidRDefault="00236A11" w:rsidP="00171B88">
            <w:pPr>
              <w:suppressAutoHyphens/>
              <w:spacing w:after="0" w:line="240" w:lineRule="auto"/>
              <w:ind w:left="-113" w:right="-108"/>
              <w:jc w:val="center"/>
              <w:rPr>
                <w:rFonts w:ascii="Times New Roman" w:hAnsi="Times New Roman"/>
                <w:sz w:val="20"/>
              </w:rPr>
            </w:pPr>
          </w:p>
          <w:p w:rsidR="00236A11" w:rsidRPr="00E37F3E" w:rsidRDefault="00236A11" w:rsidP="00171B88">
            <w:pPr>
              <w:suppressAutoHyphens/>
              <w:spacing w:after="0" w:line="240" w:lineRule="auto"/>
              <w:ind w:left="-113" w:right="-108"/>
              <w:jc w:val="center"/>
              <w:rPr>
                <w:rFonts w:ascii="Times New Roman" w:hAnsi="Times New Roman"/>
                <w:sz w:val="20"/>
              </w:rPr>
            </w:pP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2.2</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02</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04</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05</w:t>
            </w:r>
          </w:p>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vAlign w:val="bottom"/>
          </w:tcPr>
          <w:p w:rsidR="00236A11" w:rsidRPr="007C0142" w:rsidRDefault="00236A11" w:rsidP="000C352A">
            <w:pPr>
              <w:numPr>
                <w:ilvl w:val="0"/>
                <w:numId w:val="17"/>
              </w:numPr>
              <w:suppressAutoHyphens/>
              <w:spacing w:after="0" w:line="240" w:lineRule="auto"/>
              <w:jc w:val="both"/>
              <w:rPr>
                <w:rFonts w:ascii="Times New Roman" w:hAnsi="Times New Roman"/>
                <w:b/>
                <w:bCs/>
                <w:sz w:val="24"/>
                <w:szCs w:val="24"/>
              </w:rPr>
            </w:pPr>
            <w:r w:rsidRPr="007C0142">
              <w:rPr>
                <w:rFonts w:ascii="Times New Roman" w:hAnsi="Times New Roman"/>
                <w:b/>
                <w:sz w:val="24"/>
                <w:szCs w:val="24"/>
              </w:rPr>
              <w:t>Размерная типология мужских фигур.</w:t>
            </w:r>
          </w:p>
          <w:p w:rsidR="00236A11" w:rsidRPr="007C0142" w:rsidRDefault="00236A11" w:rsidP="00171B88">
            <w:pPr>
              <w:suppressAutoHyphens/>
              <w:spacing w:after="0" w:line="240" w:lineRule="auto"/>
              <w:jc w:val="both"/>
              <w:rPr>
                <w:rFonts w:ascii="Times New Roman" w:hAnsi="Times New Roman"/>
                <w:b/>
                <w:bCs/>
                <w:sz w:val="24"/>
                <w:szCs w:val="24"/>
              </w:rPr>
            </w:pPr>
            <w:r w:rsidRPr="007C0142">
              <w:rPr>
                <w:rFonts w:ascii="Times New Roman" w:hAnsi="Times New Roman"/>
                <w:sz w:val="24"/>
                <w:szCs w:val="24"/>
              </w:rPr>
              <w:t>Классификация мужских фигур по размерам, ростам и полнотным группам. Ведущие размерные признаки мужских фигур.</w:t>
            </w:r>
          </w:p>
        </w:tc>
        <w:tc>
          <w:tcPr>
            <w:tcW w:w="932" w:type="pct"/>
            <w:vMerge w:val="restart"/>
            <w:shd w:val="clear" w:color="auto" w:fill="FFFFFF"/>
            <w:vAlign w:val="center"/>
          </w:tcPr>
          <w:p w:rsidR="00236A11" w:rsidRPr="007C0142" w:rsidRDefault="00236A11" w:rsidP="00171B88">
            <w:pPr>
              <w:suppressAutoHyphens/>
              <w:spacing w:after="0" w:line="240" w:lineRule="auto"/>
              <w:jc w:val="center"/>
              <w:rPr>
                <w:rFonts w:ascii="Times New Roman" w:hAnsi="Times New Roman"/>
                <w:bCs/>
                <w:sz w:val="24"/>
                <w:szCs w:val="24"/>
              </w:rPr>
            </w:pPr>
            <w:r w:rsidRPr="007C0142">
              <w:rPr>
                <w:rFonts w:ascii="Times New Roman" w:hAnsi="Times New Roman"/>
                <w:bCs/>
                <w:sz w:val="24"/>
                <w:szCs w:val="24"/>
              </w:rPr>
              <w:t>6</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vAlign w:val="bottom"/>
          </w:tcPr>
          <w:p w:rsidR="00236A11" w:rsidRPr="007C0142" w:rsidRDefault="00236A11" w:rsidP="000C352A">
            <w:pPr>
              <w:numPr>
                <w:ilvl w:val="0"/>
                <w:numId w:val="17"/>
              </w:numPr>
              <w:spacing w:after="0" w:line="240" w:lineRule="auto"/>
              <w:jc w:val="both"/>
              <w:rPr>
                <w:rFonts w:ascii="Times New Roman" w:hAnsi="Times New Roman"/>
                <w:sz w:val="24"/>
                <w:szCs w:val="24"/>
              </w:rPr>
            </w:pPr>
            <w:r w:rsidRPr="007C0142">
              <w:rPr>
                <w:rFonts w:ascii="Times New Roman" w:hAnsi="Times New Roman"/>
                <w:b/>
                <w:sz w:val="24"/>
                <w:szCs w:val="24"/>
              </w:rPr>
              <w:t>Особенности построения поясной одежды для мужчин.</w:t>
            </w:r>
          </w:p>
          <w:p w:rsidR="00236A11" w:rsidRPr="007C0142" w:rsidRDefault="00236A11" w:rsidP="00171B88">
            <w:pPr>
              <w:suppressAutoHyphens/>
              <w:spacing w:after="0" w:line="240" w:lineRule="auto"/>
              <w:jc w:val="both"/>
              <w:rPr>
                <w:rFonts w:ascii="Times New Roman" w:hAnsi="Times New Roman"/>
                <w:b/>
                <w:bCs/>
                <w:sz w:val="24"/>
                <w:szCs w:val="24"/>
              </w:rPr>
            </w:pPr>
            <w:r w:rsidRPr="007C0142">
              <w:rPr>
                <w:rFonts w:ascii="Times New Roman" w:hAnsi="Times New Roman"/>
                <w:sz w:val="24"/>
                <w:szCs w:val="24"/>
              </w:rPr>
              <w:t>Разновидности мужской поясной одежды</w:t>
            </w:r>
            <w:r w:rsidRPr="007C0142">
              <w:rPr>
                <w:rFonts w:ascii="Times New Roman" w:hAnsi="Times New Roman"/>
                <w:b/>
                <w:sz w:val="24"/>
                <w:szCs w:val="24"/>
              </w:rPr>
              <w:t xml:space="preserve">. </w:t>
            </w:r>
            <w:r w:rsidRPr="007C0142">
              <w:rPr>
                <w:rFonts w:ascii="Times New Roman" w:hAnsi="Times New Roman"/>
                <w:sz w:val="24"/>
                <w:szCs w:val="24"/>
              </w:rPr>
              <w:t xml:space="preserve">Размерные признаки, прибавки. Особенности построения конструкций мужских брюк. </w:t>
            </w:r>
          </w:p>
        </w:tc>
        <w:tc>
          <w:tcPr>
            <w:tcW w:w="932" w:type="pct"/>
            <w:vMerge/>
            <w:shd w:val="clear" w:color="auto" w:fill="FFFFFF"/>
            <w:vAlign w:val="center"/>
          </w:tcPr>
          <w:p w:rsidR="00236A11" w:rsidRPr="007C0142" w:rsidRDefault="00236A11" w:rsidP="00171B88">
            <w:pPr>
              <w:suppressAutoHyphens/>
              <w:spacing w:after="0" w:line="240" w:lineRule="auto"/>
              <w:jc w:val="center"/>
              <w:rPr>
                <w:rFonts w:ascii="Times New Roman" w:hAnsi="Times New Roman"/>
                <w:bCs/>
                <w:sz w:val="24"/>
                <w:szCs w:val="24"/>
              </w:rPr>
            </w:pP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vAlign w:val="bottom"/>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 xml:space="preserve">В том числе практических занятий </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b/>
                <w:bCs/>
                <w:sz w:val="24"/>
                <w:szCs w:val="24"/>
                <w:lang w:val="en-US"/>
              </w:rPr>
            </w:pPr>
            <w:r w:rsidRPr="007C0142">
              <w:rPr>
                <w:rFonts w:ascii="Times New Roman" w:hAnsi="Times New Roman"/>
                <w:b/>
                <w:bCs/>
                <w:sz w:val="24"/>
                <w:szCs w:val="24"/>
                <w:lang w:val="en-US"/>
              </w:rPr>
              <w:t>6</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rPr>
          <w:trHeight w:val="516"/>
        </w:trPr>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 xml:space="preserve">Практическое занятие №9. </w:t>
            </w:r>
            <w:r w:rsidRPr="007C0142">
              <w:rPr>
                <w:rFonts w:ascii="Times New Roman" w:hAnsi="Times New Roman"/>
                <w:sz w:val="24"/>
                <w:szCs w:val="24"/>
              </w:rPr>
              <w:t>Расчет и построение чертежа конструкции мужского поясного изделия</w:t>
            </w:r>
          </w:p>
        </w:tc>
        <w:tc>
          <w:tcPr>
            <w:tcW w:w="932" w:type="pct"/>
            <w:shd w:val="clear" w:color="auto" w:fill="FFFFFF"/>
          </w:tcPr>
          <w:p w:rsidR="00236A11" w:rsidRPr="007C0142" w:rsidRDefault="00236A11" w:rsidP="00171B88">
            <w:pPr>
              <w:suppressAutoHyphens/>
              <w:spacing w:after="0" w:line="240" w:lineRule="auto"/>
              <w:jc w:val="center"/>
              <w:rPr>
                <w:rFonts w:ascii="Times New Roman" w:hAnsi="Times New Roman"/>
                <w:bCs/>
                <w:sz w:val="24"/>
                <w:szCs w:val="24"/>
                <w:lang w:val="en-US"/>
              </w:rPr>
            </w:pPr>
            <w:r w:rsidRPr="007C0142">
              <w:rPr>
                <w:rFonts w:ascii="Times New Roman" w:hAnsi="Times New Roman"/>
                <w:bCs/>
                <w:sz w:val="24"/>
                <w:szCs w:val="24"/>
                <w:lang w:val="en-US"/>
              </w:rPr>
              <w:t>6</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rPr>
          <w:trHeight w:val="64"/>
        </w:trPr>
        <w:tc>
          <w:tcPr>
            <w:tcW w:w="868" w:type="pct"/>
            <w:vMerge w:val="restart"/>
            <w:shd w:val="clear" w:color="auto" w:fill="FFFFFF"/>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Тема 1.4. </w:t>
            </w:r>
            <w:r w:rsidRPr="007C0142">
              <w:rPr>
                <w:rFonts w:ascii="Times New Roman" w:eastAsia="Calibri" w:hAnsi="Times New Roman"/>
                <w:b/>
                <w:bCs/>
                <w:sz w:val="24"/>
                <w:szCs w:val="24"/>
              </w:rPr>
              <w:t>Особенности конструирования детской поясной одежды</w:t>
            </w:r>
          </w:p>
        </w:tc>
        <w:tc>
          <w:tcPr>
            <w:tcW w:w="2885" w:type="pct"/>
            <w:gridSpan w:val="2"/>
            <w:shd w:val="clear" w:color="auto" w:fill="FFFFFF"/>
            <w:vAlign w:val="bottom"/>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Содержание</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b/>
                <w:bCs/>
                <w:sz w:val="24"/>
                <w:szCs w:val="24"/>
              </w:rPr>
            </w:pPr>
            <w:r w:rsidRPr="007C0142">
              <w:rPr>
                <w:rFonts w:ascii="Times New Roman" w:hAnsi="Times New Roman"/>
                <w:b/>
                <w:bCs/>
                <w:sz w:val="24"/>
                <w:szCs w:val="24"/>
              </w:rPr>
              <w:t>10/4</w:t>
            </w:r>
          </w:p>
        </w:tc>
        <w:tc>
          <w:tcPr>
            <w:tcW w:w="315" w:type="pct"/>
            <w:vMerge w:val="restart"/>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2.2</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02</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04</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05</w:t>
            </w:r>
          </w:p>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auto"/>
            <w:vAlign w:val="bottom"/>
          </w:tcPr>
          <w:p w:rsidR="00236A11" w:rsidRPr="007C0142" w:rsidRDefault="00236A11" w:rsidP="000C352A">
            <w:pPr>
              <w:numPr>
                <w:ilvl w:val="0"/>
                <w:numId w:val="18"/>
              </w:numPr>
              <w:tabs>
                <w:tab w:val="left" w:pos="246"/>
              </w:tabs>
              <w:spacing w:after="0" w:line="240" w:lineRule="auto"/>
              <w:ind w:left="0" w:firstLine="0"/>
              <w:rPr>
                <w:rFonts w:ascii="Times New Roman" w:hAnsi="Times New Roman"/>
                <w:b/>
                <w:sz w:val="24"/>
                <w:szCs w:val="24"/>
              </w:rPr>
            </w:pPr>
            <w:r w:rsidRPr="007C0142">
              <w:rPr>
                <w:rFonts w:ascii="Times New Roman" w:hAnsi="Times New Roman"/>
                <w:b/>
                <w:bCs/>
                <w:sz w:val="24"/>
                <w:szCs w:val="24"/>
              </w:rPr>
              <w:t>Особенности построения конструкций поясной одежды для детей</w:t>
            </w:r>
            <w:r w:rsidRPr="007C0142">
              <w:rPr>
                <w:rFonts w:ascii="Times New Roman" w:hAnsi="Times New Roman"/>
                <w:b/>
                <w:sz w:val="24"/>
                <w:szCs w:val="24"/>
              </w:rPr>
              <w:t>.</w:t>
            </w:r>
          </w:p>
          <w:p w:rsidR="00236A11" w:rsidRPr="007C0142" w:rsidRDefault="00236A11" w:rsidP="00171B88">
            <w:pPr>
              <w:spacing w:after="0" w:line="240" w:lineRule="auto"/>
              <w:rPr>
                <w:rFonts w:ascii="Times New Roman" w:hAnsi="Times New Roman"/>
                <w:sz w:val="24"/>
                <w:szCs w:val="24"/>
              </w:rPr>
            </w:pPr>
            <w:r w:rsidRPr="007C0142">
              <w:rPr>
                <w:rFonts w:ascii="Times New Roman" w:hAnsi="Times New Roman"/>
                <w:sz w:val="24"/>
                <w:szCs w:val="24"/>
              </w:rPr>
              <w:t xml:space="preserve">Ассортимент поясных изделий для детей различных возрастных групп. </w:t>
            </w:r>
          </w:p>
          <w:p w:rsidR="00236A11" w:rsidRPr="007C0142" w:rsidRDefault="00236A11" w:rsidP="00171B88">
            <w:pPr>
              <w:suppressAutoHyphens/>
              <w:spacing w:after="0" w:line="240" w:lineRule="auto"/>
              <w:jc w:val="both"/>
              <w:rPr>
                <w:rFonts w:ascii="Times New Roman" w:hAnsi="Times New Roman"/>
                <w:sz w:val="24"/>
                <w:szCs w:val="24"/>
              </w:rPr>
            </w:pPr>
            <w:r w:rsidRPr="007C0142">
              <w:rPr>
                <w:rFonts w:ascii="Times New Roman" w:hAnsi="Times New Roman"/>
                <w:sz w:val="24"/>
                <w:szCs w:val="24"/>
              </w:rPr>
              <w:t xml:space="preserve">Классификация фигур мальчиков и девочек по возрастным группам и размерам. Шкалы длин детских изделий. </w:t>
            </w:r>
          </w:p>
          <w:p w:rsidR="00236A11" w:rsidRPr="007C0142" w:rsidRDefault="00236A11" w:rsidP="00171B88">
            <w:pPr>
              <w:suppressAutoHyphens/>
              <w:spacing w:after="0" w:line="240" w:lineRule="auto"/>
              <w:jc w:val="both"/>
              <w:rPr>
                <w:rFonts w:ascii="Times New Roman" w:hAnsi="Times New Roman"/>
                <w:b/>
                <w:bCs/>
                <w:sz w:val="24"/>
                <w:szCs w:val="24"/>
              </w:rPr>
            </w:pPr>
            <w:r w:rsidRPr="007C0142">
              <w:rPr>
                <w:rFonts w:ascii="Times New Roman" w:hAnsi="Times New Roman"/>
                <w:sz w:val="24"/>
                <w:szCs w:val="24"/>
              </w:rPr>
              <w:t>Разновидности детской поясной одежды</w:t>
            </w:r>
            <w:r w:rsidRPr="007C0142">
              <w:rPr>
                <w:rFonts w:ascii="Times New Roman" w:hAnsi="Times New Roman"/>
                <w:b/>
                <w:sz w:val="24"/>
                <w:szCs w:val="24"/>
              </w:rPr>
              <w:t xml:space="preserve">. </w:t>
            </w:r>
            <w:r w:rsidRPr="007C0142">
              <w:rPr>
                <w:rFonts w:ascii="Times New Roman" w:hAnsi="Times New Roman"/>
                <w:sz w:val="24"/>
                <w:szCs w:val="24"/>
              </w:rPr>
              <w:t>Размерные признаки, прибавки. Особенности построения конструкций детской поясной одежды.</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bCs/>
                <w:sz w:val="24"/>
                <w:szCs w:val="24"/>
              </w:rPr>
            </w:pPr>
            <w:r w:rsidRPr="007C0142">
              <w:rPr>
                <w:rFonts w:ascii="Times New Roman" w:hAnsi="Times New Roman"/>
                <w:bCs/>
                <w:sz w:val="24"/>
                <w:szCs w:val="24"/>
              </w:rPr>
              <w:t>6</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vAlign w:val="bottom"/>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 xml:space="preserve">В том числе практических занятий </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b/>
                <w:bCs/>
                <w:sz w:val="24"/>
                <w:szCs w:val="24"/>
                <w:lang w:val="en-US"/>
              </w:rPr>
            </w:pPr>
            <w:r w:rsidRPr="007C0142">
              <w:rPr>
                <w:rFonts w:ascii="Times New Roman" w:hAnsi="Times New Roman"/>
                <w:b/>
                <w:bCs/>
                <w:sz w:val="24"/>
                <w:szCs w:val="24"/>
              </w:rPr>
              <w:t>4</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rPr>
          <w:trHeight w:val="516"/>
        </w:trPr>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 xml:space="preserve">Практическое занятие №10. </w:t>
            </w:r>
            <w:r w:rsidRPr="007C0142">
              <w:rPr>
                <w:rFonts w:ascii="Times New Roman" w:hAnsi="Times New Roman"/>
                <w:sz w:val="24"/>
                <w:szCs w:val="24"/>
              </w:rPr>
              <w:t>Расчет и построение конструкций поясных изделий детской одежды</w:t>
            </w:r>
          </w:p>
        </w:tc>
        <w:tc>
          <w:tcPr>
            <w:tcW w:w="932" w:type="pct"/>
            <w:shd w:val="clear" w:color="auto" w:fill="FFFFFF"/>
          </w:tcPr>
          <w:p w:rsidR="00236A11" w:rsidRPr="007C0142" w:rsidRDefault="00236A11" w:rsidP="00171B88">
            <w:pPr>
              <w:suppressAutoHyphens/>
              <w:spacing w:after="0" w:line="240" w:lineRule="auto"/>
              <w:jc w:val="center"/>
              <w:rPr>
                <w:rFonts w:ascii="Times New Roman" w:hAnsi="Times New Roman"/>
                <w:bCs/>
                <w:sz w:val="24"/>
                <w:szCs w:val="24"/>
                <w:lang w:val="en-US"/>
              </w:rPr>
            </w:pPr>
            <w:r w:rsidRPr="007C0142">
              <w:rPr>
                <w:rFonts w:ascii="Times New Roman" w:hAnsi="Times New Roman"/>
                <w:bCs/>
                <w:sz w:val="24"/>
                <w:szCs w:val="24"/>
              </w:rPr>
              <w:t>4</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rPr>
          <w:trHeight w:val="207"/>
        </w:trPr>
        <w:tc>
          <w:tcPr>
            <w:tcW w:w="868" w:type="pct"/>
            <w:vMerge w:val="restart"/>
            <w:shd w:val="clear" w:color="auto" w:fill="FFFFFF"/>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Тема 1.5. </w:t>
            </w:r>
            <w:r w:rsidRPr="007C0142">
              <w:rPr>
                <w:rFonts w:ascii="Times New Roman" w:eastAsia="Calibri" w:hAnsi="Times New Roman"/>
                <w:b/>
                <w:bCs/>
                <w:sz w:val="24"/>
                <w:szCs w:val="24"/>
              </w:rPr>
              <w:t>Разработка лекал (шаблонов) деталей поясных изделий</w:t>
            </w:r>
          </w:p>
        </w:tc>
        <w:tc>
          <w:tcPr>
            <w:tcW w:w="2885" w:type="pct"/>
            <w:gridSpan w:val="2"/>
            <w:shd w:val="clear" w:color="auto" w:fill="FFFFFF"/>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Содержание</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b/>
                <w:bCs/>
                <w:sz w:val="24"/>
                <w:szCs w:val="24"/>
              </w:rPr>
            </w:pPr>
            <w:r w:rsidRPr="007C0142">
              <w:rPr>
                <w:rFonts w:ascii="Times New Roman" w:hAnsi="Times New Roman"/>
                <w:b/>
                <w:bCs/>
                <w:sz w:val="24"/>
                <w:szCs w:val="24"/>
              </w:rPr>
              <w:t>14/4</w:t>
            </w:r>
          </w:p>
        </w:tc>
        <w:tc>
          <w:tcPr>
            <w:tcW w:w="315" w:type="pct"/>
            <w:vMerge w:val="restart"/>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r w:rsidRPr="00E37F3E">
              <w:rPr>
                <w:rFonts w:ascii="Times New Roman" w:hAnsi="Times New Roman"/>
                <w:bCs/>
                <w:sz w:val="20"/>
              </w:rPr>
              <w:t>ПК 2.3</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bCs/>
                <w:sz w:val="20"/>
              </w:rPr>
              <w:t>ПК 2.4</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02</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04</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05</w:t>
            </w:r>
          </w:p>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tcPr>
          <w:p w:rsidR="00236A11" w:rsidRPr="007C0142" w:rsidRDefault="00236A11" w:rsidP="000C352A">
            <w:pPr>
              <w:pStyle w:val="afffffffa"/>
              <w:numPr>
                <w:ilvl w:val="0"/>
                <w:numId w:val="12"/>
              </w:numPr>
              <w:suppressAutoHyphens/>
              <w:spacing w:after="0" w:line="240" w:lineRule="auto"/>
              <w:ind w:left="0"/>
              <w:contextualSpacing w:val="0"/>
              <w:rPr>
                <w:rFonts w:ascii="Times New Roman" w:hAnsi="Times New Roman"/>
                <w:b/>
              </w:rPr>
            </w:pPr>
            <w:r w:rsidRPr="007C0142">
              <w:rPr>
                <w:rFonts w:ascii="Times New Roman" w:hAnsi="Times New Roman"/>
                <w:b/>
              </w:rPr>
              <w:t xml:space="preserve">1. Построение основных, производных, вспомогательных лекал (шаблонов) швейных изделий различных ассортиментных групп. </w:t>
            </w:r>
          </w:p>
          <w:p w:rsidR="00236A11" w:rsidRPr="007C0142" w:rsidRDefault="00236A11" w:rsidP="00171B88">
            <w:pPr>
              <w:suppressAutoHyphens/>
              <w:spacing w:after="0" w:line="240" w:lineRule="auto"/>
              <w:jc w:val="both"/>
              <w:rPr>
                <w:rFonts w:ascii="Times New Roman" w:hAnsi="Times New Roman"/>
                <w:b/>
                <w:bCs/>
                <w:sz w:val="24"/>
                <w:szCs w:val="24"/>
              </w:rPr>
            </w:pPr>
            <w:r w:rsidRPr="007C0142">
              <w:rPr>
                <w:rFonts w:ascii="Times New Roman" w:hAnsi="Times New Roman"/>
                <w:bCs/>
                <w:sz w:val="24"/>
                <w:szCs w:val="24"/>
              </w:rPr>
              <w:t>Проверка сопряжений контурных линий участков чертежа. Лекала – этало</w:t>
            </w:r>
            <w:r w:rsidRPr="007C0142">
              <w:rPr>
                <w:rFonts w:ascii="Times New Roman" w:hAnsi="Times New Roman"/>
                <w:sz w:val="24"/>
                <w:szCs w:val="24"/>
              </w:rPr>
              <w:t xml:space="preserve">ны. Рабочие лекала основных деталей одежды. Лекала производных деталей. Лекала для уточнения контуров детали (осноровочные лекала). Положение основных конструктивных линий на лекалах деталей. Величины припусков на швы для различных срезов. Связь припуска на шов с методом обработки узла, участка изделия. Нанесение маркировки на лекала. Долевая нить и ее расположение. </w:t>
            </w:r>
            <w:r w:rsidRPr="007C0142">
              <w:rPr>
                <w:rFonts w:ascii="Times New Roman" w:hAnsi="Times New Roman"/>
                <w:sz w:val="24"/>
                <w:szCs w:val="24"/>
              </w:rPr>
              <w:lastRenderedPageBreak/>
              <w:t>Контрольные знаки (надсечки) на лекалах, их назначение и расположение. Оформление концевых участков лекал. Спецификация лекал изделия. Особенности построения лекал подкладки.</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bCs/>
                <w:sz w:val="24"/>
                <w:szCs w:val="24"/>
              </w:rPr>
            </w:pPr>
            <w:r w:rsidRPr="007C0142">
              <w:rPr>
                <w:rFonts w:ascii="Times New Roman" w:hAnsi="Times New Roman"/>
                <w:bCs/>
                <w:sz w:val="24"/>
                <w:szCs w:val="24"/>
              </w:rPr>
              <w:lastRenderedPageBreak/>
              <w:t>10</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 xml:space="preserve">В том числе практических занятий </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b/>
                <w:bCs/>
                <w:sz w:val="24"/>
                <w:szCs w:val="24"/>
                <w:lang w:val="en-US"/>
              </w:rPr>
            </w:pPr>
            <w:r w:rsidRPr="007C0142">
              <w:rPr>
                <w:rFonts w:ascii="Times New Roman" w:hAnsi="Times New Roman"/>
                <w:b/>
                <w:bCs/>
                <w:sz w:val="24"/>
                <w:szCs w:val="24"/>
              </w:rPr>
              <w:t>4</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shd w:val="clear" w:color="auto" w:fill="FFFFFF"/>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 xml:space="preserve">Практическое занятие №11. </w:t>
            </w:r>
            <w:r w:rsidRPr="007C0142">
              <w:rPr>
                <w:rFonts w:ascii="Times New Roman" w:hAnsi="Times New Roman"/>
                <w:sz w:val="24"/>
                <w:szCs w:val="24"/>
              </w:rPr>
              <w:t>Разработка основных и производных лекал поясного изделия с учетом припусков на обработку.</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bCs/>
                <w:sz w:val="24"/>
                <w:szCs w:val="24"/>
                <w:lang w:val="en-US"/>
              </w:rPr>
            </w:pPr>
            <w:r w:rsidRPr="007C0142">
              <w:rPr>
                <w:rFonts w:ascii="Times New Roman" w:hAnsi="Times New Roman"/>
                <w:bCs/>
                <w:sz w:val="24"/>
                <w:szCs w:val="24"/>
              </w:rPr>
              <w:t>4</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rPr>
          <w:trHeight w:val="73"/>
        </w:trPr>
        <w:tc>
          <w:tcPr>
            <w:tcW w:w="3753" w:type="pct"/>
            <w:gridSpan w:val="3"/>
            <w:shd w:val="clear" w:color="auto" w:fill="FFFFFF"/>
          </w:tcPr>
          <w:p w:rsidR="00236A11" w:rsidRPr="00F86F52" w:rsidRDefault="00236A11" w:rsidP="00171B88">
            <w:pPr>
              <w:spacing w:after="0" w:line="240" w:lineRule="auto"/>
              <w:rPr>
                <w:rFonts w:ascii="Times New Roman" w:hAnsi="Times New Roman"/>
                <w:b/>
                <w:i/>
                <w:sz w:val="24"/>
                <w:szCs w:val="24"/>
                <w:highlight w:val="yellow"/>
              </w:rPr>
            </w:pPr>
            <w:r w:rsidRPr="00F86F52">
              <w:rPr>
                <w:rFonts w:ascii="Times New Roman" w:hAnsi="Times New Roman"/>
                <w:b/>
                <w:bCs/>
                <w:sz w:val="24"/>
                <w:szCs w:val="24"/>
                <w:highlight w:val="yellow"/>
              </w:rPr>
              <w:t xml:space="preserve">Примерная тематика самостоятельной учебной работы при изучении </w:t>
            </w:r>
            <w:r w:rsidRPr="00F86F52">
              <w:rPr>
                <w:rFonts w:ascii="Times New Roman" w:hAnsi="Times New Roman"/>
                <w:b/>
                <w:bCs/>
                <w:i/>
                <w:sz w:val="24"/>
                <w:szCs w:val="24"/>
                <w:highlight w:val="yellow"/>
              </w:rPr>
              <w:t>раздела № 1</w:t>
            </w:r>
          </w:p>
        </w:tc>
        <w:tc>
          <w:tcPr>
            <w:tcW w:w="932" w:type="pct"/>
            <w:shd w:val="clear" w:color="auto" w:fill="FFFFFF"/>
          </w:tcPr>
          <w:p w:rsidR="00236A11" w:rsidRPr="007C0142" w:rsidRDefault="00236A11" w:rsidP="00171B88">
            <w:pPr>
              <w:spacing w:after="0" w:line="240" w:lineRule="auto"/>
              <w:jc w:val="center"/>
              <w:rPr>
                <w:rFonts w:ascii="Times New Roman" w:hAnsi="Times New Roman"/>
                <w:bCs/>
                <w:sz w:val="24"/>
                <w:szCs w:val="24"/>
              </w:rPr>
            </w:pPr>
            <w:r w:rsidRPr="007C0142">
              <w:rPr>
                <w:rFonts w:ascii="Times New Roman" w:hAnsi="Times New Roman"/>
                <w:bCs/>
                <w:sz w:val="24"/>
                <w:szCs w:val="24"/>
              </w:rPr>
              <w:t>-</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rPr>
          <w:trHeight w:val="2715"/>
        </w:trPr>
        <w:tc>
          <w:tcPr>
            <w:tcW w:w="3753" w:type="pct"/>
            <w:gridSpan w:val="3"/>
            <w:shd w:val="clear" w:color="auto" w:fill="FFFFFF"/>
          </w:tcPr>
          <w:p w:rsidR="00236A11" w:rsidRPr="000F286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Учебная практика раздела </w:t>
            </w:r>
            <w:r w:rsidRPr="000F2862">
              <w:rPr>
                <w:rFonts w:ascii="Times New Roman" w:hAnsi="Times New Roman"/>
                <w:b/>
                <w:bCs/>
                <w:sz w:val="24"/>
                <w:szCs w:val="24"/>
              </w:rPr>
              <w:t>1</w:t>
            </w:r>
          </w:p>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Виды работ:</w:t>
            </w:r>
          </w:p>
          <w:p w:rsidR="00236A11" w:rsidRPr="007C0142" w:rsidRDefault="00236A11" w:rsidP="00171B88">
            <w:pPr>
              <w:spacing w:after="0" w:line="240" w:lineRule="auto"/>
              <w:rPr>
                <w:rFonts w:ascii="Times New Roman" w:hAnsi="Times New Roman"/>
                <w:sz w:val="24"/>
                <w:szCs w:val="24"/>
              </w:rPr>
            </w:pPr>
            <w:r w:rsidRPr="007C0142">
              <w:rPr>
                <w:rFonts w:ascii="Times New Roman" w:hAnsi="Times New Roman"/>
                <w:b/>
                <w:bCs/>
                <w:sz w:val="24"/>
                <w:szCs w:val="24"/>
              </w:rPr>
              <w:t xml:space="preserve">1. </w:t>
            </w:r>
            <w:r w:rsidRPr="007C0142">
              <w:rPr>
                <w:rFonts w:ascii="Times New Roman" w:hAnsi="Times New Roman"/>
                <w:sz w:val="24"/>
                <w:szCs w:val="24"/>
              </w:rPr>
              <w:t>Снятие измерений с фигуры человека.</w:t>
            </w:r>
          </w:p>
          <w:p w:rsidR="00236A11" w:rsidRPr="007C0142" w:rsidRDefault="00236A11" w:rsidP="00171B88">
            <w:pPr>
              <w:spacing w:after="0" w:line="240" w:lineRule="auto"/>
              <w:rPr>
                <w:rFonts w:ascii="Times New Roman" w:hAnsi="Times New Roman"/>
                <w:sz w:val="24"/>
                <w:szCs w:val="24"/>
              </w:rPr>
            </w:pPr>
            <w:r w:rsidRPr="007C0142">
              <w:rPr>
                <w:rFonts w:ascii="Times New Roman" w:hAnsi="Times New Roman"/>
                <w:sz w:val="24"/>
                <w:szCs w:val="24"/>
              </w:rPr>
              <w:t>2. Построение базовой конструкции прямой юбки.</w:t>
            </w:r>
          </w:p>
          <w:p w:rsidR="00236A11" w:rsidRPr="007C0142" w:rsidRDefault="00236A11" w:rsidP="00171B88">
            <w:pPr>
              <w:spacing w:after="0" w:line="240" w:lineRule="auto"/>
              <w:rPr>
                <w:rFonts w:ascii="Times New Roman" w:hAnsi="Times New Roman"/>
                <w:sz w:val="24"/>
                <w:szCs w:val="24"/>
              </w:rPr>
            </w:pPr>
            <w:r w:rsidRPr="007C0142">
              <w:rPr>
                <w:rFonts w:ascii="Times New Roman" w:hAnsi="Times New Roman"/>
                <w:sz w:val="24"/>
                <w:szCs w:val="24"/>
              </w:rPr>
              <w:t>3. Построение различных вариантов конструкций юбок.</w:t>
            </w:r>
          </w:p>
          <w:p w:rsidR="00236A11" w:rsidRPr="007C0142" w:rsidRDefault="00236A11" w:rsidP="00171B88">
            <w:pPr>
              <w:spacing w:after="0" w:line="240" w:lineRule="auto"/>
              <w:rPr>
                <w:rFonts w:ascii="Times New Roman" w:hAnsi="Times New Roman"/>
                <w:sz w:val="24"/>
                <w:szCs w:val="24"/>
              </w:rPr>
            </w:pPr>
            <w:r w:rsidRPr="007C0142">
              <w:rPr>
                <w:rFonts w:ascii="Times New Roman" w:hAnsi="Times New Roman"/>
                <w:sz w:val="24"/>
                <w:szCs w:val="24"/>
              </w:rPr>
              <w:t>4. Построение базовой конструкции женских брюк.</w:t>
            </w:r>
          </w:p>
          <w:p w:rsidR="00236A11" w:rsidRPr="007C0142" w:rsidRDefault="00236A11" w:rsidP="00171B88">
            <w:pPr>
              <w:spacing w:after="0" w:line="240" w:lineRule="auto"/>
              <w:rPr>
                <w:rFonts w:ascii="Times New Roman" w:hAnsi="Times New Roman"/>
                <w:sz w:val="24"/>
                <w:szCs w:val="24"/>
              </w:rPr>
            </w:pPr>
            <w:r w:rsidRPr="007C0142">
              <w:rPr>
                <w:rFonts w:ascii="Times New Roman" w:hAnsi="Times New Roman"/>
                <w:sz w:val="24"/>
                <w:szCs w:val="24"/>
              </w:rPr>
              <w:t>5. Построение различных моделей женских брюк.</w:t>
            </w:r>
          </w:p>
          <w:p w:rsidR="00236A11" w:rsidRPr="007C0142" w:rsidRDefault="00236A11" w:rsidP="00171B88">
            <w:pPr>
              <w:spacing w:after="0" w:line="240" w:lineRule="auto"/>
              <w:rPr>
                <w:rFonts w:ascii="Times New Roman" w:hAnsi="Times New Roman"/>
                <w:bCs/>
                <w:sz w:val="24"/>
                <w:szCs w:val="24"/>
              </w:rPr>
            </w:pPr>
            <w:r w:rsidRPr="007C0142">
              <w:rPr>
                <w:rFonts w:ascii="Times New Roman" w:hAnsi="Times New Roman"/>
                <w:sz w:val="24"/>
                <w:szCs w:val="24"/>
              </w:rPr>
              <w:t xml:space="preserve">6. </w:t>
            </w:r>
            <w:r w:rsidRPr="007C0142">
              <w:rPr>
                <w:rFonts w:ascii="Times New Roman" w:hAnsi="Times New Roman"/>
                <w:bCs/>
                <w:sz w:val="24"/>
                <w:szCs w:val="24"/>
              </w:rPr>
              <w:t>Разработка технических рисунков в соответствии с выбором.</w:t>
            </w:r>
          </w:p>
          <w:p w:rsidR="00236A11" w:rsidRPr="007C0142" w:rsidRDefault="00236A11" w:rsidP="00171B88">
            <w:pPr>
              <w:spacing w:after="0" w:line="240" w:lineRule="auto"/>
              <w:rPr>
                <w:rFonts w:ascii="Times New Roman" w:hAnsi="Times New Roman"/>
                <w:bCs/>
                <w:sz w:val="24"/>
                <w:szCs w:val="24"/>
              </w:rPr>
            </w:pPr>
            <w:r w:rsidRPr="007C0142">
              <w:rPr>
                <w:rFonts w:ascii="Times New Roman" w:hAnsi="Times New Roman"/>
                <w:bCs/>
                <w:sz w:val="24"/>
                <w:szCs w:val="24"/>
              </w:rPr>
              <w:t>7. Разработка спецификации и комплектов лекал по базовой конструкции.</w:t>
            </w:r>
          </w:p>
          <w:p w:rsidR="00236A11" w:rsidRPr="00B32D4D" w:rsidRDefault="00236A11" w:rsidP="00171B88">
            <w:pPr>
              <w:spacing w:after="0" w:line="240" w:lineRule="auto"/>
              <w:rPr>
                <w:rFonts w:ascii="Times New Roman" w:hAnsi="Times New Roman"/>
                <w:bCs/>
              </w:rPr>
            </w:pPr>
            <w:r w:rsidRPr="007C0142">
              <w:rPr>
                <w:rFonts w:ascii="Times New Roman" w:hAnsi="Times New Roman"/>
                <w:bCs/>
                <w:sz w:val="24"/>
                <w:szCs w:val="24"/>
              </w:rPr>
              <w:t>8. Изготовление макетов плечевых изделий по разработанным лекалам.</w:t>
            </w:r>
          </w:p>
        </w:tc>
        <w:tc>
          <w:tcPr>
            <w:tcW w:w="932" w:type="pct"/>
            <w:shd w:val="clear" w:color="auto" w:fill="FFFFFF"/>
          </w:tcPr>
          <w:p w:rsidR="00236A11" w:rsidRPr="007C0142" w:rsidRDefault="00236A11" w:rsidP="00171B88">
            <w:pPr>
              <w:spacing w:after="0" w:line="240" w:lineRule="auto"/>
              <w:jc w:val="center"/>
              <w:rPr>
                <w:rFonts w:ascii="Times New Roman" w:hAnsi="Times New Roman"/>
                <w:b/>
                <w:bCs/>
                <w:sz w:val="24"/>
                <w:szCs w:val="24"/>
                <w:lang w:val="en-US"/>
              </w:rPr>
            </w:pPr>
            <w:r w:rsidRPr="007C0142">
              <w:rPr>
                <w:rFonts w:ascii="Times New Roman" w:hAnsi="Times New Roman"/>
                <w:b/>
                <w:bCs/>
                <w:sz w:val="24"/>
                <w:szCs w:val="24"/>
                <w:lang w:val="en-US"/>
              </w:rPr>
              <w:t>108</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3753" w:type="pct"/>
            <w:gridSpan w:val="3"/>
            <w:shd w:val="clear" w:color="auto" w:fill="FFFFFF"/>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eastAsia="Calibri" w:hAnsi="Times New Roman"/>
                <w:b/>
                <w:bCs/>
                <w:sz w:val="24"/>
                <w:szCs w:val="24"/>
              </w:rPr>
              <w:t>Раздел 2. Разработка конструкций плечевых изделий одежды различных покроев</w:t>
            </w:r>
          </w:p>
        </w:tc>
        <w:tc>
          <w:tcPr>
            <w:tcW w:w="932" w:type="pct"/>
            <w:shd w:val="clear" w:color="auto" w:fill="FFFFFF"/>
            <w:vAlign w:val="center"/>
          </w:tcPr>
          <w:p w:rsidR="00236A11" w:rsidRPr="000F2862" w:rsidRDefault="00236A11" w:rsidP="00171B88">
            <w:pPr>
              <w:suppressAutoHyphens/>
              <w:spacing w:after="0" w:line="240" w:lineRule="auto"/>
              <w:jc w:val="center"/>
              <w:rPr>
                <w:rFonts w:ascii="Times New Roman" w:hAnsi="Times New Roman"/>
                <w:b/>
                <w:sz w:val="24"/>
                <w:szCs w:val="24"/>
              </w:rPr>
            </w:pPr>
            <w:r w:rsidRPr="000F2862">
              <w:rPr>
                <w:rFonts w:ascii="Times New Roman" w:hAnsi="Times New Roman"/>
                <w:b/>
                <w:sz w:val="24"/>
                <w:szCs w:val="24"/>
              </w:rPr>
              <w:t>6</w:t>
            </w:r>
            <w:r w:rsidRPr="007C0142">
              <w:rPr>
                <w:rFonts w:ascii="Times New Roman" w:hAnsi="Times New Roman"/>
                <w:b/>
                <w:sz w:val="24"/>
                <w:szCs w:val="24"/>
              </w:rPr>
              <w:t>3/</w:t>
            </w:r>
            <w:r w:rsidRPr="000F2862">
              <w:rPr>
                <w:rFonts w:ascii="Times New Roman" w:hAnsi="Times New Roman"/>
                <w:b/>
                <w:sz w:val="24"/>
                <w:szCs w:val="24"/>
              </w:rPr>
              <w:t>30</w:t>
            </w:r>
          </w:p>
          <w:p w:rsidR="00236A11" w:rsidRPr="007C0142" w:rsidRDefault="00236A11" w:rsidP="00171B88">
            <w:pPr>
              <w:spacing w:after="0" w:line="240" w:lineRule="auto"/>
              <w:jc w:val="center"/>
              <w:rPr>
                <w:rFonts w:ascii="Times New Roman" w:hAnsi="Times New Roman"/>
                <w:b/>
                <w:bCs/>
                <w:sz w:val="24"/>
                <w:szCs w:val="24"/>
              </w:rPr>
            </w:pPr>
            <w:r w:rsidRPr="007C0142">
              <w:rPr>
                <w:rFonts w:ascii="Times New Roman" w:hAnsi="Times New Roman"/>
                <w:b/>
                <w:bCs/>
                <w:sz w:val="24"/>
                <w:szCs w:val="24"/>
              </w:rPr>
              <w:t xml:space="preserve">(+ </w:t>
            </w:r>
            <w:r w:rsidRPr="000F2862">
              <w:rPr>
                <w:rFonts w:ascii="Times New Roman" w:hAnsi="Times New Roman"/>
                <w:b/>
                <w:bCs/>
                <w:sz w:val="24"/>
                <w:szCs w:val="24"/>
              </w:rPr>
              <w:t>20</w:t>
            </w:r>
            <w:r w:rsidRPr="007C0142">
              <w:rPr>
                <w:rFonts w:ascii="Times New Roman" w:hAnsi="Times New Roman"/>
                <w:b/>
                <w:bCs/>
                <w:sz w:val="24"/>
                <w:szCs w:val="24"/>
              </w:rPr>
              <w:t xml:space="preserve"> ч. курс.</w:t>
            </w:r>
            <w:r>
              <w:rPr>
                <w:rFonts w:ascii="Times New Roman" w:hAnsi="Times New Roman"/>
                <w:b/>
                <w:bCs/>
                <w:sz w:val="24"/>
                <w:szCs w:val="24"/>
              </w:rPr>
              <w:t xml:space="preserve"> </w:t>
            </w:r>
            <w:r w:rsidRPr="007C0142">
              <w:rPr>
                <w:rFonts w:ascii="Times New Roman" w:hAnsi="Times New Roman"/>
                <w:b/>
                <w:bCs/>
                <w:sz w:val="24"/>
                <w:szCs w:val="24"/>
              </w:rPr>
              <w:t>работа,</w:t>
            </w:r>
          </w:p>
          <w:p w:rsidR="00236A11" w:rsidRPr="007C0142" w:rsidRDefault="00236A11" w:rsidP="00171B88">
            <w:pPr>
              <w:suppressAutoHyphens/>
              <w:spacing w:after="0" w:line="240" w:lineRule="auto"/>
              <w:jc w:val="center"/>
              <w:rPr>
                <w:rFonts w:ascii="Times New Roman" w:hAnsi="Times New Roman"/>
                <w:bCs/>
                <w:sz w:val="24"/>
                <w:szCs w:val="24"/>
              </w:rPr>
            </w:pPr>
            <w:r w:rsidRPr="000F2862">
              <w:rPr>
                <w:rFonts w:ascii="Times New Roman" w:hAnsi="Times New Roman"/>
                <w:b/>
                <w:bCs/>
                <w:sz w:val="24"/>
                <w:szCs w:val="24"/>
              </w:rPr>
              <w:t xml:space="preserve">108 </w:t>
            </w:r>
            <w:r w:rsidRPr="007C0142">
              <w:rPr>
                <w:rFonts w:ascii="Times New Roman" w:hAnsi="Times New Roman"/>
                <w:b/>
                <w:bCs/>
                <w:sz w:val="24"/>
                <w:szCs w:val="24"/>
              </w:rPr>
              <w:t>ч. уч. практика)</w:t>
            </w:r>
          </w:p>
        </w:tc>
        <w:tc>
          <w:tcPr>
            <w:tcW w:w="315" w:type="pct"/>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rPr>
          <w:trHeight w:val="70"/>
        </w:trPr>
        <w:tc>
          <w:tcPr>
            <w:tcW w:w="868" w:type="pct"/>
            <w:vMerge w:val="restart"/>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Тема 2.1. </w:t>
            </w:r>
            <w:r w:rsidRPr="007C0142">
              <w:rPr>
                <w:rFonts w:ascii="Times New Roman" w:eastAsia="Calibri" w:hAnsi="Times New Roman"/>
                <w:b/>
                <w:bCs/>
                <w:sz w:val="24"/>
                <w:szCs w:val="24"/>
              </w:rPr>
              <w:t>Проектирование конструкций плечевых изделий женской одежды</w:t>
            </w:r>
          </w:p>
        </w:tc>
        <w:tc>
          <w:tcPr>
            <w:tcW w:w="2885" w:type="pct"/>
            <w:gridSpan w:val="2"/>
          </w:tcPr>
          <w:p w:rsidR="00236A11" w:rsidRPr="007C0142" w:rsidRDefault="00236A11" w:rsidP="00171B88">
            <w:pPr>
              <w:suppressAutoHyphens/>
              <w:spacing w:after="0" w:line="240" w:lineRule="auto"/>
              <w:rPr>
                <w:rFonts w:ascii="Times New Roman" w:hAnsi="Times New Roman"/>
                <w:b/>
                <w:sz w:val="24"/>
                <w:szCs w:val="24"/>
              </w:rPr>
            </w:pPr>
            <w:r w:rsidRPr="007C0142">
              <w:rPr>
                <w:rFonts w:ascii="Times New Roman" w:hAnsi="Times New Roman"/>
                <w:b/>
                <w:bCs/>
                <w:sz w:val="24"/>
                <w:szCs w:val="24"/>
              </w:rPr>
              <w:t>Содержание</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color w:val="FF0000"/>
                <w:sz w:val="24"/>
                <w:szCs w:val="24"/>
              </w:rPr>
            </w:pPr>
            <w:r w:rsidRPr="007C0142">
              <w:rPr>
                <w:rFonts w:ascii="Times New Roman" w:hAnsi="Times New Roman"/>
                <w:b/>
                <w:sz w:val="24"/>
                <w:szCs w:val="24"/>
              </w:rPr>
              <w:t>22/6</w:t>
            </w:r>
          </w:p>
        </w:tc>
        <w:tc>
          <w:tcPr>
            <w:tcW w:w="315" w:type="pct"/>
            <w:vMerge w:val="restart"/>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2.2</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02</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04</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05</w:t>
            </w:r>
          </w:p>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afffffffa"/>
              <w:numPr>
                <w:ilvl w:val="0"/>
                <w:numId w:val="19"/>
              </w:numPr>
              <w:tabs>
                <w:tab w:val="left" w:pos="261"/>
              </w:tabs>
              <w:spacing w:after="0" w:line="240" w:lineRule="auto"/>
              <w:ind w:left="-22" w:firstLine="0"/>
              <w:contextualSpacing w:val="0"/>
              <w:rPr>
                <w:rFonts w:ascii="Times New Roman" w:hAnsi="Times New Roman"/>
                <w:b/>
                <w:bCs/>
              </w:rPr>
            </w:pPr>
            <w:r w:rsidRPr="007C0142">
              <w:rPr>
                <w:rFonts w:ascii="Times New Roman" w:hAnsi="Times New Roman"/>
                <w:b/>
                <w:bCs/>
              </w:rPr>
              <w:t>Построение базовых конструкций плечевых изделий на типовые фигуры.</w:t>
            </w:r>
          </w:p>
          <w:p w:rsidR="00236A11" w:rsidRPr="007C0142" w:rsidRDefault="00236A11" w:rsidP="00171B88">
            <w:pPr>
              <w:pStyle w:val="afffffffa"/>
              <w:tabs>
                <w:tab w:val="left" w:pos="261"/>
              </w:tabs>
              <w:spacing w:after="0" w:line="240" w:lineRule="auto"/>
              <w:ind w:left="-22"/>
              <w:jc w:val="both"/>
              <w:rPr>
                <w:rFonts w:ascii="Times New Roman" w:hAnsi="Times New Roman"/>
              </w:rPr>
            </w:pPr>
            <w:r w:rsidRPr="007C0142">
              <w:rPr>
                <w:rFonts w:ascii="Times New Roman" w:hAnsi="Times New Roman"/>
              </w:rPr>
              <w:t>Основные детали плечевых изделий. Наименование срезов и участков чертежа. Прибавки в конструировании плечевых изделий.Таблицы прибавок. Обозначение конструктивных точек, система расчета конструктивных отрезков. Общие требования к построению базовой конструкции. Предварительный расчет конструкции. Базисная сетка БКженских плечевых швейных изделий. Расчет и построения основы конструкции плечевого изделия</w:t>
            </w:r>
          </w:p>
        </w:tc>
        <w:tc>
          <w:tcPr>
            <w:tcW w:w="932" w:type="pct"/>
            <w:vAlign w:val="center"/>
          </w:tcPr>
          <w:p w:rsidR="00236A11" w:rsidRPr="007C0142" w:rsidRDefault="00236A11" w:rsidP="00171B88">
            <w:pPr>
              <w:suppressAutoHyphens/>
              <w:spacing w:after="0" w:line="240" w:lineRule="auto"/>
              <w:jc w:val="center"/>
              <w:rPr>
                <w:rFonts w:ascii="Times New Roman" w:hAnsi="Times New Roman"/>
                <w:sz w:val="24"/>
                <w:szCs w:val="24"/>
              </w:rPr>
            </w:pPr>
            <w:r w:rsidRPr="007C0142">
              <w:rPr>
                <w:rFonts w:ascii="Times New Roman" w:hAnsi="Times New Roman"/>
                <w:sz w:val="24"/>
                <w:szCs w:val="24"/>
              </w:rPr>
              <w:t>2</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afffffffa"/>
              <w:numPr>
                <w:ilvl w:val="0"/>
                <w:numId w:val="19"/>
              </w:numPr>
              <w:tabs>
                <w:tab w:val="left" w:pos="261"/>
              </w:tabs>
              <w:spacing w:after="0" w:line="240" w:lineRule="auto"/>
              <w:ind w:left="-22" w:firstLine="0"/>
              <w:contextualSpacing w:val="0"/>
              <w:rPr>
                <w:rFonts w:ascii="Times New Roman" w:hAnsi="Times New Roman"/>
                <w:b/>
                <w:bCs/>
              </w:rPr>
            </w:pPr>
            <w:r w:rsidRPr="007C0142">
              <w:rPr>
                <w:rFonts w:ascii="Times New Roman" w:hAnsi="Times New Roman"/>
                <w:b/>
                <w:bCs/>
              </w:rPr>
              <w:t xml:space="preserve">Расчет и построение боковых линий в изделиях различных силуэтов. </w:t>
            </w:r>
          </w:p>
          <w:p w:rsidR="00236A11" w:rsidRPr="007C0142" w:rsidRDefault="00236A11" w:rsidP="00171B88">
            <w:pPr>
              <w:pStyle w:val="afffffffa"/>
              <w:tabs>
                <w:tab w:val="left" w:pos="261"/>
              </w:tabs>
              <w:spacing w:after="0" w:line="240" w:lineRule="auto"/>
              <w:ind w:left="-22"/>
              <w:jc w:val="both"/>
              <w:rPr>
                <w:rFonts w:ascii="Times New Roman" w:hAnsi="Times New Roman"/>
              </w:rPr>
            </w:pPr>
            <w:r w:rsidRPr="007C0142">
              <w:rPr>
                <w:rFonts w:ascii="Times New Roman" w:hAnsi="Times New Roman"/>
              </w:rPr>
              <w:t>Виды силуэтов женской одежды. Особенности расчета и построения чертежей изделий различных силуэтов.Понятие формы и объема плечевого изделия. Классические и модные силуэтные формы. Прямой силуэт: построение боковых линий.</w:t>
            </w:r>
          </w:p>
          <w:p w:rsidR="00236A11" w:rsidRPr="007C0142" w:rsidRDefault="00236A11" w:rsidP="00171B88">
            <w:pPr>
              <w:pStyle w:val="afffffffa"/>
              <w:tabs>
                <w:tab w:val="left" w:pos="261"/>
              </w:tabs>
              <w:spacing w:after="0" w:line="240" w:lineRule="auto"/>
              <w:ind w:left="-22"/>
              <w:jc w:val="both"/>
              <w:rPr>
                <w:rFonts w:ascii="Times New Roman" w:hAnsi="Times New Roman"/>
              </w:rPr>
            </w:pPr>
            <w:r w:rsidRPr="007C0142">
              <w:rPr>
                <w:rFonts w:ascii="Times New Roman" w:hAnsi="Times New Roman"/>
              </w:rPr>
              <w:t xml:space="preserve">Полуприлегающий силуэт: построение боковых линий, формирование прилегания в области талии. Приталенный силуэт. Боковые срезы и вытачки по линии талии. Особенности </w:t>
            </w:r>
            <w:r w:rsidRPr="007C0142">
              <w:rPr>
                <w:rFonts w:ascii="Times New Roman" w:hAnsi="Times New Roman"/>
              </w:rPr>
              <w:lastRenderedPageBreak/>
              <w:t>построения формообразующих линий в изделиях с отрезной линией талии. Коррекция деталей плечевой одежды с учетом особенностей индивидуальной фигуры</w:t>
            </w:r>
          </w:p>
        </w:tc>
        <w:tc>
          <w:tcPr>
            <w:tcW w:w="932" w:type="pct"/>
            <w:vAlign w:val="center"/>
          </w:tcPr>
          <w:p w:rsidR="00236A11" w:rsidRPr="007C0142" w:rsidRDefault="00236A11" w:rsidP="00171B88">
            <w:pPr>
              <w:suppressAutoHyphens/>
              <w:spacing w:after="0" w:line="240" w:lineRule="auto"/>
              <w:jc w:val="center"/>
              <w:rPr>
                <w:rFonts w:ascii="Times New Roman" w:hAnsi="Times New Roman"/>
                <w:sz w:val="24"/>
                <w:szCs w:val="24"/>
              </w:rPr>
            </w:pPr>
            <w:r w:rsidRPr="007C0142">
              <w:rPr>
                <w:rFonts w:ascii="Times New Roman" w:hAnsi="Times New Roman"/>
                <w:sz w:val="24"/>
                <w:szCs w:val="24"/>
              </w:rPr>
              <w:lastRenderedPageBreak/>
              <w:t>2</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afffffffa"/>
              <w:numPr>
                <w:ilvl w:val="0"/>
                <w:numId w:val="19"/>
              </w:numPr>
              <w:tabs>
                <w:tab w:val="left" w:pos="261"/>
              </w:tabs>
              <w:spacing w:after="0" w:line="240" w:lineRule="auto"/>
              <w:ind w:left="-22" w:firstLine="0"/>
              <w:contextualSpacing w:val="0"/>
              <w:rPr>
                <w:rFonts w:ascii="Times New Roman" w:hAnsi="Times New Roman"/>
                <w:b/>
                <w:bCs/>
              </w:rPr>
            </w:pPr>
            <w:r w:rsidRPr="007C0142">
              <w:rPr>
                <w:rFonts w:ascii="Times New Roman" w:hAnsi="Times New Roman"/>
                <w:b/>
                <w:bCs/>
              </w:rPr>
              <w:t>Построение застежек и мелких деталей.</w:t>
            </w:r>
          </w:p>
          <w:p w:rsidR="00236A11" w:rsidRPr="007C0142" w:rsidRDefault="00236A11" w:rsidP="00171B88">
            <w:pPr>
              <w:pStyle w:val="afffffffa"/>
              <w:tabs>
                <w:tab w:val="left" w:pos="261"/>
              </w:tabs>
              <w:spacing w:after="0" w:line="240" w:lineRule="auto"/>
              <w:ind w:left="-22"/>
              <w:jc w:val="both"/>
              <w:rPr>
                <w:rFonts w:ascii="Times New Roman" w:hAnsi="Times New Roman"/>
              </w:rPr>
            </w:pPr>
            <w:r w:rsidRPr="007C0142">
              <w:rPr>
                <w:rFonts w:ascii="Times New Roman" w:hAnsi="Times New Roman"/>
              </w:rPr>
              <w:t>Построение лацкана и ширины борта в изделиях с различными видами застежек. Разметка пуговиц, расчет и построение петель. Определение положения карманов различных видов.</w:t>
            </w:r>
          </w:p>
        </w:tc>
        <w:tc>
          <w:tcPr>
            <w:tcW w:w="932" w:type="pct"/>
            <w:vAlign w:val="center"/>
          </w:tcPr>
          <w:p w:rsidR="00236A11" w:rsidRPr="007C0142" w:rsidRDefault="00236A11" w:rsidP="00171B88">
            <w:pPr>
              <w:suppressAutoHyphens/>
              <w:spacing w:after="0" w:line="240" w:lineRule="auto"/>
              <w:jc w:val="center"/>
              <w:rPr>
                <w:rFonts w:ascii="Times New Roman" w:hAnsi="Times New Roman"/>
                <w:sz w:val="24"/>
                <w:szCs w:val="24"/>
              </w:rPr>
            </w:pPr>
            <w:r w:rsidRPr="007C0142">
              <w:rPr>
                <w:rFonts w:ascii="Times New Roman" w:hAnsi="Times New Roman"/>
                <w:sz w:val="24"/>
                <w:szCs w:val="24"/>
              </w:rPr>
              <w:t>2</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afffffffa"/>
              <w:numPr>
                <w:ilvl w:val="0"/>
                <w:numId w:val="19"/>
              </w:numPr>
              <w:tabs>
                <w:tab w:val="left" w:pos="261"/>
              </w:tabs>
              <w:spacing w:after="0" w:line="240" w:lineRule="auto"/>
              <w:ind w:left="-22" w:firstLine="0"/>
              <w:contextualSpacing w:val="0"/>
              <w:rPr>
                <w:rFonts w:ascii="Times New Roman" w:hAnsi="Times New Roman"/>
                <w:b/>
                <w:bCs/>
              </w:rPr>
            </w:pPr>
            <w:r w:rsidRPr="007C0142">
              <w:rPr>
                <w:rFonts w:ascii="Times New Roman" w:hAnsi="Times New Roman"/>
                <w:b/>
                <w:bCs/>
              </w:rPr>
              <w:t>Конструирование втачных рукавов.</w:t>
            </w:r>
          </w:p>
          <w:p w:rsidR="00236A11" w:rsidRPr="007C0142" w:rsidRDefault="00236A11" w:rsidP="00171B88">
            <w:pPr>
              <w:pStyle w:val="afffffffa"/>
              <w:tabs>
                <w:tab w:val="left" w:pos="261"/>
              </w:tabs>
              <w:spacing w:after="0" w:line="240" w:lineRule="auto"/>
              <w:ind w:left="-22"/>
              <w:jc w:val="both"/>
              <w:rPr>
                <w:rFonts w:ascii="Times New Roman" w:hAnsi="Times New Roman"/>
              </w:rPr>
            </w:pPr>
            <w:r w:rsidRPr="007C0142">
              <w:rPr>
                <w:rFonts w:ascii="Times New Roman" w:hAnsi="Times New Roman"/>
              </w:rPr>
              <w:t>Характеристика формы и конструкции втачных рукавов. Методика конструирования втачных рукавов. Построение одношовного и двухшовного рукавов. Модификации базовой основы рукава. Параллельное и коническое расширение рукава. Увеличение объема оката. Оформление участка детали на сборку и складки.</w:t>
            </w:r>
          </w:p>
        </w:tc>
        <w:tc>
          <w:tcPr>
            <w:tcW w:w="932" w:type="pct"/>
            <w:vAlign w:val="center"/>
          </w:tcPr>
          <w:p w:rsidR="00236A11" w:rsidRPr="007C0142" w:rsidRDefault="00236A11" w:rsidP="00171B88">
            <w:pPr>
              <w:suppressAutoHyphens/>
              <w:spacing w:after="0" w:line="240" w:lineRule="auto"/>
              <w:jc w:val="center"/>
              <w:rPr>
                <w:rFonts w:ascii="Times New Roman" w:hAnsi="Times New Roman"/>
                <w:sz w:val="24"/>
                <w:szCs w:val="24"/>
              </w:rPr>
            </w:pPr>
            <w:r w:rsidRPr="007C0142">
              <w:rPr>
                <w:rFonts w:ascii="Times New Roman" w:hAnsi="Times New Roman"/>
                <w:sz w:val="24"/>
                <w:szCs w:val="24"/>
              </w:rPr>
              <w:t>2</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afffffffa"/>
              <w:numPr>
                <w:ilvl w:val="0"/>
                <w:numId w:val="19"/>
              </w:numPr>
              <w:tabs>
                <w:tab w:val="left" w:pos="261"/>
              </w:tabs>
              <w:spacing w:after="0" w:line="240" w:lineRule="auto"/>
              <w:ind w:left="-22" w:firstLine="0"/>
              <w:contextualSpacing w:val="0"/>
              <w:rPr>
                <w:rFonts w:ascii="Times New Roman" w:hAnsi="Times New Roman"/>
                <w:b/>
                <w:bCs/>
              </w:rPr>
            </w:pPr>
            <w:r w:rsidRPr="007C0142">
              <w:rPr>
                <w:rFonts w:ascii="Times New Roman" w:hAnsi="Times New Roman"/>
                <w:b/>
                <w:bCs/>
              </w:rPr>
              <w:t>Конструирование воротников различных форм.</w:t>
            </w:r>
          </w:p>
          <w:p w:rsidR="00236A11" w:rsidRPr="007C0142" w:rsidRDefault="00236A11" w:rsidP="00171B88">
            <w:pPr>
              <w:pStyle w:val="afffffffa"/>
              <w:tabs>
                <w:tab w:val="left" w:pos="261"/>
              </w:tabs>
              <w:spacing w:after="0" w:line="240" w:lineRule="auto"/>
              <w:ind w:left="-22"/>
              <w:jc w:val="both"/>
              <w:rPr>
                <w:rFonts w:ascii="Times New Roman" w:hAnsi="Times New Roman"/>
              </w:rPr>
            </w:pPr>
            <w:r w:rsidRPr="007C0142">
              <w:rPr>
                <w:rFonts w:ascii="Times New Roman" w:hAnsi="Times New Roman"/>
              </w:rPr>
              <w:t>Варианты оформления горловины. Расчет и построение чертежей конструкций воротников различных форм: стойка, отложной, пиджачного типа, шаль, плосколежащего, фантазийных воротников.</w:t>
            </w:r>
          </w:p>
        </w:tc>
        <w:tc>
          <w:tcPr>
            <w:tcW w:w="932" w:type="pct"/>
            <w:vAlign w:val="center"/>
          </w:tcPr>
          <w:p w:rsidR="00236A11" w:rsidRPr="007C0142" w:rsidRDefault="00236A11" w:rsidP="00171B88">
            <w:pPr>
              <w:suppressAutoHyphens/>
              <w:spacing w:after="0" w:line="240" w:lineRule="auto"/>
              <w:jc w:val="center"/>
              <w:rPr>
                <w:rFonts w:ascii="Times New Roman" w:hAnsi="Times New Roman"/>
                <w:sz w:val="24"/>
                <w:szCs w:val="24"/>
              </w:rPr>
            </w:pPr>
            <w:r w:rsidRPr="007C0142">
              <w:rPr>
                <w:rFonts w:ascii="Times New Roman" w:hAnsi="Times New Roman"/>
                <w:sz w:val="24"/>
                <w:szCs w:val="24"/>
              </w:rPr>
              <w:t>4</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afffffffa"/>
              <w:numPr>
                <w:ilvl w:val="0"/>
                <w:numId w:val="19"/>
              </w:numPr>
              <w:tabs>
                <w:tab w:val="left" w:pos="261"/>
              </w:tabs>
              <w:spacing w:after="0" w:line="240" w:lineRule="auto"/>
              <w:ind w:left="-22" w:firstLine="0"/>
              <w:contextualSpacing w:val="0"/>
              <w:rPr>
                <w:rFonts w:ascii="Times New Roman" w:hAnsi="Times New Roman"/>
              </w:rPr>
            </w:pPr>
            <w:r w:rsidRPr="007C0142">
              <w:rPr>
                <w:rFonts w:ascii="Times New Roman" w:hAnsi="Times New Roman"/>
                <w:b/>
                <w:bCs/>
              </w:rPr>
              <w:t>Перевод вытачек, построение конструктивных линий в изделиях плечевой одежды.</w:t>
            </w:r>
          </w:p>
          <w:p w:rsidR="00236A11" w:rsidRPr="007C0142" w:rsidRDefault="00236A11" w:rsidP="00171B88">
            <w:pPr>
              <w:pStyle w:val="afffffffa"/>
              <w:tabs>
                <w:tab w:val="left" w:pos="261"/>
              </w:tabs>
              <w:spacing w:after="0" w:line="240" w:lineRule="auto"/>
              <w:ind w:left="-22"/>
              <w:jc w:val="both"/>
              <w:rPr>
                <w:rFonts w:ascii="Times New Roman" w:hAnsi="Times New Roman"/>
              </w:rPr>
            </w:pPr>
            <w:r w:rsidRPr="007C0142">
              <w:rPr>
                <w:rFonts w:ascii="Times New Roman" w:hAnsi="Times New Roman"/>
              </w:rPr>
              <w:t xml:space="preserve">Варианты перевода и оформления вытачки на выпуклость груди. Варианты перевода и оформления вытачки на выпуклость лопаток. </w:t>
            </w:r>
            <w:r w:rsidRPr="007C0142">
              <w:rPr>
                <w:rFonts w:ascii="Times New Roman" w:eastAsia="Calibri" w:hAnsi="Times New Roman"/>
              </w:rPr>
              <w:t>Построение рельефных линий и кокеток на деталях плечевых изделий.</w:t>
            </w:r>
            <w:r w:rsidRPr="007C0142">
              <w:rPr>
                <w:rFonts w:ascii="Times New Roman" w:hAnsi="Times New Roman"/>
              </w:rPr>
              <w:t>Моделирование формы деталей плечевого изделия при создании драпировок. Основные приемы изменения силуэта плечевого изделия: параллельное и коническое расширение переда и спинки. Преобразование вытачек в сборку, складки, защипы, подрезы. Проектирование складок и сборок на деталях плечевой одежды при параллельном и коническом расширении деталей. Расположение контрольных знаков (надсечек) при разработке лекал плечевой одежды с рельефами, кокетками, складками, сборками</w:t>
            </w:r>
          </w:p>
        </w:tc>
        <w:tc>
          <w:tcPr>
            <w:tcW w:w="932" w:type="pct"/>
            <w:vAlign w:val="center"/>
          </w:tcPr>
          <w:p w:rsidR="00236A11" w:rsidRPr="007C0142" w:rsidRDefault="00236A11" w:rsidP="00171B88">
            <w:pPr>
              <w:suppressAutoHyphens/>
              <w:spacing w:after="0" w:line="240" w:lineRule="auto"/>
              <w:jc w:val="center"/>
              <w:rPr>
                <w:rFonts w:ascii="Times New Roman" w:hAnsi="Times New Roman"/>
                <w:sz w:val="24"/>
                <w:szCs w:val="24"/>
              </w:rPr>
            </w:pPr>
            <w:r w:rsidRPr="007C0142">
              <w:rPr>
                <w:rFonts w:ascii="Times New Roman" w:hAnsi="Times New Roman"/>
                <w:sz w:val="24"/>
                <w:szCs w:val="24"/>
              </w:rPr>
              <w:t>4</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pStyle w:val="afffffffa"/>
              <w:spacing w:after="0" w:line="240" w:lineRule="auto"/>
              <w:ind w:left="0"/>
              <w:jc w:val="both"/>
              <w:rPr>
                <w:rFonts w:ascii="Times New Roman" w:hAnsi="Times New Roman"/>
                <w:b/>
                <w:bCs/>
              </w:rPr>
            </w:pPr>
            <w:r w:rsidRPr="007C0142">
              <w:rPr>
                <w:rFonts w:ascii="Times New Roman" w:hAnsi="Times New Roman"/>
                <w:b/>
                <w:bCs/>
              </w:rPr>
              <w:t xml:space="preserve">В том числе практических занятий </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sz w:val="24"/>
                <w:szCs w:val="24"/>
                <w:lang w:val="en-US"/>
              </w:rPr>
            </w:pPr>
            <w:r w:rsidRPr="007C0142">
              <w:rPr>
                <w:rFonts w:ascii="Times New Roman" w:hAnsi="Times New Roman"/>
                <w:b/>
                <w:sz w:val="24"/>
                <w:szCs w:val="24"/>
              </w:rPr>
              <w:t>6</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pStyle w:val="afffffffa"/>
              <w:spacing w:after="0" w:line="240" w:lineRule="auto"/>
              <w:ind w:left="0"/>
              <w:jc w:val="both"/>
              <w:rPr>
                <w:rFonts w:ascii="Times New Roman" w:hAnsi="Times New Roman"/>
                <w:b/>
                <w:bCs/>
              </w:rPr>
            </w:pPr>
            <w:r w:rsidRPr="007C0142">
              <w:rPr>
                <w:rFonts w:ascii="Times New Roman" w:hAnsi="Times New Roman"/>
                <w:b/>
                <w:bCs/>
              </w:rPr>
              <w:t xml:space="preserve">Практическое занятие №12. </w:t>
            </w:r>
            <w:r w:rsidRPr="007C0142">
              <w:rPr>
                <w:rFonts w:ascii="Times New Roman" w:hAnsi="Times New Roman"/>
              </w:rPr>
              <w:t>Расчет и построение базовой основы плечевого изделия</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sz w:val="24"/>
                <w:szCs w:val="24"/>
                <w:lang w:val="en-US"/>
              </w:rPr>
            </w:pPr>
            <w:r w:rsidRPr="007C0142">
              <w:rPr>
                <w:rFonts w:ascii="Times New Roman" w:hAnsi="Times New Roman"/>
                <w:bCs/>
                <w:sz w:val="24"/>
                <w:szCs w:val="24"/>
              </w:rPr>
              <w:t>6</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rPr>
          <w:trHeight w:val="70"/>
        </w:trPr>
        <w:tc>
          <w:tcPr>
            <w:tcW w:w="868" w:type="pct"/>
            <w:vMerge w:val="restart"/>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Тема 2.2. </w:t>
            </w:r>
            <w:r w:rsidRPr="007C0142">
              <w:rPr>
                <w:rFonts w:ascii="Times New Roman" w:eastAsia="Calibri" w:hAnsi="Times New Roman"/>
                <w:b/>
                <w:bCs/>
                <w:sz w:val="24"/>
                <w:szCs w:val="24"/>
              </w:rPr>
              <w:t>Конструирование изделий с рукавами покроя реглан</w:t>
            </w:r>
          </w:p>
        </w:tc>
        <w:tc>
          <w:tcPr>
            <w:tcW w:w="2885" w:type="pct"/>
            <w:gridSpan w:val="2"/>
          </w:tcPr>
          <w:p w:rsidR="00236A11" w:rsidRPr="007C0142" w:rsidRDefault="00236A11" w:rsidP="00171B88">
            <w:pPr>
              <w:spacing w:after="0" w:line="240" w:lineRule="auto"/>
              <w:rPr>
                <w:rFonts w:ascii="Times New Roman" w:hAnsi="Times New Roman"/>
                <w:b/>
                <w:sz w:val="24"/>
                <w:szCs w:val="24"/>
              </w:rPr>
            </w:pPr>
            <w:r w:rsidRPr="007C0142">
              <w:rPr>
                <w:rFonts w:ascii="Times New Roman" w:hAnsi="Times New Roman"/>
                <w:b/>
                <w:bCs/>
                <w:sz w:val="24"/>
                <w:szCs w:val="24"/>
              </w:rPr>
              <w:t>Содержание</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i/>
                <w:sz w:val="24"/>
                <w:szCs w:val="24"/>
              </w:rPr>
            </w:pPr>
            <w:r w:rsidRPr="007C0142">
              <w:rPr>
                <w:rFonts w:ascii="Times New Roman" w:hAnsi="Times New Roman"/>
                <w:b/>
                <w:i/>
                <w:sz w:val="24"/>
                <w:szCs w:val="24"/>
              </w:rPr>
              <w:t>8/4</w:t>
            </w:r>
          </w:p>
        </w:tc>
        <w:tc>
          <w:tcPr>
            <w:tcW w:w="315" w:type="pct"/>
            <w:vMerge w:val="restart"/>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2.2</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02</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04</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05</w:t>
            </w:r>
          </w:p>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afffffffa"/>
              <w:numPr>
                <w:ilvl w:val="0"/>
                <w:numId w:val="20"/>
              </w:numPr>
              <w:spacing w:after="0" w:line="240" w:lineRule="auto"/>
              <w:contextualSpacing w:val="0"/>
              <w:jc w:val="both"/>
              <w:rPr>
                <w:rFonts w:ascii="Times New Roman" w:hAnsi="Times New Roman"/>
              </w:rPr>
            </w:pPr>
            <w:r w:rsidRPr="007C0142">
              <w:rPr>
                <w:rFonts w:ascii="Times New Roman" w:hAnsi="Times New Roman"/>
              </w:rPr>
              <w:t>Особенности выбора прибавок для изделий покроя реглан</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sz w:val="24"/>
                <w:szCs w:val="24"/>
              </w:rPr>
            </w:pPr>
            <w:r w:rsidRPr="007C0142">
              <w:rPr>
                <w:rFonts w:ascii="Times New Roman" w:hAnsi="Times New Roman"/>
                <w:b/>
                <w:sz w:val="24"/>
                <w:szCs w:val="24"/>
              </w:rPr>
              <w:t>2</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afffffffa"/>
              <w:numPr>
                <w:ilvl w:val="0"/>
                <w:numId w:val="20"/>
              </w:numPr>
              <w:spacing w:after="0" w:line="240" w:lineRule="auto"/>
              <w:contextualSpacing w:val="0"/>
              <w:jc w:val="both"/>
              <w:rPr>
                <w:rFonts w:ascii="Times New Roman" w:hAnsi="Times New Roman"/>
              </w:rPr>
            </w:pPr>
            <w:r w:rsidRPr="007C0142">
              <w:rPr>
                <w:rFonts w:ascii="Times New Roman" w:hAnsi="Times New Roman"/>
              </w:rPr>
              <w:t>Построение базовой конструкции изделия покроя реглан</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sz w:val="24"/>
                <w:szCs w:val="24"/>
              </w:rPr>
            </w:pPr>
            <w:r w:rsidRPr="007C0142">
              <w:rPr>
                <w:rFonts w:ascii="Times New Roman" w:hAnsi="Times New Roman"/>
                <w:b/>
                <w:sz w:val="24"/>
                <w:szCs w:val="24"/>
              </w:rPr>
              <w:t>2</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spacing w:after="0" w:line="240" w:lineRule="auto"/>
              <w:rPr>
                <w:rFonts w:ascii="Times New Roman" w:hAnsi="Times New Roman"/>
                <w:sz w:val="24"/>
                <w:szCs w:val="24"/>
              </w:rPr>
            </w:pPr>
            <w:r w:rsidRPr="007C0142">
              <w:rPr>
                <w:rFonts w:ascii="Times New Roman" w:hAnsi="Times New Roman"/>
                <w:b/>
                <w:bCs/>
                <w:sz w:val="24"/>
                <w:szCs w:val="24"/>
              </w:rPr>
              <w:t xml:space="preserve">В том числе практических занятий </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i/>
                <w:sz w:val="24"/>
                <w:szCs w:val="24"/>
                <w:lang w:val="en-US"/>
              </w:rPr>
            </w:pPr>
            <w:r w:rsidRPr="007C0142">
              <w:rPr>
                <w:rFonts w:ascii="Times New Roman" w:hAnsi="Times New Roman"/>
                <w:b/>
                <w:i/>
                <w:sz w:val="24"/>
                <w:szCs w:val="24"/>
              </w:rPr>
              <w:t>4</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rPr>
          <w:trHeight w:val="516"/>
        </w:trPr>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spacing w:after="0" w:line="240" w:lineRule="auto"/>
              <w:rPr>
                <w:rFonts w:ascii="Times New Roman" w:hAnsi="Times New Roman"/>
                <w:sz w:val="24"/>
                <w:szCs w:val="24"/>
              </w:rPr>
            </w:pPr>
            <w:r w:rsidRPr="007C0142">
              <w:rPr>
                <w:rFonts w:ascii="Times New Roman" w:hAnsi="Times New Roman"/>
                <w:b/>
                <w:bCs/>
                <w:sz w:val="24"/>
                <w:szCs w:val="24"/>
              </w:rPr>
              <w:t xml:space="preserve">Практическое занятие №13. </w:t>
            </w:r>
            <w:r w:rsidRPr="007C0142">
              <w:rPr>
                <w:rFonts w:ascii="Times New Roman" w:hAnsi="Times New Roman"/>
                <w:sz w:val="24"/>
                <w:szCs w:val="24"/>
              </w:rPr>
              <w:t>Расчет и построение базовой конструкции изделия покроя реглан</w:t>
            </w:r>
          </w:p>
        </w:tc>
        <w:tc>
          <w:tcPr>
            <w:tcW w:w="932" w:type="pct"/>
          </w:tcPr>
          <w:p w:rsidR="00236A11" w:rsidRPr="007C0142" w:rsidRDefault="00236A11" w:rsidP="00171B88">
            <w:pPr>
              <w:suppressAutoHyphens/>
              <w:spacing w:after="0" w:line="240" w:lineRule="auto"/>
              <w:jc w:val="center"/>
              <w:rPr>
                <w:rFonts w:ascii="Times New Roman" w:hAnsi="Times New Roman"/>
                <w:sz w:val="24"/>
                <w:szCs w:val="24"/>
                <w:lang w:val="en-US"/>
              </w:rPr>
            </w:pPr>
            <w:r w:rsidRPr="007C0142">
              <w:rPr>
                <w:rFonts w:ascii="Times New Roman" w:hAnsi="Times New Roman"/>
                <w:sz w:val="24"/>
                <w:szCs w:val="24"/>
              </w:rPr>
              <w:t>4</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val="restart"/>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Тема 2.3. </w:t>
            </w:r>
            <w:r w:rsidRPr="007C0142">
              <w:rPr>
                <w:rFonts w:ascii="Times New Roman" w:eastAsia="Calibri" w:hAnsi="Times New Roman"/>
                <w:b/>
                <w:bCs/>
                <w:sz w:val="24"/>
                <w:szCs w:val="24"/>
              </w:rPr>
              <w:t xml:space="preserve">Конструирование </w:t>
            </w:r>
            <w:r w:rsidRPr="007C0142">
              <w:rPr>
                <w:rFonts w:ascii="Times New Roman" w:eastAsia="Calibri" w:hAnsi="Times New Roman"/>
                <w:b/>
                <w:bCs/>
                <w:sz w:val="24"/>
                <w:szCs w:val="24"/>
              </w:rPr>
              <w:lastRenderedPageBreak/>
              <w:t>изделий с рукавами рубашечного покроя</w:t>
            </w:r>
          </w:p>
        </w:tc>
        <w:tc>
          <w:tcPr>
            <w:tcW w:w="2885" w:type="pct"/>
            <w:gridSpan w:val="2"/>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lastRenderedPageBreak/>
              <w:t>Содержание</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i/>
                <w:sz w:val="24"/>
                <w:szCs w:val="24"/>
              </w:rPr>
            </w:pPr>
            <w:r w:rsidRPr="007C0142">
              <w:rPr>
                <w:rFonts w:ascii="Times New Roman" w:hAnsi="Times New Roman"/>
                <w:b/>
                <w:i/>
                <w:sz w:val="24"/>
                <w:szCs w:val="24"/>
              </w:rPr>
              <w:t>6/4</w:t>
            </w:r>
          </w:p>
        </w:tc>
        <w:tc>
          <w:tcPr>
            <w:tcW w:w="315" w:type="pct"/>
            <w:vMerge w:val="restart"/>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2.2</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lastRenderedPageBreak/>
              <w:t>ОК 01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02</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04</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05</w:t>
            </w:r>
          </w:p>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auto"/>
          </w:tcPr>
          <w:p w:rsidR="00236A11" w:rsidRPr="007C0142" w:rsidRDefault="00236A11" w:rsidP="000C352A">
            <w:pPr>
              <w:numPr>
                <w:ilvl w:val="0"/>
                <w:numId w:val="21"/>
              </w:numPr>
              <w:tabs>
                <w:tab w:val="left" w:pos="366"/>
              </w:tabs>
              <w:spacing w:after="0" w:line="240" w:lineRule="auto"/>
              <w:ind w:left="0" w:firstLine="0"/>
              <w:rPr>
                <w:rFonts w:ascii="Times New Roman" w:hAnsi="Times New Roman"/>
                <w:b/>
                <w:bCs/>
                <w:sz w:val="24"/>
                <w:szCs w:val="24"/>
              </w:rPr>
            </w:pPr>
            <w:r w:rsidRPr="007C0142">
              <w:rPr>
                <w:rFonts w:ascii="Times New Roman" w:hAnsi="Times New Roman"/>
                <w:b/>
                <w:bCs/>
                <w:sz w:val="24"/>
                <w:szCs w:val="24"/>
              </w:rPr>
              <w:t>Построение конструкций изделийс рукавами рубашечного покроя.</w:t>
            </w:r>
          </w:p>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sz w:val="24"/>
                <w:szCs w:val="24"/>
              </w:rPr>
              <w:lastRenderedPageBreak/>
              <w:t>Особенности расчета и построения изделий с рукавами рубашечного покроя.</w:t>
            </w:r>
          </w:p>
          <w:p w:rsidR="00236A11" w:rsidRPr="007C0142" w:rsidRDefault="00236A11" w:rsidP="00171B88">
            <w:pPr>
              <w:spacing w:after="0" w:line="240" w:lineRule="auto"/>
              <w:rPr>
                <w:rFonts w:ascii="Times New Roman" w:hAnsi="Times New Roman"/>
                <w:bCs/>
                <w:sz w:val="24"/>
                <w:szCs w:val="24"/>
              </w:rPr>
            </w:pPr>
            <w:r w:rsidRPr="007C0142">
              <w:rPr>
                <w:rFonts w:ascii="Times New Roman" w:hAnsi="Times New Roman"/>
                <w:bCs/>
                <w:sz w:val="24"/>
                <w:szCs w:val="24"/>
              </w:rPr>
              <w:t>Выбор прибавок. Модификация проймы и рукава.</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i/>
                <w:sz w:val="24"/>
                <w:szCs w:val="24"/>
              </w:rPr>
            </w:pPr>
            <w:r w:rsidRPr="007C0142">
              <w:rPr>
                <w:rFonts w:ascii="Times New Roman" w:hAnsi="Times New Roman"/>
                <w:b/>
                <w:i/>
                <w:sz w:val="24"/>
                <w:szCs w:val="24"/>
              </w:rPr>
              <w:lastRenderedPageBreak/>
              <w:t>2</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В том числе практических занятий и лабораторных работ</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sz w:val="24"/>
                <w:szCs w:val="24"/>
                <w:lang w:val="en-US"/>
              </w:rPr>
            </w:pPr>
            <w:r w:rsidRPr="007C0142">
              <w:rPr>
                <w:rFonts w:ascii="Times New Roman" w:hAnsi="Times New Roman"/>
                <w:b/>
                <w:sz w:val="24"/>
                <w:szCs w:val="24"/>
              </w:rPr>
              <w:t>4</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rPr>
          <w:trHeight w:val="516"/>
        </w:trPr>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Практическое занятие №14. </w:t>
            </w:r>
            <w:r w:rsidRPr="007C0142">
              <w:rPr>
                <w:rFonts w:ascii="Times New Roman" w:hAnsi="Times New Roman"/>
                <w:sz w:val="24"/>
                <w:szCs w:val="24"/>
              </w:rPr>
              <w:t>Расчет и построение базовой конструкции изделия с рукавом рубашечного покроя</w:t>
            </w:r>
          </w:p>
        </w:tc>
        <w:tc>
          <w:tcPr>
            <w:tcW w:w="932" w:type="pct"/>
          </w:tcPr>
          <w:p w:rsidR="00236A11" w:rsidRPr="007C0142" w:rsidRDefault="00236A11" w:rsidP="00171B88">
            <w:pPr>
              <w:suppressAutoHyphens/>
              <w:spacing w:after="0" w:line="240" w:lineRule="auto"/>
              <w:jc w:val="center"/>
              <w:rPr>
                <w:rFonts w:ascii="Times New Roman" w:hAnsi="Times New Roman"/>
                <w:sz w:val="24"/>
                <w:szCs w:val="24"/>
                <w:lang w:val="en-US"/>
              </w:rPr>
            </w:pPr>
            <w:r w:rsidRPr="007C0142">
              <w:rPr>
                <w:rFonts w:ascii="Times New Roman" w:hAnsi="Times New Roman"/>
                <w:sz w:val="24"/>
                <w:szCs w:val="24"/>
              </w:rPr>
              <w:t>4</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rPr>
          <w:trHeight w:val="70"/>
        </w:trPr>
        <w:tc>
          <w:tcPr>
            <w:tcW w:w="868" w:type="pct"/>
            <w:vMerge w:val="restart"/>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Тема 2.4. </w:t>
            </w:r>
            <w:r w:rsidRPr="007C0142">
              <w:rPr>
                <w:rFonts w:ascii="Times New Roman" w:eastAsia="Calibri" w:hAnsi="Times New Roman"/>
                <w:b/>
                <w:bCs/>
                <w:sz w:val="24"/>
                <w:szCs w:val="24"/>
              </w:rPr>
              <w:t>Конструирование изделий с цельнокроеными рукавами</w:t>
            </w:r>
          </w:p>
        </w:tc>
        <w:tc>
          <w:tcPr>
            <w:tcW w:w="2885" w:type="pct"/>
            <w:gridSpan w:val="2"/>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Содержание</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i/>
                <w:sz w:val="24"/>
                <w:szCs w:val="24"/>
              </w:rPr>
            </w:pPr>
            <w:r w:rsidRPr="007C0142">
              <w:rPr>
                <w:rFonts w:ascii="Times New Roman" w:hAnsi="Times New Roman"/>
                <w:b/>
                <w:i/>
                <w:sz w:val="24"/>
                <w:szCs w:val="24"/>
              </w:rPr>
              <w:t>8/4</w:t>
            </w:r>
          </w:p>
        </w:tc>
        <w:tc>
          <w:tcPr>
            <w:tcW w:w="315" w:type="pct"/>
            <w:vMerge w:val="restart"/>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2.2</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02</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04</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05</w:t>
            </w:r>
          </w:p>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auto"/>
          </w:tcPr>
          <w:p w:rsidR="00236A11" w:rsidRPr="007C0142" w:rsidRDefault="00236A11" w:rsidP="000C352A">
            <w:pPr>
              <w:numPr>
                <w:ilvl w:val="0"/>
                <w:numId w:val="22"/>
              </w:numPr>
              <w:tabs>
                <w:tab w:val="left" w:pos="366"/>
              </w:tabs>
              <w:spacing w:after="0" w:line="240" w:lineRule="auto"/>
              <w:ind w:left="0" w:firstLine="0"/>
              <w:rPr>
                <w:rFonts w:ascii="Times New Roman" w:hAnsi="Times New Roman"/>
                <w:b/>
                <w:sz w:val="24"/>
                <w:szCs w:val="24"/>
              </w:rPr>
            </w:pPr>
            <w:r w:rsidRPr="007C0142">
              <w:rPr>
                <w:rFonts w:ascii="Times New Roman" w:hAnsi="Times New Roman"/>
                <w:b/>
                <w:sz w:val="24"/>
                <w:szCs w:val="24"/>
                <w:shd w:val="clear" w:color="auto" w:fill="FBE4D5"/>
              </w:rPr>
              <w:t>Построение конструкций изделий с цельнокроеными рукавами</w:t>
            </w:r>
          </w:p>
          <w:p w:rsidR="00236A11" w:rsidRPr="007C0142" w:rsidRDefault="00236A11" w:rsidP="00171B88">
            <w:pPr>
              <w:spacing w:after="0" w:line="240" w:lineRule="auto"/>
              <w:rPr>
                <w:rFonts w:ascii="Times New Roman" w:hAnsi="Times New Roman"/>
                <w:sz w:val="24"/>
                <w:szCs w:val="24"/>
              </w:rPr>
            </w:pPr>
            <w:r w:rsidRPr="007C0142">
              <w:rPr>
                <w:rFonts w:ascii="Times New Roman" w:hAnsi="Times New Roman"/>
                <w:sz w:val="24"/>
                <w:szCs w:val="24"/>
              </w:rPr>
              <w:t>Особенности расчета и построения изделий с цельнокроеными рукавами различных видов. Разработка конструкций с цельнокроеными рукавами мягкой формы. Разработка конструкций с цельнокроеными рукавами и ластовицей. Комбинированные покрои.</w:t>
            </w:r>
          </w:p>
        </w:tc>
        <w:tc>
          <w:tcPr>
            <w:tcW w:w="932" w:type="pct"/>
            <w:vAlign w:val="center"/>
          </w:tcPr>
          <w:p w:rsidR="00236A11" w:rsidRPr="007C0142" w:rsidRDefault="00236A11" w:rsidP="00171B88">
            <w:pPr>
              <w:suppressAutoHyphens/>
              <w:spacing w:after="0" w:line="240" w:lineRule="auto"/>
              <w:jc w:val="center"/>
              <w:rPr>
                <w:rFonts w:ascii="Times New Roman" w:hAnsi="Times New Roman"/>
                <w:sz w:val="24"/>
                <w:szCs w:val="24"/>
              </w:rPr>
            </w:pPr>
            <w:r w:rsidRPr="007C0142">
              <w:rPr>
                <w:rFonts w:ascii="Times New Roman" w:hAnsi="Times New Roman"/>
                <w:sz w:val="24"/>
                <w:szCs w:val="24"/>
              </w:rPr>
              <w:t>4</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spacing w:after="0" w:line="240" w:lineRule="auto"/>
              <w:rPr>
                <w:rFonts w:ascii="Times New Roman" w:hAnsi="Times New Roman"/>
                <w:b/>
                <w:sz w:val="24"/>
                <w:szCs w:val="24"/>
              </w:rPr>
            </w:pPr>
            <w:r w:rsidRPr="007C0142">
              <w:rPr>
                <w:rFonts w:ascii="Times New Roman" w:hAnsi="Times New Roman"/>
                <w:b/>
                <w:bCs/>
                <w:sz w:val="24"/>
                <w:szCs w:val="24"/>
              </w:rPr>
              <w:t xml:space="preserve">В том числе практических занятий </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sz w:val="24"/>
                <w:szCs w:val="24"/>
                <w:lang w:val="en-US"/>
              </w:rPr>
            </w:pPr>
            <w:r w:rsidRPr="007C0142">
              <w:rPr>
                <w:rFonts w:ascii="Times New Roman" w:hAnsi="Times New Roman"/>
                <w:b/>
                <w:sz w:val="24"/>
                <w:szCs w:val="24"/>
              </w:rPr>
              <w:t>4</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rPr>
          <w:trHeight w:val="552"/>
        </w:trPr>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Практическое занятие №15. </w:t>
            </w:r>
            <w:r w:rsidRPr="007C0142">
              <w:rPr>
                <w:rFonts w:ascii="Times New Roman" w:hAnsi="Times New Roman"/>
                <w:sz w:val="24"/>
                <w:szCs w:val="24"/>
              </w:rPr>
              <w:t>Расчет и построение базовой конструкции изделия с цельнокроеным рукавом</w:t>
            </w:r>
          </w:p>
        </w:tc>
        <w:tc>
          <w:tcPr>
            <w:tcW w:w="932" w:type="pct"/>
          </w:tcPr>
          <w:p w:rsidR="00236A11" w:rsidRPr="007C0142" w:rsidRDefault="00236A11" w:rsidP="00171B88">
            <w:pPr>
              <w:suppressAutoHyphens/>
              <w:spacing w:after="0" w:line="240" w:lineRule="auto"/>
              <w:jc w:val="center"/>
              <w:rPr>
                <w:rFonts w:ascii="Times New Roman" w:hAnsi="Times New Roman"/>
                <w:sz w:val="24"/>
                <w:szCs w:val="24"/>
                <w:lang w:val="en-US"/>
              </w:rPr>
            </w:pPr>
            <w:r w:rsidRPr="007C0142">
              <w:rPr>
                <w:rFonts w:ascii="Times New Roman" w:hAnsi="Times New Roman"/>
                <w:sz w:val="24"/>
                <w:szCs w:val="24"/>
              </w:rPr>
              <w:t>4</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val="restart"/>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Тема 2.5. </w:t>
            </w:r>
            <w:r w:rsidRPr="007C0142">
              <w:rPr>
                <w:rFonts w:ascii="Times New Roman" w:eastAsia="Calibri" w:hAnsi="Times New Roman"/>
                <w:b/>
                <w:bCs/>
                <w:sz w:val="24"/>
                <w:szCs w:val="24"/>
              </w:rPr>
              <w:t>Конструктивное моделирование швейных изделий</w:t>
            </w:r>
          </w:p>
        </w:tc>
        <w:tc>
          <w:tcPr>
            <w:tcW w:w="2885" w:type="pct"/>
            <w:gridSpan w:val="2"/>
          </w:tcPr>
          <w:p w:rsidR="00236A11" w:rsidRPr="007C0142" w:rsidRDefault="00236A11" w:rsidP="00171B88">
            <w:pPr>
              <w:tabs>
                <w:tab w:val="left" w:pos="120"/>
              </w:tabs>
              <w:spacing w:after="0" w:line="240" w:lineRule="auto"/>
              <w:rPr>
                <w:rFonts w:ascii="Times New Roman" w:hAnsi="Times New Roman"/>
                <w:b/>
                <w:bCs/>
                <w:sz w:val="24"/>
                <w:szCs w:val="24"/>
              </w:rPr>
            </w:pPr>
            <w:r w:rsidRPr="007C0142">
              <w:rPr>
                <w:rFonts w:ascii="Times New Roman" w:hAnsi="Times New Roman"/>
                <w:b/>
                <w:bCs/>
                <w:sz w:val="24"/>
                <w:szCs w:val="24"/>
              </w:rPr>
              <w:t>Содержание</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i/>
                <w:sz w:val="24"/>
                <w:szCs w:val="24"/>
                <w:lang w:val="en-US"/>
              </w:rPr>
            </w:pPr>
            <w:r w:rsidRPr="007C0142">
              <w:rPr>
                <w:rFonts w:ascii="Times New Roman" w:hAnsi="Times New Roman"/>
                <w:b/>
                <w:i/>
                <w:sz w:val="24"/>
                <w:szCs w:val="24"/>
                <w:lang w:val="en-US"/>
              </w:rPr>
              <w:t>12</w:t>
            </w:r>
            <w:r w:rsidRPr="007C0142">
              <w:rPr>
                <w:rFonts w:ascii="Times New Roman" w:hAnsi="Times New Roman"/>
                <w:b/>
                <w:i/>
                <w:sz w:val="24"/>
                <w:szCs w:val="24"/>
              </w:rPr>
              <w:t>/</w:t>
            </w:r>
            <w:r w:rsidRPr="007C0142">
              <w:rPr>
                <w:rFonts w:ascii="Times New Roman" w:hAnsi="Times New Roman"/>
                <w:b/>
                <w:i/>
                <w:sz w:val="24"/>
                <w:szCs w:val="24"/>
                <w:lang w:val="en-US"/>
              </w:rPr>
              <w:t>8</w:t>
            </w:r>
          </w:p>
        </w:tc>
        <w:tc>
          <w:tcPr>
            <w:tcW w:w="315" w:type="pct"/>
            <w:vMerge w:val="restart"/>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2.2</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2.4</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02</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04</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05</w:t>
            </w: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afffffffa"/>
              <w:numPr>
                <w:ilvl w:val="0"/>
                <w:numId w:val="23"/>
              </w:numPr>
              <w:shd w:val="clear" w:color="auto" w:fill="FBE4D5"/>
              <w:tabs>
                <w:tab w:val="left" w:pos="246"/>
              </w:tabs>
              <w:spacing w:after="0" w:line="240" w:lineRule="auto"/>
              <w:ind w:left="-22" w:firstLine="0"/>
              <w:contextualSpacing w:val="0"/>
              <w:rPr>
                <w:rFonts w:ascii="Times New Roman" w:hAnsi="Times New Roman"/>
                <w:b/>
              </w:rPr>
            </w:pPr>
            <w:r w:rsidRPr="007C0142">
              <w:rPr>
                <w:rFonts w:ascii="Times New Roman" w:hAnsi="Times New Roman"/>
                <w:b/>
              </w:rPr>
              <w:t xml:space="preserve">Проектирование модельных конструкций женской одежды. </w:t>
            </w:r>
          </w:p>
          <w:p w:rsidR="00236A11" w:rsidRPr="007C0142" w:rsidRDefault="00236A11" w:rsidP="00171B88">
            <w:pPr>
              <w:spacing w:after="0" w:line="240" w:lineRule="auto"/>
              <w:ind w:left="-22"/>
              <w:rPr>
                <w:rFonts w:ascii="Times New Roman" w:hAnsi="Times New Roman"/>
                <w:b/>
                <w:bCs/>
                <w:sz w:val="24"/>
                <w:szCs w:val="24"/>
              </w:rPr>
            </w:pPr>
            <w:r w:rsidRPr="007C0142">
              <w:rPr>
                <w:rFonts w:ascii="Times New Roman" w:hAnsi="Times New Roman"/>
                <w:sz w:val="24"/>
                <w:szCs w:val="24"/>
              </w:rPr>
              <w:t xml:space="preserve">Анализ пропорций модели по эскизу. Выбор базовой основы. Построение чертежей конструкций изделий по эскизу, фотографии, образцу модели. </w:t>
            </w:r>
            <w:r w:rsidRPr="007C0142">
              <w:rPr>
                <w:rFonts w:ascii="Times New Roman" w:hAnsi="Times New Roman"/>
                <w:bCs/>
                <w:sz w:val="24"/>
                <w:szCs w:val="24"/>
              </w:rPr>
              <w:t>Внесение модельных линий в конструкцию. Проверка пропорций конструкции по эскизу.</w:t>
            </w:r>
            <w:r w:rsidRPr="007C0142">
              <w:rPr>
                <w:rFonts w:ascii="Times New Roman" w:hAnsi="Times New Roman"/>
                <w:sz w:val="24"/>
                <w:szCs w:val="24"/>
              </w:rPr>
              <w:t xml:space="preserve"> Построение модельных конструкций изделий различных ассортиментных групп, силуэтов и покроев с модификациями.</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Cs/>
                <w:i/>
                <w:sz w:val="24"/>
                <w:szCs w:val="24"/>
              </w:rPr>
            </w:pPr>
            <w:r w:rsidRPr="007C0142">
              <w:rPr>
                <w:rFonts w:ascii="Times New Roman" w:hAnsi="Times New Roman"/>
                <w:bCs/>
                <w:i/>
                <w:sz w:val="24"/>
                <w:szCs w:val="24"/>
              </w:rPr>
              <w:t>4</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pStyle w:val="afffffffa"/>
              <w:spacing w:after="0" w:line="240" w:lineRule="auto"/>
              <w:ind w:left="-22"/>
              <w:rPr>
                <w:rFonts w:ascii="Times New Roman" w:hAnsi="Times New Roman"/>
                <w:b/>
              </w:rPr>
            </w:pPr>
            <w:r w:rsidRPr="007C0142">
              <w:rPr>
                <w:rFonts w:ascii="Times New Roman" w:hAnsi="Times New Roman"/>
                <w:b/>
                <w:bCs/>
              </w:rPr>
              <w:t xml:space="preserve">В том числе практических занятий </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sz w:val="24"/>
                <w:szCs w:val="24"/>
                <w:lang w:val="en-US"/>
              </w:rPr>
            </w:pPr>
            <w:r w:rsidRPr="007C0142">
              <w:rPr>
                <w:rFonts w:ascii="Times New Roman" w:hAnsi="Times New Roman"/>
                <w:b/>
                <w:sz w:val="24"/>
                <w:szCs w:val="24"/>
                <w:lang w:val="en-US"/>
              </w:rPr>
              <w:t>8</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pStyle w:val="afffffffa"/>
              <w:spacing w:after="0" w:line="240" w:lineRule="auto"/>
              <w:ind w:left="-22"/>
              <w:rPr>
                <w:rFonts w:ascii="Times New Roman" w:hAnsi="Times New Roman"/>
                <w:b/>
                <w:bCs/>
              </w:rPr>
            </w:pPr>
            <w:r w:rsidRPr="007C0142">
              <w:rPr>
                <w:rFonts w:ascii="Times New Roman" w:hAnsi="Times New Roman"/>
                <w:b/>
                <w:bCs/>
              </w:rPr>
              <w:t xml:space="preserve">Практическое занятие №16. </w:t>
            </w:r>
            <w:r w:rsidRPr="007C0142">
              <w:rPr>
                <w:rFonts w:ascii="Times New Roman" w:hAnsi="Times New Roman"/>
              </w:rPr>
              <w:t>Составление описания внешнего вида модели по эскизу, фотографии, образцу изделия</w:t>
            </w:r>
          </w:p>
        </w:tc>
        <w:tc>
          <w:tcPr>
            <w:tcW w:w="932" w:type="pct"/>
            <w:vAlign w:val="center"/>
          </w:tcPr>
          <w:p w:rsidR="00236A11" w:rsidRPr="007C0142" w:rsidRDefault="00236A11" w:rsidP="00171B88">
            <w:pPr>
              <w:suppressAutoHyphens/>
              <w:spacing w:after="0" w:line="240" w:lineRule="auto"/>
              <w:jc w:val="center"/>
              <w:rPr>
                <w:rFonts w:ascii="Times New Roman" w:hAnsi="Times New Roman"/>
                <w:sz w:val="24"/>
                <w:szCs w:val="24"/>
                <w:lang w:val="en-US"/>
              </w:rPr>
            </w:pPr>
            <w:r w:rsidRPr="007C0142">
              <w:rPr>
                <w:rFonts w:ascii="Times New Roman" w:hAnsi="Times New Roman"/>
                <w:sz w:val="24"/>
                <w:szCs w:val="24"/>
                <w:lang w:val="en-US"/>
              </w:rPr>
              <w:t>2</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rPr>
          <w:trHeight w:val="759"/>
        </w:trPr>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pStyle w:val="afffffffa"/>
              <w:spacing w:after="0" w:line="240" w:lineRule="auto"/>
              <w:ind w:left="-22"/>
              <w:rPr>
                <w:rFonts w:ascii="Times New Roman" w:hAnsi="Times New Roman"/>
                <w:b/>
                <w:bCs/>
              </w:rPr>
            </w:pPr>
            <w:r w:rsidRPr="007C0142">
              <w:rPr>
                <w:rFonts w:ascii="Times New Roman" w:hAnsi="Times New Roman"/>
                <w:b/>
                <w:bCs/>
              </w:rPr>
              <w:t xml:space="preserve">Практическое занятие №17. </w:t>
            </w:r>
            <w:r w:rsidRPr="007C0142">
              <w:rPr>
                <w:rFonts w:ascii="Times New Roman" w:hAnsi="Times New Roman"/>
              </w:rPr>
              <w:t>Построение модельных конструкций плечевых изделий с различными видами покроя рукавов по эскизу, техническому рисунку, фотографии, образцу модели.</w:t>
            </w:r>
          </w:p>
        </w:tc>
        <w:tc>
          <w:tcPr>
            <w:tcW w:w="932" w:type="pct"/>
          </w:tcPr>
          <w:p w:rsidR="00236A11" w:rsidRPr="007C0142" w:rsidRDefault="00236A11" w:rsidP="00171B88">
            <w:pPr>
              <w:suppressAutoHyphens/>
              <w:spacing w:after="0" w:line="240" w:lineRule="auto"/>
              <w:jc w:val="center"/>
              <w:rPr>
                <w:rFonts w:ascii="Times New Roman" w:hAnsi="Times New Roman"/>
                <w:sz w:val="24"/>
                <w:szCs w:val="24"/>
                <w:lang w:val="en-US"/>
              </w:rPr>
            </w:pPr>
            <w:r w:rsidRPr="007C0142">
              <w:rPr>
                <w:rFonts w:ascii="Times New Roman" w:hAnsi="Times New Roman"/>
                <w:sz w:val="24"/>
                <w:szCs w:val="24"/>
                <w:lang w:val="en-US"/>
              </w:rPr>
              <w:t>6</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val="restart"/>
            <w:shd w:val="clear" w:color="auto" w:fill="auto"/>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Тема 2.6. </w:t>
            </w:r>
            <w:r w:rsidRPr="007C0142">
              <w:rPr>
                <w:rFonts w:ascii="Times New Roman" w:eastAsia="Calibri" w:hAnsi="Times New Roman"/>
                <w:b/>
                <w:bCs/>
                <w:sz w:val="24"/>
                <w:szCs w:val="24"/>
              </w:rPr>
              <w:t>Разработка лекал (шаблонов) деталей плечевых изделий</w:t>
            </w:r>
          </w:p>
        </w:tc>
        <w:tc>
          <w:tcPr>
            <w:tcW w:w="2885" w:type="pct"/>
            <w:gridSpan w:val="2"/>
            <w:shd w:val="clear" w:color="auto" w:fill="FFFFFF"/>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Содержание</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b/>
                <w:bCs/>
                <w:sz w:val="24"/>
                <w:szCs w:val="24"/>
              </w:rPr>
            </w:pPr>
            <w:r w:rsidRPr="007C0142">
              <w:rPr>
                <w:rFonts w:ascii="Times New Roman" w:hAnsi="Times New Roman"/>
                <w:b/>
                <w:bCs/>
                <w:sz w:val="24"/>
                <w:szCs w:val="24"/>
              </w:rPr>
              <w:t>7/4</w:t>
            </w:r>
          </w:p>
        </w:tc>
        <w:tc>
          <w:tcPr>
            <w:tcW w:w="315" w:type="pct"/>
            <w:vMerge w:val="restart"/>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r w:rsidRPr="00E37F3E">
              <w:rPr>
                <w:rFonts w:ascii="Times New Roman" w:hAnsi="Times New Roman"/>
                <w:bCs/>
                <w:sz w:val="20"/>
              </w:rPr>
              <w:t>ПК 2.3</w:t>
            </w:r>
          </w:p>
          <w:p w:rsidR="00236A11" w:rsidRPr="00E37F3E" w:rsidRDefault="00236A11" w:rsidP="00171B88">
            <w:pPr>
              <w:suppressAutoHyphens/>
              <w:spacing w:after="0" w:line="240" w:lineRule="auto"/>
              <w:ind w:left="-113" w:right="-108"/>
              <w:jc w:val="center"/>
              <w:rPr>
                <w:rFonts w:ascii="Times New Roman" w:hAnsi="Times New Roman"/>
                <w:bCs/>
                <w:sz w:val="20"/>
              </w:rPr>
            </w:pPr>
            <w:r w:rsidRPr="00E37F3E">
              <w:rPr>
                <w:rFonts w:ascii="Times New Roman" w:hAnsi="Times New Roman"/>
                <w:bCs/>
                <w:sz w:val="20"/>
              </w:rPr>
              <w:t>ПК 2.4</w:t>
            </w:r>
          </w:p>
          <w:p w:rsidR="00236A11" w:rsidRPr="00E37F3E" w:rsidRDefault="00236A11" w:rsidP="00171B88">
            <w:pPr>
              <w:suppressAutoHyphens/>
              <w:spacing w:after="0" w:line="240" w:lineRule="auto"/>
              <w:ind w:left="-113" w:right="-108"/>
              <w:jc w:val="center"/>
              <w:rPr>
                <w:rFonts w:ascii="Times New Roman" w:hAnsi="Times New Roman"/>
                <w:bCs/>
                <w:sz w:val="20"/>
              </w:rPr>
            </w:pPr>
            <w:r w:rsidRPr="00E37F3E">
              <w:rPr>
                <w:rFonts w:ascii="Times New Roman" w:hAnsi="Times New Roman"/>
                <w:bCs/>
                <w:sz w:val="20"/>
              </w:rPr>
              <w:t>ОК 01</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04</w:t>
            </w:r>
          </w:p>
          <w:p w:rsidR="00236A11" w:rsidRPr="00E37F3E" w:rsidRDefault="00236A11" w:rsidP="00171B88">
            <w:pPr>
              <w:suppressAutoHyphens/>
              <w:spacing w:after="0" w:line="240" w:lineRule="auto"/>
              <w:ind w:left="-113" w:right="-108"/>
              <w:jc w:val="center"/>
              <w:rPr>
                <w:rFonts w:ascii="Times New Roman" w:hAnsi="Times New Roman"/>
                <w:bCs/>
                <w:sz w:val="20"/>
              </w:rPr>
            </w:pPr>
            <w:r w:rsidRPr="00E37F3E">
              <w:rPr>
                <w:rFonts w:ascii="Times New Roman" w:hAnsi="Times New Roman"/>
                <w:bCs/>
                <w:sz w:val="20"/>
              </w:rPr>
              <w:t>ОК 05</w:t>
            </w:r>
          </w:p>
        </w:tc>
      </w:tr>
      <w:tr w:rsidR="00236A11" w:rsidRPr="007C0142" w:rsidTr="00236A11">
        <w:trPr>
          <w:trHeight w:val="379"/>
        </w:trPr>
        <w:tc>
          <w:tcPr>
            <w:tcW w:w="868" w:type="pct"/>
            <w:vMerge/>
            <w:shd w:val="clear" w:color="auto" w:fill="auto"/>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tcPr>
          <w:p w:rsidR="00236A11" w:rsidRPr="00B32D4D" w:rsidRDefault="00236A11" w:rsidP="00171B88">
            <w:pPr>
              <w:suppressAutoHyphens/>
              <w:spacing w:after="0" w:line="240" w:lineRule="auto"/>
              <w:rPr>
                <w:rFonts w:ascii="Times New Roman" w:hAnsi="Times New Roman"/>
                <w:b/>
                <w:bCs/>
                <w:sz w:val="24"/>
                <w:szCs w:val="24"/>
              </w:rPr>
            </w:pPr>
            <w:r w:rsidRPr="000F2862">
              <w:rPr>
                <w:rFonts w:ascii="Times New Roman" w:hAnsi="Times New Roman"/>
                <w:b/>
                <w:bCs/>
                <w:sz w:val="24"/>
                <w:szCs w:val="24"/>
              </w:rPr>
              <w:t>1</w:t>
            </w:r>
            <w:r w:rsidRPr="007C0142">
              <w:rPr>
                <w:rFonts w:ascii="Times New Roman" w:hAnsi="Times New Roman"/>
                <w:b/>
                <w:bCs/>
                <w:sz w:val="24"/>
                <w:szCs w:val="24"/>
              </w:rPr>
              <w:t xml:space="preserve">. </w:t>
            </w:r>
            <w:r w:rsidRPr="007C0142">
              <w:rPr>
                <w:rFonts w:ascii="Times New Roman" w:hAnsi="Times New Roman"/>
                <w:sz w:val="24"/>
                <w:szCs w:val="24"/>
              </w:rPr>
              <w:t>Разработка основных и производных лекал плечевого изделия.</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bCs/>
                <w:sz w:val="24"/>
                <w:szCs w:val="24"/>
                <w:lang w:val="en-US"/>
              </w:rPr>
            </w:pPr>
            <w:r w:rsidRPr="007C0142">
              <w:rPr>
                <w:rFonts w:ascii="Times New Roman" w:hAnsi="Times New Roman"/>
                <w:bCs/>
                <w:sz w:val="24"/>
                <w:szCs w:val="24"/>
              </w:rPr>
              <w:t>3</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rPr>
          <w:trHeight w:val="303"/>
        </w:trPr>
        <w:tc>
          <w:tcPr>
            <w:tcW w:w="868" w:type="pct"/>
            <w:vMerge/>
            <w:shd w:val="clear" w:color="auto" w:fill="auto"/>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tcPr>
          <w:p w:rsidR="00236A11" w:rsidRPr="000F286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 xml:space="preserve">В том числе практических занятий </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b/>
                <w:bCs/>
                <w:sz w:val="24"/>
                <w:szCs w:val="24"/>
              </w:rPr>
            </w:pPr>
            <w:r w:rsidRPr="007C0142">
              <w:rPr>
                <w:rFonts w:ascii="Times New Roman" w:hAnsi="Times New Roman"/>
                <w:b/>
                <w:bCs/>
                <w:sz w:val="24"/>
                <w:szCs w:val="24"/>
              </w:rPr>
              <w:t>4</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shd w:val="clear" w:color="auto" w:fill="auto"/>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tcPr>
          <w:p w:rsidR="00236A11" w:rsidRPr="007C0142" w:rsidRDefault="00236A11" w:rsidP="00171B88">
            <w:pPr>
              <w:suppressAutoHyphens/>
              <w:spacing w:after="0" w:line="240" w:lineRule="auto"/>
              <w:rPr>
                <w:rFonts w:ascii="Times New Roman" w:hAnsi="Times New Roman"/>
                <w:b/>
                <w:bCs/>
                <w:sz w:val="24"/>
                <w:szCs w:val="24"/>
              </w:rPr>
            </w:pPr>
            <w:r w:rsidRPr="007C0142">
              <w:rPr>
                <w:rFonts w:ascii="Times New Roman" w:hAnsi="Times New Roman"/>
                <w:b/>
                <w:bCs/>
                <w:sz w:val="24"/>
                <w:szCs w:val="24"/>
              </w:rPr>
              <w:t xml:space="preserve">Практическое занятие №18. </w:t>
            </w:r>
            <w:r w:rsidRPr="007C0142">
              <w:rPr>
                <w:rFonts w:ascii="Times New Roman" w:hAnsi="Times New Roman"/>
                <w:sz w:val="24"/>
                <w:szCs w:val="24"/>
              </w:rPr>
              <w:t>Разработка основных и производных лекал плечевого изделия с учетом припусков на обработку.</w:t>
            </w:r>
          </w:p>
        </w:tc>
        <w:tc>
          <w:tcPr>
            <w:tcW w:w="932" w:type="pct"/>
            <w:shd w:val="clear" w:color="auto" w:fill="FFFFFF"/>
            <w:vAlign w:val="center"/>
          </w:tcPr>
          <w:p w:rsidR="00236A11" w:rsidRPr="007C0142" w:rsidRDefault="00236A11" w:rsidP="00171B88">
            <w:pPr>
              <w:suppressAutoHyphens/>
              <w:spacing w:after="0" w:line="240" w:lineRule="auto"/>
              <w:jc w:val="center"/>
              <w:rPr>
                <w:rFonts w:ascii="Times New Roman" w:hAnsi="Times New Roman"/>
                <w:bCs/>
                <w:sz w:val="24"/>
                <w:szCs w:val="24"/>
                <w:lang w:val="en-US"/>
              </w:rPr>
            </w:pPr>
            <w:r w:rsidRPr="007C0142">
              <w:rPr>
                <w:rFonts w:ascii="Times New Roman" w:hAnsi="Times New Roman"/>
                <w:bCs/>
                <w:sz w:val="24"/>
                <w:szCs w:val="24"/>
              </w:rPr>
              <w:t>4</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shd w:val="clear" w:color="auto" w:fill="auto"/>
          </w:tcPr>
          <w:p w:rsidR="00236A11" w:rsidRPr="007C0142" w:rsidRDefault="00236A11" w:rsidP="00171B88">
            <w:pPr>
              <w:spacing w:after="0" w:line="240" w:lineRule="auto"/>
              <w:rPr>
                <w:rFonts w:ascii="Times New Roman" w:hAnsi="Times New Roman"/>
                <w:b/>
                <w:bCs/>
                <w:sz w:val="24"/>
                <w:szCs w:val="24"/>
              </w:rPr>
            </w:pPr>
          </w:p>
        </w:tc>
        <w:tc>
          <w:tcPr>
            <w:tcW w:w="2885" w:type="pct"/>
            <w:gridSpan w:val="2"/>
            <w:shd w:val="clear" w:color="auto" w:fill="FFFFFF"/>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Самостоятельная работа обучающихся</w:t>
            </w:r>
          </w:p>
        </w:tc>
        <w:tc>
          <w:tcPr>
            <w:tcW w:w="932" w:type="pct"/>
            <w:shd w:val="clear" w:color="auto" w:fill="FFFFFF"/>
            <w:vAlign w:val="center"/>
          </w:tcPr>
          <w:p w:rsidR="00236A11" w:rsidRPr="007C0142" w:rsidRDefault="00236A11" w:rsidP="00171B88">
            <w:pPr>
              <w:spacing w:after="0" w:line="240" w:lineRule="auto"/>
              <w:jc w:val="center"/>
              <w:rPr>
                <w:rFonts w:ascii="Times New Roman" w:hAnsi="Times New Roman"/>
                <w:bCs/>
                <w:sz w:val="24"/>
                <w:szCs w:val="24"/>
              </w:rPr>
            </w:pPr>
            <w:r w:rsidRPr="007C0142">
              <w:rPr>
                <w:rFonts w:ascii="Times New Roman" w:hAnsi="Times New Roman"/>
                <w:bCs/>
                <w:sz w:val="24"/>
                <w:szCs w:val="24"/>
              </w:rPr>
              <w:t>-</w:t>
            </w:r>
          </w:p>
        </w:tc>
        <w:tc>
          <w:tcPr>
            <w:tcW w:w="315" w:type="pct"/>
            <w:vMerge/>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3753" w:type="pct"/>
            <w:gridSpan w:val="3"/>
            <w:shd w:val="clear" w:color="auto" w:fill="auto"/>
          </w:tcPr>
          <w:p w:rsidR="00236A11" w:rsidRPr="00F86F52" w:rsidRDefault="00236A11" w:rsidP="00171B88">
            <w:pPr>
              <w:spacing w:after="0" w:line="240" w:lineRule="auto"/>
              <w:rPr>
                <w:rFonts w:ascii="Times New Roman" w:hAnsi="Times New Roman"/>
                <w:b/>
                <w:i/>
                <w:sz w:val="24"/>
                <w:szCs w:val="24"/>
                <w:highlight w:val="yellow"/>
              </w:rPr>
            </w:pPr>
            <w:r w:rsidRPr="00F86F52">
              <w:rPr>
                <w:rFonts w:ascii="Times New Roman" w:hAnsi="Times New Roman"/>
                <w:b/>
                <w:bCs/>
                <w:sz w:val="24"/>
                <w:szCs w:val="24"/>
                <w:highlight w:val="yellow"/>
              </w:rPr>
              <w:t xml:space="preserve">Примерная тематика самостоятельной учебной работы при изучении </w:t>
            </w:r>
            <w:r w:rsidRPr="00F86F52">
              <w:rPr>
                <w:rFonts w:ascii="Times New Roman" w:hAnsi="Times New Roman"/>
                <w:b/>
                <w:bCs/>
                <w:i/>
                <w:sz w:val="24"/>
                <w:szCs w:val="24"/>
                <w:highlight w:val="yellow"/>
              </w:rPr>
              <w:t>раздела № 2</w:t>
            </w:r>
          </w:p>
        </w:tc>
        <w:tc>
          <w:tcPr>
            <w:tcW w:w="932" w:type="pct"/>
            <w:shd w:val="clear" w:color="auto" w:fill="FFFFFF"/>
            <w:vAlign w:val="center"/>
          </w:tcPr>
          <w:p w:rsidR="00236A11" w:rsidRPr="007C0142" w:rsidRDefault="00236A11" w:rsidP="00171B88">
            <w:pPr>
              <w:spacing w:after="0" w:line="240" w:lineRule="auto"/>
              <w:jc w:val="center"/>
              <w:rPr>
                <w:rFonts w:ascii="Times New Roman" w:hAnsi="Times New Roman"/>
                <w:bCs/>
                <w:sz w:val="24"/>
                <w:szCs w:val="24"/>
              </w:rPr>
            </w:pPr>
            <w:r w:rsidRPr="007C0142">
              <w:rPr>
                <w:rFonts w:ascii="Times New Roman" w:hAnsi="Times New Roman"/>
                <w:bCs/>
                <w:sz w:val="24"/>
                <w:szCs w:val="24"/>
              </w:rPr>
              <w:t>-</w:t>
            </w:r>
          </w:p>
        </w:tc>
        <w:tc>
          <w:tcPr>
            <w:tcW w:w="315" w:type="pct"/>
            <w:shd w:val="clear" w:color="auto" w:fill="FFFFFF"/>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rPr>
          <w:trHeight w:val="1068"/>
        </w:trPr>
        <w:tc>
          <w:tcPr>
            <w:tcW w:w="3753" w:type="pct"/>
            <w:gridSpan w:val="3"/>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Учебная практика раздела 2</w:t>
            </w:r>
          </w:p>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Виды работ </w:t>
            </w:r>
          </w:p>
          <w:p w:rsidR="00236A11" w:rsidRPr="007C0142" w:rsidRDefault="00236A11" w:rsidP="000C352A">
            <w:pPr>
              <w:pStyle w:val="afffffffa"/>
              <w:numPr>
                <w:ilvl w:val="0"/>
                <w:numId w:val="14"/>
              </w:numPr>
              <w:spacing w:after="0" w:line="240" w:lineRule="auto"/>
              <w:ind w:left="454" w:hanging="454"/>
              <w:contextualSpacing w:val="0"/>
              <w:rPr>
                <w:rFonts w:ascii="Times New Roman" w:hAnsi="Times New Roman"/>
                <w:bCs/>
              </w:rPr>
            </w:pPr>
            <w:r w:rsidRPr="007C0142">
              <w:rPr>
                <w:rFonts w:ascii="Times New Roman" w:hAnsi="Times New Roman"/>
                <w:bCs/>
              </w:rPr>
              <w:t>Выбор моделей для проектирования модельных конструкций изделий с различными покроями рукава по опциям рандомного выбора.</w:t>
            </w:r>
          </w:p>
          <w:p w:rsidR="00236A11" w:rsidRPr="007C0142" w:rsidRDefault="00236A11" w:rsidP="000C352A">
            <w:pPr>
              <w:pStyle w:val="afffffffa"/>
              <w:numPr>
                <w:ilvl w:val="0"/>
                <w:numId w:val="15"/>
              </w:numPr>
              <w:spacing w:after="0" w:line="240" w:lineRule="auto"/>
              <w:ind w:left="454" w:hanging="283"/>
              <w:contextualSpacing w:val="0"/>
              <w:rPr>
                <w:rFonts w:ascii="Times New Roman" w:hAnsi="Times New Roman"/>
                <w:bCs/>
              </w:rPr>
            </w:pPr>
            <w:r w:rsidRPr="007C0142">
              <w:rPr>
                <w:rFonts w:ascii="Times New Roman" w:hAnsi="Times New Roman"/>
                <w:bCs/>
              </w:rPr>
              <w:t>ассортиментная группа (пальтово-костюмная, платьево-блузочная)</w:t>
            </w:r>
          </w:p>
          <w:p w:rsidR="00236A11" w:rsidRPr="007C0142" w:rsidRDefault="00236A11" w:rsidP="000C352A">
            <w:pPr>
              <w:pStyle w:val="afffffffa"/>
              <w:numPr>
                <w:ilvl w:val="0"/>
                <w:numId w:val="15"/>
              </w:numPr>
              <w:spacing w:after="0" w:line="240" w:lineRule="auto"/>
              <w:ind w:left="454" w:hanging="283"/>
              <w:contextualSpacing w:val="0"/>
              <w:rPr>
                <w:rFonts w:ascii="Times New Roman" w:hAnsi="Times New Roman"/>
                <w:bCs/>
              </w:rPr>
            </w:pPr>
            <w:r w:rsidRPr="007C0142">
              <w:rPr>
                <w:rFonts w:ascii="Times New Roman" w:hAnsi="Times New Roman"/>
                <w:bCs/>
              </w:rPr>
              <w:t>выбор силуэта (прямой, прилегающий, полуприлегающий)</w:t>
            </w:r>
          </w:p>
          <w:p w:rsidR="00236A11" w:rsidRPr="007C0142" w:rsidRDefault="00236A11" w:rsidP="000C352A">
            <w:pPr>
              <w:pStyle w:val="afffffffa"/>
              <w:numPr>
                <w:ilvl w:val="0"/>
                <w:numId w:val="15"/>
              </w:numPr>
              <w:spacing w:after="0" w:line="240" w:lineRule="auto"/>
              <w:ind w:left="454" w:hanging="283"/>
              <w:contextualSpacing w:val="0"/>
              <w:rPr>
                <w:rFonts w:ascii="Times New Roman" w:hAnsi="Times New Roman"/>
                <w:bCs/>
              </w:rPr>
            </w:pPr>
            <w:r w:rsidRPr="007C0142">
              <w:rPr>
                <w:rFonts w:ascii="Times New Roman" w:hAnsi="Times New Roman"/>
                <w:bCs/>
              </w:rPr>
              <w:t xml:space="preserve">выбор вариантов рукавов (втачной, реглан, рубашечный, цельнокроеный) </w:t>
            </w:r>
          </w:p>
          <w:p w:rsidR="00236A11" w:rsidRPr="007C0142" w:rsidRDefault="00236A11" w:rsidP="000C352A">
            <w:pPr>
              <w:pStyle w:val="afffffffa"/>
              <w:numPr>
                <w:ilvl w:val="0"/>
                <w:numId w:val="15"/>
              </w:numPr>
              <w:spacing w:after="0" w:line="240" w:lineRule="auto"/>
              <w:ind w:left="454" w:hanging="283"/>
              <w:contextualSpacing w:val="0"/>
              <w:rPr>
                <w:rFonts w:ascii="Times New Roman" w:hAnsi="Times New Roman"/>
                <w:bCs/>
              </w:rPr>
            </w:pPr>
            <w:r w:rsidRPr="007C0142">
              <w:rPr>
                <w:rFonts w:ascii="Times New Roman" w:hAnsi="Times New Roman"/>
                <w:bCs/>
              </w:rPr>
              <w:t>выбор видов воротников (стойка, плосколежащий, отложной, отложной на притачной стойке, пиджачного типа)</w:t>
            </w:r>
          </w:p>
          <w:p w:rsidR="00236A11" w:rsidRPr="007C0142" w:rsidRDefault="00236A11" w:rsidP="000C352A">
            <w:pPr>
              <w:pStyle w:val="afffffffa"/>
              <w:numPr>
                <w:ilvl w:val="0"/>
                <w:numId w:val="15"/>
              </w:numPr>
              <w:spacing w:after="0" w:line="240" w:lineRule="auto"/>
              <w:ind w:left="454" w:hanging="283"/>
              <w:contextualSpacing w:val="0"/>
              <w:rPr>
                <w:rFonts w:ascii="Times New Roman" w:hAnsi="Times New Roman"/>
                <w:bCs/>
              </w:rPr>
            </w:pPr>
            <w:r w:rsidRPr="007C0142">
              <w:rPr>
                <w:rFonts w:ascii="Times New Roman" w:hAnsi="Times New Roman"/>
                <w:bCs/>
              </w:rPr>
              <w:t>выбор вариантов горизонтальных и вертикальных членений (рельефы, кокетки, подрезы) и карманов</w:t>
            </w:r>
          </w:p>
          <w:p w:rsidR="00236A11" w:rsidRPr="007C0142" w:rsidRDefault="00236A11" w:rsidP="000C352A">
            <w:pPr>
              <w:pStyle w:val="afffffffa"/>
              <w:numPr>
                <w:ilvl w:val="0"/>
                <w:numId w:val="14"/>
              </w:numPr>
              <w:spacing w:after="0" w:line="240" w:lineRule="auto"/>
              <w:ind w:left="454" w:hanging="454"/>
              <w:contextualSpacing w:val="0"/>
              <w:rPr>
                <w:rFonts w:ascii="Times New Roman" w:hAnsi="Times New Roman"/>
                <w:bCs/>
              </w:rPr>
            </w:pPr>
            <w:r w:rsidRPr="007C0142">
              <w:rPr>
                <w:rFonts w:ascii="Times New Roman" w:hAnsi="Times New Roman"/>
                <w:bCs/>
              </w:rPr>
              <w:t>Разработка технических рисунков в соответствии с выбором</w:t>
            </w:r>
          </w:p>
          <w:p w:rsidR="00236A11" w:rsidRPr="007C0142" w:rsidRDefault="00236A11" w:rsidP="000C352A">
            <w:pPr>
              <w:pStyle w:val="afffffffa"/>
              <w:numPr>
                <w:ilvl w:val="0"/>
                <w:numId w:val="14"/>
              </w:numPr>
              <w:spacing w:after="0" w:line="240" w:lineRule="auto"/>
              <w:ind w:left="454" w:hanging="454"/>
              <w:contextualSpacing w:val="0"/>
              <w:rPr>
                <w:rFonts w:ascii="Times New Roman" w:hAnsi="Times New Roman"/>
                <w:bCs/>
              </w:rPr>
            </w:pPr>
            <w:r w:rsidRPr="007C0142">
              <w:rPr>
                <w:rFonts w:ascii="Times New Roman" w:hAnsi="Times New Roman"/>
                <w:bCs/>
              </w:rPr>
              <w:t>Расчет и построение модельной конструкции плечевых изделий с различными вариантами покроя рукава</w:t>
            </w:r>
          </w:p>
          <w:p w:rsidR="00236A11" w:rsidRPr="007C0142" w:rsidRDefault="00236A11" w:rsidP="000C352A">
            <w:pPr>
              <w:pStyle w:val="afffffffa"/>
              <w:numPr>
                <w:ilvl w:val="0"/>
                <w:numId w:val="14"/>
              </w:numPr>
              <w:spacing w:after="0" w:line="240" w:lineRule="auto"/>
              <w:ind w:left="454" w:hanging="454"/>
              <w:contextualSpacing w:val="0"/>
              <w:rPr>
                <w:rFonts w:ascii="Times New Roman" w:hAnsi="Times New Roman"/>
                <w:bCs/>
              </w:rPr>
            </w:pPr>
            <w:r w:rsidRPr="007C0142">
              <w:rPr>
                <w:rFonts w:ascii="Times New Roman" w:hAnsi="Times New Roman"/>
                <w:bCs/>
              </w:rPr>
              <w:t>Разработка спецификации и комплектов лекал по базовой конструкции</w:t>
            </w:r>
          </w:p>
          <w:p w:rsidR="00236A11" w:rsidRPr="007C0142" w:rsidRDefault="00236A11" w:rsidP="000C352A">
            <w:pPr>
              <w:pStyle w:val="afffffffa"/>
              <w:numPr>
                <w:ilvl w:val="0"/>
                <w:numId w:val="14"/>
              </w:numPr>
              <w:spacing w:after="0" w:line="240" w:lineRule="auto"/>
              <w:ind w:left="454" w:hanging="454"/>
              <w:contextualSpacing w:val="0"/>
              <w:rPr>
                <w:rFonts w:ascii="Times New Roman" w:hAnsi="Times New Roman"/>
                <w:b/>
              </w:rPr>
            </w:pPr>
            <w:r w:rsidRPr="007C0142">
              <w:rPr>
                <w:rFonts w:ascii="Times New Roman" w:hAnsi="Times New Roman"/>
                <w:bCs/>
              </w:rPr>
              <w:t>Изготовление макетов плечевых изделий по разработанным лекалам</w:t>
            </w:r>
          </w:p>
        </w:tc>
        <w:tc>
          <w:tcPr>
            <w:tcW w:w="932" w:type="pct"/>
            <w:shd w:val="clear" w:color="auto" w:fill="auto"/>
          </w:tcPr>
          <w:p w:rsidR="00236A11" w:rsidRPr="007C0142" w:rsidRDefault="00236A11" w:rsidP="00171B88">
            <w:pPr>
              <w:suppressAutoHyphens/>
              <w:spacing w:after="0" w:line="240" w:lineRule="auto"/>
              <w:jc w:val="center"/>
              <w:rPr>
                <w:rFonts w:ascii="Times New Roman" w:hAnsi="Times New Roman"/>
                <w:b/>
                <w:sz w:val="24"/>
                <w:szCs w:val="24"/>
                <w:lang w:val="en-US"/>
              </w:rPr>
            </w:pPr>
            <w:r w:rsidRPr="007C0142">
              <w:rPr>
                <w:rFonts w:ascii="Times New Roman" w:hAnsi="Times New Roman"/>
                <w:b/>
                <w:sz w:val="24"/>
                <w:szCs w:val="24"/>
                <w:lang w:val="en-US"/>
              </w:rPr>
              <w:t>108</w:t>
            </w:r>
          </w:p>
        </w:tc>
        <w:tc>
          <w:tcPr>
            <w:tcW w:w="315" w:type="pct"/>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2.2</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2.3</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ПК 2.4</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02</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04</w:t>
            </w:r>
          </w:p>
          <w:p w:rsidR="00236A11" w:rsidRPr="00E37F3E" w:rsidRDefault="00236A11" w:rsidP="00171B88">
            <w:pPr>
              <w:suppressAutoHyphens/>
              <w:spacing w:after="0" w:line="240" w:lineRule="auto"/>
              <w:ind w:left="-113" w:right="-108"/>
              <w:jc w:val="center"/>
              <w:rPr>
                <w:rFonts w:ascii="Times New Roman" w:hAnsi="Times New Roman"/>
                <w:sz w:val="20"/>
              </w:rPr>
            </w:pPr>
            <w:r w:rsidRPr="00E37F3E">
              <w:rPr>
                <w:rFonts w:ascii="Times New Roman" w:hAnsi="Times New Roman"/>
                <w:sz w:val="20"/>
              </w:rPr>
              <w:t>ОК 05</w:t>
            </w:r>
          </w:p>
        </w:tc>
      </w:tr>
      <w:tr w:rsidR="00236A11" w:rsidRPr="007C0142" w:rsidTr="00236A11">
        <w:trPr>
          <w:trHeight w:val="1298"/>
        </w:trPr>
        <w:tc>
          <w:tcPr>
            <w:tcW w:w="2728" w:type="pct"/>
            <w:gridSpan w:val="2"/>
          </w:tcPr>
          <w:p w:rsidR="00236A11" w:rsidRPr="007C0142" w:rsidRDefault="00236A11" w:rsidP="00171B88">
            <w:pPr>
              <w:spacing w:after="0" w:line="240" w:lineRule="auto"/>
              <w:rPr>
                <w:rFonts w:ascii="Times New Roman" w:eastAsia="Calibri" w:hAnsi="Times New Roman"/>
                <w:b/>
                <w:bCs/>
                <w:sz w:val="24"/>
                <w:szCs w:val="24"/>
              </w:rPr>
            </w:pPr>
            <w:r w:rsidRPr="007C0142">
              <w:rPr>
                <w:rFonts w:ascii="Times New Roman" w:eastAsia="Calibri" w:hAnsi="Times New Roman"/>
                <w:b/>
                <w:bCs/>
                <w:sz w:val="24"/>
                <w:szCs w:val="24"/>
              </w:rPr>
              <w:t>Курсовой проект является обязательным</w:t>
            </w:r>
          </w:p>
          <w:p w:rsidR="00236A11" w:rsidRPr="007C0142" w:rsidRDefault="00236A11" w:rsidP="00171B88">
            <w:pPr>
              <w:spacing w:after="0" w:line="240" w:lineRule="auto"/>
              <w:rPr>
                <w:rFonts w:ascii="Times New Roman" w:hAnsi="Times New Roman"/>
                <w:b/>
                <w:bCs/>
                <w:sz w:val="24"/>
                <w:szCs w:val="24"/>
                <w:highlight w:val="yellow"/>
              </w:rPr>
            </w:pPr>
          </w:p>
        </w:tc>
        <w:tc>
          <w:tcPr>
            <w:tcW w:w="1025" w:type="pct"/>
            <w:vAlign w:val="bottom"/>
          </w:tcPr>
          <w:p w:rsidR="00236A11" w:rsidRPr="00F86F5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Техническое задание. Техническое предложение. Эскизный проект. Технический проект. Рабочая документация.</w:t>
            </w:r>
          </w:p>
        </w:tc>
        <w:tc>
          <w:tcPr>
            <w:tcW w:w="932" w:type="pct"/>
            <w:shd w:val="clear" w:color="auto" w:fill="auto"/>
            <w:vAlign w:val="center"/>
          </w:tcPr>
          <w:p w:rsidR="00236A11" w:rsidRPr="007C0142" w:rsidRDefault="00236A11" w:rsidP="00171B88">
            <w:pPr>
              <w:spacing w:after="0" w:line="240" w:lineRule="auto"/>
              <w:jc w:val="center"/>
              <w:rPr>
                <w:rFonts w:ascii="Times New Roman" w:hAnsi="Times New Roman"/>
                <w:b/>
                <w:sz w:val="24"/>
                <w:szCs w:val="24"/>
              </w:rPr>
            </w:pPr>
            <w:r w:rsidRPr="007C0142">
              <w:rPr>
                <w:rFonts w:ascii="Times New Roman" w:hAnsi="Times New Roman"/>
                <w:b/>
                <w:sz w:val="24"/>
                <w:szCs w:val="24"/>
              </w:rPr>
              <w:t>20/5</w:t>
            </w:r>
          </w:p>
        </w:tc>
        <w:tc>
          <w:tcPr>
            <w:tcW w:w="315" w:type="pct"/>
            <w:vMerge w:val="restart"/>
            <w:vAlign w:val="center"/>
          </w:tcPr>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2.1</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2.2</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2.3</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2.4</w:t>
            </w:r>
          </w:p>
          <w:p w:rsidR="00236A11" w:rsidRPr="00E37F3E" w:rsidRDefault="00236A11" w:rsidP="00171B88">
            <w:pPr>
              <w:spacing w:after="0" w:line="240" w:lineRule="auto"/>
              <w:ind w:left="-111"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ОК 02</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ОК 04</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ОК 05</w:t>
            </w:r>
          </w:p>
        </w:tc>
      </w:tr>
      <w:tr w:rsidR="00236A11" w:rsidRPr="007C0142" w:rsidTr="00236A11">
        <w:trPr>
          <w:trHeight w:val="1068"/>
        </w:trPr>
        <w:tc>
          <w:tcPr>
            <w:tcW w:w="2728" w:type="pct"/>
            <w:gridSpan w:val="2"/>
          </w:tcPr>
          <w:p w:rsidR="00236A11" w:rsidRPr="007C0142" w:rsidRDefault="00236A11" w:rsidP="00171B88">
            <w:pPr>
              <w:suppressAutoHyphens/>
              <w:spacing w:after="0" w:line="240" w:lineRule="auto"/>
              <w:jc w:val="both"/>
              <w:rPr>
                <w:rFonts w:ascii="Times New Roman" w:hAnsi="Times New Roman"/>
                <w:b/>
                <w:bCs/>
                <w:sz w:val="24"/>
                <w:szCs w:val="24"/>
              </w:rPr>
            </w:pPr>
            <w:r w:rsidRPr="007C0142">
              <w:rPr>
                <w:rFonts w:ascii="Times New Roman" w:hAnsi="Times New Roman"/>
                <w:b/>
                <w:sz w:val="24"/>
                <w:szCs w:val="24"/>
              </w:rPr>
              <w:t xml:space="preserve">Обязательные аудиторные учебные занятия </w:t>
            </w:r>
            <w:r w:rsidRPr="007C0142">
              <w:rPr>
                <w:rFonts w:ascii="Times New Roman" w:hAnsi="Times New Roman"/>
                <w:b/>
                <w:bCs/>
                <w:sz w:val="24"/>
                <w:szCs w:val="24"/>
              </w:rPr>
              <w:t>по курсовому проекту</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Разработка коллекции моделей, выбор модели для проектирования</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Разработка технического описания на модель</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Анализ пропорций, объема, силуэта, покроя</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Разработка базовой и модельной конструкции изделия</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Составление спецификации и разработка лекал на модель</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Составление табеля мер по лекалам</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Составление схемы градации для лекал изделия</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Изготовление макета</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Проверка соответствия макета техническому рисунку</w:t>
            </w:r>
          </w:p>
          <w:p w:rsidR="00236A11" w:rsidRPr="007C0142" w:rsidRDefault="00236A11" w:rsidP="00171B88">
            <w:pPr>
              <w:suppressAutoHyphens/>
              <w:spacing w:after="0" w:line="240" w:lineRule="auto"/>
              <w:ind w:firstLine="313"/>
              <w:jc w:val="both"/>
              <w:rPr>
                <w:rFonts w:ascii="Times New Roman" w:hAnsi="Times New Roman"/>
                <w:b/>
                <w:bCs/>
                <w:sz w:val="24"/>
                <w:szCs w:val="24"/>
              </w:rPr>
            </w:pPr>
            <w:r w:rsidRPr="007C0142">
              <w:rPr>
                <w:rFonts w:ascii="Times New Roman" w:hAnsi="Times New Roman"/>
                <w:sz w:val="24"/>
                <w:szCs w:val="24"/>
              </w:rPr>
              <w:t>10. Проверка соответствия макета проектируемому размеру, росту, полнотной группе</w:t>
            </w:r>
          </w:p>
        </w:tc>
        <w:tc>
          <w:tcPr>
            <w:tcW w:w="1025" w:type="pct"/>
          </w:tcPr>
          <w:p w:rsidR="00236A11" w:rsidRPr="007C0142" w:rsidRDefault="00236A11" w:rsidP="00171B88">
            <w:pPr>
              <w:spacing w:after="0" w:line="240" w:lineRule="auto"/>
              <w:jc w:val="center"/>
              <w:rPr>
                <w:rFonts w:ascii="Times New Roman" w:hAnsi="Times New Roman"/>
                <w:b/>
                <w:i/>
                <w:sz w:val="24"/>
                <w:szCs w:val="24"/>
              </w:rPr>
            </w:pPr>
          </w:p>
        </w:tc>
        <w:tc>
          <w:tcPr>
            <w:tcW w:w="932" w:type="pct"/>
            <w:shd w:val="clear" w:color="auto" w:fill="auto"/>
          </w:tcPr>
          <w:p w:rsidR="00236A11" w:rsidRPr="007C0142" w:rsidRDefault="00236A11" w:rsidP="00171B88">
            <w:pPr>
              <w:suppressAutoHyphens/>
              <w:spacing w:after="0" w:line="240" w:lineRule="auto"/>
              <w:jc w:val="center"/>
              <w:rPr>
                <w:rFonts w:ascii="Times New Roman" w:hAnsi="Times New Roman"/>
                <w:b/>
                <w:sz w:val="24"/>
                <w:szCs w:val="24"/>
                <w:lang w:val="en-US"/>
              </w:rPr>
            </w:pPr>
            <w:r w:rsidRPr="007C0142">
              <w:rPr>
                <w:rFonts w:ascii="Times New Roman" w:hAnsi="Times New Roman"/>
                <w:b/>
                <w:i/>
                <w:sz w:val="24"/>
                <w:szCs w:val="24"/>
                <w:lang w:val="en-US"/>
              </w:rPr>
              <w:t>15</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rPr>
          <w:trHeight w:val="1068"/>
        </w:trPr>
        <w:tc>
          <w:tcPr>
            <w:tcW w:w="2728" w:type="pct"/>
            <w:gridSpan w:val="2"/>
          </w:tcPr>
          <w:p w:rsidR="00236A11" w:rsidRPr="007C0142" w:rsidRDefault="00236A11" w:rsidP="00171B88">
            <w:pPr>
              <w:suppressAutoHyphens/>
              <w:spacing w:after="0" w:line="240" w:lineRule="auto"/>
              <w:jc w:val="both"/>
              <w:rPr>
                <w:rFonts w:ascii="Times New Roman" w:hAnsi="Times New Roman"/>
                <w:b/>
                <w:bCs/>
                <w:sz w:val="24"/>
                <w:szCs w:val="24"/>
              </w:rPr>
            </w:pPr>
            <w:r w:rsidRPr="007C0142">
              <w:rPr>
                <w:rFonts w:ascii="Times New Roman" w:hAnsi="Times New Roman"/>
                <w:b/>
                <w:sz w:val="24"/>
                <w:szCs w:val="24"/>
              </w:rPr>
              <w:lastRenderedPageBreak/>
              <w:t>Самостоятельная учебная работа обучающегося над курсовым проектом</w:t>
            </w:r>
          </w:p>
          <w:p w:rsidR="00236A11" w:rsidRPr="007C0142" w:rsidRDefault="00236A11" w:rsidP="00171B88">
            <w:pPr>
              <w:suppressAutoHyphens/>
              <w:spacing w:after="0" w:line="240" w:lineRule="auto"/>
              <w:jc w:val="both"/>
              <w:rPr>
                <w:rFonts w:ascii="Times New Roman" w:hAnsi="Times New Roman"/>
                <w:bCs/>
                <w:sz w:val="24"/>
                <w:szCs w:val="24"/>
              </w:rPr>
            </w:pPr>
            <w:r w:rsidRPr="007C0142">
              <w:rPr>
                <w:rFonts w:ascii="Times New Roman" w:hAnsi="Times New Roman"/>
                <w:bCs/>
                <w:sz w:val="24"/>
                <w:szCs w:val="24"/>
              </w:rPr>
              <w:t>1. Анализ направлений моды</w:t>
            </w:r>
          </w:p>
          <w:p w:rsidR="00236A11" w:rsidRPr="007C0142" w:rsidRDefault="00236A11" w:rsidP="00171B88">
            <w:pPr>
              <w:suppressAutoHyphens/>
              <w:spacing w:after="0" w:line="240" w:lineRule="auto"/>
              <w:jc w:val="both"/>
              <w:rPr>
                <w:rFonts w:ascii="Times New Roman" w:hAnsi="Times New Roman"/>
                <w:bCs/>
                <w:sz w:val="24"/>
                <w:szCs w:val="24"/>
              </w:rPr>
            </w:pPr>
            <w:r w:rsidRPr="007C0142">
              <w:rPr>
                <w:rFonts w:ascii="Times New Roman" w:hAnsi="Times New Roman"/>
                <w:bCs/>
                <w:sz w:val="24"/>
                <w:szCs w:val="24"/>
              </w:rPr>
              <w:t xml:space="preserve">2. Изучение литературных источников, </w:t>
            </w:r>
          </w:p>
          <w:p w:rsidR="00236A11" w:rsidRPr="007C0142" w:rsidRDefault="00236A11" w:rsidP="00171B88">
            <w:pPr>
              <w:suppressAutoHyphens/>
              <w:spacing w:after="0" w:line="240" w:lineRule="auto"/>
              <w:jc w:val="both"/>
              <w:rPr>
                <w:rFonts w:ascii="Times New Roman" w:hAnsi="Times New Roman"/>
                <w:bCs/>
                <w:sz w:val="24"/>
                <w:szCs w:val="24"/>
              </w:rPr>
            </w:pPr>
            <w:r w:rsidRPr="007C0142">
              <w:rPr>
                <w:rFonts w:ascii="Times New Roman" w:hAnsi="Times New Roman"/>
                <w:bCs/>
                <w:sz w:val="24"/>
                <w:szCs w:val="24"/>
              </w:rPr>
              <w:t>3. Выбор методики конструирования изделия</w:t>
            </w:r>
          </w:p>
          <w:p w:rsidR="00236A11" w:rsidRPr="007C0142" w:rsidRDefault="00236A11" w:rsidP="00171B88">
            <w:pPr>
              <w:suppressAutoHyphens/>
              <w:spacing w:after="0" w:line="240" w:lineRule="auto"/>
              <w:jc w:val="both"/>
              <w:rPr>
                <w:rFonts w:ascii="Times New Roman" w:hAnsi="Times New Roman"/>
                <w:bCs/>
                <w:sz w:val="24"/>
                <w:szCs w:val="24"/>
              </w:rPr>
            </w:pPr>
            <w:r w:rsidRPr="007C0142">
              <w:rPr>
                <w:rFonts w:ascii="Times New Roman" w:hAnsi="Times New Roman"/>
                <w:bCs/>
                <w:sz w:val="24"/>
                <w:szCs w:val="24"/>
              </w:rPr>
              <w:t>4. Разработка технического описания на модель (заключительный этап)</w:t>
            </w:r>
          </w:p>
          <w:p w:rsidR="00236A11" w:rsidRPr="007C0142" w:rsidRDefault="00236A11" w:rsidP="00171B88">
            <w:pPr>
              <w:suppressAutoHyphens/>
              <w:spacing w:after="0" w:line="240" w:lineRule="auto"/>
              <w:jc w:val="both"/>
              <w:rPr>
                <w:rFonts w:ascii="Times New Roman" w:hAnsi="Times New Roman"/>
                <w:bCs/>
                <w:sz w:val="24"/>
                <w:szCs w:val="24"/>
              </w:rPr>
            </w:pPr>
            <w:r w:rsidRPr="007C0142">
              <w:rPr>
                <w:rFonts w:ascii="Times New Roman" w:hAnsi="Times New Roman"/>
                <w:bCs/>
                <w:sz w:val="24"/>
                <w:szCs w:val="24"/>
              </w:rPr>
              <w:t>5. Окончательное оформление расчетно-пояснительной записки курсового проекта</w:t>
            </w:r>
          </w:p>
        </w:tc>
        <w:tc>
          <w:tcPr>
            <w:tcW w:w="1025" w:type="pct"/>
          </w:tcPr>
          <w:p w:rsidR="00236A11" w:rsidRPr="007C0142" w:rsidRDefault="00236A11" w:rsidP="00171B88">
            <w:pPr>
              <w:suppressAutoHyphens/>
              <w:spacing w:after="0" w:line="240" w:lineRule="auto"/>
              <w:jc w:val="both"/>
              <w:rPr>
                <w:rFonts w:ascii="Times New Roman" w:hAnsi="Times New Roman"/>
                <w:b/>
                <w:bCs/>
                <w:sz w:val="24"/>
                <w:szCs w:val="24"/>
              </w:rPr>
            </w:pPr>
          </w:p>
        </w:tc>
        <w:tc>
          <w:tcPr>
            <w:tcW w:w="932" w:type="pct"/>
            <w:shd w:val="clear" w:color="auto" w:fill="auto"/>
          </w:tcPr>
          <w:p w:rsidR="00236A11" w:rsidRPr="007C0142" w:rsidRDefault="00236A11" w:rsidP="00171B88">
            <w:pPr>
              <w:spacing w:after="0" w:line="240" w:lineRule="auto"/>
              <w:jc w:val="center"/>
              <w:rPr>
                <w:rFonts w:ascii="Times New Roman" w:hAnsi="Times New Roman"/>
                <w:b/>
                <w:i/>
                <w:sz w:val="24"/>
                <w:szCs w:val="24"/>
                <w:lang w:val="en-US"/>
              </w:rPr>
            </w:pPr>
            <w:r w:rsidRPr="007C0142">
              <w:rPr>
                <w:rFonts w:ascii="Times New Roman" w:hAnsi="Times New Roman"/>
                <w:b/>
                <w:i/>
                <w:sz w:val="24"/>
                <w:szCs w:val="24"/>
                <w:lang w:val="en-US"/>
              </w:rPr>
              <w:t>5</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rPr>
          <w:trHeight w:val="64"/>
        </w:trPr>
        <w:tc>
          <w:tcPr>
            <w:tcW w:w="3753" w:type="pct"/>
            <w:gridSpan w:val="3"/>
          </w:tcPr>
          <w:p w:rsidR="00236A11" w:rsidRPr="007C0142" w:rsidRDefault="00236A11" w:rsidP="00171B88">
            <w:pPr>
              <w:spacing w:after="0" w:line="240" w:lineRule="auto"/>
              <w:rPr>
                <w:rFonts w:ascii="Times New Roman" w:hAnsi="Times New Roman"/>
                <w:b/>
                <w:sz w:val="24"/>
                <w:szCs w:val="24"/>
              </w:rPr>
            </w:pPr>
            <w:r w:rsidRPr="007C0142">
              <w:rPr>
                <w:rFonts w:ascii="Times New Roman" w:eastAsia="Calibri" w:hAnsi="Times New Roman"/>
                <w:b/>
                <w:bCs/>
                <w:sz w:val="24"/>
                <w:szCs w:val="24"/>
              </w:rPr>
              <w:t xml:space="preserve">Раздел 3. </w:t>
            </w:r>
            <w:r w:rsidRPr="007C0142">
              <w:rPr>
                <w:rFonts w:ascii="Times New Roman" w:hAnsi="Times New Roman"/>
                <w:b/>
                <w:bCs/>
                <w:iCs/>
                <w:sz w:val="24"/>
                <w:szCs w:val="24"/>
              </w:rPr>
              <w:t>Разработка конструкторской документации на проектируемое изделие к внедрению в производство</w:t>
            </w:r>
          </w:p>
        </w:tc>
        <w:tc>
          <w:tcPr>
            <w:tcW w:w="932" w:type="pct"/>
            <w:vAlign w:val="center"/>
          </w:tcPr>
          <w:p w:rsidR="00236A11" w:rsidRPr="007C0142" w:rsidRDefault="00236A11" w:rsidP="00171B88">
            <w:pPr>
              <w:spacing w:after="0" w:line="240" w:lineRule="auto"/>
              <w:jc w:val="center"/>
              <w:rPr>
                <w:rFonts w:ascii="Times New Roman" w:hAnsi="Times New Roman"/>
                <w:b/>
                <w:bCs/>
                <w:sz w:val="24"/>
                <w:szCs w:val="24"/>
                <w:lang w:val="en-US"/>
              </w:rPr>
            </w:pPr>
            <w:r w:rsidRPr="007C0142">
              <w:rPr>
                <w:rFonts w:ascii="Times New Roman" w:hAnsi="Times New Roman"/>
                <w:b/>
                <w:bCs/>
                <w:sz w:val="24"/>
                <w:szCs w:val="24"/>
                <w:lang w:val="en-US"/>
              </w:rPr>
              <w:t>51</w:t>
            </w:r>
            <w:r w:rsidRPr="007C0142">
              <w:rPr>
                <w:rFonts w:ascii="Times New Roman" w:hAnsi="Times New Roman"/>
                <w:b/>
                <w:bCs/>
                <w:sz w:val="24"/>
                <w:szCs w:val="24"/>
              </w:rPr>
              <w:t>/</w:t>
            </w:r>
            <w:r w:rsidRPr="007C0142">
              <w:rPr>
                <w:rFonts w:ascii="Times New Roman" w:hAnsi="Times New Roman"/>
                <w:b/>
                <w:bCs/>
                <w:sz w:val="24"/>
                <w:szCs w:val="24"/>
                <w:lang w:val="en-US"/>
              </w:rPr>
              <w:t>24</w:t>
            </w:r>
          </w:p>
          <w:p w:rsidR="00236A11" w:rsidRPr="007C0142" w:rsidRDefault="00236A11" w:rsidP="00171B88">
            <w:pPr>
              <w:spacing w:after="0" w:line="240" w:lineRule="auto"/>
              <w:jc w:val="center"/>
              <w:rPr>
                <w:rFonts w:ascii="Times New Roman" w:hAnsi="Times New Roman"/>
                <w:b/>
                <w:i/>
                <w:sz w:val="24"/>
                <w:szCs w:val="24"/>
              </w:rPr>
            </w:pPr>
            <w:r w:rsidRPr="007C0142">
              <w:rPr>
                <w:rFonts w:ascii="Times New Roman" w:hAnsi="Times New Roman"/>
                <w:b/>
                <w:bCs/>
                <w:sz w:val="24"/>
                <w:szCs w:val="24"/>
              </w:rPr>
              <w:t xml:space="preserve">(+ </w:t>
            </w:r>
            <w:r w:rsidRPr="007C0142">
              <w:rPr>
                <w:rFonts w:ascii="Times New Roman" w:hAnsi="Times New Roman"/>
                <w:b/>
                <w:bCs/>
                <w:sz w:val="24"/>
                <w:szCs w:val="24"/>
                <w:lang w:val="en-US"/>
              </w:rPr>
              <w:t>36</w:t>
            </w:r>
            <w:r w:rsidRPr="007C0142">
              <w:rPr>
                <w:rFonts w:ascii="Times New Roman" w:hAnsi="Times New Roman"/>
                <w:b/>
                <w:bCs/>
                <w:sz w:val="24"/>
                <w:szCs w:val="24"/>
              </w:rPr>
              <w:t xml:space="preserve"> ч. уч. практика)</w:t>
            </w:r>
          </w:p>
        </w:tc>
        <w:tc>
          <w:tcPr>
            <w:tcW w:w="315" w:type="pct"/>
            <w:vAlign w:val="center"/>
          </w:tcPr>
          <w:p w:rsidR="00236A11" w:rsidRPr="00E37F3E" w:rsidRDefault="00236A11" w:rsidP="00171B88">
            <w:pPr>
              <w:suppressAutoHyphens/>
              <w:spacing w:after="0" w:line="240" w:lineRule="auto"/>
              <w:ind w:left="-113" w:right="-108"/>
              <w:jc w:val="center"/>
              <w:rPr>
                <w:rFonts w:ascii="Times New Roman" w:hAnsi="Times New Roman"/>
                <w:sz w:val="20"/>
                <w:highlight w:val="green"/>
              </w:rPr>
            </w:pPr>
          </w:p>
        </w:tc>
      </w:tr>
      <w:tr w:rsidR="00236A11" w:rsidRPr="007C0142" w:rsidTr="00236A11">
        <w:trPr>
          <w:trHeight w:val="64"/>
        </w:trPr>
        <w:tc>
          <w:tcPr>
            <w:tcW w:w="868" w:type="pct"/>
            <w:vMerge w:val="restart"/>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Тема 3.1. Градация лекал (шаблонов) деталей швейных изделий</w:t>
            </w:r>
          </w:p>
        </w:tc>
        <w:tc>
          <w:tcPr>
            <w:tcW w:w="2885" w:type="pct"/>
            <w:gridSpan w:val="2"/>
          </w:tcPr>
          <w:p w:rsidR="00236A11" w:rsidRPr="007C0142" w:rsidRDefault="00236A11" w:rsidP="00171B88">
            <w:pPr>
              <w:spacing w:after="0" w:line="240" w:lineRule="auto"/>
              <w:rPr>
                <w:rFonts w:ascii="Times New Roman" w:hAnsi="Times New Roman"/>
                <w:b/>
                <w:sz w:val="24"/>
                <w:szCs w:val="24"/>
              </w:rPr>
            </w:pPr>
            <w:r w:rsidRPr="007C0142">
              <w:rPr>
                <w:rFonts w:ascii="Times New Roman" w:hAnsi="Times New Roman"/>
                <w:b/>
                <w:bCs/>
                <w:sz w:val="24"/>
                <w:szCs w:val="24"/>
              </w:rPr>
              <w:t>Содержание</w:t>
            </w:r>
          </w:p>
        </w:tc>
        <w:tc>
          <w:tcPr>
            <w:tcW w:w="932" w:type="pct"/>
            <w:vAlign w:val="center"/>
          </w:tcPr>
          <w:p w:rsidR="00236A11" w:rsidRPr="007C0142" w:rsidRDefault="00236A11" w:rsidP="00171B88">
            <w:pPr>
              <w:spacing w:after="0" w:line="240" w:lineRule="auto"/>
              <w:jc w:val="center"/>
              <w:rPr>
                <w:rFonts w:ascii="Times New Roman" w:hAnsi="Times New Roman"/>
                <w:b/>
                <w:sz w:val="24"/>
                <w:szCs w:val="24"/>
                <w:lang w:val="en-US"/>
              </w:rPr>
            </w:pPr>
            <w:r w:rsidRPr="007C0142">
              <w:rPr>
                <w:rFonts w:ascii="Times New Roman" w:hAnsi="Times New Roman"/>
                <w:b/>
                <w:sz w:val="24"/>
                <w:szCs w:val="24"/>
                <w:lang w:val="en-US"/>
              </w:rPr>
              <w:t>19</w:t>
            </w:r>
            <w:r w:rsidRPr="007C0142">
              <w:rPr>
                <w:rFonts w:ascii="Times New Roman" w:hAnsi="Times New Roman"/>
                <w:b/>
                <w:sz w:val="24"/>
                <w:szCs w:val="24"/>
              </w:rPr>
              <w:t>/</w:t>
            </w:r>
            <w:r w:rsidRPr="007C0142">
              <w:rPr>
                <w:rFonts w:ascii="Times New Roman" w:hAnsi="Times New Roman"/>
                <w:b/>
                <w:sz w:val="24"/>
                <w:szCs w:val="24"/>
                <w:lang w:val="en-US"/>
              </w:rPr>
              <w:t>10</w:t>
            </w:r>
          </w:p>
        </w:tc>
        <w:tc>
          <w:tcPr>
            <w:tcW w:w="315" w:type="pct"/>
            <w:vMerge w:val="restart"/>
            <w:vAlign w:val="center"/>
          </w:tcPr>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2.3</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2.4</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04</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bCs/>
                <w:sz w:val="20"/>
              </w:rPr>
              <w:t>ОК 05</w:t>
            </w: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afffffffa"/>
              <w:numPr>
                <w:ilvl w:val="0"/>
                <w:numId w:val="24"/>
              </w:numPr>
              <w:tabs>
                <w:tab w:val="left" w:pos="261"/>
              </w:tabs>
              <w:spacing w:after="0" w:line="240" w:lineRule="auto"/>
              <w:ind w:left="0" w:firstLine="0"/>
              <w:contextualSpacing w:val="0"/>
              <w:jc w:val="both"/>
              <w:rPr>
                <w:rFonts w:ascii="Times New Roman" w:hAnsi="Times New Roman"/>
                <w:b/>
              </w:rPr>
            </w:pPr>
            <w:r w:rsidRPr="007C0142">
              <w:rPr>
                <w:rFonts w:ascii="Times New Roman" w:hAnsi="Times New Roman"/>
                <w:b/>
              </w:rPr>
              <w:t>Сущность и основные способы градации лекал деталей швейных изделий.</w:t>
            </w:r>
          </w:p>
          <w:p w:rsidR="00236A11" w:rsidRPr="007C0142" w:rsidRDefault="00236A11" w:rsidP="00171B88">
            <w:pPr>
              <w:tabs>
                <w:tab w:val="left" w:pos="261"/>
              </w:tabs>
              <w:spacing w:after="0" w:line="240" w:lineRule="auto"/>
              <w:rPr>
                <w:rFonts w:ascii="Times New Roman" w:hAnsi="Times New Roman"/>
                <w:b/>
                <w:bCs/>
                <w:sz w:val="24"/>
                <w:szCs w:val="24"/>
              </w:rPr>
            </w:pPr>
            <w:r w:rsidRPr="007C0142">
              <w:rPr>
                <w:rFonts w:ascii="Times New Roman" w:hAnsi="Times New Roman"/>
                <w:sz w:val="24"/>
                <w:szCs w:val="24"/>
              </w:rPr>
              <w:t xml:space="preserve">Способы технического размножения (градации) лекал и их характеристика. Градация лекал в условиях серийного производства. Схемы градации. Связь величин приращения длин и ширин участков деталей, контрольных знаков (надсечек) с измерениями типовой фигуры. </w:t>
            </w:r>
          </w:p>
        </w:tc>
        <w:tc>
          <w:tcPr>
            <w:tcW w:w="932" w:type="pct"/>
            <w:vMerge w:val="restart"/>
            <w:vAlign w:val="center"/>
          </w:tcPr>
          <w:p w:rsidR="00236A11" w:rsidRPr="007C0142" w:rsidRDefault="00236A11" w:rsidP="00171B88">
            <w:pPr>
              <w:spacing w:after="0" w:line="240" w:lineRule="auto"/>
              <w:jc w:val="center"/>
              <w:rPr>
                <w:rFonts w:ascii="Times New Roman" w:hAnsi="Times New Roman"/>
                <w:sz w:val="24"/>
                <w:szCs w:val="24"/>
              </w:rPr>
            </w:pPr>
            <w:r w:rsidRPr="007C0142">
              <w:rPr>
                <w:rFonts w:ascii="Times New Roman" w:hAnsi="Times New Roman"/>
                <w:sz w:val="24"/>
                <w:szCs w:val="24"/>
              </w:rPr>
              <w:t>9</w:t>
            </w:r>
          </w:p>
        </w:tc>
        <w:tc>
          <w:tcPr>
            <w:tcW w:w="315" w:type="pct"/>
            <w:vMerge/>
            <w:vAlign w:val="center"/>
          </w:tcPr>
          <w:p w:rsidR="00236A11" w:rsidRPr="00E37F3E" w:rsidRDefault="00236A11" w:rsidP="00171B88">
            <w:pPr>
              <w:spacing w:after="0" w:line="240" w:lineRule="auto"/>
              <w:ind w:left="-113" w:right="-108"/>
              <w:jc w:val="center"/>
              <w:rPr>
                <w:rFonts w:ascii="Times New Roman" w:hAnsi="Times New Roman"/>
                <w:sz w:val="20"/>
              </w:rPr>
            </w:pPr>
          </w:p>
        </w:tc>
      </w:tr>
      <w:tr w:rsidR="00236A11" w:rsidRPr="007C0142" w:rsidTr="00236A11">
        <w:trPr>
          <w:trHeight w:val="916"/>
        </w:trPr>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0C352A">
            <w:pPr>
              <w:pStyle w:val="afffffffa"/>
              <w:numPr>
                <w:ilvl w:val="0"/>
                <w:numId w:val="24"/>
              </w:numPr>
              <w:tabs>
                <w:tab w:val="left" w:pos="261"/>
              </w:tabs>
              <w:spacing w:after="0" w:line="240" w:lineRule="auto"/>
              <w:ind w:left="0" w:firstLine="0"/>
              <w:contextualSpacing w:val="0"/>
              <w:jc w:val="both"/>
              <w:rPr>
                <w:rFonts w:ascii="Times New Roman" w:hAnsi="Times New Roman"/>
                <w:b/>
              </w:rPr>
            </w:pPr>
            <w:r w:rsidRPr="007C0142">
              <w:rPr>
                <w:rFonts w:ascii="Times New Roman" w:hAnsi="Times New Roman"/>
                <w:b/>
              </w:rPr>
              <w:t>Градация лекал деталей изделий с различными видами покроя рукавов.</w:t>
            </w:r>
          </w:p>
          <w:p w:rsidR="00236A11" w:rsidRPr="007C0142" w:rsidRDefault="00236A11" w:rsidP="00171B88">
            <w:pPr>
              <w:tabs>
                <w:tab w:val="left" w:pos="261"/>
              </w:tabs>
              <w:spacing w:after="0" w:line="240" w:lineRule="auto"/>
              <w:rPr>
                <w:rFonts w:ascii="Times New Roman" w:hAnsi="Times New Roman"/>
                <w:b/>
                <w:bCs/>
                <w:sz w:val="24"/>
                <w:szCs w:val="24"/>
              </w:rPr>
            </w:pPr>
            <w:r w:rsidRPr="007C0142">
              <w:rPr>
                <w:rFonts w:ascii="Times New Roman" w:hAnsi="Times New Roman"/>
                <w:sz w:val="24"/>
                <w:szCs w:val="24"/>
              </w:rPr>
              <w:t>Величины горизонтальных и вертикальных смещений конструктивных и вспомогательных точек по размерам и ростам на чертежах деталей различных силуэтов и покроев рукава. Проверка правильности величин приращений длин и ширин участков при градации.</w:t>
            </w:r>
          </w:p>
        </w:tc>
        <w:tc>
          <w:tcPr>
            <w:tcW w:w="932" w:type="pct"/>
            <w:vMerge/>
            <w:vAlign w:val="center"/>
          </w:tcPr>
          <w:p w:rsidR="00236A11" w:rsidRPr="007C0142" w:rsidRDefault="00236A11" w:rsidP="00171B88">
            <w:pPr>
              <w:spacing w:after="0" w:line="240" w:lineRule="auto"/>
              <w:jc w:val="center"/>
              <w:rPr>
                <w:rFonts w:ascii="Times New Roman" w:hAnsi="Times New Roman"/>
                <w:b/>
                <w:i/>
                <w:sz w:val="24"/>
                <w:szCs w:val="24"/>
              </w:rPr>
            </w:pPr>
          </w:p>
        </w:tc>
        <w:tc>
          <w:tcPr>
            <w:tcW w:w="315" w:type="pct"/>
            <w:vMerge/>
            <w:vAlign w:val="center"/>
          </w:tcPr>
          <w:p w:rsidR="00236A11" w:rsidRPr="00E37F3E" w:rsidRDefault="00236A11" w:rsidP="00171B88">
            <w:pPr>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spacing w:after="0" w:line="240" w:lineRule="auto"/>
              <w:rPr>
                <w:rFonts w:ascii="Times New Roman" w:hAnsi="Times New Roman"/>
                <w:b/>
                <w:sz w:val="24"/>
                <w:szCs w:val="24"/>
              </w:rPr>
            </w:pPr>
            <w:r w:rsidRPr="007C0142">
              <w:rPr>
                <w:rFonts w:ascii="Times New Roman" w:hAnsi="Times New Roman"/>
                <w:b/>
                <w:bCs/>
                <w:sz w:val="24"/>
                <w:szCs w:val="24"/>
              </w:rPr>
              <w:t>В том числе практических и лабораторных занятий</w:t>
            </w:r>
          </w:p>
        </w:tc>
        <w:tc>
          <w:tcPr>
            <w:tcW w:w="932" w:type="pct"/>
            <w:vAlign w:val="center"/>
          </w:tcPr>
          <w:p w:rsidR="00236A11" w:rsidRPr="007C0142" w:rsidRDefault="00236A11" w:rsidP="00171B88">
            <w:pPr>
              <w:spacing w:after="0" w:line="240" w:lineRule="auto"/>
              <w:jc w:val="center"/>
              <w:rPr>
                <w:rFonts w:ascii="Times New Roman" w:hAnsi="Times New Roman"/>
                <w:b/>
                <w:i/>
                <w:sz w:val="24"/>
                <w:szCs w:val="24"/>
                <w:lang w:val="en-US"/>
              </w:rPr>
            </w:pPr>
            <w:r w:rsidRPr="007C0142">
              <w:rPr>
                <w:rFonts w:ascii="Times New Roman" w:hAnsi="Times New Roman"/>
                <w:b/>
                <w:i/>
                <w:sz w:val="24"/>
                <w:szCs w:val="24"/>
                <w:lang w:val="en-US"/>
              </w:rPr>
              <w:t>10</w:t>
            </w:r>
          </w:p>
        </w:tc>
        <w:tc>
          <w:tcPr>
            <w:tcW w:w="315" w:type="pct"/>
            <w:vMerge/>
            <w:vAlign w:val="center"/>
          </w:tcPr>
          <w:p w:rsidR="00236A11" w:rsidRPr="00E37F3E" w:rsidRDefault="00236A11" w:rsidP="00171B88">
            <w:pPr>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vAlign w:val="bottom"/>
          </w:tcPr>
          <w:p w:rsidR="00236A11" w:rsidRPr="007C0142" w:rsidRDefault="00236A11" w:rsidP="00171B88">
            <w:pPr>
              <w:spacing w:after="0" w:line="240" w:lineRule="auto"/>
              <w:rPr>
                <w:rFonts w:ascii="Times New Roman" w:hAnsi="Times New Roman"/>
                <w:b/>
                <w:sz w:val="24"/>
                <w:szCs w:val="24"/>
              </w:rPr>
            </w:pPr>
            <w:r w:rsidRPr="007C0142">
              <w:rPr>
                <w:rFonts w:ascii="Times New Roman" w:hAnsi="Times New Roman"/>
                <w:b/>
                <w:bCs/>
                <w:sz w:val="24"/>
                <w:szCs w:val="24"/>
              </w:rPr>
              <w:t xml:space="preserve">Практическое занятие №19. </w:t>
            </w:r>
            <w:r w:rsidRPr="007C0142">
              <w:rPr>
                <w:rFonts w:ascii="Times New Roman" w:hAnsi="Times New Roman"/>
                <w:sz w:val="24"/>
                <w:szCs w:val="24"/>
              </w:rPr>
              <w:t xml:space="preserve">Выполнение градации деталей плечевых изделий </w:t>
            </w:r>
          </w:p>
        </w:tc>
        <w:tc>
          <w:tcPr>
            <w:tcW w:w="932" w:type="pct"/>
            <w:vAlign w:val="center"/>
          </w:tcPr>
          <w:p w:rsidR="00236A11" w:rsidRPr="007C0142" w:rsidRDefault="00236A11" w:rsidP="00171B88">
            <w:pPr>
              <w:spacing w:after="0" w:line="240" w:lineRule="auto"/>
              <w:jc w:val="center"/>
              <w:rPr>
                <w:rFonts w:ascii="Times New Roman" w:hAnsi="Times New Roman"/>
                <w:i/>
                <w:sz w:val="24"/>
                <w:szCs w:val="24"/>
                <w:lang w:val="en-US"/>
              </w:rPr>
            </w:pPr>
            <w:r w:rsidRPr="007C0142">
              <w:rPr>
                <w:rFonts w:ascii="Times New Roman" w:hAnsi="Times New Roman"/>
                <w:i/>
                <w:sz w:val="24"/>
                <w:szCs w:val="24"/>
                <w:lang w:val="en-US"/>
              </w:rPr>
              <w:t>6</w:t>
            </w:r>
          </w:p>
        </w:tc>
        <w:tc>
          <w:tcPr>
            <w:tcW w:w="315" w:type="pct"/>
            <w:vMerge/>
            <w:vAlign w:val="center"/>
          </w:tcPr>
          <w:p w:rsidR="00236A11" w:rsidRPr="00E37F3E" w:rsidRDefault="00236A11" w:rsidP="00171B88">
            <w:pPr>
              <w:spacing w:after="0" w:line="240" w:lineRule="auto"/>
              <w:ind w:left="-113" w:right="-108"/>
              <w:jc w:val="center"/>
              <w:rPr>
                <w:rFonts w:ascii="Times New Roman" w:hAnsi="Times New Roman"/>
                <w:sz w:val="20"/>
              </w:rPr>
            </w:pPr>
          </w:p>
        </w:tc>
      </w:tr>
      <w:tr w:rsidR="00236A11" w:rsidRPr="007C0142" w:rsidTr="00236A11">
        <w:trPr>
          <w:trHeight w:val="183"/>
        </w:trPr>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spacing w:after="0" w:line="240" w:lineRule="auto"/>
              <w:rPr>
                <w:rFonts w:ascii="Times New Roman" w:hAnsi="Times New Roman"/>
                <w:b/>
                <w:sz w:val="24"/>
                <w:szCs w:val="24"/>
              </w:rPr>
            </w:pPr>
            <w:r w:rsidRPr="007C0142">
              <w:rPr>
                <w:rFonts w:ascii="Times New Roman" w:hAnsi="Times New Roman"/>
                <w:b/>
                <w:bCs/>
                <w:sz w:val="24"/>
                <w:szCs w:val="24"/>
              </w:rPr>
              <w:t xml:space="preserve">Практическое занятие №20. </w:t>
            </w:r>
            <w:r w:rsidRPr="007C0142">
              <w:rPr>
                <w:rFonts w:ascii="Times New Roman" w:hAnsi="Times New Roman"/>
                <w:sz w:val="24"/>
                <w:szCs w:val="24"/>
              </w:rPr>
              <w:t>Выполнение градации деталей поясных изделий</w:t>
            </w:r>
          </w:p>
        </w:tc>
        <w:tc>
          <w:tcPr>
            <w:tcW w:w="932" w:type="pct"/>
          </w:tcPr>
          <w:p w:rsidR="00236A11" w:rsidRPr="007C0142" w:rsidRDefault="00236A11" w:rsidP="00171B88">
            <w:pPr>
              <w:spacing w:after="0" w:line="240" w:lineRule="auto"/>
              <w:jc w:val="center"/>
              <w:rPr>
                <w:rFonts w:ascii="Times New Roman" w:hAnsi="Times New Roman"/>
                <w:i/>
                <w:sz w:val="24"/>
                <w:szCs w:val="24"/>
                <w:lang w:val="en-US"/>
              </w:rPr>
            </w:pPr>
            <w:r w:rsidRPr="007C0142">
              <w:rPr>
                <w:rFonts w:ascii="Times New Roman" w:hAnsi="Times New Roman"/>
                <w:i/>
                <w:sz w:val="24"/>
                <w:szCs w:val="24"/>
                <w:lang w:val="en-US"/>
              </w:rPr>
              <w:t>4</w:t>
            </w:r>
          </w:p>
        </w:tc>
        <w:tc>
          <w:tcPr>
            <w:tcW w:w="315" w:type="pct"/>
            <w:vMerge/>
            <w:vAlign w:val="center"/>
          </w:tcPr>
          <w:p w:rsidR="00236A11" w:rsidRPr="00E37F3E" w:rsidRDefault="00236A11" w:rsidP="00171B88">
            <w:pPr>
              <w:spacing w:after="0" w:line="240" w:lineRule="auto"/>
              <w:ind w:left="-113" w:right="-108"/>
              <w:jc w:val="center"/>
              <w:rPr>
                <w:rFonts w:ascii="Times New Roman" w:hAnsi="Times New Roman"/>
                <w:sz w:val="20"/>
              </w:rPr>
            </w:pPr>
          </w:p>
        </w:tc>
      </w:tr>
      <w:tr w:rsidR="00236A11" w:rsidRPr="007C0142" w:rsidTr="00236A11">
        <w:tc>
          <w:tcPr>
            <w:tcW w:w="868" w:type="pct"/>
            <w:vMerge w:val="restart"/>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Тема 3.2. Составление табеля мер</w:t>
            </w:r>
          </w:p>
        </w:tc>
        <w:tc>
          <w:tcPr>
            <w:tcW w:w="2885" w:type="pct"/>
            <w:gridSpan w:val="2"/>
          </w:tcPr>
          <w:p w:rsidR="00236A11" w:rsidRPr="007C0142" w:rsidRDefault="00236A11" w:rsidP="00171B88">
            <w:pPr>
              <w:spacing w:after="0" w:line="240" w:lineRule="auto"/>
              <w:rPr>
                <w:rFonts w:ascii="Times New Roman" w:hAnsi="Times New Roman"/>
                <w:b/>
                <w:sz w:val="24"/>
                <w:szCs w:val="24"/>
              </w:rPr>
            </w:pPr>
            <w:r w:rsidRPr="007C0142">
              <w:rPr>
                <w:rFonts w:ascii="Times New Roman" w:hAnsi="Times New Roman"/>
                <w:b/>
                <w:bCs/>
                <w:sz w:val="24"/>
                <w:szCs w:val="24"/>
              </w:rPr>
              <w:t>Содержание</w:t>
            </w:r>
          </w:p>
        </w:tc>
        <w:tc>
          <w:tcPr>
            <w:tcW w:w="932" w:type="pct"/>
            <w:vAlign w:val="center"/>
          </w:tcPr>
          <w:p w:rsidR="00236A11" w:rsidRPr="007C0142" w:rsidRDefault="00236A11" w:rsidP="00171B88">
            <w:pPr>
              <w:spacing w:after="0" w:line="240" w:lineRule="auto"/>
              <w:jc w:val="center"/>
              <w:rPr>
                <w:rFonts w:ascii="Times New Roman" w:hAnsi="Times New Roman"/>
                <w:b/>
                <w:sz w:val="24"/>
                <w:szCs w:val="24"/>
                <w:lang w:val="en-US"/>
              </w:rPr>
            </w:pPr>
            <w:r w:rsidRPr="007C0142">
              <w:rPr>
                <w:rFonts w:ascii="Times New Roman" w:hAnsi="Times New Roman"/>
                <w:b/>
                <w:sz w:val="24"/>
                <w:szCs w:val="24"/>
              </w:rPr>
              <w:t>1</w:t>
            </w:r>
            <w:r w:rsidRPr="007C0142">
              <w:rPr>
                <w:rFonts w:ascii="Times New Roman" w:hAnsi="Times New Roman"/>
                <w:b/>
                <w:sz w:val="24"/>
                <w:szCs w:val="24"/>
                <w:lang w:val="en-US"/>
              </w:rPr>
              <w:t>3</w:t>
            </w:r>
            <w:r w:rsidRPr="007C0142">
              <w:rPr>
                <w:rFonts w:ascii="Times New Roman" w:hAnsi="Times New Roman"/>
                <w:b/>
                <w:sz w:val="24"/>
                <w:szCs w:val="24"/>
              </w:rPr>
              <w:t>/</w:t>
            </w:r>
            <w:r w:rsidRPr="007C0142">
              <w:rPr>
                <w:rFonts w:ascii="Times New Roman" w:hAnsi="Times New Roman"/>
                <w:b/>
                <w:sz w:val="24"/>
                <w:szCs w:val="24"/>
                <w:lang w:val="en-US"/>
              </w:rPr>
              <w:t>4</w:t>
            </w:r>
          </w:p>
        </w:tc>
        <w:tc>
          <w:tcPr>
            <w:tcW w:w="315" w:type="pct"/>
            <w:vMerge w:val="restart"/>
            <w:vAlign w:val="center"/>
          </w:tcPr>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2.4</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2.5</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ОК 02</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04</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bCs/>
                <w:sz w:val="20"/>
              </w:rPr>
              <w:t>ОК 05</w:t>
            </w:r>
          </w:p>
        </w:tc>
      </w:tr>
      <w:tr w:rsidR="00236A11" w:rsidRPr="007C0142" w:rsidTr="00236A11">
        <w:trPr>
          <w:trHeight w:val="276"/>
        </w:trPr>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vAlign w:val="bottom"/>
          </w:tcPr>
          <w:p w:rsidR="00236A11" w:rsidRPr="007C0142" w:rsidRDefault="00236A11" w:rsidP="000C352A">
            <w:pPr>
              <w:pStyle w:val="afffffffa"/>
              <w:numPr>
                <w:ilvl w:val="0"/>
                <w:numId w:val="25"/>
              </w:numPr>
              <w:spacing w:after="0" w:line="240" w:lineRule="auto"/>
              <w:contextualSpacing w:val="0"/>
              <w:jc w:val="both"/>
              <w:rPr>
                <w:rFonts w:ascii="Times New Roman" w:hAnsi="Times New Roman"/>
                <w:b/>
              </w:rPr>
            </w:pPr>
            <w:r w:rsidRPr="007C0142">
              <w:rPr>
                <w:rFonts w:ascii="Times New Roman" w:hAnsi="Times New Roman"/>
                <w:b/>
              </w:rPr>
              <w:t>Таблица измерений изделия и лекал (табель мер).</w:t>
            </w:r>
          </w:p>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sz w:val="24"/>
                <w:szCs w:val="24"/>
              </w:rPr>
              <w:t xml:space="preserve">Содержание табеля мер и его назначение. Расположение участков измерений. Определение обязательных требований и содержательных параметров соответствия конструкторских решений опытного образца и изделий серийного производства. </w:t>
            </w:r>
          </w:p>
        </w:tc>
        <w:tc>
          <w:tcPr>
            <w:tcW w:w="932" w:type="pct"/>
            <w:vAlign w:val="center"/>
          </w:tcPr>
          <w:p w:rsidR="00236A11" w:rsidRPr="007C0142" w:rsidRDefault="00236A11" w:rsidP="00171B88">
            <w:pPr>
              <w:spacing w:after="0" w:line="240" w:lineRule="auto"/>
              <w:jc w:val="center"/>
              <w:rPr>
                <w:rFonts w:ascii="Times New Roman" w:hAnsi="Times New Roman"/>
                <w:sz w:val="24"/>
                <w:szCs w:val="24"/>
              </w:rPr>
            </w:pPr>
            <w:r w:rsidRPr="007C0142">
              <w:rPr>
                <w:rFonts w:ascii="Times New Roman" w:hAnsi="Times New Roman"/>
                <w:sz w:val="24"/>
                <w:szCs w:val="24"/>
              </w:rPr>
              <w:t>9</w:t>
            </w:r>
          </w:p>
        </w:tc>
        <w:tc>
          <w:tcPr>
            <w:tcW w:w="315" w:type="pct"/>
            <w:vMerge/>
            <w:vAlign w:val="center"/>
          </w:tcPr>
          <w:p w:rsidR="00236A11" w:rsidRPr="00E37F3E" w:rsidRDefault="00236A11" w:rsidP="00171B88">
            <w:pPr>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spacing w:after="0" w:line="240" w:lineRule="auto"/>
              <w:rPr>
                <w:rFonts w:ascii="Times New Roman" w:hAnsi="Times New Roman"/>
                <w:b/>
                <w:sz w:val="24"/>
                <w:szCs w:val="24"/>
              </w:rPr>
            </w:pPr>
            <w:r w:rsidRPr="007C0142">
              <w:rPr>
                <w:rFonts w:ascii="Times New Roman" w:hAnsi="Times New Roman"/>
                <w:b/>
                <w:bCs/>
                <w:sz w:val="24"/>
                <w:szCs w:val="24"/>
              </w:rPr>
              <w:t xml:space="preserve">В том числе практических и лабораторных занятий </w:t>
            </w:r>
          </w:p>
        </w:tc>
        <w:tc>
          <w:tcPr>
            <w:tcW w:w="932" w:type="pct"/>
            <w:vAlign w:val="center"/>
          </w:tcPr>
          <w:p w:rsidR="00236A11" w:rsidRPr="007C0142" w:rsidRDefault="00236A11" w:rsidP="00171B88">
            <w:pPr>
              <w:spacing w:after="0" w:line="240" w:lineRule="auto"/>
              <w:jc w:val="center"/>
              <w:rPr>
                <w:rFonts w:ascii="Times New Roman" w:hAnsi="Times New Roman"/>
                <w:b/>
                <w:i/>
                <w:sz w:val="24"/>
                <w:szCs w:val="24"/>
                <w:lang w:val="en-US"/>
              </w:rPr>
            </w:pPr>
            <w:r w:rsidRPr="007C0142">
              <w:rPr>
                <w:rFonts w:ascii="Times New Roman" w:hAnsi="Times New Roman"/>
                <w:b/>
                <w:i/>
                <w:sz w:val="24"/>
                <w:szCs w:val="24"/>
                <w:lang w:val="en-US"/>
              </w:rPr>
              <w:t>4</w:t>
            </w:r>
          </w:p>
        </w:tc>
        <w:tc>
          <w:tcPr>
            <w:tcW w:w="315" w:type="pct"/>
            <w:vMerge/>
            <w:vAlign w:val="center"/>
          </w:tcPr>
          <w:p w:rsidR="00236A11" w:rsidRPr="00E37F3E" w:rsidRDefault="00236A11" w:rsidP="00171B88">
            <w:pPr>
              <w:spacing w:after="0" w:line="240" w:lineRule="auto"/>
              <w:ind w:left="-113" w:right="-108"/>
              <w:jc w:val="center"/>
              <w:rPr>
                <w:rFonts w:ascii="Times New Roman" w:hAnsi="Times New Roman"/>
                <w:sz w:val="20"/>
              </w:rPr>
            </w:pPr>
          </w:p>
        </w:tc>
      </w:tr>
      <w:tr w:rsidR="00236A11" w:rsidRPr="007C0142" w:rsidTr="00236A11">
        <w:trPr>
          <w:trHeight w:val="516"/>
        </w:trPr>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Pr>
          <w:p w:rsidR="00236A11" w:rsidRPr="007C0142" w:rsidRDefault="00236A11" w:rsidP="00171B88">
            <w:pPr>
              <w:spacing w:after="0" w:line="240" w:lineRule="auto"/>
              <w:rPr>
                <w:rFonts w:ascii="Times New Roman" w:hAnsi="Times New Roman"/>
                <w:b/>
                <w:sz w:val="24"/>
                <w:szCs w:val="24"/>
              </w:rPr>
            </w:pPr>
            <w:r w:rsidRPr="007C0142">
              <w:rPr>
                <w:rFonts w:ascii="Times New Roman" w:hAnsi="Times New Roman"/>
                <w:b/>
                <w:bCs/>
                <w:sz w:val="24"/>
                <w:szCs w:val="24"/>
              </w:rPr>
              <w:t>Практическое занятие № 21.</w:t>
            </w:r>
            <w:r w:rsidRPr="007C0142">
              <w:rPr>
                <w:rFonts w:ascii="Times New Roman" w:hAnsi="Times New Roman"/>
                <w:sz w:val="24"/>
                <w:szCs w:val="24"/>
              </w:rPr>
              <w:t xml:space="preserve"> Разработка таблиц измерений плечевых и поясных изделий (табеля мер).</w:t>
            </w:r>
          </w:p>
        </w:tc>
        <w:tc>
          <w:tcPr>
            <w:tcW w:w="932" w:type="pct"/>
            <w:vAlign w:val="center"/>
          </w:tcPr>
          <w:p w:rsidR="00236A11" w:rsidRPr="007C0142" w:rsidRDefault="00236A11" w:rsidP="00171B88">
            <w:pPr>
              <w:spacing w:after="0" w:line="240" w:lineRule="auto"/>
              <w:jc w:val="center"/>
              <w:rPr>
                <w:rFonts w:ascii="Times New Roman" w:hAnsi="Times New Roman"/>
                <w:b/>
                <w:i/>
                <w:sz w:val="24"/>
                <w:szCs w:val="24"/>
                <w:lang w:val="en-US"/>
              </w:rPr>
            </w:pPr>
            <w:r w:rsidRPr="007C0142">
              <w:rPr>
                <w:rFonts w:ascii="Times New Roman" w:hAnsi="Times New Roman"/>
                <w:b/>
                <w:i/>
                <w:sz w:val="24"/>
                <w:szCs w:val="24"/>
                <w:lang w:val="en-US"/>
              </w:rPr>
              <w:t>4</w:t>
            </w:r>
          </w:p>
        </w:tc>
        <w:tc>
          <w:tcPr>
            <w:tcW w:w="315" w:type="pct"/>
            <w:vMerge/>
            <w:vAlign w:val="center"/>
          </w:tcPr>
          <w:p w:rsidR="00236A11" w:rsidRPr="00E37F3E" w:rsidRDefault="00236A11" w:rsidP="00171B88">
            <w:pPr>
              <w:spacing w:after="0" w:line="240" w:lineRule="auto"/>
              <w:ind w:left="-113" w:right="-108"/>
              <w:jc w:val="center"/>
              <w:rPr>
                <w:rFonts w:ascii="Times New Roman" w:hAnsi="Times New Roman"/>
                <w:sz w:val="20"/>
              </w:rPr>
            </w:pPr>
          </w:p>
        </w:tc>
      </w:tr>
      <w:tr w:rsidR="00236A11" w:rsidRPr="007C0142" w:rsidTr="00236A11">
        <w:tc>
          <w:tcPr>
            <w:tcW w:w="868" w:type="pct"/>
            <w:vMerge w:val="restart"/>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Тема 3.3. Разработка </w:t>
            </w:r>
            <w:r w:rsidRPr="007C0142">
              <w:rPr>
                <w:rFonts w:ascii="Times New Roman" w:hAnsi="Times New Roman"/>
                <w:b/>
                <w:bCs/>
                <w:sz w:val="24"/>
                <w:szCs w:val="24"/>
              </w:rPr>
              <w:lastRenderedPageBreak/>
              <w:t>технической документации на изделие для производства</w:t>
            </w:r>
          </w:p>
        </w:tc>
        <w:tc>
          <w:tcPr>
            <w:tcW w:w="2885" w:type="pct"/>
            <w:gridSpan w:val="2"/>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lastRenderedPageBreak/>
              <w:t>Содержание</w:t>
            </w:r>
          </w:p>
        </w:tc>
        <w:tc>
          <w:tcPr>
            <w:tcW w:w="932" w:type="pct"/>
            <w:vAlign w:val="center"/>
          </w:tcPr>
          <w:p w:rsidR="00236A11" w:rsidRPr="007C0142" w:rsidRDefault="00236A11" w:rsidP="00171B88">
            <w:pPr>
              <w:spacing w:after="0" w:line="240" w:lineRule="auto"/>
              <w:jc w:val="center"/>
              <w:rPr>
                <w:rFonts w:ascii="Times New Roman" w:hAnsi="Times New Roman"/>
                <w:b/>
                <w:sz w:val="24"/>
                <w:szCs w:val="24"/>
              </w:rPr>
            </w:pPr>
            <w:r w:rsidRPr="007C0142">
              <w:rPr>
                <w:rFonts w:ascii="Times New Roman" w:hAnsi="Times New Roman"/>
                <w:b/>
                <w:sz w:val="24"/>
                <w:szCs w:val="24"/>
                <w:lang w:val="en-US"/>
              </w:rPr>
              <w:t>1</w:t>
            </w:r>
            <w:r w:rsidRPr="007C0142">
              <w:rPr>
                <w:rFonts w:ascii="Times New Roman" w:hAnsi="Times New Roman"/>
                <w:b/>
                <w:sz w:val="24"/>
                <w:szCs w:val="24"/>
              </w:rPr>
              <w:t>9/</w:t>
            </w:r>
            <w:r w:rsidRPr="007C0142">
              <w:rPr>
                <w:rFonts w:ascii="Times New Roman" w:hAnsi="Times New Roman"/>
                <w:b/>
                <w:sz w:val="24"/>
                <w:szCs w:val="24"/>
                <w:lang w:val="en-US"/>
              </w:rPr>
              <w:t>1</w:t>
            </w:r>
            <w:r w:rsidRPr="007C0142">
              <w:rPr>
                <w:rFonts w:ascii="Times New Roman" w:hAnsi="Times New Roman"/>
                <w:b/>
                <w:sz w:val="24"/>
                <w:szCs w:val="24"/>
              </w:rPr>
              <w:t>0</w:t>
            </w:r>
          </w:p>
        </w:tc>
        <w:tc>
          <w:tcPr>
            <w:tcW w:w="315" w:type="pct"/>
            <w:vMerge w:val="restart"/>
            <w:vAlign w:val="center"/>
          </w:tcPr>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2.4</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lastRenderedPageBreak/>
              <w:t>ПК 2.3</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ОК 02</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ОК 04</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ОК 05</w:t>
            </w:r>
          </w:p>
        </w:tc>
      </w:tr>
      <w:tr w:rsidR="00236A11" w:rsidRPr="007C0142" w:rsidTr="00236A11">
        <w:trPr>
          <w:trHeight w:val="473"/>
        </w:trPr>
        <w:tc>
          <w:tcPr>
            <w:tcW w:w="868" w:type="pct"/>
            <w:vMerge/>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Borders>
              <w:bottom w:val="single" w:sz="4" w:space="0" w:color="auto"/>
            </w:tcBorders>
            <w:vAlign w:val="bottom"/>
          </w:tcPr>
          <w:p w:rsidR="00236A11" w:rsidRPr="007C0142" w:rsidRDefault="00236A11" w:rsidP="000C352A">
            <w:pPr>
              <w:numPr>
                <w:ilvl w:val="0"/>
                <w:numId w:val="13"/>
              </w:numPr>
              <w:tabs>
                <w:tab w:val="left" w:pos="171"/>
              </w:tabs>
              <w:spacing w:after="0" w:line="240" w:lineRule="auto"/>
              <w:ind w:left="-40" w:firstLine="18"/>
              <w:rPr>
                <w:rFonts w:ascii="Times New Roman" w:hAnsi="Times New Roman"/>
                <w:b/>
                <w:bCs/>
                <w:sz w:val="24"/>
                <w:szCs w:val="24"/>
              </w:rPr>
            </w:pPr>
            <w:r w:rsidRPr="007C0142">
              <w:rPr>
                <w:rFonts w:ascii="Times New Roman" w:hAnsi="Times New Roman"/>
                <w:b/>
                <w:bCs/>
                <w:sz w:val="24"/>
                <w:szCs w:val="24"/>
              </w:rPr>
              <w:t>Структура технической документации на модель при запуске изделия в производство</w:t>
            </w:r>
            <w:r w:rsidRPr="007C0142">
              <w:rPr>
                <w:rFonts w:ascii="Times New Roman" w:hAnsi="Times New Roman"/>
                <w:sz w:val="24"/>
                <w:szCs w:val="24"/>
              </w:rPr>
              <w:t xml:space="preserve">. </w:t>
            </w:r>
          </w:p>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sz w:val="24"/>
                <w:szCs w:val="24"/>
              </w:rPr>
              <w:t>Составление описания внешнего вида модели. Спецификация деталей изделия. Участки расположения контрольных знаков (надсечек). Величины припусков на швы к срезам деталей. Расположение нити основы на деталях изделия. Схема градации деталей изделия. Табель мер. Конфекционная карта на модель.</w:t>
            </w:r>
          </w:p>
        </w:tc>
        <w:tc>
          <w:tcPr>
            <w:tcW w:w="932" w:type="pct"/>
            <w:tcBorders>
              <w:bottom w:val="single" w:sz="4" w:space="0" w:color="auto"/>
            </w:tcBorders>
          </w:tcPr>
          <w:p w:rsidR="00236A11" w:rsidRPr="007C0142" w:rsidRDefault="00236A11" w:rsidP="00171B88">
            <w:pPr>
              <w:spacing w:after="0" w:line="240" w:lineRule="auto"/>
              <w:jc w:val="center"/>
              <w:rPr>
                <w:rFonts w:ascii="Times New Roman" w:hAnsi="Times New Roman"/>
                <w:sz w:val="24"/>
                <w:szCs w:val="24"/>
              </w:rPr>
            </w:pPr>
            <w:r w:rsidRPr="007C0142">
              <w:rPr>
                <w:rFonts w:ascii="Times New Roman" w:hAnsi="Times New Roman"/>
                <w:sz w:val="24"/>
                <w:szCs w:val="24"/>
              </w:rPr>
              <w:t>9</w:t>
            </w:r>
          </w:p>
        </w:tc>
        <w:tc>
          <w:tcPr>
            <w:tcW w:w="315" w:type="pct"/>
            <w:vMerge/>
            <w:vAlign w:val="center"/>
          </w:tcPr>
          <w:p w:rsidR="00236A11" w:rsidRPr="00E37F3E" w:rsidRDefault="00236A11" w:rsidP="00171B88">
            <w:pPr>
              <w:spacing w:after="0" w:line="240" w:lineRule="auto"/>
              <w:ind w:left="-113" w:right="-108"/>
              <w:jc w:val="center"/>
              <w:rPr>
                <w:rFonts w:ascii="Times New Roman" w:hAnsi="Times New Roman"/>
                <w:sz w:val="20"/>
              </w:rPr>
            </w:pPr>
          </w:p>
        </w:tc>
      </w:tr>
      <w:tr w:rsidR="00236A11" w:rsidRPr="007C0142" w:rsidTr="00236A11">
        <w:trPr>
          <w:trHeight w:val="73"/>
        </w:trPr>
        <w:tc>
          <w:tcPr>
            <w:tcW w:w="868" w:type="pct"/>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Borders>
              <w:bottom w:val="single" w:sz="4" w:space="0" w:color="auto"/>
            </w:tcBorders>
            <w:vAlign w:val="bottom"/>
          </w:tcPr>
          <w:p w:rsidR="00236A11" w:rsidRPr="007C0142" w:rsidRDefault="00236A11" w:rsidP="00171B88">
            <w:pPr>
              <w:tabs>
                <w:tab w:val="left" w:pos="171"/>
              </w:tabs>
              <w:spacing w:after="0" w:line="240" w:lineRule="auto"/>
              <w:ind w:left="-22"/>
              <w:rPr>
                <w:rFonts w:ascii="Times New Roman" w:hAnsi="Times New Roman"/>
                <w:b/>
                <w:bCs/>
                <w:sz w:val="24"/>
                <w:szCs w:val="24"/>
              </w:rPr>
            </w:pPr>
            <w:r w:rsidRPr="007C0142">
              <w:rPr>
                <w:rFonts w:ascii="Times New Roman" w:hAnsi="Times New Roman"/>
                <w:b/>
                <w:bCs/>
                <w:sz w:val="24"/>
                <w:szCs w:val="24"/>
              </w:rPr>
              <w:t>В том числе практических и лабораторных занятий</w:t>
            </w:r>
          </w:p>
        </w:tc>
        <w:tc>
          <w:tcPr>
            <w:tcW w:w="932" w:type="pct"/>
            <w:tcBorders>
              <w:bottom w:val="single" w:sz="4" w:space="0" w:color="auto"/>
            </w:tcBorders>
          </w:tcPr>
          <w:p w:rsidR="00236A11" w:rsidRPr="007C0142" w:rsidRDefault="00236A11" w:rsidP="00171B88">
            <w:pPr>
              <w:spacing w:after="0" w:line="240" w:lineRule="auto"/>
              <w:jc w:val="center"/>
              <w:rPr>
                <w:rFonts w:ascii="Times New Roman" w:hAnsi="Times New Roman"/>
                <w:b/>
                <w:sz w:val="24"/>
                <w:szCs w:val="24"/>
                <w:lang w:val="en-US"/>
              </w:rPr>
            </w:pPr>
            <w:r w:rsidRPr="007C0142">
              <w:rPr>
                <w:rFonts w:ascii="Times New Roman" w:hAnsi="Times New Roman"/>
                <w:b/>
                <w:sz w:val="24"/>
                <w:szCs w:val="24"/>
                <w:lang w:val="en-US"/>
              </w:rPr>
              <w:t>10</w:t>
            </w:r>
          </w:p>
        </w:tc>
        <w:tc>
          <w:tcPr>
            <w:tcW w:w="315" w:type="pct"/>
            <w:vMerge/>
            <w:vAlign w:val="center"/>
          </w:tcPr>
          <w:p w:rsidR="00236A11" w:rsidRPr="00E37F3E" w:rsidRDefault="00236A11" w:rsidP="00171B88">
            <w:pPr>
              <w:spacing w:after="0" w:line="240" w:lineRule="auto"/>
              <w:ind w:left="-113" w:right="-108"/>
              <w:jc w:val="center"/>
              <w:rPr>
                <w:rFonts w:ascii="Times New Roman" w:hAnsi="Times New Roman"/>
                <w:sz w:val="20"/>
              </w:rPr>
            </w:pPr>
          </w:p>
        </w:tc>
      </w:tr>
      <w:tr w:rsidR="00236A11" w:rsidRPr="007C0142" w:rsidTr="00236A11">
        <w:trPr>
          <w:trHeight w:val="473"/>
        </w:trPr>
        <w:tc>
          <w:tcPr>
            <w:tcW w:w="868" w:type="pct"/>
          </w:tcPr>
          <w:p w:rsidR="00236A11" w:rsidRPr="007C0142" w:rsidRDefault="00236A11" w:rsidP="00171B88">
            <w:pPr>
              <w:spacing w:after="0" w:line="240" w:lineRule="auto"/>
              <w:rPr>
                <w:rFonts w:ascii="Times New Roman" w:hAnsi="Times New Roman"/>
                <w:b/>
                <w:bCs/>
                <w:sz w:val="24"/>
                <w:szCs w:val="24"/>
              </w:rPr>
            </w:pPr>
          </w:p>
        </w:tc>
        <w:tc>
          <w:tcPr>
            <w:tcW w:w="2885" w:type="pct"/>
            <w:gridSpan w:val="2"/>
            <w:tcBorders>
              <w:bottom w:val="single" w:sz="4" w:space="0" w:color="auto"/>
            </w:tcBorders>
            <w:vAlign w:val="bottom"/>
          </w:tcPr>
          <w:p w:rsidR="00236A11" w:rsidRPr="007C0142" w:rsidRDefault="00236A11" w:rsidP="00171B88">
            <w:pPr>
              <w:tabs>
                <w:tab w:val="left" w:pos="171"/>
              </w:tabs>
              <w:spacing w:after="0" w:line="240" w:lineRule="auto"/>
              <w:ind w:left="-22"/>
              <w:rPr>
                <w:rFonts w:ascii="Times New Roman" w:hAnsi="Times New Roman"/>
                <w:b/>
                <w:bCs/>
                <w:sz w:val="24"/>
                <w:szCs w:val="24"/>
              </w:rPr>
            </w:pPr>
            <w:r w:rsidRPr="007C0142">
              <w:rPr>
                <w:rFonts w:ascii="Times New Roman" w:hAnsi="Times New Roman"/>
                <w:b/>
                <w:bCs/>
                <w:sz w:val="24"/>
                <w:szCs w:val="24"/>
              </w:rPr>
              <w:t>Практическое занятие №22.</w:t>
            </w:r>
            <w:r w:rsidRPr="007C0142">
              <w:rPr>
                <w:rFonts w:ascii="Times New Roman" w:hAnsi="Times New Roman"/>
                <w:sz w:val="24"/>
                <w:szCs w:val="24"/>
              </w:rPr>
              <w:t xml:space="preserve"> Разработка технической документации на модель для производства</w:t>
            </w:r>
          </w:p>
        </w:tc>
        <w:tc>
          <w:tcPr>
            <w:tcW w:w="932" w:type="pct"/>
            <w:tcBorders>
              <w:bottom w:val="single" w:sz="4" w:space="0" w:color="auto"/>
            </w:tcBorders>
          </w:tcPr>
          <w:p w:rsidR="00236A11" w:rsidRPr="007C0142" w:rsidRDefault="00236A11" w:rsidP="00171B88">
            <w:pPr>
              <w:spacing w:after="0" w:line="240" w:lineRule="auto"/>
              <w:jc w:val="center"/>
              <w:rPr>
                <w:rFonts w:ascii="Times New Roman" w:hAnsi="Times New Roman"/>
                <w:sz w:val="24"/>
                <w:szCs w:val="24"/>
                <w:lang w:val="en-US"/>
              </w:rPr>
            </w:pPr>
            <w:r w:rsidRPr="007C0142">
              <w:rPr>
                <w:rFonts w:ascii="Times New Roman" w:hAnsi="Times New Roman"/>
                <w:sz w:val="24"/>
                <w:szCs w:val="24"/>
                <w:lang w:val="en-US"/>
              </w:rPr>
              <w:t>10</w:t>
            </w:r>
          </w:p>
        </w:tc>
        <w:tc>
          <w:tcPr>
            <w:tcW w:w="315" w:type="pct"/>
            <w:vMerge/>
            <w:vAlign w:val="center"/>
          </w:tcPr>
          <w:p w:rsidR="00236A11" w:rsidRPr="00E37F3E" w:rsidRDefault="00236A11" w:rsidP="00171B88">
            <w:pPr>
              <w:spacing w:after="0" w:line="240" w:lineRule="auto"/>
              <w:ind w:left="-113" w:right="-108"/>
              <w:jc w:val="center"/>
              <w:rPr>
                <w:rFonts w:ascii="Times New Roman" w:hAnsi="Times New Roman"/>
                <w:sz w:val="20"/>
              </w:rPr>
            </w:pPr>
          </w:p>
        </w:tc>
      </w:tr>
      <w:tr w:rsidR="00236A11" w:rsidRPr="007C0142" w:rsidTr="00236A11">
        <w:trPr>
          <w:trHeight w:val="112"/>
        </w:trPr>
        <w:tc>
          <w:tcPr>
            <w:tcW w:w="3753" w:type="pct"/>
            <w:gridSpan w:val="3"/>
            <w:tcBorders>
              <w:bottom w:val="single" w:sz="4" w:space="0" w:color="auto"/>
            </w:tcBorders>
          </w:tcPr>
          <w:p w:rsidR="00236A11" w:rsidRPr="00F86F52" w:rsidRDefault="00236A11" w:rsidP="00171B88">
            <w:pPr>
              <w:spacing w:after="0" w:line="240" w:lineRule="auto"/>
              <w:rPr>
                <w:rFonts w:ascii="Times New Roman" w:hAnsi="Times New Roman"/>
                <w:b/>
                <w:i/>
                <w:sz w:val="24"/>
                <w:szCs w:val="24"/>
                <w:highlight w:val="yellow"/>
              </w:rPr>
            </w:pPr>
            <w:r w:rsidRPr="00F86F52">
              <w:rPr>
                <w:rFonts w:ascii="Times New Roman" w:hAnsi="Times New Roman"/>
                <w:b/>
                <w:bCs/>
                <w:sz w:val="24"/>
                <w:szCs w:val="24"/>
                <w:highlight w:val="yellow"/>
              </w:rPr>
              <w:t xml:space="preserve">Примерная тематика самостоятельной учебной работы при изучении </w:t>
            </w:r>
            <w:r w:rsidRPr="00F86F52">
              <w:rPr>
                <w:rFonts w:ascii="Times New Roman" w:hAnsi="Times New Roman"/>
                <w:b/>
                <w:bCs/>
                <w:i/>
                <w:sz w:val="24"/>
                <w:szCs w:val="24"/>
                <w:highlight w:val="yellow"/>
              </w:rPr>
              <w:t>раздела № 3</w:t>
            </w:r>
          </w:p>
        </w:tc>
        <w:tc>
          <w:tcPr>
            <w:tcW w:w="932" w:type="pct"/>
            <w:tcBorders>
              <w:bottom w:val="single" w:sz="4" w:space="0" w:color="auto"/>
            </w:tcBorders>
            <w:vAlign w:val="center"/>
          </w:tcPr>
          <w:p w:rsidR="00236A11" w:rsidRPr="007C0142" w:rsidRDefault="00236A11" w:rsidP="00171B88">
            <w:pPr>
              <w:spacing w:after="0" w:line="240" w:lineRule="auto"/>
              <w:jc w:val="center"/>
              <w:rPr>
                <w:rFonts w:ascii="Times New Roman" w:hAnsi="Times New Roman"/>
                <w:bCs/>
                <w:sz w:val="24"/>
                <w:szCs w:val="24"/>
              </w:rPr>
            </w:pPr>
            <w:r w:rsidRPr="007C0142">
              <w:rPr>
                <w:rFonts w:ascii="Times New Roman" w:hAnsi="Times New Roman"/>
                <w:bCs/>
                <w:sz w:val="24"/>
                <w:szCs w:val="24"/>
              </w:rPr>
              <w:t>-</w:t>
            </w:r>
          </w:p>
        </w:tc>
        <w:tc>
          <w:tcPr>
            <w:tcW w:w="315" w:type="pct"/>
            <w:vMerge/>
            <w:tcBorders>
              <w:bottom w:val="single" w:sz="4" w:space="0" w:color="auto"/>
            </w:tcBorders>
            <w:vAlign w:val="center"/>
          </w:tcPr>
          <w:p w:rsidR="00236A11" w:rsidRPr="00E37F3E" w:rsidRDefault="00236A11" w:rsidP="00171B88">
            <w:pPr>
              <w:spacing w:after="0" w:line="240" w:lineRule="auto"/>
              <w:ind w:left="-113" w:right="-108"/>
              <w:jc w:val="center"/>
              <w:rPr>
                <w:rFonts w:ascii="Times New Roman" w:hAnsi="Times New Roman"/>
                <w:sz w:val="20"/>
              </w:rPr>
            </w:pPr>
          </w:p>
        </w:tc>
      </w:tr>
      <w:tr w:rsidR="00236A11" w:rsidRPr="007C0142" w:rsidTr="00236A11">
        <w:trPr>
          <w:trHeight w:val="3016"/>
        </w:trPr>
        <w:tc>
          <w:tcPr>
            <w:tcW w:w="3753" w:type="pct"/>
            <w:gridSpan w:val="3"/>
          </w:tcPr>
          <w:p w:rsidR="00236A11" w:rsidRPr="007C0142" w:rsidRDefault="00236A11" w:rsidP="00171B88">
            <w:pPr>
              <w:spacing w:after="0" w:line="240" w:lineRule="auto"/>
              <w:rPr>
                <w:rFonts w:ascii="Times New Roman" w:hAnsi="Times New Roman"/>
                <w:b/>
                <w:sz w:val="24"/>
                <w:szCs w:val="24"/>
              </w:rPr>
            </w:pPr>
            <w:r w:rsidRPr="007C0142">
              <w:rPr>
                <w:rFonts w:ascii="Times New Roman" w:hAnsi="Times New Roman"/>
                <w:b/>
                <w:sz w:val="24"/>
                <w:szCs w:val="24"/>
              </w:rPr>
              <w:t>Учебная практика раздела 3</w:t>
            </w:r>
          </w:p>
          <w:p w:rsidR="00236A11" w:rsidRPr="007C0142" w:rsidRDefault="00236A11" w:rsidP="00171B88">
            <w:pPr>
              <w:spacing w:after="0" w:line="240" w:lineRule="auto"/>
              <w:rPr>
                <w:rFonts w:ascii="Times New Roman" w:hAnsi="Times New Roman"/>
                <w:sz w:val="24"/>
                <w:szCs w:val="24"/>
              </w:rPr>
            </w:pPr>
            <w:r w:rsidRPr="007C0142">
              <w:rPr>
                <w:rFonts w:ascii="Times New Roman" w:hAnsi="Times New Roman"/>
                <w:sz w:val="24"/>
                <w:szCs w:val="24"/>
              </w:rPr>
              <w:t xml:space="preserve">Виды работ </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 xml:space="preserve">Выбор вариантов моделей, технических рисунков для проектирования конструкций </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Описание внешнего вида модели</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Анализ пропорций, объема, силуэта, покроя</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Разработка базовой и модельной конструкции изделия</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Составление спецификации и разработка лекал на модель</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Составление табеля мер по лекалам</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Составление схемы градации для лекал изделия</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Изготовление макета</w:t>
            </w:r>
          </w:p>
          <w:p w:rsidR="00236A11" w:rsidRPr="007C0142" w:rsidRDefault="00236A11" w:rsidP="000C352A">
            <w:pPr>
              <w:pStyle w:val="afffffffa"/>
              <w:numPr>
                <w:ilvl w:val="0"/>
                <w:numId w:val="26"/>
              </w:numPr>
              <w:spacing w:after="0" w:line="240" w:lineRule="auto"/>
              <w:contextualSpacing w:val="0"/>
              <w:rPr>
                <w:rFonts w:ascii="Times New Roman" w:hAnsi="Times New Roman"/>
              </w:rPr>
            </w:pPr>
            <w:r w:rsidRPr="007C0142">
              <w:rPr>
                <w:rFonts w:ascii="Times New Roman" w:hAnsi="Times New Roman"/>
              </w:rPr>
              <w:t>Проверка соответствия макета техническому рисунку</w:t>
            </w:r>
          </w:p>
          <w:p w:rsidR="00236A11" w:rsidRPr="007C0142" w:rsidRDefault="00236A11" w:rsidP="000C352A">
            <w:pPr>
              <w:pStyle w:val="afffffffa"/>
              <w:numPr>
                <w:ilvl w:val="0"/>
                <w:numId w:val="26"/>
              </w:numPr>
              <w:spacing w:after="0" w:line="240" w:lineRule="auto"/>
              <w:contextualSpacing w:val="0"/>
              <w:rPr>
                <w:rFonts w:ascii="Times New Roman" w:hAnsi="Times New Roman"/>
                <w:b/>
                <w:bCs/>
              </w:rPr>
            </w:pPr>
            <w:r w:rsidRPr="007C0142">
              <w:rPr>
                <w:rFonts w:ascii="Times New Roman" w:hAnsi="Times New Roman"/>
              </w:rPr>
              <w:t>Проверка соответствия макета проектируемому размеру, росту, полнотной группе</w:t>
            </w:r>
          </w:p>
        </w:tc>
        <w:tc>
          <w:tcPr>
            <w:tcW w:w="932" w:type="pct"/>
          </w:tcPr>
          <w:p w:rsidR="00236A11" w:rsidRPr="007C0142" w:rsidRDefault="00236A11" w:rsidP="00171B88">
            <w:pPr>
              <w:spacing w:after="0" w:line="240" w:lineRule="auto"/>
              <w:jc w:val="center"/>
              <w:rPr>
                <w:rFonts w:ascii="Times New Roman" w:hAnsi="Times New Roman"/>
                <w:b/>
                <w:i/>
                <w:sz w:val="24"/>
                <w:szCs w:val="24"/>
                <w:lang w:val="en-US"/>
              </w:rPr>
            </w:pPr>
            <w:r w:rsidRPr="007C0142">
              <w:rPr>
                <w:rFonts w:ascii="Times New Roman" w:hAnsi="Times New Roman"/>
                <w:b/>
                <w:bCs/>
                <w:sz w:val="24"/>
                <w:szCs w:val="24"/>
                <w:lang w:val="en-US"/>
              </w:rPr>
              <w:t>36</w:t>
            </w:r>
          </w:p>
        </w:tc>
        <w:tc>
          <w:tcPr>
            <w:tcW w:w="315" w:type="pct"/>
            <w:vAlign w:val="center"/>
          </w:tcPr>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2.1</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2.2</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2.3</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2.4</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2.5</w:t>
            </w:r>
          </w:p>
          <w:p w:rsidR="00236A11" w:rsidRPr="00E37F3E" w:rsidRDefault="00236A11" w:rsidP="00171B88">
            <w:pPr>
              <w:spacing w:after="0" w:line="240" w:lineRule="auto"/>
              <w:ind w:left="-111"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ОК 02</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ОК 04</w:t>
            </w:r>
          </w:p>
          <w:p w:rsidR="00236A11" w:rsidRPr="00E37F3E" w:rsidRDefault="00236A11" w:rsidP="00171B88">
            <w:pPr>
              <w:spacing w:after="0" w:line="240" w:lineRule="auto"/>
              <w:ind w:left="-113" w:right="-108"/>
              <w:jc w:val="center"/>
              <w:rPr>
                <w:rFonts w:ascii="Times New Roman" w:hAnsi="Times New Roman"/>
                <w:bCs/>
                <w:sz w:val="20"/>
                <w:highlight w:val="green"/>
              </w:rPr>
            </w:pPr>
            <w:r w:rsidRPr="00E37F3E">
              <w:rPr>
                <w:rFonts w:ascii="Times New Roman" w:hAnsi="Times New Roman"/>
                <w:sz w:val="20"/>
              </w:rPr>
              <w:t>ОК 05</w:t>
            </w:r>
          </w:p>
        </w:tc>
      </w:tr>
      <w:tr w:rsidR="00236A11" w:rsidRPr="007C0142" w:rsidTr="00236A11">
        <w:trPr>
          <w:trHeight w:val="64"/>
        </w:trPr>
        <w:tc>
          <w:tcPr>
            <w:tcW w:w="3753" w:type="pct"/>
            <w:gridSpan w:val="3"/>
          </w:tcPr>
          <w:p w:rsidR="00236A11" w:rsidRPr="00203356" w:rsidRDefault="00236A11" w:rsidP="00171B88">
            <w:pPr>
              <w:spacing w:after="0" w:line="240" w:lineRule="auto"/>
              <w:rPr>
                <w:rFonts w:ascii="Times New Roman" w:eastAsia="Calibri" w:hAnsi="Times New Roman"/>
                <w:b/>
                <w:bCs/>
                <w:sz w:val="24"/>
                <w:szCs w:val="24"/>
                <w:highlight w:val="yellow"/>
              </w:rPr>
            </w:pPr>
            <w:r w:rsidRPr="00203356">
              <w:rPr>
                <w:rFonts w:ascii="Times New Roman" w:eastAsia="Calibri" w:hAnsi="Times New Roman"/>
                <w:b/>
                <w:bCs/>
                <w:sz w:val="24"/>
                <w:szCs w:val="24"/>
                <w:highlight w:val="yellow"/>
              </w:rPr>
              <w:t>МДК 02.02. Использование САПР при конструировании и моделировании швейных изделий</w:t>
            </w:r>
          </w:p>
        </w:tc>
        <w:tc>
          <w:tcPr>
            <w:tcW w:w="932" w:type="pct"/>
            <w:vAlign w:val="center"/>
          </w:tcPr>
          <w:p w:rsidR="00236A11" w:rsidRPr="007C0142" w:rsidRDefault="00236A11" w:rsidP="00171B88">
            <w:pPr>
              <w:spacing w:after="0" w:line="240" w:lineRule="auto"/>
              <w:jc w:val="center"/>
              <w:rPr>
                <w:rFonts w:ascii="Times New Roman" w:hAnsi="Times New Roman"/>
                <w:b/>
                <w:sz w:val="24"/>
                <w:szCs w:val="24"/>
              </w:rPr>
            </w:pPr>
            <w:r w:rsidRPr="007C0142">
              <w:rPr>
                <w:rFonts w:ascii="Times New Roman" w:hAnsi="Times New Roman"/>
                <w:b/>
                <w:sz w:val="24"/>
                <w:szCs w:val="24"/>
              </w:rPr>
              <w:t>49/40</w:t>
            </w:r>
          </w:p>
          <w:p w:rsidR="00236A11" w:rsidRPr="007C0142" w:rsidRDefault="00236A11" w:rsidP="00171B88">
            <w:pPr>
              <w:spacing w:after="0" w:line="240" w:lineRule="auto"/>
              <w:jc w:val="center"/>
              <w:rPr>
                <w:rFonts w:ascii="Times New Roman" w:hAnsi="Times New Roman"/>
                <w:b/>
                <w:sz w:val="24"/>
                <w:szCs w:val="24"/>
              </w:rPr>
            </w:pPr>
            <w:r w:rsidRPr="007C0142">
              <w:rPr>
                <w:rFonts w:ascii="Times New Roman" w:hAnsi="Times New Roman"/>
                <w:b/>
                <w:sz w:val="24"/>
                <w:szCs w:val="24"/>
              </w:rPr>
              <w:t xml:space="preserve">(+ </w:t>
            </w:r>
            <w:r w:rsidRPr="007C0142">
              <w:rPr>
                <w:rFonts w:ascii="Times New Roman" w:hAnsi="Times New Roman"/>
                <w:b/>
                <w:sz w:val="24"/>
                <w:szCs w:val="24"/>
                <w:lang w:val="en-US"/>
              </w:rPr>
              <w:t>36</w:t>
            </w:r>
            <w:r w:rsidRPr="007C0142">
              <w:rPr>
                <w:rFonts w:ascii="Times New Roman" w:hAnsi="Times New Roman"/>
                <w:b/>
                <w:sz w:val="24"/>
                <w:szCs w:val="24"/>
              </w:rPr>
              <w:t xml:space="preserve"> ч. уч. практика)</w:t>
            </w:r>
          </w:p>
        </w:tc>
        <w:tc>
          <w:tcPr>
            <w:tcW w:w="315" w:type="pct"/>
            <w:vAlign w:val="center"/>
          </w:tcPr>
          <w:p w:rsidR="00236A11" w:rsidRPr="00E37F3E" w:rsidRDefault="00236A11" w:rsidP="00171B88">
            <w:pPr>
              <w:spacing w:after="0" w:line="240" w:lineRule="auto"/>
              <w:ind w:left="-113" w:right="-108"/>
              <w:jc w:val="center"/>
              <w:rPr>
                <w:rFonts w:ascii="Times New Roman" w:hAnsi="Times New Roman"/>
                <w:sz w:val="20"/>
              </w:rPr>
            </w:pPr>
          </w:p>
        </w:tc>
      </w:tr>
      <w:tr w:rsidR="00236A11" w:rsidRPr="007C0142" w:rsidTr="00236A11">
        <w:tc>
          <w:tcPr>
            <w:tcW w:w="3753" w:type="pct"/>
            <w:gridSpan w:val="3"/>
          </w:tcPr>
          <w:p w:rsidR="00236A11" w:rsidRPr="007C0142" w:rsidRDefault="00236A11" w:rsidP="00171B88">
            <w:pPr>
              <w:spacing w:after="0" w:line="240" w:lineRule="auto"/>
              <w:rPr>
                <w:rFonts w:ascii="Times New Roman" w:eastAsia="Calibri" w:hAnsi="Times New Roman"/>
                <w:b/>
                <w:bCs/>
                <w:sz w:val="24"/>
                <w:szCs w:val="24"/>
              </w:rPr>
            </w:pPr>
            <w:r w:rsidRPr="007C0142">
              <w:rPr>
                <w:rFonts w:ascii="Times New Roman" w:eastAsia="Calibri" w:hAnsi="Times New Roman"/>
                <w:b/>
                <w:bCs/>
                <w:sz w:val="24"/>
                <w:szCs w:val="24"/>
              </w:rPr>
              <w:t>Раздел 1 для цифровой экономики.</w:t>
            </w:r>
          </w:p>
          <w:p w:rsidR="00236A11" w:rsidRPr="007C0142" w:rsidRDefault="00236A11" w:rsidP="00171B88">
            <w:pPr>
              <w:spacing w:after="0" w:line="240" w:lineRule="auto"/>
              <w:rPr>
                <w:rFonts w:ascii="Times New Roman" w:hAnsi="Times New Roman"/>
                <w:b/>
                <w:bCs/>
                <w:sz w:val="24"/>
                <w:szCs w:val="24"/>
                <w:highlight w:val="yellow"/>
              </w:rPr>
            </w:pPr>
            <w:r w:rsidRPr="007C0142">
              <w:rPr>
                <w:rFonts w:ascii="Times New Roman" w:hAnsi="Times New Roman"/>
                <w:b/>
                <w:sz w:val="24"/>
                <w:szCs w:val="24"/>
              </w:rPr>
              <w:t>Проектирование конструкций одежды с использованием САПР</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sz w:val="24"/>
                <w:szCs w:val="24"/>
              </w:rPr>
            </w:pPr>
            <w:r w:rsidRPr="007C0142">
              <w:rPr>
                <w:rFonts w:ascii="Times New Roman" w:hAnsi="Times New Roman"/>
                <w:b/>
                <w:sz w:val="24"/>
                <w:szCs w:val="24"/>
              </w:rPr>
              <w:t>49/40</w:t>
            </w:r>
          </w:p>
        </w:tc>
        <w:tc>
          <w:tcPr>
            <w:tcW w:w="315" w:type="pct"/>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val="restart"/>
          </w:tcPr>
          <w:p w:rsidR="00236A11" w:rsidRPr="007C0142" w:rsidRDefault="00236A11" w:rsidP="00171B88">
            <w:pPr>
              <w:spacing w:after="0" w:line="240" w:lineRule="auto"/>
              <w:rPr>
                <w:rFonts w:ascii="Times New Roman" w:eastAsia="Calibri" w:hAnsi="Times New Roman"/>
                <w:b/>
                <w:bCs/>
                <w:sz w:val="24"/>
                <w:szCs w:val="24"/>
              </w:rPr>
            </w:pPr>
            <w:r w:rsidRPr="007C0142">
              <w:rPr>
                <w:rFonts w:ascii="Times New Roman" w:eastAsia="Calibri" w:hAnsi="Times New Roman"/>
                <w:b/>
                <w:bCs/>
                <w:sz w:val="24"/>
                <w:szCs w:val="24"/>
              </w:rPr>
              <w:t xml:space="preserve">Тема 1. </w:t>
            </w:r>
            <w:r w:rsidRPr="007C0142">
              <w:rPr>
                <w:rFonts w:ascii="Times New Roman" w:hAnsi="Times New Roman"/>
                <w:b/>
                <w:bCs/>
                <w:sz w:val="24"/>
                <w:szCs w:val="24"/>
              </w:rPr>
              <w:t>Проектирование конструкций швейных изделий с применением САПР</w:t>
            </w:r>
          </w:p>
        </w:tc>
        <w:tc>
          <w:tcPr>
            <w:tcW w:w="2885" w:type="pct"/>
            <w:gridSpan w:val="2"/>
            <w:vAlign w:val="bottom"/>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Содержание</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bCs/>
                <w:color w:val="A6A6A6"/>
                <w:sz w:val="24"/>
                <w:szCs w:val="24"/>
              </w:rPr>
            </w:pPr>
            <w:r w:rsidRPr="007C0142">
              <w:rPr>
                <w:rFonts w:ascii="Times New Roman" w:hAnsi="Times New Roman"/>
                <w:b/>
                <w:bCs/>
                <w:sz w:val="24"/>
                <w:szCs w:val="24"/>
              </w:rPr>
              <w:t>49/40</w:t>
            </w:r>
          </w:p>
        </w:tc>
        <w:tc>
          <w:tcPr>
            <w:tcW w:w="315" w:type="pct"/>
            <w:vMerge w:val="restart"/>
            <w:vAlign w:val="center"/>
          </w:tcPr>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2.1</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2.2</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2.3</w:t>
            </w:r>
          </w:p>
          <w:p w:rsidR="00236A11" w:rsidRPr="00E37F3E" w:rsidRDefault="00236A11" w:rsidP="00171B88">
            <w:pPr>
              <w:suppressAutoHyphens/>
              <w:spacing w:after="0" w:line="240" w:lineRule="auto"/>
              <w:ind w:left="-111" w:right="-108"/>
              <w:jc w:val="center"/>
              <w:rPr>
                <w:rFonts w:ascii="Times New Roman" w:hAnsi="Times New Roman"/>
                <w:sz w:val="20"/>
              </w:rPr>
            </w:pPr>
            <w:r w:rsidRPr="00E37F3E">
              <w:rPr>
                <w:rFonts w:ascii="Times New Roman" w:hAnsi="Times New Roman"/>
                <w:sz w:val="20"/>
              </w:rPr>
              <w:t>ПК 2.4</w:t>
            </w:r>
          </w:p>
          <w:p w:rsidR="00236A11" w:rsidRPr="00E37F3E" w:rsidRDefault="00236A11" w:rsidP="00171B88">
            <w:pPr>
              <w:suppressAutoHyphens/>
              <w:spacing w:after="0" w:line="240" w:lineRule="auto"/>
              <w:ind w:left="-111"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uppressAutoHyphens/>
              <w:spacing w:after="0" w:line="240" w:lineRule="auto"/>
              <w:ind w:left="-111" w:right="-108"/>
              <w:jc w:val="center"/>
              <w:rPr>
                <w:rFonts w:ascii="Times New Roman" w:hAnsi="Times New Roman"/>
                <w:sz w:val="20"/>
              </w:rPr>
            </w:pPr>
            <w:r w:rsidRPr="00E37F3E">
              <w:rPr>
                <w:rFonts w:ascii="Times New Roman" w:hAnsi="Times New Roman"/>
                <w:sz w:val="20"/>
              </w:rPr>
              <w:t>ОК 02</w:t>
            </w:r>
          </w:p>
          <w:p w:rsidR="00236A11" w:rsidRPr="00E37F3E" w:rsidRDefault="00236A11" w:rsidP="00171B88">
            <w:pPr>
              <w:spacing w:after="0" w:line="240" w:lineRule="auto"/>
              <w:ind w:left="-111" w:right="-108"/>
              <w:jc w:val="center"/>
              <w:rPr>
                <w:rFonts w:ascii="Times New Roman" w:hAnsi="Times New Roman"/>
                <w:bCs/>
                <w:sz w:val="20"/>
              </w:rPr>
            </w:pPr>
            <w:r w:rsidRPr="00E37F3E">
              <w:rPr>
                <w:rFonts w:ascii="Times New Roman" w:hAnsi="Times New Roman"/>
                <w:bCs/>
                <w:sz w:val="20"/>
              </w:rPr>
              <w:t>ОК 04</w:t>
            </w:r>
          </w:p>
          <w:p w:rsidR="00236A11" w:rsidRPr="00E37F3E" w:rsidRDefault="00236A11" w:rsidP="00171B88">
            <w:pPr>
              <w:suppressAutoHyphens/>
              <w:spacing w:after="0" w:line="240" w:lineRule="auto"/>
              <w:ind w:left="-111" w:right="-108"/>
              <w:jc w:val="center"/>
              <w:rPr>
                <w:rFonts w:ascii="Times New Roman" w:hAnsi="Times New Roman"/>
                <w:sz w:val="20"/>
              </w:rPr>
            </w:pPr>
            <w:r w:rsidRPr="00E37F3E">
              <w:rPr>
                <w:rFonts w:ascii="Times New Roman" w:hAnsi="Times New Roman"/>
                <w:bCs/>
                <w:sz w:val="20"/>
              </w:rPr>
              <w:t>ОК 05</w:t>
            </w:r>
          </w:p>
        </w:tc>
      </w:tr>
      <w:tr w:rsidR="00236A11" w:rsidRPr="007C0142" w:rsidTr="00236A11">
        <w:tc>
          <w:tcPr>
            <w:tcW w:w="868" w:type="pct"/>
            <w:vMerge/>
          </w:tcPr>
          <w:p w:rsidR="00236A11" w:rsidRPr="007C0142" w:rsidRDefault="00236A11" w:rsidP="00171B88">
            <w:pPr>
              <w:spacing w:after="0" w:line="240" w:lineRule="auto"/>
              <w:rPr>
                <w:rFonts w:ascii="Times New Roman" w:eastAsia="Calibri" w:hAnsi="Times New Roman"/>
                <w:b/>
                <w:bCs/>
                <w:sz w:val="24"/>
                <w:szCs w:val="24"/>
              </w:rPr>
            </w:pPr>
          </w:p>
        </w:tc>
        <w:tc>
          <w:tcPr>
            <w:tcW w:w="2885" w:type="pct"/>
            <w:gridSpan w:val="2"/>
          </w:tcPr>
          <w:p w:rsidR="00236A11" w:rsidRPr="007C0142" w:rsidRDefault="00236A11" w:rsidP="000C352A">
            <w:pPr>
              <w:numPr>
                <w:ilvl w:val="0"/>
                <w:numId w:val="27"/>
              </w:numPr>
              <w:spacing w:after="0" w:line="240" w:lineRule="auto"/>
              <w:jc w:val="both"/>
              <w:rPr>
                <w:rFonts w:ascii="Times New Roman" w:hAnsi="Times New Roman"/>
                <w:b/>
                <w:sz w:val="24"/>
                <w:szCs w:val="24"/>
              </w:rPr>
            </w:pPr>
            <w:r w:rsidRPr="007C0142">
              <w:rPr>
                <w:rFonts w:ascii="Times New Roman" w:hAnsi="Times New Roman"/>
                <w:b/>
                <w:sz w:val="24"/>
                <w:szCs w:val="24"/>
              </w:rPr>
              <w:t xml:space="preserve">САПР швейных изделий. </w:t>
            </w:r>
          </w:p>
          <w:p w:rsidR="00236A11" w:rsidRPr="007C0142" w:rsidRDefault="00236A11" w:rsidP="00171B88">
            <w:pPr>
              <w:spacing w:after="0" w:line="240" w:lineRule="auto"/>
              <w:jc w:val="both"/>
              <w:rPr>
                <w:rFonts w:ascii="Times New Roman" w:hAnsi="Times New Roman"/>
                <w:b/>
                <w:bCs/>
                <w:sz w:val="24"/>
                <w:szCs w:val="24"/>
              </w:rPr>
            </w:pPr>
            <w:r w:rsidRPr="007C0142">
              <w:rPr>
                <w:rFonts w:ascii="Times New Roman" w:hAnsi="Times New Roman"/>
                <w:sz w:val="24"/>
                <w:szCs w:val="24"/>
              </w:rPr>
              <w:t>Виды САПР одежды. Основные характеристики. Прикладное программное обеспечение САПР. Характеристика подсистем. Периферийные устройства и их функциональные возможности</w:t>
            </w:r>
          </w:p>
        </w:tc>
        <w:tc>
          <w:tcPr>
            <w:tcW w:w="932" w:type="pct"/>
            <w:vAlign w:val="center"/>
          </w:tcPr>
          <w:p w:rsidR="00236A11" w:rsidRPr="007C0142" w:rsidRDefault="00236A11" w:rsidP="00171B88">
            <w:pPr>
              <w:suppressAutoHyphens/>
              <w:spacing w:after="0" w:line="240" w:lineRule="auto"/>
              <w:jc w:val="center"/>
              <w:rPr>
                <w:rFonts w:ascii="Times New Roman" w:hAnsi="Times New Roman"/>
                <w:sz w:val="24"/>
                <w:szCs w:val="24"/>
              </w:rPr>
            </w:pPr>
            <w:r w:rsidRPr="007C0142">
              <w:rPr>
                <w:rFonts w:ascii="Times New Roman" w:hAnsi="Times New Roman"/>
                <w:sz w:val="24"/>
                <w:szCs w:val="24"/>
              </w:rPr>
              <w:t>3</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eastAsia="Calibri" w:hAnsi="Times New Roman"/>
                <w:b/>
                <w:bCs/>
                <w:sz w:val="24"/>
                <w:szCs w:val="24"/>
              </w:rPr>
            </w:pPr>
          </w:p>
        </w:tc>
        <w:tc>
          <w:tcPr>
            <w:tcW w:w="2885" w:type="pct"/>
            <w:gridSpan w:val="2"/>
          </w:tcPr>
          <w:p w:rsidR="00236A11" w:rsidRPr="007C0142" w:rsidRDefault="00236A11" w:rsidP="000C352A">
            <w:pPr>
              <w:numPr>
                <w:ilvl w:val="0"/>
                <w:numId w:val="27"/>
              </w:numPr>
              <w:spacing w:after="0" w:line="240" w:lineRule="auto"/>
              <w:jc w:val="both"/>
              <w:rPr>
                <w:rFonts w:ascii="Times New Roman" w:hAnsi="Times New Roman"/>
                <w:sz w:val="24"/>
                <w:szCs w:val="24"/>
              </w:rPr>
            </w:pPr>
            <w:r w:rsidRPr="007C0142">
              <w:rPr>
                <w:rFonts w:ascii="Times New Roman" w:hAnsi="Times New Roman"/>
                <w:b/>
                <w:sz w:val="24"/>
                <w:szCs w:val="24"/>
              </w:rPr>
              <w:t>Алгоритм построения конструкций поясных изделий</w:t>
            </w:r>
            <w:r w:rsidRPr="007C0142">
              <w:rPr>
                <w:rFonts w:ascii="Times New Roman" w:hAnsi="Times New Roman"/>
                <w:sz w:val="24"/>
                <w:szCs w:val="24"/>
              </w:rPr>
              <w:t xml:space="preserve">. </w:t>
            </w:r>
          </w:p>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sz w:val="24"/>
                <w:szCs w:val="24"/>
              </w:rPr>
              <w:t xml:space="preserve">Выбор размерных признаков и прибавок. Построение базовой конструкции поясного </w:t>
            </w:r>
            <w:r w:rsidRPr="007C0142">
              <w:rPr>
                <w:rFonts w:ascii="Times New Roman" w:hAnsi="Times New Roman"/>
                <w:sz w:val="24"/>
                <w:szCs w:val="24"/>
              </w:rPr>
              <w:lastRenderedPageBreak/>
              <w:t>изделия. Изменение базовой конструкции. Построение лекал плечевого изделия. Модификация базовой конструкции.</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Cs/>
                <w:sz w:val="24"/>
                <w:szCs w:val="24"/>
              </w:rPr>
            </w:pPr>
            <w:r w:rsidRPr="007C0142">
              <w:rPr>
                <w:rFonts w:ascii="Times New Roman" w:hAnsi="Times New Roman"/>
                <w:bCs/>
                <w:sz w:val="24"/>
                <w:szCs w:val="24"/>
              </w:rPr>
              <w:lastRenderedPageBreak/>
              <w:t>3</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eastAsia="Calibri" w:hAnsi="Times New Roman"/>
                <w:b/>
                <w:bCs/>
                <w:sz w:val="24"/>
                <w:szCs w:val="24"/>
              </w:rPr>
            </w:pPr>
          </w:p>
        </w:tc>
        <w:tc>
          <w:tcPr>
            <w:tcW w:w="2885" w:type="pct"/>
            <w:gridSpan w:val="2"/>
            <w:vAlign w:val="bottom"/>
          </w:tcPr>
          <w:p w:rsidR="00236A11" w:rsidRPr="007C0142" w:rsidRDefault="00236A11" w:rsidP="000C352A">
            <w:pPr>
              <w:numPr>
                <w:ilvl w:val="0"/>
                <w:numId w:val="27"/>
              </w:numPr>
              <w:spacing w:after="0" w:line="240" w:lineRule="auto"/>
              <w:jc w:val="both"/>
              <w:rPr>
                <w:rFonts w:ascii="Times New Roman" w:hAnsi="Times New Roman"/>
                <w:sz w:val="24"/>
                <w:szCs w:val="24"/>
              </w:rPr>
            </w:pPr>
            <w:r w:rsidRPr="007C0142">
              <w:rPr>
                <w:rFonts w:ascii="Times New Roman" w:hAnsi="Times New Roman"/>
                <w:b/>
                <w:sz w:val="24"/>
                <w:szCs w:val="24"/>
              </w:rPr>
              <w:t>Алгоритм построения конструкций плечевых изделий</w:t>
            </w:r>
            <w:r w:rsidRPr="007C0142">
              <w:rPr>
                <w:rFonts w:ascii="Times New Roman" w:hAnsi="Times New Roman"/>
                <w:sz w:val="24"/>
                <w:szCs w:val="24"/>
              </w:rPr>
              <w:t xml:space="preserve">. </w:t>
            </w:r>
          </w:p>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sz w:val="24"/>
                <w:szCs w:val="24"/>
              </w:rPr>
              <w:t>Выбор размерных признаков и прибавок. Построение базовой конструкции поясного изделия. Изменение базовой конструкции. Построение лекал поясного изделия. Модификация базовой конструкции.</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Cs/>
                <w:sz w:val="24"/>
                <w:szCs w:val="24"/>
              </w:rPr>
            </w:pPr>
            <w:r w:rsidRPr="007C0142">
              <w:rPr>
                <w:rFonts w:ascii="Times New Roman" w:hAnsi="Times New Roman"/>
                <w:bCs/>
                <w:sz w:val="24"/>
                <w:szCs w:val="24"/>
              </w:rPr>
              <w:t>3</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eastAsia="Calibri" w:hAnsi="Times New Roman"/>
                <w:b/>
                <w:bCs/>
                <w:sz w:val="24"/>
                <w:szCs w:val="24"/>
              </w:rPr>
            </w:pPr>
          </w:p>
        </w:tc>
        <w:tc>
          <w:tcPr>
            <w:tcW w:w="2885" w:type="pct"/>
            <w:gridSpan w:val="2"/>
            <w:vAlign w:val="bottom"/>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В том числе лабораторных работ</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
                <w:color w:val="A6A6A6"/>
                <w:sz w:val="24"/>
                <w:szCs w:val="24"/>
              </w:rPr>
            </w:pPr>
            <w:r w:rsidRPr="007C0142">
              <w:rPr>
                <w:rFonts w:ascii="Times New Roman" w:hAnsi="Times New Roman"/>
                <w:b/>
                <w:sz w:val="24"/>
                <w:szCs w:val="24"/>
              </w:rPr>
              <w:t>40</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eastAsia="Calibri" w:hAnsi="Times New Roman"/>
                <w:b/>
                <w:bCs/>
                <w:sz w:val="24"/>
                <w:szCs w:val="24"/>
              </w:rPr>
            </w:pPr>
          </w:p>
        </w:tc>
        <w:tc>
          <w:tcPr>
            <w:tcW w:w="2885" w:type="pct"/>
            <w:gridSpan w:val="2"/>
            <w:vAlign w:val="bottom"/>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Лабораторная работа №1. </w:t>
            </w:r>
            <w:r w:rsidRPr="007C0142">
              <w:rPr>
                <w:rFonts w:ascii="Times New Roman" w:hAnsi="Times New Roman"/>
                <w:sz w:val="24"/>
                <w:szCs w:val="24"/>
              </w:rPr>
              <w:t>Построение базовой конструкции плечевого изделия с использованием САПР</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Cs/>
                <w:sz w:val="24"/>
                <w:szCs w:val="24"/>
              </w:rPr>
            </w:pPr>
            <w:r w:rsidRPr="007C0142">
              <w:rPr>
                <w:rFonts w:ascii="Times New Roman" w:hAnsi="Times New Roman"/>
                <w:bCs/>
                <w:sz w:val="24"/>
                <w:szCs w:val="24"/>
              </w:rPr>
              <w:t>10</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eastAsia="Calibri" w:hAnsi="Times New Roman"/>
                <w:b/>
                <w:bCs/>
                <w:sz w:val="24"/>
                <w:szCs w:val="24"/>
              </w:rPr>
            </w:pPr>
          </w:p>
        </w:tc>
        <w:tc>
          <w:tcPr>
            <w:tcW w:w="2885" w:type="pct"/>
            <w:gridSpan w:val="2"/>
            <w:vAlign w:val="bottom"/>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Лабораторная работа №2. </w:t>
            </w:r>
            <w:r w:rsidRPr="007C0142">
              <w:rPr>
                <w:rFonts w:ascii="Times New Roman" w:hAnsi="Times New Roman"/>
                <w:sz w:val="24"/>
                <w:szCs w:val="24"/>
              </w:rPr>
              <w:t>Построение базовой конструкции поясного изделия с Использованием САПР</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Cs/>
                <w:sz w:val="24"/>
                <w:szCs w:val="24"/>
              </w:rPr>
            </w:pPr>
            <w:r w:rsidRPr="007C0142">
              <w:rPr>
                <w:rFonts w:ascii="Times New Roman" w:hAnsi="Times New Roman"/>
                <w:bCs/>
                <w:sz w:val="24"/>
                <w:szCs w:val="24"/>
              </w:rPr>
              <w:t>10</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eastAsia="Calibri" w:hAnsi="Times New Roman"/>
                <w:b/>
                <w:bCs/>
                <w:sz w:val="24"/>
                <w:szCs w:val="24"/>
              </w:rPr>
            </w:pPr>
          </w:p>
        </w:tc>
        <w:tc>
          <w:tcPr>
            <w:tcW w:w="2885" w:type="pct"/>
            <w:gridSpan w:val="2"/>
            <w:vAlign w:val="bottom"/>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Лабораторная работа №3. </w:t>
            </w:r>
            <w:r w:rsidRPr="007C0142">
              <w:rPr>
                <w:rFonts w:ascii="Times New Roman" w:hAnsi="Times New Roman"/>
                <w:sz w:val="24"/>
                <w:szCs w:val="24"/>
              </w:rPr>
              <w:t>Модификация базовой конструкции в САПР. Построение мелких деталей</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Cs/>
                <w:sz w:val="24"/>
                <w:szCs w:val="24"/>
              </w:rPr>
            </w:pPr>
            <w:r w:rsidRPr="007C0142">
              <w:rPr>
                <w:rFonts w:ascii="Times New Roman" w:hAnsi="Times New Roman"/>
                <w:bCs/>
                <w:sz w:val="24"/>
                <w:szCs w:val="24"/>
              </w:rPr>
              <w:t>4</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eastAsia="Calibri" w:hAnsi="Times New Roman"/>
                <w:b/>
                <w:bCs/>
                <w:sz w:val="24"/>
                <w:szCs w:val="24"/>
              </w:rPr>
            </w:pPr>
          </w:p>
        </w:tc>
        <w:tc>
          <w:tcPr>
            <w:tcW w:w="2885" w:type="pct"/>
            <w:gridSpan w:val="2"/>
            <w:vAlign w:val="bottom"/>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Лабораторная работа №4. </w:t>
            </w:r>
            <w:r w:rsidRPr="007C0142">
              <w:rPr>
                <w:rFonts w:ascii="Times New Roman" w:hAnsi="Times New Roman"/>
                <w:sz w:val="24"/>
                <w:szCs w:val="24"/>
              </w:rPr>
              <w:t>Разработка лекал изделия в САПР</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Cs/>
                <w:sz w:val="24"/>
                <w:szCs w:val="24"/>
              </w:rPr>
            </w:pPr>
            <w:r w:rsidRPr="007C0142">
              <w:rPr>
                <w:rFonts w:ascii="Times New Roman" w:hAnsi="Times New Roman"/>
                <w:bCs/>
                <w:sz w:val="24"/>
                <w:szCs w:val="24"/>
              </w:rPr>
              <w:t>6</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868" w:type="pct"/>
            <w:vMerge/>
          </w:tcPr>
          <w:p w:rsidR="00236A11" w:rsidRPr="007C0142" w:rsidRDefault="00236A11" w:rsidP="00171B88">
            <w:pPr>
              <w:spacing w:after="0" w:line="240" w:lineRule="auto"/>
              <w:rPr>
                <w:rFonts w:ascii="Times New Roman" w:eastAsia="Calibri" w:hAnsi="Times New Roman"/>
                <w:b/>
                <w:bCs/>
                <w:sz w:val="24"/>
                <w:szCs w:val="24"/>
              </w:rPr>
            </w:pPr>
          </w:p>
        </w:tc>
        <w:tc>
          <w:tcPr>
            <w:tcW w:w="2885" w:type="pct"/>
            <w:gridSpan w:val="2"/>
            <w:vAlign w:val="bottom"/>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 xml:space="preserve">Лабораторная работа №5. </w:t>
            </w:r>
            <w:r w:rsidRPr="007C0142">
              <w:rPr>
                <w:rFonts w:ascii="Times New Roman" w:hAnsi="Times New Roman"/>
                <w:sz w:val="24"/>
                <w:szCs w:val="24"/>
              </w:rPr>
              <w:t>Разработка конструкций и лекал моделей одежды в САПР по эскизу</w:t>
            </w:r>
          </w:p>
        </w:tc>
        <w:tc>
          <w:tcPr>
            <w:tcW w:w="932" w:type="pct"/>
            <w:vAlign w:val="center"/>
          </w:tcPr>
          <w:p w:rsidR="00236A11" w:rsidRPr="007C0142" w:rsidRDefault="00236A11" w:rsidP="00171B88">
            <w:pPr>
              <w:suppressAutoHyphens/>
              <w:spacing w:after="0" w:line="240" w:lineRule="auto"/>
              <w:jc w:val="center"/>
              <w:rPr>
                <w:rFonts w:ascii="Times New Roman" w:hAnsi="Times New Roman"/>
                <w:bCs/>
                <w:strike/>
                <w:sz w:val="24"/>
                <w:szCs w:val="24"/>
              </w:rPr>
            </w:pPr>
            <w:r w:rsidRPr="007C0142">
              <w:rPr>
                <w:rFonts w:ascii="Times New Roman" w:hAnsi="Times New Roman"/>
                <w:bCs/>
                <w:sz w:val="24"/>
                <w:szCs w:val="24"/>
              </w:rPr>
              <w:t>10</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3753" w:type="pct"/>
            <w:gridSpan w:val="3"/>
          </w:tcPr>
          <w:p w:rsidR="00236A11" w:rsidRPr="00F86F52" w:rsidRDefault="00236A11" w:rsidP="00171B88">
            <w:pPr>
              <w:spacing w:after="0" w:line="240" w:lineRule="auto"/>
              <w:rPr>
                <w:rFonts w:ascii="Times New Roman" w:hAnsi="Times New Roman"/>
                <w:b/>
                <w:i/>
                <w:sz w:val="24"/>
                <w:szCs w:val="24"/>
                <w:highlight w:val="yellow"/>
              </w:rPr>
            </w:pPr>
            <w:r w:rsidRPr="00F86F52">
              <w:rPr>
                <w:rFonts w:ascii="Times New Roman" w:hAnsi="Times New Roman"/>
                <w:b/>
                <w:bCs/>
                <w:sz w:val="24"/>
                <w:szCs w:val="24"/>
                <w:highlight w:val="yellow"/>
              </w:rPr>
              <w:t xml:space="preserve">Примерная тематика самостоятельной учебной работы при изучении </w:t>
            </w:r>
            <w:r w:rsidRPr="00F86F52">
              <w:rPr>
                <w:rFonts w:ascii="Times New Roman" w:hAnsi="Times New Roman"/>
                <w:b/>
                <w:bCs/>
                <w:i/>
                <w:sz w:val="24"/>
                <w:szCs w:val="24"/>
                <w:highlight w:val="yellow"/>
              </w:rPr>
              <w:t>раздела № 1</w:t>
            </w:r>
          </w:p>
        </w:tc>
        <w:tc>
          <w:tcPr>
            <w:tcW w:w="932" w:type="pct"/>
          </w:tcPr>
          <w:p w:rsidR="00236A11" w:rsidRPr="007C0142" w:rsidRDefault="00236A11" w:rsidP="00171B88">
            <w:pPr>
              <w:spacing w:after="0" w:line="240" w:lineRule="auto"/>
              <w:jc w:val="center"/>
              <w:rPr>
                <w:rFonts w:ascii="Times New Roman" w:hAnsi="Times New Roman"/>
                <w:bCs/>
                <w:sz w:val="24"/>
                <w:szCs w:val="24"/>
              </w:rPr>
            </w:pPr>
            <w:r w:rsidRPr="007C0142">
              <w:rPr>
                <w:rFonts w:ascii="Times New Roman" w:hAnsi="Times New Roman"/>
                <w:bCs/>
                <w:sz w:val="24"/>
                <w:szCs w:val="24"/>
              </w:rPr>
              <w:t>-</w:t>
            </w:r>
          </w:p>
        </w:tc>
        <w:tc>
          <w:tcPr>
            <w:tcW w:w="315" w:type="pct"/>
            <w:vMerge/>
            <w:vAlign w:val="center"/>
          </w:tcPr>
          <w:p w:rsidR="00236A11" w:rsidRPr="00E37F3E" w:rsidRDefault="00236A11" w:rsidP="00171B88">
            <w:pPr>
              <w:suppressAutoHyphens/>
              <w:spacing w:after="0" w:line="240" w:lineRule="auto"/>
              <w:ind w:left="-113" w:right="-108"/>
              <w:jc w:val="center"/>
              <w:rPr>
                <w:rFonts w:ascii="Times New Roman" w:hAnsi="Times New Roman"/>
                <w:bCs/>
                <w:sz w:val="20"/>
              </w:rPr>
            </w:pPr>
          </w:p>
        </w:tc>
      </w:tr>
      <w:tr w:rsidR="00236A11" w:rsidRPr="007C0142" w:rsidTr="00236A11">
        <w:tc>
          <w:tcPr>
            <w:tcW w:w="3753" w:type="pct"/>
            <w:gridSpan w:val="3"/>
          </w:tcPr>
          <w:p w:rsidR="00236A11" w:rsidRPr="007C0142" w:rsidRDefault="00236A11" w:rsidP="00171B88">
            <w:pPr>
              <w:tabs>
                <w:tab w:val="left" w:pos="322"/>
              </w:tabs>
              <w:spacing w:after="0" w:line="240" w:lineRule="auto"/>
              <w:rPr>
                <w:rFonts w:ascii="Times New Roman" w:hAnsi="Times New Roman"/>
                <w:b/>
                <w:bCs/>
                <w:sz w:val="24"/>
                <w:szCs w:val="24"/>
              </w:rPr>
            </w:pPr>
            <w:r w:rsidRPr="007C0142">
              <w:rPr>
                <w:rFonts w:ascii="Times New Roman" w:hAnsi="Times New Roman"/>
                <w:b/>
                <w:bCs/>
                <w:sz w:val="24"/>
                <w:szCs w:val="24"/>
              </w:rPr>
              <w:t>Учебная практика раздела 1</w:t>
            </w:r>
          </w:p>
          <w:p w:rsidR="00236A11" w:rsidRPr="007C0142" w:rsidRDefault="00236A11" w:rsidP="00171B88">
            <w:pPr>
              <w:tabs>
                <w:tab w:val="left" w:pos="322"/>
              </w:tabs>
              <w:spacing w:after="0" w:line="240" w:lineRule="auto"/>
              <w:rPr>
                <w:rFonts w:ascii="Times New Roman" w:hAnsi="Times New Roman"/>
                <w:b/>
                <w:bCs/>
                <w:sz w:val="24"/>
                <w:szCs w:val="24"/>
              </w:rPr>
            </w:pPr>
            <w:r w:rsidRPr="007C0142">
              <w:rPr>
                <w:rFonts w:ascii="Times New Roman" w:hAnsi="Times New Roman"/>
                <w:b/>
                <w:bCs/>
                <w:sz w:val="24"/>
                <w:szCs w:val="24"/>
              </w:rPr>
              <w:t xml:space="preserve">Виды работ </w:t>
            </w:r>
          </w:p>
          <w:p w:rsidR="00236A11" w:rsidRPr="007C0142" w:rsidRDefault="00236A11" w:rsidP="000C352A">
            <w:pPr>
              <w:pStyle w:val="afffffffa"/>
              <w:numPr>
                <w:ilvl w:val="0"/>
                <w:numId w:val="28"/>
              </w:numPr>
              <w:tabs>
                <w:tab w:val="left" w:pos="322"/>
              </w:tabs>
              <w:spacing w:after="0" w:line="240" w:lineRule="auto"/>
              <w:ind w:left="0" w:firstLine="0"/>
              <w:contextualSpacing w:val="0"/>
              <w:rPr>
                <w:rFonts w:ascii="Times New Roman" w:hAnsi="Times New Roman"/>
                <w:bCs/>
              </w:rPr>
            </w:pPr>
            <w:r w:rsidRPr="007C0142">
              <w:rPr>
                <w:rFonts w:ascii="Times New Roman" w:hAnsi="Times New Roman"/>
                <w:bCs/>
              </w:rPr>
              <w:t xml:space="preserve">Выбор модели для проектирования конструкции изделия </w:t>
            </w:r>
          </w:p>
          <w:p w:rsidR="00236A11" w:rsidRPr="007C0142" w:rsidRDefault="00236A11" w:rsidP="000C352A">
            <w:pPr>
              <w:pStyle w:val="afffffffa"/>
              <w:numPr>
                <w:ilvl w:val="0"/>
                <w:numId w:val="28"/>
              </w:numPr>
              <w:tabs>
                <w:tab w:val="left" w:pos="322"/>
              </w:tabs>
              <w:spacing w:after="0" w:line="240" w:lineRule="auto"/>
              <w:ind w:left="0" w:firstLine="0"/>
              <w:contextualSpacing w:val="0"/>
              <w:rPr>
                <w:rFonts w:ascii="Times New Roman" w:hAnsi="Times New Roman"/>
                <w:bCs/>
              </w:rPr>
            </w:pPr>
            <w:r w:rsidRPr="007C0142">
              <w:rPr>
                <w:rFonts w:ascii="Times New Roman" w:hAnsi="Times New Roman"/>
                <w:bCs/>
              </w:rPr>
              <w:t>Составление описания внешнего вида изделия по техническому рисунку с рекомендацией по размерам и ростам</w:t>
            </w:r>
          </w:p>
          <w:p w:rsidR="00236A11" w:rsidRPr="007C0142" w:rsidRDefault="00236A11" w:rsidP="000C352A">
            <w:pPr>
              <w:pStyle w:val="afffffffa"/>
              <w:numPr>
                <w:ilvl w:val="0"/>
                <w:numId w:val="28"/>
              </w:numPr>
              <w:tabs>
                <w:tab w:val="left" w:pos="322"/>
              </w:tabs>
              <w:spacing w:after="0" w:line="240" w:lineRule="auto"/>
              <w:ind w:left="0" w:firstLine="0"/>
              <w:contextualSpacing w:val="0"/>
              <w:rPr>
                <w:rFonts w:ascii="Times New Roman" w:hAnsi="Times New Roman"/>
                <w:bCs/>
              </w:rPr>
            </w:pPr>
            <w:r w:rsidRPr="007C0142">
              <w:rPr>
                <w:rFonts w:ascii="Times New Roman" w:hAnsi="Times New Roman"/>
                <w:bCs/>
              </w:rPr>
              <w:t>Разработка конструкции изделия</w:t>
            </w:r>
          </w:p>
          <w:p w:rsidR="00236A11" w:rsidRPr="007C0142" w:rsidRDefault="00236A11" w:rsidP="000C352A">
            <w:pPr>
              <w:pStyle w:val="afffffffa"/>
              <w:numPr>
                <w:ilvl w:val="0"/>
                <w:numId w:val="28"/>
              </w:numPr>
              <w:tabs>
                <w:tab w:val="left" w:pos="322"/>
              </w:tabs>
              <w:spacing w:after="0" w:line="240" w:lineRule="auto"/>
              <w:ind w:left="0" w:firstLine="0"/>
              <w:contextualSpacing w:val="0"/>
              <w:rPr>
                <w:rFonts w:ascii="Times New Roman" w:hAnsi="Times New Roman"/>
                <w:bCs/>
              </w:rPr>
            </w:pPr>
            <w:r w:rsidRPr="007C0142">
              <w:rPr>
                <w:rFonts w:ascii="Times New Roman" w:hAnsi="Times New Roman"/>
                <w:bCs/>
              </w:rPr>
              <w:t xml:space="preserve">Градация деталей изделия на различные размеры и роста </w:t>
            </w:r>
          </w:p>
          <w:p w:rsidR="00236A11" w:rsidRPr="007C0142" w:rsidRDefault="00236A11" w:rsidP="000C352A">
            <w:pPr>
              <w:pStyle w:val="afffffffa"/>
              <w:numPr>
                <w:ilvl w:val="0"/>
                <w:numId w:val="28"/>
              </w:numPr>
              <w:tabs>
                <w:tab w:val="left" w:pos="322"/>
              </w:tabs>
              <w:spacing w:after="0" w:line="240" w:lineRule="auto"/>
              <w:ind w:left="0" w:firstLine="0"/>
              <w:contextualSpacing w:val="0"/>
              <w:rPr>
                <w:rFonts w:ascii="Times New Roman" w:hAnsi="Times New Roman"/>
                <w:bCs/>
              </w:rPr>
            </w:pPr>
            <w:r w:rsidRPr="007C0142">
              <w:rPr>
                <w:rFonts w:ascii="Times New Roman" w:hAnsi="Times New Roman"/>
                <w:bCs/>
              </w:rPr>
              <w:t>Составление табеля мер на изготовленный комплект лекал и макет изделия.</w:t>
            </w:r>
          </w:p>
          <w:p w:rsidR="00236A11" w:rsidRPr="007C0142" w:rsidRDefault="00236A11" w:rsidP="000C352A">
            <w:pPr>
              <w:pStyle w:val="afffffffa"/>
              <w:numPr>
                <w:ilvl w:val="0"/>
                <w:numId w:val="28"/>
              </w:numPr>
              <w:tabs>
                <w:tab w:val="left" w:pos="322"/>
              </w:tabs>
              <w:spacing w:after="0" w:line="240" w:lineRule="auto"/>
              <w:ind w:left="0" w:firstLine="0"/>
              <w:contextualSpacing w:val="0"/>
              <w:rPr>
                <w:rFonts w:ascii="Times New Roman" w:hAnsi="Times New Roman"/>
                <w:bCs/>
              </w:rPr>
            </w:pPr>
            <w:r w:rsidRPr="007C0142">
              <w:rPr>
                <w:rFonts w:ascii="Times New Roman" w:hAnsi="Times New Roman"/>
                <w:bCs/>
              </w:rPr>
              <w:t>Изготовление комплекта лекал на изделие смежного размера относительно исходного</w:t>
            </w:r>
          </w:p>
          <w:p w:rsidR="00236A11" w:rsidRPr="007C0142" w:rsidRDefault="00236A11" w:rsidP="000C352A">
            <w:pPr>
              <w:pStyle w:val="afffffffa"/>
              <w:numPr>
                <w:ilvl w:val="0"/>
                <w:numId w:val="28"/>
              </w:numPr>
              <w:tabs>
                <w:tab w:val="left" w:pos="322"/>
              </w:tabs>
              <w:spacing w:after="0" w:line="240" w:lineRule="auto"/>
              <w:ind w:left="0" w:firstLine="0"/>
              <w:contextualSpacing w:val="0"/>
              <w:rPr>
                <w:rFonts w:ascii="Times New Roman" w:hAnsi="Times New Roman"/>
                <w:bCs/>
              </w:rPr>
            </w:pPr>
            <w:r w:rsidRPr="007C0142">
              <w:rPr>
                <w:rFonts w:ascii="Times New Roman" w:hAnsi="Times New Roman"/>
                <w:bCs/>
              </w:rPr>
              <w:t>Изготовление макета изделия смежного размера относительно исходного</w:t>
            </w:r>
          </w:p>
          <w:p w:rsidR="00236A11" w:rsidRPr="007C0142" w:rsidRDefault="00236A11" w:rsidP="000C352A">
            <w:pPr>
              <w:pStyle w:val="afffffffa"/>
              <w:numPr>
                <w:ilvl w:val="0"/>
                <w:numId w:val="28"/>
              </w:numPr>
              <w:tabs>
                <w:tab w:val="left" w:pos="322"/>
              </w:tabs>
              <w:spacing w:after="0" w:line="240" w:lineRule="auto"/>
              <w:ind w:left="0" w:firstLine="0"/>
              <w:contextualSpacing w:val="0"/>
              <w:rPr>
                <w:rFonts w:ascii="Times New Roman" w:hAnsi="Times New Roman"/>
                <w:b/>
              </w:rPr>
            </w:pPr>
            <w:r w:rsidRPr="007C0142">
              <w:rPr>
                <w:rFonts w:ascii="Times New Roman" w:hAnsi="Times New Roman"/>
                <w:bCs/>
              </w:rPr>
              <w:t>Проверка параметров готового изделия по табелю мер</w:t>
            </w:r>
          </w:p>
        </w:tc>
        <w:tc>
          <w:tcPr>
            <w:tcW w:w="932" w:type="pct"/>
          </w:tcPr>
          <w:p w:rsidR="00236A11" w:rsidRPr="007C0142" w:rsidRDefault="00236A11" w:rsidP="00171B88">
            <w:pPr>
              <w:spacing w:after="0" w:line="240" w:lineRule="auto"/>
              <w:jc w:val="center"/>
              <w:rPr>
                <w:rFonts w:ascii="Times New Roman" w:hAnsi="Times New Roman"/>
                <w:b/>
                <w:i/>
                <w:sz w:val="24"/>
                <w:szCs w:val="24"/>
                <w:lang w:val="en-US"/>
              </w:rPr>
            </w:pPr>
            <w:r w:rsidRPr="007C0142">
              <w:rPr>
                <w:rFonts w:ascii="Times New Roman" w:hAnsi="Times New Roman"/>
                <w:b/>
                <w:bCs/>
                <w:sz w:val="24"/>
                <w:szCs w:val="24"/>
                <w:lang w:val="en-US"/>
              </w:rPr>
              <w:t>36</w:t>
            </w:r>
          </w:p>
        </w:tc>
        <w:tc>
          <w:tcPr>
            <w:tcW w:w="315" w:type="pct"/>
            <w:vAlign w:val="center"/>
          </w:tcPr>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2.1</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2.2</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2.3</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2.4</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2.5</w:t>
            </w:r>
          </w:p>
          <w:p w:rsidR="00236A11" w:rsidRPr="00E37F3E" w:rsidRDefault="00236A11" w:rsidP="00171B88">
            <w:pPr>
              <w:spacing w:after="0" w:line="240" w:lineRule="auto"/>
              <w:ind w:left="-111"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pacing w:after="0" w:line="240" w:lineRule="auto"/>
              <w:ind w:left="-111" w:right="-108"/>
              <w:jc w:val="center"/>
              <w:rPr>
                <w:rFonts w:ascii="Times New Roman" w:hAnsi="Times New Roman"/>
                <w:sz w:val="20"/>
              </w:rPr>
            </w:pPr>
            <w:r w:rsidRPr="00E37F3E">
              <w:rPr>
                <w:rFonts w:ascii="Times New Roman" w:hAnsi="Times New Roman"/>
                <w:sz w:val="20"/>
              </w:rPr>
              <w:t>ОК 02</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ОК 04</w:t>
            </w:r>
          </w:p>
          <w:p w:rsidR="00236A11" w:rsidRPr="00E37F3E" w:rsidRDefault="00236A11" w:rsidP="00171B88">
            <w:pPr>
              <w:spacing w:after="0" w:line="240" w:lineRule="auto"/>
              <w:ind w:left="-113" w:right="-108"/>
              <w:jc w:val="center"/>
              <w:rPr>
                <w:rFonts w:ascii="Times New Roman" w:hAnsi="Times New Roman"/>
                <w:bCs/>
                <w:sz w:val="20"/>
                <w:highlight w:val="green"/>
              </w:rPr>
            </w:pPr>
            <w:r w:rsidRPr="00E37F3E">
              <w:rPr>
                <w:rFonts w:ascii="Times New Roman" w:hAnsi="Times New Roman"/>
                <w:sz w:val="20"/>
              </w:rPr>
              <w:t>ОК 05</w:t>
            </w:r>
          </w:p>
        </w:tc>
      </w:tr>
      <w:tr w:rsidR="00236A11" w:rsidRPr="007C0142" w:rsidTr="00236A11">
        <w:tc>
          <w:tcPr>
            <w:tcW w:w="3753" w:type="pct"/>
            <w:gridSpan w:val="3"/>
          </w:tcPr>
          <w:p w:rsidR="00236A11" w:rsidRPr="007C0142" w:rsidRDefault="00236A11" w:rsidP="00171B88">
            <w:pPr>
              <w:tabs>
                <w:tab w:val="left" w:pos="322"/>
              </w:tabs>
              <w:spacing w:after="0" w:line="240" w:lineRule="auto"/>
              <w:rPr>
                <w:rFonts w:ascii="Times New Roman" w:hAnsi="Times New Roman"/>
                <w:b/>
                <w:bCs/>
                <w:sz w:val="24"/>
                <w:szCs w:val="24"/>
              </w:rPr>
            </w:pPr>
            <w:r w:rsidRPr="007C0142">
              <w:rPr>
                <w:rFonts w:ascii="Times New Roman" w:hAnsi="Times New Roman"/>
                <w:b/>
                <w:bCs/>
                <w:sz w:val="24"/>
                <w:szCs w:val="24"/>
              </w:rPr>
              <w:t>Производственная практика</w:t>
            </w:r>
          </w:p>
          <w:p w:rsidR="00236A11" w:rsidRPr="007C0142" w:rsidRDefault="00236A11" w:rsidP="00171B88">
            <w:pPr>
              <w:tabs>
                <w:tab w:val="left" w:pos="322"/>
              </w:tabs>
              <w:spacing w:after="0" w:line="240" w:lineRule="auto"/>
              <w:rPr>
                <w:rFonts w:ascii="Times New Roman" w:hAnsi="Times New Roman"/>
                <w:b/>
                <w:bCs/>
                <w:sz w:val="24"/>
                <w:szCs w:val="24"/>
              </w:rPr>
            </w:pPr>
            <w:r w:rsidRPr="007C0142">
              <w:rPr>
                <w:rFonts w:ascii="Times New Roman" w:hAnsi="Times New Roman"/>
                <w:b/>
                <w:bCs/>
                <w:sz w:val="24"/>
                <w:szCs w:val="24"/>
              </w:rPr>
              <w:t>Виды работ</w:t>
            </w:r>
          </w:p>
          <w:p w:rsidR="00236A11" w:rsidRPr="007C0142" w:rsidRDefault="00236A11" w:rsidP="000C352A">
            <w:pPr>
              <w:numPr>
                <w:ilvl w:val="0"/>
                <w:numId w:val="16"/>
              </w:numPr>
              <w:tabs>
                <w:tab w:val="left" w:pos="322"/>
              </w:tabs>
              <w:spacing w:after="0" w:line="240" w:lineRule="auto"/>
              <w:ind w:left="0" w:firstLine="0"/>
              <w:jc w:val="both"/>
              <w:rPr>
                <w:rFonts w:ascii="Times New Roman" w:hAnsi="Times New Roman"/>
                <w:sz w:val="24"/>
                <w:szCs w:val="24"/>
              </w:rPr>
            </w:pPr>
            <w:r w:rsidRPr="007C0142">
              <w:rPr>
                <w:rFonts w:ascii="Times New Roman" w:hAnsi="Times New Roman"/>
                <w:sz w:val="24"/>
                <w:szCs w:val="24"/>
              </w:rPr>
              <w:t>Знакомство с работой различных участков швейного производства.</w:t>
            </w:r>
          </w:p>
          <w:p w:rsidR="00236A11" w:rsidRPr="007C0142" w:rsidRDefault="00236A11" w:rsidP="000C352A">
            <w:pPr>
              <w:numPr>
                <w:ilvl w:val="0"/>
                <w:numId w:val="16"/>
              </w:numPr>
              <w:tabs>
                <w:tab w:val="left" w:pos="322"/>
              </w:tabs>
              <w:spacing w:after="0" w:line="240" w:lineRule="auto"/>
              <w:ind w:left="0" w:firstLine="0"/>
              <w:jc w:val="both"/>
              <w:rPr>
                <w:rFonts w:ascii="Times New Roman" w:hAnsi="Times New Roman"/>
                <w:sz w:val="24"/>
                <w:szCs w:val="24"/>
              </w:rPr>
            </w:pPr>
            <w:r w:rsidRPr="007C0142">
              <w:rPr>
                <w:rFonts w:ascii="Times New Roman" w:hAnsi="Times New Roman"/>
                <w:sz w:val="24"/>
                <w:szCs w:val="24"/>
              </w:rPr>
              <w:t xml:space="preserve">Участие в разработке конструкций швейных изделий. Участие в подготовке моделей к запуску в производство. </w:t>
            </w:r>
          </w:p>
          <w:p w:rsidR="00236A11" w:rsidRPr="007C0142" w:rsidRDefault="00236A11" w:rsidP="000C352A">
            <w:pPr>
              <w:numPr>
                <w:ilvl w:val="0"/>
                <w:numId w:val="16"/>
              </w:numPr>
              <w:tabs>
                <w:tab w:val="left" w:pos="322"/>
              </w:tabs>
              <w:spacing w:after="0" w:line="240" w:lineRule="auto"/>
              <w:ind w:left="0" w:firstLine="0"/>
              <w:jc w:val="both"/>
              <w:rPr>
                <w:rFonts w:ascii="Times New Roman" w:hAnsi="Times New Roman"/>
                <w:sz w:val="24"/>
                <w:szCs w:val="24"/>
              </w:rPr>
            </w:pPr>
            <w:r w:rsidRPr="007C0142">
              <w:rPr>
                <w:rFonts w:ascii="Times New Roman" w:hAnsi="Times New Roman"/>
                <w:sz w:val="24"/>
                <w:szCs w:val="24"/>
              </w:rPr>
              <w:lastRenderedPageBreak/>
              <w:t>Изучение роли технолога - конструктора в повышении качества выпускаемой продукции.</w:t>
            </w:r>
          </w:p>
          <w:p w:rsidR="00236A11" w:rsidRPr="007C0142" w:rsidRDefault="00236A11" w:rsidP="000C352A">
            <w:pPr>
              <w:numPr>
                <w:ilvl w:val="0"/>
                <w:numId w:val="16"/>
              </w:numPr>
              <w:tabs>
                <w:tab w:val="left" w:pos="322"/>
              </w:tabs>
              <w:spacing w:after="0" w:line="240" w:lineRule="auto"/>
              <w:ind w:left="0" w:firstLine="0"/>
              <w:jc w:val="both"/>
              <w:rPr>
                <w:rFonts w:ascii="Times New Roman" w:hAnsi="Times New Roman"/>
                <w:sz w:val="24"/>
                <w:szCs w:val="24"/>
              </w:rPr>
            </w:pPr>
            <w:r w:rsidRPr="007C0142">
              <w:rPr>
                <w:rFonts w:ascii="Times New Roman" w:hAnsi="Times New Roman"/>
                <w:sz w:val="24"/>
                <w:szCs w:val="24"/>
              </w:rPr>
              <w:t>Составление технической документации на модель</w:t>
            </w:r>
          </w:p>
          <w:p w:rsidR="00236A11" w:rsidRPr="007C0142" w:rsidRDefault="00236A11" w:rsidP="000C352A">
            <w:pPr>
              <w:numPr>
                <w:ilvl w:val="0"/>
                <w:numId w:val="16"/>
              </w:numPr>
              <w:tabs>
                <w:tab w:val="left" w:pos="322"/>
              </w:tabs>
              <w:spacing w:after="0" w:line="240" w:lineRule="auto"/>
              <w:ind w:left="0" w:firstLine="0"/>
              <w:jc w:val="both"/>
              <w:rPr>
                <w:rFonts w:ascii="Times New Roman" w:hAnsi="Times New Roman"/>
                <w:b/>
                <w:sz w:val="24"/>
                <w:szCs w:val="24"/>
              </w:rPr>
            </w:pPr>
            <w:r w:rsidRPr="007C0142">
              <w:rPr>
                <w:rFonts w:ascii="Times New Roman" w:hAnsi="Times New Roman"/>
                <w:sz w:val="24"/>
                <w:szCs w:val="24"/>
              </w:rPr>
              <w:t>Осуществление авторского надзора за реализацией конструкторских решений в производстве.</w:t>
            </w:r>
          </w:p>
        </w:tc>
        <w:tc>
          <w:tcPr>
            <w:tcW w:w="932" w:type="pct"/>
          </w:tcPr>
          <w:p w:rsidR="00236A11" w:rsidRPr="007C0142" w:rsidRDefault="00236A11" w:rsidP="00171B88">
            <w:pPr>
              <w:spacing w:after="0" w:line="240" w:lineRule="auto"/>
              <w:jc w:val="center"/>
              <w:rPr>
                <w:rFonts w:ascii="Times New Roman" w:hAnsi="Times New Roman"/>
                <w:b/>
                <w:sz w:val="24"/>
                <w:szCs w:val="24"/>
                <w:lang w:val="en-US"/>
              </w:rPr>
            </w:pPr>
            <w:r w:rsidRPr="007C0142">
              <w:rPr>
                <w:rFonts w:ascii="Times New Roman" w:hAnsi="Times New Roman"/>
                <w:b/>
                <w:bCs/>
                <w:sz w:val="24"/>
                <w:szCs w:val="24"/>
                <w:lang w:val="en-US"/>
              </w:rPr>
              <w:lastRenderedPageBreak/>
              <w:t>288</w:t>
            </w:r>
          </w:p>
        </w:tc>
        <w:tc>
          <w:tcPr>
            <w:tcW w:w="315" w:type="pct"/>
            <w:vAlign w:val="center"/>
          </w:tcPr>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2.1</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2.2</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2.3</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2.4</w:t>
            </w:r>
          </w:p>
          <w:p w:rsidR="00236A11" w:rsidRPr="00E37F3E" w:rsidRDefault="00236A11" w:rsidP="00171B88">
            <w:pPr>
              <w:spacing w:after="0" w:line="240" w:lineRule="auto"/>
              <w:ind w:left="-113" w:right="-108"/>
              <w:jc w:val="center"/>
              <w:rPr>
                <w:rFonts w:ascii="Times New Roman" w:hAnsi="Times New Roman"/>
                <w:sz w:val="20"/>
              </w:rPr>
            </w:pPr>
            <w:r w:rsidRPr="00E37F3E">
              <w:rPr>
                <w:rFonts w:ascii="Times New Roman" w:hAnsi="Times New Roman"/>
                <w:sz w:val="20"/>
              </w:rPr>
              <w:t>ПК 2.5</w:t>
            </w:r>
          </w:p>
          <w:p w:rsidR="00236A11" w:rsidRPr="00E37F3E" w:rsidRDefault="00236A11" w:rsidP="00171B88">
            <w:pPr>
              <w:spacing w:after="0" w:line="240" w:lineRule="auto"/>
              <w:ind w:left="-111" w:right="-108"/>
              <w:jc w:val="center"/>
              <w:rPr>
                <w:rFonts w:ascii="Times New Roman" w:hAnsi="Times New Roman"/>
                <w:sz w:val="20"/>
              </w:rPr>
            </w:pPr>
            <w:r w:rsidRPr="00E37F3E">
              <w:rPr>
                <w:rFonts w:ascii="Times New Roman" w:hAnsi="Times New Roman"/>
                <w:sz w:val="20"/>
              </w:rPr>
              <w:t>ОК 01</w:t>
            </w:r>
          </w:p>
          <w:p w:rsidR="00236A11" w:rsidRPr="00E37F3E" w:rsidRDefault="00236A11" w:rsidP="00171B88">
            <w:pPr>
              <w:spacing w:after="0" w:line="240" w:lineRule="auto"/>
              <w:ind w:left="-111" w:right="-108"/>
              <w:jc w:val="center"/>
              <w:rPr>
                <w:rFonts w:ascii="Times New Roman" w:hAnsi="Times New Roman"/>
                <w:sz w:val="20"/>
              </w:rPr>
            </w:pPr>
            <w:r w:rsidRPr="00E37F3E">
              <w:rPr>
                <w:rFonts w:ascii="Times New Roman" w:hAnsi="Times New Roman"/>
                <w:sz w:val="20"/>
              </w:rPr>
              <w:lastRenderedPageBreak/>
              <w:t>ОК 02</w:t>
            </w:r>
          </w:p>
          <w:p w:rsidR="00236A11" w:rsidRPr="00E37F3E" w:rsidRDefault="00236A11" w:rsidP="00171B88">
            <w:pPr>
              <w:spacing w:after="0" w:line="240" w:lineRule="auto"/>
              <w:ind w:left="-111" w:right="-108"/>
              <w:jc w:val="center"/>
              <w:rPr>
                <w:rFonts w:ascii="Times New Roman" w:hAnsi="Times New Roman"/>
                <w:sz w:val="20"/>
              </w:rPr>
            </w:pPr>
            <w:r w:rsidRPr="00E37F3E">
              <w:rPr>
                <w:rFonts w:ascii="Times New Roman" w:hAnsi="Times New Roman"/>
                <w:sz w:val="20"/>
              </w:rPr>
              <w:t>ОК 04</w:t>
            </w:r>
          </w:p>
          <w:p w:rsidR="00236A11" w:rsidRPr="00E37F3E" w:rsidRDefault="00236A11" w:rsidP="00171B88">
            <w:pPr>
              <w:spacing w:after="0" w:line="240" w:lineRule="auto"/>
              <w:ind w:left="-111" w:right="-108"/>
              <w:jc w:val="center"/>
              <w:rPr>
                <w:rFonts w:ascii="Times New Roman" w:hAnsi="Times New Roman"/>
                <w:sz w:val="20"/>
              </w:rPr>
            </w:pPr>
            <w:r w:rsidRPr="00E37F3E">
              <w:rPr>
                <w:rFonts w:ascii="Times New Roman" w:hAnsi="Times New Roman"/>
                <w:sz w:val="20"/>
              </w:rPr>
              <w:t>ОК 05</w:t>
            </w:r>
          </w:p>
        </w:tc>
      </w:tr>
      <w:tr w:rsidR="00236A11" w:rsidRPr="007C0142" w:rsidTr="00236A11">
        <w:tc>
          <w:tcPr>
            <w:tcW w:w="3753" w:type="pct"/>
            <w:gridSpan w:val="3"/>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lastRenderedPageBreak/>
              <w:t>Промежуточная аттестация</w:t>
            </w:r>
          </w:p>
        </w:tc>
        <w:tc>
          <w:tcPr>
            <w:tcW w:w="932" w:type="pct"/>
            <w:vAlign w:val="center"/>
          </w:tcPr>
          <w:p w:rsidR="00236A11" w:rsidRPr="007C0142" w:rsidRDefault="00236A11" w:rsidP="00171B88">
            <w:pPr>
              <w:spacing w:after="0" w:line="240" w:lineRule="auto"/>
              <w:jc w:val="center"/>
              <w:rPr>
                <w:rFonts w:ascii="Times New Roman" w:hAnsi="Times New Roman"/>
                <w:bCs/>
                <w:sz w:val="24"/>
                <w:szCs w:val="24"/>
                <w:lang w:val="en-US"/>
              </w:rPr>
            </w:pPr>
            <w:r w:rsidRPr="007C0142">
              <w:rPr>
                <w:rFonts w:ascii="Times New Roman" w:hAnsi="Times New Roman"/>
                <w:bCs/>
                <w:sz w:val="24"/>
                <w:szCs w:val="24"/>
                <w:lang w:val="en-US"/>
              </w:rPr>
              <w:t>6</w:t>
            </w:r>
          </w:p>
        </w:tc>
        <w:tc>
          <w:tcPr>
            <w:tcW w:w="315" w:type="pct"/>
            <w:vAlign w:val="center"/>
          </w:tcPr>
          <w:p w:rsidR="00236A11" w:rsidRPr="00E37F3E" w:rsidRDefault="00236A11" w:rsidP="00171B88">
            <w:pPr>
              <w:spacing w:after="0" w:line="240" w:lineRule="auto"/>
              <w:ind w:left="-113" w:right="-108"/>
              <w:jc w:val="center"/>
              <w:rPr>
                <w:rFonts w:ascii="Times New Roman" w:hAnsi="Times New Roman"/>
                <w:bCs/>
                <w:sz w:val="20"/>
              </w:rPr>
            </w:pPr>
          </w:p>
        </w:tc>
      </w:tr>
      <w:tr w:rsidR="00236A11" w:rsidRPr="007C0142" w:rsidTr="00236A11">
        <w:tc>
          <w:tcPr>
            <w:tcW w:w="3753" w:type="pct"/>
            <w:gridSpan w:val="3"/>
          </w:tcPr>
          <w:p w:rsidR="00236A11" w:rsidRPr="007C0142" w:rsidRDefault="00236A11" w:rsidP="00171B88">
            <w:pPr>
              <w:spacing w:after="0" w:line="240" w:lineRule="auto"/>
              <w:rPr>
                <w:rFonts w:ascii="Times New Roman" w:hAnsi="Times New Roman"/>
                <w:b/>
                <w:bCs/>
                <w:sz w:val="24"/>
                <w:szCs w:val="24"/>
              </w:rPr>
            </w:pPr>
            <w:r w:rsidRPr="007C0142">
              <w:rPr>
                <w:rFonts w:ascii="Times New Roman" w:hAnsi="Times New Roman"/>
                <w:b/>
                <w:bCs/>
                <w:sz w:val="24"/>
                <w:szCs w:val="24"/>
              </w:rPr>
              <w:t>Всего</w:t>
            </w:r>
          </w:p>
        </w:tc>
        <w:tc>
          <w:tcPr>
            <w:tcW w:w="932" w:type="pct"/>
            <w:vAlign w:val="center"/>
          </w:tcPr>
          <w:p w:rsidR="00236A11" w:rsidRPr="007C0142" w:rsidRDefault="00236A11" w:rsidP="00171B88">
            <w:pPr>
              <w:spacing w:after="0" w:line="240" w:lineRule="auto"/>
              <w:jc w:val="center"/>
              <w:rPr>
                <w:rFonts w:ascii="Times New Roman" w:hAnsi="Times New Roman"/>
                <w:b/>
                <w:sz w:val="24"/>
                <w:szCs w:val="24"/>
                <w:highlight w:val="green"/>
                <w:lang w:val="en-US"/>
              </w:rPr>
            </w:pPr>
            <w:r w:rsidRPr="007C0142">
              <w:rPr>
                <w:rFonts w:ascii="Times New Roman" w:hAnsi="Times New Roman"/>
                <w:b/>
                <w:sz w:val="24"/>
                <w:szCs w:val="24"/>
                <w:lang w:val="en-US"/>
              </w:rPr>
              <w:t>589</w:t>
            </w:r>
          </w:p>
        </w:tc>
        <w:tc>
          <w:tcPr>
            <w:tcW w:w="315" w:type="pct"/>
            <w:vAlign w:val="center"/>
          </w:tcPr>
          <w:p w:rsidR="00236A11" w:rsidRPr="00E37F3E" w:rsidRDefault="00236A11" w:rsidP="00171B88">
            <w:pPr>
              <w:spacing w:after="0" w:line="240" w:lineRule="auto"/>
              <w:ind w:left="-113" w:right="-108"/>
              <w:jc w:val="center"/>
              <w:rPr>
                <w:rFonts w:ascii="Times New Roman" w:hAnsi="Times New Roman"/>
                <w:sz w:val="20"/>
                <w:highlight w:val="green"/>
              </w:rPr>
            </w:pPr>
          </w:p>
        </w:tc>
      </w:tr>
    </w:tbl>
    <w:p w:rsidR="00236A11" w:rsidRDefault="00236A11" w:rsidP="00171B88">
      <w:pPr>
        <w:spacing w:after="0" w:line="240" w:lineRule="auto"/>
        <w:jc w:val="both"/>
        <w:rPr>
          <w:rFonts w:ascii="Times New Roman" w:hAnsi="Times New Roman"/>
        </w:rPr>
      </w:pPr>
    </w:p>
    <w:p w:rsidR="00236A11" w:rsidRDefault="00236A11" w:rsidP="00171B88">
      <w:pPr>
        <w:spacing w:after="0" w:line="240" w:lineRule="auto"/>
        <w:rPr>
          <w:rFonts w:ascii="Times New Roman" w:eastAsia="Segoe UI" w:hAnsi="Times New Roman"/>
          <w:b/>
          <w:bCs/>
          <w:sz w:val="24"/>
          <w:szCs w:val="24"/>
        </w:rPr>
      </w:pPr>
      <w:r>
        <w:rPr>
          <w:rFonts w:ascii="Times New Roman" w:hAnsi="Times New Roman"/>
        </w:rPr>
        <w:br w:type="page"/>
      </w:r>
    </w:p>
    <w:p w:rsidR="00236A11" w:rsidRDefault="00236A11" w:rsidP="00171B88">
      <w:pPr>
        <w:spacing w:after="0" w:line="240" w:lineRule="auto"/>
        <w:jc w:val="both"/>
        <w:rPr>
          <w:rFonts w:ascii="Times New Roman" w:hAnsi="Times New Roman"/>
        </w:rPr>
      </w:pPr>
    </w:p>
    <w:p w:rsidR="00236A11" w:rsidRPr="008D2724" w:rsidRDefault="00236A11" w:rsidP="00171B88">
      <w:pPr>
        <w:spacing w:after="0" w:line="240" w:lineRule="auto"/>
        <w:jc w:val="both"/>
        <w:rPr>
          <w:rFonts w:ascii="Times New Roman" w:hAnsi="Times New Roman"/>
          <w:i/>
          <w:iCs/>
        </w:rPr>
      </w:pPr>
      <w:bookmarkStart w:id="65" w:name="_Toc162370395"/>
      <w:r w:rsidRPr="00E11160">
        <w:rPr>
          <w:rFonts w:ascii="Times New Roman" w:hAnsi="Times New Roman"/>
        </w:rPr>
        <w:t>2.4</w:t>
      </w:r>
      <w:r>
        <w:rPr>
          <w:rFonts w:ascii="Times New Roman" w:hAnsi="Times New Roman"/>
        </w:rPr>
        <w:t>.</w:t>
      </w:r>
      <w:r w:rsidRPr="00E11160">
        <w:rPr>
          <w:rFonts w:ascii="Times New Roman" w:hAnsi="Times New Roman"/>
        </w:rPr>
        <w:t xml:space="preserve"> Курсовой проект (работа) </w:t>
      </w:r>
      <w:bookmarkEnd w:id="65"/>
    </w:p>
    <w:p w:rsidR="00236A11" w:rsidRDefault="00236A11" w:rsidP="00171B88">
      <w:pPr>
        <w:suppressAutoHyphens/>
        <w:spacing w:after="0" w:line="240" w:lineRule="auto"/>
        <w:ind w:firstLine="709"/>
        <w:jc w:val="both"/>
        <w:rPr>
          <w:rFonts w:ascii="Times New Roman" w:hAnsi="Times New Roman"/>
          <w:sz w:val="24"/>
          <w:szCs w:val="24"/>
        </w:rPr>
      </w:pPr>
      <w:r w:rsidRPr="00E11160">
        <w:rPr>
          <w:rFonts w:ascii="Times New Roman" w:hAnsi="Times New Roman"/>
          <w:sz w:val="24"/>
          <w:szCs w:val="24"/>
        </w:rPr>
        <w:t>Тематика курсовых проектов (работ)</w:t>
      </w:r>
    </w:p>
    <w:p w:rsidR="00236A11" w:rsidRPr="007C0142" w:rsidRDefault="00236A11" w:rsidP="000C352A">
      <w:pPr>
        <w:pStyle w:val="affffffffff1"/>
        <w:numPr>
          <w:ilvl w:val="0"/>
          <w:numId w:val="33"/>
        </w:numPr>
        <w:jc w:val="both"/>
        <w:rPr>
          <w:rFonts w:ascii="Times New Roman" w:hAnsi="Times New Roman"/>
          <w:sz w:val="24"/>
          <w:szCs w:val="24"/>
        </w:rPr>
      </w:pPr>
      <w:r w:rsidRPr="007C0142">
        <w:rPr>
          <w:rFonts w:ascii="Times New Roman" w:hAnsi="Times New Roman"/>
          <w:sz w:val="24"/>
          <w:szCs w:val="24"/>
        </w:rPr>
        <w:t>Разработка серии моделей и конструкций женских блузок на основе базовой конструкции.</w:t>
      </w:r>
    </w:p>
    <w:p w:rsidR="00236A11" w:rsidRPr="007C0142" w:rsidRDefault="00236A11" w:rsidP="000C352A">
      <w:pPr>
        <w:pStyle w:val="affffffffff1"/>
        <w:numPr>
          <w:ilvl w:val="0"/>
          <w:numId w:val="33"/>
        </w:numPr>
        <w:jc w:val="both"/>
        <w:rPr>
          <w:rFonts w:ascii="Times New Roman" w:hAnsi="Times New Roman"/>
          <w:sz w:val="24"/>
          <w:szCs w:val="24"/>
        </w:rPr>
      </w:pPr>
      <w:r w:rsidRPr="007C0142">
        <w:rPr>
          <w:rFonts w:ascii="Times New Roman" w:hAnsi="Times New Roman"/>
          <w:sz w:val="24"/>
          <w:szCs w:val="24"/>
        </w:rPr>
        <w:t>Разработка модели и конструкции женского платья повседневного назначения.</w:t>
      </w:r>
    </w:p>
    <w:p w:rsidR="00236A11" w:rsidRPr="007C0142" w:rsidRDefault="00236A11" w:rsidP="000C352A">
      <w:pPr>
        <w:pStyle w:val="affffffffff1"/>
        <w:numPr>
          <w:ilvl w:val="0"/>
          <w:numId w:val="33"/>
        </w:numPr>
        <w:jc w:val="both"/>
        <w:rPr>
          <w:rFonts w:ascii="Times New Roman" w:hAnsi="Times New Roman"/>
          <w:sz w:val="24"/>
          <w:szCs w:val="24"/>
        </w:rPr>
      </w:pPr>
      <w:r w:rsidRPr="007C0142">
        <w:rPr>
          <w:rFonts w:ascii="Times New Roman" w:hAnsi="Times New Roman"/>
          <w:sz w:val="24"/>
          <w:szCs w:val="24"/>
        </w:rPr>
        <w:t>Разработка модели и конструкции костюма (комплекта) женского повседневного назначения.</w:t>
      </w:r>
    </w:p>
    <w:p w:rsidR="00236A11" w:rsidRPr="007C0142" w:rsidRDefault="00236A11" w:rsidP="000C352A">
      <w:pPr>
        <w:pStyle w:val="affffffffff1"/>
        <w:numPr>
          <w:ilvl w:val="0"/>
          <w:numId w:val="33"/>
        </w:numPr>
        <w:jc w:val="both"/>
        <w:rPr>
          <w:rFonts w:ascii="Times New Roman" w:hAnsi="Times New Roman"/>
          <w:sz w:val="24"/>
          <w:szCs w:val="24"/>
        </w:rPr>
      </w:pPr>
      <w:r w:rsidRPr="007C0142">
        <w:rPr>
          <w:rFonts w:ascii="Times New Roman" w:hAnsi="Times New Roman"/>
          <w:sz w:val="24"/>
          <w:szCs w:val="24"/>
        </w:rPr>
        <w:t>Разработка модели и конструкции костюма (комплекта) женского (мужского) спортивного стиля.</w:t>
      </w:r>
    </w:p>
    <w:p w:rsidR="00236A11" w:rsidRPr="007C0142" w:rsidRDefault="00236A11" w:rsidP="000C352A">
      <w:pPr>
        <w:pStyle w:val="affffffffff1"/>
        <w:numPr>
          <w:ilvl w:val="0"/>
          <w:numId w:val="33"/>
        </w:numPr>
        <w:jc w:val="both"/>
        <w:rPr>
          <w:rFonts w:ascii="Times New Roman" w:hAnsi="Times New Roman"/>
          <w:sz w:val="24"/>
          <w:szCs w:val="24"/>
        </w:rPr>
      </w:pPr>
      <w:r w:rsidRPr="007C0142">
        <w:rPr>
          <w:rFonts w:ascii="Times New Roman" w:hAnsi="Times New Roman"/>
          <w:sz w:val="24"/>
          <w:szCs w:val="24"/>
        </w:rPr>
        <w:t>Разработка модели и конструкции комплекта детского спортивного стиля</w:t>
      </w:r>
    </w:p>
    <w:p w:rsidR="00236A11" w:rsidRPr="007C0142" w:rsidRDefault="00236A11" w:rsidP="000C352A">
      <w:pPr>
        <w:pStyle w:val="affffffffff1"/>
        <w:numPr>
          <w:ilvl w:val="0"/>
          <w:numId w:val="33"/>
        </w:numPr>
        <w:jc w:val="both"/>
        <w:rPr>
          <w:rFonts w:ascii="Times New Roman" w:hAnsi="Times New Roman"/>
          <w:sz w:val="24"/>
          <w:szCs w:val="24"/>
        </w:rPr>
      </w:pPr>
      <w:r w:rsidRPr="007C0142">
        <w:rPr>
          <w:rFonts w:ascii="Times New Roman" w:hAnsi="Times New Roman"/>
          <w:sz w:val="24"/>
          <w:szCs w:val="24"/>
        </w:rPr>
        <w:t>Разработка модели и конструкции куртки женской (мужской).</w:t>
      </w:r>
    </w:p>
    <w:p w:rsidR="00236A11" w:rsidRPr="007C0142" w:rsidRDefault="00236A11" w:rsidP="000C352A">
      <w:pPr>
        <w:pStyle w:val="affffffffff1"/>
        <w:numPr>
          <w:ilvl w:val="0"/>
          <w:numId w:val="33"/>
        </w:numPr>
        <w:jc w:val="both"/>
        <w:rPr>
          <w:rFonts w:ascii="Times New Roman" w:hAnsi="Times New Roman"/>
          <w:sz w:val="24"/>
          <w:szCs w:val="24"/>
        </w:rPr>
      </w:pPr>
      <w:r w:rsidRPr="007C0142">
        <w:rPr>
          <w:rFonts w:ascii="Times New Roman" w:hAnsi="Times New Roman"/>
          <w:sz w:val="24"/>
          <w:szCs w:val="24"/>
        </w:rPr>
        <w:t>Разработка модели и конструкции жакета женского.</w:t>
      </w:r>
    </w:p>
    <w:p w:rsidR="00236A11" w:rsidRPr="007C0142" w:rsidRDefault="00236A11" w:rsidP="000C352A">
      <w:pPr>
        <w:pStyle w:val="affffffffff1"/>
        <w:numPr>
          <w:ilvl w:val="0"/>
          <w:numId w:val="33"/>
        </w:numPr>
        <w:jc w:val="both"/>
        <w:rPr>
          <w:rFonts w:ascii="Times New Roman" w:hAnsi="Times New Roman"/>
          <w:sz w:val="24"/>
          <w:szCs w:val="24"/>
        </w:rPr>
      </w:pPr>
      <w:r w:rsidRPr="007C0142">
        <w:rPr>
          <w:rFonts w:ascii="Times New Roman" w:hAnsi="Times New Roman"/>
          <w:sz w:val="24"/>
          <w:szCs w:val="24"/>
        </w:rPr>
        <w:t>Разработка модели и конструкции пальто женского (мужского) демисезонного.</w:t>
      </w:r>
    </w:p>
    <w:p w:rsidR="00236A11" w:rsidRPr="007C0142" w:rsidRDefault="00236A11" w:rsidP="000C352A">
      <w:pPr>
        <w:pStyle w:val="affffffffff1"/>
        <w:numPr>
          <w:ilvl w:val="0"/>
          <w:numId w:val="33"/>
        </w:numPr>
        <w:jc w:val="both"/>
        <w:rPr>
          <w:rFonts w:ascii="Times New Roman" w:hAnsi="Times New Roman"/>
          <w:sz w:val="24"/>
          <w:szCs w:val="24"/>
        </w:rPr>
      </w:pPr>
      <w:r w:rsidRPr="007C0142">
        <w:rPr>
          <w:rFonts w:ascii="Times New Roman" w:hAnsi="Times New Roman"/>
          <w:sz w:val="24"/>
          <w:szCs w:val="24"/>
        </w:rPr>
        <w:t>Разработка модели и конструкции мужского пиджака.</w:t>
      </w:r>
    </w:p>
    <w:p w:rsidR="00236A11" w:rsidRPr="007C0142" w:rsidRDefault="00236A11" w:rsidP="000C352A">
      <w:pPr>
        <w:pStyle w:val="affffffffff1"/>
        <w:numPr>
          <w:ilvl w:val="0"/>
          <w:numId w:val="33"/>
        </w:numPr>
        <w:jc w:val="both"/>
        <w:rPr>
          <w:rFonts w:ascii="Times New Roman" w:hAnsi="Times New Roman"/>
          <w:sz w:val="24"/>
          <w:szCs w:val="24"/>
        </w:rPr>
      </w:pPr>
      <w:r w:rsidRPr="007C0142">
        <w:rPr>
          <w:rFonts w:ascii="Times New Roman" w:hAnsi="Times New Roman"/>
          <w:sz w:val="24"/>
          <w:szCs w:val="24"/>
        </w:rPr>
        <w:t>Разработка модели и конструкции пальто женского зимнего.</w:t>
      </w:r>
    </w:p>
    <w:p w:rsidR="00236A11" w:rsidRPr="007C0142" w:rsidRDefault="00236A11" w:rsidP="000C352A">
      <w:pPr>
        <w:pStyle w:val="affffffffff1"/>
        <w:numPr>
          <w:ilvl w:val="0"/>
          <w:numId w:val="33"/>
        </w:numPr>
        <w:jc w:val="both"/>
        <w:rPr>
          <w:rFonts w:ascii="Times New Roman" w:hAnsi="Times New Roman"/>
          <w:sz w:val="24"/>
          <w:szCs w:val="24"/>
        </w:rPr>
      </w:pPr>
      <w:r w:rsidRPr="007C0142">
        <w:rPr>
          <w:rFonts w:ascii="Times New Roman" w:hAnsi="Times New Roman"/>
          <w:sz w:val="24"/>
          <w:szCs w:val="24"/>
        </w:rPr>
        <w:t>Разработка серии моделей и конструкций женских (мужских) брюк на основе базовой конструкции.</w:t>
      </w:r>
    </w:p>
    <w:p w:rsidR="00236A11" w:rsidRPr="007C0142" w:rsidRDefault="00236A11" w:rsidP="000C352A">
      <w:pPr>
        <w:pStyle w:val="affffffffff1"/>
        <w:numPr>
          <w:ilvl w:val="0"/>
          <w:numId w:val="33"/>
        </w:numPr>
        <w:jc w:val="both"/>
        <w:rPr>
          <w:rFonts w:ascii="Times New Roman" w:hAnsi="Times New Roman"/>
          <w:sz w:val="24"/>
          <w:szCs w:val="24"/>
        </w:rPr>
      </w:pPr>
      <w:r w:rsidRPr="007C0142">
        <w:rPr>
          <w:rFonts w:ascii="Times New Roman" w:hAnsi="Times New Roman"/>
          <w:sz w:val="24"/>
          <w:szCs w:val="24"/>
        </w:rPr>
        <w:t>Разработка серии моделей и конструкций женских юбок на основе базовой конструкции.</w:t>
      </w:r>
    </w:p>
    <w:p w:rsidR="00236A11" w:rsidRPr="007C0142" w:rsidRDefault="00236A11" w:rsidP="000C352A">
      <w:pPr>
        <w:pStyle w:val="affffffffff1"/>
        <w:numPr>
          <w:ilvl w:val="0"/>
          <w:numId w:val="33"/>
        </w:numPr>
        <w:jc w:val="both"/>
        <w:rPr>
          <w:rFonts w:ascii="Times New Roman" w:hAnsi="Times New Roman"/>
          <w:sz w:val="24"/>
          <w:szCs w:val="24"/>
        </w:rPr>
      </w:pPr>
      <w:r w:rsidRPr="007C0142">
        <w:rPr>
          <w:rFonts w:ascii="Times New Roman" w:hAnsi="Times New Roman"/>
          <w:sz w:val="24"/>
          <w:szCs w:val="24"/>
        </w:rPr>
        <w:t>Разработка модели и конструкции школьной формы для девочек.</w:t>
      </w:r>
    </w:p>
    <w:p w:rsidR="00236A11" w:rsidRPr="007C0142" w:rsidRDefault="00236A11" w:rsidP="000C352A">
      <w:pPr>
        <w:pStyle w:val="affffffffff1"/>
        <w:numPr>
          <w:ilvl w:val="0"/>
          <w:numId w:val="33"/>
        </w:numPr>
        <w:jc w:val="both"/>
        <w:rPr>
          <w:rFonts w:ascii="Times New Roman" w:hAnsi="Times New Roman"/>
          <w:sz w:val="24"/>
          <w:szCs w:val="24"/>
        </w:rPr>
      </w:pPr>
      <w:r w:rsidRPr="007C0142">
        <w:rPr>
          <w:rFonts w:ascii="Times New Roman" w:hAnsi="Times New Roman"/>
          <w:sz w:val="24"/>
          <w:szCs w:val="24"/>
        </w:rPr>
        <w:t>Разработка модели и конструкции школьной формы для мальчиков.</w:t>
      </w:r>
    </w:p>
    <w:p w:rsidR="00236A11" w:rsidRPr="007C0142" w:rsidRDefault="00236A11" w:rsidP="000C352A">
      <w:pPr>
        <w:pStyle w:val="affffffffff1"/>
        <w:numPr>
          <w:ilvl w:val="0"/>
          <w:numId w:val="33"/>
        </w:numPr>
        <w:jc w:val="both"/>
        <w:rPr>
          <w:rFonts w:ascii="Times New Roman" w:hAnsi="Times New Roman"/>
          <w:sz w:val="24"/>
          <w:szCs w:val="24"/>
        </w:rPr>
      </w:pPr>
      <w:r w:rsidRPr="007C0142">
        <w:rPr>
          <w:rFonts w:ascii="Times New Roman" w:hAnsi="Times New Roman"/>
          <w:sz w:val="24"/>
          <w:szCs w:val="24"/>
        </w:rPr>
        <w:t>Разработка модели и конструкции куртки детской для девочки.</w:t>
      </w:r>
    </w:p>
    <w:p w:rsidR="00236A11" w:rsidRPr="007C0142" w:rsidRDefault="00236A11" w:rsidP="000C352A">
      <w:pPr>
        <w:pStyle w:val="affffffffff1"/>
        <w:numPr>
          <w:ilvl w:val="0"/>
          <w:numId w:val="33"/>
        </w:numPr>
        <w:jc w:val="both"/>
        <w:rPr>
          <w:rFonts w:ascii="Times New Roman" w:hAnsi="Times New Roman"/>
          <w:sz w:val="24"/>
          <w:szCs w:val="24"/>
        </w:rPr>
      </w:pPr>
      <w:r w:rsidRPr="007C0142">
        <w:rPr>
          <w:rFonts w:ascii="Times New Roman" w:hAnsi="Times New Roman"/>
          <w:sz w:val="24"/>
          <w:szCs w:val="24"/>
        </w:rPr>
        <w:t>Разработка модели и конструкции куртки детской для мальчика.</w:t>
      </w:r>
    </w:p>
    <w:p w:rsidR="00236A11" w:rsidRPr="00F86F52" w:rsidRDefault="00236A11" w:rsidP="000C352A">
      <w:pPr>
        <w:pStyle w:val="afffffffa"/>
        <w:numPr>
          <w:ilvl w:val="0"/>
          <w:numId w:val="33"/>
        </w:numPr>
        <w:suppressAutoHyphens/>
        <w:spacing w:after="0" w:line="240" w:lineRule="auto"/>
        <w:jc w:val="both"/>
        <w:rPr>
          <w:rFonts w:ascii="Times New Roman" w:hAnsi="Times New Roman"/>
          <w:sz w:val="24"/>
          <w:szCs w:val="24"/>
        </w:rPr>
      </w:pPr>
      <w:r w:rsidRPr="00F86F52">
        <w:rPr>
          <w:rFonts w:ascii="Times New Roman" w:hAnsi="Times New Roman"/>
          <w:sz w:val="24"/>
          <w:szCs w:val="24"/>
        </w:rPr>
        <w:t>Разработка модели и конструкции пальто демисезонного для девочки.</w:t>
      </w:r>
    </w:p>
    <w:p w:rsidR="00236A11" w:rsidRDefault="00236A11" w:rsidP="00171B88">
      <w:pPr>
        <w:spacing w:after="0" w:line="240" w:lineRule="auto"/>
        <w:jc w:val="both"/>
        <w:rPr>
          <w:rFonts w:ascii="Times New Roman" w:hAnsi="Times New Roman"/>
        </w:rPr>
      </w:pPr>
    </w:p>
    <w:p w:rsidR="00236A11" w:rsidRDefault="00236A11" w:rsidP="00171B88">
      <w:pPr>
        <w:spacing w:after="0" w:line="240" w:lineRule="auto"/>
        <w:jc w:val="both"/>
        <w:rPr>
          <w:rFonts w:ascii="Times New Roman" w:hAnsi="Times New Roman"/>
        </w:rPr>
        <w:sectPr w:rsidR="00236A11" w:rsidSect="00236A11">
          <w:pgSz w:w="16838" w:h="11906" w:orient="landscape"/>
          <w:pgMar w:top="993" w:right="1134" w:bottom="567" w:left="1134" w:header="709" w:footer="709" w:gutter="0"/>
          <w:cols w:space="708"/>
          <w:docGrid w:linePitch="360"/>
        </w:sectPr>
      </w:pPr>
    </w:p>
    <w:p w:rsidR="00236A11" w:rsidRPr="00E11160" w:rsidRDefault="00236A11" w:rsidP="00171B88">
      <w:pPr>
        <w:spacing w:after="0" w:line="240" w:lineRule="auto"/>
        <w:rPr>
          <w:rFonts w:ascii="Times New Roman" w:hAnsi="Times New Roman"/>
        </w:rPr>
      </w:pPr>
      <w:bookmarkStart w:id="66" w:name="_Toc152334671"/>
      <w:bookmarkStart w:id="67" w:name="_Toc162370397"/>
      <w:bookmarkEnd w:id="64"/>
      <w:r w:rsidRPr="00E11160">
        <w:rPr>
          <w:rFonts w:ascii="Times New Roman" w:hAnsi="Times New Roman"/>
        </w:rPr>
        <w:lastRenderedPageBreak/>
        <w:t xml:space="preserve">3. </w:t>
      </w:r>
      <w:r w:rsidRPr="008D2724">
        <w:rPr>
          <w:rFonts w:ascii="Times New Roman" w:hAnsi="Times New Roman"/>
        </w:rPr>
        <w:t>Условия реализации профессионального модуля</w:t>
      </w:r>
      <w:bookmarkEnd w:id="66"/>
      <w:bookmarkEnd w:id="67"/>
    </w:p>
    <w:p w:rsidR="00236A11" w:rsidRPr="00E11160" w:rsidRDefault="00236A11" w:rsidP="00171B88">
      <w:pPr>
        <w:spacing w:after="0" w:line="240" w:lineRule="auto"/>
        <w:rPr>
          <w:rFonts w:ascii="Times New Roman" w:hAnsi="Times New Roman"/>
        </w:rPr>
      </w:pPr>
      <w:bookmarkStart w:id="68" w:name="_Toc152334672"/>
      <w:bookmarkStart w:id="69" w:name="_Toc162370398"/>
      <w:r w:rsidRPr="00E11160">
        <w:rPr>
          <w:rFonts w:ascii="Times New Roman" w:hAnsi="Times New Roman"/>
        </w:rPr>
        <w:t>3.1. Материально-техническое обеспечение</w:t>
      </w:r>
      <w:bookmarkEnd w:id="68"/>
      <w:bookmarkEnd w:id="69"/>
    </w:p>
    <w:p w:rsidR="00236A11" w:rsidRDefault="00236A11" w:rsidP="00171B88">
      <w:pPr>
        <w:spacing w:after="0" w:line="240" w:lineRule="auto"/>
        <w:ind w:left="-709" w:firstLine="709"/>
        <w:contextualSpacing/>
        <w:rPr>
          <w:rFonts w:ascii="Times New Roman" w:hAnsi="Times New Roman"/>
          <w:sz w:val="24"/>
          <w:szCs w:val="24"/>
        </w:rPr>
      </w:pPr>
      <w:bookmarkStart w:id="70" w:name="_Toc152334673"/>
      <w:bookmarkStart w:id="71" w:name="_Toc162370399"/>
      <w:r w:rsidRPr="006104C8">
        <w:rPr>
          <w:rFonts w:ascii="Times New Roman" w:hAnsi="Times New Roman"/>
          <w:b/>
          <w:sz w:val="24"/>
        </w:rPr>
        <w:t>Кабинеты</w:t>
      </w:r>
      <w:r>
        <w:rPr>
          <w:rFonts w:ascii="Times New Roman" w:hAnsi="Times New Roman"/>
          <w:b/>
          <w:sz w:val="24"/>
        </w:rPr>
        <w:t xml:space="preserve"> </w:t>
      </w:r>
      <w:r>
        <w:rPr>
          <w:rFonts w:ascii="Times New Roman" w:hAnsi="Times New Roman"/>
          <w:sz w:val="24"/>
          <w:szCs w:val="24"/>
        </w:rPr>
        <w:t xml:space="preserve">«Цифрового моделирования», «Технологии моды» </w:t>
      </w:r>
      <w:r w:rsidRPr="00A5688E">
        <w:rPr>
          <w:rFonts w:ascii="Times New Roman" w:hAnsi="Times New Roman"/>
          <w:bCs/>
          <w:sz w:val="24"/>
          <w:szCs w:val="24"/>
        </w:rPr>
        <w:t>оснащен</w:t>
      </w:r>
      <w:r>
        <w:rPr>
          <w:rFonts w:ascii="Times New Roman" w:hAnsi="Times New Roman"/>
          <w:bCs/>
          <w:sz w:val="24"/>
          <w:szCs w:val="24"/>
        </w:rPr>
        <w:t>ы</w:t>
      </w:r>
      <w:r w:rsidRPr="00A5688E">
        <w:rPr>
          <w:rFonts w:ascii="Times New Roman" w:hAnsi="Times New Roman"/>
          <w:bCs/>
          <w:sz w:val="24"/>
          <w:szCs w:val="24"/>
        </w:rPr>
        <w:t xml:space="preserve"> в</w:t>
      </w:r>
      <w:r>
        <w:rPr>
          <w:rFonts w:ascii="Times New Roman" w:hAnsi="Times New Roman"/>
          <w:bCs/>
          <w:sz w:val="24"/>
          <w:szCs w:val="24"/>
        </w:rPr>
        <w:t xml:space="preserve"> соответствии с приложением 3 образовательной программы по </w:t>
      </w:r>
      <w:r w:rsidRPr="00883323">
        <w:rPr>
          <w:rFonts w:ascii="Times New Roman" w:hAnsi="Times New Roman"/>
          <w:bCs/>
          <w:sz w:val="24"/>
          <w:szCs w:val="24"/>
        </w:rPr>
        <w:t xml:space="preserve">специальности 29.02.10 Конструирование, моделирование и технология </w:t>
      </w:r>
      <w:r>
        <w:rPr>
          <w:rFonts w:ascii="Times New Roman" w:hAnsi="Times New Roman"/>
          <w:bCs/>
          <w:sz w:val="24"/>
          <w:szCs w:val="24"/>
        </w:rPr>
        <w:t xml:space="preserve"> </w:t>
      </w:r>
      <w:r w:rsidRPr="00883323">
        <w:rPr>
          <w:rFonts w:ascii="Times New Roman" w:hAnsi="Times New Roman"/>
          <w:bCs/>
          <w:sz w:val="24"/>
          <w:szCs w:val="24"/>
        </w:rPr>
        <w:t xml:space="preserve"> изделий легкой промышленности (по видам).</w:t>
      </w:r>
    </w:p>
    <w:p w:rsidR="00236A11" w:rsidRPr="006104C8" w:rsidRDefault="00236A11" w:rsidP="00171B88">
      <w:pPr>
        <w:spacing w:after="0" w:line="240" w:lineRule="auto"/>
        <w:ind w:left="-709" w:firstLine="709"/>
        <w:contextualSpacing/>
        <w:rPr>
          <w:rFonts w:ascii="Times New Roman" w:hAnsi="Times New Roman"/>
          <w:b/>
          <w:sz w:val="24"/>
        </w:rPr>
      </w:pPr>
      <w:r w:rsidRPr="006104C8">
        <w:rPr>
          <w:rFonts w:ascii="Times New Roman" w:hAnsi="Times New Roman"/>
          <w:b/>
          <w:sz w:val="24"/>
        </w:rPr>
        <w:t xml:space="preserve">Мастерские: </w:t>
      </w:r>
    </w:p>
    <w:p w:rsidR="00236A11" w:rsidRPr="006104C8" w:rsidRDefault="00236A11" w:rsidP="00171B88">
      <w:pPr>
        <w:spacing w:after="0" w:line="240" w:lineRule="auto"/>
        <w:ind w:left="-709" w:firstLine="709"/>
        <w:rPr>
          <w:rFonts w:ascii="Times New Roman" w:hAnsi="Times New Roman"/>
          <w:sz w:val="24"/>
          <w:szCs w:val="24"/>
        </w:rPr>
      </w:pPr>
      <w:r w:rsidRPr="006104C8">
        <w:rPr>
          <w:rFonts w:ascii="Times New Roman" w:hAnsi="Times New Roman"/>
          <w:sz w:val="24"/>
          <w:szCs w:val="24"/>
        </w:rPr>
        <w:t>Швейная (по направлению Швейные изделия</w:t>
      </w:r>
      <w:r>
        <w:rPr>
          <w:rFonts w:ascii="Times New Roman" w:hAnsi="Times New Roman"/>
          <w:sz w:val="24"/>
          <w:szCs w:val="24"/>
        </w:rPr>
        <w:t>)</w:t>
      </w:r>
    </w:p>
    <w:p w:rsidR="00236A11" w:rsidRDefault="00236A11" w:rsidP="00171B88">
      <w:pPr>
        <w:spacing w:after="0" w:line="240" w:lineRule="auto"/>
        <w:ind w:left="-709" w:firstLine="709"/>
        <w:jc w:val="both"/>
        <w:rPr>
          <w:rFonts w:ascii="Times New Roman" w:hAnsi="Times New Roman"/>
          <w:sz w:val="24"/>
          <w:szCs w:val="24"/>
        </w:rPr>
      </w:pPr>
      <w:r w:rsidRPr="00A5688E">
        <w:rPr>
          <w:rFonts w:ascii="Times New Roman" w:hAnsi="Times New Roman"/>
          <w:bCs/>
          <w:sz w:val="24"/>
          <w:szCs w:val="24"/>
        </w:rPr>
        <w:t>оснащен</w:t>
      </w:r>
      <w:r>
        <w:rPr>
          <w:rFonts w:ascii="Times New Roman" w:hAnsi="Times New Roman"/>
          <w:bCs/>
          <w:sz w:val="24"/>
          <w:szCs w:val="24"/>
        </w:rPr>
        <w:t>а</w:t>
      </w:r>
      <w:r w:rsidRPr="00A5688E">
        <w:rPr>
          <w:rFonts w:ascii="Times New Roman" w:hAnsi="Times New Roman"/>
          <w:bCs/>
          <w:sz w:val="24"/>
          <w:szCs w:val="24"/>
        </w:rPr>
        <w:t xml:space="preserve"> в</w:t>
      </w:r>
      <w:r>
        <w:rPr>
          <w:rFonts w:ascii="Times New Roman" w:hAnsi="Times New Roman"/>
          <w:bCs/>
          <w:sz w:val="24"/>
          <w:szCs w:val="24"/>
        </w:rPr>
        <w:t xml:space="preserve"> соответствии с приложением 3 образовательной программы по </w:t>
      </w:r>
      <w:r w:rsidRPr="00883323">
        <w:rPr>
          <w:rFonts w:ascii="Times New Roman" w:hAnsi="Times New Roman"/>
          <w:bCs/>
          <w:sz w:val="24"/>
          <w:szCs w:val="24"/>
        </w:rPr>
        <w:t xml:space="preserve">специальности 29.02.10 Конструирование, моделирование и технология </w:t>
      </w:r>
      <w:r>
        <w:rPr>
          <w:rFonts w:ascii="Times New Roman" w:hAnsi="Times New Roman"/>
          <w:bCs/>
          <w:sz w:val="24"/>
          <w:szCs w:val="24"/>
        </w:rPr>
        <w:t xml:space="preserve"> </w:t>
      </w:r>
      <w:r w:rsidRPr="00883323">
        <w:rPr>
          <w:rFonts w:ascii="Times New Roman" w:hAnsi="Times New Roman"/>
          <w:bCs/>
          <w:sz w:val="24"/>
          <w:szCs w:val="24"/>
        </w:rPr>
        <w:t xml:space="preserve"> изделий легкой промышленности (по видам).</w:t>
      </w:r>
    </w:p>
    <w:p w:rsidR="00236A11" w:rsidRPr="00EE3C3C" w:rsidRDefault="00236A11" w:rsidP="00171B88">
      <w:pPr>
        <w:suppressAutoHyphens/>
        <w:spacing w:after="0" w:line="240" w:lineRule="auto"/>
        <w:ind w:left="-709" w:firstLine="709"/>
        <w:jc w:val="both"/>
        <w:rPr>
          <w:rFonts w:ascii="Times New Roman" w:hAnsi="Times New Roman"/>
          <w:bCs/>
          <w:i/>
          <w:sz w:val="24"/>
          <w:szCs w:val="24"/>
        </w:rPr>
      </w:pPr>
      <w:r w:rsidRPr="00EF6331">
        <w:rPr>
          <w:rFonts w:ascii="Times New Roman" w:hAnsi="Times New Roman"/>
          <w:b/>
          <w:bCs/>
          <w:sz w:val="24"/>
          <w:szCs w:val="24"/>
        </w:rPr>
        <w:t>Базы практики</w:t>
      </w:r>
      <w:r w:rsidRPr="00315F34">
        <w:rPr>
          <w:rFonts w:ascii="Times New Roman" w:hAnsi="Times New Roman"/>
          <w:bCs/>
          <w:sz w:val="24"/>
          <w:szCs w:val="24"/>
        </w:rPr>
        <w:t xml:space="preserve"> </w:t>
      </w:r>
      <w:r>
        <w:rPr>
          <w:rFonts w:ascii="Times New Roman" w:hAnsi="Times New Roman"/>
          <w:bCs/>
          <w:sz w:val="24"/>
          <w:szCs w:val="24"/>
        </w:rPr>
        <w:t xml:space="preserve">оснащены </w:t>
      </w:r>
      <w:r w:rsidRPr="00315F34">
        <w:rPr>
          <w:rFonts w:ascii="Times New Roman" w:hAnsi="Times New Roman"/>
          <w:bCs/>
          <w:sz w:val="24"/>
          <w:szCs w:val="24"/>
        </w:rPr>
        <w:t xml:space="preserve">в соответствии </w:t>
      </w:r>
      <w:r>
        <w:rPr>
          <w:rFonts w:ascii="Times New Roman" w:hAnsi="Times New Roman"/>
          <w:bCs/>
          <w:sz w:val="24"/>
          <w:szCs w:val="24"/>
        </w:rPr>
        <w:t xml:space="preserve">с приложением 3 образовательной программы по </w:t>
      </w:r>
      <w:r w:rsidRPr="00883323">
        <w:rPr>
          <w:rFonts w:ascii="Times New Roman" w:hAnsi="Times New Roman"/>
          <w:bCs/>
          <w:sz w:val="24"/>
          <w:szCs w:val="24"/>
        </w:rPr>
        <w:t xml:space="preserve">специальности 29.02.10 Конструирование, моделирование и технология </w:t>
      </w:r>
      <w:r>
        <w:rPr>
          <w:rFonts w:ascii="Times New Roman" w:hAnsi="Times New Roman"/>
          <w:bCs/>
          <w:sz w:val="24"/>
          <w:szCs w:val="24"/>
        </w:rPr>
        <w:t xml:space="preserve"> </w:t>
      </w:r>
      <w:r w:rsidRPr="00883323">
        <w:rPr>
          <w:rFonts w:ascii="Times New Roman" w:hAnsi="Times New Roman"/>
          <w:bCs/>
          <w:sz w:val="24"/>
          <w:szCs w:val="24"/>
        </w:rPr>
        <w:t xml:space="preserve"> изделий легкой промышленности (по видам).</w:t>
      </w:r>
    </w:p>
    <w:p w:rsidR="00236A11" w:rsidRDefault="00236A11" w:rsidP="00171B88">
      <w:pPr>
        <w:spacing w:after="0" w:line="240" w:lineRule="auto"/>
        <w:ind w:left="-709" w:firstLine="709"/>
        <w:rPr>
          <w:rFonts w:ascii="Times New Roman" w:hAnsi="Times New Roman"/>
          <w:b/>
          <w:bCs/>
          <w:sz w:val="24"/>
          <w:szCs w:val="24"/>
        </w:rPr>
      </w:pPr>
    </w:p>
    <w:p w:rsidR="00236A11" w:rsidRPr="00E11160" w:rsidRDefault="00236A11" w:rsidP="00171B88">
      <w:pPr>
        <w:spacing w:after="0" w:line="240" w:lineRule="auto"/>
        <w:rPr>
          <w:rFonts w:ascii="Times New Roman" w:hAnsi="Times New Roman"/>
        </w:rPr>
      </w:pPr>
      <w:r w:rsidRPr="00E11160">
        <w:rPr>
          <w:rFonts w:ascii="Times New Roman" w:hAnsi="Times New Roman"/>
        </w:rPr>
        <w:t>3.2. Учебно-методическое обеспечение</w:t>
      </w:r>
      <w:bookmarkEnd w:id="70"/>
      <w:bookmarkEnd w:id="71"/>
    </w:p>
    <w:p w:rsidR="00236A11" w:rsidRPr="00E11160" w:rsidRDefault="00236A11" w:rsidP="00171B88">
      <w:pPr>
        <w:pStyle w:val="afffffffa"/>
        <w:spacing w:after="0" w:line="240" w:lineRule="auto"/>
        <w:ind w:left="0" w:firstLine="709"/>
        <w:rPr>
          <w:rFonts w:ascii="Times New Roman" w:hAnsi="Times New Roman"/>
          <w:b/>
          <w:sz w:val="24"/>
          <w:szCs w:val="24"/>
        </w:rPr>
      </w:pPr>
      <w:r w:rsidRPr="00E11160">
        <w:rPr>
          <w:rFonts w:ascii="Times New Roman" w:hAnsi="Times New Roman"/>
          <w:b/>
          <w:sz w:val="24"/>
          <w:szCs w:val="24"/>
        </w:rPr>
        <w:t xml:space="preserve">3.2.1. Основные печатные и/или </w:t>
      </w:r>
      <w:r>
        <w:rPr>
          <w:rFonts w:ascii="Times New Roman" w:hAnsi="Times New Roman"/>
          <w:b/>
          <w:sz w:val="24"/>
          <w:szCs w:val="24"/>
        </w:rPr>
        <w:t xml:space="preserve">электронные </w:t>
      </w:r>
      <w:r w:rsidRPr="00E11160">
        <w:rPr>
          <w:rFonts w:ascii="Times New Roman" w:hAnsi="Times New Roman"/>
          <w:b/>
          <w:sz w:val="24"/>
          <w:szCs w:val="24"/>
        </w:rPr>
        <w:t>издания</w:t>
      </w:r>
    </w:p>
    <w:p w:rsidR="00236A11" w:rsidRPr="0058007D" w:rsidRDefault="00236A11" w:rsidP="00171B88">
      <w:pPr>
        <w:tabs>
          <w:tab w:val="left" w:pos="142"/>
          <w:tab w:val="left" w:pos="284"/>
        </w:tabs>
        <w:suppressAutoHyphens/>
        <w:spacing w:after="0" w:line="240" w:lineRule="auto"/>
        <w:ind w:left="-567" w:firstLine="425"/>
        <w:jc w:val="both"/>
        <w:rPr>
          <w:rFonts w:ascii="Times New Roman" w:hAnsi="Times New Roman"/>
          <w:sz w:val="24"/>
          <w:szCs w:val="24"/>
        </w:rPr>
      </w:pPr>
      <w:bookmarkStart w:id="72" w:name="_Toc152334674"/>
      <w:bookmarkStart w:id="73" w:name="_Toc162370400"/>
      <w:r w:rsidRPr="0058007D">
        <w:rPr>
          <w:rFonts w:ascii="Times New Roman" w:hAnsi="Times New Roman"/>
          <w:bCs/>
          <w:sz w:val="24"/>
          <w:szCs w:val="24"/>
        </w:rPr>
        <w:t>Для реализации программы библиотечный фонд образовательной организации должен иметь п</w:t>
      </w:r>
      <w:r w:rsidRPr="0058007D">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58007D">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236A11" w:rsidRPr="0058007D" w:rsidRDefault="00236A11" w:rsidP="00171B88">
      <w:pPr>
        <w:tabs>
          <w:tab w:val="left" w:pos="142"/>
          <w:tab w:val="left" w:pos="284"/>
        </w:tabs>
        <w:spacing w:after="0" w:line="240" w:lineRule="auto"/>
        <w:ind w:left="-567" w:firstLine="425"/>
        <w:jc w:val="both"/>
        <w:rPr>
          <w:rFonts w:ascii="Times New Roman" w:hAnsi="Times New Roman"/>
          <w:sz w:val="24"/>
          <w:szCs w:val="24"/>
        </w:rPr>
      </w:pPr>
      <w:r w:rsidRPr="0058007D">
        <w:rPr>
          <w:rFonts w:ascii="Times New Roman" w:hAnsi="Times New Roman"/>
          <w:sz w:val="24"/>
          <w:szCs w:val="24"/>
        </w:rPr>
        <w:t>Лицензионное и свободно-распространяемое программное обеспечение (студия «Цифровая мода», лаборатория «</w:t>
      </w:r>
      <w:r w:rsidRPr="0058007D">
        <w:rPr>
          <w:rFonts w:ascii="Times New Roman" w:hAnsi="Times New Roman"/>
          <w:i/>
          <w:sz w:val="24"/>
          <w:szCs w:val="24"/>
        </w:rPr>
        <w:t>Автоматизированного проектирования изделий (швейных изделия)</w:t>
      </w:r>
      <w:r w:rsidRPr="0058007D">
        <w:rPr>
          <w:rFonts w:ascii="Times New Roman" w:hAnsi="Times New Roman"/>
          <w:sz w:val="24"/>
          <w:szCs w:val="24"/>
        </w:rPr>
        <w:t>»):</w:t>
      </w:r>
    </w:p>
    <w:p w:rsidR="00236A11" w:rsidRPr="0058007D" w:rsidRDefault="00236A11" w:rsidP="00171B88">
      <w:pPr>
        <w:tabs>
          <w:tab w:val="left" w:pos="142"/>
          <w:tab w:val="left" w:pos="284"/>
        </w:tabs>
        <w:spacing w:after="0" w:line="240" w:lineRule="auto"/>
        <w:ind w:left="-567" w:firstLine="425"/>
        <w:jc w:val="both"/>
        <w:rPr>
          <w:sz w:val="24"/>
          <w:szCs w:val="24"/>
          <w:lang w:val="en-US"/>
        </w:rPr>
      </w:pPr>
      <w:r w:rsidRPr="0058007D">
        <w:rPr>
          <w:sz w:val="24"/>
          <w:szCs w:val="24"/>
          <w:lang w:val="en-US"/>
        </w:rPr>
        <w:t xml:space="preserve">1. Microsoft Windows XP Professional - </w:t>
      </w:r>
      <w:r w:rsidRPr="0058007D">
        <w:rPr>
          <w:sz w:val="24"/>
          <w:szCs w:val="24"/>
        </w:rPr>
        <w:t>Сертификатучастникапрограммы</w:t>
      </w:r>
      <w:r w:rsidRPr="0058007D">
        <w:rPr>
          <w:sz w:val="24"/>
          <w:szCs w:val="24"/>
          <w:lang w:val="en-US"/>
        </w:rPr>
        <w:t xml:space="preserve"> MSDN academic alliance</w:t>
      </w:r>
    </w:p>
    <w:p w:rsidR="00236A11" w:rsidRPr="000F2862" w:rsidRDefault="00236A11" w:rsidP="00171B88">
      <w:pPr>
        <w:tabs>
          <w:tab w:val="left" w:pos="142"/>
          <w:tab w:val="left" w:pos="284"/>
        </w:tabs>
        <w:spacing w:after="0" w:line="240" w:lineRule="auto"/>
        <w:ind w:left="-567" w:firstLine="425"/>
        <w:jc w:val="both"/>
        <w:rPr>
          <w:sz w:val="24"/>
          <w:szCs w:val="24"/>
          <w:lang w:val="en-US"/>
        </w:rPr>
      </w:pPr>
      <w:r w:rsidRPr="000F2862">
        <w:rPr>
          <w:sz w:val="24"/>
          <w:szCs w:val="24"/>
          <w:lang w:val="en-US"/>
        </w:rPr>
        <w:t xml:space="preserve">2. MicrosoftOfficeStandart 2007 - </w:t>
      </w:r>
      <w:r w:rsidRPr="0058007D">
        <w:rPr>
          <w:sz w:val="24"/>
          <w:szCs w:val="24"/>
        </w:rPr>
        <w:t>Лицензионное</w:t>
      </w:r>
      <w:r w:rsidRPr="000F2862">
        <w:rPr>
          <w:sz w:val="24"/>
          <w:szCs w:val="24"/>
          <w:lang w:val="en-US"/>
        </w:rPr>
        <w:t xml:space="preserve"> </w:t>
      </w:r>
      <w:r w:rsidRPr="0058007D">
        <w:rPr>
          <w:sz w:val="24"/>
          <w:szCs w:val="24"/>
        </w:rPr>
        <w:t>соглашение</w:t>
      </w:r>
      <w:r w:rsidRPr="000F2862">
        <w:rPr>
          <w:sz w:val="24"/>
          <w:szCs w:val="24"/>
          <w:lang w:val="en-US"/>
        </w:rPr>
        <w:t xml:space="preserve">, № </w:t>
      </w:r>
      <w:r w:rsidRPr="0058007D">
        <w:rPr>
          <w:sz w:val="24"/>
          <w:szCs w:val="24"/>
        </w:rPr>
        <w:t>лиц</w:t>
      </w:r>
      <w:r w:rsidRPr="000F2862">
        <w:rPr>
          <w:sz w:val="24"/>
          <w:szCs w:val="24"/>
          <w:lang w:val="en-US"/>
        </w:rPr>
        <w:t>. 64873126</w:t>
      </w:r>
    </w:p>
    <w:p w:rsidR="00236A11" w:rsidRPr="000F2862" w:rsidRDefault="00236A11" w:rsidP="00171B88">
      <w:pPr>
        <w:tabs>
          <w:tab w:val="left" w:pos="142"/>
          <w:tab w:val="left" w:pos="284"/>
        </w:tabs>
        <w:spacing w:after="0" w:line="240" w:lineRule="auto"/>
        <w:ind w:left="-567" w:firstLine="425"/>
        <w:jc w:val="both"/>
        <w:rPr>
          <w:sz w:val="24"/>
          <w:szCs w:val="24"/>
          <w:lang w:val="en-US"/>
        </w:rPr>
      </w:pPr>
      <w:r w:rsidRPr="000F2862">
        <w:rPr>
          <w:sz w:val="24"/>
          <w:szCs w:val="24"/>
          <w:lang w:val="en-US"/>
        </w:rPr>
        <w:t xml:space="preserve">3. Corel DRAW GraphicsSuite x4 - </w:t>
      </w:r>
      <w:r w:rsidRPr="0058007D">
        <w:rPr>
          <w:sz w:val="24"/>
          <w:szCs w:val="24"/>
        </w:rPr>
        <w:t>Сертификат</w:t>
      </w:r>
      <w:r w:rsidRPr="000F2862">
        <w:rPr>
          <w:sz w:val="24"/>
          <w:szCs w:val="24"/>
          <w:lang w:val="en-US"/>
        </w:rPr>
        <w:t xml:space="preserve"> </w:t>
      </w:r>
      <w:r w:rsidRPr="0058007D">
        <w:rPr>
          <w:sz w:val="24"/>
          <w:szCs w:val="24"/>
        </w:rPr>
        <w:t>лицензии</w:t>
      </w:r>
      <w:r w:rsidRPr="000F2862">
        <w:rPr>
          <w:sz w:val="24"/>
          <w:szCs w:val="24"/>
          <w:lang w:val="en-US"/>
        </w:rPr>
        <w:t xml:space="preserve">, № </w:t>
      </w:r>
      <w:r w:rsidRPr="0058007D">
        <w:rPr>
          <w:sz w:val="24"/>
          <w:szCs w:val="24"/>
        </w:rPr>
        <w:t>лиц</w:t>
      </w:r>
      <w:r w:rsidRPr="000F2862">
        <w:rPr>
          <w:sz w:val="24"/>
          <w:szCs w:val="24"/>
          <w:lang w:val="en-US"/>
        </w:rPr>
        <w:t>. 3072296</w:t>
      </w:r>
    </w:p>
    <w:p w:rsidR="00236A11" w:rsidRPr="0058007D" w:rsidRDefault="00236A11" w:rsidP="00171B88">
      <w:pPr>
        <w:tabs>
          <w:tab w:val="left" w:pos="142"/>
          <w:tab w:val="left" w:pos="284"/>
        </w:tabs>
        <w:spacing w:after="0" w:line="240" w:lineRule="auto"/>
        <w:ind w:left="-567" w:firstLine="425"/>
        <w:jc w:val="both"/>
        <w:rPr>
          <w:sz w:val="24"/>
          <w:szCs w:val="24"/>
        </w:rPr>
      </w:pPr>
      <w:r w:rsidRPr="0058007D">
        <w:rPr>
          <w:sz w:val="24"/>
          <w:szCs w:val="24"/>
        </w:rPr>
        <w:t>4. Gemini CAD System-договор передачи лицензии на программное обеспечение № 003/09/28-451/2009 от 30.09.2009</w:t>
      </w:r>
    </w:p>
    <w:p w:rsidR="00236A11" w:rsidRPr="0058007D" w:rsidRDefault="00236A11" w:rsidP="00171B88">
      <w:pPr>
        <w:tabs>
          <w:tab w:val="left" w:pos="142"/>
          <w:tab w:val="left" w:pos="284"/>
        </w:tabs>
        <w:spacing w:after="0" w:line="240" w:lineRule="auto"/>
        <w:ind w:left="-567" w:firstLine="425"/>
        <w:jc w:val="both"/>
        <w:rPr>
          <w:sz w:val="24"/>
          <w:szCs w:val="24"/>
        </w:rPr>
      </w:pPr>
      <w:r w:rsidRPr="0058007D">
        <w:rPr>
          <w:sz w:val="24"/>
          <w:szCs w:val="24"/>
        </w:rPr>
        <w:t>5. КОМПАС-3D V12 - Акт приемки-передачи, № лиц. МЦ-10-00301</w:t>
      </w:r>
    </w:p>
    <w:p w:rsidR="00236A11" w:rsidRPr="0058007D" w:rsidRDefault="00236A11" w:rsidP="00171B88">
      <w:pPr>
        <w:tabs>
          <w:tab w:val="left" w:pos="142"/>
          <w:tab w:val="left" w:pos="284"/>
        </w:tabs>
        <w:spacing w:after="0" w:line="240" w:lineRule="auto"/>
        <w:ind w:left="-567" w:firstLine="425"/>
        <w:jc w:val="both"/>
        <w:rPr>
          <w:sz w:val="24"/>
          <w:szCs w:val="24"/>
        </w:rPr>
      </w:pPr>
      <w:r w:rsidRPr="0058007D">
        <w:rPr>
          <w:sz w:val="24"/>
          <w:szCs w:val="24"/>
        </w:rPr>
        <w:t>6. САПР ГРАЦИЯ - Лицензия от 01.03.2017</w:t>
      </w:r>
    </w:p>
    <w:p w:rsidR="00236A11" w:rsidRPr="0058007D" w:rsidRDefault="00236A11" w:rsidP="00171B88">
      <w:pPr>
        <w:tabs>
          <w:tab w:val="left" w:pos="142"/>
          <w:tab w:val="left" w:pos="284"/>
        </w:tabs>
        <w:suppressAutoHyphens/>
        <w:spacing w:after="0" w:line="240" w:lineRule="auto"/>
        <w:ind w:left="-567" w:firstLine="425"/>
        <w:jc w:val="both"/>
        <w:rPr>
          <w:rFonts w:ascii="Times New Roman" w:hAnsi="Times New Roman"/>
          <w:sz w:val="24"/>
          <w:szCs w:val="24"/>
        </w:rPr>
      </w:pPr>
      <w:r w:rsidRPr="0058007D">
        <w:rPr>
          <w:rFonts w:ascii="Times New Roman" w:hAnsi="Times New Roman"/>
          <w:sz w:val="24"/>
          <w:szCs w:val="24"/>
        </w:rPr>
        <w:t>7. CAD ASSYST-Сублицензионный договор</w:t>
      </w:r>
    </w:p>
    <w:p w:rsidR="00236A11" w:rsidRPr="0058007D" w:rsidRDefault="00236A11" w:rsidP="00171B88">
      <w:pPr>
        <w:tabs>
          <w:tab w:val="left" w:pos="142"/>
          <w:tab w:val="left" w:pos="284"/>
        </w:tabs>
        <w:spacing w:after="0" w:line="240" w:lineRule="auto"/>
        <w:ind w:left="-567" w:firstLine="425"/>
        <w:jc w:val="both"/>
        <w:rPr>
          <w:rFonts w:ascii="Times New Roman" w:hAnsi="Times New Roman"/>
          <w:sz w:val="24"/>
          <w:szCs w:val="24"/>
        </w:rPr>
      </w:pPr>
      <w:r w:rsidRPr="0058007D">
        <w:rPr>
          <w:rFonts w:ascii="Times New Roman" w:hAnsi="Times New Roman"/>
          <w:sz w:val="24"/>
          <w:szCs w:val="24"/>
        </w:rPr>
        <w:t>Лицензионное и свободно-распространяемое программное обеспечение (мастерская «</w:t>
      </w:r>
      <w:r w:rsidRPr="0058007D">
        <w:rPr>
          <w:rFonts w:ascii="Times New Roman" w:hAnsi="Times New Roman"/>
          <w:i/>
          <w:sz w:val="24"/>
          <w:szCs w:val="24"/>
        </w:rPr>
        <w:t>Швейная</w:t>
      </w:r>
      <w:r w:rsidRPr="0058007D">
        <w:rPr>
          <w:rFonts w:ascii="Times New Roman" w:hAnsi="Times New Roman"/>
          <w:sz w:val="24"/>
          <w:szCs w:val="24"/>
        </w:rPr>
        <w:t>»):</w:t>
      </w:r>
    </w:p>
    <w:p w:rsidR="00236A11" w:rsidRPr="0058007D" w:rsidRDefault="00236A11" w:rsidP="00171B88">
      <w:pPr>
        <w:tabs>
          <w:tab w:val="left" w:pos="142"/>
          <w:tab w:val="left" w:pos="284"/>
        </w:tabs>
        <w:spacing w:after="0" w:line="240" w:lineRule="auto"/>
        <w:ind w:left="-567" w:firstLine="425"/>
        <w:contextualSpacing/>
        <w:jc w:val="both"/>
        <w:rPr>
          <w:rFonts w:ascii="Times New Roman" w:hAnsi="Times New Roman"/>
          <w:sz w:val="24"/>
          <w:szCs w:val="24"/>
          <w:lang w:val="en-US"/>
        </w:rPr>
      </w:pPr>
      <w:r w:rsidRPr="0058007D">
        <w:rPr>
          <w:rFonts w:ascii="Times New Roman" w:hAnsi="Times New Roman"/>
          <w:sz w:val="24"/>
          <w:szCs w:val="24"/>
          <w:lang w:val="en-US"/>
        </w:rPr>
        <w:t xml:space="preserve">1. MicrosoftWindows 7 Professional – </w:t>
      </w:r>
      <w:r w:rsidRPr="0058007D">
        <w:rPr>
          <w:rFonts w:ascii="Times New Roman" w:hAnsi="Times New Roman"/>
          <w:sz w:val="24"/>
          <w:szCs w:val="24"/>
        </w:rPr>
        <w:t>Сертификатучастникапрограммы</w:t>
      </w:r>
      <w:r w:rsidRPr="0058007D">
        <w:rPr>
          <w:rFonts w:ascii="Times New Roman" w:hAnsi="Times New Roman"/>
          <w:sz w:val="24"/>
          <w:szCs w:val="24"/>
          <w:lang w:val="en-US"/>
        </w:rPr>
        <w:t xml:space="preserve"> MSDN academic alliance;</w:t>
      </w:r>
    </w:p>
    <w:p w:rsidR="00236A11" w:rsidRPr="0058007D" w:rsidRDefault="00236A11" w:rsidP="00171B88">
      <w:pPr>
        <w:tabs>
          <w:tab w:val="left" w:pos="142"/>
          <w:tab w:val="left" w:pos="284"/>
        </w:tabs>
        <w:spacing w:after="0" w:line="240" w:lineRule="auto"/>
        <w:ind w:left="-567" w:firstLine="425"/>
        <w:contextualSpacing/>
        <w:jc w:val="both"/>
        <w:rPr>
          <w:rFonts w:ascii="Times New Roman" w:hAnsi="Times New Roman"/>
          <w:sz w:val="24"/>
          <w:szCs w:val="24"/>
          <w:lang w:val="en-US"/>
        </w:rPr>
      </w:pPr>
      <w:r w:rsidRPr="0058007D">
        <w:rPr>
          <w:rFonts w:ascii="Times New Roman" w:hAnsi="Times New Roman"/>
          <w:sz w:val="24"/>
          <w:szCs w:val="24"/>
          <w:lang w:val="en-US"/>
        </w:rPr>
        <w:t xml:space="preserve">2. CorelDRAWGraphicsSuitex4 – </w:t>
      </w:r>
      <w:r w:rsidRPr="0058007D">
        <w:rPr>
          <w:rFonts w:ascii="Times New Roman" w:hAnsi="Times New Roman"/>
          <w:sz w:val="24"/>
          <w:szCs w:val="24"/>
        </w:rPr>
        <w:t>Сертификатлицензии</w:t>
      </w:r>
      <w:r w:rsidRPr="0058007D">
        <w:rPr>
          <w:rFonts w:ascii="Times New Roman" w:hAnsi="Times New Roman"/>
          <w:sz w:val="24"/>
          <w:szCs w:val="24"/>
          <w:lang w:val="en-US"/>
        </w:rPr>
        <w:t xml:space="preserve">, № </w:t>
      </w:r>
      <w:r w:rsidRPr="0058007D">
        <w:rPr>
          <w:rFonts w:ascii="Times New Roman" w:hAnsi="Times New Roman"/>
          <w:sz w:val="24"/>
          <w:szCs w:val="24"/>
        </w:rPr>
        <w:t>лиц</w:t>
      </w:r>
      <w:r w:rsidRPr="0058007D">
        <w:rPr>
          <w:rFonts w:ascii="Times New Roman" w:hAnsi="Times New Roman"/>
          <w:sz w:val="24"/>
          <w:szCs w:val="24"/>
          <w:lang w:val="en-US"/>
        </w:rPr>
        <w:t>. 3072296;</w:t>
      </w:r>
    </w:p>
    <w:p w:rsidR="00236A11" w:rsidRPr="0058007D" w:rsidRDefault="00236A11" w:rsidP="00171B88">
      <w:pPr>
        <w:tabs>
          <w:tab w:val="left" w:pos="142"/>
          <w:tab w:val="left" w:pos="284"/>
        </w:tabs>
        <w:spacing w:after="0" w:line="240" w:lineRule="auto"/>
        <w:ind w:left="-567" w:firstLine="425"/>
        <w:contextualSpacing/>
        <w:jc w:val="both"/>
        <w:rPr>
          <w:rFonts w:ascii="Times New Roman" w:hAnsi="Times New Roman"/>
          <w:sz w:val="24"/>
          <w:szCs w:val="24"/>
          <w:lang w:val="en-US"/>
        </w:rPr>
      </w:pPr>
      <w:r w:rsidRPr="0058007D">
        <w:rPr>
          <w:rFonts w:ascii="Times New Roman" w:hAnsi="Times New Roman"/>
          <w:sz w:val="24"/>
          <w:szCs w:val="24"/>
          <w:lang w:val="en-US"/>
        </w:rPr>
        <w:t xml:space="preserve">3. MicrosoftOfficeStandart 2007 - </w:t>
      </w:r>
      <w:r w:rsidRPr="0058007D">
        <w:rPr>
          <w:rFonts w:ascii="Times New Roman" w:hAnsi="Times New Roman"/>
          <w:sz w:val="24"/>
          <w:szCs w:val="24"/>
        </w:rPr>
        <w:t>Лицензионноесоглашение</w:t>
      </w:r>
      <w:r w:rsidRPr="0058007D">
        <w:rPr>
          <w:rFonts w:ascii="Times New Roman" w:hAnsi="Times New Roman"/>
          <w:sz w:val="24"/>
          <w:szCs w:val="24"/>
          <w:lang w:val="en-US"/>
        </w:rPr>
        <w:t xml:space="preserve">, № </w:t>
      </w:r>
      <w:r w:rsidRPr="0058007D">
        <w:rPr>
          <w:rFonts w:ascii="Times New Roman" w:hAnsi="Times New Roman"/>
          <w:sz w:val="24"/>
          <w:szCs w:val="24"/>
        </w:rPr>
        <w:t>лиц</w:t>
      </w:r>
      <w:r w:rsidRPr="0058007D">
        <w:rPr>
          <w:rFonts w:ascii="Times New Roman" w:hAnsi="Times New Roman"/>
          <w:sz w:val="24"/>
          <w:szCs w:val="24"/>
          <w:lang w:val="en-US"/>
        </w:rPr>
        <w:t>. 64873126.</w:t>
      </w:r>
    </w:p>
    <w:p w:rsidR="00236A11" w:rsidRPr="0058007D" w:rsidRDefault="00236A11" w:rsidP="00171B88">
      <w:pPr>
        <w:pStyle w:val="afffffffa"/>
        <w:tabs>
          <w:tab w:val="left" w:pos="142"/>
          <w:tab w:val="left" w:pos="284"/>
        </w:tabs>
        <w:spacing w:after="0" w:line="240" w:lineRule="auto"/>
        <w:ind w:left="-567" w:firstLine="425"/>
        <w:rPr>
          <w:rFonts w:ascii="Times New Roman" w:hAnsi="Times New Roman"/>
          <w:b/>
          <w:sz w:val="24"/>
          <w:szCs w:val="24"/>
        </w:rPr>
      </w:pPr>
      <w:r w:rsidRPr="0058007D">
        <w:rPr>
          <w:rFonts w:ascii="Times New Roman" w:hAnsi="Times New Roman"/>
          <w:b/>
          <w:sz w:val="24"/>
          <w:szCs w:val="24"/>
        </w:rPr>
        <w:t>3.2.1. Основные печатные издания</w:t>
      </w:r>
    </w:p>
    <w:p w:rsidR="00236A11" w:rsidRPr="0058007D" w:rsidRDefault="00236A11" w:rsidP="000C352A">
      <w:pPr>
        <w:pStyle w:val="afffffffa"/>
        <w:numPr>
          <w:ilvl w:val="0"/>
          <w:numId w:val="29"/>
        </w:numPr>
        <w:tabs>
          <w:tab w:val="left" w:pos="142"/>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5"/>
        <w:jc w:val="both"/>
        <w:rPr>
          <w:rFonts w:ascii="Times New Roman" w:hAnsi="Times New Roman"/>
          <w:sz w:val="24"/>
          <w:szCs w:val="24"/>
        </w:rPr>
      </w:pPr>
      <w:bookmarkStart w:id="74" w:name="_Hlk42673350"/>
      <w:bookmarkStart w:id="75" w:name="_Hlk42671747"/>
      <w:r w:rsidRPr="0058007D">
        <w:rPr>
          <w:rFonts w:ascii="Times New Roman" w:hAnsi="Times New Roman"/>
          <w:bCs/>
          <w:sz w:val="24"/>
          <w:szCs w:val="24"/>
        </w:rPr>
        <w:t xml:space="preserve">Конструирование швейных изделий. Практика, теория, контроль: учебник/ М.Р. Вилкова, С.В. Степанидина, </w:t>
      </w:r>
      <w:r w:rsidRPr="0058007D">
        <w:rPr>
          <w:rFonts w:ascii="Times New Roman" w:hAnsi="Times New Roman"/>
          <w:sz w:val="24"/>
          <w:szCs w:val="24"/>
        </w:rPr>
        <w:t>–</w:t>
      </w:r>
      <w:r w:rsidRPr="0058007D">
        <w:rPr>
          <w:rFonts w:ascii="Times New Roman" w:hAnsi="Times New Roman"/>
          <w:bCs/>
          <w:sz w:val="24"/>
          <w:szCs w:val="24"/>
        </w:rPr>
        <w:t xml:space="preserve"> Москва: КНОРУС, 2021 – 358 с – </w:t>
      </w:r>
      <w:r w:rsidRPr="0058007D">
        <w:rPr>
          <w:rFonts w:ascii="Times New Roman" w:hAnsi="Times New Roman"/>
          <w:sz w:val="24"/>
          <w:szCs w:val="24"/>
          <w:shd w:val="clear" w:color="auto" w:fill="FFFFFF"/>
        </w:rPr>
        <w:t>ISBN 978-5-406-06113-8</w:t>
      </w:r>
    </w:p>
    <w:p w:rsidR="00236A11" w:rsidRPr="0058007D" w:rsidRDefault="00236A11" w:rsidP="000C352A">
      <w:pPr>
        <w:pStyle w:val="afffffffa"/>
        <w:numPr>
          <w:ilvl w:val="0"/>
          <w:numId w:val="29"/>
        </w:numPr>
        <w:tabs>
          <w:tab w:val="left" w:pos="142"/>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5"/>
        <w:jc w:val="both"/>
        <w:rPr>
          <w:rFonts w:ascii="Times New Roman" w:hAnsi="Times New Roman"/>
          <w:bCs/>
          <w:sz w:val="24"/>
          <w:szCs w:val="24"/>
        </w:rPr>
      </w:pPr>
      <w:r w:rsidRPr="0058007D">
        <w:rPr>
          <w:rFonts w:ascii="Times New Roman" w:hAnsi="Times New Roman"/>
          <w:bCs/>
          <w:sz w:val="24"/>
          <w:szCs w:val="24"/>
        </w:rPr>
        <w:t>Косинец И.Б. Проведение примерки изделий на фигуре заказчика. Учебник./ И.Б. Косинец. – Москва: Академия, 2019 – 192 с. – ISBN978-5-4468-3970-4</w:t>
      </w:r>
    </w:p>
    <w:p w:rsidR="00236A11" w:rsidRPr="0058007D" w:rsidRDefault="00236A11" w:rsidP="000C352A">
      <w:pPr>
        <w:pStyle w:val="afffffffa"/>
        <w:numPr>
          <w:ilvl w:val="0"/>
          <w:numId w:val="29"/>
        </w:numPr>
        <w:tabs>
          <w:tab w:val="left" w:pos="142"/>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5"/>
        <w:jc w:val="both"/>
        <w:rPr>
          <w:rFonts w:ascii="Times New Roman" w:hAnsi="Times New Roman"/>
          <w:bCs/>
          <w:sz w:val="24"/>
          <w:szCs w:val="24"/>
        </w:rPr>
      </w:pPr>
      <w:r w:rsidRPr="0058007D">
        <w:rPr>
          <w:rFonts w:ascii="Times New Roman" w:hAnsi="Times New Roman"/>
          <w:bCs/>
          <w:sz w:val="24"/>
          <w:szCs w:val="24"/>
        </w:rPr>
        <w:t>Кочесова Л.В., Коваленко Е.В.: Конструирование швейных изделий. Проектирование современных швейных изделий на индивидуальную фигуру/Кочесова Л.В., Коваленко Е.В. – Москва: «Форум», 2019 – 391 с. – ISBN978-5-0009-413-7</w:t>
      </w:r>
    </w:p>
    <w:p w:rsidR="00236A11" w:rsidRPr="0058007D" w:rsidRDefault="00236A11" w:rsidP="000C352A">
      <w:pPr>
        <w:pStyle w:val="afffffffa"/>
        <w:numPr>
          <w:ilvl w:val="0"/>
          <w:numId w:val="29"/>
        </w:numPr>
        <w:tabs>
          <w:tab w:val="left" w:pos="142"/>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5"/>
        <w:jc w:val="both"/>
        <w:rPr>
          <w:rFonts w:ascii="Times New Roman" w:hAnsi="Times New Roman"/>
          <w:bCs/>
          <w:sz w:val="24"/>
          <w:szCs w:val="24"/>
        </w:rPr>
      </w:pPr>
      <w:r w:rsidRPr="0058007D">
        <w:rPr>
          <w:rFonts w:ascii="Times New Roman" w:hAnsi="Times New Roman"/>
          <w:bCs/>
          <w:sz w:val="24"/>
          <w:szCs w:val="24"/>
        </w:rPr>
        <w:t>Махоткина Л.Ю., Никитина Л.Л., Гаврилова О.Е. Конструирование изделий легкой промышленности: конструирование швейных изделий: учебник/ Махоткина Л.Ю., Никитина Л.Л., Гаврилова О.Е. – Москва: ФОРУМ, 2019 – 324 с. – ISBN978-5-16-014930-1</w:t>
      </w:r>
    </w:p>
    <w:p w:rsidR="00236A11" w:rsidRPr="0058007D" w:rsidRDefault="00236A11" w:rsidP="000C352A">
      <w:pPr>
        <w:pStyle w:val="afffffffa"/>
        <w:numPr>
          <w:ilvl w:val="0"/>
          <w:numId w:val="29"/>
        </w:numPr>
        <w:tabs>
          <w:tab w:val="left" w:pos="142"/>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5"/>
        <w:jc w:val="both"/>
        <w:rPr>
          <w:rFonts w:ascii="Times New Roman" w:hAnsi="Times New Roman"/>
          <w:bCs/>
          <w:sz w:val="24"/>
          <w:szCs w:val="24"/>
        </w:rPr>
      </w:pPr>
      <w:r w:rsidRPr="0058007D">
        <w:rPr>
          <w:rFonts w:ascii="Times New Roman" w:hAnsi="Times New Roman"/>
          <w:bCs/>
          <w:sz w:val="24"/>
          <w:szCs w:val="24"/>
        </w:rPr>
        <w:lastRenderedPageBreak/>
        <w:t>Романова Л.А.: Конструирование и моделирование женской одежды. Практикум. Учебно-методическое пособие. – Санкт-Петербург: Лань, 2021 – 416 с. – ISBN978-5-8114-8925-1</w:t>
      </w:r>
    </w:p>
    <w:p w:rsidR="00236A11" w:rsidRPr="0058007D" w:rsidRDefault="00236A11" w:rsidP="000C352A">
      <w:pPr>
        <w:pStyle w:val="afffffffa"/>
        <w:numPr>
          <w:ilvl w:val="0"/>
          <w:numId w:val="29"/>
        </w:numPr>
        <w:tabs>
          <w:tab w:val="left" w:pos="142"/>
          <w:tab w:val="left" w:pos="284"/>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5"/>
        <w:jc w:val="both"/>
        <w:rPr>
          <w:rFonts w:ascii="Times New Roman" w:hAnsi="Times New Roman"/>
          <w:bCs/>
          <w:sz w:val="24"/>
          <w:szCs w:val="24"/>
        </w:rPr>
      </w:pPr>
      <w:r w:rsidRPr="0058007D">
        <w:rPr>
          <w:rFonts w:ascii="Times New Roman" w:hAnsi="Times New Roman"/>
          <w:bCs/>
          <w:sz w:val="24"/>
          <w:szCs w:val="24"/>
        </w:rPr>
        <w:t>Шершнева Л.П., Сунаева С.Г. Проектирование швейных изделий в САПР – Москва: ФОРУМ, 2019 – 286 с. – ISBN 978-5-8199-0801-3</w:t>
      </w:r>
    </w:p>
    <w:bookmarkEnd w:id="74"/>
    <w:bookmarkEnd w:id="75"/>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Амирова Э.К. Конструирование одежды / Э.К. Амирова, [и др.]– М.: Академия, 2012. – 496 с.</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Артамошина М.Н. «Информационные технологии в швейном производстве», М.: Образовательно-издательский центр «Академия»; ОАО «Московские учебники», 2013.</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Бадмаева Е.С., Бухинник В.В., Елинер Л.В. Компьютерное проектирование в дизайне одежды: Учебник – СПб.: Издательство Питер СПб, 2016 г. - 192 с.</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Бескоровайная Г.П., Куренова С.В. Проектирование детской одежды - М.: Академия, 2002.</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Конструирование одежды. Ростов н/Д: Феникс, 2005.</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Кочесова Л.В., Коваленко Е.В.: Конструирование швейных изделий. Проектирование современных швейных изделий на индивидуальную фигуру Издательство Форум, 2019. – 391 с. (Серия: </w:t>
      </w:r>
      <w:hyperlink r:id="rId42" w:history="1">
        <w:r w:rsidRPr="0058007D">
          <w:rPr>
            <w:rFonts w:ascii="Times New Roman" w:hAnsi="Times New Roman"/>
            <w:bCs/>
            <w:sz w:val="24"/>
            <w:szCs w:val="24"/>
          </w:rPr>
          <w:t>Среднее профессиональное образование</w:t>
        </w:r>
      </w:hyperlink>
      <w:r w:rsidRPr="0058007D">
        <w:rPr>
          <w:rFonts w:ascii="Times New Roman" w:hAnsi="Times New Roman"/>
          <w:bCs/>
          <w:sz w:val="24"/>
          <w:szCs w:val="24"/>
        </w:rPr>
        <w:t>)</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Кузьмичев В.Е., Ахмедулова Н.И., Юдина Л.П., Конструирование швейных изделий: системное проектирование: учебное пособие для СПО. - М.: Издательство Юрайт, 2018 г. - 392 с.</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 xml:space="preserve">Мартынова А.И. Конструктивное моделирование одежды / А.И. Мартынова, Е.Г. Андреева. – М.: Московская государственная академия легкой промышленности, 2002; </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Методические указания, САПР «Ассоль» УНЦ «Прикладные компьютерные технологии», 2007.</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Рогов П.И. Конструирование женской одежды для индивидуального потребителя / П.И. Рогов, Н.М. Конопальцева. - М.: Академия, 2004;</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Рогов П.И. Конструирование мужской одежды для индивидуального потребителя / П.И. Рогов, Н.М. Конопальцева. - М.: Академия, 2006;</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sz w:val="24"/>
          <w:szCs w:val="24"/>
        </w:rPr>
      </w:pPr>
      <w:r w:rsidRPr="0058007D">
        <w:rPr>
          <w:rFonts w:ascii="Times New Roman" w:hAnsi="Times New Roman"/>
          <w:bCs/>
          <w:sz w:val="24"/>
          <w:szCs w:val="24"/>
        </w:rPr>
        <w:t>Сборник "М.Мюллер</w:t>
      </w:r>
      <w:r w:rsidRPr="0058007D">
        <w:rPr>
          <w:rFonts w:ascii="Times New Roman" w:hAnsi="Times New Roman"/>
          <w:sz w:val="24"/>
          <w:szCs w:val="24"/>
        </w:rPr>
        <w:t xml:space="preserve"> и сын". Техника кроя. 2008 г, - М., </w:t>
      </w:r>
      <w:hyperlink r:id="rId43" w:history="1">
        <w:r w:rsidRPr="0058007D">
          <w:rPr>
            <w:rStyle w:val="afffffe"/>
            <w:rFonts w:ascii="Times New Roman" w:hAnsi="Times New Roman"/>
            <w:sz w:val="24"/>
            <w:szCs w:val="24"/>
          </w:rPr>
          <w:t>Эдипресс-Конлига</w:t>
        </w:r>
      </w:hyperlink>
      <w:r w:rsidRPr="0058007D">
        <w:rPr>
          <w:rFonts w:ascii="Times New Roman" w:hAnsi="Times New Roman"/>
          <w:sz w:val="24"/>
          <w:szCs w:val="24"/>
        </w:rPr>
        <w:t>, 2009</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Смирнова Н.И., Конопальцева И.Н., Проектирование конструкций швейных изделий для индивидуального потребителя: учебное пособие. - М.: Издательство НИЦ ИНФРА-М, 2018 г. - 354 с.</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 xml:space="preserve">Соколова Т. Самоучитель для студента «AutoCad. 2009» СПб.: Питер, 2008. </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Учебное пособие «Конструирование одежды в Графис» часть 1, - М., ЗАО «Кадрус», 2011</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 xml:space="preserve">Учебное пособие «Конструирование одежды в Графис» часть 2, - М., ЗАО «Кадрус», 2011 </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Шершнева Л.В., Дубоносова Е.С., Сунаева С.А., Баскакова Е.А., Конструктивное моделирование одежды в терминах, эскизах и чертежах: учебник. – М.: Издательство ИД Форум, 2018 г. - 325 с.</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hyperlink r:id="rId44" w:history="1">
        <w:r w:rsidRPr="0058007D">
          <w:rPr>
            <w:rFonts w:ascii="Times New Roman" w:hAnsi="Times New Roman"/>
            <w:bCs/>
            <w:sz w:val="24"/>
            <w:szCs w:val="24"/>
          </w:rPr>
          <w:t>Штиглер М.</w:t>
        </w:r>
      </w:hyperlink>
      <w:r w:rsidRPr="0058007D">
        <w:rPr>
          <w:rFonts w:ascii="Times New Roman" w:hAnsi="Times New Roman"/>
          <w:bCs/>
          <w:sz w:val="24"/>
          <w:szCs w:val="24"/>
        </w:rPr>
        <w:t xml:space="preserve"> Жакеты и пальто. Конструирование. Система "М. Мюллер &amp; сын", - М., </w:t>
      </w:r>
      <w:hyperlink r:id="rId45" w:history="1">
        <w:r w:rsidRPr="0058007D">
          <w:rPr>
            <w:rFonts w:ascii="Times New Roman" w:hAnsi="Times New Roman"/>
            <w:bCs/>
            <w:sz w:val="24"/>
            <w:szCs w:val="24"/>
          </w:rPr>
          <w:t>Эдипресс-Конлига</w:t>
        </w:r>
      </w:hyperlink>
      <w:r w:rsidRPr="0058007D">
        <w:rPr>
          <w:rFonts w:ascii="Times New Roman" w:hAnsi="Times New Roman"/>
          <w:bCs/>
          <w:sz w:val="24"/>
          <w:szCs w:val="24"/>
        </w:rPr>
        <w:t>, 2014.</w:t>
      </w:r>
    </w:p>
    <w:p w:rsidR="00236A11" w:rsidRPr="0058007D" w:rsidRDefault="00236A11" w:rsidP="000C352A">
      <w:pPr>
        <w:numPr>
          <w:ilvl w:val="0"/>
          <w:numId w:val="29"/>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Янчевская Е.А. Конструирование одежды. – М.: Академия, 2005.</w:t>
      </w:r>
    </w:p>
    <w:p w:rsidR="00236A11" w:rsidRPr="0058007D" w:rsidRDefault="00236A11" w:rsidP="00171B88">
      <w:pPr>
        <w:tabs>
          <w:tab w:val="left" w:pos="142"/>
          <w:tab w:val="left" w:pos="284"/>
        </w:tabs>
        <w:spacing w:after="0" w:line="240" w:lineRule="auto"/>
        <w:ind w:left="-567" w:firstLine="425"/>
        <w:contextualSpacing/>
        <w:rPr>
          <w:rFonts w:ascii="Times New Roman" w:hAnsi="Times New Roman"/>
          <w:b/>
          <w:sz w:val="24"/>
          <w:szCs w:val="24"/>
        </w:rPr>
      </w:pPr>
      <w:r w:rsidRPr="0058007D">
        <w:rPr>
          <w:rFonts w:ascii="Times New Roman" w:hAnsi="Times New Roman"/>
          <w:b/>
          <w:sz w:val="24"/>
          <w:szCs w:val="24"/>
        </w:rPr>
        <w:t>3.2.2. Основные электронные издания</w:t>
      </w:r>
    </w:p>
    <w:p w:rsidR="00236A11" w:rsidRPr="0058007D" w:rsidRDefault="00236A11" w:rsidP="000C352A">
      <w:pPr>
        <w:numPr>
          <w:ilvl w:val="0"/>
          <w:numId w:val="30"/>
        </w:numPr>
        <w:tabs>
          <w:tab w:val="left" w:pos="142"/>
          <w:tab w:val="left" w:pos="284"/>
          <w:tab w:val="left" w:pos="1276"/>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Кузьмичев В. Е.  Конструирование швейных изделий: учебное пособие для среднего профессионального образования / В. Е. Кузьмичев, Н. И. Ахмедулова, Л. П. Юдина. — 3-е изд., испр. и доп. — Москва: Издательство Юрайт, 2020. — 543 с. — (Профессиональное образование). — ISBN 978-5-534-06517-6. — Текст: электронный // Образовательная платформа Юрайт [сайт]. — URL: </w:t>
      </w:r>
      <w:hyperlink r:id="rId46" w:tgtFrame="_blank" w:history="1">
        <w:r w:rsidRPr="0058007D">
          <w:rPr>
            <w:rFonts w:ascii="Times New Roman" w:hAnsi="Times New Roman"/>
            <w:bCs/>
            <w:sz w:val="24"/>
            <w:szCs w:val="24"/>
          </w:rPr>
          <w:t>https://urait.ru/bcode/454920</w:t>
        </w:r>
      </w:hyperlink>
      <w:r w:rsidRPr="0058007D">
        <w:rPr>
          <w:rFonts w:ascii="Times New Roman" w:hAnsi="Times New Roman"/>
          <w:bCs/>
          <w:sz w:val="24"/>
          <w:szCs w:val="24"/>
        </w:rPr>
        <w:t> </w:t>
      </w:r>
    </w:p>
    <w:p w:rsidR="00236A11" w:rsidRPr="0058007D" w:rsidRDefault="00236A11" w:rsidP="000C352A">
      <w:pPr>
        <w:numPr>
          <w:ilvl w:val="0"/>
          <w:numId w:val="30"/>
        </w:numPr>
        <w:tabs>
          <w:tab w:val="left" w:pos="142"/>
          <w:tab w:val="left" w:pos="284"/>
          <w:tab w:val="left" w:pos="993"/>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Кузьмичев В. Е.  Конструирование швейных изделий: системное проектирование: учебное пособие для среднего профессионального образования / В. Е. Кузьмичев, Н. И. Ахмедулова, Л. П. Юдина; под научной редакцией В. Е. Кузьмичева. — 3-е изд., испр. и доп. — Москва: Издательство Юрайт, 2022. — 392 с. — (Профессиональное образование). — ISBN 978-5-534-</w:t>
      </w:r>
      <w:r w:rsidRPr="0058007D">
        <w:rPr>
          <w:rFonts w:ascii="Times New Roman" w:hAnsi="Times New Roman"/>
          <w:bCs/>
          <w:sz w:val="24"/>
          <w:szCs w:val="24"/>
        </w:rPr>
        <w:lastRenderedPageBreak/>
        <w:t>08530-3. — Текст: электронный // Образовательная платформа Юрайт [сайт]. — URL: </w:t>
      </w:r>
      <w:hyperlink r:id="rId47" w:tgtFrame="_blank" w:history="1">
        <w:r w:rsidRPr="0058007D">
          <w:rPr>
            <w:rFonts w:ascii="Times New Roman" w:hAnsi="Times New Roman"/>
            <w:bCs/>
            <w:sz w:val="24"/>
            <w:szCs w:val="24"/>
          </w:rPr>
          <w:t>https://urait.ru/bcode/493683</w:t>
        </w:r>
      </w:hyperlink>
      <w:r w:rsidRPr="0058007D">
        <w:rPr>
          <w:rFonts w:ascii="Times New Roman" w:hAnsi="Times New Roman"/>
          <w:bCs/>
          <w:sz w:val="24"/>
          <w:szCs w:val="24"/>
        </w:rPr>
        <w:t xml:space="preserve">. </w:t>
      </w:r>
    </w:p>
    <w:p w:rsidR="00236A11" w:rsidRPr="0058007D" w:rsidRDefault="00236A11" w:rsidP="000C352A">
      <w:pPr>
        <w:numPr>
          <w:ilvl w:val="0"/>
          <w:numId w:val="30"/>
        </w:numPr>
        <w:tabs>
          <w:tab w:val="left" w:pos="142"/>
          <w:tab w:val="left" w:pos="284"/>
          <w:tab w:val="left" w:pos="993"/>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Романова Л.А.: Конструирование и моделирование женской одежды. Практикум. Учебно-методическое пособие. - СПб.: Издательство «Лань», 2021. – 416с.: ил.</w:t>
      </w:r>
    </w:p>
    <w:p w:rsidR="00236A11" w:rsidRPr="0058007D" w:rsidRDefault="00236A11" w:rsidP="00171B88">
      <w:pPr>
        <w:tabs>
          <w:tab w:val="left" w:pos="142"/>
          <w:tab w:val="left" w:pos="284"/>
        </w:tabs>
        <w:suppressAutoHyphens/>
        <w:spacing w:after="0" w:line="240" w:lineRule="auto"/>
        <w:ind w:left="-567" w:firstLine="425"/>
        <w:contextualSpacing/>
        <w:rPr>
          <w:rFonts w:ascii="Times New Roman" w:hAnsi="Times New Roman"/>
          <w:b/>
          <w:bCs/>
          <w:sz w:val="24"/>
          <w:szCs w:val="24"/>
        </w:rPr>
      </w:pPr>
      <w:r w:rsidRPr="0058007D">
        <w:rPr>
          <w:rFonts w:ascii="Times New Roman" w:hAnsi="Times New Roman"/>
          <w:b/>
          <w:bCs/>
          <w:sz w:val="24"/>
          <w:szCs w:val="24"/>
        </w:rPr>
        <w:t>3.2.3. Дополнительные источники</w:t>
      </w:r>
    </w:p>
    <w:p w:rsidR="00236A11" w:rsidRPr="0058007D" w:rsidRDefault="00236A11" w:rsidP="000C352A">
      <w:pPr>
        <w:numPr>
          <w:ilvl w:val="0"/>
          <w:numId w:val="31"/>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sz w:val="24"/>
          <w:szCs w:val="24"/>
        </w:rPr>
        <w:t xml:space="preserve">ГОСТ </w:t>
      </w:r>
      <w:r w:rsidRPr="0058007D">
        <w:rPr>
          <w:rFonts w:ascii="Times New Roman" w:hAnsi="Times New Roman"/>
          <w:bCs/>
          <w:sz w:val="24"/>
          <w:szCs w:val="24"/>
        </w:rPr>
        <w:t>22977-89. Детали швейных изделий. Термины и определения [Текст]. – Введ. 2019-01-01. – М.: Стандинформ, 2010 г., 25 с.</w:t>
      </w:r>
    </w:p>
    <w:p w:rsidR="00236A11" w:rsidRPr="0058007D" w:rsidRDefault="00236A11" w:rsidP="000C352A">
      <w:pPr>
        <w:numPr>
          <w:ilvl w:val="0"/>
          <w:numId w:val="31"/>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ГОСТ 23193-78. Изделия швейные бытового назначения. Допуски [Текст]. – Введ. 2019-01-01. – М.: Стандинформ, 1980 г., 7 с.</w:t>
      </w:r>
    </w:p>
    <w:p w:rsidR="00236A11" w:rsidRPr="0058007D" w:rsidRDefault="00236A11" w:rsidP="000C352A">
      <w:pPr>
        <w:numPr>
          <w:ilvl w:val="0"/>
          <w:numId w:val="31"/>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ГОСТ 24103-80. Изделия швейные. Термины и определение дефектов. – Введ. 2019-01-01.  -М.: Издательство стандартов, 1991 г., 15 с.</w:t>
      </w:r>
    </w:p>
    <w:p w:rsidR="00236A11" w:rsidRPr="0058007D" w:rsidRDefault="00236A11" w:rsidP="000C352A">
      <w:pPr>
        <w:numPr>
          <w:ilvl w:val="0"/>
          <w:numId w:val="31"/>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ГОСТ 25294-2003.Одежда верхняя платьево-блузочного ассортимента. Общие технические условия. – Введ. 2019-01-01. – М.: Стандинформ, 2006 г., 10 с.</w:t>
      </w:r>
    </w:p>
    <w:p w:rsidR="00236A11" w:rsidRPr="0058007D" w:rsidRDefault="00236A11" w:rsidP="000C352A">
      <w:pPr>
        <w:numPr>
          <w:ilvl w:val="0"/>
          <w:numId w:val="31"/>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ГОСТ 25295-2003. Одежда верхняя пальтово-костюмного ассортимента. Общие технические условия. – Введ. 2019-01-01. – М.: Стандинформ, 2006 г., 16 с.</w:t>
      </w:r>
    </w:p>
    <w:p w:rsidR="00236A11" w:rsidRPr="0058007D" w:rsidRDefault="00236A11" w:rsidP="000C352A">
      <w:pPr>
        <w:numPr>
          <w:ilvl w:val="0"/>
          <w:numId w:val="31"/>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ГОСТ 25652-83. Материалы для одежды. Общие требования к способам ухода. – Введ. 2019-01-01. – М.: ИПК Издательство стандартов, 1983 г., 12 с.</w:t>
      </w:r>
    </w:p>
    <w:p w:rsidR="00236A11" w:rsidRPr="0058007D" w:rsidRDefault="00236A11" w:rsidP="000C352A">
      <w:pPr>
        <w:numPr>
          <w:ilvl w:val="0"/>
          <w:numId w:val="31"/>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ГОСТ 31396-2009.  Классификация типовых фигур женщин по ростам, размерам и полнотным группам для проектирования одежды.– Введ. 2019-01-01. – М.: Стандинформ, 2009 г., 20 с.</w:t>
      </w:r>
    </w:p>
    <w:p w:rsidR="00236A11" w:rsidRPr="0058007D" w:rsidRDefault="00236A11" w:rsidP="000C352A">
      <w:pPr>
        <w:numPr>
          <w:ilvl w:val="0"/>
          <w:numId w:val="31"/>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 xml:space="preserve">ГОСТ 4103-82. Изделия швейные. Методы контроля качества. – Введ. 2019-01-01. – М.: Стандинформ, 2007 г., 20 с. </w:t>
      </w:r>
    </w:p>
    <w:p w:rsidR="00236A11" w:rsidRPr="0058007D" w:rsidRDefault="00236A11" w:rsidP="000C352A">
      <w:pPr>
        <w:numPr>
          <w:ilvl w:val="0"/>
          <w:numId w:val="31"/>
        </w:numPr>
        <w:tabs>
          <w:tab w:val="left" w:pos="142"/>
          <w:tab w:val="left" w:pos="284"/>
          <w:tab w:val="left" w:pos="1134"/>
        </w:tabs>
        <w:suppressAutoHyphens/>
        <w:spacing w:after="0" w:line="240" w:lineRule="auto"/>
        <w:ind w:left="-567" w:firstLine="425"/>
        <w:contextualSpacing/>
        <w:jc w:val="both"/>
        <w:rPr>
          <w:rFonts w:ascii="Times New Roman" w:hAnsi="Times New Roman"/>
          <w:bCs/>
          <w:sz w:val="24"/>
          <w:szCs w:val="24"/>
        </w:rPr>
      </w:pPr>
      <w:r w:rsidRPr="0058007D">
        <w:rPr>
          <w:rFonts w:ascii="Times New Roman" w:hAnsi="Times New Roman"/>
          <w:bCs/>
          <w:sz w:val="24"/>
          <w:szCs w:val="24"/>
        </w:rPr>
        <w:t>ГОСТ Р 54393-2011.Изделия швейные и трикотажные. Термины и определения.– Введ. 2019-01-01. – М.: Стандинформ, 2011 г., 23 с.</w:t>
      </w:r>
    </w:p>
    <w:p w:rsidR="00236A11" w:rsidRPr="0058007D" w:rsidRDefault="00236A11" w:rsidP="000C352A">
      <w:pPr>
        <w:numPr>
          <w:ilvl w:val="0"/>
          <w:numId w:val="31"/>
        </w:numPr>
        <w:tabs>
          <w:tab w:val="left" w:pos="142"/>
          <w:tab w:val="left" w:pos="284"/>
          <w:tab w:val="left" w:pos="1134"/>
        </w:tabs>
        <w:suppressAutoHyphens/>
        <w:spacing w:after="0" w:line="240" w:lineRule="auto"/>
        <w:ind w:left="-567" w:firstLine="425"/>
        <w:contextualSpacing/>
        <w:jc w:val="both"/>
        <w:rPr>
          <w:rFonts w:ascii="Times New Roman" w:hAnsi="Times New Roman"/>
          <w:sz w:val="24"/>
          <w:szCs w:val="24"/>
        </w:rPr>
      </w:pPr>
      <w:r w:rsidRPr="0058007D">
        <w:rPr>
          <w:rFonts w:ascii="Times New Roman" w:hAnsi="Times New Roman"/>
          <w:bCs/>
          <w:sz w:val="24"/>
          <w:szCs w:val="24"/>
        </w:rPr>
        <w:t>ГОСТ Р 55306-2012.Технология швейного производства. Термины и определения. – Введ. 2019-01-01</w:t>
      </w:r>
      <w:r w:rsidRPr="0058007D">
        <w:rPr>
          <w:rFonts w:ascii="Times New Roman" w:hAnsi="Times New Roman"/>
          <w:sz w:val="24"/>
          <w:szCs w:val="24"/>
        </w:rPr>
        <w:t>. – М.: Стандинформ, 2014 г., 12 с.</w:t>
      </w:r>
    </w:p>
    <w:p w:rsidR="00236A11" w:rsidRPr="0058007D" w:rsidRDefault="00236A11" w:rsidP="00171B88">
      <w:pPr>
        <w:pStyle w:val="afffffffffff4"/>
        <w:tabs>
          <w:tab w:val="left" w:pos="142"/>
          <w:tab w:val="left" w:pos="284"/>
          <w:tab w:val="left" w:pos="993"/>
        </w:tabs>
        <w:spacing w:after="0" w:line="240" w:lineRule="auto"/>
        <w:ind w:left="-567" w:right="57" w:firstLine="425"/>
        <w:jc w:val="both"/>
      </w:pPr>
      <w:r w:rsidRPr="0058007D">
        <w:t xml:space="preserve">11. </w:t>
      </w:r>
      <w:hyperlink r:id="rId48" w:history="1">
        <w:r w:rsidRPr="0058007D">
          <w:rPr>
            <w:rStyle w:val="afffffe"/>
          </w:rPr>
          <w:t>https://rags.ru/gosts/gost/2745/</w:t>
        </w:r>
      </w:hyperlink>
      <w:r w:rsidRPr="0058007D">
        <w:t xml:space="preserve"> - Российский архив Государственных стандартов [Электронный ресурс]</w:t>
      </w:r>
    </w:p>
    <w:p w:rsidR="00236A11" w:rsidRPr="0058007D" w:rsidRDefault="00236A11" w:rsidP="00171B88">
      <w:pPr>
        <w:pStyle w:val="afffffffffff4"/>
        <w:tabs>
          <w:tab w:val="left" w:pos="142"/>
          <w:tab w:val="left" w:pos="284"/>
          <w:tab w:val="left" w:pos="993"/>
        </w:tabs>
        <w:spacing w:after="0" w:line="240" w:lineRule="auto"/>
        <w:ind w:left="-567" w:right="57" w:firstLine="425"/>
        <w:jc w:val="both"/>
      </w:pPr>
      <w:r w:rsidRPr="0058007D">
        <w:t>12. «Легкая промышленность. Курьер» – [Электронный ресурс]электронный журнал, форма доступа https://www.lp-magazine.ru/</w:t>
      </w:r>
    </w:p>
    <w:p w:rsidR="00236A11" w:rsidRPr="0058007D" w:rsidRDefault="00236A11" w:rsidP="00171B88">
      <w:pPr>
        <w:pStyle w:val="afffffffffff4"/>
        <w:tabs>
          <w:tab w:val="left" w:pos="142"/>
          <w:tab w:val="left" w:pos="284"/>
          <w:tab w:val="left" w:pos="993"/>
        </w:tabs>
        <w:spacing w:after="0" w:line="240" w:lineRule="auto"/>
        <w:ind w:left="-567" w:right="57" w:firstLine="425"/>
        <w:jc w:val="both"/>
      </w:pPr>
      <w:r w:rsidRPr="0058007D">
        <w:t xml:space="preserve">13. «Легпромревю» – [Электронный ресурс] электронный журнал, форма доступа </w:t>
      </w:r>
      <w:hyperlink r:id="rId49" w:history="1">
        <w:r w:rsidRPr="0058007D">
          <w:rPr>
            <w:rStyle w:val="afffffe"/>
          </w:rPr>
          <w:t>https://legprom.review/</w:t>
        </w:r>
      </w:hyperlink>
    </w:p>
    <w:p w:rsidR="00236A11" w:rsidRPr="0058007D" w:rsidRDefault="00236A11" w:rsidP="000C352A">
      <w:pPr>
        <w:pStyle w:val="afffffffffff4"/>
        <w:numPr>
          <w:ilvl w:val="0"/>
          <w:numId w:val="32"/>
        </w:numPr>
        <w:tabs>
          <w:tab w:val="left" w:pos="142"/>
          <w:tab w:val="left" w:pos="284"/>
          <w:tab w:val="left" w:pos="1134"/>
        </w:tabs>
        <w:suppressAutoHyphens w:val="0"/>
        <w:spacing w:after="0" w:line="240" w:lineRule="auto"/>
        <w:ind w:left="-567" w:right="57" w:firstLine="425"/>
        <w:jc w:val="both"/>
      </w:pPr>
      <w:r w:rsidRPr="0058007D">
        <w:rPr>
          <w:lang w:val="en-US"/>
        </w:rPr>
        <w:t>kodges</w:t>
      </w:r>
      <w:r w:rsidRPr="0058007D">
        <w:t>.</w:t>
      </w:r>
      <w:r w:rsidRPr="0058007D">
        <w:rPr>
          <w:lang w:val="en-US"/>
        </w:rPr>
        <w:t>ru</w:t>
      </w:r>
      <w:r w:rsidRPr="0058007D">
        <w:t xml:space="preserve"> – [Электронный ресурс] справочник по конструированию одежды;</w:t>
      </w:r>
    </w:p>
    <w:p w:rsidR="00236A11" w:rsidRPr="0058007D" w:rsidRDefault="00236A11" w:rsidP="000C352A">
      <w:pPr>
        <w:pStyle w:val="afffffffffff4"/>
        <w:numPr>
          <w:ilvl w:val="0"/>
          <w:numId w:val="32"/>
        </w:numPr>
        <w:tabs>
          <w:tab w:val="left" w:pos="142"/>
          <w:tab w:val="left" w:pos="284"/>
          <w:tab w:val="left" w:pos="1134"/>
        </w:tabs>
        <w:suppressAutoHyphens w:val="0"/>
        <w:spacing w:after="0" w:line="240" w:lineRule="auto"/>
        <w:ind w:left="-567" w:right="57" w:firstLine="425"/>
        <w:jc w:val="both"/>
      </w:pPr>
      <w:r w:rsidRPr="0058007D">
        <w:rPr>
          <w:lang w:val="en-US"/>
        </w:rPr>
        <w:t>modnaya</w:t>
      </w:r>
      <w:r w:rsidRPr="0058007D">
        <w:t>.</w:t>
      </w:r>
      <w:r w:rsidRPr="0058007D">
        <w:rPr>
          <w:lang w:val="en-US"/>
        </w:rPr>
        <w:t>ru</w:t>
      </w:r>
      <w:r w:rsidRPr="0058007D">
        <w:t>, – [Электронный ресурс]ресурс о моде</w:t>
      </w:r>
    </w:p>
    <w:p w:rsidR="00236A11" w:rsidRPr="0058007D" w:rsidRDefault="00236A11" w:rsidP="000C352A">
      <w:pPr>
        <w:pStyle w:val="afffffffffff4"/>
        <w:numPr>
          <w:ilvl w:val="0"/>
          <w:numId w:val="32"/>
        </w:numPr>
        <w:tabs>
          <w:tab w:val="left" w:pos="142"/>
          <w:tab w:val="left" w:pos="284"/>
          <w:tab w:val="left" w:pos="1134"/>
        </w:tabs>
        <w:suppressAutoHyphens w:val="0"/>
        <w:spacing w:after="0" w:line="240" w:lineRule="auto"/>
        <w:ind w:left="-567" w:right="57" w:firstLine="425"/>
        <w:jc w:val="both"/>
      </w:pPr>
      <w:r w:rsidRPr="0058007D">
        <w:rPr>
          <w:lang w:val="en-US"/>
        </w:rPr>
        <w:t>vogue</w:t>
      </w:r>
      <w:r w:rsidRPr="0058007D">
        <w:t>.</w:t>
      </w:r>
      <w:r w:rsidRPr="0058007D">
        <w:rPr>
          <w:lang w:val="en-US"/>
        </w:rPr>
        <w:t>ru</w:t>
      </w:r>
      <w:r w:rsidRPr="0058007D">
        <w:t xml:space="preserve"> –[Электронный ресурс] ресурсы о моде;</w:t>
      </w:r>
    </w:p>
    <w:p w:rsidR="00236A11" w:rsidRPr="0058007D" w:rsidRDefault="00236A11" w:rsidP="000C352A">
      <w:pPr>
        <w:pStyle w:val="afffffffffff4"/>
        <w:numPr>
          <w:ilvl w:val="0"/>
          <w:numId w:val="32"/>
        </w:numPr>
        <w:tabs>
          <w:tab w:val="left" w:pos="142"/>
          <w:tab w:val="left" w:pos="284"/>
          <w:tab w:val="left" w:pos="1134"/>
        </w:tabs>
        <w:suppressAutoHyphens w:val="0"/>
        <w:spacing w:after="0" w:line="240" w:lineRule="auto"/>
        <w:ind w:left="-567" w:right="57" w:firstLine="425"/>
        <w:jc w:val="both"/>
      </w:pPr>
      <w:r w:rsidRPr="0058007D">
        <w:rPr>
          <w:lang w:val="en-US"/>
        </w:rPr>
        <w:t>www</w:t>
      </w:r>
      <w:r w:rsidRPr="0058007D">
        <w:t>.</w:t>
      </w:r>
      <w:r w:rsidRPr="0058007D">
        <w:rPr>
          <w:lang w:val="en-US"/>
        </w:rPr>
        <w:t>cniishp</w:t>
      </w:r>
      <w:r w:rsidRPr="0058007D">
        <w:t>.</w:t>
      </w:r>
      <w:r w:rsidRPr="0058007D">
        <w:rPr>
          <w:lang w:val="en-US"/>
        </w:rPr>
        <w:t>ru</w:t>
      </w:r>
      <w:r w:rsidRPr="0058007D">
        <w:t>. – электронный ресурс АОА «ЦНИИШП»</w:t>
      </w:r>
    </w:p>
    <w:p w:rsidR="00236A11" w:rsidRPr="0058007D" w:rsidRDefault="00236A11" w:rsidP="000C352A">
      <w:pPr>
        <w:pStyle w:val="afffffffffff4"/>
        <w:numPr>
          <w:ilvl w:val="0"/>
          <w:numId w:val="32"/>
        </w:numPr>
        <w:tabs>
          <w:tab w:val="left" w:pos="142"/>
          <w:tab w:val="left" w:pos="284"/>
          <w:tab w:val="left" w:pos="1134"/>
        </w:tabs>
        <w:suppressAutoHyphens w:val="0"/>
        <w:spacing w:after="0" w:line="240" w:lineRule="auto"/>
        <w:ind w:left="-567" w:right="57" w:firstLine="425"/>
        <w:jc w:val="both"/>
      </w:pPr>
      <w:r w:rsidRPr="0058007D">
        <w:rPr>
          <w:lang w:val="en-US"/>
        </w:rPr>
        <w:t>www</w:t>
      </w:r>
      <w:r w:rsidRPr="0058007D">
        <w:t>.</w:t>
      </w:r>
      <w:r w:rsidRPr="0058007D">
        <w:rPr>
          <w:lang w:val="en-US"/>
        </w:rPr>
        <w:t>modanews</w:t>
      </w:r>
      <w:r w:rsidRPr="0058007D">
        <w:t>.</w:t>
      </w:r>
      <w:r w:rsidRPr="0058007D">
        <w:rPr>
          <w:lang w:val="en-US"/>
        </w:rPr>
        <w:t>ru</w:t>
      </w:r>
      <w:r w:rsidRPr="0058007D">
        <w:t>.,</w:t>
      </w:r>
      <w:hyperlink r:id="rId50" w:history="1">
        <w:r w:rsidRPr="0058007D">
          <w:rPr>
            <w:lang w:val="en-US"/>
          </w:rPr>
          <w:t>www</w:t>
        </w:r>
        <w:r w:rsidRPr="0058007D">
          <w:t>.</w:t>
        </w:r>
        <w:r w:rsidRPr="0058007D">
          <w:rPr>
            <w:lang w:val="en-US"/>
          </w:rPr>
          <w:t>modanews</w:t>
        </w:r>
        <w:r w:rsidRPr="0058007D">
          <w:t>.</w:t>
        </w:r>
        <w:r w:rsidRPr="0058007D">
          <w:rPr>
            <w:lang w:val="en-US"/>
          </w:rPr>
          <w:t>ru</w:t>
        </w:r>
        <w:r w:rsidRPr="0058007D">
          <w:rPr>
            <w:b/>
          </w:rPr>
          <w:t>/</w:t>
        </w:r>
        <w:r w:rsidRPr="0058007D">
          <w:rPr>
            <w:lang w:val="en-US"/>
          </w:rPr>
          <w:t>muller</w:t>
        </w:r>
        <w:r w:rsidRPr="0058007D">
          <w:t>.-</w:t>
        </w:r>
      </w:hyperlink>
      <w:r w:rsidRPr="0058007D">
        <w:t xml:space="preserve"> – [Электронный ресурс] журнал «Ателье» </w:t>
      </w:r>
    </w:p>
    <w:p w:rsidR="00236A11" w:rsidRPr="0058007D" w:rsidRDefault="00236A11" w:rsidP="000C352A">
      <w:pPr>
        <w:pStyle w:val="afffffffffff4"/>
        <w:numPr>
          <w:ilvl w:val="0"/>
          <w:numId w:val="32"/>
        </w:numPr>
        <w:tabs>
          <w:tab w:val="left" w:pos="142"/>
          <w:tab w:val="left" w:pos="284"/>
          <w:tab w:val="left" w:pos="1134"/>
        </w:tabs>
        <w:suppressAutoHyphens w:val="0"/>
        <w:spacing w:after="0" w:line="240" w:lineRule="auto"/>
        <w:ind w:left="-567" w:right="57" w:firstLine="425"/>
        <w:jc w:val="both"/>
      </w:pPr>
      <w:r w:rsidRPr="0058007D">
        <w:rPr>
          <w:lang w:val="en-US"/>
        </w:rPr>
        <w:t>www</w:t>
      </w:r>
      <w:r w:rsidRPr="0058007D">
        <w:t>.</w:t>
      </w:r>
      <w:r w:rsidRPr="0058007D">
        <w:rPr>
          <w:lang w:val="en-US"/>
        </w:rPr>
        <w:t>legprominfo</w:t>
      </w:r>
      <w:r w:rsidRPr="0058007D">
        <w:t>.</w:t>
      </w:r>
      <w:r w:rsidRPr="0058007D">
        <w:rPr>
          <w:lang w:val="en-US"/>
        </w:rPr>
        <w:t>ru</w:t>
      </w:r>
      <w:r w:rsidRPr="0058007D">
        <w:t>- [Электронный ресурс] журнал «Швейная промышленность»</w:t>
      </w:r>
    </w:p>
    <w:p w:rsidR="00236A11" w:rsidRPr="0058007D" w:rsidRDefault="00236A11" w:rsidP="000C352A">
      <w:pPr>
        <w:pStyle w:val="afffffffffff4"/>
        <w:numPr>
          <w:ilvl w:val="0"/>
          <w:numId w:val="32"/>
        </w:numPr>
        <w:tabs>
          <w:tab w:val="left" w:pos="142"/>
          <w:tab w:val="left" w:pos="284"/>
          <w:tab w:val="left" w:pos="1134"/>
        </w:tabs>
        <w:suppressAutoHyphens w:val="0"/>
        <w:spacing w:after="0" w:line="240" w:lineRule="auto"/>
        <w:ind w:left="-567" w:right="57" w:firstLine="425"/>
        <w:jc w:val="both"/>
      </w:pPr>
      <w:r w:rsidRPr="0058007D">
        <w:t xml:space="preserve">Подсистема «Конструирование и Моделирование» [Электронный ресурс] / </w:t>
      </w:r>
      <w:hyperlink r:id="rId51" w:history="1">
        <w:r w:rsidRPr="0058007D">
          <w:rPr>
            <w:rStyle w:val="afffffe"/>
          </w:rPr>
          <w:t>http://www.saprgrazia.com/modeling.php</w:t>
        </w:r>
      </w:hyperlink>
    </w:p>
    <w:p w:rsidR="00236A11" w:rsidRPr="0058007D" w:rsidRDefault="00236A11" w:rsidP="000C352A">
      <w:pPr>
        <w:pStyle w:val="afffffffffff4"/>
        <w:numPr>
          <w:ilvl w:val="0"/>
          <w:numId w:val="32"/>
        </w:numPr>
        <w:tabs>
          <w:tab w:val="left" w:pos="142"/>
          <w:tab w:val="left" w:pos="284"/>
          <w:tab w:val="left" w:pos="1134"/>
        </w:tabs>
        <w:suppressAutoHyphens w:val="0"/>
        <w:spacing w:after="0" w:line="240" w:lineRule="auto"/>
        <w:ind w:left="-567" w:right="57" w:firstLine="425"/>
        <w:jc w:val="both"/>
        <w:rPr>
          <w:rStyle w:val="afffffe"/>
        </w:rPr>
      </w:pPr>
      <w:r w:rsidRPr="0058007D">
        <w:t xml:space="preserve">11.Программа для проектирования одежды [Электронный ресурс] / </w:t>
      </w:r>
      <w:r w:rsidRPr="0058007D">
        <w:fldChar w:fldCharType="begin"/>
      </w:r>
      <w:r w:rsidRPr="0058007D">
        <w:instrText xml:space="preserve"> HYPERLINK "http://www.saprgrazia.com/articles/programma-dlya-proektirovaniya-odezhdy</w:instrText>
      </w:r>
    </w:p>
    <w:p w:rsidR="00236A11" w:rsidRPr="0058007D" w:rsidRDefault="00236A11" w:rsidP="000C352A">
      <w:pPr>
        <w:pStyle w:val="afffffffffff4"/>
        <w:numPr>
          <w:ilvl w:val="0"/>
          <w:numId w:val="32"/>
        </w:numPr>
        <w:tabs>
          <w:tab w:val="left" w:pos="142"/>
          <w:tab w:val="left" w:pos="284"/>
          <w:tab w:val="left" w:pos="1134"/>
        </w:tabs>
        <w:suppressAutoHyphens w:val="0"/>
        <w:spacing w:after="0" w:line="240" w:lineRule="auto"/>
        <w:ind w:left="-567" w:right="57" w:firstLine="425"/>
        <w:jc w:val="both"/>
        <w:rPr>
          <w:rStyle w:val="afffffe"/>
        </w:rPr>
      </w:pPr>
      <w:r w:rsidRPr="0058007D">
        <w:instrText xml:space="preserve">" </w:instrText>
      </w:r>
      <w:r w:rsidRPr="0058007D">
        <w:fldChar w:fldCharType="separate"/>
      </w:r>
      <w:r w:rsidRPr="0058007D">
        <w:rPr>
          <w:rStyle w:val="afffffe"/>
        </w:rPr>
        <w:t xml:space="preserve">http://www.saprgrazia.com/articles/programma-dlya-proektirovaniya-odezhdy </w:t>
      </w:r>
    </w:p>
    <w:p w:rsidR="00236A11" w:rsidRPr="0058007D" w:rsidRDefault="00236A11" w:rsidP="000C352A">
      <w:pPr>
        <w:pStyle w:val="afffffffffff4"/>
        <w:numPr>
          <w:ilvl w:val="0"/>
          <w:numId w:val="32"/>
        </w:numPr>
        <w:tabs>
          <w:tab w:val="left" w:pos="142"/>
          <w:tab w:val="left" w:pos="284"/>
          <w:tab w:val="left" w:pos="1134"/>
        </w:tabs>
        <w:suppressAutoHyphens w:val="0"/>
        <w:spacing w:after="0" w:line="240" w:lineRule="auto"/>
        <w:ind w:left="-567" w:right="57" w:firstLine="425"/>
        <w:jc w:val="both"/>
      </w:pPr>
      <w:r w:rsidRPr="0058007D">
        <w:fldChar w:fldCharType="end"/>
      </w:r>
      <w:r w:rsidRPr="0058007D">
        <w:rPr>
          <w:rStyle w:val="afffffe"/>
        </w:rPr>
        <w:t xml:space="preserve"> И.Л. Клочко. САПР одежды </w:t>
      </w:r>
      <w:r w:rsidRPr="0058007D">
        <w:t xml:space="preserve">[Электронный ресурс] </w:t>
      </w:r>
      <w:r w:rsidRPr="0058007D">
        <w:rPr>
          <w:rStyle w:val="afffffe"/>
        </w:rPr>
        <w:t>- http://diss.seluk.ru/m-ekonomika/724743-3-il-klochko-sapr-odezhdi-uchebnoe-posobie-vladivostok-izdatelstvo-vgues-2010-bbk-recenzent-rozanova-kand-tehn-nauk-profes.php</w:t>
      </w:r>
    </w:p>
    <w:p w:rsidR="00236A11" w:rsidRDefault="00236A11" w:rsidP="00171B88">
      <w:pPr>
        <w:spacing w:after="0" w:line="240" w:lineRule="auto"/>
        <w:rPr>
          <w:rFonts w:ascii="Times New Roman" w:hAnsi="Times New Roman"/>
        </w:rPr>
      </w:pPr>
    </w:p>
    <w:p w:rsidR="00236A11" w:rsidRDefault="00236A11" w:rsidP="000C352A">
      <w:pPr>
        <w:keepNext/>
        <w:numPr>
          <w:ilvl w:val="0"/>
          <w:numId w:val="30"/>
        </w:numPr>
        <w:tabs>
          <w:tab w:val="left" w:pos="142"/>
        </w:tabs>
        <w:spacing w:after="0" w:line="240" w:lineRule="auto"/>
        <w:ind w:left="-709" w:firstLine="0"/>
        <w:jc w:val="center"/>
        <w:outlineLvl w:val="0"/>
        <w:rPr>
          <w:rFonts w:ascii="Times New Roman" w:hAnsi="Times New Roman"/>
        </w:rPr>
      </w:pPr>
      <w:r w:rsidRPr="00E11160">
        <w:rPr>
          <w:rFonts w:ascii="Times New Roman" w:hAnsi="Times New Roman"/>
        </w:rPr>
        <w:t xml:space="preserve">Контроль и оценка результатов освоения </w:t>
      </w:r>
      <w:r>
        <w:rPr>
          <w:rFonts w:ascii="Times New Roman" w:hAnsi="Times New Roman"/>
        </w:rPr>
        <w:br/>
      </w:r>
      <w:r w:rsidRPr="00E11160">
        <w:rPr>
          <w:rFonts w:ascii="Times New Roman" w:hAnsi="Times New Roman"/>
        </w:rPr>
        <w:t>профессионального модуля</w:t>
      </w:r>
      <w:bookmarkEnd w:id="72"/>
      <w:bookmarkEnd w:id="73"/>
    </w:p>
    <w:tbl>
      <w:tblPr>
        <w:tblW w:w="553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4120"/>
        <w:gridCol w:w="4386"/>
      </w:tblGrid>
      <w:tr w:rsidR="00236A11" w:rsidRPr="0058007D" w:rsidTr="00236A11">
        <w:trPr>
          <w:trHeight w:val="23"/>
        </w:trPr>
        <w:tc>
          <w:tcPr>
            <w:tcW w:w="1104" w:type="pct"/>
            <w:tcBorders>
              <w:top w:val="single" w:sz="4" w:space="0" w:color="auto"/>
              <w:left w:val="single" w:sz="4" w:space="0" w:color="auto"/>
              <w:bottom w:val="single" w:sz="4" w:space="0" w:color="auto"/>
              <w:right w:val="single" w:sz="4" w:space="0" w:color="auto"/>
            </w:tcBorders>
            <w:vAlign w:val="center"/>
          </w:tcPr>
          <w:p w:rsidR="00236A11" w:rsidRPr="0047059F" w:rsidRDefault="00236A11" w:rsidP="00171B88">
            <w:pPr>
              <w:suppressAutoHyphens/>
              <w:spacing w:after="0" w:line="240" w:lineRule="auto"/>
              <w:contextualSpacing/>
              <w:jc w:val="center"/>
              <w:rPr>
                <w:rFonts w:ascii="Times New Roman" w:hAnsi="Times New Roman"/>
                <w:b/>
                <w:iCs/>
              </w:rPr>
            </w:pPr>
            <w:r w:rsidRPr="0047059F">
              <w:rPr>
                <w:rFonts w:ascii="Times New Roman" w:hAnsi="Times New Roman"/>
                <w:b/>
                <w:iCs/>
              </w:rPr>
              <w:t>Код ПК, ОК</w:t>
            </w:r>
          </w:p>
        </w:tc>
        <w:tc>
          <w:tcPr>
            <w:tcW w:w="1887" w:type="pct"/>
            <w:tcBorders>
              <w:top w:val="single" w:sz="4" w:space="0" w:color="auto"/>
              <w:left w:val="single" w:sz="4" w:space="0" w:color="auto"/>
              <w:bottom w:val="single" w:sz="4" w:space="0" w:color="auto"/>
              <w:right w:val="single" w:sz="4" w:space="0" w:color="auto"/>
            </w:tcBorders>
            <w:vAlign w:val="center"/>
          </w:tcPr>
          <w:p w:rsidR="00236A11" w:rsidRPr="0047059F" w:rsidRDefault="00236A11" w:rsidP="00171B88">
            <w:pPr>
              <w:suppressAutoHyphens/>
              <w:spacing w:after="0" w:line="240" w:lineRule="auto"/>
              <w:contextualSpacing/>
              <w:jc w:val="center"/>
              <w:rPr>
                <w:rFonts w:ascii="Times New Roman" w:hAnsi="Times New Roman"/>
                <w:b/>
              </w:rPr>
            </w:pPr>
            <w:r w:rsidRPr="0047059F">
              <w:rPr>
                <w:rFonts w:ascii="Times New Roman" w:hAnsi="Times New Roman"/>
                <w:b/>
                <w:iCs/>
              </w:rPr>
              <w:t>Критерии оценки результата</w:t>
            </w:r>
            <w:r w:rsidRPr="0047059F">
              <w:rPr>
                <w:rFonts w:ascii="Times New Roman" w:hAnsi="Times New Roman"/>
                <w:b/>
                <w:iCs/>
              </w:rPr>
              <w:br/>
              <w:t>(показатели освоенности компетенций)</w:t>
            </w:r>
          </w:p>
        </w:tc>
        <w:tc>
          <w:tcPr>
            <w:tcW w:w="2009" w:type="pct"/>
            <w:tcBorders>
              <w:top w:val="single" w:sz="4" w:space="0" w:color="auto"/>
              <w:left w:val="single" w:sz="4" w:space="0" w:color="auto"/>
              <w:bottom w:val="single" w:sz="4" w:space="0" w:color="auto"/>
              <w:right w:val="single" w:sz="4" w:space="0" w:color="auto"/>
            </w:tcBorders>
            <w:vAlign w:val="center"/>
          </w:tcPr>
          <w:p w:rsidR="00236A11" w:rsidRPr="0047059F" w:rsidRDefault="00236A11" w:rsidP="00171B88">
            <w:pPr>
              <w:suppressAutoHyphens/>
              <w:spacing w:after="0" w:line="240" w:lineRule="auto"/>
              <w:contextualSpacing/>
              <w:jc w:val="center"/>
              <w:rPr>
                <w:rFonts w:ascii="Times New Roman" w:hAnsi="Times New Roman"/>
                <w:b/>
              </w:rPr>
            </w:pPr>
            <w:r w:rsidRPr="0047059F">
              <w:rPr>
                <w:rFonts w:ascii="Times New Roman" w:hAnsi="Times New Roman"/>
                <w:b/>
              </w:rPr>
              <w:t>Формы контроля и методы оценки</w:t>
            </w:r>
          </w:p>
        </w:tc>
      </w:tr>
      <w:tr w:rsidR="00236A11" w:rsidRPr="0058007D" w:rsidTr="00236A11">
        <w:trPr>
          <w:trHeight w:val="23"/>
        </w:trPr>
        <w:tc>
          <w:tcPr>
            <w:tcW w:w="1104"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iCs/>
              </w:rPr>
            </w:pPr>
            <w:r w:rsidRPr="0058007D">
              <w:rPr>
                <w:rFonts w:ascii="Times New Roman" w:hAnsi="Times New Roman"/>
                <w:iCs/>
              </w:rPr>
              <w:lastRenderedPageBreak/>
              <w:t>ПК 2.1. Выполнять чертежи базовых конструкций изделий.</w:t>
            </w:r>
          </w:p>
        </w:tc>
        <w:tc>
          <w:tcPr>
            <w:tcW w:w="1887"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Обучающийся разрабатывает</w:t>
            </w:r>
            <w:r w:rsidRPr="0058007D">
              <w:rPr>
                <w:rFonts w:ascii="Times New Roman" w:hAnsi="Times New Roman"/>
                <w:iCs/>
              </w:rPr>
              <w:t xml:space="preserve"> чертеж</w:t>
            </w:r>
            <w:r>
              <w:rPr>
                <w:rFonts w:ascii="Times New Roman" w:hAnsi="Times New Roman"/>
                <w:iCs/>
              </w:rPr>
              <w:t>и</w:t>
            </w:r>
            <w:r w:rsidRPr="0058007D">
              <w:rPr>
                <w:rFonts w:ascii="Times New Roman" w:hAnsi="Times New Roman"/>
                <w:iCs/>
              </w:rPr>
              <w:t xml:space="preserve"> конструкций на типовые и индивидуальные фигуры, в том числе с применением системы автоматизированного проектирования (САПР)</w:t>
            </w:r>
          </w:p>
        </w:tc>
        <w:tc>
          <w:tcPr>
            <w:tcW w:w="2009"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Тестирование по теоретическому материалу – не менее 75% правильных ответов.</w:t>
            </w:r>
          </w:p>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Экспертная оценка за выполнение контрольных работ,</w:t>
            </w:r>
          </w:p>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практических работ, курсового</w:t>
            </w:r>
            <w:r>
              <w:rPr>
                <w:rFonts w:ascii="Times New Roman" w:hAnsi="Times New Roman"/>
              </w:rPr>
              <w:t xml:space="preserve"> </w:t>
            </w:r>
            <w:r w:rsidRPr="0058007D">
              <w:rPr>
                <w:rFonts w:ascii="Times New Roman" w:hAnsi="Times New Roman"/>
              </w:rPr>
              <w:t>проекта, промежуточной аттестации в ходе освоения профессионального модуля</w:t>
            </w:r>
          </w:p>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Экспертное наблюдение за выполнением заданий экзамена по модулю</w:t>
            </w:r>
          </w:p>
        </w:tc>
      </w:tr>
      <w:tr w:rsidR="00236A11" w:rsidRPr="0058007D" w:rsidTr="00236A11">
        <w:trPr>
          <w:trHeight w:val="23"/>
        </w:trPr>
        <w:tc>
          <w:tcPr>
            <w:tcW w:w="1104"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iCs/>
              </w:rPr>
            </w:pPr>
            <w:r w:rsidRPr="0058007D">
              <w:rPr>
                <w:rFonts w:ascii="Times New Roman" w:hAnsi="Times New Roman"/>
                <w:iCs/>
              </w:rPr>
              <w:t>ПК 2.2. Моделировать изделия различных видов на базовой основе.</w:t>
            </w:r>
          </w:p>
        </w:tc>
        <w:tc>
          <w:tcPr>
            <w:tcW w:w="1887"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 xml:space="preserve">Обучающийся строит </w:t>
            </w:r>
            <w:r w:rsidRPr="0058007D">
              <w:rPr>
                <w:rFonts w:ascii="Times New Roman" w:hAnsi="Times New Roman"/>
                <w:iCs/>
              </w:rPr>
              <w:t>модельны</w:t>
            </w:r>
            <w:r>
              <w:rPr>
                <w:rFonts w:ascii="Times New Roman" w:hAnsi="Times New Roman"/>
                <w:iCs/>
              </w:rPr>
              <w:t xml:space="preserve">е конструкции </w:t>
            </w:r>
            <w:r w:rsidRPr="0058007D">
              <w:rPr>
                <w:rFonts w:ascii="Times New Roman" w:hAnsi="Times New Roman"/>
                <w:iCs/>
              </w:rPr>
              <w:t>изделий различных видов, силуэтных форм и покроев рукава</w:t>
            </w:r>
          </w:p>
        </w:tc>
        <w:tc>
          <w:tcPr>
            <w:tcW w:w="2009"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Тестирование по теоретическому материалу – не менее 75% правильных ответов.</w:t>
            </w:r>
          </w:p>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Экспертная оценка за выполнение контрольных работ,</w:t>
            </w:r>
          </w:p>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практических работ, курсовогопроекта, промежуточной аттестации в ходе освоения профессионального модуля.</w:t>
            </w:r>
          </w:p>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Экспертное наблюдение за выпол-нением заданий экзамена по модулю</w:t>
            </w:r>
          </w:p>
        </w:tc>
      </w:tr>
      <w:tr w:rsidR="00236A11" w:rsidRPr="0058007D" w:rsidTr="00236A11">
        <w:trPr>
          <w:trHeight w:val="23"/>
        </w:trPr>
        <w:tc>
          <w:tcPr>
            <w:tcW w:w="1104"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iCs/>
              </w:rPr>
            </w:pPr>
            <w:r w:rsidRPr="0058007D">
              <w:rPr>
                <w:rFonts w:ascii="Times New Roman" w:hAnsi="Times New Roman"/>
                <w:iCs/>
              </w:rPr>
              <w:t>ПК 2.3.Изготавливать лекала и выполнять их градацию.</w:t>
            </w:r>
          </w:p>
        </w:tc>
        <w:tc>
          <w:tcPr>
            <w:tcW w:w="1887"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Обучающийся создает</w:t>
            </w:r>
            <w:r w:rsidRPr="0058007D">
              <w:rPr>
                <w:rFonts w:ascii="Times New Roman" w:hAnsi="Times New Roman"/>
                <w:iCs/>
              </w:rPr>
              <w:t xml:space="preserve"> различны</w:t>
            </w:r>
            <w:r>
              <w:rPr>
                <w:rFonts w:ascii="Times New Roman" w:hAnsi="Times New Roman"/>
                <w:iCs/>
              </w:rPr>
              <w:t>е</w:t>
            </w:r>
            <w:r w:rsidRPr="0058007D">
              <w:rPr>
                <w:rFonts w:ascii="Times New Roman" w:hAnsi="Times New Roman"/>
                <w:iCs/>
              </w:rPr>
              <w:t xml:space="preserve"> лекал</w:t>
            </w:r>
            <w:r>
              <w:rPr>
                <w:rFonts w:ascii="Times New Roman" w:hAnsi="Times New Roman"/>
                <w:iCs/>
              </w:rPr>
              <w:t>а</w:t>
            </w:r>
            <w:r w:rsidRPr="0058007D">
              <w:rPr>
                <w:rFonts w:ascii="Times New Roman" w:hAnsi="Times New Roman"/>
                <w:iCs/>
              </w:rPr>
              <w:t xml:space="preserve"> швейных изделий на основе модельных конструкций с учетом градации по размерам и ростам</w:t>
            </w:r>
          </w:p>
        </w:tc>
        <w:tc>
          <w:tcPr>
            <w:tcW w:w="2009"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Экспертная оценка за выполнением</w:t>
            </w:r>
          </w:p>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практических работ, курсовогопроекта, промежуточной аттестации в ходе освоения профессионального модуля.</w:t>
            </w:r>
          </w:p>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Экспертное наблюдение за выпол-нением заданий экзамена по модулю</w:t>
            </w:r>
          </w:p>
        </w:tc>
      </w:tr>
      <w:tr w:rsidR="00236A11" w:rsidRPr="0058007D" w:rsidTr="00236A11">
        <w:trPr>
          <w:trHeight w:val="23"/>
        </w:trPr>
        <w:tc>
          <w:tcPr>
            <w:tcW w:w="1104"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iCs/>
              </w:rPr>
            </w:pPr>
            <w:r w:rsidRPr="0058007D">
              <w:rPr>
                <w:rFonts w:ascii="Times New Roman" w:hAnsi="Times New Roman"/>
                <w:iCs/>
              </w:rPr>
              <w:t>ПК 2.4. Разрабатывать конструкторскую документацию на проектируемое изделие к внедрению в производство</w:t>
            </w:r>
          </w:p>
        </w:tc>
        <w:tc>
          <w:tcPr>
            <w:tcW w:w="1887"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Обучающийся создает</w:t>
            </w:r>
            <w:r w:rsidRPr="0058007D">
              <w:rPr>
                <w:rFonts w:ascii="Times New Roman" w:hAnsi="Times New Roman"/>
                <w:iCs/>
              </w:rPr>
              <w:t xml:space="preserve"> техническо</w:t>
            </w:r>
            <w:r>
              <w:rPr>
                <w:rFonts w:ascii="Times New Roman" w:hAnsi="Times New Roman"/>
                <w:iCs/>
              </w:rPr>
              <w:t xml:space="preserve">е </w:t>
            </w:r>
            <w:r w:rsidRPr="0058007D">
              <w:rPr>
                <w:rFonts w:ascii="Times New Roman" w:hAnsi="Times New Roman"/>
                <w:iCs/>
              </w:rPr>
              <w:t>описани</w:t>
            </w:r>
            <w:r>
              <w:rPr>
                <w:rFonts w:ascii="Times New Roman" w:hAnsi="Times New Roman"/>
                <w:iCs/>
              </w:rPr>
              <w:t>е</w:t>
            </w:r>
            <w:r w:rsidRPr="0058007D">
              <w:rPr>
                <w:rFonts w:ascii="Times New Roman" w:hAnsi="Times New Roman"/>
                <w:iCs/>
              </w:rPr>
              <w:t xml:space="preserve"> модели изделия для производства</w:t>
            </w:r>
          </w:p>
        </w:tc>
        <w:tc>
          <w:tcPr>
            <w:tcW w:w="2009"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Экспертная оценка за выполнение</w:t>
            </w:r>
          </w:p>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практических работ, курсовогопроекта</w:t>
            </w:r>
          </w:p>
        </w:tc>
      </w:tr>
      <w:tr w:rsidR="00236A11" w:rsidRPr="0058007D" w:rsidTr="00236A11">
        <w:trPr>
          <w:trHeight w:val="23"/>
        </w:trPr>
        <w:tc>
          <w:tcPr>
            <w:tcW w:w="1104"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iCs/>
              </w:rPr>
            </w:pPr>
            <w:r w:rsidRPr="0058007D">
              <w:rPr>
                <w:rFonts w:ascii="Times New Roman" w:hAnsi="Times New Roman"/>
                <w:iCs/>
              </w:rPr>
              <w:t>ПК 2.5. Осуществлять контроль за реализацией конструкторских решений модели.</w:t>
            </w:r>
          </w:p>
        </w:tc>
        <w:tc>
          <w:tcPr>
            <w:tcW w:w="1887"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 xml:space="preserve">Обучающийся определяет </w:t>
            </w:r>
            <w:r w:rsidRPr="0058007D">
              <w:rPr>
                <w:rFonts w:ascii="Times New Roman" w:hAnsi="Times New Roman"/>
                <w:iCs/>
              </w:rPr>
              <w:t>соответстви</w:t>
            </w:r>
            <w:r>
              <w:rPr>
                <w:rFonts w:ascii="Times New Roman" w:hAnsi="Times New Roman"/>
                <w:iCs/>
              </w:rPr>
              <w:t>е</w:t>
            </w:r>
            <w:r w:rsidRPr="0058007D">
              <w:rPr>
                <w:rFonts w:ascii="Times New Roman" w:hAnsi="Times New Roman"/>
                <w:iCs/>
              </w:rPr>
              <w:t xml:space="preserve"> лекал изделия модели или эскизу</w:t>
            </w:r>
            <w:r>
              <w:rPr>
                <w:rFonts w:ascii="Times New Roman" w:hAnsi="Times New Roman"/>
                <w:iCs/>
              </w:rPr>
              <w:t xml:space="preserve">, </w:t>
            </w:r>
            <w:r w:rsidRPr="0058007D">
              <w:rPr>
                <w:rFonts w:ascii="Times New Roman" w:hAnsi="Times New Roman"/>
                <w:iCs/>
              </w:rPr>
              <w:t>соответстви</w:t>
            </w:r>
            <w:r>
              <w:rPr>
                <w:rFonts w:ascii="Times New Roman" w:hAnsi="Times New Roman"/>
                <w:iCs/>
              </w:rPr>
              <w:t>е</w:t>
            </w:r>
            <w:r w:rsidRPr="0058007D">
              <w:rPr>
                <w:rFonts w:ascii="Times New Roman" w:hAnsi="Times New Roman"/>
                <w:iCs/>
              </w:rPr>
              <w:t xml:space="preserve"> измерений готовой модели изделия размерам используемых лекал</w:t>
            </w:r>
          </w:p>
        </w:tc>
        <w:tc>
          <w:tcPr>
            <w:tcW w:w="2009"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Экспертная оценка за выполнение</w:t>
            </w:r>
          </w:p>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практических работ, курсовогопроекта.</w:t>
            </w:r>
          </w:p>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Экспертное наблюдение за выполнением заданий экзамена по модулю</w:t>
            </w:r>
          </w:p>
        </w:tc>
      </w:tr>
      <w:tr w:rsidR="00236A11" w:rsidRPr="0058007D" w:rsidTr="00236A11">
        <w:trPr>
          <w:trHeight w:val="23"/>
        </w:trPr>
        <w:tc>
          <w:tcPr>
            <w:tcW w:w="1104"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iCs/>
              </w:rPr>
            </w:pPr>
            <w:r w:rsidRPr="0058007D">
              <w:rPr>
                <w:rFonts w:ascii="Times New Roman" w:hAnsi="Times New Roman"/>
                <w:iCs/>
              </w:rPr>
              <w:t>ОК 01. Выбирать способы решения задач профессиональной деятельности применительно к различным контекстам</w:t>
            </w:r>
          </w:p>
        </w:tc>
        <w:tc>
          <w:tcPr>
            <w:tcW w:w="1887"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 xml:space="preserve">Обучающийся разрабатывает чертежи </w:t>
            </w:r>
            <w:r w:rsidRPr="0058007D">
              <w:rPr>
                <w:rFonts w:ascii="Times New Roman" w:hAnsi="Times New Roman"/>
                <w:iCs/>
              </w:rPr>
              <w:t>конструкций на типовые и индивидуальные фигуры, в том числе с применением системы автоматизированного проектирования (САПР)</w:t>
            </w:r>
            <w:r>
              <w:rPr>
                <w:rFonts w:ascii="Times New Roman" w:hAnsi="Times New Roman"/>
                <w:iCs/>
              </w:rPr>
              <w:t>;</w:t>
            </w:r>
          </w:p>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 xml:space="preserve">строит </w:t>
            </w:r>
            <w:r w:rsidRPr="0058007D">
              <w:rPr>
                <w:rFonts w:ascii="Times New Roman" w:hAnsi="Times New Roman"/>
                <w:iCs/>
              </w:rPr>
              <w:t xml:space="preserve"> модельны</w:t>
            </w:r>
            <w:r>
              <w:rPr>
                <w:rFonts w:ascii="Times New Roman" w:hAnsi="Times New Roman"/>
                <w:iCs/>
              </w:rPr>
              <w:t>е</w:t>
            </w:r>
            <w:r w:rsidRPr="0058007D">
              <w:rPr>
                <w:rFonts w:ascii="Times New Roman" w:hAnsi="Times New Roman"/>
                <w:iCs/>
              </w:rPr>
              <w:t xml:space="preserve"> конструкци</w:t>
            </w:r>
            <w:r>
              <w:rPr>
                <w:rFonts w:ascii="Times New Roman" w:hAnsi="Times New Roman"/>
                <w:iCs/>
              </w:rPr>
              <w:t>и</w:t>
            </w:r>
            <w:r w:rsidRPr="0058007D">
              <w:rPr>
                <w:rFonts w:ascii="Times New Roman" w:hAnsi="Times New Roman"/>
                <w:iCs/>
              </w:rPr>
              <w:t xml:space="preserve"> изделий различных видов, силуэтных форм и покроев рукава</w:t>
            </w:r>
            <w:r>
              <w:rPr>
                <w:rFonts w:ascii="Times New Roman" w:hAnsi="Times New Roman"/>
                <w:iCs/>
              </w:rPr>
              <w:t>;</w:t>
            </w:r>
          </w:p>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с</w:t>
            </w:r>
            <w:r w:rsidRPr="0058007D">
              <w:rPr>
                <w:rFonts w:ascii="Times New Roman" w:hAnsi="Times New Roman"/>
                <w:iCs/>
              </w:rPr>
              <w:t>озда</w:t>
            </w:r>
            <w:r>
              <w:rPr>
                <w:rFonts w:ascii="Times New Roman" w:hAnsi="Times New Roman"/>
                <w:iCs/>
              </w:rPr>
              <w:t>ет</w:t>
            </w:r>
            <w:r w:rsidRPr="0058007D">
              <w:rPr>
                <w:rFonts w:ascii="Times New Roman" w:hAnsi="Times New Roman"/>
                <w:iCs/>
              </w:rPr>
              <w:t xml:space="preserve"> различны</w:t>
            </w:r>
            <w:r>
              <w:rPr>
                <w:rFonts w:ascii="Times New Roman" w:hAnsi="Times New Roman"/>
                <w:iCs/>
              </w:rPr>
              <w:t>е</w:t>
            </w:r>
            <w:r w:rsidRPr="0058007D">
              <w:rPr>
                <w:rFonts w:ascii="Times New Roman" w:hAnsi="Times New Roman"/>
                <w:iCs/>
              </w:rPr>
              <w:t xml:space="preserve"> лекал</w:t>
            </w:r>
            <w:r>
              <w:rPr>
                <w:rFonts w:ascii="Times New Roman" w:hAnsi="Times New Roman"/>
                <w:iCs/>
              </w:rPr>
              <w:t>а</w:t>
            </w:r>
            <w:r w:rsidRPr="0058007D">
              <w:rPr>
                <w:rFonts w:ascii="Times New Roman" w:hAnsi="Times New Roman"/>
                <w:iCs/>
              </w:rPr>
              <w:t xml:space="preserve"> швейных изделий на основе модельных конструкций с учетом градации по размерам и ростам</w:t>
            </w:r>
            <w:r>
              <w:rPr>
                <w:rFonts w:ascii="Times New Roman" w:hAnsi="Times New Roman"/>
                <w:iCs/>
              </w:rPr>
              <w:t>;</w:t>
            </w:r>
          </w:p>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создает</w:t>
            </w:r>
            <w:r w:rsidRPr="0058007D">
              <w:rPr>
                <w:rFonts w:ascii="Times New Roman" w:hAnsi="Times New Roman"/>
                <w:iCs/>
              </w:rPr>
              <w:t xml:space="preserve"> техническо</w:t>
            </w:r>
            <w:r>
              <w:rPr>
                <w:rFonts w:ascii="Times New Roman" w:hAnsi="Times New Roman"/>
                <w:iCs/>
              </w:rPr>
              <w:t>е</w:t>
            </w:r>
            <w:r w:rsidRPr="0058007D">
              <w:rPr>
                <w:rFonts w:ascii="Times New Roman" w:hAnsi="Times New Roman"/>
                <w:iCs/>
              </w:rPr>
              <w:t xml:space="preserve"> описан</w:t>
            </w:r>
            <w:r>
              <w:rPr>
                <w:rFonts w:ascii="Times New Roman" w:hAnsi="Times New Roman"/>
                <w:iCs/>
              </w:rPr>
              <w:t>ие</w:t>
            </w:r>
            <w:r w:rsidRPr="0058007D">
              <w:rPr>
                <w:rFonts w:ascii="Times New Roman" w:hAnsi="Times New Roman"/>
                <w:iCs/>
              </w:rPr>
              <w:t xml:space="preserve"> модели изделия для производства</w:t>
            </w:r>
            <w:r>
              <w:rPr>
                <w:rFonts w:ascii="Times New Roman" w:hAnsi="Times New Roman"/>
                <w:iCs/>
              </w:rPr>
              <w:t>;</w:t>
            </w:r>
          </w:p>
          <w:p w:rsidR="00236A11"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 xml:space="preserve">определяет </w:t>
            </w:r>
            <w:r w:rsidRPr="0058007D">
              <w:rPr>
                <w:rFonts w:ascii="Times New Roman" w:hAnsi="Times New Roman"/>
                <w:iCs/>
              </w:rPr>
              <w:t xml:space="preserve"> соответстви</w:t>
            </w:r>
            <w:r>
              <w:rPr>
                <w:rFonts w:ascii="Times New Roman" w:hAnsi="Times New Roman"/>
                <w:iCs/>
              </w:rPr>
              <w:t>е</w:t>
            </w:r>
            <w:r w:rsidRPr="0058007D">
              <w:rPr>
                <w:rFonts w:ascii="Times New Roman" w:hAnsi="Times New Roman"/>
                <w:iCs/>
              </w:rPr>
              <w:t xml:space="preserve"> лекал изделия модели или эскизу</w:t>
            </w:r>
            <w:r>
              <w:rPr>
                <w:rFonts w:ascii="Times New Roman" w:hAnsi="Times New Roman"/>
                <w:iCs/>
              </w:rPr>
              <w:t>;</w:t>
            </w:r>
          </w:p>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определяет</w:t>
            </w:r>
            <w:r w:rsidRPr="0058007D">
              <w:rPr>
                <w:rFonts w:ascii="Times New Roman" w:hAnsi="Times New Roman"/>
                <w:iCs/>
              </w:rPr>
              <w:t xml:space="preserve"> соответстви</w:t>
            </w:r>
            <w:r>
              <w:rPr>
                <w:rFonts w:ascii="Times New Roman" w:hAnsi="Times New Roman"/>
                <w:iCs/>
              </w:rPr>
              <w:t xml:space="preserve">е </w:t>
            </w:r>
            <w:r w:rsidRPr="0058007D">
              <w:rPr>
                <w:rFonts w:ascii="Times New Roman" w:hAnsi="Times New Roman"/>
                <w:iCs/>
              </w:rPr>
              <w:t>измерений готовой модели изделия размерам используемых лекал</w:t>
            </w:r>
          </w:p>
        </w:tc>
        <w:tc>
          <w:tcPr>
            <w:tcW w:w="2009"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Экспертная оценка результатов деятельности обучающихся в процессе освоения образовательной программы</w:t>
            </w:r>
          </w:p>
        </w:tc>
      </w:tr>
      <w:tr w:rsidR="00236A11" w:rsidRPr="0058007D" w:rsidTr="00236A11">
        <w:trPr>
          <w:trHeight w:val="23"/>
        </w:trPr>
        <w:tc>
          <w:tcPr>
            <w:tcW w:w="1104"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iCs/>
              </w:rPr>
            </w:pPr>
            <w:r w:rsidRPr="0058007D">
              <w:rPr>
                <w:rStyle w:val="affffffff7"/>
                <w:iCs/>
              </w:rPr>
              <w:lastRenderedPageBreak/>
              <w:t>ОК 02.</w:t>
            </w:r>
            <w:r w:rsidRPr="0058007D">
              <w:rPr>
                <w:rFonts w:ascii="Times New Roman" w:hAnsi="Times New Roman"/>
                <w:iCs/>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87"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 xml:space="preserve">Обучающийся разрабатывает </w:t>
            </w:r>
            <w:r w:rsidRPr="0058007D">
              <w:rPr>
                <w:rFonts w:ascii="Times New Roman" w:hAnsi="Times New Roman"/>
                <w:iCs/>
              </w:rPr>
              <w:t>чертеж</w:t>
            </w:r>
            <w:r>
              <w:rPr>
                <w:rFonts w:ascii="Times New Roman" w:hAnsi="Times New Roman"/>
                <w:iCs/>
              </w:rPr>
              <w:t xml:space="preserve">и </w:t>
            </w:r>
            <w:r w:rsidRPr="0058007D">
              <w:rPr>
                <w:rFonts w:ascii="Times New Roman" w:hAnsi="Times New Roman"/>
                <w:iCs/>
              </w:rPr>
              <w:t>конструкций на типовые и индивидуальные фигуры, в том числе с применением системы автоматизированного проектирования (САПР)</w:t>
            </w:r>
            <w:r>
              <w:rPr>
                <w:rFonts w:ascii="Times New Roman" w:hAnsi="Times New Roman"/>
                <w:iCs/>
              </w:rPr>
              <w:t>;</w:t>
            </w:r>
          </w:p>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 xml:space="preserve"> строит </w:t>
            </w:r>
            <w:r w:rsidRPr="0058007D">
              <w:rPr>
                <w:rFonts w:ascii="Times New Roman" w:hAnsi="Times New Roman"/>
                <w:iCs/>
              </w:rPr>
              <w:t>модельны</w:t>
            </w:r>
            <w:r>
              <w:rPr>
                <w:rFonts w:ascii="Times New Roman" w:hAnsi="Times New Roman"/>
                <w:iCs/>
              </w:rPr>
              <w:t>е</w:t>
            </w:r>
            <w:r w:rsidRPr="0058007D">
              <w:rPr>
                <w:rFonts w:ascii="Times New Roman" w:hAnsi="Times New Roman"/>
                <w:iCs/>
              </w:rPr>
              <w:t xml:space="preserve"> конструкци</w:t>
            </w:r>
            <w:r>
              <w:rPr>
                <w:rFonts w:ascii="Times New Roman" w:hAnsi="Times New Roman"/>
                <w:iCs/>
              </w:rPr>
              <w:t>и</w:t>
            </w:r>
            <w:r w:rsidRPr="0058007D">
              <w:rPr>
                <w:rFonts w:ascii="Times New Roman" w:hAnsi="Times New Roman"/>
                <w:iCs/>
              </w:rPr>
              <w:t xml:space="preserve"> изделий различных видов, силуэтных форм и покроев рукава</w:t>
            </w:r>
            <w:r>
              <w:rPr>
                <w:rFonts w:ascii="Times New Roman" w:hAnsi="Times New Roman"/>
                <w:iCs/>
              </w:rPr>
              <w:t>;</w:t>
            </w:r>
          </w:p>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создает</w:t>
            </w:r>
            <w:r w:rsidRPr="0058007D">
              <w:rPr>
                <w:rFonts w:ascii="Times New Roman" w:hAnsi="Times New Roman"/>
                <w:iCs/>
              </w:rPr>
              <w:t xml:space="preserve"> различны</w:t>
            </w:r>
            <w:r>
              <w:rPr>
                <w:rFonts w:ascii="Times New Roman" w:hAnsi="Times New Roman"/>
                <w:iCs/>
              </w:rPr>
              <w:t xml:space="preserve">е </w:t>
            </w:r>
            <w:r w:rsidRPr="0058007D">
              <w:rPr>
                <w:rFonts w:ascii="Times New Roman" w:hAnsi="Times New Roman"/>
                <w:iCs/>
              </w:rPr>
              <w:t>лекал</w:t>
            </w:r>
            <w:r>
              <w:rPr>
                <w:rFonts w:ascii="Times New Roman" w:hAnsi="Times New Roman"/>
                <w:iCs/>
              </w:rPr>
              <w:t>а</w:t>
            </w:r>
            <w:r w:rsidRPr="0058007D">
              <w:rPr>
                <w:rFonts w:ascii="Times New Roman" w:hAnsi="Times New Roman"/>
                <w:iCs/>
              </w:rPr>
              <w:t xml:space="preserve"> швейных изделий на основе модельных конструкций с учетом градации по размерам и ростам</w:t>
            </w:r>
            <w:r>
              <w:rPr>
                <w:rFonts w:ascii="Times New Roman" w:hAnsi="Times New Roman"/>
                <w:iCs/>
              </w:rPr>
              <w:t>;</w:t>
            </w:r>
          </w:p>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создает</w:t>
            </w:r>
            <w:r w:rsidRPr="0058007D">
              <w:rPr>
                <w:rFonts w:ascii="Times New Roman" w:hAnsi="Times New Roman"/>
                <w:iCs/>
              </w:rPr>
              <w:t xml:space="preserve"> техническо</w:t>
            </w:r>
            <w:r>
              <w:rPr>
                <w:rFonts w:ascii="Times New Roman" w:hAnsi="Times New Roman"/>
                <w:iCs/>
              </w:rPr>
              <w:t>е</w:t>
            </w:r>
            <w:r w:rsidRPr="0058007D">
              <w:rPr>
                <w:rFonts w:ascii="Times New Roman" w:hAnsi="Times New Roman"/>
                <w:iCs/>
              </w:rPr>
              <w:t xml:space="preserve"> описани</w:t>
            </w:r>
            <w:r>
              <w:rPr>
                <w:rFonts w:ascii="Times New Roman" w:hAnsi="Times New Roman"/>
                <w:iCs/>
              </w:rPr>
              <w:t>е</w:t>
            </w:r>
            <w:r w:rsidRPr="0058007D">
              <w:rPr>
                <w:rFonts w:ascii="Times New Roman" w:hAnsi="Times New Roman"/>
                <w:iCs/>
              </w:rPr>
              <w:t xml:space="preserve"> модели изделия для производства</w:t>
            </w:r>
          </w:p>
        </w:tc>
        <w:tc>
          <w:tcPr>
            <w:tcW w:w="2009"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Экспертная оценка результатов деятельности обучающихся в процессе освоения образовательной программы</w:t>
            </w:r>
          </w:p>
        </w:tc>
      </w:tr>
      <w:tr w:rsidR="00236A11" w:rsidRPr="0058007D" w:rsidTr="00236A11">
        <w:trPr>
          <w:trHeight w:val="23"/>
        </w:trPr>
        <w:tc>
          <w:tcPr>
            <w:tcW w:w="1104"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iCs/>
              </w:rPr>
            </w:pPr>
            <w:r w:rsidRPr="0058007D">
              <w:rPr>
                <w:rStyle w:val="affffffff7"/>
                <w:iCs/>
              </w:rPr>
              <w:t>ОК 04.</w:t>
            </w:r>
            <w:r w:rsidRPr="0058007D">
              <w:rPr>
                <w:rFonts w:ascii="Times New Roman" w:hAnsi="Times New Roman"/>
                <w:iCs/>
              </w:rPr>
              <w:t xml:space="preserve"> Эффективно взаимодействовать и работать в коллективе и команде</w:t>
            </w:r>
          </w:p>
        </w:tc>
        <w:tc>
          <w:tcPr>
            <w:tcW w:w="1887"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 xml:space="preserve">Обучающийся взаимодействует </w:t>
            </w:r>
            <w:r w:rsidRPr="0058007D">
              <w:rPr>
                <w:rFonts w:ascii="Times New Roman" w:hAnsi="Times New Roman"/>
                <w:iCs/>
              </w:rPr>
              <w:t>с преподавателями, с персоналом организации – базы практики, с руководителем практики от предприятия</w:t>
            </w:r>
          </w:p>
        </w:tc>
        <w:tc>
          <w:tcPr>
            <w:tcW w:w="2009"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Экспертное наблюдение за деятельностью</w:t>
            </w:r>
            <w:r>
              <w:rPr>
                <w:rFonts w:ascii="Times New Roman" w:hAnsi="Times New Roman"/>
              </w:rPr>
              <w:t xml:space="preserve"> </w:t>
            </w:r>
            <w:r w:rsidRPr="0058007D">
              <w:rPr>
                <w:rFonts w:ascii="Times New Roman" w:hAnsi="Times New Roman"/>
              </w:rPr>
              <w:t>обучающихся в процессе освоения образовательной программы</w:t>
            </w:r>
          </w:p>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Характеристика обучающегося с базы практики</w:t>
            </w:r>
          </w:p>
        </w:tc>
      </w:tr>
      <w:tr w:rsidR="00236A11" w:rsidRPr="0058007D" w:rsidTr="00236A11">
        <w:trPr>
          <w:trHeight w:val="23"/>
        </w:trPr>
        <w:tc>
          <w:tcPr>
            <w:tcW w:w="1104"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Style w:val="affffffff7"/>
                <w:i w:val="0"/>
                <w:iCs/>
              </w:rPr>
            </w:pPr>
            <w:r w:rsidRPr="0058007D">
              <w:rPr>
                <w:rFonts w:ascii="Times New Roman" w:hAnsi="Times New Roman"/>
                <w:iC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887" w:type="pct"/>
            <w:tcBorders>
              <w:top w:val="single" w:sz="4" w:space="0" w:color="auto"/>
              <w:left w:val="single" w:sz="4" w:space="0" w:color="auto"/>
              <w:bottom w:val="single" w:sz="4" w:space="0" w:color="auto"/>
              <w:right w:val="single" w:sz="4" w:space="0" w:color="auto"/>
            </w:tcBorders>
            <w:vAlign w:val="center"/>
          </w:tcPr>
          <w:p w:rsidR="00236A11"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 xml:space="preserve">Обучающийся составляет </w:t>
            </w:r>
            <w:r w:rsidRPr="0058007D">
              <w:rPr>
                <w:rFonts w:ascii="Times New Roman" w:hAnsi="Times New Roman"/>
                <w:iCs/>
              </w:rPr>
              <w:t>описани</w:t>
            </w:r>
            <w:r>
              <w:rPr>
                <w:rFonts w:ascii="Times New Roman" w:hAnsi="Times New Roman"/>
                <w:iCs/>
              </w:rPr>
              <w:t>е внешнего вида модели;</w:t>
            </w:r>
          </w:p>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 xml:space="preserve">составляет </w:t>
            </w:r>
            <w:r w:rsidRPr="0058007D">
              <w:rPr>
                <w:rFonts w:ascii="Times New Roman" w:hAnsi="Times New Roman"/>
                <w:iCs/>
              </w:rPr>
              <w:t>техническ</w:t>
            </w:r>
            <w:r>
              <w:rPr>
                <w:rFonts w:ascii="Times New Roman" w:hAnsi="Times New Roman"/>
                <w:iCs/>
              </w:rPr>
              <w:t>ую</w:t>
            </w:r>
            <w:r w:rsidRPr="0058007D">
              <w:rPr>
                <w:rFonts w:ascii="Times New Roman" w:hAnsi="Times New Roman"/>
                <w:iCs/>
              </w:rPr>
              <w:t xml:space="preserve"> документаци</w:t>
            </w:r>
            <w:r>
              <w:rPr>
                <w:rFonts w:ascii="Times New Roman" w:hAnsi="Times New Roman"/>
                <w:iCs/>
              </w:rPr>
              <w:t>ю</w:t>
            </w:r>
            <w:r w:rsidRPr="0058007D">
              <w:rPr>
                <w:rFonts w:ascii="Times New Roman" w:hAnsi="Times New Roman"/>
                <w:iCs/>
              </w:rPr>
              <w:t xml:space="preserve"> на модель</w:t>
            </w:r>
            <w:r>
              <w:rPr>
                <w:rFonts w:ascii="Times New Roman" w:hAnsi="Times New Roman"/>
                <w:iCs/>
              </w:rPr>
              <w:t>;</w:t>
            </w:r>
          </w:p>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оформляет</w:t>
            </w:r>
            <w:r w:rsidRPr="0058007D">
              <w:rPr>
                <w:rFonts w:ascii="Times New Roman" w:hAnsi="Times New Roman"/>
                <w:iCs/>
              </w:rPr>
              <w:t xml:space="preserve"> курсово</w:t>
            </w:r>
            <w:r>
              <w:rPr>
                <w:rFonts w:ascii="Times New Roman" w:hAnsi="Times New Roman"/>
                <w:iCs/>
              </w:rPr>
              <w:t>й</w:t>
            </w:r>
            <w:r w:rsidRPr="0058007D">
              <w:rPr>
                <w:rFonts w:ascii="Times New Roman" w:hAnsi="Times New Roman"/>
                <w:iCs/>
              </w:rPr>
              <w:t xml:space="preserve"> проект</w:t>
            </w:r>
            <w:r>
              <w:rPr>
                <w:rFonts w:ascii="Times New Roman" w:hAnsi="Times New Roman"/>
                <w:iCs/>
              </w:rPr>
              <w:t>;</w:t>
            </w:r>
          </w:p>
          <w:p w:rsidR="00236A11" w:rsidRPr="0058007D" w:rsidRDefault="00236A11" w:rsidP="00171B88">
            <w:pPr>
              <w:suppressAutoHyphens/>
              <w:spacing w:after="0" w:line="240" w:lineRule="auto"/>
              <w:contextualSpacing/>
              <w:jc w:val="center"/>
              <w:rPr>
                <w:rFonts w:ascii="Times New Roman" w:hAnsi="Times New Roman"/>
                <w:iCs/>
              </w:rPr>
            </w:pPr>
            <w:r>
              <w:rPr>
                <w:rFonts w:ascii="Times New Roman" w:hAnsi="Times New Roman"/>
                <w:iCs/>
              </w:rPr>
              <w:t>оформляет отчеты</w:t>
            </w:r>
            <w:r w:rsidRPr="0058007D">
              <w:rPr>
                <w:rFonts w:ascii="Times New Roman" w:hAnsi="Times New Roman"/>
                <w:iCs/>
              </w:rPr>
              <w:t xml:space="preserve"> по учебной и производственной практикам</w:t>
            </w:r>
          </w:p>
        </w:tc>
        <w:tc>
          <w:tcPr>
            <w:tcW w:w="2009" w:type="pct"/>
            <w:tcBorders>
              <w:top w:val="single" w:sz="4" w:space="0" w:color="auto"/>
              <w:left w:val="single" w:sz="4" w:space="0" w:color="auto"/>
              <w:bottom w:val="single" w:sz="4" w:space="0" w:color="auto"/>
              <w:right w:val="single" w:sz="4" w:space="0" w:color="auto"/>
            </w:tcBorders>
            <w:vAlign w:val="center"/>
          </w:tcPr>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Экспертная оценка за выполнение,</w:t>
            </w:r>
          </w:p>
          <w:p w:rsidR="00236A11" w:rsidRPr="0058007D" w:rsidRDefault="00236A11" w:rsidP="00171B88">
            <w:pPr>
              <w:suppressAutoHyphens/>
              <w:spacing w:after="0" w:line="240" w:lineRule="auto"/>
              <w:contextualSpacing/>
              <w:jc w:val="center"/>
              <w:rPr>
                <w:rFonts w:ascii="Times New Roman" w:hAnsi="Times New Roman"/>
              </w:rPr>
            </w:pPr>
            <w:r w:rsidRPr="0058007D">
              <w:rPr>
                <w:rFonts w:ascii="Times New Roman" w:hAnsi="Times New Roman"/>
              </w:rPr>
              <w:t>практических работ, курсового проекта, промежуточная аттестация по модулю</w:t>
            </w:r>
          </w:p>
        </w:tc>
      </w:tr>
    </w:tbl>
    <w:p w:rsidR="00236A11" w:rsidRPr="00E769B2" w:rsidRDefault="00236A11" w:rsidP="00171B88">
      <w:pPr>
        <w:spacing w:after="0" w:line="240" w:lineRule="auto"/>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rPr>
          <w:rFonts w:ascii="Times New Roman" w:hAnsi="Times New Roman"/>
          <w:b/>
          <w:bCs/>
          <w:color w:val="0070C0"/>
          <w:sz w:val="24"/>
          <w:szCs w:val="24"/>
        </w:rPr>
      </w:pPr>
      <w:r>
        <w:rPr>
          <w:rFonts w:ascii="Times New Roman" w:hAnsi="Times New Roman"/>
          <w:b/>
          <w:bCs/>
          <w:color w:val="0070C0"/>
          <w:sz w:val="24"/>
          <w:szCs w:val="24"/>
        </w:rPr>
        <w:br w:type="page"/>
      </w: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Pr="00236E7B" w:rsidRDefault="00236A11" w:rsidP="00171B88">
      <w:pPr>
        <w:spacing w:after="0" w:line="240" w:lineRule="auto"/>
        <w:jc w:val="right"/>
        <w:rPr>
          <w:rFonts w:ascii="Times New Roman" w:hAnsi="Times New Roman"/>
          <w:b/>
          <w:bCs/>
          <w:sz w:val="24"/>
          <w:szCs w:val="24"/>
        </w:rPr>
      </w:pPr>
      <w:r w:rsidRPr="00236E7B">
        <w:rPr>
          <w:rFonts w:ascii="Times New Roman" w:hAnsi="Times New Roman"/>
          <w:b/>
          <w:bCs/>
          <w:sz w:val="24"/>
          <w:szCs w:val="24"/>
        </w:rPr>
        <w:t>Приложение 1.</w:t>
      </w:r>
      <w:r>
        <w:rPr>
          <w:rFonts w:ascii="Times New Roman" w:hAnsi="Times New Roman"/>
          <w:b/>
          <w:bCs/>
          <w:sz w:val="24"/>
          <w:szCs w:val="24"/>
        </w:rPr>
        <w:t>3</w:t>
      </w:r>
    </w:p>
    <w:p w:rsidR="00236A11" w:rsidRPr="00236E7B" w:rsidRDefault="00236A11" w:rsidP="00171B88">
      <w:pPr>
        <w:tabs>
          <w:tab w:val="left" w:pos="9214"/>
        </w:tabs>
        <w:spacing w:after="0" w:line="240" w:lineRule="auto"/>
        <w:ind w:left="-284"/>
        <w:jc w:val="right"/>
        <w:rPr>
          <w:rFonts w:ascii="Times New Roman" w:hAnsi="Times New Roman"/>
          <w:b/>
          <w:bCs/>
          <w:sz w:val="24"/>
          <w:szCs w:val="24"/>
        </w:rPr>
      </w:pPr>
      <w:r w:rsidRPr="00236E7B">
        <w:rPr>
          <w:rFonts w:ascii="Times New Roman" w:hAnsi="Times New Roman"/>
          <w:b/>
          <w:bCs/>
          <w:kern w:val="32"/>
          <w:sz w:val="24"/>
          <w:szCs w:val="24"/>
        </w:rPr>
        <w:t>к  ОПОП-П по</w:t>
      </w:r>
      <w:r w:rsidRPr="00236E7B">
        <w:rPr>
          <w:rFonts w:ascii="Times New Roman" w:hAnsi="Times New Roman"/>
          <w:b/>
          <w:bCs/>
          <w:sz w:val="24"/>
          <w:szCs w:val="24"/>
        </w:rPr>
        <w:t xml:space="preserve"> специальности</w:t>
      </w:r>
    </w:p>
    <w:p w:rsidR="00236A11" w:rsidRPr="00236E7B" w:rsidRDefault="00236A11" w:rsidP="00171B88">
      <w:pPr>
        <w:tabs>
          <w:tab w:val="left" w:pos="9214"/>
        </w:tabs>
        <w:spacing w:after="0" w:line="240" w:lineRule="auto"/>
        <w:ind w:left="-284"/>
        <w:jc w:val="right"/>
        <w:rPr>
          <w:rFonts w:ascii="Times New Roman" w:hAnsi="Times New Roman"/>
          <w:b/>
          <w:bCs/>
          <w:sz w:val="24"/>
          <w:szCs w:val="24"/>
        </w:rPr>
      </w:pPr>
      <w:r w:rsidRPr="00236E7B">
        <w:rPr>
          <w:rFonts w:ascii="Times New Roman" w:hAnsi="Times New Roman"/>
          <w:b/>
          <w:bCs/>
          <w:sz w:val="24"/>
          <w:szCs w:val="24"/>
        </w:rPr>
        <w:t>29.02.10 Конструирование, моделирование</w:t>
      </w:r>
    </w:p>
    <w:p w:rsidR="00236A11" w:rsidRPr="00236E7B" w:rsidRDefault="00236A11" w:rsidP="00171B88">
      <w:pPr>
        <w:tabs>
          <w:tab w:val="left" w:pos="9214"/>
        </w:tabs>
        <w:spacing w:after="0" w:line="240" w:lineRule="auto"/>
        <w:ind w:left="-284"/>
        <w:jc w:val="right"/>
        <w:rPr>
          <w:rFonts w:ascii="Times New Roman" w:hAnsi="Times New Roman"/>
          <w:b/>
          <w:bCs/>
          <w:sz w:val="24"/>
          <w:szCs w:val="24"/>
        </w:rPr>
      </w:pPr>
      <w:r w:rsidRPr="00236E7B">
        <w:rPr>
          <w:rFonts w:ascii="Times New Roman" w:hAnsi="Times New Roman"/>
          <w:b/>
          <w:bCs/>
          <w:sz w:val="24"/>
          <w:szCs w:val="24"/>
        </w:rPr>
        <w:t xml:space="preserve"> и технология изготовления изделий </w:t>
      </w:r>
    </w:p>
    <w:p w:rsidR="00236A11" w:rsidRPr="00236E7B" w:rsidRDefault="00236A11" w:rsidP="00171B88">
      <w:pPr>
        <w:tabs>
          <w:tab w:val="left" w:pos="9214"/>
        </w:tabs>
        <w:spacing w:after="0" w:line="240" w:lineRule="auto"/>
        <w:ind w:left="-284"/>
        <w:jc w:val="right"/>
        <w:rPr>
          <w:rFonts w:ascii="Times New Roman" w:hAnsi="Times New Roman"/>
          <w:b/>
          <w:bCs/>
          <w:color w:val="0070C0"/>
          <w:sz w:val="24"/>
          <w:szCs w:val="24"/>
        </w:rPr>
      </w:pPr>
      <w:r w:rsidRPr="00236E7B">
        <w:rPr>
          <w:rFonts w:ascii="Times New Roman" w:hAnsi="Times New Roman"/>
          <w:b/>
          <w:bCs/>
          <w:sz w:val="24"/>
          <w:szCs w:val="24"/>
        </w:rPr>
        <w:t>легкой промышленности (по видам)</w:t>
      </w:r>
    </w:p>
    <w:p w:rsidR="00236A11" w:rsidRPr="00236E7B" w:rsidRDefault="00236A11" w:rsidP="00171B88">
      <w:pPr>
        <w:keepNext/>
        <w:spacing w:after="0" w:line="240" w:lineRule="auto"/>
        <w:ind w:left="5529"/>
        <w:jc w:val="right"/>
        <w:outlineLvl w:val="0"/>
        <w:rPr>
          <w:rFonts w:ascii="Times New Roman" w:hAnsi="Times New Roman"/>
          <w:b/>
          <w:bCs/>
          <w:kern w:val="32"/>
          <w:sz w:val="24"/>
          <w:szCs w:val="24"/>
        </w:rPr>
      </w:pPr>
    </w:p>
    <w:p w:rsidR="00236A11" w:rsidRPr="00236E7B" w:rsidRDefault="00236A11" w:rsidP="00171B88">
      <w:pPr>
        <w:spacing w:after="0" w:line="240" w:lineRule="auto"/>
        <w:jc w:val="center"/>
        <w:rPr>
          <w:rFonts w:ascii="Times New Roman" w:hAnsi="Times New Roman"/>
          <w:b/>
          <w:i/>
          <w:sz w:val="24"/>
          <w:szCs w:val="24"/>
        </w:rPr>
      </w:pPr>
    </w:p>
    <w:p w:rsidR="00236A11" w:rsidRPr="00236E7B" w:rsidRDefault="00236A11" w:rsidP="00171B88">
      <w:pPr>
        <w:spacing w:after="0" w:line="240" w:lineRule="auto"/>
        <w:jc w:val="center"/>
        <w:rPr>
          <w:rFonts w:ascii="Times New Roman" w:hAnsi="Times New Roman"/>
          <w:b/>
          <w:i/>
          <w:sz w:val="24"/>
          <w:szCs w:val="24"/>
        </w:rPr>
      </w:pPr>
    </w:p>
    <w:p w:rsidR="00236A11" w:rsidRPr="00E3559D" w:rsidRDefault="00236A11" w:rsidP="00171B88">
      <w:pPr>
        <w:spacing w:after="0" w:line="240" w:lineRule="auto"/>
        <w:jc w:val="center"/>
        <w:rPr>
          <w:rFonts w:ascii="Times New Roman" w:hAnsi="Times New Roman"/>
          <w:b/>
          <w:i/>
          <w:sz w:val="24"/>
          <w:szCs w:val="24"/>
        </w:rPr>
      </w:pPr>
    </w:p>
    <w:p w:rsidR="00236A11" w:rsidRPr="00A72B4A" w:rsidRDefault="00236A11" w:rsidP="00171B88">
      <w:pPr>
        <w:spacing w:after="0" w:line="240" w:lineRule="auto"/>
        <w:jc w:val="center"/>
        <w:rPr>
          <w:rFonts w:ascii="Times New Roman" w:hAnsi="Times New Roman"/>
          <w:b/>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Pr="00502F97" w:rsidRDefault="00236A11" w:rsidP="00171B88">
      <w:pPr>
        <w:spacing w:after="0" w:line="240" w:lineRule="auto"/>
        <w:jc w:val="right"/>
        <w:rPr>
          <w:rFonts w:ascii="Times New Roman" w:hAnsi="Times New Roman"/>
          <w:b/>
          <w:bCs/>
          <w:color w:val="0070C0"/>
          <w:sz w:val="24"/>
          <w:szCs w:val="24"/>
        </w:rPr>
      </w:pPr>
    </w:p>
    <w:p w:rsidR="00236A11" w:rsidRPr="008F578C" w:rsidRDefault="00236A11" w:rsidP="00171B88">
      <w:pPr>
        <w:spacing w:after="0" w:line="240" w:lineRule="auto"/>
        <w:jc w:val="center"/>
        <w:rPr>
          <w:rFonts w:ascii="Times New Roman" w:hAnsi="Times New Roman"/>
          <w:b/>
          <w:bCs/>
          <w:sz w:val="24"/>
          <w:szCs w:val="24"/>
        </w:rPr>
      </w:pPr>
      <w:r>
        <w:rPr>
          <w:rFonts w:ascii="Times New Roman" w:hAnsi="Times New Roman"/>
          <w:b/>
          <w:bCs/>
          <w:sz w:val="24"/>
          <w:szCs w:val="24"/>
        </w:rPr>
        <w:t>Р</w:t>
      </w:r>
      <w:r w:rsidRPr="008F578C">
        <w:rPr>
          <w:rFonts w:ascii="Times New Roman" w:hAnsi="Times New Roman"/>
          <w:b/>
          <w:bCs/>
          <w:sz w:val="24"/>
          <w:szCs w:val="24"/>
        </w:rPr>
        <w:t>абочая программа профессионального модуля</w:t>
      </w:r>
    </w:p>
    <w:p w:rsidR="00236A11" w:rsidRDefault="00236A11" w:rsidP="00171B88">
      <w:pPr>
        <w:spacing w:after="0" w:line="240" w:lineRule="auto"/>
        <w:jc w:val="center"/>
        <w:rPr>
          <w:rFonts w:ascii="Times New Roman" w:hAnsi="Times New Roman"/>
          <w:b/>
          <w:sz w:val="24"/>
          <w:szCs w:val="24"/>
        </w:rPr>
      </w:pPr>
    </w:p>
    <w:p w:rsidR="00236A11" w:rsidRDefault="00236A11" w:rsidP="00171B88">
      <w:pPr>
        <w:spacing w:after="0" w:line="240" w:lineRule="auto"/>
        <w:jc w:val="center"/>
        <w:rPr>
          <w:rFonts w:ascii="Times New Roman" w:hAnsi="Times New Roman"/>
          <w:b/>
          <w:sz w:val="24"/>
          <w:szCs w:val="24"/>
        </w:rPr>
      </w:pPr>
    </w:p>
    <w:p w:rsidR="00236A11" w:rsidRDefault="00236A11" w:rsidP="00171B88">
      <w:pPr>
        <w:spacing w:after="0" w:line="240" w:lineRule="auto"/>
        <w:jc w:val="center"/>
        <w:rPr>
          <w:rFonts w:ascii="Times New Roman" w:hAnsi="Times New Roman"/>
          <w:b/>
          <w:sz w:val="24"/>
          <w:szCs w:val="24"/>
        </w:rPr>
      </w:pPr>
    </w:p>
    <w:p w:rsidR="00236A11" w:rsidRPr="00E3559D" w:rsidRDefault="00236A11" w:rsidP="00171B88">
      <w:pPr>
        <w:spacing w:after="0" w:line="240" w:lineRule="auto"/>
        <w:jc w:val="center"/>
        <w:rPr>
          <w:rFonts w:ascii="Times New Roman" w:hAnsi="Times New Roman"/>
          <w:b/>
          <w:sz w:val="24"/>
          <w:szCs w:val="24"/>
        </w:rPr>
      </w:pPr>
      <w:r w:rsidRPr="00E3559D">
        <w:rPr>
          <w:rFonts w:ascii="Times New Roman" w:hAnsi="Times New Roman"/>
          <w:b/>
          <w:sz w:val="24"/>
          <w:szCs w:val="24"/>
        </w:rPr>
        <w:t xml:space="preserve">«ПМ.03 </w:t>
      </w:r>
      <w:bookmarkStart w:id="76" w:name="_Hlk92537971"/>
      <w:r w:rsidRPr="00E3559D">
        <w:rPr>
          <w:rFonts w:ascii="Times New Roman" w:hAnsi="Times New Roman"/>
          <w:b/>
          <w:bCs/>
          <w:sz w:val="24"/>
          <w:szCs w:val="24"/>
        </w:rPr>
        <w:t xml:space="preserve">РАЗРАБОТКА ТЕХНОЛОГИЧЕСКИХ ПРОЦЕССОВ </w:t>
      </w:r>
      <w:r w:rsidRPr="00E3559D">
        <w:rPr>
          <w:rFonts w:ascii="Times New Roman" w:hAnsi="Times New Roman"/>
          <w:b/>
          <w:bCs/>
          <w:sz w:val="24"/>
          <w:szCs w:val="24"/>
        </w:rPr>
        <w:br/>
        <w:t>ПРОИЗВОДСТВА ШВЕЙНЫХ ИЗДЕЛИЙ»</w:t>
      </w:r>
    </w:p>
    <w:bookmarkEnd w:id="76"/>
    <w:p w:rsidR="00236A11" w:rsidRPr="00E3559D" w:rsidRDefault="00236A11" w:rsidP="00171B88">
      <w:pPr>
        <w:spacing w:after="0" w:line="240" w:lineRule="auto"/>
        <w:jc w:val="center"/>
        <w:rPr>
          <w:rFonts w:ascii="Times New Roman" w:hAnsi="Times New Roman"/>
          <w:i/>
          <w:sz w:val="24"/>
          <w:szCs w:val="24"/>
          <w:vertAlign w:val="superscript"/>
        </w:rPr>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spacing w:after="0" w:line="240" w:lineRule="auto"/>
        <w:jc w:val="center"/>
        <w:rPr>
          <w:rFonts w:ascii="Times New Roman" w:hAnsi="Times New Roman"/>
          <w:b/>
          <w:bCs/>
          <w:sz w:val="24"/>
          <w:szCs w:val="24"/>
        </w:rPr>
      </w:pPr>
      <w:r w:rsidRPr="001D20BA">
        <w:rPr>
          <w:rFonts w:ascii="Times New Roman" w:hAnsi="Times New Roman"/>
          <w:b/>
          <w:bCs/>
          <w:sz w:val="24"/>
          <w:szCs w:val="24"/>
        </w:rPr>
        <w:t>202</w:t>
      </w:r>
      <w:r>
        <w:rPr>
          <w:rFonts w:ascii="Times New Roman" w:hAnsi="Times New Roman"/>
          <w:b/>
          <w:bCs/>
          <w:sz w:val="24"/>
          <w:szCs w:val="24"/>
        </w:rPr>
        <w:t>4</w:t>
      </w:r>
      <w:r w:rsidRPr="001D20BA">
        <w:rPr>
          <w:rFonts w:ascii="Times New Roman" w:hAnsi="Times New Roman"/>
          <w:b/>
          <w:bCs/>
          <w:sz w:val="24"/>
          <w:szCs w:val="24"/>
        </w:rPr>
        <w:t xml:space="preserve"> г.</w:t>
      </w:r>
    </w:p>
    <w:p w:rsidR="00236A11" w:rsidRDefault="00236A11" w:rsidP="00171B88">
      <w:pPr>
        <w:spacing w:after="0" w:line="240" w:lineRule="auto"/>
        <w:rPr>
          <w:rFonts w:ascii="Times New Roman" w:hAnsi="Times New Roman"/>
          <w:b/>
          <w:bCs/>
        </w:rPr>
      </w:pPr>
      <w:r>
        <w:rPr>
          <w:rFonts w:ascii="Times New Roman" w:hAnsi="Times New Roman"/>
          <w:b/>
          <w:bCs/>
          <w:sz w:val="24"/>
          <w:szCs w:val="24"/>
        </w:rPr>
        <w:br w:type="page"/>
      </w:r>
      <w:r w:rsidRPr="00D46500">
        <w:rPr>
          <w:rFonts w:ascii="Times New Roman" w:hAnsi="Times New Roman"/>
          <w:b/>
          <w:bCs/>
        </w:rPr>
        <w:lastRenderedPageBreak/>
        <w:t>СОДЕРЖАНИЕ ПРОГРАММЫ</w:t>
      </w:r>
    </w:p>
    <w:p w:rsidR="00236A11" w:rsidRDefault="00236A11" w:rsidP="00171B88">
      <w:pPr>
        <w:spacing w:after="0" w:line="240" w:lineRule="auto"/>
        <w:jc w:val="center"/>
        <w:rPr>
          <w:rFonts w:ascii="Times New Roman" w:hAnsi="Times New Roman"/>
          <w:b/>
          <w:bCs/>
        </w:rPr>
      </w:pPr>
    </w:p>
    <w:p w:rsidR="00236A11" w:rsidRDefault="00236A11" w:rsidP="00171B88">
      <w:pPr>
        <w:pStyle w:val="1f3"/>
        <w:spacing w:before="0" w:line="240" w:lineRule="auto"/>
        <w:rPr>
          <w:rFonts w:asciiTheme="minorHAnsi" w:eastAsiaTheme="minorEastAsia" w:hAnsiTheme="minorHAnsi" w:cstheme="minorBidi"/>
          <w:b w:val="0"/>
          <w:bCs/>
        </w:rPr>
      </w:pPr>
      <w:r>
        <w:rPr>
          <w:rFonts w:ascii="Times New Roman Полужирный" w:eastAsia="Segoe UI" w:hAnsi="Times New Roman Полужирный"/>
          <w:b w:val="0"/>
          <w:caps/>
          <w:noProof/>
        </w:rPr>
        <w:fldChar w:fldCharType="begin"/>
      </w:r>
      <w:r>
        <w:instrText xml:space="preserve"> TOC \h \z \t "Раздел 1;1;Раздел 1.1;2" </w:instrText>
      </w:r>
      <w:r>
        <w:rPr>
          <w:rFonts w:ascii="Times New Roman Полужирный" w:eastAsia="Segoe UI" w:hAnsi="Times New Roman Полужирный"/>
          <w:b w:val="0"/>
          <w:caps/>
          <w:noProof/>
        </w:rPr>
        <w:fldChar w:fldCharType="separate"/>
      </w:r>
      <w:hyperlink w:anchor="_Toc162370387" w:history="1">
        <w:r w:rsidRPr="00D46500">
          <w:rPr>
            <w:rStyle w:val="afffffe"/>
          </w:rPr>
          <w:t>1. Общая характеристика РАБОЧЕЙ ПРОГРАММЫ ПРОФЕССИОНАЛЬНОГО МОДУЛЯ</w:t>
        </w:r>
        <w:r w:rsidRPr="00D46500">
          <w:rPr>
            <w:webHidden/>
          </w:rPr>
          <w:tab/>
        </w:r>
        <w:r w:rsidRPr="00D46500">
          <w:rPr>
            <w:webHidden/>
          </w:rPr>
          <w:fldChar w:fldCharType="begin"/>
        </w:r>
        <w:r w:rsidRPr="00D46500">
          <w:rPr>
            <w:webHidden/>
          </w:rPr>
          <w:instrText xml:space="preserve"> PAGEREF _Toc162370387 \h </w:instrText>
        </w:r>
        <w:r w:rsidRPr="00D46500">
          <w:rPr>
            <w:webHidden/>
          </w:rPr>
        </w:r>
        <w:r w:rsidRPr="00D46500">
          <w:rPr>
            <w:webHidden/>
          </w:rPr>
          <w:fldChar w:fldCharType="separate"/>
        </w:r>
        <w:r w:rsidRPr="00D46500">
          <w:rPr>
            <w:webHidden/>
          </w:rPr>
          <w:t>4</w:t>
        </w:r>
        <w:r w:rsidRPr="00D46500">
          <w:rPr>
            <w:webHidden/>
          </w:rPr>
          <w:fldChar w:fldCharType="end"/>
        </w:r>
      </w:hyperlink>
    </w:p>
    <w:p w:rsidR="00236A11" w:rsidRDefault="00236A11" w:rsidP="00171B88">
      <w:pPr>
        <w:pStyle w:val="24"/>
        <w:tabs>
          <w:tab w:val="left" w:pos="960"/>
        </w:tabs>
        <w:spacing w:before="0"/>
        <w:rPr>
          <w:rFonts w:asciiTheme="minorHAnsi" w:eastAsiaTheme="minorEastAsia" w:hAnsiTheme="minorHAnsi" w:cstheme="minorBidi"/>
          <w:i w:val="0"/>
          <w:iCs/>
          <w:sz w:val="22"/>
          <w:szCs w:val="22"/>
        </w:rPr>
      </w:pPr>
      <w:hyperlink w:anchor="_Toc162370388" w:history="1">
        <w:r w:rsidRPr="00BA09F1">
          <w:rPr>
            <w:rStyle w:val="afffffe"/>
          </w:rPr>
          <w:t>1.1.</w:t>
        </w:r>
        <w:r>
          <w:rPr>
            <w:rFonts w:asciiTheme="minorHAnsi" w:eastAsiaTheme="minorEastAsia" w:hAnsiTheme="minorHAnsi" w:cstheme="minorBidi"/>
            <w:i w:val="0"/>
            <w:sz w:val="22"/>
            <w:szCs w:val="22"/>
          </w:rPr>
          <w:tab/>
        </w:r>
        <w:r w:rsidRPr="00BA09F1">
          <w:rPr>
            <w:rStyle w:val="afffffe"/>
          </w:rPr>
          <w:t>Цель и место профессионального модуля в структуре образовательной программы</w:t>
        </w:r>
        <w:r>
          <w:rPr>
            <w:webHidden/>
          </w:rPr>
          <w:tab/>
        </w:r>
        <w:r>
          <w:rPr>
            <w:webHidden/>
          </w:rPr>
          <w:fldChar w:fldCharType="begin"/>
        </w:r>
        <w:r>
          <w:rPr>
            <w:webHidden/>
          </w:rPr>
          <w:instrText xml:space="preserve"> PAGEREF _Toc162370388 \h </w:instrText>
        </w:r>
        <w:r>
          <w:rPr>
            <w:webHidden/>
          </w:rPr>
        </w:r>
        <w:r>
          <w:rPr>
            <w:webHidden/>
          </w:rPr>
          <w:fldChar w:fldCharType="separate"/>
        </w:r>
        <w:r>
          <w:rPr>
            <w:webHidden/>
          </w:rPr>
          <w:t>4</w:t>
        </w:r>
        <w:r>
          <w:rPr>
            <w:webHidden/>
          </w:rPr>
          <w:fldChar w:fldCharType="end"/>
        </w:r>
      </w:hyperlink>
    </w:p>
    <w:p w:rsidR="00236A11" w:rsidRDefault="00236A11" w:rsidP="00171B88">
      <w:pPr>
        <w:pStyle w:val="24"/>
        <w:tabs>
          <w:tab w:val="left" w:pos="960"/>
        </w:tabs>
        <w:spacing w:before="0"/>
        <w:rPr>
          <w:rFonts w:asciiTheme="minorHAnsi" w:eastAsiaTheme="minorEastAsia" w:hAnsiTheme="minorHAnsi" w:cstheme="minorBidi"/>
          <w:i w:val="0"/>
          <w:iCs/>
          <w:sz w:val="22"/>
          <w:szCs w:val="22"/>
        </w:rPr>
      </w:pPr>
      <w:hyperlink w:anchor="_Toc162370389" w:history="1">
        <w:r w:rsidRPr="00BA09F1">
          <w:rPr>
            <w:rStyle w:val="afffffe"/>
          </w:rPr>
          <w:t>1.2.</w:t>
        </w:r>
        <w:r>
          <w:rPr>
            <w:rFonts w:asciiTheme="minorHAnsi" w:eastAsiaTheme="minorEastAsia" w:hAnsiTheme="minorHAnsi" w:cstheme="minorBidi"/>
            <w:i w:val="0"/>
            <w:sz w:val="22"/>
            <w:szCs w:val="22"/>
          </w:rPr>
          <w:tab/>
        </w:r>
        <w:r w:rsidRPr="00BA09F1">
          <w:rPr>
            <w:rStyle w:val="afffffe"/>
          </w:rPr>
          <w:t>Планируемые результаты освоения профессионального модуля</w:t>
        </w:r>
        <w:r>
          <w:rPr>
            <w:webHidden/>
          </w:rPr>
          <w:tab/>
        </w:r>
        <w:r>
          <w:rPr>
            <w:webHidden/>
          </w:rPr>
          <w:fldChar w:fldCharType="begin"/>
        </w:r>
        <w:r>
          <w:rPr>
            <w:webHidden/>
          </w:rPr>
          <w:instrText xml:space="preserve"> PAGEREF _Toc162370389 \h </w:instrText>
        </w:r>
        <w:r>
          <w:rPr>
            <w:webHidden/>
          </w:rPr>
        </w:r>
        <w:r>
          <w:rPr>
            <w:webHidden/>
          </w:rPr>
          <w:fldChar w:fldCharType="separate"/>
        </w:r>
        <w:r>
          <w:rPr>
            <w:webHidden/>
          </w:rPr>
          <w:t>4</w:t>
        </w:r>
        <w:r>
          <w:rPr>
            <w:webHidden/>
          </w:rPr>
          <w:fldChar w:fldCharType="end"/>
        </w:r>
      </w:hyperlink>
    </w:p>
    <w:p w:rsidR="00236A11" w:rsidRDefault="00236A11" w:rsidP="00171B88">
      <w:pPr>
        <w:pStyle w:val="24"/>
        <w:tabs>
          <w:tab w:val="left" w:pos="960"/>
        </w:tabs>
        <w:spacing w:before="0"/>
        <w:rPr>
          <w:rFonts w:asciiTheme="minorHAnsi" w:eastAsiaTheme="minorEastAsia" w:hAnsiTheme="minorHAnsi" w:cstheme="minorBidi"/>
          <w:i w:val="0"/>
          <w:iCs/>
          <w:sz w:val="22"/>
          <w:szCs w:val="22"/>
        </w:rPr>
      </w:pPr>
      <w:hyperlink w:anchor="_Toc162370390" w:history="1">
        <w:r w:rsidRPr="00BA09F1">
          <w:rPr>
            <w:rStyle w:val="afffffe"/>
          </w:rPr>
          <w:t>1.3.</w:t>
        </w:r>
        <w:r>
          <w:rPr>
            <w:rFonts w:asciiTheme="minorHAnsi" w:eastAsiaTheme="minorEastAsia" w:hAnsiTheme="minorHAnsi" w:cstheme="minorBidi"/>
            <w:i w:val="0"/>
            <w:sz w:val="22"/>
            <w:szCs w:val="22"/>
          </w:rPr>
          <w:tab/>
        </w:r>
        <w:r w:rsidRPr="00BA09F1">
          <w:rPr>
            <w:rStyle w:val="afffffe"/>
          </w:rPr>
          <w:t>Обоснование часов вариативной части ОПОП-П</w:t>
        </w:r>
        <w:r>
          <w:rPr>
            <w:webHidden/>
          </w:rPr>
          <w:tab/>
        </w:r>
        <w:r>
          <w:rPr>
            <w:webHidden/>
          </w:rPr>
          <w:fldChar w:fldCharType="begin"/>
        </w:r>
        <w:r>
          <w:rPr>
            <w:webHidden/>
          </w:rPr>
          <w:instrText xml:space="preserve"> PAGEREF _Toc162370390 \h </w:instrText>
        </w:r>
        <w:r>
          <w:rPr>
            <w:webHidden/>
          </w:rPr>
        </w:r>
        <w:r>
          <w:rPr>
            <w:webHidden/>
          </w:rPr>
          <w:fldChar w:fldCharType="separate"/>
        </w:r>
        <w:r>
          <w:rPr>
            <w:webHidden/>
          </w:rPr>
          <w:t>4</w:t>
        </w:r>
        <w:r>
          <w:rPr>
            <w:webHidden/>
          </w:rPr>
          <w:fldChar w:fldCharType="end"/>
        </w:r>
      </w:hyperlink>
    </w:p>
    <w:p w:rsidR="00236A11" w:rsidRDefault="00236A11" w:rsidP="00171B88">
      <w:pPr>
        <w:pStyle w:val="1f3"/>
        <w:spacing w:before="0" w:line="240" w:lineRule="auto"/>
        <w:rPr>
          <w:rFonts w:asciiTheme="minorHAnsi" w:eastAsiaTheme="minorEastAsia" w:hAnsiTheme="minorHAnsi" w:cstheme="minorBidi"/>
          <w:b w:val="0"/>
          <w:bCs/>
        </w:rPr>
      </w:pPr>
      <w:hyperlink w:anchor="_Toc162370391" w:history="1">
        <w:r w:rsidRPr="00BA09F1">
          <w:rPr>
            <w:rStyle w:val="afffffe"/>
          </w:rPr>
          <w:t>2. Структура и содержание профессионального модуля</w:t>
        </w:r>
        <w:r>
          <w:rPr>
            <w:webHidden/>
          </w:rPr>
          <w:tab/>
        </w:r>
        <w:r>
          <w:rPr>
            <w:webHidden/>
          </w:rPr>
          <w:fldChar w:fldCharType="begin"/>
        </w:r>
        <w:r>
          <w:rPr>
            <w:webHidden/>
          </w:rPr>
          <w:instrText xml:space="preserve"> PAGEREF _Toc162370391 \h </w:instrText>
        </w:r>
        <w:r>
          <w:rPr>
            <w:webHidden/>
          </w:rPr>
        </w:r>
        <w:r>
          <w:rPr>
            <w:webHidden/>
          </w:rPr>
          <w:fldChar w:fldCharType="separate"/>
        </w:r>
        <w:r>
          <w:rPr>
            <w:webHidden/>
          </w:rPr>
          <w:t>4</w:t>
        </w:r>
        <w:r>
          <w:rPr>
            <w:webHidden/>
          </w:rPr>
          <w:fldChar w:fldCharType="end"/>
        </w:r>
      </w:hyperlink>
    </w:p>
    <w:p w:rsidR="00236A11" w:rsidRDefault="00236A11" w:rsidP="00171B88">
      <w:pPr>
        <w:pStyle w:val="24"/>
        <w:spacing w:before="0"/>
        <w:rPr>
          <w:rFonts w:asciiTheme="minorHAnsi" w:eastAsiaTheme="minorEastAsia" w:hAnsiTheme="minorHAnsi" w:cstheme="minorBidi"/>
          <w:i w:val="0"/>
          <w:iCs/>
          <w:sz w:val="22"/>
          <w:szCs w:val="22"/>
        </w:rPr>
      </w:pPr>
      <w:hyperlink w:anchor="_Toc162370392" w:history="1">
        <w:r w:rsidRPr="00BA09F1">
          <w:rPr>
            <w:rStyle w:val="afffffe"/>
          </w:rPr>
          <w:t>2.1. Трудоемкость освоения модуля</w:t>
        </w:r>
        <w:r>
          <w:rPr>
            <w:webHidden/>
          </w:rPr>
          <w:tab/>
        </w:r>
        <w:r>
          <w:rPr>
            <w:webHidden/>
          </w:rPr>
          <w:fldChar w:fldCharType="begin"/>
        </w:r>
        <w:r>
          <w:rPr>
            <w:webHidden/>
          </w:rPr>
          <w:instrText xml:space="preserve"> PAGEREF _Toc162370392 \h </w:instrText>
        </w:r>
        <w:r>
          <w:rPr>
            <w:webHidden/>
          </w:rPr>
        </w:r>
        <w:r>
          <w:rPr>
            <w:webHidden/>
          </w:rPr>
          <w:fldChar w:fldCharType="separate"/>
        </w:r>
        <w:r>
          <w:rPr>
            <w:webHidden/>
          </w:rPr>
          <w:t>4</w:t>
        </w:r>
        <w:r>
          <w:rPr>
            <w:webHidden/>
          </w:rPr>
          <w:fldChar w:fldCharType="end"/>
        </w:r>
      </w:hyperlink>
    </w:p>
    <w:p w:rsidR="00236A11" w:rsidRDefault="00236A11" w:rsidP="00171B88">
      <w:pPr>
        <w:pStyle w:val="24"/>
        <w:spacing w:before="0"/>
        <w:rPr>
          <w:rFonts w:asciiTheme="minorHAnsi" w:eastAsiaTheme="minorEastAsia" w:hAnsiTheme="minorHAnsi" w:cstheme="minorBidi"/>
          <w:i w:val="0"/>
          <w:iCs/>
          <w:sz w:val="22"/>
          <w:szCs w:val="22"/>
        </w:rPr>
      </w:pPr>
      <w:hyperlink w:anchor="_Toc162370393" w:history="1">
        <w:r w:rsidRPr="00BA09F1">
          <w:rPr>
            <w:rStyle w:val="afffffe"/>
          </w:rPr>
          <w:t>2.2. Структура профессионального модуля</w:t>
        </w:r>
        <w:r>
          <w:rPr>
            <w:webHidden/>
          </w:rPr>
          <w:tab/>
        </w:r>
        <w:r>
          <w:rPr>
            <w:webHidden/>
          </w:rPr>
          <w:fldChar w:fldCharType="begin"/>
        </w:r>
        <w:r>
          <w:rPr>
            <w:webHidden/>
          </w:rPr>
          <w:instrText xml:space="preserve"> PAGEREF _Toc162370393 \h </w:instrText>
        </w:r>
        <w:r>
          <w:rPr>
            <w:webHidden/>
          </w:rPr>
        </w:r>
        <w:r>
          <w:rPr>
            <w:webHidden/>
          </w:rPr>
          <w:fldChar w:fldCharType="separate"/>
        </w:r>
        <w:r>
          <w:rPr>
            <w:webHidden/>
          </w:rPr>
          <w:t>5</w:t>
        </w:r>
        <w:r>
          <w:rPr>
            <w:webHidden/>
          </w:rPr>
          <w:fldChar w:fldCharType="end"/>
        </w:r>
      </w:hyperlink>
    </w:p>
    <w:p w:rsidR="00236A11" w:rsidRDefault="00236A11" w:rsidP="00171B88">
      <w:pPr>
        <w:pStyle w:val="24"/>
        <w:spacing w:before="0"/>
        <w:rPr>
          <w:rFonts w:asciiTheme="minorHAnsi" w:eastAsiaTheme="minorEastAsia" w:hAnsiTheme="minorHAnsi" w:cstheme="minorBidi"/>
          <w:i w:val="0"/>
          <w:iCs/>
          <w:sz w:val="22"/>
          <w:szCs w:val="22"/>
        </w:rPr>
      </w:pPr>
      <w:hyperlink w:anchor="_Toc162370394" w:history="1">
        <w:r w:rsidRPr="00BA09F1">
          <w:rPr>
            <w:rStyle w:val="afffffe"/>
          </w:rPr>
          <w:t>2.3. Содержание профессионального модуля</w:t>
        </w:r>
        <w:r>
          <w:rPr>
            <w:webHidden/>
          </w:rPr>
          <w:tab/>
        </w:r>
        <w:r>
          <w:rPr>
            <w:webHidden/>
          </w:rPr>
          <w:fldChar w:fldCharType="begin"/>
        </w:r>
        <w:r>
          <w:rPr>
            <w:webHidden/>
          </w:rPr>
          <w:instrText xml:space="preserve"> PAGEREF _Toc162370394 \h </w:instrText>
        </w:r>
        <w:r>
          <w:rPr>
            <w:webHidden/>
          </w:rPr>
        </w:r>
        <w:r>
          <w:rPr>
            <w:webHidden/>
          </w:rPr>
          <w:fldChar w:fldCharType="separate"/>
        </w:r>
        <w:r>
          <w:rPr>
            <w:webHidden/>
          </w:rPr>
          <w:t>6</w:t>
        </w:r>
        <w:r>
          <w:rPr>
            <w:webHidden/>
          </w:rPr>
          <w:fldChar w:fldCharType="end"/>
        </w:r>
      </w:hyperlink>
    </w:p>
    <w:p w:rsidR="00236A11" w:rsidRDefault="00236A11" w:rsidP="00171B88">
      <w:pPr>
        <w:pStyle w:val="24"/>
        <w:spacing w:before="0"/>
        <w:rPr>
          <w:rFonts w:asciiTheme="minorHAnsi" w:eastAsiaTheme="minorEastAsia" w:hAnsiTheme="minorHAnsi" w:cstheme="minorBidi"/>
          <w:i w:val="0"/>
          <w:iCs/>
          <w:sz w:val="22"/>
          <w:szCs w:val="22"/>
        </w:rPr>
      </w:pPr>
      <w:hyperlink w:anchor="_Toc162370395" w:history="1">
        <w:r w:rsidRPr="00BA09F1">
          <w:rPr>
            <w:rStyle w:val="afffffe"/>
          </w:rPr>
          <w:t>2.4. Курсовой проект (работа) (для специальностей СПО, если предусмотрено)</w:t>
        </w:r>
        <w:r>
          <w:rPr>
            <w:webHidden/>
          </w:rPr>
          <w:tab/>
        </w:r>
        <w:r>
          <w:rPr>
            <w:webHidden/>
          </w:rPr>
          <w:fldChar w:fldCharType="begin"/>
        </w:r>
        <w:r>
          <w:rPr>
            <w:webHidden/>
          </w:rPr>
          <w:instrText xml:space="preserve"> PAGEREF _Toc162370395 \h </w:instrText>
        </w:r>
        <w:r>
          <w:rPr>
            <w:webHidden/>
          </w:rPr>
        </w:r>
        <w:r>
          <w:rPr>
            <w:webHidden/>
          </w:rPr>
          <w:fldChar w:fldCharType="separate"/>
        </w:r>
        <w:r>
          <w:rPr>
            <w:webHidden/>
          </w:rPr>
          <w:t>7</w:t>
        </w:r>
        <w:r>
          <w:rPr>
            <w:webHidden/>
          </w:rPr>
          <w:fldChar w:fldCharType="end"/>
        </w:r>
      </w:hyperlink>
    </w:p>
    <w:p w:rsidR="00236A11" w:rsidRDefault="00236A11" w:rsidP="00171B88">
      <w:pPr>
        <w:pStyle w:val="24"/>
        <w:spacing w:before="0"/>
        <w:rPr>
          <w:rFonts w:asciiTheme="minorHAnsi" w:eastAsiaTheme="minorEastAsia" w:hAnsiTheme="minorHAnsi" w:cstheme="minorBidi"/>
          <w:i w:val="0"/>
          <w:iCs/>
          <w:sz w:val="22"/>
          <w:szCs w:val="22"/>
        </w:rPr>
      </w:pPr>
      <w:hyperlink w:anchor="_Toc162370396" w:history="1">
        <w:r w:rsidRPr="00BA09F1">
          <w:rPr>
            <w:rStyle w:val="afffffe"/>
          </w:rPr>
          <w:t>…</w:t>
        </w:r>
        <w:r>
          <w:rPr>
            <w:webHidden/>
          </w:rPr>
          <w:tab/>
        </w:r>
        <w:r>
          <w:rPr>
            <w:webHidden/>
          </w:rPr>
          <w:fldChar w:fldCharType="begin"/>
        </w:r>
        <w:r>
          <w:rPr>
            <w:webHidden/>
          </w:rPr>
          <w:instrText xml:space="preserve"> PAGEREF _Toc162370396 \h </w:instrText>
        </w:r>
        <w:r>
          <w:rPr>
            <w:webHidden/>
          </w:rPr>
        </w:r>
        <w:r>
          <w:rPr>
            <w:webHidden/>
          </w:rPr>
          <w:fldChar w:fldCharType="separate"/>
        </w:r>
        <w:r>
          <w:rPr>
            <w:webHidden/>
          </w:rPr>
          <w:t>7</w:t>
        </w:r>
        <w:r>
          <w:rPr>
            <w:webHidden/>
          </w:rPr>
          <w:fldChar w:fldCharType="end"/>
        </w:r>
      </w:hyperlink>
    </w:p>
    <w:p w:rsidR="00236A11" w:rsidRDefault="00236A11" w:rsidP="00171B88">
      <w:pPr>
        <w:pStyle w:val="1f3"/>
        <w:spacing w:before="0" w:line="240" w:lineRule="auto"/>
        <w:rPr>
          <w:rFonts w:asciiTheme="minorHAnsi" w:eastAsiaTheme="minorEastAsia" w:hAnsiTheme="minorHAnsi" w:cstheme="minorBidi"/>
          <w:b w:val="0"/>
          <w:bCs/>
        </w:rPr>
      </w:pPr>
      <w:hyperlink w:anchor="_Toc162370397" w:history="1">
        <w:r w:rsidRPr="00BA09F1">
          <w:rPr>
            <w:rStyle w:val="afffffe"/>
          </w:rPr>
          <w:t>3. Условия реализации профессионального модуля</w:t>
        </w:r>
        <w:r>
          <w:rPr>
            <w:webHidden/>
          </w:rPr>
          <w:tab/>
        </w:r>
        <w:r>
          <w:rPr>
            <w:webHidden/>
          </w:rPr>
          <w:fldChar w:fldCharType="begin"/>
        </w:r>
        <w:r>
          <w:rPr>
            <w:webHidden/>
          </w:rPr>
          <w:instrText xml:space="preserve"> PAGEREF _Toc162370397 \h </w:instrText>
        </w:r>
        <w:r>
          <w:rPr>
            <w:webHidden/>
          </w:rPr>
        </w:r>
        <w:r>
          <w:rPr>
            <w:webHidden/>
          </w:rPr>
          <w:fldChar w:fldCharType="separate"/>
        </w:r>
        <w:r>
          <w:rPr>
            <w:webHidden/>
          </w:rPr>
          <w:t>8</w:t>
        </w:r>
        <w:r>
          <w:rPr>
            <w:webHidden/>
          </w:rPr>
          <w:fldChar w:fldCharType="end"/>
        </w:r>
      </w:hyperlink>
    </w:p>
    <w:p w:rsidR="00236A11" w:rsidRDefault="00236A11" w:rsidP="00171B88">
      <w:pPr>
        <w:pStyle w:val="24"/>
        <w:spacing w:before="0"/>
        <w:rPr>
          <w:rFonts w:asciiTheme="minorHAnsi" w:eastAsiaTheme="minorEastAsia" w:hAnsiTheme="minorHAnsi" w:cstheme="minorBidi"/>
          <w:i w:val="0"/>
          <w:iCs/>
          <w:sz w:val="22"/>
          <w:szCs w:val="22"/>
        </w:rPr>
      </w:pPr>
      <w:hyperlink w:anchor="_Toc162370398" w:history="1">
        <w:r w:rsidRPr="00BA09F1">
          <w:rPr>
            <w:rStyle w:val="afffffe"/>
          </w:rPr>
          <w:t>3.1. Материально-техническое обеспечение</w:t>
        </w:r>
        <w:r>
          <w:rPr>
            <w:webHidden/>
          </w:rPr>
          <w:tab/>
        </w:r>
        <w:r>
          <w:rPr>
            <w:webHidden/>
          </w:rPr>
          <w:fldChar w:fldCharType="begin"/>
        </w:r>
        <w:r>
          <w:rPr>
            <w:webHidden/>
          </w:rPr>
          <w:instrText xml:space="preserve"> PAGEREF _Toc162370398 \h </w:instrText>
        </w:r>
        <w:r>
          <w:rPr>
            <w:webHidden/>
          </w:rPr>
        </w:r>
        <w:r>
          <w:rPr>
            <w:webHidden/>
          </w:rPr>
          <w:fldChar w:fldCharType="separate"/>
        </w:r>
        <w:r>
          <w:rPr>
            <w:webHidden/>
          </w:rPr>
          <w:t>8</w:t>
        </w:r>
        <w:r>
          <w:rPr>
            <w:webHidden/>
          </w:rPr>
          <w:fldChar w:fldCharType="end"/>
        </w:r>
      </w:hyperlink>
    </w:p>
    <w:p w:rsidR="00236A11" w:rsidRDefault="00236A11" w:rsidP="00171B88">
      <w:pPr>
        <w:pStyle w:val="24"/>
        <w:spacing w:before="0"/>
        <w:rPr>
          <w:rFonts w:asciiTheme="minorHAnsi" w:eastAsiaTheme="minorEastAsia" w:hAnsiTheme="minorHAnsi" w:cstheme="minorBidi"/>
          <w:i w:val="0"/>
          <w:iCs/>
          <w:sz w:val="22"/>
          <w:szCs w:val="22"/>
        </w:rPr>
      </w:pPr>
      <w:hyperlink w:anchor="_Toc162370399" w:history="1">
        <w:r w:rsidRPr="00BA09F1">
          <w:rPr>
            <w:rStyle w:val="afffffe"/>
          </w:rPr>
          <w:t>3.2. Учебно-методическое обеспечение</w:t>
        </w:r>
        <w:r>
          <w:rPr>
            <w:webHidden/>
          </w:rPr>
          <w:tab/>
        </w:r>
        <w:r>
          <w:rPr>
            <w:webHidden/>
          </w:rPr>
          <w:fldChar w:fldCharType="begin"/>
        </w:r>
        <w:r>
          <w:rPr>
            <w:webHidden/>
          </w:rPr>
          <w:instrText xml:space="preserve"> PAGEREF _Toc162370399 \h </w:instrText>
        </w:r>
        <w:r>
          <w:rPr>
            <w:webHidden/>
          </w:rPr>
        </w:r>
        <w:r>
          <w:rPr>
            <w:webHidden/>
          </w:rPr>
          <w:fldChar w:fldCharType="separate"/>
        </w:r>
        <w:r>
          <w:rPr>
            <w:webHidden/>
          </w:rPr>
          <w:t>8</w:t>
        </w:r>
        <w:r>
          <w:rPr>
            <w:webHidden/>
          </w:rPr>
          <w:fldChar w:fldCharType="end"/>
        </w:r>
      </w:hyperlink>
    </w:p>
    <w:p w:rsidR="00236A11" w:rsidRDefault="00236A11" w:rsidP="00171B88">
      <w:pPr>
        <w:pStyle w:val="1f3"/>
        <w:spacing w:before="0" w:line="240" w:lineRule="auto"/>
        <w:rPr>
          <w:rFonts w:asciiTheme="minorHAnsi" w:eastAsiaTheme="minorEastAsia" w:hAnsiTheme="minorHAnsi" w:cstheme="minorBidi"/>
          <w:b w:val="0"/>
          <w:bCs/>
        </w:rPr>
      </w:pPr>
      <w:hyperlink w:anchor="_Toc162370400" w:history="1">
        <w:r w:rsidRPr="00BA09F1">
          <w:rPr>
            <w:rStyle w:val="afffffe"/>
          </w:rPr>
          <w:t>4. Контроль и оценка результатов освоения  профессионального модуля</w:t>
        </w:r>
        <w:r>
          <w:rPr>
            <w:webHidden/>
          </w:rPr>
          <w:tab/>
        </w:r>
        <w:r>
          <w:rPr>
            <w:webHidden/>
          </w:rPr>
          <w:fldChar w:fldCharType="begin"/>
        </w:r>
        <w:r>
          <w:rPr>
            <w:webHidden/>
          </w:rPr>
          <w:instrText xml:space="preserve"> PAGEREF _Toc162370400 \h </w:instrText>
        </w:r>
        <w:r>
          <w:rPr>
            <w:webHidden/>
          </w:rPr>
        </w:r>
        <w:r>
          <w:rPr>
            <w:webHidden/>
          </w:rPr>
          <w:fldChar w:fldCharType="separate"/>
        </w:r>
        <w:r>
          <w:rPr>
            <w:webHidden/>
          </w:rPr>
          <w:t>8</w:t>
        </w:r>
        <w:r>
          <w:rPr>
            <w:webHidden/>
          </w:rPr>
          <w:fldChar w:fldCharType="end"/>
        </w:r>
      </w:hyperlink>
    </w:p>
    <w:p w:rsidR="00236A11" w:rsidRPr="001D20BA" w:rsidRDefault="00236A11" w:rsidP="00171B88">
      <w:pPr>
        <w:spacing w:after="0" w:line="240" w:lineRule="auto"/>
        <w:jc w:val="center"/>
        <w:rPr>
          <w:rFonts w:ascii="Times New Roman" w:hAnsi="Times New Roman"/>
          <w:b/>
          <w:bCs/>
        </w:rPr>
      </w:pPr>
      <w:r>
        <w:rPr>
          <w:rFonts w:ascii="Times New Roman" w:hAnsi="Times New Roman"/>
          <w:b/>
          <w:bCs/>
        </w:rPr>
        <w:fldChar w:fldCharType="end"/>
      </w:r>
    </w:p>
    <w:p w:rsidR="00236A11" w:rsidRDefault="00236A11" w:rsidP="00171B88">
      <w:pPr>
        <w:spacing w:after="0" w:line="240" w:lineRule="auto"/>
        <w:sectPr w:rsidR="00236A11" w:rsidSect="00236A11">
          <w:headerReference w:type="even" r:id="rId52"/>
          <w:headerReference w:type="default" r:id="rId53"/>
          <w:pgSz w:w="11906" w:h="16838"/>
          <w:pgMar w:top="1134" w:right="567" w:bottom="1134" w:left="1701" w:header="709" w:footer="709" w:gutter="0"/>
          <w:cols w:space="708"/>
          <w:docGrid w:linePitch="360"/>
        </w:sectPr>
      </w:pPr>
    </w:p>
    <w:p w:rsidR="00236A11" w:rsidRPr="00D46500" w:rsidRDefault="00236A11" w:rsidP="00171B88">
      <w:pPr>
        <w:spacing w:after="0" w:line="240" w:lineRule="auto"/>
        <w:rPr>
          <w:rFonts w:ascii="Times New Roman" w:hAnsi="Times New Roman"/>
        </w:rPr>
      </w:pPr>
      <w:r w:rsidRPr="00E10A45">
        <w:rPr>
          <w:rFonts w:ascii="Times New Roman" w:hAnsi="Times New Roman"/>
        </w:rPr>
        <w:lastRenderedPageBreak/>
        <w:t>1. Общая характеристика</w:t>
      </w:r>
      <w:r w:rsidR="00E10A45">
        <w:rPr>
          <w:rFonts w:ascii="Times New Roman" w:hAnsi="Times New Roman"/>
        </w:rPr>
        <w:t xml:space="preserve"> </w:t>
      </w:r>
      <w:r w:rsidRPr="00D46500">
        <w:rPr>
          <w:rFonts w:ascii="Times New Roman" w:hAnsi="Times New Roman"/>
        </w:rPr>
        <w:t>РАБОЧЕЙ ПРОГРАММЫ ПРОФЕССИОНАЛЬНОГО МОДУЛЯ</w:t>
      </w:r>
    </w:p>
    <w:p w:rsidR="00236A11" w:rsidRPr="00AA214B" w:rsidRDefault="00236A11" w:rsidP="00171B88">
      <w:pPr>
        <w:spacing w:after="0" w:line="240" w:lineRule="auto"/>
        <w:jc w:val="center"/>
        <w:rPr>
          <w:rFonts w:ascii="Times New Roman" w:hAnsi="Times New Roman"/>
          <w:b/>
          <w:sz w:val="24"/>
          <w:szCs w:val="24"/>
          <w:u w:val="single"/>
        </w:rPr>
      </w:pPr>
      <w:r w:rsidRPr="00AA214B">
        <w:rPr>
          <w:rFonts w:ascii="Times New Roman" w:hAnsi="Times New Roman"/>
          <w:b/>
          <w:sz w:val="24"/>
          <w:szCs w:val="24"/>
          <w:u w:val="single"/>
        </w:rPr>
        <w:t xml:space="preserve">«ПМ.03 </w:t>
      </w:r>
      <w:r w:rsidRPr="00AA214B">
        <w:rPr>
          <w:rFonts w:ascii="Times New Roman" w:hAnsi="Times New Roman"/>
          <w:b/>
          <w:bCs/>
          <w:sz w:val="24"/>
          <w:szCs w:val="24"/>
          <w:u w:val="single"/>
        </w:rPr>
        <w:t xml:space="preserve">РАЗРАБОТКА ТЕХНОЛОГИЧЕСКИХ ПРОЦЕССОВ </w:t>
      </w:r>
      <w:r w:rsidRPr="00AA214B">
        <w:rPr>
          <w:rFonts w:ascii="Times New Roman" w:hAnsi="Times New Roman"/>
          <w:b/>
          <w:bCs/>
          <w:sz w:val="24"/>
          <w:szCs w:val="24"/>
          <w:u w:val="single"/>
        </w:rPr>
        <w:br/>
        <w:t>ПРОИЗВОДСТВА ШВЕЙНЫХ ИЗДЕЛИЙ»</w:t>
      </w:r>
    </w:p>
    <w:p w:rsidR="00236A11" w:rsidRPr="00C13371" w:rsidRDefault="00236A11" w:rsidP="00171B88">
      <w:pPr>
        <w:spacing w:after="0" w:line="240" w:lineRule="auto"/>
        <w:jc w:val="center"/>
        <w:rPr>
          <w:rFonts w:eastAsia="Segoe UI"/>
          <w:vertAlign w:val="superscript"/>
        </w:rPr>
      </w:pPr>
      <w:r w:rsidRPr="00D46500">
        <w:rPr>
          <w:rFonts w:eastAsia="Segoe UI"/>
          <w:vertAlign w:val="superscript"/>
        </w:rPr>
        <w:t>код и наименование модуля</w:t>
      </w:r>
    </w:p>
    <w:p w:rsidR="00236A11" w:rsidRDefault="00236A11" w:rsidP="000C352A">
      <w:pPr>
        <w:numPr>
          <w:ilvl w:val="1"/>
          <w:numId w:val="7"/>
        </w:numPr>
        <w:spacing w:after="0" w:line="240" w:lineRule="auto"/>
        <w:outlineLvl w:val="1"/>
        <w:rPr>
          <w:rFonts w:ascii="Times New Roman" w:hAnsi="Times New Roman"/>
        </w:rPr>
      </w:pPr>
      <w:r w:rsidRPr="00EA6E1D">
        <w:rPr>
          <w:rFonts w:ascii="Times New Roman" w:hAnsi="Times New Roman"/>
        </w:rPr>
        <w:t>Цель и место профессионального модуля</w:t>
      </w:r>
      <w:r>
        <w:rPr>
          <w:rFonts w:ascii="Times New Roman" w:hAnsi="Times New Roman"/>
        </w:rPr>
        <w:t xml:space="preserve"> </w:t>
      </w:r>
      <w:r w:rsidRPr="00C13371">
        <w:rPr>
          <w:rFonts w:ascii="Times New Roman" w:hAnsi="Times New Roman"/>
        </w:rPr>
        <w:t>в структуре образовательной программы</w:t>
      </w:r>
    </w:p>
    <w:p w:rsidR="00236A11" w:rsidRPr="00AA214B" w:rsidRDefault="00236A11" w:rsidP="00171B88">
      <w:pPr>
        <w:pStyle w:val="afffffffa"/>
        <w:suppressAutoHyphens/>
        <w:spacing w:after="0" w:line="240" w:lineRule="auto"/>
        <w:ind w:left="-142" w:firstLine="851"/>
        <w:jc w:val="both"/>
        <w:rPr>
          <w:rFonts w:ascii="Times New Roman" w:hAnsi="Times New Roman"/>
          <w:b/>
          <w:sz w:val="24"/>
          <w:szCs w:val="24"/>
        </w:rPr>
      </w:pPr>
      <w:r w:rsidRPr="008D7148">
        <w:rPr>
          <w:rFonts w:ascii="Times New Roman" w:hAnsi="Times New Roman"/>
          <w:sz w:val="24"/>
          <w:szCs w:val="24"/>
        </w:rPr>
        <w:t xml:space="preserve">Цель модуля: освоение вида деятельности </w:t>
      </w:r>
      <w:r w:rsidRPr="00AA214B">
        <w:rPr>
          <w:rFonts w:ascii="Times New Roman" w:hAnsi="Times New Roman"/>
          <w:b/>
          <w:sz w:val="24"/>
          <w:szCs w:val="24"/>
        </w:rPr>
        <w:t>«Р</w:t>
      </w:r>
      <w:r w:rsidRPr="00AA214B">
        <w:rPr>
          <w:rFonts w:ascii="Times New Roman" w:hAnsi="Times New Roman"/>
          <w:b/>
          <w:bCs/>
          <w:iCs/>
          <w:sz w:val="24"/>
          <w:szCs w:val="24"/>
        </w:rPr>
        <w:t>азработка технологических процессов производства швейных изделий»</w:t>
      </w:r>
      <w:r w:rsidRPr="00AA214B">
        <w:rPr>
          <w:rFonts w:ascii="Times New Roman" w:hAnsi="Times New Roman"/>
          <w:b/>
          <w:sz w:val="24"/>
          <w:szCs w:val="24"/>
        </w:rPr>
        <w:t>.</w:t>
      </w:r>
    </w:p>
    <w:p w:rsidR="00236A11" w:rsidRPr="00C60F32" w:rsidRDefault="00236A11" w:rsidP="00171B88">
      <w:pPr>
        <w:pStyle w:val="afffffffa"/>
        <w:suppressAutoHyphens/>
        <w:spacing w:after="0" w:line="240" w:lineRule="auto"/>
        <w:ind w:left="-142" w:firstLine="851"/>
        <w:jc w:val="both"/>
        <w:rPr>
          <w:rFonts w:ascii="Times New Roman" w:hAnsi="Times New Roman"/>
          <w:sz w:val="24"/>
          <w:szCs w:val="24"/>
        </w:rPr>
      </w:pPr>
      <w:r w:rsidRPr="00C60F32">
        <w:rPr>
          <w:rFonts w:ascii="Times New Roman" w:hAnsi="Times New Roman"/>
          <w:sz w:val="24"/>
          <w:szCs w:val="24"/>
        </w:rPr>
        <w:t xml:space="preserve">Профессиональный модуль включен в обязательную часть </w:t>
      </w:r>
      <w:r>
        <w:rPr>
          <w:rFonts w:ascii="Times New Roman" w:hAnsi="Times New Roman"/>
          <w:sz w:val="24"/>
          <w:szCs w:val="24"/>
        </w:rPr>
        <w:t xml:space="preserve">ОПОП – П </w:t>
      </w:r>
      <w:r w:rsidRPr="00C60F32">
        <w:rPr>
          <w:rFonts w:ascii="Times New Roman" w:hAnsi="Times New Roman"/>
          <w:sz w:val="24"/>
          <w:szCs w:val="24"/>
        </w:rPr>
        <w:t>по специальности</w:t>
      </w:r>
      <w:r>
        <w:rPr>
          <w:rFonts w:ascii="Times New Roman" w:hAnsi="Times New Roman"/>
          <w:sz w:val="24"/>
          <w:szCs w:val="24"/>
        </w:rPr>
        <w:t>:</w:t>
      </w:r>
    </w:p>
    <w:p w:rsidR="00236A11" w:rsidRDefault="00236A11" w:rsidP="00171B88">
      <w:pPr>
        <w:pStyle w:val="afffffffa"/>
        <w:suppressAutoHyphens/>
        <w:spacing w:after="0" w:line="240" w:lineRule="auto"/>
        <w:ind w:left="-142" w:firstLine="851"/>
        <w:jc w:val="both"/>
        <w:rPr>
          <w:rFonts w:ascii="Times New Roman" w:hAnsi="Times New Roman"/>
          <w:sz w:val="24"/>
          <w:szCs w:val="24"/>
        </w:rPr>
      </w:pPr>
      <w:r w:rsidRPr="00C60F32">
        <w:rPr>
          <w:rFonts w:ascii="Times New Roman" w:hAnsi="Times New Roman"/>
          <w:sz w:val="24"/>
          <w:szCs w:val="24"/>
        </w:rPr>
        <w:t xml:space="preserve">29.02.10 Конструирование, моделирование и технология </w:t>
      </w:r>
      <w:r>
        <w:rPr>
          <w:rFonts w:ascii="Times New Roman" w:hAnsi="Times New Roman"/>
          <w:sz w:val="24"/>
          <w:szCs w:val="24"/>
        </w:rPr>
        <w:t>изготовления</w:t>
      </w:r>
      <w:r w:rsidRPr="00C60F32">
        <w:rPr>
          <w:rFonts w:ascii="Times New Roman" w:hAnsi="Times New Roman"/>
          <w:sz w:val="24"/>
          <w:szCs w:val="24"/>
        </w:rPr>
        <w:t xml:space="preserve"> изделий легкой промышленности (по видам)</w:t>
      </w:r>
      <w:r>
        <w:rPr>
          <w:rFonts w:ascii="Times New Roman" w:hAnsi="Times New Roman"/>
          <w:sz w:val="24"/>
          <w:szCs w:val="24"/>
        </w:rPr>
        <w:t xml:space="preserve"> </w:t>
      </w:r>
      <w:r w:rsidRPr="00C60F32">
        <w:rPr>
          <w:rFonts w:ascii="Times New Roman" w:hAnsi="Times New Roman"/>
          <w:sz w:val="24"/>
          <w:szCs w:val="24"/>
        </w:rPr>
        <w:t>по направленности «Швейные изделия»</w:t>
      </w:r>
      <w:r>
        <w:rPr>
          <w:rFonts w:ascii="Times New Roman" w:hAnsi="Times New Roman"/>
          <w:sz w:val="24"/>
          <w:szCs w:val="24"/>
        </w:rPr>
        <w:t>.</w:t>
      </w:r>
    </w:p>
    <w:p w:rsidR="00236A11" w:rsidRPr="00EA6E1D" w:rsidRDefault="00236A11" w:rsidP="00171B88">
      <w:pPr>
        <w:spacing w:after="0" w:line="240" w:lineRule="auto"/>
        <w:ind w:left="1129"/>
        <w:rPr>
          <w:rFonts w:ascii="Times New Roman" w:hAnsi="Times New Roman"/>
        </w:rPr>
      </w:pPr>
    </w:p>
    <w:p w:rsidR="00236A11" w:rsidRPr="00EA6E1D" w:rsidRDefault="00236A11" w:rsidP="000C352A">
      <w:pPr>
        <w:numPr>
          <w:ilvl w:val="1"/>
          <w:numId w:val="7"/>
        </w:numPr>
        <w:spacing w:after="0" w:line="240" w:lineRule="auto"/>
        <w:outlineLvl w:val="1"/>
        <w:rPr>
          <w:rFonts w:ascii="Times New Roman" w:hAnsi="Times New Roman"/>
        </w:rPr>
      </w:pP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sidRPr="00EA6E1D">
        <w:rPr>
          <w:rFonts w:ascii="Times New Roman" w:hAnsi="Times New Roman"/>
        </w:rPr>
        <w:t xml:space="preserve">профессионального </w:t>
      </w:r>
      <w:r>
        <w:rPr>
          <w:rFonts w:ascii="Times New Roman" w:hAnsi="Times New Roman"/>
        </w:rPr>
        <w:t>модуля</w:t>
      </w:r>
    </w:p>
    <w:p w:rsidR="00236A11" w:rsidRDefault="00236A11" w:rsidP="00171B88">
      <w:pPr>
        <w:spacing w:after="0" w:line="240" w:lineRule="auto"/>
        <w:ind w:firstLine="709"/>
        <w:jc w:val="both"/>
        <w:rPr>
          <w:rFonts w:ascii="Times New Roman" w:hAnsi="Times New Roman"/>
          <w:sz w:val="24"/>
          <w:szCs w:val="24"/>
        </w:rPr>
      </w:pPr>
      <w:r w:rsidRPr="00FA680C">
        <w:rPr>
          <w:rFonts w:ascii="Times New Roman" w:hAnsi="Times New Roman"/>
          <w:sz w:val="24"/>
          <w:szCs w:val="24"/>
        </w:rPr>
        <w:t xml:space="preserve">Результаты освоения профессионального модуля соотносятся с планируемыми результатами освоения образовательной программы, представленными в </w:t>
      </w:r>
      <w:r>
        <w:rPr>
          <w:rFonts w:ascii="Times New Roman" w:hAnsi="Times New Roman"/>
          <w:sz w:val="24"/>
          <w:szCs w:val="24"/>
        </w:rPr>
        <w:t>матрице компетенций выпускника (п. 4.3ОПОП-П)</w:t>
      </w:r>
      <w:r w:rsidRPr="00FA680C">
        <w:rPr>
          <w:rFonts w:ascii="Times New Roman" w:hAnsi="Times New Roman"/>
          <w:sz w:val="24"/>
          <w:szCs w:val="24"/>
        </w:rPr>
        <w:t>.</w:t>
      </w:r>
    </w:p>
    <w:p w:rsidR="00236A11" w:rsidRDefault="00236A11" w:rsidP="00171B88">
      <w:pPr>
        <w:spacing w:after="0" w:line="240" w:lineRule="auto"/>
        <w:ind w:firstLine="709"/>
        <w:rPr>
          <w:rFonts w:ascii="Times New Roman" w:hAnsi="Times New Roman"/>
          <w:bCs/>
          <w:sz w:val="24"/>
          <w:szCs w:val="24"/>
        </w:rPr>
      </w:pPr>
      <w:r>
        <w:rPr>
          <w:rFonts w:ascii="Times New Roman" w:hAnsi="Times New Roman"/>
          <w:bCs/>
          <w:sz w:val="24"/>
          <w:szCs w:val="24"/>
        </w:rPr>
        <w:t>В результате освоения профессионального модуля обучающийся должен:</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2957"/>
        <w:gridCol w:w="2838"/>
        <w:gridCol w:w="2448"/>
      </w:tblGrid>
      <w:tr w:rsidR="00236A11" w:rsidRPr="00AC4913" w:rsidTr="00236A11">
        <w:tc>
          <w:tcPr>
            <w:tcW w:w="2299" w:type="dxa"/>
            <w:tcBorders>
              <w:top w:val="single" w:sz="4" w:space="0" w:color="auto"/>
              <w:left w:val="single" w:sz="4" w:space="0" w:color="auto"/>
              <w:right w:val="single" w:sz="4" w:space="0" w:color="auto"/>
            </w:tcBorders>
            <w:vAlign w:val="center"/>
          </w:tcPr>
          <w:p w:rsidR="00236A11" w:rsidRPr="00D46500" w:rsidRDefault="00236A11" w:rsidP="00171B88">
            <w:pPr>
              <w:spacing w:after="0" w:line="240" w:lineRule="auto"/>
              <w:jc w:val="center"/>
              <w:rPr>
                <w:rStyle w:val="affffffff7"/>
                <w:b/>
                <w:i w:val="0"/>
                <w:sz w:val="24"/>
                <w:szCs w:val="24"/>
              </w:rPr>
            </w:pPr>
            <w:r w:rsidRPr="00D46500">
              <w:rPr>
                <w:rStyle w:val="affffffff7"/>
                <w:b/>
                <w:sz w:val="24"/>
                <w:szCs w:val="24"/>
              </w:rPr>
              <w:t xml:space="preserve">Код </w:t>
            </w:r>
            <w:r w:rsidRPr="00D46500">
              <w:rPr>
                <w:rStyle w:val="affffffff7"/>
                <w:b/>
                <w:iCs/>
                <w:sz w:val="24"/>
                <w:szCs w:val="24"/>
              </w:rPr>
              <w:t>ОК</w:t>
            </w:r>
            <w:r w:rsidRPr="00D46500">
              <w:rPr>
                <w:rStyle w:val="affffffff7"/>
                <w:b/>
                <w:sz w:val="24"/>
                <w:szCs w:val="24"/>
              </w:rPr>
              <w:t xml:space="preserve">, </w:t>
            </w:r>
            <w:r w:rsidRPr="00D46500">
              <w:rPr>
                <w:rStyle w:val="affffffff7"/>
                <w:b/>
                <w:iCs/>
                <w:sz w:val="24"/>
                <w:szCs w:val="24"/>
              </w:rPr>
              <w:t>ПК</w:t>
            </w:r>
          </w:p>
        </w:tc>
        <w:tc>
          <w:tcPr>
            <w:tcW w:w="2887" w:type="dxa"/>
            <w:tcBorders>
              <w:top w:val="single" w:sz="4" w:space="0" w:color="auto"/>
              <w:left w:val="single" w:sz="4" w:space="0" w:color="auto"/>
              <w:right w:val="single" w:sz="4" w:space="0" w:color="auto"/>
            </w:tcBorders>
          </w:tcPr>
          <w:p w:rsidR="00236A11" w:rsidRPr="00D46500" w:rsidRDefault="00236A11" w:rsidP="00171B88">
            <w:pPr>
              <w:spacing w:after="0" w:line="240" w:lineRule="auto"/>
              <w:jc w:val="center"/>
              <w:rPr>
                <w:rFonts w:ascii="Times New Roman" w:hAnsi="Times New Roman"/>
                <w:b/>
                <w:sz w:val="24"/>
                <w:szCs w:val="24"/>
              </w:rPr>
            </w:pPr>
            <w:r w:rsidRPr="00D46500">
              <w:rPr>
                <w:rFonts w:ascii="Times New Roman" w:hAnsi="Times New Roman"/>
                <w:b/>
                <w:sz w:val="24"/>
                <w:szCs w:val="24"/>
              </w:rPr>
              <w:t>Уметь</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236A11" w:rsidRPr="00D46500" w:rsidRDefault="00236A11" w:rsidP="00171B88">
            <w:pPr>
              <w:spacing w:after="0" w:line="240" w:lineRule="auto"/>
              <w:jc w:val="center"/>
              <w:rPr>
                <w:rFonts w:ascii="Times New Roman" w:hAnsi="Times New Roman"/>
                <w:b/>
                <w:i/>
                <w:sz w:val="24"/>
                <w:szCs w:val="24"/>
              </w:rPr>
            </w:pPr>
            <w:r w:rsidRPr="00D46500">
              <w:rPr>
                <w:rFonts w:ascii="Times New Roman" w:hAnsi="Times New Roman"/>
                <w:b/>
                <w:sz w:val="24"/>
                <w:szCs w:val="24"/>
              </w:rPr>
              <w:t>Знать</w:t>
            </w:r>
          </w:p>
        </w:tc>
        <w:tc>
          <w:tcPr>
            <w:tcW w:w="2391"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jc w:val="center"/>
              <w:rPr>
                <w:rFonts w:ascii="Times New Roman" w:hAnsi="Times New Roman"/>
                <w:b/>
                <w:i/>
                <w:sz w:val="24"/>
                <w:szCs w:val="24"/>
              </w:rPr>
            </w:pPr>
            <w:r w:rsidRPr="00D46500">
              <w:rPr>
                <w:rFonts w:ascii="Times New Roman" w:hAnsi="Times New Roman"/>
                <w:b/>
                <w:sz w:val="24"/>
                <w:szCs w:val="24"/>
              </w:rPr>
              <w:t>Владеть навыками</w:t>
            </w:r>
          </w:p>
        </w:tc>
      </w:tr>
      <w:tr w:rsidR="00236A11" w:rsidRPr="00AC4913" w:rsidTr="00236A11">
        <w:tc>
          <w:tcPr>
            <w:tcW w:w="2299" w:type="dxa"/>
            <w:tcBorders>
              <w:top w:val="single" w:sz="4" w:space="0" w:color="auto"/>
              <w:left w:val="single" w:sz="4" w:space="0" w:color="auto"/>
              <w:right w:val="single" w:sz="4" w:space="0" w:color="auto"/>
            </w:tcBorders>
          </w:tcPr>
          <w:p w:rsidR="00236A11" w:rsidRDefault="00236A11" w:rsidP="00171B88">
            <w:pPr>
              <w:spacing w:after="0" w:line="240" w:lineRule="auto"/>
              <w:jc w:val="center"/>
              <w:rPr>
                <w:rFonts w:ascii="Times New Roman" w:hAnsi="Times New Roman"/>
                <w:iCs/>
              </w:rPr>
            </w:pPr>
            <w:r w:rsidRPr="009E2525">
              <w:rPr>
                <w:rFonts w:ascii="Times New Roman" w:hAnsi="Times New Roman"/>
                <w:b/>
                <w:iCs/>
                <w:sz w:val="24"/>
                <w:szCs w:val="24"/>
              </w:rPr>
              <w:t>ОК 01</w:t>
            </w:r>
            <w:r w:rsidRPr="00611621">
              <w:rPr>
                <w:rFonts w:ascii="Times New Roman" w:hAnsi="Times New Roman"/>
                <w:iCs/>
              </w:rPr>
              <w:t xml:space="preserve"> </w:t>
            </w:r>
          </w:p>
          <w:p w:rsidR="00236A11" w:rsidRPr="009E2525" w:rsidRDefault="00236A11" w:rsidP="00171B88">
            <w:pPr>
              <w:spacing w:after="0" w:line="240" w:lineRule="auto"/>
              <w:jc w:val="center"/>
              <w:rPr>
                <w:rFonts w:ascii="Times New Roman" w:hAnsi="Times New Roman"/>
                <w:b/>
                <w:iCs/>
                <w:sz w:val="24"/>
                <w:szCs w:val="24"/>
              </w:rPr>
            </w:pPr>
            <w:r w:rsidRPr="00611621">
              <w:rPr>
                <w:rFonts w:ascii="Times New Roman" w:hAnsi="Times New Roman"/>
                <w:iCs/>
              </w:rPr>
              <w:t xml:space="preserve">Выбирать способы решения задач профессиональной деятельности применительно </w:t>
            </w:r>
            <w:r w:rsidRPr="00611621">
              <w:rPr>
                <w:rFonts w:ascii="Times New Roman" w:hAnsi="Times New Roman"/>
                <w:iCs/>
              </w:rPr>
              <w:br/>
              <w:t>к различным контекстам</w:t>
            </w:r>
          </w:p>
        </w:tc>
        <w:tc>
          <w:tcPr>
            <w:tcW w:w="2887" w:type="dxa"/>
            <w:tcBorders>
              <w:top w:val="single" w:sz="4" w:space="0" w:color="auto"/>
              <w:left w:val="single" w:sz="4" w:space="0" w:color="auto"/>
              <w:right w:val="single" w:sz="4" w:space="0" w:color="auto"/>
            </w:tcBorders>
            <w:vAlign w:val="center"/>
            <w:hideMark/>
          </w:tcPr>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t xml:space="preserve">распознавать задачу и/или проблему </w:t>
            </w:r>
            <w:r w:rsidRPr="00611621">
              <w:rPr>
                <w:rFonts w:ascii="Times New Roman" w:hAnsi="Times New Roman"/>
                <w:iCs/>
              </w:rPr>
              <w:br/>
              <w:t>в профессиональном и/или социальном контексте</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анализировать задачу и/или проблему и выделять её составные части</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определять этапы решения задачи</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выявлять и эффективно искать информацию, необходимую для решения задачи и/или проблемы</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составлять план действия</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определять необходимые ресурсы</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 xml:space="preserve">владеть актуальными методами работы </w:t>
            </w:r>
            <w:r w:rsidRPr="00611621">
              <w:rPr>
                <w:rFonts w:ascii="Times New Roman" w:hAnsi="Times New Roman"/>
                <w:iCs/>
              </w:rPr>
              <w:br/>
              <w:t>в профессиональной и смежных сферах</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реализовывать составленный план</w:t>
            </w:r>
          </w:p>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t>оценивать результат и последствия своих действий (самостоятельно или с помощью наставника)</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236A11" w:rsidRPr="00611621" w:rsidRDefault="00236A11" w:rsidP="00171B88">
            <w:pPr>
              <w:suppressAutoHyphens/>
              <w:spacing w:after="0" w:line="240" w:lineRule="auto"/>
              <w:jc w:val="both"/>
              <w:rPr>
                <w:rFonts w:ascii="Times New Roman" w:hAnsi="Times New Roman"/>
                <w:bCs/>
              </w:rPr>
            </w:pPr>
            <w:r>
              <w:rPr>
                <w:rFonts w:ascii="Times New Roman" w:hAnsi="Times New Roman"/>
                <w:iCs/>
              </w:rPr>
              <w:t>а</w:t>
            </w:r>
            <w:r w:rsidRPr="00611621">
              <w:rPr>
                <w:rFonts w:ascii="Times New Roman" w:hAnsi="Times New Roman"/>
                <w:bCs/>
              </w:rPr>
              <w:t>ктуальный</w:t>
            </w:r>
            <w:r>
              <w:rPr>
                <w:rFonts w:ascii="Times New Roman" w:hAnsi="Times New Roman"/>
                <w:bCs/>
              </w:rPr>
              <w:t xml:space="preserve"> профессиональный </w:t>
            </w:r>
            <w:r w:rsidRPr="00611621">
              <w:rPr>
                <w:rFonts w:ascii="Times New Roman" w:hAnsi="Times New Roman"/>
                <w:bCs/>
              </w:rPr>
              <w:t>и социальный контекст, в котором приходится работать и жить</w:t>
            </w:r>
          </w:p>
          <w:p w:rsidR="00236A11" w:rsidRPr="00611621" w:rsidRDefault="00236A11" w:rsidP="00171B88">
            <w:pPr>
              <w:suppressAutoHyphens/>
              <w:spacing w:after="0" w:line="240" w:lineRule="auto"/>
              <w:jc w:val="both"/>
              <w:rPr>
                <w:rFonts w:ascii="Times New Roman" w:hAnsi="Times New Roman"/>
                <w:b/>
                <w:iCs/>
              </w:rPr>
            </w:pPr>
            <w:r>
              <w:rPr>
                <w:rFonts w:ascii="Times New Roman" w:hAnsi="Times New Roman"/>
                <w:bCs/>
              </w:rPr>
              <w:t xml:space="preserve">основные источники информации </w:t>
            </w:r>
            <w:r w:rsidRPr="00611621">
              <w:rPr>
                <w:rFonts w:ascii="Times New Roman" w:hAnsi="Times New Roman"/>
                <w:bCs/>
              </w:rPr>
              <w:t>и ресур</w:t>
            </w:r>
            <w:r>
              <w:rPr>
                <w:rFonts w:ascii="Times New Roman" w:hAnsi="Times New Roman"/>
                <w:bCs/>
              </w:rPr>
              <w:t xml:space="preserve">сы для решения задач и проблем </w:t>
            </w:r>
            <w:r w:rsidRPr="00611621">
              <w:rPr>
                <w:rFonts w:ascii="Times New Roman" w:hAnsi="Times New Roman"/>
                <w:bCs/>
              </w:rPr>
              <w:t>в профессиональном и/или социальном контексте</w:t>
            </w:r>
          </w:p>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bCs/>
              </w:rPr>
              <w:t>алгоритмы выполнения работ в профессиональной и смежных областях</w:t>
            </w:r>
          </w:p>
          <w:p w:rsidR="00236A11" w:rsidRPr="00611621" w:rsidRDefault="00236A11" w:rsidP="00171B88">
            <w:pPr>
              <w:suppressAutoHyphens/>
              <w:spacing w:after="0" w:line="240" w:lineRule="auto"/>
              <w:jc w:val="both"/>
              <w:rPr>
                <w:rFonts w:ascii="Times New Roman" w:hAnsi="Times New Roman"/>
                <w:bCs/>
              </w:rPr>
            </w:pPr>
            <w:r w:rsidRPr="00611621">
              <w:rPr>
                <w:rFonts w:ascii="Times New Roman" w:hAnsi="Times New Roman"/>
                <w:bCs/>
              </w:rPr>
              <w:t>методы работы в профессиональной и смежных сферах</w:t>
            </w:r>
          </w:p>
          <w:p w:rsidR="00236A11" w:rsidRPr="00611621" w:rsidRDefault="00236A11" w:rsidP="00171B88">
            <w:pPr>
              <w:suppressAutoHyphens/>
              <w:spacing w:after="0" w:line="240" w:lineRule="auto"/>
              <w:jc w:val="both"/>
              <w:rPr>
                <w:rFonts w:ascii="Times New Roman" w:hAnsi="Times New Roman"/>
                <w:bCs/>
              </w:rPr>
            </w:pPr>
            <w:r w:rsidRPr="00611621">
              <w:rPr>
                <w:rFonts w:ascii="Times New Roman" w:hAnsi="Times New Roman"/>
                <w:bCs/>
              </w:rPr>
              <w:t>структуру плана для решения задач</w:t>
            </w:r>
          </w:p>
          <w:p w:rsidR="00236A11" w:rsidRPr="00611621" w:rsidRDefault="00236A11" w:rsidP="00171B88">
            <w:pPr>
              <w:suppressAutoHyphens/>
              <w:spacing w:after="0" w:line="240" w:lineRule="auto"/>
              <w:jc w:val="both"/>
              <w:rPr>
                <w:rFonts w:ascii="Times New Roman" w:hAnsi="Times New Roman"/>
                <w:bCs/>
              </w:rPr>
            </w:pPr>
            <w:r w:rsidRPr="00611621">
              <w:rPr>
                <w:rFonts w:ascii="Times New Roman" w:hAnsi="Times New Roman"/>
                <w:bCs/>
              </w:rPr>
              <w:t>порядок оценки результатов решения задач профессиональной деятельности</w:t>
            </w:r>
          </w:p>
        </w:tc>
        <w:tc>
          <w:tcPr>
            <w:tcW w:w="2391"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jc w:val="center"/>
              <w:rPr>
                <w:rFonts w:ascii="Times New Roman" w:hAnsi="Times New Roman"/>
                <w:bCs/>
                <w:i/>
                <w:sz w:val="24"/>
                <w:szCs w:val="24"/>
              </w:rPr>
            </w:pPr>
          </w:p>
        </w:tc>
      </w:tr>
      <w:tr w:rsidR="00236A11" w:rsidTr="00236A11">
        <w:trPr>
          <w:trHeight w:val="327"/>
        </w:trPr>
        <w:tc>
          <w:tcPr>
            <w:tcW w:w="2299" w:type="dxa"/>
            <w:tcBorders>
              <w:left w:val="single" w:sz="4" w:space="0" w:color="auto"/>
              <w:right w:val="single" w:sz="4" w:space="0" w:color="auto"/>
            </w:tcBorders>
          </w:tcPr>
          <w:p w:rsidR="00236A11" w:rsidRPr="009E2525" w:rsidRDefault="00236A11" w:rsidP="00171B88">
            <w:pPr>
              <w:spacing w:after="0" w:line="240" w:lineRule="auto"/>
              <w:jc w:val="center"/>
              <w:rPr>
                <w:rFonts w:ascii="Times New Roman" w:hAnsi="Times New Roman"/>
                <w:b/>
                <w:iCs/>
                <w:sz w:val="24"/>
                <w:szCs w:val="24"/>
              </w:rPr>
            </w:pPr>
            <w:r w:rsidRPr="009E2525">
              <w:rPr>
                <w:rFonts w:ascii="Times New Roman" w:hAnsi="Times New Roman"/>
                <w:b/>
                <w:iCs/>
                <w:sz w:val="24"/>
                <w:szCs w:val="24"/>
              </w:rPr>
              <w:t>ОК 02</w:t>
            </w:r>
            <w:bookmarkStart w:id="77" w:name="_Hlk109402778"/>
            <w:r w:rsidRPr="00611621">
              <w:rPr>
                <w:rFonts w:ascii="Times New Roman" w:hAnsi="Times New Roman"/>
              </w:rPr>
              <w:t xml:space="preserve"> Использовать современные средства поиска, анализа </w:t>
            </w:r>
            <w:r w:rsidRPr="00611621">
              <w:rPr>
                <w:rFonts w:ascii="Times New Roman" w:hAnsi="Times New Roman"/>
              </w:rPr>
              <w:br/>
              <w:t xml:space="preserve">и интерпретации информации, </w:t>
            </w:r>
            <w:r w:rsidRPr="00611621">
              <w:rPr>
                <w:rFonts w:ascii="Times New Roman" w:hAnsi="Times New Roman"/>
              </w:rPr>
              <w:br/>
              <w:t xml:space="preserve">и информационные технологии для выполнения задач профессиональной </w:t>
            </w:r>
            <w:r w:rsidRPr="00611621">
              <w:rPr>
                <w:rFonts w:ascii="Times New Roman" w:hAnsi="Times New Roman"/>
              </w:rPr>
              <w:lastRenderedPageBreak/>
              <w:t>деятельности</w:t>
            </w:r>
            <w:bookmarkEnd w:id="77"/>
          </w:p>
        </w:tc>
        <w:tc>
          <w:tcPr>
            <w:tcW w:w="2887" w:type="dxa"/>
            <w:tcBorders>
              <w:left w:val="single" w:sz="4" w:space="0" w:color="auto"/>
              <w:right w:val="single" w:sz="4" w:space="0" w:color="auto"/>
            </w:tcBorders>
          </w:tcPr>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lastRenderedPageBreak/>
              <w:t>определять задачи для поиска информации</w:t>
            </w:r>
          </w:p>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t>определять необходимые источники информации</w:t>
            </w:r>
          </w:p>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t>планировать процесс поиска; структурировать получаемую информацию</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выделять наиболее значимое в перечне информации</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lastRenderedPageBreak/>
              <w:t>оценивать практическую значимость результатов поиска</w:t>
            </w:r>
          </w:p>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t>оформлять результаты поиска, применять средства информационных технологий для решения профессиональных задач</w:t>
            </w:r>
          </w:p>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t>использовать современное программное обеспечение</w:t>
            </w:r>
          </w:p>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t>использовать различные цифровые средства для решения профессиональных задач</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lastRenderedPageBreak/>
              <w:t>номенклатура информационных источников, применяемых в профессиональной деятельности</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t>приемы структурирования информации</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 xml:space="preserve">формат оформления результатов поиска </w:t>
            </w:r>
            <w:r w:rsidRPr="00611621">
              <w:rPr>
                <w:rFonts w:ascii="Times New Roman" w:hAnsi="Times New Roman"/>
                <w:iCs/>
              </w:rPr>
              <w:lastRenderedPageBreak/>
              <w:t xml:space="preserve">информации, </w:t>
            </w:r>
            <w:r w:rsidRPr="00611621">
              <w:rPr>
                <w:rFonts w:ascii="Times New Roman" w:hAnsi="Times New Roman"/>
                <w:bCs/>
                <w:iCs/>
              </w:rPr>
              <w:t>современные средства и устройства информатизации</w:t>
            </w:r>
          </w:p>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bCs/>
                <w:iCs/>
              </w:rPr>
              <w:t>порядок их применения и программное обеспечение в профессиональной деятельности в том числе с использованием цифровых средств</w:t>
            </w:r>
          </w:p>
        </w:tc>
        <w:tc>
          <w:tcPr>
            <w:tcW w:w="2391"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rPr>
                <w:rFonts w:ascii="Times New Roman" w:hAnsi="Times New Roman"/>
                <w:bCs/>
                <w:i/>
                <w:sz w:val="24"/>
                <w:szCs w:val="24"/>
              </w:rPr>
            </w:pPr>
          </w:p>
        </w:tc>
      </w:tr>
      <w:tr w:rsidR="00236A11" w:rsidTr="00236A11">
        <w:trPr>
          <w:trHeight w:val="327"/>
        </w:trPr>
        <w:tc>
          <w:tcPr>
            <w:tcW w:w="2299" w:type="dxa"/>
            <w:tcBorders>
              <w:left w:val="single" w:sz="4" w:space="0" w:color="auto"/>
              <w:right w:val="single" w:sz="4" w:space="0" w:color="auto"/>
            </w:tcBorders>
          </w:tcPr>
          <w:p w:rsidR="00236A11" w:rsidRDefault="00236A11" w:rsidP="00171B88">
            <w:pPr>
              <w:spacing w:after="0" w:line="240" w:lineRule="auto"/>
              <w:jc w:val="center"/>
              <w:rPr>
                <w:rFonts w:ascii="Times New Roman" w:hAnsi="Times New Roman"/>
                <w:b/>
                <w:iCs/>
                <w:sz w:val="24"/>
                <w:szCs w:val="24"/>
              </w:rPr>
            </w:pPr>
            <w:r w:rsidRPr="009E2525">
              <w:rPr>
                <w:rFonts w:ascii="Times New Roman" w:hAnsi="Times New Roman"/>
                <w:b/>
                <w:iCs/>
                <w:sz w:val="24"/>
                <w:szCs w:val="24"/>
              </w:rPr>
              <w:lastRenderedPageBreak/>
              <w:t>ОК 03</w:t>
            </w:r>
          </w:p>
          <w:p w:rsidR="00236A11" w:rsidRPr="009E2525" w:rsidRDefault="00236A11" w:rsidP="00171B88">
            <w:pPr>
              <w:spacing w:after="0" w:line="240" w:lineRule="auto"/>
              <w:jc w:val="center"/>
              <w:rPr>
                <w:rFonts w:ascii="Times New Roman" w:hAnsi="Times New Roman"/>
                <w:b/>
                <w:iCs/>
                <w:sz w:val="24"/>
                <w:szCs w:val="24"/>
              </w:rPr>
            </w:pPr>
            <w:r w:rsidRPr="00611621">
              <w:rPr>
                <w:rFonts w:ascii="Times New Roman" w:hAnsi="Times New Roman"/>
              </w:rPr>
              <w:t xml:space="preserve">Планировать </w:t>
            </w:r>
            <w:r w:rsidRPr="00611621">
              <w:rPr>
                <w:rFonts w:ascii="Times New Roman" w:hAnsi="Times New Roman"/>
              </w:rPr>
              <w:br/>
              <w:t xml:space="preserve">и реализовывать собственное профессиональное </w:t>
            </w:r>
            <w:r w:rsidRPr="00611621">
              <w:rPr>
                <w:rFonts w:ascii="Times New Roman" w:hAnsi="Times New Roman"/>
              </w:rPr>
              <w:br/>
              <w:t xml:space="preserve">и личностное развитие, предпринимательскую деятельность </w:t>
            </w:r>
            <w:r w:rsidRPr="00611621">
              <w:rPr>
                <w:rFonts w:ascii="Times New Roman" w:hAnsi="Times New Roman"/>
              </w:rPr>
              <w:br/>
              <w:t xml:space="preserve">в профессиональной сфере, использовать знания по финансовой грамотности </w:t>
            </w:r>
            <w:r w:rsidRPr="00611621">
              <w:rPr>
                <w:rFonts w:ascii="Times New Roman" w:hAnsi="Times New Roman"/>
              </w:rPr>
              <w:br/>
              <w:t>в различных жизненных ситуациях</w:t>
            </w:r>
          </w:p>
        </w:tc>
        <w:tc>
          <w:tcPr>
            <w:tcW w:w="2887" w:type="dxa"/>
            <w:tcBorders>
              <w:left w:val="single" w:sz="4" w:space="0" w:color="auto"/>
              <w:right w:val="single" w:sz="4" w:space="0" w:color="auto"/>
            </w:tcBorders>
          </w:tcPr>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iCs/>
              </w:rPr>
              <w:t>определять актуальность нормативно-правовой документации в профессиональной деятельности</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rPr>
              <w:t>применять современную научную профессиональную терминологию</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rPr>
              <w:t>определять и выстраивать траектории профессионального развития и самообразования</w:t>
            </w:r>
          </w:p>
          <w:p w:rsidR="00236A11" w:rsidRPr="00611621" w:rsidRDefault="00236A11" w:rsidP="00171B88">
            <w:pPr>
              <w:suppressAutoHyphens/>
              <w:spacing w:after="0" w:line="240" w:lineRule="auto"/>
              <w:jc w:val="both"/>
              <w:rPr>
                <w:rFonts w:ascii="Times New Roman" w:hAnsi="Times New Roman"/>
              </w:rPr>
            </w:pPr>
            <w:r w:rsidRPr="00611621">
              <w:rPr>
                <w:rFonts w:ascii="Times New Roman" w:hAnsi="Times New Roman"/>
                <w:bCs/>
              </w:rPr>
              <w:t>выявлять достоинства и недостатки коммерческой идеи</w:t>
            </w:r>
          </w:p>
          <w:p w:rsidR="00236A11" w:rsidRPr="00611621" w:rsidRDefault="00236A11" w:rsidP="00171B88">
            <w:pPr>
              <w:suppressAutoHyphens/>
              <w:spacing w:after="0" w:line="240" w:lineRule="auto"/>
              <w:jc w:val="both"/>
              <w:rPr>
                <w:rFonts w:ascii="Times New Roman" w:hAnsi="Times New Roman"/>
                <w:bCs/>
              </w:rPr>
            </w:pPr>
            <w:r w:rsidRPr="00611621">
              <w:rPr>
                <w:rFonts w:ascii="Times New Roman" w:hAnsi="Times New Roman"/>
                <w:bCs/>
              </w:rPr>
              <w:t>презентовать идеи открытия собственного дела в профессиональной деятельности; оформлять бизнес-план</w:t>
            </w:r>
          </w:p>
          <w:p w:rsidR="00236A11" w:rsidRPr="00611621" w:rsidRDefault="00236A11" w:rsidP="00171B88">
            <w:pPr>
              <w:suppressAutoHyphens/>
              <w:spacing w:after="0" w:line="240" w:lineRule="auto"/>
              <w:jc w:val="both"/>
              <w:rPr>
                <w:rFonts w:ascii="Times New Roman" w:hAnsi="Times New Roman"/>
                <w:bCs/>
              </w:rPr>
            </w:pPr>
            <w:r w:rsidRPr="00611621">
              <w:rPr>
                <w:rFonts w:ascii="Times New Roman" w:hAnsi="Times New Roman"/>
                <w:bCs/>
              </w:rPr>
              <w:t>рассчитывать размеры выплат по процентным ставкам кредитования</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t>определять инвестиционную привлекательность коммерческих идей в рамках профессиональной деятельности</w:t>
            </w:r>
          </w:p>
          <w:p w:rsidR="00236A11" w:rsidRPr="00611621" w:rsidRDefault="00236A11" w:rsidP="00171B88">
            <w:pPr>
              <w:suppressAutoHyphens/>
              <w:spacing w:after="0" w:line="240" w:lineRule="auto"/>
              <w:jc w:val="both"/>
              <w:rPr>
                <w:rFonts w:ascii="Times New Roman" w:hAnsi="Times New Roman"/>
                <w:bCs/>
              </w:rPr>
            </w:pPr>
            <w:r w:rsidRPr="00611621">
              <w:rPr>
                <w:rFonts w:ascii="Times New Roman" w:hAnsi="Times New Roman"/>
                <w:iCs/>
              </w:rPr>
              <w:t>презентовать бизнес-идею</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t>определять источники финансирования</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236A11" w:rsidRPr="00611621" w:rsidRDefault="00236A11" w:rsidP="00171B88">
            <w:pPr>
              <w:suppressAutoHyphens/>
              <w:spacing w:after="0" w:line="240" w:lineRule="auto"/>
              <w:jc w:val="both"/>
              <w:rPr>
                <w:rFonts w:ascii="Times New Roman" w:hAnsi="Times New Roman"/>
                <w:bCs/>
              </w:rPr>
            </w:pPr>
            <w:r w:rsidRPr="00611621">
              <w:rPr>
                <w:rFonts w:ascii="Times New Roman" w:hAnsi="Times New Roman"/>
                <w:bCs/>
                <w:iCs/>
              </w:rPr>
              <w:t>содержание актуальной нормативно-правовой документации</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iCs/>
              </w:rPr>
              <w:t>современная научная и профессиональная терминология</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iCs/>
              </w:rPr>
              <w:t>возможные траектории профессионального развития и самообразования</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rPr>
              <w:t>основы предпринимательской деятельности; основы финансовой грамотности</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rPr>
              <w:t>правила разработки бизнес-планов</w:t>
            </w:r>
          </w:p>
          <w:p w:rsidR="00236A11" w:rsidRPr="00611621" w:rsidRDefault="00236A11" w:rsidP="00171B88">
            <w:pPr>
              <w:suppressAutoHyphens/>
              <w:spacing w:after="0" w:line="240" w:lineRule="auto"/>
              <w:jc w:val="both"/>
              <w:rPr>
                <w:rFonts w:ascii="Times New Roman" w:hAnsi="Times New Roman"/>
                <w:bCs/>
              </w:rPr>
            </w:pPr>
            <w:r w:rsidRPr="00611621">
              <w:rPr>
                <w:rFonts w:ascii="Times New Roman" w:hAnsi="Times New Roman"/>
                <w:bCs/>
              </w:rPr>
              <w:t>порядок выстраивания презентации</w:t>
            </w:r>
          </w:p>
          <w:p w:rsidR="00236A11" w:rsidRPr="00611621" w:rsidRDefault="00236A11" w:rsidP="00171B88">
            <w:pPr>
              <w:suppressAutoHyphens/>
              <w:spacing w:after="0" w:line="240" w:lineRule="auto"/>
              <w:jc w:val="both"/>
              <w:rPr>
                <w:rFonts w:ascii="Times New Roman" w:hAnsi="Times New Roman"/>
                <w:bCs/>
              </w:rPr>
            </w:pPr>
            <w:r w:rsidRPr="00611621">
              <w:rPr>
                <w:rFonts w:ascii="Times New Roman" w:hAnsi="Times New Roman"/>
                <w:bCs/>
              </w:rPr>
              <w:t>кредитные банковские продукты</w:t>
            </w:r>
          </w:p>
        </w:tc>
        <w:tc>
          <w:tcPr>
            <w:tcW w:w="2391"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rPr>
                <w:rFonts w:ascii="Times New Roman" w:hAnsi="Times New Roman"/>
                <w:bCs/>
                <w:i/>
                <w:sz w:val="24"/>
                <w:szCs w:val="24"/>
              </w:rPr>
            </w:pPr>
          </w:p>
        </w:tc>
      </w:tr>
      <w:tr w:rsidR="00236A11" w:rsidTr="00236A11">
        <w:trPr>
          <w:trHeight w:val="327"/>
        </w:trPr>
        <w:tc>
          <w:tcPr>
            <w:tcW w:w="2299" w:type="dxa"/>
            <w:tcBorders>
              <w:left w:val="single" w:sz="4" w:space="0" w:color="auto"/>
              <w:right w:val="single" w:sz="4" w:space="0" w:color="auto"/>
            </w:tcBorders>
          </w:tcPr>
          <w:p w:rsidR="00236A11" w:rsidRDefault="00236A11" w:rsidP="00171B88">
            <w:pPr>
              <w:spacing w:after="0" w:line="240" w:lineRule="auto"/>
              <w:jc w:val="center"/>
              <w:rPr>
                <w:rFonts w:ascii="Times New Roman" w:hAnsi="Times New Roman"/>
                <w:b/>
                <w:iCs/>
                <w:sz w:val="24"/>
                <w:szCs w:val="24"/>
              </w:rPr>
            </w:pPr>
            <w:r w:rsidRPr="009E2525">
              <w:rPr>
                <w:rFonts w:ascii="Times New Roman" w:hAnsi="Times New Roman"/>
                <w:b/>
                <w:iCs/>
                <w:sz w:val="24"/>
                <w:szCs w:val="24"/>
              </w:rPr>
              <w:t>ОК 04</w:t>
            </w:r>
          </w:p>
          <w:p w:rsidR="00236A11" w:rsidRPr="009E2525" w:rsidRDefault="00236A11" w:rsidP="00171B88">
            <w:pPr>
              <w:spacing w:after="0" w:line="240" w:lineRule="auto"/>
              <w:jc w:val="center"/>
              <w:rPr>
                <w:rFonts w:ascii="Times New Roman" w:hAnsi="Times New Roman"/>
                <w:b/>
                <w:iCs/>
                <w:sz w:val="24"/>
                <w:szCs w:val="24"/>
              </w:rPr>
            </w:pPr>
            <w:r w:rsidRPr="00611621">
              <w:rPr>
                <w:rFonts w:ascii="Times New Roman" w:hAnsi="Times New Roman"/>
              </w:rPr>
              <w:t xml:space="preserve"> Эффективно взаимодействовать </w:t>
            </w:r>
            <w:r w:rsidRPr="00611621">
              <w:rPr>
                <w:rFonts w:ascii="Times New Roman" w:hAnsi="Times New Roman"/>
              </w:rPr>
              <w:br/>
              <w:t xml:space="preserve">и работать </w:t>
            </w:r>
            <w:r w:rsidRPr="00611621">
              <w:rPr>
                <w:rFonts w:ascii="Times New Roman" w:hAnsi="Times New Roman"/>
              </w:rPr>
              <w:br/>
              <w:t>в коллективе и команде</w:t>
            </w:r>
          </w:p>
        </w:tc>
        <w:tc>
          <w:tcPr>
            <w:tcW w:w="2887" w:type="dxa"/>
            <w:tcBorders>
              <w:left w:val="single" w:sz="4" w:space="0" w:color="auto"/>
              <w:right w:val="single" w:sz="4" w:space="0" w:color="auto"/>
            </w:tcBorders>
          </w:tcPr>
          <w:p w:rsidR="00236A11" w:rsidRPr="00611621" w:rsidRDefault="00236A11" w:rsidP="00171B88">
            <w:pPr>
              <w:suppressAutoHyphens/>
              <w:spacing w:after="0" w:line="240" w:lineRule="auto"/>
              <w:jc w:val="both"/>
              <w:rPr>
                <w:rFonts w:ascii="Times New Roman" w:hAnsi="Times New Roman"/>
                <w:b/>
                <w:bCs/>
                <w:iCs/>
                <w:spacing w:val="-4"/>
              </w:rPr>
            </w:pPr>
            <w:r w:rsidRPr="00611621">
              <w:rPr>
                <w:rFonts w:ascii="Times New Roman" w:hAnsi="Times New Roman"/>
                <w:bCs/>
                <w:spacing w:val="-4"/>
              </w:rPr>
              <w:t xml:space="preserve">организовывать работу коллектива </w:t>
            </w:r>
            <w:r w:rsidRPr="00611621">
              <w:rPr>
                <w:rFonts w:ascii="Times New Roman" w:hAnsi="Times New Roman"/>
                <w:bCs/>
                <w:spacing w:val="-4"/>
              </w:rPr>
              <w:br/>
              <w:t>и команды</w:t>
            </w:r>
          </w:p>
          <w:p w:rsidR="00236A11" w:rsidRPr="00611621" w:rsidRDefault="00236A11" w:rsidP="00171B88">
            <w:pPr>
              <w:suppressAutoHyphens/>
              <w:spacing w:after="0" w:line="240" w:lineRule="auto"/>
              <w:jc w:val="both"/>
              <w:rPr>
                <w:rFonts w:ascii="Times New Roman" w:hAnsi="Times New Roman"/>
                <w:b/>
                <w:bCs/>
                <w:iCs/>
                <w:spacing w:val="-4"/>
              </w:rPr>
            </w:pPr>
            <w:r w:rsidRPr="00611621">
              <w:rPr>
                <w:rFonts w:ascii="Times New Roman" w:hAnsi="Times New Roman"/>
                <w:bCs/>
                <w:spacing w:val="-4"/>
              </w:rPr>
              <w:t>взаимодействовать с коллегами, руководством, клиентами в ходе профессиональной деятельности</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236A11" w:rsidRPr="00611621" w:rsidRDefault="00236A11" w:rsidP="00171B88">
            <w:pPr>
              <w:suppressAutoHyphens/>
              <w:spacing w:after="0" w:line="240" w:lineRule="auto"/>
              <w:jc w:val="both"/>
              <w:rPr>
                <w:rFonts w:ascii="Times New Roman" w:hAnsi="Times New Roman"/>
                <w:b/>
                <w:bCs/>
                <w:iCs/>
                <w:spacing w:val="-4"/>
              </w:rPr>
            </w:pPr>
            <w:r w:rsidRPr="00611621">
              <w:rPr>
                <w:rFonts w:ascii="Times New Roman" w:hAnsi="Times New Roman"/>
                <w:bCs/>
              </w:rPr>
              <w:t>психологические основы деятельности коллектива, психологические особенности личности</w:t>
            </w:r>
          </w:p>
          <w:p w:rsidR="00236A11" w:rsidRPr="00611621" w:rsidRDefault="00236A11" w:rsidP="00171B88">
            <w:pPr>
              <w:suppressAutoHyphens/>
              <w:spacing w:after="0" w:line="240" w:lineRule="auto"/>
              <w:jc w:val="both"/>
              <w:rPr>
                <w:rFonts w:ascii="Times New Roman" w:hAnsi="Times New Roman"/>
                <w:b/>
                <w:bCs/>
                <w:iCs/>
                <w:spacing w:val="-4"/>
              </w:rPr>
            </w:pPr>
            <w:r w:rsidRPr="00611621">
              <w:rPr>
                <w:rFonts w:ascii="Times New Roman" w:hAnsi="Times New Roman"/>
                <w:bCs/>
              </w:rPr>
              <w:t>основы проектной деятельности</w:t>
            </w:r>
          </w:p>
        </w:tc>
        <w:tc>
          <w:tcPr>
            <w:tcW w:w="2391"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rPr>
                <w:rFonts w:ascii="Times New Roman" w:hAnsi="Times New Roman"/>
                <w:bCs/>
                <w:i/>
                <w:sz w:val="24"/>
                <w:szCs w:val="24"/>
              </w:rPr>
            </w:pPr>
          </w:p>
        </w:tc>
      </w:tr>
      <w:tr w:rsidR="00236A11" w:rsidTr="00236A11">
        <w:trPr>
          <w:trHeight w:val="327"/>
        </w:trPr>
        <w:tc>
          <w:tcPr>
            <w:tcW w:w="2299" w:type="dxa"/>
            <w:tcBorders>
              <w:left w:val="single" w:sz="4" w:space="0" w:color="auto"/>
              <w:right w:val="single" w:sz="4" w:space="0" w:color="auto"/>
            </w:tcBorders>
          </w:tcPr>
          <w:p w:rsidR="00236A11" w:rsidRDefault="00236A11" w:rsidP="00171B88">
            <w:pPr>
              <w:spacing w:after="0" w:line="240" w:lineRule="auto"/>
              <w:jc w:val="center"/>
              <w:rPr>
                <w:rFonts w:ascii="Times New Roman" w:hAnsi="Times New Roman"/>
                <w:b/>
                <w:iCs/>
                <w:sz w:val="24"/>
                <w:szCs w:val="24"/>
              </w:rPr>
            </w:pPr>
            <w:r w:rsidRPr="009E2525">
              <w:rPr>
                <w:rFonts w:ascii="Times New Roman" w:hAnsi="Times New Roman"/>
                <w:b/>
                <w:iCs/>
                <w:sz w:val="24"/>
                <w:szCs w:val="24"/>
              </w:rPr>
              <w:t>ОК 05</w:t>
            </w:r>
          </w:p>
          <w:p w:rsidR="00236A11" w:rsidRPr="009E2525" w:rsidRDefault="00236A11" w:rsidP="00171B88">
            <w:pPr>
              <w:spacing w:after="0" w:line="240" w:lineRule="auto"/>
              <w:jc w:val="center"/>
              <w:rPr>
                <w:rFonts w:ascii="Times New Roman" w:hAnsi="Times New Roman"/>
                <w:b/>
                <w:iCs/>
                <w:sz w:val="24"/>
                <w:szCs w:val="24"/>
              </w:rPr>
            </w:pPr>
            <w:r w:rsidRPr="00611621">
              <w:rPr>
                <w:rFonts w:ascii="Times New Roman" w:hAnsi="Times New Roman"/>
              </w:rPr>
              <w:t xml:space="preserve"> Осуществлять </w:t>
            </w:r>
            <w:r w:rsidRPr="00611621">
              <w:rPr>
                <w:rFonts w:ascii="Times New Roman" w:hAnsi="Times New Roman"/>
              </w:rPr>
              <w:lastRenderedPageBreak/>
              <w:t xml:space="preserve">устную </w:t>
            </w:r>
            <w:r w:rsidRPr="00611621">
              <w:rPr>
                <w:rFonts w:ascii="Times New Roman" w:hAnsi="Times New Roman"/>
              </w:rPr>
              <w:br/>
              <w:t xml:space="preserve">и письменную коммуникацию </w:t>
            </w:r>
            <w:r w:rsidRPr="00611621">
              <w:rPr>
                <w:rFonts w:ascii="Times New Roman" w:hAnsi="Times New Roman"/>
              </w:rPr>
              <w:br/>
              <w:t xml:space="preserve">на государственном языке Российской Федерации с учетом особенностей социального </w:t>
            </w:r>
            <w:r w:rsidRPr="00611621">
              <w:rPr>
                <w:rFonts w:ascii="Times New Roman" w:hAnsi="Times New Roman"/>
              </w:rPr>
              <w:br/>
              <w:t>и культурного контекста</w:t>
            </w:r>
          </w:p>
        </w:tc>
        <w:tc>
          <w:tcPr>
            <w:tcW w:w="2887" w:type="dxa"/>
            <w:tcBorders>
              <w:left w:val="single" w:sz="4" w:space="0" w:color="auto"/>
              <w:right w:val="single" w:sz="4" w:space="0" w:color="auto"/>
            </w:tcBorders>
          </w:tcPr>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lastRenderedPageBreak/>
              <w:t xml:space="preserve">грамотно </w:t>
            </w:r>
            <w:r w:rsidRPr="00611621">
              <w:rPr>
                <w:rFonts w:ascii="Times New Roman" w:hAnsi="Times New Roman"/>
                <w:bCs/>
              </w:rPr>
              <w:t xml:space="preserve">излагать свои мысли </w:t>
            </w:r>
            <w:r w:rsidRPr="00611621">
              <w:rPr>
                <w:rFonts w:ascii="Times New Roman" w:hAnsi="Times New Roman"/>
                <w:bCs/>
              </w:rPr>
              <w:br/>
            </w:r>
            <w:r w:rsidRPr="00611621">
              <w:rPr>
                <w:rFonts w:ascii="Times New Roman" w:hAnsi="Times New Roman"/>
                <w:bCs/>
              </w:rPr>
              <w:lastRenderedPageBreak/>
              <w:t xml:space="preserve">и оформлять документы по профессиональной тематике на государственном языке, </w:t>
            </w:r>
            <w:r w:rsidRPr="00611621">
              <w:rPr>
                <w:rFonts w:ascii="Times New Roman" w:hAnsi="Times New Roman"/>
                <w:iCs/>
              </w:rPr>
              <w:t>проявлять толерантность в рабочем коллективе</w:t>
            </w:r>
          </w:p>
        </w:tc>
        <w:tc>
          <w:tcPr>
            <w:tcW w:w="3020" w:type="dxa"/>
            <w:tcBorders>
              <w:left w:val="single" w:sz="4" w:space="0" w:color="auto"/>
              <w:bottom w:val="single" w:sz="4" w:space="0" w:color="auto"/>
              <w:right w:val="single" w:sz="4" w:space="0" w:color="auto"/>
            </w:tcBorders>
            <w:shd w:val="clear" w:color="auto" w:fill="auto"/>
          </w:tcPr>
          <w:p w:rsidR="00236A11" w:rsidRPr="00611621" w:rsidRDefault="00236A11" w:rsidP="00171B88">
            <w:pPr>
              <w:suppressAutoHyphens/>
              <w:spacing w:after="0" w:line="240" w:lineRule="auto"/>
              <w:jc w:val="both"/>
              <w:rPr>
                <w:rFonts w:ascii="Times New Roman" w:hAnsi="Times New Roman"/>
                <w:bCs/>
              </w:rPr>
            </w:pPr>
            <w:r w:rsidRPr="00611621">
              <w:rPr>
                <w:rFonts w:ascii="Times New Roman" w:hAnsi="Times New Roman"/>
                <w:bCs/>
              </w:rPr>
              <w:lastRenderedPageBreak/>
              <w:t xml:space="preserve">особенности социального и культурного контекста; </w:t>
            </w:r>
          </w:p>
          <w:p w:rsidR="00236A11" w:rsidRPr="00611621" w:rsidRDefault="00236A11" w:rsidP="00171B88">
            <w:pPr>
              <w:suppressAutoHyphens/>
              <w:spacing w:after="0" w:line="240" w:lineRule="auto"/>
              <w:jc w:val="both"/>
              <w:rPr>
                <w:rFonts w:ascii="Times New Roman" w:hAnsi="Times New Roman"/>
                <w:bCs/>
              </w:rPr>
            </w:pPr>
            <w:r w:rsidRPr="00611621">
              <w:rPr>
                <w:rFonts w:ascii="Times New Roman" w:hAnsi="Times New Roman"/>
                <w:bCs/>
              </w:rPr>
              <w:lastRenderedPageBreak/>
              <w:t xml:space="preserve">правила оформления документов </w:t>
            </w:r>
            <w:r w:rsidRPr="00611621">
              <w:rPr>
                <w:rFonts w:ascii="Times New Roman" w:hAnsi="Times New Roman"/>
                <w:bCs/>
              </w:rPr>
              <w:br/>
              <w:t>и построения устных сообщений</w:t>
            </w:r>
          </w:p>
        </w:tc>
        <w:tc>
          <w:tcPr>
            <w:tcW w:w="2391"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rPr>
                <w:rFonts w:ascii="Times New Roman" w:hAnsi="Times New Roman"/>
                <w:bCs/>
                <w:i/>
                <w:sz w:val="24"/>
                <w:szCs w:val="24"/>
              </w:rPr>
            </w:pPr>
          </w:p>
        </w:tc>
      </w:tr>
      <w:tr w:rsidR="00236A11" w:rsidTr="00236A11">
        <w:trPr>
          <w:trHeight w:val="327"/>
        </w:trPr>
        <w:tc>
          <w:tcPr>
            <w:tcW w:w="2299" w:type="dxa"/>
            <w:tcBorders>
              <w:left w:val="single" w:sz="4" w:space="0" w:color="auto"/>
              <w:right w:val="single" w:sz="4" w:space="0" w:color="auto"/>
            </w:tcBorders>
          </w:tcPr>
          <w:p w:rsidR="00236A11" w:rsidRDefault="00236A11" w:rsidP="00171B88">
            <w:pPr>
              <w:spacing w:after="0" w:line="240" w:lineRule="auto"/>
              <w:jc w:val="center"/>
              <w:rPr>
                <w:rFonts w:ascii="Times New Roman" w:hAnsi="Times New Roman"/>
                <w:b/>
                <w:iCs/>
                <w:sz w:val="24"/>
                <w:szCs w:val="24"/>
              </w:rPr>
            </w:pPr>
            <w:r w:rsidRPr="009E2525">
              <w:rPr>
                <w:rFonts w:ascii="Times New Roman" w:hAnsi="Times New Roman"/>
                <w:b/>
                <w:iCs/>
                <w:sz w:val="24"/>
                <w:szCs w:val="24"/>
              </w:rPr>
              <w:lastRenderedPageBreak/>
              <w:t>ОК 06</w:t>
            </w:r>
          </w:p>
          <w:p w:rsidR="00236A11" w:rsidRPr="009E2525" w:rsidRDefault="00236A11" w:rsidP="00171B88">
            <w:pPr>
              <w:spacing w:after="0" w:line="240" w:lineRule="auto"/>
              <w:jc w:val="center"/>
              <w:rPr>
                <w:rFonts w:ascii="Times New Roman" w:hAnsi="Times New Roman"/>
                <w:b/>
                <w:iCs/>
                <w:sz w:val="24"/>
                <w:szCs w:val="24"/>
              </w:rPr>
            </w:pPr>
            <w:r w:rsidRPr="00611621">
              <w:rPr>
                <w:rFonts w:ascii="Times New Roman" w:hAnsi="Times New Roman"/>
              </w:rPr>
              <w:t xml:space="preserve">Проявлять гражданско-патриотическую позицию, демонстрировать осознанное поведение </w:t>
            </w:r>
            <w:r w:rsidRPr="00611621">
              <w:rPr>
                <w:rFonts w:ascii="Times New Roman" w:hAnsi="Times New Roman"/>
              </w:rPr>
              <w:br/>
              <w:t xml:space="preserve">на основе традиционных общечеловеческих ценностей, в том числе </w:t>
            </w:r>
            <w:r w:rsidRPr="00611621">
              <w:rPr>
                <w:rFonts w:ascii="Times New Roman" w:hAnsi="Times New Roman"/>
              </w:rPr>
              <w:br/>
              <w:t xml:space="preserve">с учетом гармонизации межнациональных </w:t>
            </w:r>
            <w:r w:rsidRPr="00611621">
              <w:rPr>
                <w:rFonts w:ascii="Times New Roman" w:hAnsi="Times New Roman"/>
              </w:rPr>
              <w:br/>
              <w:t>и межрелигиозных отношений, применять стандарты антикоррупционного поведения</w:t>
            </w:r>
          </w:p>
        </w:tc>
        <w:tc>
          <w:tcPr>
            <w:tcW w:w="2887" w:type="dxa"/>
            <w:tcBorders>
              <w:left w:val="single" w:sz="4" w:space="0" w:color="auto"/>
              <w:right w:val="single" w:sz="4" w:space="0" w:color="auto"/>
            </w:tcBorders>
          </w:tcPr>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iCs/>
              </w:rPr>
              <w:t xml:space="preserve">описывать значимость своей </w:t>
            </w:r>
            <w:r w:rsidRPr="00611621">
              <w:rPr>
                <w:rFonts w:ascii="Times New Roman" w:hAnsi="Times New Roman"/>
                <w:bCs/>
              </w:rPr>
              <w:t>специальности</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iCs/>
              </w:rPr>
              <w:t>применять стандарты антикоррупционного поведения</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iCs/>
              </w:rPr>
              <w:t>сущность гражданско-патриотической позиции, общечеловеческих ценностей</w:t>
            </w:r>
          </w:p>
          <w:p w:rsidR="00236A11" w:rsidRPr="00611621" w:rsidRDefault="00236A11" w:rsidP="00171B88">
            <w:pPr>
              <w:suppressAutoHyphens/>
              <w:spacing w:after="0" w:line="240" w:lineRule="auto"/>
              <w:jc w:val="both"/>
              <w:rPr>
                <w:rFonts w:ascii="Times New Roman" w:hAnsi="Times New Roman"/>
                <w:bCs/>
                <w:i/>
              </w:rPr>
            </w:pPr>
            <w:r w:rsidRPr="00611621">
              <w:rPr>
                <w:rFonts w:ascii="Times New Roman" w:hAnsi="Times New Roman"/>
                <w:bCs/>
                <w:iCs/>
              </w:rPr>
              <w:t>значимость профессиональной деятельности</w:t>
            </w:r>
            <w:r w:rsidR="000424FB">
              <w:rPr>
                <w:rFonts w:ascii="Times New Roman" w:hAnsi="Times New Roman"/>
                <w:bCs/>
                <w:iCs/>
              </w:rPr>
              <w:t xml:space="preserve"> </w:t>
            </w:r>
            <w:r w:rsidRPr="00611621">
              <w:rPr>
                <w:rFonts w:ascii="Times New Roman" w:hAnsi="Times New Roman"/>
                <w:bCs/>
                <w:iCs/>
              </w:rPr>
              <w:t>по</w:t>
            </w:r>
            <w:r w:rsidR="000424FB">
              <w:rPr>
                <w:rFonts w:ascii="Times New Roman" w:hAnsi="Times New Roman"/>
                <w:bCs/>
                <w:iCs/>
              </w:rPr>
              <w:t xml:space="preserve"> </w:t>
            </w:r>
            <w:r w:rsidRPr="00611621">
              <w:rPr>
                <w:rFonts w:ascii="Times New Roman" w:hAnsi="Times New Roman"/>
                <w:bCs/>
              </w:rPr>
              <w:t>специальности</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iCs/>
              </w:rPr>
              <w:t>стандарты антикоррупционного поведения и последствия его нарушения</w:t>
            </w:r>
          </w:p>
        </w:tc>
        <w:tc>
          <w:tcPr>
            <w:tcW w:w="2391"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rPr>
                <w:rFonts w:ascii="Times New Roman" w:hAnsi="Times New Roman"/>
                <w:bCs/>
                <w:i/>
                <w:sz w:val="24"/>
                <w:szCs w:val="24"/>
              </w:rPr>
            </w:pPr>
          </w:p>
        </w:tc>
      </w:tr>
      <w:tr w:rsidR="00236A11" w:rsidTr="00236A11">
        <w:trPr>
          <w:trHeight w:val="327"/>
        </w:trPr>
        <w:tc>
          <w:tcPr>
            <w:tcW w:w="2299" w:type="dxa"/>
            <w:tcBorders>
              <w:left w:val="single" w:sz="4" w:space="0" w:color="auto"/>
              <w:right w:val="single" w:sz="4" w:space="0" w:color="auto"/>
            </w:tcBorders>
          </w:tcPr>
          <w:p w:rsidR="00236A11" w:rsidRDefault="00236A11" w:rsidP="00171B88">
            <w:pPr>
              <w:spacing w:after="0" w:line="240" w:lineRule="auto"/>
              <w:jc w:val="center"/>
              <w:rPr>
                <w:rFonts w:ascii="Times New Roman" w:hAnsi="Times New Roman"/>
              </w:rPr>
            </w:pPr>
            <w:r w:rsidRPr="009E2525">
              <w:rPr>
                <w:rFonts w:ascii="Times New Roman" w:hAnsi="Times New Roman"/>
                <w:b/>
                <w:iCs/>
                <w:sz w:val="24"/>
                <w:szCs w:val="24"/>
              </w:rPr>
              <w:t>ОК 07</w:t>
            </w:r>
            <w:r w:rsidRPr="00611621">
              <w:rPr>
                <w:rFonts w:ascii="Times New Roman" w:hAnsi="Times New Roman"/>
              </w:rPr>
              <w:t xml:space="preserve"> </w:t>
            </w:r>
          </w:p>
          <w:p w:rsidR="00236A11" w:rsidRPr="009E2525" w:rsidRDefault="00236A11" w:rsidP="00171B88">
            <w:pPr>
              <w:spacing w:after="0" w:line="240" w:lineRule="auto"/>
              <w:jc w:val="center"/>
              <w:rPr>
                <w:rFonts w:ascii="Times New Roman" w:hAnsi="Times New Roman"/>
                <w:b/>
                <w:iCs/>
                <w:sz w:val="24"/>
                <w:szCs w:val="24"/>
              </w:rPr>
            </w:pPr>
            <w:r w:rsidRPr="00611621">
              <w:rPr>
                <w:rFonts w:ascii="Times New Roman" w:hAnsi="Times New Roman"/>
              </w:rPr>
              <w:t xml:space="preserve">Содействовать сохранению окружающей среды, ресурсосбережению, применять знания </w:t>
            </w:r>
            <w:r w:rsidRPr="00611621">
              <w:rPr>
                <w:rFonts w:ascii="Times New Roman" w:hAnsi="Times New Roman"/>
              </w:rPr>
              <w:br/>
              <w:t>об изменении климата, принципы бережливого производства, эффективно действовать в чрезвычайных ситуациях</w:t>
            </w:r>
          </w:p>
        </w:tc>
        <w:tc>
          <w:tcPr>
            <w:tcW w:w="2887" w:type="dxa"/>
            <w:tcBorders>
              <w:left w:val="single" w:sz="4" w:space="0" w:color="auto"/>
              <w:right w:val="single" w:sz="4" w:space="0" w:color="auto"/>
            </w:tcBorders>
          </w:tcPr>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iCs/>
              </w:rPr>
              <w:t xml:space="preserve">соблюдать нормы экологической безопасности; </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iCs/>
              </w:rPr>
              <w:t xml:space="preserve">определять направления ресурсосбережения в рамках профессиональной деятельности по </w:t>
            </w:r>
            <w:r w:rsidRPr="00611621">
              <w:rPr>
                <w:rFonts w:ascii="Times New Roman" w:hAnsi="Times New Roman"/>
                <w:bCs/>
              </w:rPr>
              <w:t>специальности</w:t>
            </w:r>
            <w:r w:rsidRPr="00611621">
              <w:rPr>
                <w:rFonts w:ascii="Times New Roman" w:hAnsi="Times New Roman"/>
                <w:bCs/>
                <w:i/>
                <w:iCs/>
              </w:rPr>
              <w:t>,</w:t>
            </w:r>
            <w:r w:rsidRPr="00611621">
              <w:rPr>
                <w:rFonts w:ascii="Times New Roman" w:hAnsi="Times New Roman"/>
                <w:bCs/>
              </w:rPr>
              <w:t>осуществлять работу с соблюдением принципов бережливого производства</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rPr>
              <w:t>организовывать профессиональную деятельность с учетом знаний об изменении климатических условий региона</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iCs/>
              </w:rPr>
              <w:t>правила экологической безопасности при ведении профессиональной деятельности</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iCs/>
              </w:rPr>
              <w:t xml:space="preserve">основные ресурсы, задействованные </w:t>
            </w:r>
            <w:r w:rsidRPr="00611621">
              <w:rPr>
                <w:rFonts w:ascii="Times New Roman" w:hAnsi="Times New Roman"/>
                <w:bCs/>
                <w:iCs/>
              </w:rPr>
              <w:br/>
              <w:t>в профессиональной деятельности</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iCs/>
              </w:rPr>
              <w:t>пути обеспечения ресурсосбережения</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iCs/>
              </w:rPr>
              <w:t>принципы бережливого производства</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bCs/>
                <w:iCs/>
              </w:rPr>
              <w:t>основные направления изменения климатических условий региона</w:t>
            </w:r>
          </w:p>
        </w:tc>
        <w:tc>
          <w:tcPr>
            <w:tcW w:w="2391"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rPr>
                <w:rFonts w:ascii="Times New Roman" w:hAnsi="Times New Roman"/>
                <w:bCs/>
                <w:i/>
                <w:sz w:val="24"/>
                <w:szCs w:val="24"/>
              </w:rPr>
            </w:pPr>
          </w:p>
        </w:tc>
      </w:tr>
      <w:tr w:rsidR="00236A11" w:rsidTr="00236A11">
        <w:trPr>
          <w:trHeight w:val="327"/>
        </w:trPr>
        <w:tc>
          <w:tcPr>
            <w:tcW w:w="2299" w:type="dxa"/>
            <w:tcBorders>
              <w:left w:val="single" w:sz="4" w:space="0" w:color="auto"/>
              <w:right w:val="single" w:sz="4" w:space="0" w:color="auto"/>
            </w:tcBorders>
          </w:tcPr>
          <w:p w:rsidR="00236A11" w:rsidRDefault="00236A11" w:rsidP="00171B88">
            <w:pPr>
              <w:spacing w:after="0" w:line="240" w:lineRule="auto"/>
              <w:jc w:val="center"/>
              <w:rPr>
                <w:rFonts w:ascii="Times New Roman" w:hAnsi="Times New Roman"/>
              </w:rPr>
            </w:pPr>
            <w:r w:rsidRPr="009E2525">
              <w:rPr>
                <w:rFonts w:ascii="Times New Roman" w:hAnsi="Times New Roman"/>
                <w:b/>
                <w:iCs/>
                <w:sz w:val="24"/>
                <w:szCs w:val="24"/>
              </w:rPr>
              <w:t>ОК 08</w:t>
            </w:r>
            <w:r w:rsidRPr="00611621">
              <w:rPr>
                <w:rFonts w:ascii="Times New Roman" w:hAnsi="Times New Roman"/>
              </w:rPr>
              <w:t xml:space="preserve"> </w:t>
            </w:r>
          </w:p>
          <w:p w:rsidR="00236A11" w:rsidRPr="009E2525" w:rsidRDefault="00236A11" w:rsidP="00171B88">
            <w:pPr>
              <w:spacing w:after="0" w:line="240" w:lineRule="auto"/>
              <w:jc w:val="center"/>
              <w:rPr>
                <w:rFonts w:ascii="Times New Roman" w:hAnsi="Times New Roman"/>
                <w:b/>
                <w:iCs/>
                <w:sz w:val="24"/>
                <w:szCs w:val="24"/>
              </w:rPr>
            </w:pPr>
            <w:r w:rsidRPr="00611621">
              <w:rPr>
                <w:rFonts w:ascii="Times New Roman" w:hAnsi="Times New Roman"/>
              </w:rPr>
              <w:t xml:space="preserve">Использовать средства физической культуры для сохранения </w:t>
            </w:r>
            <w:r w:rsidRPr="00611621">
              <w:rPr>
                <w:rFonts w:ascii="Times New Roman" w:hAnsi="Times New Roman"/>
              </w:rPr>
              <w:br/>
              <w:t xml:space="preserve">и укрепления здоровья </w:t>
            </w:r>
            <w:r w:rsidRPr="00611621">
              <w:rPr>
                <w:rFonts w:ascii="Times New Roman" w:hAnsi="Times New Roman"/>
              </w:rPr>
              <w:br/>
            </w:r>
            <w:r w:rsidRPr="00611621">
              <w:rPr>
                <w:rFonts w:ascii="Times New Roman" w:hAnsi="Times New Roman"/>
              </w:rPr>
              <w:lastRenderedPageBreak/>
              <w:t xml:space="preserve">в процессе профессиональной деятельности </w:t>
            </w:r>
            <w:r w:rsidRPr="00611621">
              <w:rPr>
                <w:rFonts w:ascii="Times New Roman" w:hAnsi="Times New Roman"/>
              </w:rPr>
              <w:br/>
              <w:t>и поддержания необходимого уровня физической подготовленности</w:t>
            </w:r>
          </w:p>
        </w:tc>
        <w:tc>
          <w:tcPr>
            <w:tcW w:w="2887" w:type="dxa"/>
            <w:tcBorders>
              <w:left w:val="single" w:sz="4" w:space="0" w:color="auto"/>
              <w:right w:val="single" w:sz="4" w:space="0" w:color="auto"/>
            </w:tcBorders>
          </w:tcPr>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lastRenderedPageBreak/>
              <w:t>использовать физкультурно-оздоровительную деятельность для укрепления здоровья, достижения жизненных и профессиональных целей</w:t>
            </w:r>
          </w:p>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t xml:space="preserve">применять рациональные приемы двигательных </w:t>
            </w:r>
            <w:r w:rsidRPr="00611621">
              <w:rPr>
                <w:rFonts w:ascii="Times New Roman" w:hAnsi="Times New Roman"/>
                <w:iCs/>
              </w:rPr>
              <w:lastRenderedPageBreak/>
              <w:t>функций в профессиональной деятельности</w:t>
            </w:r>
          </w:p>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t xml:space="preserve">пользоваться средствами профилактики перенапряжения, характерными для данной </w:t>
            </w:r>
            <w:r w:rsidRPr="00611621">
              <w:rPr>
                <w:rFonts w:ascii="Times New Roman" w:hAnsi="Times New Roman"/>
                <w:bCs/>
              </w:rPr>
              <w:t>специальности</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lastRenderedPageBreak/>
              <w:t>роль физической культуры в общекультурном, профессиональном и социальном развитии человека</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основы здорового образа жизни</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 xml:space="preserve">условия профессиональной </w:t>
            </w:r>
            <w:r w:rsidRPr="00611621">
              <w:rPr>
                <w:rFonts w:ascii="Times New Roman" w:hAnsi="Times New Roman"/>
                <w:iCs/>
              </w:rPr>
              <w:lastRenderedPageBreak/>
              <w:t xml:space="preserve">деятельности и зоны риска физического здоровья для </w:t>
            </w:r>
            <w:r w:rsidRPr="00611621">
              <w:rPr>
                <w:rFonts w:ascii="Times New Roman" w:hAnsi="Times New Roman"/>
                <w:bCs/>
              </w:rPr>
              <w:t>специальности</w:t>
            </w:r>
          </w:p>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t>средства профилактики перенапряжения</w:t>
            </w:r>
          </w:p>
        </w:tc>
        <w:tc>
          <w:tcPr>
            <w:tcW w:w="2391"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rPr>
                <w:rFonts w:ascii="Times New Roman" w:hAnsi="Times New Roman"/>
                <w:bCs/>
                <w:i/>
                <w:sz w:val="24"/>
                <w:szCs w:val="24"/>
              </w:rPr>
            </w:pPr>
          </w:p>
        </w:tc>
      </w:tr>
      <w:tr w:rsidR="00236A11" w:rsidTr="00236A11">
        <w:trPr>
          <w:trHeight w:val="327"/>
        </w:trPr>
        <w:tc>
          <w:tcPr>
            <w:tcW w:w="2299" w:type="dxa"/>
            <w:tcBorders>
              <w:left w:val="single" w:sz="4" w:space="0" w:color="auto"/>
              <w:right w:val="single" w:sz="4" w:space="0" w:color="auto"/>
            </w:tcBorders>
          </w:tcPr>
          <w:p w:rsidR="00236A11" w:rsidRDefault="00236A11" w:rsidP="00171B88">
            <w:pPr>
              <w:spacing w:after="0" w:line="240" w:lineRule="auto"/>
              <w:jc w:val="center"/>
              <w:rPr>
                <w:rFonts w:ascii="Times New Roman" w:hAnsi="Times New Roman"/>
              </w:rPr>
            </w:pPr>
            <w:r w:rsidRPr="009E2525">
              <w:rPr>
                <w:rFonts w:ascii="Times New Roman" w:hAnsi="Times New Roman"/>
                <w:b/>
                <w:iCs/>
                <w:sz w:val="24"/>
                <w:szCs w:val="24"/>
              </w:rPr>
              <w:lastRenderedPageBreak/>
              <w:t>ОК 09</w:t>
            </w:r>
            <w:r w:rsidRPr="00611621">
              <w:rPr>
                <w:rFonts w:ascii="Times New Roman" w:hAnsi="Times New Roman"/>
              </w:rPr>
              <w:t xml:space="preserve"> </w:t>
            </w:r>
          </w:p>
          <w:p w:rsidR="00236A11" w:rsidRPr="009E2525" w:rsidRDefault="00236A11" w:rsidP="00171B88">
            <w:pPr>
              <w:spacing w:after="0" w:line="240" w:lineRule="auto"/>
              <w:jc w:val="center"/>
              <w:rPr>
                <w:rFonts w:ascii="Times New Roman" w:hAnsi="Times New Roman"/>
                <w:b/>
                <w:iCs/>
                <w:sz w:val="24"/>
                <w:szCs w:val="24"/>
              </w:rPr>
            </w:pPr>
            <w:r w:rsidRPr="00611621">
              <w:rPr>
                <w:rFonts w:ascii="Times New Roman" w:hAnsi="Times New Roman"/>
              </w:rPr>
              <w:t xml:space="preserve">Пользоваться профессиональной документацией </w:t>
            </w:r>
            <w:r w:rsidRPr="00611621">
              <w:rPr>
                <w:rFonts w:ascii="Times New Roman" w:hAnsi="Times New Roman"/>
              </w:rPr>
              <w:br/>
              <w:t xml:space="preserve">на государственном </w:t>
            </w:r>
            <w:r w:rsidRPr="00611621">
              <w:rPr>
                <w:rFonts w:ascii="Times New Roman" w:hAnsi="Times New Roman"/>
              </w:rPr>
              <w:br/>
              <w:t>и иностранном языках</w:t>
            </w:r>
          </w:p>
        </w:tc>
        <w:tc>
          <w:tcPr>
            <w:tcW w:w="2887" w:type="dxa"/>
            <w:tcBorders>
              <w:left w:val="single" w:sz="4" w:space="0" w:color="auto"/>
              <w:right w:val="single" w:sz="4" w:space="0" w:color="auto"/>
            </w:tcBorders>
          </w:tcPr>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t xml:space="preserve">участвовать в диалогах на знакомые общие </w:t>
            </w:r>
            <w:r w:rsidRPr="00611621">
              <w:rPr>
                <w:rFonts w:ascii="Times New Roman" w:hAnsi="Times New Roman"/>
                <w:iCs/>
              </w:rPr>
              <w:br/>
              <w:t>и профессиональные темы</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t>строить простые высказывания о себе и о своей профессиональной деятельности</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t>кратко обосновывать и объяснять свои действия (текущие и планируемые)</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t>писать простые связные сообщения на знакомые или интересующие профессиональные темы</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t>правила построения простых и сложных предложений на профессиональные темы</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t>основные общеупотребительные глаголы (бытовая и профессиональная лексика)</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t>лексический минимум, относящийся к описанию предметов, средств и процессов профессиональной деятельности</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t>особенности произношения</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t>правила чтения текстов профессиональной направленности</w:t>
            </w:r>
          </w:p>
        </w:tc>
        <w:tc>
          <w:tcPr>
            <w:tcW w:w="2391"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rPr>
                <w:rFonts w:ascii="Times New Roman" w:hAnsi="Times New Roman"/>
                <w:bCs/>
                <w:i/>
                <w:sz w:val="24"/>
                <w:szCs w:val="24"/>
              </w:rPr>
            </w:pPr>
          </w:p>
        </w:tc>
      </w:tr>
      <w:tr w:rsidR="00236A11" w:rsidTr="00236A11">
        <w:trPr>
          <w:trHeight w:val="327"/>
        </w:trPr>
        <w:tc>
          <w:tcPr>
            <w:tcW w:w="2299" w:type="dxa"/>
            <w:tcBorders>
              <w:left w:val="single" w:sz="4" w:space="0" w:color="auto"/>
              <w:right w:val="single" w:sz="4" w:space="0" w:color="auto"/>
            </w:tcBorders>
            <w:vAlign w:val="center"/>
          </w:tcPr>
          <w:p w:rsidR="00236A11" w:rsidRDefault="00236A11" w:rsidP="00171B88">
            <w:pPr>
              <w:spacing w:after="0" w:line="240" w:lineRule="auto"/>
              <w:jc w:val="center"/>
              <w:rPr>
                <w:rStyle w:val="affffffff7"/>
                <w:b/>
                <w:i w:val="0"/>
              </w:rPr>
            </w:pPr>
            <w:r w:rsidRPr="00B10445">
              <w:rPr>
                <w:rStyle w:val="affffffff7"/>
                <w:b/>
              </w:rPr>
              <w:t>ПК 3.1</w:t>
            </w:r>
          </w:p>
          <w:p w:rsidR="00236A11" w:rsidRPr="00B10445" w:rsidRDefault="00236A11" w:rsidP="00171B88">
            <w:pPr>
              <w:spacing w:after="0" w:line="240" w:lineRule="auto"/>
              <w:jc w:val="center"/>
              <w:rPr>
                <w:rStyle w:val="affffffff7"/>
                <w:b/>
                <w:i w:val="0"/>
              </w:rPr>
            </w:pPr>
            <w:r w:rsidRPr="00E3559D">
              <w:rPr>
                <w:rStyle w:val="affffffff7"/>
                <w:iCs/>
              </w:rPr>
              <w:t>Выбирать рациональные способы технологии и технологические режимы производства швейных изделий</w:t>
            </w:r>
          </w:p>
        </w:tc>
        <w:tc>
          <w:tcPr>
            <w:tcW w:w="2887" w:type="dxa"/>
            <w:tcBorders>
              <w:left w:val="single" w:sz="4" w:space="0" w:color="auto"/>
              <w:right w:val="single" w:sz="4" w:space="0" w:color="auto"/>
            </w:tcBorders>
          </w:tcPr>
          <w:p w:rsidR="00236A11" w:rsidRPr="00E3559D" w:rsidRDefault="00236A11" w:rsidP="00171B88">
            <w:pPr>
              <w:spacing w:after="0" w:line="240" w:lineRule="auto"/>
              <w:rPr>
                <w:rFonts w:ascii="Times New Roman" w:hAnsi="Times New Roman"/>
                <w:bCs/>
                <w:i/>
                <w:sz w:val="24"/>
                <w:szCs w:val="24"/>
              </w:rPr>
            </w:pPr>
            <w:r w:rsidRPr="00E3559D">
              <w:rPr>
                <w:rFonts w:ascii="Times New Roman" w:hAnsi="Times New Roman"/>
                <w:sz w:val="24"/>
                <w:szCs w:val="24"/>
              </w:rPr>
              <w:t>обрабатывать различные виды одежды</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236A11" w:rsidRPr="00E3559D" w:rsidRDefault="00236A11" w:rsidP="00171B88">
            <w:pPr>
              <w:spacing w:after="0" w:line="240" w:lineRule="auto"/>
              <w:rPr>
                <w:rFonts w:ascii="Times New Roman" w:hAnsi="Times New Roman"/>
                <w:bCs/>
                <w:i/>
                <w:sz w:val="24"/>
                <w:szCs w:val="24"/>
              </w:rPr>
            </w:pPr>
            <w:r w:rsidRPr="00E3559D">
              <w:rPr>
                <w:rFonts w:ascii="Times New Roman" w:hAnsi="Times New Roman"/>
                <w:sz w:val="24"/>
                <w:szCs w:val="24"/>
              </w:rPr>
              <w:t>способы обработки различных видов одежды</w:t>
            </w:r>
          </w:p>
        </w:tc>
        <w:tc>
          <w:tcPr>
            <w:tcW w:w="2391"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rPr>
                <w:rFonts w:ascii="Times New Roman" w:hAnsi="Times New Roman"/>
                <w:bCs/>
                <w:i/>
                <w:sz w:val="24"/>
                <w:szCs w:val="24"/>
              </w:rPr>
            </w:pPr>
            <w:r w:rsidRPr="00E3559D">
              <w:rPr>
                <w:rFonts w:ascii="Times New Roman" w:hAnsi="Times New Roman"/>
                <w:sz w:val="24"/>
                <w:szCs w:val="24"/>
              </w:rPr>
              <w:t>поиска и выбора рациональных способов обработки и технологических режимов производства швейных изделий</w:t>
            </w:r>
          </w:p>
        </w:tc>
      </w:tr>
      <w:tr w:rsidR="00236A11" w:rsidTr="00236A11">
        <w:trPr>
          <w:trHeight w:val="327"/>
        </w:trPr>
        <w:tc>
          <w:tcPr>
            <w:tcW w:w="2299" w:type="dxa"/>
            <w:tcBorders>
              <w:left w:val="single" w:sz="4" w:space="0" w:color="auto"/>
              <w:right w:val="single" w:sz="4" w:space="0" w:color="auto"/>
            </w:tcBorders>
            <w:vAlign w:val="center"/>
          </w:tcPr>
          <w:p w:rsidR="00236A11" w:rsidRDefault="00236A11" w:rsidP="00171B88">
            <w:pPr>
              <w:spacing w:after="0" w:line="240" w:lineRule="auto"/>
              <w:jc w:val="center"/>
              <w:rPr>
                <w:rStyle w:val="affffffff7"/>
                <w:i w:val="0"/>
                <w:iCs/>
              </w:rPr>
            </w:pPr>
            <w:r w:rsidRPr="00B10445">
              <w:rPr>
                <w:rStyle w:val="affffffff7"/>
                <w:b/>
              </w:rPr>
              <w:t>ПК 3.2</w:t>
            </w:r>
          </w:p>
          <w:p w:rsidR="00236A11" w:rsidRPr="00B10445" w:rsidRDefault="00236A11" w:rsidP="00171B88">
            <w:pPr>
              <w:spacing w:after="0" w:line="240" w:lineRule="auto"/>
              <w:jc w:val="center"/>
              <w:rPr>
                <w:rStyle w:val="affffffff7"/>
                <w:b/>
                <w:i w:val="0"/>
              </w:rPr>
            </w:pPr>
            <w:r w:rsidRPr="00E3559D">
              <w:rPr>
                <w:rStyle w:val="affffffff7"/>
                <w:iCs/>
              </w:rPr>
              <w:t>Составлять технологические карты (последовательности) выполняемых операций на новые модели швейных изделий в соответствии с нормативной документацией</w:t>
            </w:r>
          </w:p>
        </w:tc>
        <w:tc>
          <w:tcPr>
            <w:tcW w:w="2887" w:type="dxa"/>
            <w:tcBorders>
              <w:left w:val="single" w:sz="4" w:space="0" w:color="auto"/>
              <w:right w:val="single" w:sz="4" w:space="0" w:color="auto"/>
            </w:tcBorders>
          </w:tcPr>
          <w:p w:rsidR="00236A11" w:rsidRPr="00611621" w:rsidRDefault="00236A11" w:rsidP="00171B88">
            <w:pPr>
              <w:suppressAutoHyphens/>
              <w:spacing w:after="0" w:line="240" w:lineRule="auto"/>
              <w:jc w:val="both"/>
              <w:rPr>
                <w:rFonts w:ascii="Times New Roman" w:hAnsi="Times New Roman"/>
                <w:iCs/>
              </w:rPr>
            </w:pPr>
            <w:r w:rsidRPr="00E3559D">
              <w:rPr>
                <w:rFonts w:ascii="Times New Roman" w:hAnsi="Times New Roman"/>
                <w:bCs/>
                <w:sz w:val="24"/>
                <w:szCs w:val="24"/>
              </w:rPr>
              <w:t xml:space="preserve">работать с </w:t>
            </w:r>
            <w:r w:rsidRPr="00E3559D">
              <w:rPr>
                <w:rFonts w:ascii="Times New Roman" w:hAnsi="Times New Roman"/>
                <w:sz w:val="24"/>
                <w:szCs w:val="24"/>
              </w:rPr>
              <w:t>нормативно</w:t>
            </w:r>
            <w:r w:rsidRPr="00E3559D">
              <w:rPr>
                <w:rFonts w:ascii="Times New Roman" w:hAnsi="Times New Roman"/>
                <w:bCs/>
                <w:sz w:val="24"/>
                <w:szCs w:val="24"/>
              </w:rPr>
              <w:t>-технической документацией</w:t>
            </w:r>
            <w:r>
              <w:rPr>
                <w:rFonts w:ascii="Times New Roman" w:hAnsi="Times New Roman"/>
                <w:bCs/>
                <w:sz w:val="24"/>
                <w:szCs w:val="24"/>
              </w:rPr>
              <w:t>;</w:t>
            </w:r>
            <w:r w:rsidRPr="00E3559D">
              <w:rPr>
                <w:rFonts w:ascii="Times New Roman" w:hAnsi="Times New Roman"/>
                <w:bCs/>
                <w:sz w:val="24"/>
                <w:szCs w:val="24"/>
              </w:rPr>
              <w:t xml:space="preserve"> рассчитывать технико-экономические показатели технологического процесса производства</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236A11" w:rsidRDefault="00236A11" w:rsidP="00171B88">
            <w:pPr>
              <w:spacing w:after="0" w:line="240" w:lineRule="auto"/>
              <w:rPr>
                <w:rFonts w:ascii="Times New Roman" w:hAnsi="Times New Roman"/>
                <w:b/>
                <w:sz w:val="24"/>
                <w:szCs w:val="24"/>
              </w:rPr>
            </w:pPr>
            <w:r w:rsidRPr="00E3559D">
              <w:rPr>
                <w:rFonts w:ascii="Times New Roman" w:hAnsi="Times New Roman"/>
                <w:sz w:val="24"/>
                <w:szCs w:val="24"/>
              </w:rPr>
              <w:t>стадии проектирования технологических процессов</w:t>
            </w:r>
          </w:p>
          <w:p w:rsidR="00236A11" w:rsidRPr="00E3559D" w:rsidRDefault="00236A11" w:rsidP="00171B88">
            <w:pPr>
              <w:spacing w:after="0" w:line="240" w:lineRule="auto"/>
              <w:rPr>
                <w:rFonts w:ascii="Times New Roman" w:hAnsi="Times New Roman"/>
                <w:bCs/>
                <w:sz w:val="24"/>
                <w:szCs w:val="24"/>
              </w:rPr>
            </w:pPr>
            <w:r>
              <w:rPr>
                <w:rFonts w:ascii="Times New Roman" w:hAnsi="Times New Roman"/>
                <w:b/>
                <w:sz w:val="24"/>
                <w:szCs w:val="24"/>
              </w:rPr>
              <w:t xml:space="preserve"> </w:t>
            </w:r>
          </w:p>
        </w:tc>
        <w:tc>
          <w:tcPr>
            <w:tcW w:w="2391"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rPr>
                <w:rFonts w:ascii="Times New Roman" w:hAnsi="Times New Roman"/>
                <w:bCs/>
                <w:i/>
                <w:sz w:val="24"/>
                <w:szCs w:val="24"/>
              </w:rPr>
            </w:pPr>
            <w:r w:rsidRPr="006F647C">
              <w:rPr>
                <w:rFonts w:ascii="Times New Roman" w:hAnsi="Times New Roman"/>
                <w:b/>
                <w:sz w:val="24"/>
                <w:szCs w:val="24"/>
              </w:rPr>
              <w:t>01</w:t>
            </w:r>
            <w:r w:rsidRPr="00E3559D">
              <w:rPr>
                <w:rFonts w:ascii="Times New Roman" w:hAnsi="Times New Roman"/>
                <w:bCs/>
                <w:sz w:val="24"/>
                <w:szCs w:val="24"/>
              </w:rPr>
              <w:t>составления и анализа технологической карты (последовательности) и схемы разделения труда на швейное изделие</w:t>
            </w:r>
          </w:p>
        </w:tc>
      </w:tr>
      <w:tr w:rsidR="00236A11" w:rsidTr="00236A11">
        <w:trPr>
          <w:trHeight w:val="327"/>
        </w:trPr>
        <w:tc>
          <w:tcPr>
            <w:tcW w:w="2299" w:type="dxa"/>
            <w:tcBorders>
              <w:left w:val="single" w:sz="4" w:space="0" w:color="auto"/>
              <w:right w:val="single" w:sz="4" w:space="0" w:color="auto"/>
            </w:tcBorders>
            <w:vAlign w:val="center"/>
          </w:tcPr>
          <w:p w:rsidR="00236A11" w:rsidRDefault="00236A11" w:rsidP="00171B88">
            <w:pPr>
              <w:spacing w:after="0" w:line="240" w:lineRule="auto"/>
              <w:jc w:val="center"/>
              <w:rPr>
                <w:rStyle w:val="affffffff7"/>
                <w:i w:val="0"/>
                <w:iCs/>
              </w:rPr>
            </w:pPr>
            <w:r w:rsidRPr="00B10445">
              <w:rPr>
                <w:rStyle w:val="affffffff7"/>
                <w:b/>
              </w:rPr>
              <w:t>ПК 3.3</w:t>
            </w:r>
          </w:p>
          <w:p w:rsidR="00236A11" w:rsidRPr="00B10445" w:rsidRDefault="00236A11" w:rsidP="00171B88">
            <w:pPr>
              <w:spacing w:after="0" w:line="240" w:lineRule="auto"/>
              <w:jc w:val="center"/>
              <w:rPr>
                <w:rStyle w:val="affffffff7"/>
                <w:b/>
                <w:i w:val="0"/>
              </w:rPr>
            </w:pPr>
            <w:r w:rsidRPr="00E3559D">
              <w:rPr>
                <w:rStyle w:val="affffffff7"/>
                <w:iCs/>
              </w:rPr>
              <w:t>Осуществлять подбор оборудования при разработке технологических процессов</w:t>
            </w:r>
          </w:p>
        </w:tc>
        <w:tc>
          <w:tcPr>
            <w:tcW w:w="2887" w:type="dxa"/>
            <w:tcBorders>
              <w:left w:val="single" w:sz="4" w:space="0" w:color="auto"/>
              <w:right w:val="single" w:sz="4" w:space="0" w:color="auto"/>
            </w:tcBorders>
          </w:tcPr>
          <w:p w:rsidR="00236A11" w:rsidRPr="00611621" w:rsidRDefault="00236A11" w:rsidP="00171B88">
            <w:pPr>
              <w:suppressAutoHyphens/>
              <w:spacing w:after="0" w:line="240" w:lineRule="auto"/>
              <w:jc w:val="both"/>
              <w:rPr>
                <w:rFonts w:ascii="Times New Roman" w:hAnsi="Times New Roman"/>
                <w:iCs/>
              </w:rPr>
            </w:pPr>
            <w:r w:rsidRPr="00E3559D">
              <w:rPr>
                <w:rFonts w:ascii="Times New Roman" w:hAnsi="Times New Roman"/>
                <w:bCs/>
                <w:sz w:val="24"/>
                <w:szCs w:val="24"/>
              </w:rPr>
              <w:t>выбирать оборудование и инструменты для решения производственной задачи</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236A11" w:rsidRPr="00611621" w:rsidRDefault="00236A11" w:rsidP="00171B88">
            <w:pPr>
              <w:suppressAutoHyphens/>
              <w:spacing w:after="0" w:line="240" w:lineRule="auto"/>
              <w:jc w:val="both"/>
              <w:rPr>
                <w:rFonts w:ascii="Times New Roman" w:hAnsi="Times New Roman"/>
                <w:iCs/>
              </w:rPr>
            </w:pPr>
            <w:r w:rsidRPr="006F647C">
              <w:rPr>
                <w:rFonts w:ascii="Times New Roman" w:hAnsi="Times New Roman"/>
                <w:spacing w:val="-4"/>
                <w:sz w:val="24"/>
                <w:szCs w:val="24"/>
              </w:rPr>
              <w:t>оборудование швейного производства и принципы его работы</w:t>
            </w:r>
          </w:p>
        </w:tc>
        <w:tc>
          <w:tcPr>
            <w:tcW w:w="2391"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rPr>
                <w:rFonts w:ascii="Times New Roman" w:hAnsi="Times New Roman"/>
                <w:bCs/>
                <w:i/>
                <w:sz w:val="24"/>
                <w:szCs w:val="24"/>
              </w:rPr>
            </w:pPr>
            <w:r w:rsidRPr="00E3559D">
              <w:rPr>
                <w:rFonts w:ascii="Times New Roman" w:hAnsi="Times New Roman"/>
                <w:bCs/>
                <w:sz w:val="24"/>
                <w:szCs w:val="24"/>
              </w:rPr>
              <w:t xml:space="preserve">выбора и использования промышленного оборудования в технологических </w:t>
            </w:r>
            <w:r w:rsidRPr="00E3559D">
              <w:rPr>
                <w:rFonts w:ascii="Times New Roman" w:hAnsi="Times New Roman"/>
                <w:bCs/>
                <w:sz w:val="24"/>
                <w:szCs w:val="24"/>
              </w:rPr>
              <w:lastRenderedPageBreak/>
              <w:t>процессах</w:t>
            </w:r>
          </w:p>
        </w:tc>
      </w:tr>
      <w:tr w:rsidR="00236A11" w:rsidTr="00236A11">
        <w:trPr>
          <w:trHeight w:val="327"/>
        </w:trPr>
        <w:tc>
          <w:tcPr>
            <w:tcW w:w="2299" w:type="dxa"/>
            <w:tcBorders>
              <w:left w:val="single" w:sz="4" w:space="0" w:color="auto"/>
              <w:right w:val="single" w:sz="4" w:space="0" w:color="auto"/>
            </w:tcBorders>
            <w:vAlign w:val="center"/>
          </w:tcPr>
          <w:p w:rsidR="00236A11" w:rsidRDefault="00236A11" w:rsidP="00171B88">
            <w:pPr>
              <w:spacing w:after="0" w:line="240" w:lineRule="auto"/>
              <w:jc w:val="center"/>
              <w:rPr>
                <w:rStyle w:val="affffffff7"/>
                <w:i w:val="0"/>
                <w:iCs/>
              </w:rPr>
            </w:pPr>
            <w:r w:rsidRPr="00B10445">
              <w:rPr>
                <w:rStyle w:val="affffffff7"/>
                <w:b/>
              </w:rPr>
              <w:lastRenderedPageBreak/>
              <w:t>ПК 3.4</w:t>
            </w:r>
          </w:p>
          <w:p w:rsidR="00236A11" w:rsidRPr="00B10445" w:rsidRDefault="00236A11" w:rsidP="00171B88">
            <w:pPr>
              <w:spacing w:after="0" w:line="240" w:lineRule="auto"/>
              <w:jc w:val="center"/>
              <w:rPr>
                <w:rStyle w:val="affffffff7"/>
                <w:b/>
                <w:i w:val="0"/>
              </w:rPr>
            </w:pPr>
            <w:r w:rsidRPr="00E3559D">
              <w:rPr>
                <w:rStyle w:val="affffffff7"/>
                <w:iCs/>
              </w:rPr>
              <w:t>Выполнять экономичные раскладки лекал</w:t>
            </w:r>
          </w:p>
        </w:tc>
        <w:tc>
          <w:tcPr>
            <w:tcW w:w="2887" w:type="dxa"/>
            <w:tcBorders>
              <w:left w:val="single" w:sz="4" w:space="0" w:color="auto"/>
              <w:right w:val="single" w:sz="4" w:space="0" w:color="auto"/>
            </w:tcBorders>
          </w:tcPr>
          <w:p w:rsidR="00236A11" w:rsidRPr="00611621" w:rsidRDefault="00236A11" w:rsidP="00171B88">
            <w:pPr>
              <w:suppressAutoHyphens/>
              <w:spacing w:after="0" w:line="240" w:lineRule="auto"/>
              <w:jc w:val="both"/>
              <w:rPr>
                <w:rFonts w:ascii="Times New Roman" w:hAnsi="Times New Roman"/>
                <w:iCs/>
              </w:rPr>
            </w:pPr>
            <w:r>
              <w:rPr>
                <w:rFonts w:ascii="Times New Roman" w:hAnsi="Times New Roman"/>
                <w:bCs/>
                <w:sz w:val="24"/>
                <w:szCs w:val="24"/>
              </w:rPr>
              <w:t>о</w:t>
            </w:r>
            <w:r w:rsidRPr="00E3559D">
              <w:rPr>
                <w:rFonts w:ascii="Times New Roman" w:hAnsi="Times New Roman"/>
                <w:bCs/>
                <w:sz w:val="24"/>
                <w:szCs w:val="24"/>
              </w:rPr>
              <w:t>пределять</w:t>
            </w:r>
            <w:r>
              <w:rPr>
                <w:rFonts w:ascii="Times New Roman" w:hAnsi="Times New Roman"/>
                <w:bCs/>
                <w:sz w:val="24"/>
                <w:szCs w:val="24"/>
              </w:rPr>
              <w:t xml:space="preserve"> </w:t>
            </w:r>
            <w:r w:rsidRPr="00E3559D">
              <w:rPr>
                <w:rFonts w:ascii="Times New Roman" w:hAnsi="Times New Roman"/>
                <w:bCs/>
                <w:sz w:val="24"/>
                <w:szCs w:val="24"/>
              </w:rPr>
              <w:t>норму расхода материала</w:t>
            </w:r>
          </w:p>
        </w:tc>
        <w:tc>
          <w:tcPr>
            <w:tcW w:w="3020" w:type="dxa"/>
            <w:tcBorders>
              <w:top w:val="single" w:sz="4" w:space="0" w:color="auto"/>
              <w:left w:val="single" w:sz="4" w:space="0" w:color="auto"/>
              <w:bottom w:val="single" w:sz="4" w:space="0" w:color="auto"/>
              <w:right w:val="single" w:sz="4" w:space="0" w:color="auto"/>
            </w:tcBorders>
            <w:shd w:val="clear" w:color="auto" w:fill="auto"/>
          </w:tcPr>
          <w:p w:rsidR="00236A11" w:rsidRPr="00611621" w:rsidRDefault="00236A11" w:rsidP="00171B88">
            <w:pPr>
              <w:suppressAutoHyphens/>
              <w:spacing w:after="0" w:line="240" w:lineRule="auto"/>
              <w:jc w:val="both"/>
              <w:rPr>
                <w:rFonts w:ascii="Times New Roman" w:hAnsi="Times New Roman"/>
                <w:iCs/>
              </w:rPr>
            </w:pPr>
            <w:r w:rsidRPr="00E3559D">
              <w:rPr>
                <w:rFonts w:ascii="Times New Roman" w:hAnsi="Times New Roman"/>
                <w:bCs/>
                <w:sz w:val="24"/>
                <w:szCs w:val="24"/>
              </w:rPr>
              <w:t>принципы подготовительно-раскройного производства</w:t>
            </w:r>
          </w:p>
        </w:tc>
        <w:tc>
          <w:tcPr>
            <w:tcW w:w="2391" w:type="dxa"/>
            <w:tcBorders>
              <w:top w:val="single" w:sz="4" w:space="0" w:color="auto"/>
              <w:left w:val="single" w:sz="4" w:space="0" w:color="auto"/>
              <w:bottom w:val="single" w:sz="4" w:space="0" w:color="auto"/>
              <w:right w:val="single" w:sz="4" w:space="0" w:color="auto"/>
            </w:tcBorders>
          </w:tcPr>
          <w:p w:rsidR="00236A11" w:rsidRPr="00D46500" w:rsidRDefault="00236A11" w:rsidP="00171B88">
            <w:pPr>
              <w:spacing w:after="0" w:line="240" w:lineRule="auto"/>
              <w:rPr>
                <w:rFonts w:ascii="Times New Roman" w:hAnsi="Times New Roman"/>
                <w:bCs/>
                <w:i/>
                <w:sz w:val="24"/>
                <w:szCs w:val="24"/>
              </w:rPr>
            </w:pPr>
            <w:r w:rsidRPr="00E3559D">
              <w:rPr>
                <w:rFonts w:ascii="Times New Roman" w:hAnsi="Times New Roman"/>
                <w:bCs/>
                <w:sz w:val="24"/>
                <w:szCs w:val="24"/>
              </w:rPr>
              <w:t>выполнение раскладки на материале и раскрой</w:t>
            </w:r>
          </w:p>
        </w:tc>
      </w:tr>
    </w:tbl>
    <w:p w:rsidR="00236A11" w:rsidRDefault="00236A11" w:rsidP="00171B88">
      <w:pPr>
        <w:spacing w:after="0" w:line="240" w:lineRule="auto"/>
      </w:pPr>
    </w:p>
    <w:p w:rsidR="00236A11" w:rsidRPr="00E11160" w:rsidRDefault="00236A11" w:rsidP="00171B88">
      <w:pPr>
        <w:spacing w:after="0" w:line="240" w:lineRule="auto"/>
        <w:rPr>
          <w:rFonts w:ascii="Times New Roman" w:hAnsi="Times New Roman"/>
        </w:rPr>
      </w:pPr>
      <w:r w:rsidRPr="00E11160">
        <w:rPr>
          <w:rFonts w:ascii="Times New Roman" w:hAnsi="Times New Roman"/>
        </w:rPr>
        <w:t>2. Структура и содержание профессионального модуля</w:t>
      </w:r>
    </w:p>
    <w:p w:rsidR="00236A11" w:rsidRPr="00E11160" w:rsidRDefault="00236A11" w:rsidP="00171B88">
      <w:pPr>
        <w:spacing w:after="0" w:line="240" w:lineRule="auto"/>
        <w:rPr>
          <w:rFonts w:ascii="Times New Roman" w:hAnsi="Times New Roman"/>
        </w:rPr>
      </w:pPr>
      <w:r w:rsidRPr="00E11160">
        <w:rPr>
          <w:rFonts w:ascii="Times New Roman" w:hAnsi="Times New Roman"/>
        </w:rPr>
        <w:t>2.1. Трудоемкость освоения модуля</w:t>
      </w:r>
    </w:p>
    <w:tbl>
      <w:tblPr>
        <w:tblW w:w="501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927"/>
        <w:gridCol w:w="2393"/>
        <w:gridCol w:w="2569"/>
      </w:tblGrid>
      <w:tr w:rsidR="00236A11" w:rsidRPr="00257255" w:rsidTr="00236A11">
        <w:trPr>
          <w:trHeight w:val="23"/>
        </w:trPr>
        <w:tc>
          <w:tcPr>
            <w:tcW w:w="2491" w:type="pct"/>
            <w:vAlign w:val="center"/>
          </w:tcPr>
          <w:p w:rsidR="00236A11" w:rsidRPr="00257255" w:rsidRDefault="00236A11" w:rsidP="00171B88">
            <w:pPr>
              <w:spacing w:after="0" w:line="240" w:lineRule="auto"/>
              <w:jc w:val="center"/>
              <w:rPr>
                <w:rFonts w:ascii="Times New Roman" w:hAnsi="Times New Roman"/>
                <w:b/>
                <w:sz w:val="24"/>
              </w:rPr>
            </w:pPr>
            <w:r w:rsidRPr="00257255">
              <w:rPr>
                <w:rFonts w:ascii="Times New Roman" w:hAnsi="Times New Roman"/>
                <w:b/>
                <w:sz w:val="24"/>
              </w:rPr>
              <w:t>Наименование составных частей модуля</w:t>
            </w:r>
          </w:p>
        </w:tc>
        <w:tc>
          <w:tcPr>
            <w:tcW w:w="1210" w:type="pct"/>
            <w:vAlign w:val="center"/>
          </w:tcPr>
          <w:p w:rsidR="00236A11" w:rsidRPr="00257255" w:rsidRDefault="00236A11" w:rsidP="00171B88">
            <w:pPr>
              <w:spacing w:after="0" w:line="240" w:lineRule="auto"/>
              <w:jc w:val="center"/>
              <w:rPr>
                <w:rFonts w:ascii="Times New Roman" w:hAnsi="Times New Roman"/>
                <w:b/>
                <w:iCs/>
                <w:sz w:val="24"/>
              </w:rPr>
            </w:pPr>
            <w:r w:rsidRPr="00257255">
              <w:rPr>
                <w:rFonts w:ascii="Times New Roman" w:hAnsi="Times New Roman"/>
                <w:b/>
                <w:iCs/>
                <w:sz w:val="24"/>
              </w:rPr>
              <w:t>Объем в часах</w:t>
            </w:r>
          </w:p>
        </w:tc>
        <w:tc>
          <w:tcPr>
            <w:tcW w:w="1299" w:type="pct"/>
          </w:tcPr>
          <w:p w:rsidR="00236A11" w:rsidRPr="00257255" w:rsidRDefault="00236A11" w:rsidP="00171B88">
            <w:pPr>
              <w:spacing w:after="0" w:line="240" w:lineRule="auto"/>
              <w:jc w:val="center"/>
              <w:rPr>
                <w:rFonts w:ascii="Times New Roman" w:hAnsi="Times New Roman"/>
                <w:b/>
                <w:iCs/>
                <w:sz w:val="24"/>
              </w:rPr>
            </w:pPr>
            <w:r w:rsidRPr="00257255">
              <w:rPr>
                <w:rFonts w:ascii="Times New Roman" w:hAnsi="Times New Roman"/>
                <w:b/>
                <w:sz w:val="24"/>
              </w:rPr>
              <w:t>В т.ч. в форме практ</w:t>
            </w:r>
            <w:r>
              <w:rPr>
                <w:rFonts w:ascii="Times New Roman" w:hAnsi="Times New Roman"/>
                <w:b/>
                <w:sz w:val="24"/>
              </w:rPr>
              <w:t>ической</w:t>
            </w:r>
            <w:r w:rsidRPr="00257255">
              <w:rPr>
                <w:rFonts w:ascii="Times New Roman" w:hAnsi="Times New Roman"/>
                <w:b/>
                <w:sz w:val="24"/>
              </w:rPr>
              <w:t xml:space="preserve"> подготовки</w:t>
            </w:r>
          </w:p>
        </w:tc>
      </w:tr>
      <w:tr w:rsidR="00236A11" w:rsidRPr="00257255" w:rsidTr="00236A11">
        <w:trPr>
          <w:trHeight w:val="23"/>
        </w:trPr>
        <w:tc>
          <w:tcPr>
            <w:tcW w:w="2491" w:type="pct"/>
            <w:vAlign w:val="center"/>
          </w:tcPr>
          <w:p w:rsidR="00236A11" w:rsidRPr="00AC4913" w:rsidRDefault="00236A11" w:rsidP="00171B88">
            <w:pPr>
              <w:spacing w:after="0" w:line="240" w:lineRule="auto"/>
              <w:jc w:val="both"/>
              <w:rPr>
                <w:rFonts w:ascii="Times New Roman" w:hAnsi="Times New Roman"/>
                <w:bCs/>
                <w:sz w:val="24"/>
                <w:szCs w:val="24"/>
                <w:highlight w:val="red"/>
              </w:rPr>
            </w:pPr>
            <w:r w:rsidRPr="00C10674">
              <w:rPr>
                <w:rFonts w:ascii="Times New Roman" w:hAnsi="Times New Roman"/>
                <w:bCs/>
                <w:sz w:val="24"/>
                <w:szCs w:val="24"/>
              </w:rPr>
              <w:t>Учебные занятия</w:t>
            </w:r>
          </w:p>
        </w:tc>
        <w:tc>
          <w:tcPr>
            <w:tcW w:w="1210" w:type="pct"/>
            <w:vAlign w:val="center"/>
          </w:tcPr>
          <w:p w:rsidR="00236A11" w:rsidRPr="00AC4913"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126</w:t>
            </w:r>
          </w:p>
        </w:tc>
        <w:tc>
          <w:tcPr>
            <w:tcW w:w="1299" w:type="pct"/>
            <w:vAlign w:val="center"/>
          </w:tcPr>
          <w:p w:rsidR="00236A11" w:rsidRPr="00AC4913"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70</w:t>
            </w:r>
          </w:p>
        </w:tc>
      </w:tr>
      <w:tr w:rsidR="00236A11" w:rsidRPr="00257255" w:rsidTr="00236A11">
        <w:trPr>
          <w:trHeight w:val="23"/>
        </w:trPr>
        <w:tc>
          <w:tcPr>
            <w:tcW w:w="2491" w:type="pct"/>
            <w:vAlign w:val="center"/>
          </w:tcPr>
          <w:p w:rsidR="00236A11" w:rsidRPr="00257255" w:rsidRDefault="00236A11"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Курсов</w:t>
            </w:r>
            <w:r>
              <w:rPr>
                <w:rFonts w:ascii="Times New Roman" w:hAnsi="Times New Roman"/>
                <w:bCs/>
                <w:sz w:val="24"/>
                <w:szCs w:val="24"/>
              </w:rPr>
              <w:t>ая работа (проект)</w:t>
            </w:r>
          </w:p>
        </w:tc>
        <w:tc>
          <w:tcPr>
            <w:tcW w:w="1210" w:type="pct"/>
            <w:vAlign w:val="center"/>
          </w:tcPr>
          <w:p w:rsidR="00236A11" w:rsidRPr="00257255"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1299" w:type="pct"/>
            <w:vAlign w:val="center"/>
          </w:tcPr>
          <w:p w:rsidR="00236A11" w:rsidRPr="00257255" w:rsidRDefault="00236A11" w:rsidP="00171B88">
            <w:pPr>
              <w:spacing w:after="0" w:line="240" w:lineRule="auto"/>
              <w:jc w:val="center"/>
              <w:rPr>
                <w:rFonts w:ascii="Times New Roman" w:hAnsi="Times New Roman"/>
                <w:bCs/>
                <w:sz w:val="24"/>
                <w:szCs w:val="24"/>
              </w:rPr>
            </w:pPr>
          </w:p>
        </w:tc>
      </w:tr>
      <w:tr w:rsidR="00236A11" w:rsidRPr="00257255" w:rsidTr="00236A11">
        <w:trPr>
          <w:trHeight w:val="23"/>
        </w:trPr>
        <w:tc>
          <w:tcPr>
            <w:tcW w:w="2491" w:type="pct"/>
            <w:vAlign w:val="center"/>
          </w:tcPr>
          <w:p w:rsidR="00236A11" w:rsidRPr="00257255" w:rsidRDefault="00236A11"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Самостоятельная работа</w:t>
            </w:r>
          </w:p>
        </w:tc>
        <w:tc>
          <w:tcPr>
            <w:tcW w:w="1210" w:type="pct"/>
            <w:vAlign w:val="center"/>
          </w:tcPr>
          <w:p w:rsidR="00236A11" w:rsidRPr="00257255"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299" w:type="pct"/>
            <w:vAlign w:val="center"/>
          </w:tcPr>
          <w:p w:rsidR="00236A11" w:rsidRPr="00257255"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236A11" w:rsidRPr="00257255" w:rsidTr="00236A11">
        <w:trPr>
          <w:trHeight w:val="23"/>
        </w:trPr>
        <w:tc>
          <w:tcPr>
            <w:tcW w:w="2491" w:type="pct"/>
            <w:vAlign w:val="center"/>
          </w:tcPr>
          <w:p w:rsidR="00236A11" w:rsidRPr="00257255" w:rsidRDefault="00236A11"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Практика, в т.ч.:</w:t>
            </w:r>
          </w:p>
        </w:tc>
        <w:tc>
          <w:tcPr>
            <w:tcW w:w="1210" w:type="pct"/>
            <w:vAlign w:val="center"/>
          </w:tcPr>
          <w:p w:rsidR="00236A11" w:rsidRPr="00257255"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324</w:t>
            </w:r>
          </w:p>
        </w:tc>
        <w:tc>
          <w:tcPr>
            <w:tcW w:w="1299" w:type="pct"/>
            <w:vAlign w:val="center"/>
          </w:tcPr>
          <w:p w:rsidR="00236A11" w:rsidRPr="00257255"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324</w:t>
            </w:r>
          </w:p>
        </w:tc>
      </w:tr>
      <w:tr w:rsidR="00236A11" w:rsidRPr="00257255" w:rsidTr="00236A11">
        <w:trPr>
          <w:trHeight w:val="23"/>
        </w:trPr>
        <w:tc>
          <w:tcPr>
            <w:tcW w:w="2491" w:type="pct"/>
            <w:vAlign w:val="center"/>
          </w:tcPr>
          <w:p w:rsidR="00236A11" w:rsidRPr="00257255" w:rsidRDefault="00236A11"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учебная</w:t>
            </w:r>
          </w:p>
        </w:tc>
        <w:tc>
          <w:tcPr>
            <w:tcW w:w="1210" w:type="pct"/>
            <w:vAlign w:val="center"/>
          </w:tcPr>
          <w:p w:rsidR="00236A11" w:rsidRPr="00257255" w:rsidRDefault="00236A11" w:rsidP="00171B88">
            <w:pPr>
              <w:spacing w:after="0" w:line="240" w:lineRule="auto"/>
              <w:jc w:val="center"/>
              <w:rPr>
                <w:rFonts w:ascii="Times New Roman" w:hAnsi="Times New Roman"/>
                <w:bCs/>
                <w:i/>
                <w:iCs/>
                <w:sz w:val="24"/>
                <w:szCs w:val="24"/>
              </w:rPr>
            </w:pPr>
            <w:r>
              <w:rPr>
                <w:rFonts w:ascii="Times New Roman" w:hAnsi="Times New Roman"/>
                <w:bCs/>
                <w:i/>
                <w:iCs/>
                <w:sz w:val="24"/>
                <w:szCs w:val="24"/>
              </w:rPr>
              <w:t>180</w:t>
            </w:r>
          </w:p>
        </w:tc>
        <w:tc>
          <w:tcPr>
            <w:tcW w:w="1299" w:type="pct"/>
            <w:vAlign w:val="center"/>
          </w:tcPr>
          <w:p w:rsidR="00236A11" w:rsidRPr="00257255" w:rsidRDefault="00236A11" w:rsidP="00171B88">
            <w:pPr>
              <w:spacing w:after="0" w:line="240" w:lineRule="auto"/>
              <w:jc w:val="center"/>
              <w:rPr>
                <w:rFonts w:ascii="Times New Roman" w:hAnsi="Times New Roman"/>
                <w:bCs/>
                <w:i/>
                <w:iCs/>
                <w:sz w:val="24"/>
                <w:szCs w:val="24"/>
              </w:rPr>
            </w:pPr>
            <w:r>
              <w:rPr>
                <w:rFonts w:ascii="Times New Roman" w:hAnsi="Times New Roman"/>
                <w:bCs/>
                <w:i/>
                <w:iCs/>
                <w:sz w:val="24"/>
                <w:szCs w:val="24"/>
              </w:rPr>
              <w:t>180</w:t>
            </w:r>
          </w:p>
        </w:tc>
      </w:tr>
      <w:tr w:rsidR="00236A11" w:rsidRPr="00257255" w:rsidTr="00236A11">
        <w:trPr>
          <w:trHeight w:val="23"/>
        </w:trPr>
        <w:tc>
          <w:tcPr>
            <w:tcW w:w="2491" w:type="pct"/>
            <w:vAlign w:val="center"/>
          </w:tcPr>
          <w:p w:rsidR="00236A11" w:rsidRPr="00257255" w:rsidRDefault="00236A11"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производственная</w:t>
            </w:r>
          </w:p>
        </w:tc>
        <w:tc>
          <w:tcPr>
            <w:tcW w:w="1210" w:type="pct"/>
            <w:vAlign w:val="center"/>
          </w:tcPr>
          <w:p w:rsidR="00236A11" w:rsidRPr="00257255" w:rsidRDefault="00236A11" w:rsidP="00171B88">
            <w:pPr>
              <w:spacing w:after="0" w:line="240" w:lineRule="auto"/>
              <w:jc w:val="center"/>
              <w:rPr>
                <w:rFonts w:ascii="Times New Roman" w:hAnsi="Times New Roman"/>
                <w:bCs/>
                <w:i/>
                <w:iCs/>
                <w:sz w:val="24"/>
                <w:szCs w:val="24"/>
              </w:rPr>
            </w:pPr>
            <w:r>
              <w:rPr>
                <w:rFonts w:ascii="Times New Roman" w:hAnsi="Times New Roman"/>
                <w:bCs/>
                <w:i/>
                <w:iCs/>
                <w:sz w:val="24"/>
                <w:szCs w:val="24"/>
              </w:rPr>
              <w:t>144</w:t>
            </w:r>
          </w:p>
        </w:tc>
        <w:tc>
          <w:tcPr>
            <w:tcW w:w="1299" w:type="pct"/>
            <w:vAlign w:val="center"/>
          </w:tcPr>
          <w:p w:rsidR="00236A11" w:rsidRPr="00257255" w:rsidRDefault="00236A11" w:rsidP="00171B88">
            <w:pPr>
              <w:spacing w:after="0" w:line="240" w:lineRule="auto"/>
              <w:jc w:val="center"/>
              <w:rPr>
                <w:rFonts w:ascii="Times New Roman" w:hAnsi="Times New Roman"/>
                <w:bCs/>
                <w:i/>
                <w:iCs/>
                <w:sz w:val="24"/>
                <w:szCs w:val="24"/>
              </w:rPr>
            </w:pPr>
            <w:r>
              <w:rPr>
                <w:rFonts w:ascii="Times New Roman" w:hAnsi="Times New Roman"/>
                <w:bCs/>
                <w:i/>
                <w:iCs/>
                <w:sz w:val="24"/>
                <w:szCs w:val="24"/>
              </w:rPr>
              <w:t>144</w:t>
            </w:r>
          </w:p>
        </w:tc>
      </w:tr>
      <w:tr w:rsidR="00236A11" w:rsidRPr="00257255" w:rsidTr="00236A11">
        <w:trPr>
          <w:trHeight w:val="23"/>
        </w:trPr>
        <w:tc>
          <w:tcPr>
            <w:tcW w:w="2491" w:type="pct"/>
            <w:vAlign w:val="center"/>
          </w:tcPr>
          <w:p w:rsidR="00236A11" w:rsidRDefault="00236A11"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Промежуточная аттестация</w:t>
            </w:r>
            <w:r>
              <w:rPr>
                <w:rFonts w:ascii="Times New Roman" w:hAnsi="Times New Roman"/>
                <w:bCs/>
                <w:sz w:val="24"/>
                <w:szCs w:val="24"/>
              </w:rPr>
              <w:t>, в том числе:</w:t>
            </w:r>
          </w:p>
          <w:p w:rsidR="00236A11" w:rsidRPr="005A4FE7" w:rsidRDefault="00236A11" w:rsidP="00171B88">
            <w:pPr>
              <w:spacing w:after="0" w:line="240" w:lineRule="auto"/>
              <w:jc w:val="both"/>
              <w:rPr>
                <w:rFonts w:ascii="Times New Roman" w:hAnsi="Times New Roman"/>
                <w:bCs/>
                <w:i/>
                <w:iCs/>
                <w:sz w:val="24"/>
                <w:szCs w:val="24"/>
              </w:rPr>
            </w:pPr>
            <w:r w:rsidRPr="005A4FE7">
              <w:rPr>
                <w:rFonts w:ascii="Times New Roman" w:hAnsi="Times New Roman"/>
                <w:bCs/>
                <w:i/>
                <w:iCs/>
                <w:sz w:val="24"/>
                <w:szCs w:val="24"/>
              </w:rPr>
              <w:t xml:space="preserve">МДК </w:t>
            </w:r>
            <w:r>
              <w:rPr>
                <w:rFonts w:ascii="Times New Roman" w:hAnsi="Times New Roman"/>
                <w:bCs/>
                <w:i/>
                <w:iCs/>
                <w:sz w:val="24"/>
                <w:szCs w:val="24"/>
              </w:rPr>
              <w:t>03</w:t>
            </w:r>
            <w:r w:rsidRPr="005A4FE7">
              <w:rPr>
                <w:rFonts w:ascii="Times New Roman" w:hAnsi="Times New Roman"/>
                <w:bCs/>
                <w:i/>
                <w:iCs/>
                <w:sz w:val="24"/>
                <w:szCs w:val="24"/>
              </w:rPr>
              <w:t xml:space="preserve">.01 в форме </w:t>
            </w:r>
            <w:r>
              <w:rPr>
                <w:rFonts w:ascii="Times New Roman" w:hAnsi="Times New Roman"/>
                <w:bCs/>
                <w:i/>
                <w:iCs/>
                <w:sz w:val="24"/>
                <w:szCs w:val="24"/>
              </w:rPr>
              <w:t>экзамена</w:t>
            </w:r>
          </w:p>
          <w:p w:rsidR="00236A11" w:rsidRPr="005A4FE7" w:rsidRDefault="00236A11" w:rsidP="00171B88">
            <w:pPr>
              <w:spacing w:after="0" w:line="240" w:lineRule="auto"/>
              <w:jc w:val="both"/>
              <w:rPr>
                <w:rFonts w:ascii="Times New Roman" w:hAnsi="Times New Roman"/>
                <w:bCs/>
                <w:i/>
                <w:iCs/>
                <w:sz w:val="24"/>
                <w:szCs w:val="24"/>
              </w:rPr>
            </w:pPr>
            <w:r w:rsidRPr="005A4FE7">
              <w:rPr>
                <w:rFonts w:ascii="Times New Roman" w:hAnsi="Times New Roman"/>
                <w:bCs/>
                <w:i/>
                <w:iCs/>
                <w:sz w:val="24"/>
                <w:szCs w:val="24"/>
              </w:rPr>
              <w:t xml:space="preserve">МДК </w:t>
            </w:r>
            <w:r>
              <w:rPr>
                <w:rFonts w:ascii="Times New Roman" w:hAnsi="Times New Roman"/>
                <w:bCs/>
                <w:i/>
                <w:iCs/>
                <w:sz w:val="24"/>
                <w:szCs w:val="24"/>
              </w:rPr>
              <w:t>03.02</w:t>
            </w:r>
            <w:r w:rsidRPr="005A4FE7">
              <w:rPr>
                <w:rFonts w:ascii="Times New Roman" w:hAnsi="Times New Roman"/>
                <w:bCs/>
                <w:i/>
                <w:iCs/>
                <w:sz w:val="24"/>
                <w:szCs w:val="24"/>
              </w:rPr>
              <w:t xml:space="preserve"> в форме </w:t>
            </w:r>
            <w:r>
              <w:rPr>
                <w:rFonts w:ascii="Times New Roman" w:hAnsi="Times New Roman"/>
                <w:bCs/>
                <w:i/>
                <w:iCs/>
                <w:sz w:val="24"/>
                <w:szCs w:val="24"/>
              </w:rPr>
              <w:t>д/з</w:t>
            </w:r>
          </w:p>
          <w:p w:rsidR="00236A11" w:rsidRPr="005A4FE7" w:rsidRDefault="00236A11" w:rsidP="00171B88">
            <w:pPr>
              <w:spacing w:after="0" w:line="240" w:lineRule="auto"/>
              <w:jc w:val="both"/>
              <w:rPr>
                <w:rFonts w:ascii="Times New Roman" w:hAnsi="Times New Roman"/>
                <w:bCs/>
                <w:i/>
                <w:iCs/>
                <w:sz w:val="24"/>
                <w:szCs w:val="24"/>
              </w:rPr>
            </w:pPr>
            <w:r w:rsidRPr="005A4FE7">
              <w:rPr>
                <w:rFonts w:ascii="Times New Roman" w:hAnsi="Times New Roman"/>
                <w:bCs/>
                <w:i/>
                <w:iCs/>
                <w:sz w:val="24"/>
                <w:szCs w:val="24"/>
              </w:rPr>
              <w:t>УП 0Х</w:t>
            </w:r>
          </w:p>
          <w:p w:rsidR="00236A11" w:rsidRPr="00257255" w:rsidRDefault="00236A11" w:rsidP="00171B88">
            <w:pPr>
              <w:spacing w:after="0" w:line="240" w:lineRule="auto"/>
              <w:rPr>
                <w:rFonts w:ascii="Times New Roman" w:hAnsi="Times New Roman"/>
                <w:bCs/>
                <w:sz w:val="24"/>
                <w:szCs w:val="24"/>
              </w:rPr>
            </w:pPr>
            <w:r w:rsidRPr="005A4FE7">
              <w:rPr>
                <w:rFonts w:ascii="Times New Roman" w:hAnsi="Times New Roman"/>
                <w:bCs/>
                <w:i/>
                <w:iCs/>
                <w:sz w:val="24"/>
                <w:szCs w:val="24"/>
              </w:rPr>
              <w:t>ПП 0Х</w:t>
            </w:r>
          </w:p>
        </w:tc>
        <w:tc>
          <w:tcPr>
            <w:tcW w:w="1210" w:type="pct"/>
          </w:tcPr>
          <w:p w:rsidR="00236A11" w:rsidRDefault="00236A11" w:rsidP="00171B88">
            <w:pPr>
              <w:spacing w:after="0" w:line="240" w:lineRule="auto"/>
              <w:jc w:val="center"/>
              <w:rPr>
                <w:rFonts w:ascii="Times New Roman" w:hAnsi="Times New Roman"/>
                <w:bCs/>
                <w:sz w:val="24"/>
                <w:szCs w:val="24"/>
              </w:rPr>
            </w:pPr>
          </w:p>
          <w:p w:rsidR="00236A11"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6</w:t>
            </w:r>
          </w:p>
          <w:p w:rsidR="00236A11" w:rsidRPr="00257255"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299" w:type="pct"/>
            <w:vAlign w:val="center"/>
          </w:tcPr>
          <w:p w:rsidR="00236A11" w:rsidRPr="00257255" w:rsidRDefault="00236A11" w:rsidP="00171B88">
            <w:pPr>
              <w:spacing w:after="0" w:line="240" w:lineRule="auto"/>
              <w:jc w:val="center"/>
              <w:rPr>
                <w:rFonts w:ascii="Times New Roman" w:hAnsi="Times New Roman"/>
                <w:bCs/>
                <w:sz w:val="24"/>
                <w:szCs w:val="24"/>
              </w:rPr>
            </w:pPr>
          </w:p>
        </w:tc>
      </w:tr>
      <w:tr w:rsidR="00236A11" w:rsidRPr="00257255" w:rsidTr="00236A11">
        <w:trPr>
          <w:trHeight w:val="23"/>
        </w:trPr>
        <w:tc>
          <w:tcPr>
            <w:tcW w:w="2491" w:type="pct"/>
            <w:vAlign w:val="center"/>
          </w:tcPr>
          <w:p w:rsidR="00236A11" w:rsidRPr="00257255" w:rsidRDefault="00236A11"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Всего</w:t>
            </w:r>
          </w:p>
        </w:tc>
        <w:tc>
          <w:tcPr>
            <w:tcW w:w="1210" w:type="pct"/>
            <w:vAlign w:val="center"/>
          </w:tcPr>
          <w:p w:rsidR="00236A11" w:rsidRPr="00257255" w:rsidRDefault="00236A11" w:rsidP="00171B88">
            <w:pPr>
              <w:spacing w:after="0" w:line="240" w:lineRule="auto"/>
              <w:jc w:val="center"/>
              <w:rPr>
                <w:rFonts w:ascii="Times New Roman" w:hAnsi="Times New Roman"/>
                <w:b/>
                <w:sz w:val="24"/>
                <w:szCs w:val="24"/>
              </w:rPr>
            </w:pPr>
            <w:r>
              <w:rPr>
                <w:rFonts w:ascii="Times New Roman" w:hAnsi="Times New Roman"/>
                <w:b/>
                <w:sz w:val="24"/>
                <w:szCs w:val="24"/>
              </w:rPr>
              <w:t>470</w:t>
            </w:r>
          </w:p>
        </w:tc>
        <w:tc>
          <w:tcPr>
            <w:tcW w:w="1299" w:type="pct"/>
            <w:vAlign w:val="center"/>
          </w:tcPr>
          <w:p w:rsidR="00236A11" w:rsidRPr="00257255" w:rsidRDefault="00236A11" w:rsidP="00171B88">
            <w:pPr>
              <w:spacing w:after="0" w:line="240" w:lineRule="auto"/>
              <w:jc w:val="center"/>
              <w:rPr>
                <w:rFonts w:ascii="Times New Roman" w:hAnsi="Times New Roman"/>
                <w:b/>
                <w:sz w:val="24"/>
                <w:szCs w:val="24"/>
              </w:rPr>
            </w:pPr>
            <w:r>
              <w:rPr>
                <w:rFonts w:ascii="Times New Roman" w:hAnsi="Times New Roman"/>
                <w:b/>
                <w:sz w:val="24"/>
                <w:szCs w:val="24"/>
              </w:rPr>
              <w:t>394</w:t>
            </w:r>
          </w:p>
        </w:tc>
      </w:tr>
    </w:tbl>
    <w:p w:rsidR="00236A11" w:rsidRDefault="00236A11" w:rsidP="00171B88">
      <w:pPr>
        <w:spacing w:after="0" w:line="240" w:lineRule="auto"/>
        <w:rPr>
          <w:rFonts w:ascii="Times New Roman" w:hAnsi="Times New Roman"/>
          <w:i/>
          <w:sz w:val="24"/>
          <w:szCs w:val="24"/>
        </w:rPr>
      </w:pPr>
    </w:p>
    <w:p w:rsidR="00236A11" w:rsidRPr="000156CF" w:rsidRDefault="00236A11" w:rsidP="00171B88">
      <w:pPr>
        <w:spacing w:after="0" w:line="240" w:lineRule="auto"/>
        <w:rPr>
          <w:rFonts w:ascii="Times New Roman" w:hAnsi="Times New Roman"/>
        </w:rPr>
      </w:pPr>
      <w:r w:rsidRPr="000156CF">
        <w:rPr>
          <w:rFonts w:ascii="Times New Roman" w:hAnsi="Times New Roman"/>
        </w:rPr>
        <w:t>2.2. Структура профессионального модуля</w:t>
      </w:r>
    </w:p>
    <w:tbl>
      <w:tblPr>
        <w:tblW w:w="5682"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1"/>
        <w:gridCol w:w="5102"/>
        <w:gridCol w:w="849"/>
        <w:gridCol w:w="647"/>
        <w:gridCol w:w="775"/>
        <w:gridCol w:w="428"/>
        <w:gridCol w:w="567"/>
        <w:gridCol w:w="508"/>
        <w:gridCol w:w="627"/>
        <w:gridCol w:w="564"/>
      </w:tblGrid>
      <w:tr w:rsidR="00236A11" w:rsidRPr="00C63897" w:rsidTr="00236A11">
        <w:trPr>
          <w:cantSplit/>
          <w:trHeight w:val="3134"/>
        </w:trPr>
        <w:tc>
          <w:tcPr>
            <w:tcW w:w="505" w:type="pct"/>
            <w:tcBorders>
              <w:bottom w:val="single" w:sz="4" w:space="0" w:color="auto"/>
            </w:tcBorders>
            <w:vAlign w:val="center"/>
          </w:tcPr>
          <w:p w:rsidR="00236A11" w:rsidRPr="00C13371" w:rsidRDefault="00236A11" w:rsidP="00171B88">
            <w:pPr>
              <w:suppressAutoHyphens/>
              <w:spacing w:after="0" w:line="240" w:lineRule="auto"/>
              <w:jc w:val="center"/>
              <w:rPr>
                <w:rFonts w:ascii="Times New Roman" w:hAnsi="Times New Roman"/>
              </w:rPr>
            </w:pPr>
            <w:r w:rsidRPr="00C13371">
              <w:rPr>
                <w:rFonts w:ascii="Times New Roman" w:hAnsi="Times New Roman"/>
              </w:rPr>
              <w:t>Код ОК, ПК</w:t>
            </w:r>
          </w:p>
        </w:tc>
        <w:tc>
          <w:tcPr>
            <w:tcW w:w="2278" w:type="pct"/>
            <w:tcBorders>
              <w:bottom w:val="single" w:sz="4" w:space="0" w:color="auto"/>
            </w:tcBorders>
            <w:vAlign w:val="center"/>
          </w:tcPr>
          <w:p w:rsidR="00236A11" w:rsidRPr="00C13371" w:rsidRDefault="00236A11" w:rsidP="00171B88">
            <w:pPr>
              <w:suppressAutoHyphens/>
              <w:spacing w:after="0" w:line="240" w:lineRule="auto"/>
              <w:jc w:val="center"/>
              <w:rPr>
                <w:rFonts w:ascii="Times New Roman" w:hAnsi="Times New Roman"/>
              </w:rPr>
            </w:pPr>
            <w:r w:rsidRPr="00C13371">
              <w:rPr>
                <w:rFonts w:ascii="Times New Roman" w:hAnsi="Times New Roman"/>
              </w:rPr>
              <w:t>Наименования разделов профессионального модуля</w:t>
            </w:r>
          </w:p>
        </w:tc>
        <w:tc>
          <w:tcPr>
            <w:tcW w:w="379" w:type="pct"/>
            <w:tcBorders>
              <w:bottom w:val="single" w:sz="4" w:space="0" w:color="auto"/>
            </w:tcBorders>
            <w:vAlign w:val="center"/>
          </w:tcPr>
          <w:p w:rsidR="00236A11" w:rsidRPr="00C13371" w:rsidRDefault="00236A11" w:rsidP="00171B88">
            <w:pPr>
              <w:spacing w:after="0" w:line="240" w:lineRule="auto"/>
              <w:jc w:val="center"/>
              <w:rPr>
                <w:rFonts w:ascii="Times New Roman" w:hAnsi="Times New Roman"/>
              </w:rPr>
            </w:pPr>
            <w:r w:rsidRPr="00C13371">
              <w:rPr>
                <w:rFonts w:ascii="Times New Roman" w:hAnsi="Times New Roman"/>
                <w:iCs/>
              </w:rPr>
              <w:t>Всего, час.</w:t>
            </w:r>
          </w:p>
        </w:tc>
        <w:tc>
          <w:tcPr>
            <w:tcW w:w="289" w:type="pct"/>
            <w:tcBorders>
              <w:bottom w:val="single" w:sz="4" w:space="0" w:color="auto"/>
            </w:tcBorders>
            <w:textDirection w:val="btLr"/>
            <w:vAlign w:val="center"/>
          </w:tcPr>
          <w:p w:rsidR="00236A11" w:rsidRPr="00C13371" w:rsidRDefault="00236A11" w:rsidP="00171B88">
            <w:pPr>
              <w:spacing w:after="0" w:line="240" w:lineRule="auto"/>
              <w:jc w:val="center"/>
              <w:rPr>
                <w:rFonts w:ascii="Times New Roman" w:hAnsi="Times New Roman"/>
              </w:rPr>
            </w:pPr>
            <w:r w:rsidRPr="00C13371">
              <w:rPr>
                <w:rFonts w:ascii="Times New Roman" w:hAnsi="Times New Roman"/>
                <w:iCs/>
              </w:rPr>
              <w:t>В т.ч. в форме практической подготовки</w:t>
            </w:r>
          </w:p>
        </w:tc>
        <w:tc>
          <w:tcPr>
            <w:tcW w:w="346" w:type="pct"/>
            <w:shd w:val="clear" w:color="auto" w:fill="D9D9D9" w:themeFill="background1" w:themeFillShade="D9"/>
            <w:textDirection w:val="btLr"/>
            <w:vAlign w:val="center"/>
          </w:tcPr>
          <w:p w:rsidR="00236A11" w:rsidRPr="00C13371" w:rsidRDefault="00236A11" w:rsidP="00171B88">
            <w:pPr>
              <w:suppressAutoHyphens/>
              <w:spacing w:after="0" w:line="240" w:lineRule="auto"/>
              <w:ind w:left="113" w:right="113"/>
              <w:jc w:val="center"/>
              <w:rPr>
                <w:rFonts w:ascii="Times New Roman" w:hAnsi="Times New Roman"/>
              </w:rPr>
            </w:pPr>
            <w:r w:rsidRPr="00C13371">
              <w:rPr>
                <w:rFonts w:ascii="Times New Roman" w:hAnsi="Times New Roman"/>
              </w:rPr>
              <w:t>Обучение по МДК, в т.ч.:</w:t>
            </w:r>
          </w:p>
        </w:tc>
        <w:tc>
          <w:tcPr>
            <w:tcW w:w="191" w:type="pct"/>
            <w:textDirection w:val="btLr"/>
            <w:vAlign w:val="center"/>
          </w:tcPr>
          <w:p w:rsidR="00236A11" w:rsidRPr="00C13371" w:rsidRDefault="00236A11" w:rsidP="00171B88">
            <w:pPr>
              <w:suppressAutoHyphens/>
              <w:spacing w:after="0" w:line="240" w:lineRule="auto"/>
              <w:jc w:val="center"/>
              <w:rPr>
                <w:rFonts w:ascii="Times New Roman" w:hAnsi="Times New Roman"/>
              </w:rPr>
            </w:pPr>
            <w:r w:rsidRPr="00C13371">
              <w:rPr>
                <w:rFonts w:ascii="Times New Roman" w:hAnsi="Times New Roman"/>
                <w:bCs/>
                <w:sz w:val="24"/>
                <w:szCs w:val="24"/>
              </w:rPr>
              <w:t>Учебные занятия</w:t>
            </w:r>
          </w:p>
        </w:tc>
        <w:tc>
          <w:tcPr>
            <w:tcW w:w="253" w:type="pct"/>
            <w:textDirection w:val="btLr"/>
            <w:vAlign w:val="center"/>
          </w:tcPr>
          <w:p w:rsidR="00236A11" w:rsidRPr="00C63897" w:rsidRDefault="00236A11" w:rsidP="00171B88">
            <w:pPr>
              <w:suppressAutoHyphens/>
              <w:spacing w:after="0" w:line="240" w:lineRule="auto"/>
              <w:jc w:val="center"/>
              <w:rPr>
                <w:rFonts w:ascii="Times New Roman" w:hAnsi="Times New Roman"/>
              </w:rPr>
            </w:pPr>
            <w:r w:rsidRPr="00C63897">
              <w:rPr>
                <w:rFonts w:ascii="Times New Roman" w:hAnsi="Times New Roman"/>
              </w:rPr>
              <w:t>Курсовая работа (проект)</w:t>
            </w:r>
          </w:p>
        </w:tc>
        <w:tc>
          <w:tcPr>
            <w:tcW w:w="227" w:type="pct"/>
            <w:textDirection w:val="btLr"/>
            <w:vAlign w:val="center"/>
          </w:tcPr>
          <w:p w:rsidR="00236A11" w:rsidRPr="00C63897" w:rsidRDefault="00236A11" w:rsidP="00171B88">
            <w:pPr>
              <w:suppressAutoHyphens/>
              <w:spacing w:after="0" w:line="240" w:lineRule="auto"/>
              <w:jc w:val="center"/>
              <w:rPr>
                <w:rFonts w:ascii="Times New Roman" w:hAnsi="Times New Roman"/>
              </w:rPr>
            </w:pPr>
            <w:r w:rsidRPr="00C63897">
              <w:rPr>
                <w:rFonts w:ascii="Times New Roman" w:hAnsi="Times New Roman"/>
              </w:rPr>
              <w:t>Самостоятельная работа</w:t>
            </w:r>
          </w:p>
        </w:tc>
        <w:tc>
          <w:tcPr>
            <w:tcW w:w="280" w:type="pct"/>
            <w:shd w:val="clear" w:color="auto" w:fill="D9D9D9" w:themeFill="background1" w:themeFillShade="D9"/>
            <w:textDirection w:val="btLr"/>
            <w:vAlign w:val="center"/>
          </w:tcPr>
          <w:p w:rsidR="00236A11" w:rsidRPr="00C63897" w:rsidRDefault="00236A11" w:rsidP="00171B88">
            <w:pPr>
              <w:suppressAutoHyphens/>
              <w:spacing w:after="0" w:line="240" w:lineRule="auto"/>
              <w:jc w:val="center"/>
              <w:rPr>
                <w:rFonts w:ascii="Times New Roman" w:hAnsi="Times New Roman"/>
              </w:rPr>
            </w:pPr>
            <w:r>
              <w:rPr>
                <w:rFonts w:ascii="Times New Roman" w:hAnsi="Times New Roman"/>
              </w:rPr>
              <w:t>Учебная п</w:t>
            </w:r>
            <w:r w:rsidRPr="00C63897">
              <w:rPr>
                <w:rFonts w:ascii="Times New Roman" w:hAnsi="Times New Roman"/>
              </w:rPr>
              <w:t>рактик</w:t>
            </w:r>
            <w:r>
              <w:rPr>
                <w:rFonts w:ascii="Times New Roman" w:hAnsi="Times New Roman"/>
              </w:rPr>
              <w:t>а</w:t>
            </w:r>
          </w:p>
        </w:tc>
        <w:tc>
          <w:tcPr>
            <w:tcW w:w="252" w:type="pct"/>
            <w:shd w:val="clear" w:color="auto" w:fill="D9D9D9" w:themeFill="background1" w:themeFillShade="D9"/>
            <w:textDirection w:val="btLr"/>
          </w:tcPr>
          <w:p w:rsidR="00236A11" w:rsidRPr="00C63897" w:rsidRDefault="00236A11" w:rsidP="00171B88">
            <w:pPr>
              <w:suppressAutoHyphens/>
              <w:spacing w:after="0" w:line="240" w:lineRule="auto"/>
              <w:jc w:val="center"/>
              <w:rPr>
                <w:rFonts w:ascii="Times New Roman" w:hAnsi="Times New Roman"/>
              </w:rPr>
            </w:pPr>
            <w:r>
              <w:rPr>
                <w:rFonts w:ascii="Times New Roman" w:hAnsi="Times New Roman"/>
              </w:rPr>
              <w:t>Производственная практика</w:t>
            </w:r>
          </w:p>
        </w:tc>
      </w:tr>
      <w:tr w:rsidR="00236A11" w:rsidRPr="005643D7" w:rsidTr="00236A11">
        <w:trPr>
          <w:cantSplit/>
          <w:trHeight w:val="73"/>
        </w:trPr>
        <w:tc>
          <w:tcPr>
            <w:tcW w:w="505" w:type="pct"/>
            <w:tcBorders>
              <w:bottom w:val="single" w:sz="4" w:space="0" w:color="auto"/>
            </w:tcBorders>
            <w:vAlign w:val="center"/>
          </w:tcPr>
          <w:p w:rsidR="00236A11" w:rsidRPr="00C13371" w:rsidRDefault="00236A11" w:rsidP="00171B88">
            <w:pPr>
              <w:suppressAutoHyphens/>
              <w:spacing w:after="0" w:line="240" w:lineRule="auto"/>
              <w:jc w:val="center"/>
              <w:rPr>
                <w:rFonts w:ascii="Times New Roman" w:hAnsi="Times New Roman"/>
                <w:sz w:val="16"/>
                <w:szCs w:val="16"/>
              </w:rPr>
            </w:pPr>
            <w:r w:rsidRPr="00C13371">
              <w:rPr>
                <w:rFonts w:ascii="Times New Roman" w:hAnsi="Times New Roman"/>
                <w:sz w:val="16"/>
                <w:szCs w:val="16"/>
              </w:rPr>
              <w:t>1</w:t>
            </w:r>
          </w:p>
        </w:tc>
        <w:tc>
          <w:tcPr>
            <w:tcW w:w="2278" w:type="pct"/>
            <w:tcBorders>
              <w:bottom w:val="single" w:sz="4" w:space="0" w:color="auto"/>
            </w:tcBorders>
            <w:vAlign w:val="center"/>
          </w:tcPr>
          <w:p w:rsidR="00236A11" w:rsidRPr="00C13371" w:rsidRDefault="00236A11" w:rsidP="00171B88">
            <w:pPr>
              <w:suppressAutoHyphens/>
              <w:spacing w:after="0" w:line="240" w:lineRule="auto"/>
              <w:jc w:val="center"/>
              <w:rPr>
                <w:rFonts w:ascii="Times New Roman" w:hAnsi="Times New Roman"/>
                <w:sz w:val="16"/>
                <w:szCs w:val="16"/>
              </w:rPr>
            </w:pPr>
            <w:r w:rsidRPr="00C13371">
              <w:rPr>
                <w:rFonts w:ascii="Times New Roman" w:hAnsi="Times New Roman"/>
                <w:iCs/>
                <w:sz w:val="16"/>
                <w:szCs w:val="16"/>
              </w:rPr>
              <w:t>2</w:t>
            </w:r>
          </w:p>
        </w:tc>
        <w:tc>
          <w:tcPr>
            <w:tcW w:w="379" w:type="pct"/>
            <w:tcBorders>
              <w:bottom w:val="single" w:sz="4" w:space="0" w:color="auto"/>
            </w:tcBorders>
            <w:vAlign w:val="center"/>
          </w:tcPr>
          <w:p w:rsidR="00236A11" w:rsidRPr="00C13371" w:rsidRDefault="00236A11" w:rsidP="00171B88">
            <w:pPr>
              <w:spacing w:after="0" w:line="240" w:lineRule="auto"/>
              <w:jc w:val="center"/>
              <w:rPr>
                <w:rFonts w:ascii="Times New Roman" w:hAnsi="Times New Roman"/>
                <w:iCs/>
                <w:sz w:val="16"/>
                <w:szCs w:val="16"/>
              </w:rPr>
            </w:pPr>
            <w:r w:rsidRPr="00C13371">
              <w:rPr>
                <w:rFonts w:ascii="Times New Roman" w:hAnsi="Times New Roman"/>
                <w:iCs/>
                <w:sz w:val="16"/>
                <w:szCs w:val="16"/>
              </w:rPr>
              <w:t>3</w:t>
            </w:r>
          </w:p>
        </w:tc>
        <w:tc>
          <w:tcPr>
            <w:tcW w:w="289" w:type="pct"/>
            <w:tcBorders>
              <w:bottom w:val="single" w:sz="4" w:space="0" w:color="auto"/>
            </w:tcBorders>
            <w:vAlign w:val="center"/>
          </w:tcPr>
          <w:p w:rsidR="00236A11" w:rsidRPr="00C13371" w:rsidRDefault="00236A11" w:rsidP="00171B88">
            <w:pPr>
              <w:spacing w:after="0" w:line="240" w:lineRule="auto"/>
              <w:jc w:val="center"/>
              <w:rPr>
                <w:rFonts w:ascii="Times New Roman" w:hAnsi="Times New Roman"/>
                <w:iCs/>
                <w:sz w:val="16"/>
                <w:szCs w:val="16"/>
              </w:rPr>
            </w:pPr>
            <w:r w:rsidRPr="00C13371">
              <w:rPr>
                <w:rFonts w:ascii="Times New Roman" w:hAnsi="Times New Roman"/>
                <w:sz w:val="16"/>
                <w:szCs w:val="16"/>
              </w:rPr>
              <w:t>4</w:t>
            </w:r>
          </w:p>
        </w:tc>
        <w:tc>
          <w:tcPr>
            <w:tcW w:w="346" w:type="pct"/>
            <w:shd w:val="clear" w:color="auto" w:fill="D9D9D9" w:themeFill="background1" w:themeFillShade="D9"/>
            <w:vAlign w:val="center"/>
          </w:tcPr>
          <w:p w:rsidR="00236A11" w:rsidRPr="00C13371" w:rsidRDefault="00236A11" w:rsidP="00171B88">
            <w:pPr>
              <w:suppressAutoHyphens/>
              <w:spacing w:after="0" w:line="240" w:lineRule="auto"/>
              <w:jc w:val="center"/>
              <w:rPr>
                <w:rFonts w:ascii="Times New Roman" w:hAnsi="Times New Roman"/>
                <w:sz w:val="16"/>
                <w:szCs w:val="16"/>
              </w:rPr>
            </w:pPr>
            <w:r w:rsidRPr="00C13371">
              <w:rPr>
                <w:rFonts w:ascii="Times New Roman" w:hAnsi="Times New Roman"/>
                <w:sz w:val="16"/>
                <w:szCs w:val="16"/>
              </w:rPr>
              <w:t>5</w:t>
            </w:r>
          </w:p>
        </w:tc>
        <w:tc>
          <w:tcPr>
            <w:tcW w:w="191" w:type="pct"/>
            <w:vAlign w:val="center"/>
          </w:tcPr>
          <w:p w:rsidR="00236A11" w:rsidRPr="00C13371" w:rsidRDefault="00236A11" w:rsidP="00171B88">
            <w:pPr>
              <w:suppressAutoHyphens/>
              <w:spacing w:after="0" w:line="240" w:lineRule="auto"/>
              <w:jc w:val="center"/>
              <w:rPr>
                <w:rFonts w:ascii="Times New Roman" w:hAnsi="Times New Roman"/>
                <w:sz w:val="16"/>
                <w:szCs w:val="16"/>
              </w:rPr>
            </w:pPr>
            <w:r w:rsidRPr="00C13371">
              <w:rPr>
                <w:rFonts w:ascii="Times New Roman" w:hAnsi="Times New Roman"/>
                <w:sz w:val="16"/>
                <w:szCs w:val="16"/>
              </w:rPr>
              <w:t>6</w:t>
            </w:r>
          </w:p>
        </w:tc>
        <w:tc>
          <w:tcPr>
            <w:tcW w:w="253" w:type="pct"/>
            <w:vAlign w:val="center"/>
          </w:tcPr>
          <w:p w:rsidR="00236A11" w:rsidRPr="005643D7"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7</w:t>
            </w:r>
          </w:p>
        </w:tc>
        <w:tc>
          <w:tcPr>
            <w:tcW w:w="227" w:type="pct"/>
            <w:vAlign w:val="center"/>
          </w:tcPr>
          <w:p w:rsidR="00236A11" w:rsidRPr="005643D7"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8</w:t>
            </w:r>
          </w:p>
        </w:tc>
        <w:tc>
          <w:tcPr>
            <w:tcW w:w="280" w:type="pct"/>
            <w:shd w:val="clear" w:color="auto" w:fill="D9D9D9" w:themeFill="background1" w:themeFillShade="D9"/>
          </w:tcPr>
          <w:p w:rsidR="00236A11" w:rsidRPr="005643D7"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9</w:t>
            </w:r>
          </w:p>
        </w:tc>
        <w:tc>
          <w:tcPr>
            <w:tcW w:w="252" w:type="pct"/>
            <w:shd w:val="clear" w:color="auto" w:fill="D9D9D9" w:themeFill="background1" w:themeFillShade="D9"/>
          </w:tcPr>
          <w:p w:rsidR="00236A11" w:rsidRPr="005643D7"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10</w:t>
            </w:r>
          </w:p>
        </w:tc>
      </w:tr>
      <w:tr w:rsidR="00236A11" w:rsidRPr="00C63897" w:rsidTr="00236A11">
        <w:tc>
          <w:tcPr>
            <w:tcW w:w="505" w:type="pct"/>
            <w:vAlign w:val="center"/>
          </w:tcPr>
          <w:p w:rsidR="00236A11" w:rsidRPr="00E317A3" w:rsidRDefault="00236A11" w:rsidP="00171B88">
            <w:pPr>
              <w:spacing w:after="0" w:line="240" w:lineRule="auto"/>
              <w:ind w:left="-108" w:right="-108"/>
              <w:jc w:val="center"/>
              <w:rPr>
                <w:rFonts w:ascii="Times New Roman" w:hAnsi="Times New Roman"/>
                <w:sz w:val="18"/>
                <w:szCs w:val="24"/>
              </w:rPr>
            </w:pPr>
          </w:p>
        </w:tc>
        <w:tc>
          <w:tcPr>
            <w:tcW w:w="2278" w:type="pct"/>
          </w:tcPr>
          <w:p w:rsidR="00236A11" w:rsidRPr="00E3559D" w:rsidRDefault="00236A11" w:rsidP="00171B88">
            <w:pPr>
              <w:spacing w:after="0" w:line="240" w:lineRule="auto"/>
              <w:rPr>
                <w:rFonts w:ascii="Times New Roman" w:hAnsi="Times New Roman"/>
                <w:b/>
                <w:sz w:val="24"/>
                <w:szCs w:val="24"/>
              </w:rPr>
            </w:pPr>
          </w:p>
        </w:tc>
        <w:tc>
          <w:tcPr>
            <w:tcW w:w="379" w:type="pct"/>
            <w:vAlign w:val="center"/>
          </w:tcPr>
          <w:p w:rsidR="00236A11" w:rsidRPr="00F941D2" w:rsidRDefault="00236A11" w:rsidP="00171B88">
            <w:pPr>
              <w:spacing w:after="0" w:line="240" w:lineRule="auto"/>
              <w:jc w:val="center"/>
              <w:rPr>
                <w:rFonts w:ascii="Times New Roman" w:hAnsi="Times New Roman"/>
                <w:b/>
                <w:bCs/>
                <w:sz w:val="20"/>
              </w:rPr>
            </w:pPr>
            <w:r w:rsidRPr="00F941D2">
              <w:rPr>
                <w:rFonts w:ascii="Times New Roman" w:hAnsi="Times New Roman"/>
                <w:b/>
                <w:bCs/>
                <w:sz w:val="20"/>
              </w:rPr>
              <w:t>5+9+10</w:t>
            </w:r>
          </w:p>
        </w:tc>
        <w:tc>
          <w:tcPr>
            <w:tcW w:w="289" w:type="pct"/>
            <w:vAlign w:val="center"/>
          </w:tcPr>
          <w:p w:rsidR="00236A11" w:rsidRPr="00F941D2" w:rsidRDefault="00236A11" w:rsidP="00171B88">
            <w:pPr>
              <w:spacing w:after="0" w:line="240" w:lineRule="auto"/>
              <w:jc w:val="center"/>
              <w:rPr>
                <w:rFonts w:ascii="Times New Roman" w:hAnsi="Times New Roman"/>
                <w:b/>
                <w:sz w:val="20"/>
              </w:rPr>
            </w:pPr>
            <w:r w:rsidRPr="00F941D2">
              <w:rPr>
                <w:rFonts w:ascii="Times New Roman" w:hAnsi="Times New Roman"/>
                <w:b/>
                <w:sz w:val="20"/>
              </w:rPr>
              <w:t>Х</w:t>
            </w:r>
          </w:p>
        </w:tc>
        <w:tc>
          <w:tcPr>
            <w:tcW w:w="346"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bCs/>
                <w:sz w:val="20"/>
              </w:rPr>
            </w:pPr>
            <w:r w:rsidRPr="00F941D2">
              <w:rPr>
                <w:rFonts w:ascii="Times New Roman" w:hAnsi="Times New Roman"/>
                <w:b/>
                <w:bCs/>
                <w:sz w:val="20"/>
              </w:rPr>
              <w:t>6+7+8</w:t>
            </w:r>
          </w:p>
        </w:tc>
        <w:tc>
          <w:tcPr>
            <w:tcW w:w="191" w:type="pct"/>
            <w:vAlign w:val="center"/>
          </w:tcPr>
          <w:p w:rsidR="00236A11" w:rsidRPr="00F941D2" w:rsidRDefault="00236A11" w:rsidP="00171B88">
            <w:pPr>
              <w:spacing w:after="0" w:line="240" w:lineRule="auto"/>
              <w:jc w:val="center"/>
              <w:rPr>
                <w:rFonts w:ascii="Times New Roman" w:hAnsi="Times New Roman"/>
                <w:sz w:val="20"/>
              </w:rPr>
            </w:pPr>
          </w:p>
        </w:tc>
        <w:tc>
          <w:tcPr>
            <w:tcW w:w="253" w:type="pct"/>
            <w:vAlign w:val="center"/>
          </w:tcPr>
          <w:p w:rsidR="00236A11" w:rsidRPr="00F941D2" w:rsidRDefault="00236A11" w:rsidP="00171B88">
            <w:pPr>
              <w:spacing w:after="0" w:line="240" w:lineRule="auto"/>
              <w:jc w:val="center"/>
              <w:rPr>
                <w:rFonts w:ascii="Times New Roman" w:hAnsi="Times New Roman"/>
                <w:b/>
                <w:bCs/>
                <w:sz w:val="20"/>
              </w:rPr>
            </w:pPr>
          </w:p>
        </w:tc>
        <w:tc>
          <w:tcPr>
            <w:tcW w:w="227" w:type="pct"/>
            <w:vAlign w:val="center"/>
          </w:tcPr>
          <w:p w:rsidR="00236A11" w:rsidRPr="00271662" w:rsidRDefault="00236A11" w:rsidP="00171B88">
            <w:pPr>
              <w:spacing w:after="0" w:line="240" w:lineRule="auto"/>
              <w:jc w:val="center"/>
              <w:rPr>
                <w:rFonts w:ascii="Times New Roman" w:hAnsi="Times New Roman"/>
                <w:bCs/>
                <w:sz w:val="20"/>
              </w:rPr>
            </w:pPr>
          </w:p>
        </w:tc>
        <w:tc>
          <w:tcPr>
            <w:tcW w:w="280" w:type="pct"/>
            <w:shd w:val="clear" w:color="auto" w:fill="D9D9D9" w:themeFill="background1" w:themeFillShade="D9"/>
            <w:vAlign w:val="center"/>
          </w:tcPr>
          <w:p w:rsidR="00236A11" w:rsidRPr="005368F9" w:rsidRDefault="00236A11" w:rsidP="00171B88">
            <w:pPr>
              <w:spacing w:after="0" w:line="240" w:lineRule="auto"/>
              <w:jc w:val="center"/>
              <w:rPr>
                <w:rFonts w:ascii="Times New Roman" w:hAnsi="Times New Roman"/>
                <w:b/>
                <w:sz w:val="20"/>
              </w:rPr>
            </w:pPr>
          </w:p>
        </w:tc>
        <w:tc>
          <w:tcPr>
            <w:tcW w:w="252" w:type="pct"/>
            <w:shd w:val="clear" w:color="auto" w:fill="D9D9D9" w:themeFill="background1" w:themeFillShade="D9"/>
            <w:vAlign w:val="center"/>
          </w:tcPr>
          <w:p w:rsidR="00236A11" w:rsidRPr="005368F9" w:rsidRDefault="00236A11" w:rsidP="00171B88">
            <w:pPr>
              <w:spacing w:after="0" w:line="240" w:lineRule="auto"/>
              <w:jc w:val="center"/>
              <w:rPr>
                <w:rFonts w:ascii="Times New Roman" w:hAnsi="Times New Roman"/>
                <w:b/>
                <w:bCs/>
                <w:sz w:val="20"/>
              </w:rPr>
            </w:pPr>
          </w:p>
        </w:tc>
      </w:tr>
      <w:tr w:rsidR="00236A11" w:rsidRPr="00C63897" w:rsidTr="00236A11">
        <w:tc>
          <w:tcPr>
            <w:tcW w:w="505" w:type="pct"/>
            <w:vAlign w:val="center"/>
          </w:tcPr>
          <w:p w:rsidR="00236A11" w:rsidRPr="00E317A3" w:rsidRDefault="00236A11" w:rsidP="00171B88">
            <w:pPr>
              <w:spacing w:after="0" w:line="240" w:lineRule="auto"/>
              <w:ind w:left="-108" w:right="-108"/>
              <w:jc w:val="center"/>
              <w:rPr>
                <w:rFonts w:ascii="Times New Roman" w:hAnsi="Times New Roman"/>
                <w:sz w:val="18"/>
                <w:szCs w:val="24"/>
              </w:rPr>
            </w:pPr>
          </w:p>
        </w:tc>
        <w:tc>
          <w:tcPr>
            <w:tcW w:w="2278" w:type="pct"/>
          </w:tcPr>
          <w:p w:rsidR="00236A11" w:rsidRPr="00E3559D" w:rsidRDefault="00236A11" w:rsidP="00171B88">
            <w:pPr>
              <w:spacing w:after="0" w:line="240" w:lineRule="auto"/>
              <w:rPr>
                <w:rFonts w:ascii="Times New Roman" w:hAnsi="Times New Roman"/>
                <w:b/>
                <w:sz w:val="24"/>
                <w:szCs w:val="24"/>
              </w:rPr>
            </w:pPr>
            <w:r w:rsidRPr="00E3559D">
              <w:rPr>
                <w:rFonts w:ascii="Times New Roman" w:hAnsi="Times New Roman"/>
                <w:b/>
                <w:sz w:val="24"/>
                <w:szCs w:val="24"/>
              </w:rPr>
              <w:t>МДК 03.01. Технология и проектирование процессов швейного производства</w:t>
            </w:r>
          </w:p>
        </w:tc>
        <w:tc>
          <w:tcPr>
            <w:tcW w:w="379" w:type="pct"/>
            <w:vAlign w:val="center"/>
          </w:tcPr>
          <w:p w:rsidR="00236A11" w:rsidRPr="00A33313" w:rsidRDefault="00236A11" w:rsidP="00171B88">
            <w:pPr>
              <w:spacing w:after="0" w:line="240" w:lineRule="auto"/>
              <w:jc w:val="center"/>
              <w:rPr>
                <w:rFonts w:ascii="Times New Roman" w:hAnsi="Times New Roman"/>
                <w:b/>
                <w:bCs/>
                <w:sz w:val="20"/>
              </w:rPr>
            </w:pPr>
            <w:r w:rsidRPr="00A33313">
              <w:rPr>
                <w:rFonts w:ascii="Times New Roman" w:hAnsi="Times New Roman"/>
                <w:b/>
                <w:bCs/>
                <w:sz w:val="20"/>
              </w:rPr>
              <w:t>436</w:t>
            </w:r>
          </w:p>
        </w:tc>
        <w:tc>
          <w:tcPr>
            <w:tcW w:w="289" w:type="pct"/>
            <w:vAlign w:val="center"/>
          </w:tcPr>
          <w:p w:rsidR="00236A11" w:rsidRPr="00A33313" w:rsidRDefault="00236A11" w:rsidP="00171B88">
            <w:pPr>
              <w:spacing w:after="0" w:line="240" w:lineRule="auto"/>
              <w:jc w:val="center"/>
              <w:rPr>
                <w:rFonts w:ascii="Times New Roman" w:hAnsi="Times New Roman"/>
                <w:b/>
                <w:sz w:val="20"/>
              </w:rPr>
            </w:pPr>
            <w:r w:rsidRPr="00A33313">
              <w:rPr>
                <w:rFonts w:ascii="Times New Roman" w:hAnsi="Times New Roman"/>
                <w:bCs/>
                <w:sz w:val="20"/>
              </w:rPr>
              <w:t>70</w:t>
            </w:r>
          </w:p>
        </w:tc>
        <w:tc>
          <w:tcPr>
            <w:tcW w:w="346" w:type="pct"/>
            <w:shd w:val="clear" w:color="auto" w:fill="D9D9D9" w:themeFill="background1" w:themeFillShade="D9"/>
            <w:vAlign w:val="center"/>
          </w:tcPr>
          <w:p w:rsidR="00236A11" w:rsidRPr="00A33313" w:rsidRDefault="00236A11" w:rsidP="00171B88">
            <w:pPr>
              <w:spacing w:after="0" w:line="240" w:lineRule="auto"/>
              <w:jc w:val="center"/>
              <w:rPr>
                <w:rFonts w:ascii="Times New Roman" w:hAnsi="Times New Roman"/>
                <w:b/>
                <w:bCs/>
                <w:sz w:val="20"/>
              </w:rPr>
            </w:pPr>
            <w:r w:rsidRPr="00A33313">
              <w:rPr>
                <w:rFonts w:ascii="Times New Roman" w:hAnsi="Times New Roman"/>
                <w:b/>
                <w:bCs/>
                <w:sz w:val="20"/>
              </w:rPr>
              <w:t>112</w:t>
            </w:r>
          </w:p>
        </w:tc>
        <w:tc>
          <w:tcPr>
            <w:tcW w:w="191" w:type="pct"/>
            <w:vAlign w:val="center"/>
          </w:tcPr>
          <w:p w:rsidR="00236A11" w:rsidRPr="00A33313" w:rsidRDefault="00236A11" w:rsidP="00171B88">
            <w:pPr>
              <w:spacing w:after="0" w:line="240" w:lineRule="auto"/>
              <w:jc w:val="center"/>
              <w:rPr>
                <w:rFonts w:ascii="Times New Roman" w:hAnsi="Times New Roman"/>
                <w:sz w:val="20"/>
              </w:rPr>
            </w:pPr>
            <w:r>
              <w:rPr>
                <w:rFonts w:ascii="Times New Roman" w:hAnsi="Times New Roman"/>
                <w:sz w:val="20"/>
              </w:rPr>
              <w:t>92</w:t>
            </w:r>
          </w:p>
        </w:tc>
        <w:tc>
          <w:tcPr>
            <w:tcW w:w="253" w:type="pct"/>
            <w:vAlign w:val="center"/>
          </w:tcPr>
          <w:p w:rsidR="00236A11" w:rsidRPr="00A33313" w:rsidRDefault="00236A11" w:rsidP="00171B88">
            <w:pPr>
              <w:spacing w:after="0" w:line="240" w:lineRule="auto"/>
              <w:jc w:val="center"/>
              <w:rPr>
                <w:rFonts w:ascii="Times New Roman" w:hAnsi="Times New Roman"/>
                <w:sz w:val="20"/>
              </w:rPr>
            </w:pPr>
            <w:r w:rsidRPr="00A33313">
              <w:rPr>
                <w:rFonts w:ascii="Times New Roman" w:hAnsi="Times New Roman"/>
                <w:sz w:val="20"/>
              </w:rPr>
              <w:t>20</w:t>
            </w:r>
          </w:p>
        </w:tc>
        <w:tc>
          <w:tcPr>
            <w:tcW w:w="227" w:type="pct"/>
            <w:vAlign w:val="center"/>
          </w:tcPr>
          <w:p w:rsidR="00236A11" w:rsidRPr="00A33313" w:rsidRDefault="00236A11" w:rsidP="00171B88">
            <w:pPr>
              <w:spacing w:after="0" w:line="240" w:lineRule="auto"/>
              <w:jc w:val="center"/>
              <w:rPr>
                <w:rFonts w:ascii="Times New Roman" w:hAnsi="Times New Roman"/>
                <w:bCs/>
                <w:sz w:val="20"/>
              </w:rPr>
            </w:pPr>
          </w:p>
        </w:tc>
        <w:tc>
          <w:tcPr>
            <w:tcW w:w="280" w:type="pct"/>
            <w:shd w:val="clear" w:color="auto" w:fill="D9D9D9" w:themeFill="background1" w:themeFillShade="D9"/>
            <w:vAlign w:val="center"/>
          </w:tcPr>
          <w:p w:rsidR="00236A11" w:rsidRPr="00A33313" w:rsidRDefault="00236A11" w:rsidP="00171B88">
            <w:pPr>
              <w:spacing w:after="0" w:line="240" w:lineRule="auto"/>
              <w:jc w:val="center"/>
              <w:rPr>
                <w:rFonts w:ascii="Times New Roman" w:hAnsi="Times New Roman"/>
                <w:b/>
                <w:sz w:val="20"/>
              </w:rPr>
            </w:pPr>
            <w:r w:rsidRPr="00A33313">
              <w:rPr>
                <w:rFonts w:ascii="Times New Roman" w:hAnsi="Times New Roman"/>
                <w:b/>
                <w:sz w:val="20"/>
              </w:rPr>
              <w:t>180</w:t>
            </w:r>
          </w:p>
        </w:tc>
        <w:tc>
          <w:tcPr>
            <w:tcW w:w="252" w:type="pct"/>
            <w:shd w:val="clear" w:color="auto" w:fill="D9D9D9" w:themeFill="background1" w:themeFillShade="D9"/>
            <w:vAlign w:val="center"/>
          </w:tcPr>
          <w:p w:rsidR="00236A11" w:rsidRPr="00A33313" w:rsidRDefault="00236A11" w:rsidP="00171B88">
            <w:pPr>
              <w:spacing w:after="0" w:line="240" w:lineRule="auto"/>
              <w:jc w:val="center"/>
              <w:rPr>
                <w:rFonts w:ascii="Times New Roman" w:hAnsi="Times New Roman"/>
                <w:b/>
                <w:bCs/>
                <w:sz w:val="20"/>
              </w:rPr>
            </w:pPr>
            <w:r w:rsidRPr="00A33313">
              <w:rPr>
                <w:rFonts w:ascii="Times New Roman" w:hAnsi="Times New Roman"/>
                <w:b/>
                <w:bCs/>
                <w:sz w:val="20"/>
              </w:rPr>
              <w:t>144</w:t>
            </w:r>
          </w:p>
        </w:tc>
      </w:tr>
      <w:tr w:rsidR="00236A11" w:rsidRPr="00C63897" w:rsidTr="00236A11">
        <w:trPr>
          <w:trHeight w:val="314"/>
        </w:trPr>
        <w:tc>
          <w:tcPr>
            <w:tcW w:w="505" w:type="pct"/>
            <w:vMerge w:val="restart"/>
            <w:vAlign w:val="center"/>
          </w:tcPr>
          <w:p w:rsidR="00236A11" w:rsidRPr="00FA4177" w:rsidRDefault="00236A11" w:rsidP="00171B88">
            <w:pPr>
              <w:spacing w:after="0" w:line="240" w:lineRule="auto"/>
              <w:ind w:left="-108" w:right="-108"/>
              <w:jc w:val="center"/>
              <w:rPr>
                <w:rFonts w:ascii="Times New Roman" w:hAnsi="Times New Roman"/>
                <w:sz w:val="18"/>
                <w:szCs w:val="24"/>
              </w:rPr>
            </w:pPr>
            <w:r w:rsidRPr="00FA4177">
              <w:rPr>
                <w:rFonts w:ascii="Times New Roman" w:hAnsi="Times New Roman"/>
                <w:sz w:val="18"/>
                <w:szCs w:val="24"/>
              </w:rPr>
              <w:t>ПК 3.1</w:t>
            </w:r>
            <w:r>
              <w:rPr>
                <w:rFonts w:ascii="Times New Roman" w:hAnsi="Times New Roman"/>
                <w:sz w:val="18"/>
                <w:szCs w:val="24"/>
              </w:rPr>
              <w:t>,</w:t>
            </w:r>
            <w:r w:rsidRPr="00FA4177">
              <w:rPr>
                <w:rFonts w:ascii="Times New Roman" w:hAnsi="Times New Roman"/>
                <w:sz w:val="18"/>
                <w:szCs w:val="24"/>
              </w:rPr>
              <w:t xml:space="preserve"> 3.2</w:t>
            </w:r>
            <w:r>
              <w:rPr>
                <w:rFonts w:ascii="Times New Roman" w:hAnsi="Times New Roman"/>
                <w:sz w:val="18"/>
                <w:szCs w:val="24"/>
              </w:rPr>
              <w:t>,</w:t>
            </w:r>
            <w:r w:rsidRPr="00FA4177">
              <w:rPr>
                <w:rFonts w:ascii="Times New Roman" w:hAnsi="Times New Roman"/>
                <w:sz w:val="18"/>
                <w:szCs w:val="24"/>
              </w:rPr>
              <w:t xml:space="preserve"> 3.3</w:t>
            </w:r>
            <w:r>
              <w:rPr>
                <w:rFonts w:ascii="Times New Roman" w:hAnsi="Times New Roman"/>
                <w:sz w:val="18"/>
                <w:szCs w:val="24"/>
              </w:rPr>
              <w:t>,</w:t>
            </w:r>
            <w:r w:rsidRPr="00FA4177">
              <w:rPr>
                <w:rFonts w:ascii="Times New Roman" w:hAnsi="Times New Roman"/>
                <w:sz w:val="18"/>
                <w:szCs w:val="24"/>
              </w:rPr>
              <w:t>3.4</w:t>
            </w:r>
            <w:r>
              <w:rPr>
                <w:rFonts w:ascii="Times New Roman" w:hAnsi="Times New Roman"/>
                <w:sz w:val="18"/>
                <w:szCs w:val="24"/>
              </w:rPr>
              <w:t>,</w:t>
            </w:r>
          </w:p>
          <w:p w:rsidR="00236A11" w:rsidRPr="00E317A3" w:rsidRDefault="00236A11" w:rsidP="00171B88">
            <w:pPr>
              <w:spacing w:after="0" w:line="240" w:lineRule="auto"/>
              <w:ind w:left="-108" w:right="-108"/>
              <w:jc w:val="center"/>
              <w:rPr>
                <w:rFonts w:ascii="Times New Roman" w:hAnsi="Times New Roman"/>
                <w:sz w:val="18"/>
                <w:szCs w:val="24"/>
              </w:rPr>
            </w:pPr>
            <w:r w:rsidRPr="00FA4177">
              <w:rPr>
                <w:rFonts w:ascii="Times New Roman" w:hAnsi="Times New Roman"/>
                <w:sz w:val="18"/>
                <w:szCs w:val="24"/>
              </w:rPr>
              <w:t>ОК 01</w:t>
            </w:r>
            <w:r>
              <w:rPr>
                <w:rFonts w:ascii="Times New Roman" w:hAnsi="Times New Roman"/>
                <w:sz w:val="18"/>
                <w:szCs w:val="24"/>
              </w:rPr>
              <w:t xml:space="preserve">, </w:t>
            </w:r>
            <w:r w:rsidRPr="00FA4177">
              <w:rPr>
                <w:rFonts w:ascii="Times New Roman" w:hAnsi="Times New Roman"/>
                <w:sz w:val="18"/>
                <w:szCs w:val="24"/>
              </w:rPr>
              <w:t>02</w:t>
            </w:r>
            <w:r>
              <w:rPr>
                <w:rFonts w:ascii="Times New Roman" w:hAnsi="Times New Roman"/>
                <w:sz w:val="18"/>
                <w:szCs w:val="24"/>
              </w:rPr>
              <w:t xml:space="preserve">, </w:t>
            </w:r>
            <w:r w:rsidRPr="00FA4177">
              <w:rPr>
                <w:rFonts w:ascii="Times New Roman" w:hAnsi="Times New Roman"/>
                <w:sz w:val="18"/>
                <w:szCs w:val="24"/>
              </w:rPr>
              <w:t>03</w:t>
            </w:r>
            <w:r>
              <w:rPr>
                <w:rFonts w:ascii="Times New Roman" w:hAnsi="Times New Roman"/>
                <w:sz w:val="18"/>
                <w:szCs w:val="24"/>
              </w:rPr>
              <w:t xml:space="preserve">, </w:t>
            </w:r>
            <w:r w:rsidRPr="00FA4177">
              <w:rPr>
                <w:rFonts w:ascii="Times New Roman" w:hAnsi="Times New Roman"/>
                <w:sz w:val="18"/>
                <w:szCs w:val="24"/>
              </w:rPr>
              <w:t>04</w:t>
            </w:r>
            <w:r>
              <w:rPr>
                <w:rFonts w:ascii="Times New Roman" w:hAnsi="Times New Roman"/>
                <w:sz w:val="18"/>
                <w:szCs w:val="24"/>
              </w:rPr>
              <w:t xml:space="preserve">, </w:t>
            </w:r>
            <w:r w:rsidRPr="00FA4177">
              <w:rPr>
                <w:rFonts w:ascii="Times New Roman" w:hAnsi="Times New Roman"/>
                <w:sz w:val="18"/>
                <w:szCs w:val="24"/>
              </w:rPr>
              <w:t>07</w:t>
            </w:r>
            <w:r>
              <w:rPr>
                <w:rFonts w:ascii="Times New Roman" w:hAnsi="Times New Roman"/>
                <w:sz w:val="18"/>
                <w:szCs w:val="24"/>
              </w:rPr>
              <w:t xml:space="preserve">, </w:t>
            </w:r>
            <w:r w:rsidRPr="00FA4177">
              <w:rPr>
                <w:rFonts w:ascii="Times New Roman" w:hAnsi="Times New Roman"/>
                <w:sz w:val="18"/>
                <w:szCs w:val="24"/>
              </w:rPr>
              <w:t>08</w:t>
            </w:r>
            <w:r>
              <w:rPr>
                <w:rFonts w:ascii="Times New Roman" w:hAnsi="Times New Roman"/>
                <w:sz w:val="18"/>
                <w:szCs w:val="24"/>
              </w:rPr>
              <w:t xml:space="preserve">, </w:t>
            </w:r>
            <w:r w:rsidRPr="00FA4177">
              <w:rPr>
                <w:rFonts w:ascii="Times New Roman" w:hAnsi="Times New Roman"/>
                <w:sz w:val="18"/>
                <w:szCs w:val="24"/>
              </w:rPr>
              <w:t>09</w:t>
            </w:r>
          </w:p>
        </w:tc>
        <w:tc>
          <w:tcPr>
            <w:tcW w:w="2278" w:type="pct"/>
          </w:tcPr>
          <w:p w:rsidR="00236A11" w:rsidRPr="00E3559D" w:rsidRDefault="00236A11" w:rsidP="00171B88">
            <w:pPr>
              <w:spacing w:after="0" w:line="240" w:lineRule="auto"/>
              <w:rPr>
                <w:rFonts w:ascii="Times New Roman" w:hAnsi="Times New Roman"/>
                <w:sz w:val="24"/>
                <w:szCs w:val="24"/>
              </w:rPr>
            </w:pPr>
            <w:r w:rsidRPr="00E3559D">
              <w:rPr>
                <w:rFonts w:ascii="Times New Roman" w:hAnsi="Times New Roman"/>
                <w:sz w:val="24"/>
                <w:szCs w:val="24"/>
              </w:rPr>
              <w:t>Раздел 1. Технология процессов изготовления изделий различного ассортимента</w:t>
            </w:r>
          </w:p>
        </w:tc>
        <w:tc>
          <w:tcPr>
            <w:tcW w:w="379" w:type="pct"/>
            <w:vAlign w:val="center"/>
          </w:tcPr>
          <w:p w:rsidR="00236A11" w:rsidRPr="00A33313" w:rsidRDefault="00236A11" w:rsidP="00171B88">
            <w:pPr>
              <w:spacing w:after="0" w:line="240" w:lineRule="auto"/>
              <w:jc w:val="center"/>
              <w:rPr>
                <w:rFonts w:ascii="Times New Roman" w:hAnsi="Times New Roman"/>
                <w:bCs/>
                <w:sz w:val="20"/>
              </w:rPr>
            </w:pPr>
            <w:r>
              <w:rPr>
                <w:rFonts w:ascii="Times New Roman" w:hAnsi="Times New Roman"/>
                <w:bCs/>
                <w:sz w:val="20"/>
              </w:rPr>
              <w:t>60</w:t>
            </w:r>
          </w:p>
        </w:tc>
        <w:tc>
          <w:tcPr>
            <w:tcW w:w="289" w:type="pct"/>
            <w:vAlign w:val="center"/>
          </w:tcPr>
          <w:p w:rsidR="00236A11" w:rsidRPr="00A33313" w:rsidRDefault="00236A11" w:rsidP="00171B88">
            <w:pPr>
              <w:spacing w:after="0" w:line="240" w:lineRule="auto"/>
              <w:jc w:val="center"/>
              <w:rPr>
                <w:rFonts w:ascii="Times New Roman" w:hAnsi="Times New Roman"/>
                <w:bCs/>
                <w:sz w:val="20"/>
              </w:rPr>
            </w:pPr>
            <w:r w:rsidRPr="00A33313">
              <w:rPr>
                <w:rFonts w:ascii="Times New Roman" w:hAnsi="Times New Roman"/>
                <w:bCs/>
                <w:sz w:val="20"/>
              </w:rPr>
              <w:t>44</w:t>
            </w:r>
          </w:p>
        </w:tc>
        <w:tc>
          <w:tcPr>
            <w:tcW w:w="346" w:type="pct"/>
            <w:shd w:val="clear" w:color="auto" w:fill="D9D9D9" w:themeFill="background1" w:themeFillShade="D9"/>
            <w:vAlign w:val="center"/>
          </w:tcPr>
          <w:p w:rsidR="00236A11" w:rsidRPr="00A33313" w:rsidRDefault="00236A11" w:rsidP="00171B88">
            <w:pPr>
              <w:spacing w:after="0" w:line="240" w:lineRule="auto"/>
              <w:jc w:val="center"/>
              <w:rPr>
                <w:rFonts w:ascii="Times New Roman" w:hAnsi="Times New Roman"/>
                <w:bCs/>
                <w:sz w:val="20"/>
              </w:rPr>
            </w:pPr>
            <w:r w:rsidRPr="00A33313">
              <w:rPr>
                <w:rFonts w:ascii="Times New Roman" w:hAnsi="Times New Roman"/>
                <w:bCs/>
                <w:sz w:val="20"/>
              </w:rPr>
              <w:t>60</w:t>
            </w:r>
          </w:p>
        </w:tc>
        <w:tc>
          <w:tcPr>
            <w:tcW w:w="191" w:type="pct"/>
            <w:vAlign w:val="center"/>
          </w:tcPr>
          <w:p w:rsidR="00236A11" w:rsidRPr="00A33313" w:rsidRDefault="00236A11" w:rsidP="00171B88">
            <w:pPr>
              <w:spacing w:after="0" w:line="240" w:lineRule="auto"/>
              <w:jc w:val="center"/>
              <w:rPr>
                <w:rFonts w:ascii="Times New Roman" w:hAnsi="Times New Roman"/>
                <w:sz w:val="20"/>
              </w:rPr>
            </w:pPr>
            <w:r w:rsidRPr="00A33313">
              <w:rPr>
                <w:rFonts w:ascii="Times New Roman" w:hAnsi="Times New Roman"/>
                <w:sz w:val="20"/>
              </w:rPr>
              <w:t>60</w:t>
            </w:r>
          </w:p>
        </w:tc>
        <w:tc>
          <w:tcPr>
            <w:tcW w:w="253" w:type="pct"/>
            <w:vAlign w:val="center"/>
          </w:tcPr>
          <w:p w:rsidR="00236A11" w:rsidRPr="00A33313" w:rsidRDefault="00236A11" w:rsidP="00171B88">
            <w:pPr>
              <w:spacing w:after="0" w:line="240" w:lineRule="auto"/>
              <w:jc w:val="center"/>
              <w:rPr>
                <w:rFonts w:ascii="Times New Roman" w:hAnsi="Times New Roman"/>
                <w:sz w:val="20"/>
              </w:rPr>
            </w:pPr>
          </w:p>
        </w:tc>
        <w:tc>
          <w:tcPr>
            <w:tcW w:w="227" w:type="pct"/>
            <w:vAlign w:val="center"/>
          </w:tcPr>
          <w:p w:rsidR="00236A11" w:rsidRPr="00A33313" w:rsidRDefault="00236A11" w:rsidP="00171B88">
            <w:pPr>
              <w:spacing w:after="0" w:line="240" w:lineRule="auto"/>
              <w:jc w:val="center"/>
              <w:rPr>
                <w:rFonts w:ascii="Times New Roman" w:hAnsi="Times New Roman"/>
                <w:bCs/>
                <w:sz w:val="20"/>
              </w:rPr>
            </w:pPr>
          </w:p>
        </w:tc>
        <w:tc>
          <w:tcPr>
            <w:tcW w:w="280" w:type="pct"/>
            <w:shd w:val="clear" w:color="auto" w:fill="D9D9D9" w:themeFill="background1" w:themeFillShade="D9"/>
            <w:vAlign w:val="center"/>
          </w:tcPr>
          <w:p w:rsidR="00236A11" w:rsidRPr="00A33313" w:rsidRDefault="00236A11" w:rsidP="00171B88">
            <w:pPr>
              <w:spacing w:after="0" w:line="240" w:lineRule="auto"/>
              <w:jc w:val="center"/>
              <w:rPr>
                <w:rFonts w:ascii="Times New Roman" w:hAnsi="Times New Roman"/>
                <w:b/>
                <w:bCs/>
                <w:sz w:val="20"/>
              </w:rPr>
            </w:pPr>
          </w:p>
        </w:tc>
        <w:tc>
          <w:tcPr>
            <w:tcW w:w="252" w:type="pct"/>
            <w:shd w:val="clear" w:color="auto" w:fill="D9D9D9" w:themeFill="background1" w:themeFillShade="D9"/>
            <w:vAlign w:val="center"/>
          </w:tcPr>
          <w:p w:rsidR="00236A11" w:rsidRPr="00A33313" w:rsidRDefault="00236A11" w:rsidP="00171B88">
            <w:pPr>
              <w:spacing w:after="0" w:line="240" w:lineRule="auto"/>
              <w:jc w:val="center"/>
              <w:rPr>
                <w:rFonts w:ascii="Times New Roman" w:hAnsi="Times New Roman"/>
                <w:b/>
                <w:bCs/>
                <w:sz w:val="20"/>
              </w:rPr>
            </w:pPr>
          </w:p>
        </w:tc>
      </w:tr>
      <w:tr w:rsidR="00236A11" w:rsidRPr="00C63897" w:rsidTr="00236A11">
        <w:trPr>
          <w:trHeight w:val="314"/>
        </w:trPr>
        <w:tc>
          <w:tcPr>
            <w:tcW w:w="505" w:type="pct"/>
            <w:vMerge/>
            <w:vAlign w:val="center"/>
          </w:tcPr>
          <w:p w:rsidR="00236A11" w:rsidRPr="00DE15BD" w:rsidRDefault="00236A11" w:rsidP="00171B88">
            <w:pPr>
              <w:spacing w:after="0" w:line="240" w:lineRule="auto"/>
              <w:ind w:left="-108" w:right="-108"/>
              <w:rPr>
                <w:rFonts w:ascii="Times New Roman" w:hAnsi="Times New Roman"/>
                <w:sz w:val="18"/>
                <w:szCs w:val="24"/>
              </w:rPr>
            </w:pPr>
          </w:p>
        </w:tc>
        <w:tc>
          <w:tcPr>
            <w:tcW w:w="2278" w:type="pct"/>
          </w:tcPr>
          <w:p w:rsidR="00236A11" w:rsidRPr="00E3559D" w:rsidRDefault="00236A11" w:rsidP="00171B88">
            <w:pPr>
              <w:spacing w:after="0" w:line="240" w:lineRule="auto"/>
              <w:rPr>
                <w:rFonts w:ascii="Times New Roman" w:hAnsi="Times New Roman"/>
                <w:sz w:val="24"/>
                <w:szCs w:val="24"/>
              </w:rPr>
            </w:pPr>
            <w:r w:rsidRPr="00E3559D">
              <w:rPr>
                <w:rFonts w:ascii="Times New Roman" w:hAnsi="Times New Roman"/>
                <w:sz w:val="24"/>
                <w:szCs w:val="24"/>
              </w:rPr>
              <w:t>Раздел 2. Проектирование технологических процессов швейного производства</w:t>
            </w:r>
          </w:p>
        </w:tc>
        <w:tc>
          <w:tcPr>
            <w:tcW w:w="379" w:type="pct"/>
            <w:vAlign w:val="center"/>
          </w:tcPr>
          <w:p w:rsidR="00236A11" w:rsidRPr="00A33313" w:rsidRDefault="00236A11" w:rsidP="00171B88">
            <w:pPr>
              <w:spacing w:after="0" w:line="240" w:lineRule="auto"/>
              <w:jc w:val="center"/>
              <w:rPr>
                <w:rFonts w:ascii="Times New Roman" w:hAnsi="Times New Roman"/>
                <w:bCs/>
                <w:sz w:val="20"/>
              </w:rPr>
            </w:pPr>
            <w:r>
              <w:rPr>
                <w:rFonts w:ascii="Times New Roman" w:hAnsi="Times New Roman"/>
                <w:bCs/>
                <w:sz w:val="20"/>
              </w:rPr>
              <w:t>32</w:t>
            </w:r>
          </w:p>
        </w:tc>
        <w:tc>
          <w:tcPr>
            <w:tcW w:w="289" w:type="pct"/>
            <w:vAlign w:val="center"/>
          </w:tcPr>
          <w:p w:rsidR="00236A11" w:rsidRPr="00A33313" w:rsidRDefault="00236A11" w:rsidP="00171B88">
            <w:pPr>
              <w:spacing w:after="0" w:line="240" w:lineRule="auto"/>
              <w:jc w:val="center"/>
              <w:rPr>
                <w:rFonts w:ascii="Times New Roman" w:hAnsi="Times New Roman"/>
                <w:bCs/>
                <w:sz w:val="20"/>
              </w:rPr>
            </w:pPr>
            <w:r w:rsidRPr="00A33313">
              <w:rPr>
                <w:rFonts w:ascii="Times New Roman" w:hAnsi="Times New Roman"/>
                <w:bCs/>
                <w:sz w:val="20"/>
              </w:rPr>
              <w:t>26</w:t>
            </w:r>
          </w:p>
        </w:tc>
        <w:tc>
          <w:tcPr>
            <w:tcW w:w="346" w:type="pct"/>
            <w:shd w:val="clear" w:color="auto" w:fill="D9D9D9" w:themeFill="background1" w:themeFillShade="D9"/>
            <w:vAlign w:val="center"/>
          </w:tcPr>
          <w:p w:rsidR="00236A11" w:rsidRPr="00A33313" w:rsidRDefault="00236A11" w:rsidP="00171B88">
            <w:pPr>
              <w:spacing w:after="0" w:line="240" w:lineRule="auto"/>
              <w:jc w:val="center"/>
              <w:rPr>
                <w:rFonts w:ascii="Times New Roman" w:hAnsi="Times New Roman"/>
                <w:bCs/>
                <w:sz w:val="20"/>
              </w:rPr>
            </w:pPr>
            <w:r w:rsidRPr="00A33313">
              <w:rPr>
                <w:rFonts w:ascii="Times New Roman" w:hAnsi="Times New Roman"/>
                <w:bCs/>
                <w:sz w:val="20"/>
              </w:rPr>
              <w:t>32</w:t>
            </w:r>
          </w:p>
        </w:tc>
        <w:tc>
          <w:tcPr>
            <w:tcW w:w="191" w:type="pct"/>
            <w:vAlign w:val="center"/>
          </w:tcPr>
          <w:p w:rsidR="00236A11" w:rsidRPr="00A33313" w:rsidRDefault="00236A11" w:rsidP="00171B88">
            <w:pPr>
              <w:spacing w:after="0" w:line="240" w:lineRule="auto"/>
              <w:jc w:val="center"/>
              <w:rPr>
                <w:rFonts w:ascii="Times New Roman" w:hAnsi="Times New Roman"/>
                <w:bCs/>
                <w:sz w:val="20"/>
              </w:rPr>
            </w:pPr>
            <w:r w:rsidRPr="00A33313">
              <w:rPr>
                <w:rFonts w:ascii="Times New Roman" w:hAnsi="Times New Roman"/>
                <w:bCs/>
                <w:sz w:val="20"/>
              </w:rPr>
              <w:t>32</w:t>
            </w:r>
          </w:p>
        </w:tc>
        <w:tc>
          <w:tcPr>
            <w:tcW w:w="253" w:type="pct"/>
            <w:vAlign w:val="center"/>
          </w:tcPr>
          <w:p w:rsidR="00236A11" w:rsidRPr="00A33313" w:rsidRDefault="00236A11" w:rsidP="00171B88">
            <w:pPr>
              <w:spacing w:after="0" w:line="240" w:lineRule="auto"/>
              <w:jc w:val="center"/>
              <w:rPr>
                <w:rFonts w:ascii="Times New Roman" w:hAnsi="Times New Roman"/>
                <w:b/>
                <w:bCs/>
                <w:sz w:val="20"/>
              </w:rPr>
            </w:pPr>
          </w:p>
        </w:tc>
        <w:tc>
          <w:tcPr>
            <w:tcW w:w="227" w:type="pct"/>
            <w:vAlign w:val="center"/>
          </w:tcPr>
          <w:p w:rsidR="00236A11" w:rsidRPr="00A33313" w:rsidRDefault="00236A11" w:rsidP="00171B88">
            <w:pPr>
              <w:spacing w:after="0" w:line="240" w:lineRule="auto"/>
              <w:jc w:val="center"/>
              <w:rPr>
                <w:rFonts w:ascii="Times New Roman" w:hAnsi="Times New Roman"/>
                <w:bCs/>
                <w:sz w:val="20"/>
              </w:rPr>
            </w:pPr>
          </w:p>
        </w:tc>
        <w:tc>
          <w:tcPr>
            <w:tcW w:w="280" w:type="pct"/>
            <w:shd w:val="clear" w:color="auto" w:fill="D9D9D9" w:themeFill="background1" w:themeFillShade="D9"/>
            <w:vAlign w:val="center"/>
          </w:tcPr>
          <w:p w:rsidR="00236A11" w:rsidRPr="00A33313" w:rsidRDefault="00236A11" w:rsidP="00171B88">
            <w:pPr>
              <w:spacing w:after="0" w:line="240" w:lineRule="auto"/>
              <w:jc w:val="center"/>
              <w:rPr>
                <w:rFonts w:ascii="Times New Roman" w:hAnsi="Times New Roman"/>
                <w:b/>
                <w:bCs/>
                <w:sz w:val="20"/>
              </w:rPr>
            </w:pPr>
          </w:p>
        </w:tc>
        <w:tc>
          <w:tcPr>
            <w:tcW w:w="252" w:type="pct"/>
            <w:shd w:val="clear" w:color="auto" w:fill="D9D9D9" w:themeFill="background1" w:themeFillShade="D9"/>
            <w:vAlign w:val="center"/>
          </w:tcPr>
          <w:p w:rsidR="00236A11" w:rsidRPr="00A33313" w:rsidRDefault="00236A11" w:rsidP="00171B88">
            <w:pPr>
              <w:spacing w:after="0" w:line="240" w:lineRule="auto"/>
              <w:jc w:val="center"/>
              <w:rPr>
                <w:rFonts w:ascii="Times New Roman" w:hAnsi="Times New Roman"/>
                <w:b/>
                <w:bCs/>
                <w:sz w:val="20"/>
              </w:rPr>
            </w:pPr>
          </w:p>
        </w:tc>
      </w:tr>
      <w:tr w:rsidR="00236A11" w:rsidRPr="00C63897" w:rsidTr="00236A11">
        <w:trPr>
          <w:trHeight w:val="314"/>
        </w:trPr>
        <w:tc>
          <w:tcPr>
            <w:tcW w:w="505" w:type="pct"/>
            <w:vMerge/>
          </w:tcPr>
          <w:p w:rsidR="00236A11" w:rsidRDefault="00236A11" w:rsidP="00171B88">
            <w:pPr>
              <w:spacing w:after="0" w:line="240" w:lineRule="auto"/>
            </w:pPr>
          </w:p>
        </w:tc>
        <w:tc>
          <w:tcPr>
            <w:tcW w:w="2278" w:type="pct"/>
          </w:tcPr>
          <w:p w:rsidR="00236A11" w:rsidRPr="00E3559D" w:rsidRDefault="00236A11" w:rsidP="00171B88">
            <w:pPr>
              <w:suppressAutoHyphens/>
              <w:spacing w:after="0" w:line="240" w:lineRule="auto"/>
              <w:rPr>
                <w:rFonts w:ascii="Times New Roman" w:hAnsi="Times New Roman"/>
                <w:sz w:val="24"/>
                <w:szCs w:val="24"/>
              </w:rPr>
            </w:pPr>
            <w:r>
              <w:rPr>
                <w:rFonts w:ascii="Times New Roman" w:hAnsi="Times New Roman"/>
                <w:sz w:val="24"/>
                <w:szCs w:val="24"/>
              </w:rPr>
              <w:t>Курсовая работа</w:t>
            </w:r>
          </w:p>
        </w:tc>
        <w:tc>
          <w:tcPr>
            <w:tcW w:w="379" w:type="pct"/>
            <w:vAlign w:val="center"/>
          </w:tcPr>
          <w:p w:rsidR="00236A11" w:rsidRPr="00A33313" w:rsidRDefault="00236A11" w:rsidP="00171B88">
            <w:pPr>
              <w:suppressAutoHyphens/>
              <w:spacing w:after="0" w:line="240" w:lineRule="auto"/>
              <w:jc w:val="center"/>
              <w:rPr>
                <w:rFonts w:ascii="Times New Roman" w:hAnsi="Times New Roman"/>
                <w:bCs/>
                <w:sz w:val="20"/>
              </w:rPr>
            </w:pPr>
            <w:r w:rsidRPr="00A33313">
              <w:rPr>
                <w:rFonts w:ascii="Times New Roman" w:hAnsi="Times New Roman"/>
                <w:bCs/>
                <w:sz w:val="20"/>
              </w:rPr>
              <w:t>20</w:t>
            </w:r>
          </w:p>
        </w:tc>
        <w:tc>
          <w:tcPr>
            <w:tcW w:w="289" w:type="pct"/>
          </w:tcPr>
          <w:p w:rsidR="00236A11" w:rsidRPr="00A33313" w:rsidRDefault="00236A11" w:rsidP="00171B88">
            <w:pPr>
              <w:spacing w:after="0" w:line="240" w:lineRule="auto"/>
              <w:jc w:val="center"/>
              <w:rPr>
                <w:rFonts w:ascii="Times New Roman" w:hAnsi="Times New Roman"/>
                <w:b/>
                <w:sz w:val="20"/>
              </w:rPr>
            </w:pPr>
          </w:p>
        </w:tc>
        <w:tc>
          <w:tcPr>
            <w:tcW w:w="346" w:type="pct"/>
            <w:shd w:val="clear" w:color="auto" w:fill="D9D9D9" w:themeFill="background1" w:themeFillShade="D9"/>
            <w:vAlign w:val="center"/>
          </w:tcPr>
          <w:p w:rsidR="00236A11" w:rsidRPr="00A33313" w:rsidRDefault="00236A11" w:rsidP="00171B88">
            <w:pPr>
              <w:suppressAutoHyphens/>
              <w:spacing w:after="0" w:line="240" w:lineRule="auto"/>
              <w:jc w:val="center"/>
              <w:rPr>
                <w:rFonts w:ascii="Times New Roman" w:hAnsi="Times New Roman"/>
                <w:bCs/>
                <w:sz w:val="20"/>
              </w:rPr>
            </w:pPr>
            <w:r w:rsidRPr="00A33313">
              <w:rPr>
                <w:rFonts w:ascii="Times New Roman" w:hAnsi="Times New Roman"/>
                <w:bCs/>
                <w:sz w:val="20"/>
              </w:rPr>
              <w:t>20</w:t>
            </w:r>
          </w:p>
        </w:tc>
        <w:tc>
          <w:tcPr>
            <w:tcW w:w="191" w:type="pct"/>
            <w:vAlign w:val="center"/>
          </w:tcPr>
          <w:p w:rsidR="00236A11" w:rsidRPr="00A33313" w:rsidRDefault="00236A11" w:rsidP="00171B88">
            <w:pPr>
              <w:spacing w:after="0" w:line="240" w:lineRule="auto"/>
              <w:jc w:val="center"/>
              <w:rPr>
                <w:rFonts w:ascii="Times New Roman" w:hAnsi="Times New Roman"/>
                <w:b/>
                <w:bCs/>
                <w:sz w:val="20"/>
              </w:rPr>
            </w:pPr>
          </w:p>
        </w:tc>
        <w:tc>
          <w:tcPr>
            <w:tcW w:w="253" w:type="pct"/>
            <w:vAlign w:val="center"/>
          </w:tcPr>
          <w:p w:rsidR="00236A11" w:rsidRPr="00A33313" w:rsidRDefault="00236A11" w:rsidP="00171B88">
            <w:pPr>
              <w:spacing w:after="0" w:line="240" w:lineRule="auto"/>
              <w:jc w:val="center"/>
              <w:rPr>
                <w:rFonts w:ascii="Times New Roman" w:hAnsi="Times New Roman"/>
                <w:b/>
                <w:bCs/>
                <w:sz w:val="20"/>
              </w:rPr>
            </w:pPr>
          </w:p>
        </w:tc>
        <w:tc>
          <w:tcPr>
            <w:tcW w:w="227" w:type="pct"/>
            <w:vAlign w:val="center"/>
          </w:tcPr>
          <w:p w:rsidR="00236A11" w:rsidRPr="00A33313" w:rsidRDefault="00236A11" w:rsidP="00171B88">
            <w:pPr>
              <w:spacing w:after="0" w:line="240" w:lineRule="auto"/>
              <w:jc w:val="center"/>
              <w:rPr>
                <w:rFonts w:ascii="Times New Roman" w:hAnsi="Times New Roman"/>
                <w:bCs/>
                <w:sz w:val="20"/>
              </w:rPr>
            </w:pPr>
          </w:p>
        </w:tc>
        <w:tc>
          <w:tcPr>
            <w:tcW w:w="280" w:type="pct"/>
            <w:shd w:val="clear" w:color="auto" w:fill="D9D9D9" w:themeFill="background1" w:themeFillShade="D9"/>
            <w:vAlign w:val="center"/>
          </w:tcPr>
          <w:p w:rsidR="00236A11" w:rsidRPr="00A33313" w:rsidRDefault="00236A11" w:rsidP="00171B88">
            <w:pPr>
              <w:spacing w:after="0" w:line="240" w:lineRule="auto"/>
              <w:jc w:val="center"/>
              <w:rPr>
                <w:rFonts w:ascii="Times New Roman" w:hAnsi="Times New Roman"/>
                <w:b/>
                <w:bCs/>
                <w:sz w:val="20"/>
              </w:rPr>
            </w:pPr>
          </w:p>
        </w:tc>
        <w:tc>
          <w:tcPr>
            <w:tcW w:w="252" w:type="pct"/>
            <w:shd w:val="clear" w:color="auto" w:fill="D9D9D9" w:themeFill="background1" w:themeFillShade="D9"/>
            <w:vAlign w:val="center"/>
          </w:tcPr>
          <w:p w:rsidR="00236A11" w:rsidRPr="00A33313" w:rsidRDefault="00236A11" w:rsidP="00171B88">
            <w:pPr>
              <w:spacing w:after="0" w:line="240" w:lineRule="auto"/>
              <w:jc w:val="center"/>
              <w:rPr>
                <w:rFonts w:ascii="Times New Roman" w:hAnsi="Times New Roman"/>
                <w:b/>
                <w:bCs/>
                <w:sz w:val="20"/>
              </w:rPr>
            </w:pPr>
          </w:p>
        </w:tc>
      </w:tr>
      <w:tr w:rsidR="00236A11" w:rsidRPr="00C63897" w:rsidTr="00236A11">
        <w:tc>
          <w:tcPr>
            <w:tcW w:w="505" w:type="pct"/>
            <w:vMerge/>
          </w:tcPr>
          <w:p w:rsidR="00236A11" w:rsidRDefault="00236A11" w:rsidP="00171B88">
            <w:pPr>
              <w:spacing w:after="0" w:line="240" w:lineRule="auto"/>
            </w:pPr>
          </w:p>
        </w:tc>
        <w:tc>
          <w:tcPr>
            <w:tcW w:w="2278" w:type="pct"/>
          </w:tcPr>
          <w:p w:rsidR="00236A11" w:rsidRPr="00E3559D" w:rsidRDefault="00236A11" w:rsidP="00171B88">
            <w:pPr>
              <w:suppressAutoHyphens/>
              <w:spacing w:after="0" w:line="240" w:lineRule="auto"/>
              <w:rPr>
                <w:rFonts w:ascii="Times New Roman" w:hAnsi="Times New Roman"/>
                <w:sz w:val="24"/>
                <w:szCs w:val="24"/>
              </w:rPr>
            </w:pPr>
            <w:r>
              <w:rPr>
                <w:rFonts w:ascii="Times New Roman" w:hAnsi="Times New Roman"/>
                <w:sz w:val="24"/>
                <w:szCs w:val="24"/>
              </w:rPr>
              <w:t>Учебная практика</w:t>
            </w:r>
          </w:p>
        </w:tc>
        <w:tc>
          <w:tcPr>
            <w:tcW w:w="379" w:type="pct"/>
            <w:vAlign w:val="center"/>
          </w:tcPr>
          <w:p w:rsidR="00236A11" w:rsidRPr="00A33313" w:rsidRDefault="00236A11" w:rsidP="00171B88">
            <w:pPr>
              <w:suppressAutoHyphens/>
              <w:spacing w:after="0" w:line="240" w:lineRule="auto"/>
              <w:jc w:val="center"/>
              <w:rPr>
                <w:rFonts w:ascii="Times New Roman" w:hAnsi="Times New Roman"/>
                <w:b/>
                <w:bCs/>
                <w:sz w:val="20"/>
              </w:rPr>
            </w:pPr>
            <w:r w:rsidRPr="00A33313">
              <w:rPr>
                <w:rFonts w:ascii="Times New Roman" w:hAnsi="Times New Roman"/>
                <w:b/>
                <w:bCs/>
                <w:sz w:val="20"/>
              </w:rPr>
              <w:t>180</w:t>
            </w:r>
          </w:p>
        </w:tc>
        <w:tc>
          <w:tcPr>
            <w:tcW w:w="289" w:type="pct"/>
            <w:shd w:val="clear" w:color="auto" w:fill="auto"/>
          </w:tcPr>
          <w:p w:rsidR="00236A11" w:rsidRPr="00A33313" w:rsidRDefault="00236A11" w:rsidP="00171B88">
            <w:pPr>
              <w:spacing w:after="0" w:line="240" w:lineRule="auto"/>
              <w:jc w:val="center"/>
              <w:rPr>
                <w:rFonts w:ascii="Times New Roman" w:hAnsi="Times New Roman"/>
                <w:b/>
                <w:sz w:val="20"/>
              </w:rPr>
            </w:pPr>
          </w:p>
        </w:tc>
        <w:tc>
          <w:tcPr>
            <w:tcW w:w="346" w:type="pct"/>
            <w:shd w:val="clear" w:color="auto" w:fill="D9D9D9" w:themeFill="background1" w:themeFillShade="D9"/>
            <w:vAlign w:val="center"/>
          </w:tcPr>
          <w:p w:rsidR="00236A11" w:rsidRPr="00A33313" w:rsidRDefault="00236A11" w:rsidP="00171B88">
            <w:pPr>
              <w:suppressAutoHyphens/>
              <w:spacing w:after="0" w:line="240" w:lineRule="auto"/>
              <w:jc w:val="center"/>
              <w:rPr>
                <w:rFonts w:ascii="Times New Roman" w:hAnsi="Times New Roman"/>
                <w:b/>
                <w:bCs/>
                <w:sz w:val="20"/>
              </w:rPr>
            </w:pPr>
            <w:r w:rsidRPr="00A33313">
              <w:rPr>
                <w:rFonts w:ascii="Times New Roman" w:hAnsi="Times New Roman"/>
                <w:b/>
                <w:bCs/>
                <w:sz w:val="20"/>
              </w:rPr>
              <w:t>180</w:t>
            </w:r>
          </w:p>
        </w:tc>
        <w:tc>
          <w:tcPr>
            <w:tcW w:w="191" w:type="pct"/>
            <w:vAlign w:val="center"/>
          </w:tcPr>
          <w:p w:rsidR="00236A11" w:rsidRPr="00A33313" w:rsidRDefault="00236A11" w:rsidP="00171B88">
            <w:pPr>
              <w:spacing w:after="0" w:line="240" w:lineRule="auto"/>
              <w:jc w:val="center"/>
              <w:rPr>
                <w:rFonts w:ascii="Times New Roman" w:hAnsi="Times New Roman"/>
                <w:i/>
                <w:sz w:val="20"/>
              </w:rPr>
            </w:pPr>
          </w:p>
        </w:tc>
        <w:tc>
          <w:tcPr>
            <w:tcW w:w="253" w:type="pct"/>
            <w:vAlign w:val="center"/>
          </w:tcPr>
          <w:p w:rsidR="00236A11" w:rsidRPr="00A33313" w:rsidRDefault="00236A11" w:rsidP="00171B88">
            <w:pPr>
              <w:spacing w:after="0" w:line="240" w:lineRule="auto"/>
              <w:jc w:val="center"/>
              <w:rPr>
                <w:rFonts w:ascii="Times New Roman" w:hAnsi="Times New Roman"/>
                <w:i/>
                <w:sz w:val="20"/>
              </w:rPr>
            </w:pPr>
          </w:p>
        </w:tc>
        <w:tc>
          <w:tcPr>
            <w:tcW w:w="227" w:type="pct"/>
            <w:vAlign w:val="center"/>
          </w:tcPr>
          <w:p w:rsidR="00236A11" w:rsidRPr="00A33313" w:rsidRDefault="00236A11" w:rsidP="00171B88">
            <w:pPr>
              <w:spacing w:after="0" w:line="240" w:lineRule="auto"/>
              <w:jc w:val="center"/>
              <w:rPr>
                <w:rFonts w:ascii="Times New Roman" w:hAnsi="Times New Roman"/>
                <w:i/>
                <w:sz w:val="20"/>
              </w:rPr>
            </w:pPr>
          </w:p>
        </w:tc>
        <w:tc>
          <w:tcPr>
            <w:tcW w:w="280" w:type="pct"/>
            <w:shd w:val="clear" w:color="auto" w:fill="D9D9D9" w:themeFill="background1" w:themeFillShade="D9"/>
            <w:vAlign w:val="center"/>
          </w:tcPr>
          <w:p w:rsidR="00236A11" w:rsidRPr="00A33313" w:rsidRDefault="00236A11" w:rsidP="00171B88">
            <w:pPr>
              <w:spacing w:after="0" w:line="240" w:lineRule="auto"/>
              <w:jc w:val="center"/>
              <w:rPr>
                <w:rFonts w:ascii="Times New Roman" w:hAnsi="Times New Roman"/>
                <w:b/>
                <w:i/>
                <w:sz w:val="20"/>
              </w:rPr>
            </w:pPr>
            <w:r>
              <w:rPr>
                <w:rFonts w:ascii="Times New Roman" w:hAnsi="Times New Roman"/>
                <w:b/>
                <w:i/>
                <w:sz w:val="20"/>
              </w:rPr>
              <w:t>180</w:t>
            </w:r>
          </w:p>
        </w:tc>
        <w:tc>
          <w:tcPr>
            <w:tcW w:w="252" w:type="pct"/>
            <w:shd w:val="clear" w:color="auto" w:fill="D9D9D9" w:themeFill="background1" w:themeFillShade="D9"/>
            <w:vAlign w:val="center"/>
          </w:tcPr>
          <w:p w:rsidR="00236A11" w:rsidRPr="00A33313" w:rsidRDefault="00236A11" w:rsidP="00171B88">
            <w:pPr>
              <w:spacing w:after="0" w:line="240" w:lineRule="auto"/>
              <w:jc w:val="center"/>
              <w:rPr>
                <w:rFonts w:ascii="Times New Roman" w:hAnsi="Times New Roman"/>
                <w:b/>
                <w:i/>
                <w:sz w:val="20"/>
              </w:rPr>
            </w:pPr>
          </w:p>
        </w:tc>
      </w:tr>
      <w:tr w:rsidR="00236A11" w:rsidRPr="00C63897" w:rsidTr="00236A11">
        <w:trPr>
          <w:trHeight w:val="217"/>
        </w:trPr>
        <w:tc>
          <w:tcPr>
            <w:tcW w:w="505" w:type="pct"/>
            <w:vMerge/>
          </w:tcPr>
          <w:p w:rsidR="00236A11" w:rsidRPr="00E317A3" w:rsidRDefault="00236A11" w:rsidP="00171B88">
            <w:pPr>
              <w:spacing w:after="0" w:line="240" w:lineRule="auto"/>
              <w:ind w:right="-161"/>
              <w:rPr>
                <w:rFonts w:ascii="Times New Roman" w:hAnsi="Times New Roman"/>
                <w:b/>
                <w:i/>
                <w:sz w:val="18"/>
                <w:szCs w:val="24"/>
              </w:rPr>
            </w:pPr>
          </w:p>
        </w:tc>
        <w:tc>
          <w:tcPr>
            <w:tcW w:w="2278" w:type="pct"/>
          </w:tcPr>
          <w:p w:rsidR="00236A11" w:rsidRPr="00E3559D" w:rsidRDefault="00236A11" w:rsidP="00171B88">
            <w:pPr>
              <w:suppressAutoHyphens/>
              <w:spacing w:after="0" w:line="240" w:lineRule="auto"/>
              <w:rPr>
                <w:rFonts w:ascii="Times New Roman" w:hAnsi="Times New Roman"/>
                <w:sz w:val="24"/>
                <w:szCs w:val="24"/>
              </w:rPr>
            </w:pPr>
            <w:r w:rsidRPr="00E3559D">
              <w:rPr>
                <w:rFonts w:ascii="Times New Roman" w:hAnsi="Times New Roman"/>
                <w:sz w:val="24"/>
                <w:szCs w:val="24"/>
              </w:rPr>
              <w:t xml:space="preserve">Производственная практика (по профилю специальности), часов </w:t>
            </w:r>
          </w:p>
        </w:tc>
        <w:tc>
          <w:tcPr>
            <w:tcW w:w="379" w:type="pct"/>
            <w:vAlign w:val="center"/>
          </w:tcPr>
          <w:p w:rsidR="00236A11" w:rsidRPr="008C7B11" w:rsidRDefault="00236A11" w:rsidP="00171B88">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144</w:t>
            </w:r>
          </w:p>
        </w:tc>
        <w:tc>
          <w:tcPr>
            <w:tcW w:w="289" w:type="pct"/>
          </w:tcPr>
          <w:p w:rsidR="00236A11" w:rsidRPr="00F941D2" w:rsidRDefault="00236A11" w:rsidP="00171B88">
            <w:pPr>
              <w:spacing w:after="0" w:line="240" w:lineRule="auto"/>
              <w:jc w:val="center"/>
              <w:rPr>
                <w:rFonts w:ascii="Times New Roman" w:hAnsi="Times New Roman"/>
                <w:b/>
                <w:sz w:val="20"/>
              </w:rPr>
            </w:pPr>
          </w:p>
        </w:tc>
        <w:tc>
          <w:tcPr>
            <w:tcW w:w="346" w:type="pct"/>
            <w:shd w:val="clear" w:color="auto" w:fill="D9D9D9" w:themeFill="background1" w:themeFillShade="D9"/>
            <w:vAlign w:val="center"/>
          </w:tcPr>
          <w:p w:rsidR="00236A11" w:rsidRPr="008C7B11" w:rsidRDefault="00236A11" w:rsidP="00171B88">
            <w:pPr>
              <w:suppressAutoHyphens/>
              <w:spacing w:after="0" w:line="240" w:lineRule="auto"/>
              <w:jc w:val="center"/>
              <w:rPr>
                <w:rFonts w:ascii="Times New Roman" w:hAnsi="Times New Roman"/>
                <w:b/>
                <w:bCs/>
                <w:sz w:val="24"/>
                <w:szCs w:val="24"/>
              </w:rPr>
            </w:pPr>
            <w:r w:rsidRPr="008C7B11">
              <w:rPr>
                <w:rFonts w:ascii="Times New Roman" w:hAnsi="Times New Roman"/>
                <w:b/>
                <w:bCs/>
                <w:sz w:val="24"/>
                <w:szCs w:val="24"/>
              </w:rPr>
              <w:t>144</w:t>
            </w:r>
          </w:p>
        </w:tc>
        <w:tc>
          <w:tcPr>
            <w:tcW w:w="191" w:type="pct"/>
            <w:vAlign w:val="center"/>
          </w:tcPr>
          <w:p w:rsidR="00236A11" w:rsidRPr="00F941D2" w:rsidRDefault="00236A11" w:rsidP="00171B88">
            <w:pPr>
              <w:spacing w:after="0" w:line="240" w:lineRule="auto"/>
              <w:jc w:val="center"/>
              <w:rPr>
                <w:rFonts w:ascii="Times New Roman" w:hAnsi="Times New Roman"/>
                <w:b/>
                <w:i/>
                <w:sz w:val="20"/>
              </w:rPr>
            </w:pPr>
          </w:p>
        </w:tc>
        <w:tc>
          <w:tcPr>
            <w:tcW w:w="253" w:type="pct"/>
            <w:vAlign w:val="center"/>
          </w:tcPr>
          <w:p w:rsidR="00236A11" w:rsidRPr="00F941D2" w:rsidRDefault="00236A11" w:rsidP="00171B88">
            <w:pPr>
              <w:spacing w:after="0" w:line="240" w:lineRule="auto"/>
              <w:jc w:val="center"/>
              <w:rPr>
                <w:rFonts w:ascii="Times New Roman" w:hAnsi="Times New Roman"/>
                <w:b/>
                <w:i/>
                <w:sz w:val="20"/>
              </w:rPr>
            </w:pPr>
          </w:p>
        </w:tc>
        <w:tc>
          <w:tcPr>
            <w:tcW w:w="227" w:type="pct"/>
            <w:vAlign w:val="center"/>
          </w:tcPr>
          <w:p w:rsidR="00236A11" w:rsidRPr="00F941D2" w:rsidRDefault="00236A11" w:rsidP="00171B88">
            <w:pPr>
              <w:spacing w:after="0" w:line="240" w:lineRule="auto"/>
              <w:jc w:val="center"/>
              <w:rPr>
                <w:rFonts w:ascii="Times New Roman" w:hAnsi="Times New Roman"/>
                <w:b/>
                <w:i/>
                <w:sz w:val="20"/>
              </w:rPr>
            </w:pPr>
          </w:p>
        </w:tc>
        <w:tc>
          <w:tcPr>
            <w:tcW w:w="280"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sz w:val="20"/>
              </w:rPr>
            </w:pPr>
          </w:p>
        </w:tc>
        <w:tc>
          <w:tcPr>
            <w:tcW w:w="252" w:type="pct"/>
            <w:shd w:val="clear" w:color="auto" w:fill="D9D9D9" w:themeFill="background1" w:themeFillShade="D9"/>
            <w:vAlign w:val="center"/>
          </w:tcPr>
          <w:p w:rsidR="00236A11" w:rsidRPr="00F941D2" w:rsidRDefault="00236A11" w:rsidP="00171B88">
            <w:pPr>
              <w:spacing w:after="0" w:line="240" w:lineRule="auto"/>
              <w:jc w:val="center"/>
              <w:rPr>
                <w:rFonts w:ascii="Times New Roman" w:hAnsi="Times New Roman"/>
                <w:b/>
                <w:sz w:val="20"/>
              </w:rPr>
            </w:pPr>
            <w:r>
              <w:rPr>
                <w:rFonts w:ascii="Times New Roman" w:hAnsi="Times New Roman"/>
                <w:b/>
                <w:sz w:val="20"/>
              </w:rPr>
              <w:t>144</w:t>
            </w:r>
          </w:p>
        </w:tc>
      </w:tr>
      <w:tr w:rsidR="00236A11" w:rsidRPr="00C63897" w:rsidTr="00236A11">
        <w:trPr>
          <w:trHeight w:val="217"/>
        </w:trPr>
        <w:tc>
          <w:tcPr>
            <w:tcW w:w="505" w:type="pct"/>
          </w:tcPr>
          <w:p w:rsidR="00236A11" w:rsidRPr="00E317A3" w:rsidRDefault="00236A11" w:rsidP="00171B88">
            <w:pPr>
              <w:spacing w:after="0" w:line="240" w:lineRule="auto"/>
              <w:ind w:right="-161"/>
              <w:rPr>
                <w:rFonts w:ascii="Times New Roman" w:hAnsi="Times New Roman"/>
                <w:b/>
                <w:i/>
                <w:sz w:val="18"/>
                <w:szCs w:val="24"/>
              </w:rPr>
            </w:pPr>
          </w:p>
        </w:tc>
        <w:tc>
          <w:tcPr>
            <w:tcW w:w="2278" w:type="pct"/>
          </w:tcPr>
          <w:p w:rsidR="00236A11" w:rsidRPr="00E317A3" w:rsidRDefault="00236A11" w:rsidP="00171B88">
            <w:pPr>
              <w:suppressAutoHyphens/>
              <w:spacing w:after="0" w:line="240" w:lineRule="auto"/>
              <w:rPr>
                <w:rFonts w:ascii="Times New Roman" w:hAnsi="Times New Roman"/>
                <w:sz w:val="24"/>
                <w:szCs w:val="24"/>
              </w:rPr>
            </w:pPr>
            <w:r w:rsidRPr="00EE3C3C">
              <w:rPr>
                <w:rFonts w:ascii="Times New Roman" w:hAnsi="Times New Roman"/>
                <w:sz w:val="24"/>
                <w:szCs w:val="24"/>
              </w:rPr>
              <w:t>Промежуточная аттестация</w:t>
            </w:r>
            <w:r>
              <w:rPr>
                <w:rFonts w:ascii="Times New Roman" w:hAnsi="Times New Roman"/>
                <w:sz w:val="24"/>
                <w:szCs w:val="24"/>
              </w:rPr>
              <w:t xml:space="preserve"> - экзамен </w:t>
            </w:r>
          </w:p>
        </w:tc>
        <w:tc>
          <w:tcPr>
            <w:tcW w:w="379" w:type="pct"/>
            <w:vAlign w:val="center"/>
          </w:tcPr>
          <w:p w:rsidR="00236A11" w:rsidRPr="008C7B11" w:rsidRDefault="00236A11" w:rsidP="00171B88">
            <w:pPr>
              <w:tabs>
                <w:tab w:val="left" w:pos="270"/>
                <w:tab w:val="center" w:pos="453"/>
              </w:tabs>
              <w:suppressAutoHyphens/>
              <w:spacing w:after="0" w:line="240" w:lineRule="auto"/>
              <w:jc w:val="center"/>
              <w:rPr>
                <w:rFonts w:ascii="Times New Roman" w:hAnsi="Times New Roman"/>
                <w:bCs/>
                <w:i/>
                <w:sz w:val="24"/>
                <w:szCs w:val="24"/>
              </w:rPr>
            </w:pPr>
            <w:r w:rsidRPr="008C7B11">
              <w:rPr>
                <w:rFonts w:ascii="Times New Roman" w:hAnsi="Times New Roman"/>
                <w:bCs/>
                <w:i/>
                <w:sz w:val="24"/>
                <w:szCs w:val="24"/>
              </w:rPr>
              <w:t>6</w:t>
            </w:r>
          </w:p>
        </w:tc>
        <w:tc>
          <w:tcPr>
            <w:tcW w:w="289" w:type="pct"/>
          </w:tcPr>
          <w:p w:rsidR="00236A11" w:rsidRPr="00F941D2" w:rsidRDefault="00236A11" w:rsidP="00171B88">
            <w:pPr>
              <w:spacing w:after="0" w:line="240" w:lineRule="auto"/>
              <w:jc w:val="center"/>
              <w:rPr>
                <w:rFonts w:ascii="Times New Roman" w:hAnsi="Times New Roman"/>
                <w:b/>
                <w:sz w:val="20"/>
              </w:rPr>
            </w:pPr>
          </w:p>
        </w:tc>
        <w:tc>
          <w:tcPr>
            <w:tcW w:w="346" w:type="pct"/>
            <w:shd w:val="clear" w:color="auto" w:fill="D9D9D9" w:themeFill="background1" w:themeFillShade="D9"/>
          </w:tcPr>
          <w:p w:rsidR="00236A11" w:rsidRPr="00F941D2" w:rsidRDefault="00236A11" w:rsidP="00171B88">
            <w:pPr>
              <w:spacing w:after="0" w:line="240" w:lineRule="auto"/>
              <w:jc w:val="center"/>
              <w:rPr>
                <w:rFonts w:ascii="Times New Roman" w:hAnsi="Times New Roman"/>
                <w:b/>
                <w:i/>
                <w:sz w:val="20"/>
              </w:rPr>
            </w:pPr>
          </w:p>
        </w:tc>
        <w:tc>
          <w:tcPr>
            <w:tcW w:w="191" w:type="pct"/>
          </w:tcPr>
          <w:p w:rsidR="00236A11" w:rsidRPr="00F941D2" w:rsidRDefault="00236A11" w:rsidP="00171B88">
            <w:pPr>
              <w:spacing w:after="0" w:line="240" w:lineRule="auto"/>
              <w:jc w:val="center"/>
              <w:rPr>
                <w:rFonts w:ascii="Times New Roman" w:hAnsi="Times New Roman"/>
                <w:b/>
                <w:i/>
                <w:sz w:val="20"/>
              </w:rPr>
            </w:pPr>
          </w:p>
        </w:tc>
        <w:tc>
          <w:tcPr>
            <w:tcW w:w="253" w:type="pct"/>
          </w:tcPr>
          <w:p w:rsidR="00236A11" w:rsidRPr="00F941D2" w:rsidRDefault="00236A11" w:rsidP="00171B88">
            <w:pPr>
              <w:spacing w:after="0" w:line="240" w:lineRule="auto"/>
              <w:jc w:val="center"/>
              <w:rPr>
                <w:rFonts w:ascii="Times New Roman" w:hAnsi="Times New Roman"/>
                <w:b/>
                <w:i/>
                <w:sz w:val="20"/>
              </w:rPr>
            </w:pPr>
          </w:p>
        </w:tc>
        <w:tc>
          <w:tcPr>
            <w:tcW w:w="227" w:type="pct"/>
          </w:tcPr>
          <w:p w:rsidR="00236A11" w:rsidRPr="00F941D2" w:rsidRDefault="00236A11" w:rsidP="00171B88">
            <w:pPr>
              <w:spacing w:after="0" w:line="240" w:lineRule="auto"/>
              <w:jc w:val="center"/>
              <w:rPr>
                <w:rFonts w:ascii="Times New Roman" w:hAnsi="Times New Roman"/>
                <w:b/>
                <w:i/>
                <w:sz w:val="20"/>
              </w:rPr>
            </w:pPr>
          </w:p>
        </w:tc>
        <w:tc>
          <w:tcPr>
            <w:tcW w:w="280" w:type="pct"/>
            <w:shd w:val="clear" w:color="auto" w:fill="D9D9D9" w:themeFill="background1" w:themeFillShade="D9"/>
          </w:tcPr>
          <w:p w:rsidR="00236A11" w:rsidRPr="00F941D2" w:rsidRDefault="00236A11" w:rsidP="00171B88">
            <w:pPr>
              <w:spacing w:after="0" w:line="240" w:lineRule="auto"/>
              <w:jc w:val="center"/>
              <w:rPr>
                <w:rFonts w:ascii="Times New Roman" w:hAnsi="Times New Roman"/>
                <w:b/>
                <w:sz w:val="20"/>
              </w:rPr>
            </w:pPr>
          </w:p>
        </w:tc>
        <w:tc>
          <w:tcPr>
            <w:tcW w:w="252" w:type="pct"/>
            <w:shd w:val="clear" w:color="auto" w:fill="D9D9D9" w:themeFill="background1" w:themeFillShade="D9"/>
          </w:tcPr>
          <w:p w:rsidR="00236A11" w:rsidRPr="00F941D2" w:rsidRDefault="00236A11" w:rsidP="00171B88">
            <w:pPr>
              <w:spacing w:after="0" w:line="240" w:lineRule="auto"/>
              <w:jc w:val="center"/>
              <w:rPr>
                <w:rFonts w:ascii="Times New Roman" w:hAnsi="Times New Roman"/>
                <w:b/>
                <w:sz w:val="20"/>
              </w:rPr>
            </w:pPr>
          </w:p>
        </w:tc>
      </w:tr>
      <w:tr w:rsidR="00236A11" w:rsidRPr="00C63897" w:rsidTr="00236A11">
        <w:trPr>
          <w:trHeight w:val="217"/>
        </w:trPr>
        <w:tc>
          <w:tcPr>
            <w:tcW w:w="505" w:type="pct"/>
            <w:vAlign w:val="center"/>
          </w:tcPr>
          <w:p w:rsidR="00236A11" w:rsidRPr="00DE15BD" w:rsidRDefault="00236A11" w:rsidP="00171B88">
            <w:pPr>
              <w:spacing w:after="0" w:line="240" w:lineRule="auto"/>
              <w:ind w:left="-108" w:right="-108"/>
              <w:jc w:val="center"/>
              <w:rPr>
                <w:rFonts w:ascii="Times New Roman" w:hAnsi="Times New Roman"/>
                <w:sz w:val="18"/>
                <w:szCs w:val="24"/>
              </w:rPr>
            </w:pPr>
          </w:p>
        </w:tc>
        <w:tc>
          <w:tcPr>
            <w:tcW w:w="2278" w:type="pct"/>
          </w:tcPr>
          <w:p w:rsidR="00236A11" w:rsidRPr="00E3559D" w:rsidRDefault="00236A11" w:rsidP="00171B88">
            <w:pPr>
              <w:spacing w:after="0" w:line="240" w:lineRule="auto"/>
              <w:rPr>
                <w:rFonts w:ascii="Times New Roman" w:hAnsi="Times New Roman"/>
                <w:b/>
                <w:sz w:val="24"/>
                <w:szCs w:val="24"/>
              </w:rPr>
            </w:pPr>
            <w:r w:rsidRPr="00E3559D">
              <w:rPr>
                <w:rFonts w:ascii="Times New Roman" w:hAnsi="Times New Roman"/>
                <w:b/>
                <w:sz w:val="24"/>
                <w:szCs w:val="24"/>
              </w:rPr>
              <w:t>МДК 03.0</w:t>
            </w:r>
            <w:r>
              <w:rPr>
                <w:rFonts w:ascii="Times New Roman" w:hAnsi="Times New Roman"/>
                <w:b/>
                <w:sz w:val="24"/>
                <w:szCs w:val="24"/>
              </w:rPr>
              <w:t>2</w:t>
            </w:r>
            <w:r w:rsidRPr="00E3559D">
              <w:rPr>
                <w:rFonts w:ascii="Times New Roman" w:hAnsi="Times New Roman"/>
                <w:b/>
                <w:sz w:val="24"/>
                <w:szCs w:val="24"/>
              </w:rPr>
              <w:t xml:space="preserve">. </w:t>
            </w:r>
            <w:r>
              <w:rPr>
                <w:rFonts w:ascii="Times New Roman" w:hAnsi="Times New Roman"/>
                <w:b/>
                <w:sz w:val="24"/>
                <w:szCs w:val="24"/>
              </w:rPr>
              <w:t>Организация работ специализированного подразделения швейного производства и управление ею</w:t>
            </w:r>
          </w:p>
        </w:tc>
        <w:tc>
          <w:tcPr>
            <w:tcW w:w="379" w:type="pct"/>
            <w:vAlign w:val="center"/>
          </w:tcPr>
          <w:p w:rsidR="00236A11" w:rsidRPr="008C7B11" w:rsidRDefault="00236A11" w:rsidP="00171B88">
            <w:pPr>
              <w:spacing w:after="0" w:line="240" w:lineRule="auto"/>
              <w:jc w:val="center"/>
              <w:rPr>
                <w:rFonts w:ascii="Times New Roman" w:hAnsi="Times New Roman"/>
                <w:b/>
                <w:sz w:val="24"/>
                <w:szCs w:val="24"/>
              </w:rPr>
            </w:pPr>
            <w:r>
              <w:rPr>
                <w:rFonts w:ascii="Times New Roman" w:hAnsi="Times New Roman"/>
                <w:b/>
                <w:sz w:val="24"/>
                <w:szCs w:val="24"/>
              </w:rPr>
              <w:t>34</w:t>
            </w:r>
          </w:p>
        </w:tc>
        <w:tc>
          <w:tcPr>
            <w:tcW w:w="289" w:type="pct"/>
          </w:tcPr>
          <w:p w:rsidR="00236A11" w:rsidRPr="00F941D2" w:rsidRDefault="00236A11" w:rsidP="00171B88">
            <w:pPr>
              <w:spacing w:after="0" w:line="240" w:lineRule="auto"/>
              <w:jc w:val="center"/>
              <w:rPr>
                <w:rFonts w:ascii="Times New Roman" w:hAnsi="Times New Roman"/>
                <w:b/>
                <w:sz w:val="20"/>
              </w:rPr>
            </w:pPr>
          </w:p>
        </w:tc>
        <w:tc>
          <w:tcPr>
            <w:tcW w:w="346" w:type="pct"/>
            <w:shd w:val="clear" w:color="auto" w:fill="D9D9D9" w:themeFill="background1" w:themeFillShade="D9"/>
            <w:vAlign w:val="center"/>
          </w:tcPr>
          <w:p w:rsidR="00236A11" w:rsidRPr="008C7B11" w:rsidRDefault="00236A11" w:rsidP="00171B88">
            <w:pPr>
              <w:spacing w:after="0" w:line="240" w:lineRule="auto"/>
              <w:jc w:val="center"/>
              <w:rPr>
                <w:rFonts w:ascii="Times New Roman" w:hAnsi="Times New Roman"/>
                <w:b/>
                <w:sz w:val="24"/>
                <w:szCs w:val="24"/>
              </w:rPr>
            </w:pPr>
            <w:r w:rsidRPr="008C7B11">
              <w:rPr>
                <w:rFonts w:ascii="Times New Roman" w:hAnsi="Times New Roman"/>
                <w:b/>
                <w:sz w:val="24"/>
                <w:szCs w:val="24"/>
              </w:rPr>
              <w:t>34</w:t>
            </w:r>
          </w:p>
        </w:tc>
        <w:tc>
          <w:tcPr>
            <w:tcW w:w="191" w:type="pct"/>
            <w:vAlign w:val="center"/>
          </w:tcPr>
          <w:p w:rsidR="00236A11" w:rsidRPr="00A93853" w:rsidRDefault="00236A11" w:rsidP="00171B88">
            <w:pPr>
              <w:spacing w:after="0" w:line="240" w:lineRule="auto"/>
              <w:jc w:val="center"/>
              <w:rPr>
                <w:rFonts w:ascii="Times New Roman" w:hAnsi="Times New Roman"/>
                <w:sz w:val="20"/>
              </w:rPr>
            </w:pPr>
            <w:r w:rsidRPr="00A93853">
              <w:rPr>
                <w:rFonts w:ascii="Times New Roman" w:hAnsi="Times New Roman"/>
                <w:sz w:val="20"/>
              </w:rPr>
              <w:t>34</w:t>
            </w:r>
          </w:p>
        </w:tc>
        <w:tc>
          <w:tcPr>
            <w:tcW w:w="253" w:type="pct"/>
            <w:vAlign w:val="center"/>
          </w:tcPr>
          <w:p w:rsidR="00236A11" w:rsidRPr="00A93853" w:rsidRDefault="00236A11" w:rsidP="00171B88">
            <w:pPr>
              <w:spacing w:after="0" w:line="240" w:lineRule="auto"/>
              <w:jc w:val="center"/>
              <w:rPr>
                <w:rFonts w:ascii="Times New Roman" w:hAnsi="Times New Roman"/>
                <w:sz w:val="20"/>
              </w:rPr>
            </w:pPr>
          </w:p>
        </w:tc>
        <w:tc>
          <w:tcPr>
            <w:tcW w:w="227" w:type="pct"/>
            <w:vAlign w:val="center"/>
          </w:tcPr>
          <w:p w:rsidR="00236A11" w:rsidRPr="00A93853" w:rsidRDefault="00236A11" w:rsidP="00171B88">
            <w:pPr>
              <w:spacing w:after="0" w:line="240" w:lineRule="auto"/>
              <w:jc w:val="center"/>
              <w:rPr>
                <w:rFonts w:ascii="Times New Roman" w:hAnsi="Times New Roman"/>
                <w:sz w:val="20"/>
              </w:rPr>
            </w:pPr>
          </w:p>
        </w:tc>
        <w:tc>
          <w:tcPr>
            <w:tcW w:w="280" w:type="pct"/>
            <w:shd w:val="clear" w:color="auto" w:fill="D9D9D9" w:themeFill="background1" w:themeFillShade="D9"/>
          </w:tcPr>
          <w:p w:rsidR="00236A11" w:rsidRPr="00F941D2" w:rsidRDefault="00236A11" w:rsidP="00171B88">
            <w:pPr>
              <w:spacing w:after="0" w:line="240" w:lineRule="auto"/>
              <w:jc w:val="center"/>
              <w:rPr>
                <w:rFonts w:ascii="Times New Roman" w:hAnsi="Times New Roman"/>
                <w:b/>
                <w:sz w:val="20"/>
              </w:rPr>
            </w:pPr>
          </w:p>
        </w:tc>
        <w:tc>
          <w:tcPr>
            <w:tcW w:w="252" w:type="pct"/>
            <w:shd w:val="clear" w:color="auto" w:fill="D9D9D9" w:themeFill="background1" w:themeFillShade="D9"/>
          </w:tcPr>
          <w:p w:rsidR="00236A11" w:rsidRPr="00F941D2" w:rsidRDefault="00236A11" w:rsidP="00171B88">
            <w:pPr>
              <w:spacing w:after="0" w:line="240" w:lineRule="auto"/>
              <w:jc w:val="center"/>
              <w:rPr>
                <w:rFonts w:ascii="Times New Roman" w:hAnsi="Times New Roman"/>
                <w:b/>
                <w:sz w:val="20"/>
              </w:rPr>
            </w:pPr>
          </w:p>
        </w:tc>
      </w:tr>
      <w:tr w:rsidR="00236A11" w:rsidRPr="00C63897" w:rsidTr="00236A11">
        <w:trPr>
          <w:trHeight w:val="217"/>
        </w:trPr>
        <w:tc>
          <w:tcPr>
            <w:tcW w:w="505" w:type="pct"/>
            <w:vMerge w:val="restart"/>
            <w:vAlign w:val="center"/>
          </w:tcPr>
          <w:p w:rsidR="00236A11" w:rsidRDefault="00236A11" w:rsidP="00171B88">
            <w:pPr>
              <w:spacing w:after="0" w:line="240" w:lineRule="auto"/>
              <w:ind w:left="-108" w:right="-108"/>
              <w:jc w:val="center"/>
              <w:rPr>
                <w:rFonts w:ascii="Times New Roman" w:hAnsi="Times New Roman"/>
                <w:sz w:val="18"/>
                <w:szCs w:val="24"/>
              </w:rPr>
            </w:pPr>
            <w:r>
              <w:rPr>
                <w:rFonts w:ascii="Times New Roman" w:hAnsi="Times New Roman"/>
                <w:sz w:val="18"/>
                <w:szCs w:val="24"/>
              </w:rPr>
              <w:t xml:space="preserve">ПК 3.1, 3.2, 3.3, </w:t>
            </w:r>
            <w:r w:rsidRPr="00E317A3">
              <w:rPr>
                <w:rFonts w:ascii="Times New Roman" w:hAnsi="Times New Roman"/>
                <w:sz w:val="18"/>
                <w:szCs w:val="24"/>
              </w:rPr>
              <w:t>3</w:t>
            </w:r>
            <w:r>
              <w:rPr>
                <w:rFonts w:ascii="Times New Roman" w:hAnsi="Times New Roman"/>
                <w:sz w:val="18"/>
                <w:szCs w:val="24"/>
              </w:rPr>
              <w:t>, 3.4</w:t>
            </w:r>
          </w:p>
          <w:p w:rsidR="00236A11" w:rsidRPr="00DE15BD" w:rsidRDefault="00236A11" w:rsidP="00171B88">
            <w:pPr>
              <w:spacing w:after="0" w:line="240" w:lineRule="auto"/>
              <w:ind w:left="-108" w:right="-108"/>
              <w:jc w:val="center"/>
              <w:rPr>
                <w:rFonts w:ascii="Times New Roman" w:hAnsi="Times New Roman"/>
                <w:sz w:val="18"/>
                <w:szCs w:val="24"/>
              </w:rPr>
            </w:pPr>
            <w:r>
              <w:rPr>
                <w:rFonts w:ascii="Times New Roman" w:hAnsi="Times New Roman"/>
                <w:sz w:val="18"/>
                <w:szCs w:val="24"/>
              </w:rPr>
              <w:t>ОК 01, 02, 03, 04, 05, 06, 07, 08, 09</w:t>
            </w:r>
          </w:p>
        </w:tc>
        <w:tc>
          <w:tcPr>
            <w:tcW w:w="2278" w:type="pct"/>
          </w:tcPr>
          <w:p w:rsidR="00236A11" w:rsidRPr="006F0B46" w:rsidRDefault="00236A11" w:rsidP="00171B88">
            <w:pPr>
              <w:spacing w:after="0" w:line="240" w:lineRule="auto"/>
              <w:rPr>
                <w:rFonts w:ascii="Times New Roman" w:hAnsi="Times New Roman"/>
                <w:sz w:val="24"/>
                <w:szCs w:val="24"/>
              </w:rPr>
            </w:pPr>
            <w:r w:rsidRPr="006F0B46">
              <w:rPr>
                <w:rFonts w:ascii="Times New Roman" w:hAnsi="Times New Roman"/>
                <w:sz w:val="24"/>
                <w:szCs w:val="24"/>
              </w:rPr>
              <w:t>Раздел  1</w:t>
            </w:r>
            <w:r>
              <w:rPr>
                <w:rFonts w:ascii="Times New Roman" w:hAnsi="Times New Roman"/>
                <w:sz w:val="24"/>
                <w:szCs w:val="24"/>
              </w:rPr>
              <w:t xml:space="preserve">. </w:t>
            </w:r>
            <w:r w:rsidRPr="006F0B46">
              <w:rPr>
                <w:rFonts w:ascii="Times New Roman" w:hAnsi="Times New Roman"/>
                <w:sz w:val="24"/>
                <w:szCs w:val="24"/>
              </w:rPr>
              <w:t>Исследование потребительского рынка, планирование и обоснованиетехнико-экономических показателей работы специализированного подразделенияшвейного производства</w:t>
            </w:r>
          </w:p>
        </w:tc>
        <w:tc>
          <w:tcPr>
            <w:tcW w:w="379" w:type="pct"/>
            <w:vAlign w:val="center"/>
          </w:tcPr>
          <w:p w:rsidR="00236A11" w:rsidRPr="008C7B11" w:rsidRDefault="00236A11" w:rsidP="00171B88">
            <w:pPr>
              <w:spacing w:after="0" w:line="240" w:lineRule="auto"/>
              <w:jc w:val="center"/>
              <w:rPr>
                <w:rFonts w:ascii="Times New Roman" w:hAnsi="Times New Roman"/>
                <w:sz w:val="24"/>
                <w:szCs w:val="24"/>
              </w:rPr>
            </w:pPr>
            <w:r>
              <w:rPr>
                <w:rFonts w:ascii="Times New Roman" w:hAnsi="Times New Roman"/>
                <w:sz w:val="24"/>
                <w:szCs w:val="24"/>
              </w:rPr>
              <w:t>16</w:t>
            </w:r>
          </w:p>
        </w:tc>
        <w:tc>
          <w:tcPr>
            <w:tcW w:w="289" w:type="pct"/>
          </w:tcPr>
          <w:p w:rsidR="00236A11" w:rsidRPr="00F941D2" w:rsidRDefault="00236A11" w:rsidP="00171B88">
            <w:pPr>
              <w:spacing w:after="0" w:line="240" w:lineRule="auto"/>
              <w:jc w:val="center"/>
              <w:rPr>
                <w:rFonts w:ascii="Times New Roman" w:hAnsi="Times New Roman"/>
                <w:b/>
                <w:sz w:val="20"/>
              </w:rPr>
            </w:pPr>
          </w:p>
        </w:tc>
        <w:tc>
          <w:tcPr>
            <w:tcW w:w="346" w:type="pct"/>
            <w:shd w:val="clear" w:color="auto" w:fill="D9D9D9" w:themeFill="background1" w:themeFillShade="D9"/>
            <w:vAlign w:val="center"/>
          </w:tcPr>
          <w:p w:rsidR="00236A11" w:rsidRPr="008C7B11" w:rsidRDefault="00236A11" w:rsidP="00171B88">
            <w:pPr>
              <w:spacing w:after="0" w:line="240" w:lineRule="auto"/>
              <w:jc w:val="center"/>
              <w:rPr>
                <w:rFonts w:ascii="Times New Roman" w:hAnsi="Times New Roman"/>
                <w:sz w:val="24"/>
                <w:szCs w:val="24"/>
              </w:rPr>
            </w:pPr>
            <w:r w:rsidRPr="008C7B11">
              <w:rPr>
                <w:rFonts w:ascii="Times New Roman" w:hAnsi="Times New Roman"/>
                <w:sz w:val="24"/>
                <w:szCs w:val="24"/>
              </w:rPr>
              <w:t>16</w:t>
            </w:r>
          </w:p>
        </w:tc>
        <w:tc>
          <w:tcPr>
            <w:tcW w:w="191" w:type="pct"/>
            <w:vAlign w:val="center"/>
          </w:tcPr>
          <w:p w:rsidR="00236A11" w:rsidRPr="00A93853" w:rsidRDefault="00236A11" w:rsidP="00171B88">
            <w:pPr>
              <w:spacing w:after="0" w:line="240" w:lineRule="auto"/>
              <w:jc w:val="center"/>
              <w:rPr>
                <w:rFonts w:ascii="Times New Roman" w:hAnsi="Times New Roman"/>
                <w:sz w:val="20"/>
              </w:rPr>
            </w:pPr>
            <w:r w:rsidRPr="00A93853">
              <w:rPr>
                <w:rFonts w:ascii="Times New Roman" w:hAnsi="Times New Roman"/>
                <w:sz w:val="20"/>
              </w:rPr>
              <w:t>16</w:t>
            </w:r>
          </w:p>
        </w:tc>
        <w:tc>
          <w:tcPr>
            <w:tcW w:w="253" w:type="pct"/>
            <w:vAlign w:val="center"/>
          </w:tcPr>
          <w:p w:rsidR="00236A11" w:rsidRPr="00A93853" w:rsidRDefault="00236A11" w:rsidP="00171B88">
            <w:pPr>
              <w:spacing w:after="0" w:line="240" w:lineRule="auto"/>
              <w:jc w:val="center"/>
              <w:rPr>
                <w:rFonts w:ascii="Times New Roman" w:hAnsi="Times New Roman"/>
                <w:sz w:val="20"/>
              </w:rPr>
            </w:pPr>
          </w:p>
        </w:tc>
        <w:tc>
          <w:tcPr>
            <w:tcW w:w="227" w:type="pct"/>
            <w:vAlign w:val="center"/>
          </w:tcPr>
          <w:p w:rsidR="00236A11" w:rsidRPr="00A93853" w:rsidRDefault="00236A11" w:rsidP="00171B88">
            <w:pPr>
              <w:spacing w:after="0" w:line="240" w:lineRule="auto"/>
              <w:jc w:val="center"/>
              <w:rPr>
                <w:rFonts w:ascii="Times New Roman" w:hAnsi="Times New Roman"/>
                <w:sz w:val="20"/>
              </w:rPr>
            </w:pPr>
          </w:p>
        </w:tc>
        <w:tc>
          <w:tcPr>
            <w:tcW w:w="280" w:type="pct"/>
            <w:shd w:val="clear" w:color="auto" w:fill="D9D9D9" w:themeFill="background1" w:themeFillShade="D9"/>
          </w:tcPr>
          <w:p w:rsidR="00236A11" w:rsidRPr="00F941D2" w:rsidRDefault="00236A11" w:rsidP="00171B88">
            <w:pPr>
              <w:spacing w:after="0" w:line="240" w:lineRule="auto"/>
              <w:jc w:val="center"/>
              <w:rPr>
                <w:rFonts w:ascii="Times New Roman" w:hAnsi="Times New Roman"/>
                <w:b/>
                <w:sz w:val="20"/>
              </w:rPr>
            </w:pPr>
          </w:p>
        </w:tc>
        <w:tc>
          <w:tcPr>
            <w:tcW w:w="252" w:type="pct"/>
            <w:shd w:val="clear" w:color="auto" w:fill="D9D9D9" w:themeFill="background1" w:themeFillShade="D9"/>
          </w:tcPr>
          <w:p w:rsidR="00236A11" w:rsidRPr="00F941D2" w:rsidRDefault="00236A11" w:rsidP="00171B88">
            <w:pPr>
              <w:spacing w:after="0" w:line="240" w:lineRule="auto"/>
              <w:jc w:val="center"/>
              <w:rPr>
                <w:rFonts w:ascii="Times New Roman" w:hAnsi="Times New Roman"/>
                <w:b/>
                <w:sz w:val="20"/>
              </w:rPr>
            </w:pPr>
          </w:p>
        </w:tc>
      </w:tr>
      <w:tr w:rsidR="00236A11" w:rsidRPr="00C63897" w:rsidTr="00236A11">
        <w:trPr>
          <w:trHeight w:val="217"/>
        </w:trPr>
        <w:tc>
          <w:tcPr>
            <w:tcW w:w="505" w:type="pct"/>
            <w:vMerge/>
            <w:vAlign w:val="center"/>
          </w:tcPr>
          <w:p w:rsidR="00236A11" w:rsidRPr="00E40685" w:rsidRDefault="00236A11" w:rsidP="00171B88">
            <w:pPr>
              <w:spacing w:after="0" w:line="240" w:lineRule="auto"/>
              <w:ind w:right="-161"/>
              <w:rPr>
                <w:rStyle w:val="affffffff7"/>
                <w:i w:val="0"/>
                <w:sz w:val="18"/>
              </w:rPr>
            </w:pPr>
          </w:p>
        </w:tc>
        <w:tc>
          <w:tcPr>
            <w:tcW w:w="2278" w:type="pct"/>
          </w:tcPr>
          <w:p w:rsidR="00236A11" w:rsidRPr="009E6C80" w:rsidRDefault="00236A11" w:rsidP="00171B88">
            <w:pPr>
              <w:spacing w:after="0" w:line="240" w:lineRule="auto"/>
              <w:rPr>
                <w:rFonts w:ascii="Times New Roman" w:hAnsi="Times New Roman"/>
                <w:sz w:val="24"/>
                <w:szCs w:val="24"/>
              </w:rPr>
            </w:pPr>
            <w:r w:rsidRPr="009E6C80">
              <w:rPr>
                <w:rFonts w:ascii="Times New Roman" w:hAnsi="Times New Roman"/>
                <w:sz w:val="24"/>
                <w:szCs w:val="24"/>
              </w:rPr>
              <w:t>Раздел 2</w:t>
            </w:r>
            <w:r>
              <w:rPr>
                <w:rFonts w:ascii="Times New Roman" w:hAnsi="Times New Roman"/>
                <w:sz w:val="24"/>
                <w:szCs w:val="24"/>
              </w:rPr>
              <w:t xml:space="preserve">. </w:t>
            </w:r>
            <w:r w:rsidRPr="009E6C80">
              <w:rPr>
                <w:rFonts w:ascii="Times New Roman" w:hAnsi="Times New Roman"/>
                <w:sz w:val="24"/>
                <w:szCs w:val="24"/>
              </w:rPr>
              <w:t xml:space="preserve"> Внедрение и совершенствованиеконструкторско- технологиче</w:t>
            </w:r>
            <w:r>
              <w:rPr>
                <w:rFonts w:ascii="Times New Roman" w:hAnsi="Times New Roman"/>
                <w:sz w:val="24"/>
                <w:szCs w:val="24"/>
              </w:rPr>
              <w:t>с</w:t>
            </w:r>
            <w:r w:rsidRPr="009E6C80">
              <w:rPr>
                <w:rFonts w:ascii="Times New Roman" w:hAnsi="Times New Roman"/>
                <w:sz w:val="24"/>
                <w:szCs w:val="24"/>
              </w:rPr>
              <w:t>ких моделейв производстве, использов</w:t>
            </w:r>
            <w:r>
              <w:rPr>
                <w:rFonts w:ascii="Times New Roman" w:hAnsi="Times New Roman"/>
                <w:sz w:val="24"/>
                <w:szCs w:val="24"/>
              </w:rPr>
              <w:t>ан</w:t>
            </w:r>
            <w:r w:rsidRPr="009E6C80">
              <w:rPr>
                <w:rFonts w:ascii="Times New Roman" w:hAnsi="Times New Roman"/>
                <w:sz w:val="24"/>
                <w:szCs w:val="24"/>
              </w:rPr>
              <w:t>ие метод</w:t>
            </w:r>
            <w:r>
              <w:rPr>
                <w:rFonts w:ascii="Times New Roman" w:hAnsi="Times New Roman"/>
                <w:sz w:val="24"/>
                <w:szCs w:val="24"/>
              </w:rPr>
              <w:t xml:space="preserve">ов </w:t>
            </w:r>
            <w:r w:rsidRPr="009E6C80">
              <w:rPr>
                <w:rFonts w:ascii="Times New Roman" w:hAnsi="Times New Roman"/>
                <w:sz w:val="24"/>
                <w:szCs w:val="24"/>
              </w:rPr>
              <w:t xml:space="preserve">управления качеством продукциис применениемСАПР </w:t>
            </w:r>
          </w:p>
        </w:tc>
        <w:tc>
          <w:tcPr>
            <w:tcW w:w="379" w:type="pct"/>
            <w:vAlign w:val="center"/>
          </w:tcPr>
          <w:p w:rsidR="00236A11" w:rsidRPr="008C7B11" w:rsidRDefault="00236A11" w:rsidP="00171B88">
            <w:pPr>
              <w:spacing w:after="0" w:line="240" w:lineRule="auto"/>
              <w:jc w:val="center"/>
              <w:rPr>
                <w:rFonts w:ascii="Times New Roman" w:hAnsi="Times New Roman"/>
                <w:sz w:val="24"/>
                <w:szCs w:val="24"/>
              </w:rPr>
            </w:pPr>
            <w:r>
              <w:rPr>
                <w:rFonts w:ascii="Times New Roman" w:hAnsi="Times New Roman"/>
                <w:sz w:val="24"/>
                <w:szCs w:val="24"/>
              </w:rPr>
              <w:t>18</w:t>
            </w:r>
          </w:p>
        </w:tc>
        <w:tc>
          <w:tcPr>
            <w:tcW w:w="289" w:type="pct"/>
          </w:tcPr>
          <w:p w:rsidR="00236A11" w:rsidRPr="00F941D2" w:rsidRDefault="00236A11" w:rsidP="00171B88">
            <w:pPr>
              <w:spacing w:after="0" w:line="240" w:lineRule="auto"/>
              <w:jc w:val="center"/>
              <w:rPr>
                <w:rFonts w:ascii="Times New Roman" w:hAnsi="Times New Roman"/>
                <w:b/>
                <w:sz w:val="20"/>
              </w:rPr>
            </w:pPr>
          </w:p>
        </w:tc>
        <w:tc>
          <w:tcPr>
            <w:tcW w:w="346" w:type="pct"/>
            <w:shd w:val="clear" w:color="auto" w:fill="D9D9D9" w:themeFill="background1" w:themeFillShade="D9"/>
            <w:vAlign w:val="center"/>
          </w:tcPr>
          <w:p w:rsidR="00236A11" w:rsidRPr="008C7B11" w:rsidRDefault="00236A11" w:rsidP="00171B88">
            <w:pPr>
              <w:spacing w:after="0" w:line="240" w:lineRule="auto"/>
              <w:jc w:val="center"/>
              <w:rPr>
                <w:rFonts w:ascii="Times New Roman" w:hAnsi="Times New Roman"/>
                <w:sz w:val="24"/>
                <w:szCs w:val="24"/>
              </w:rPr>
            </w:pPr>
            <w:r w:rsidRPr="008C7B11">
              <w:rPr>
                <w:rFonts w:ascii="Times New Roman" w:hAnsi="Times New Roman"/>
                <w:sz w:val="24"/>
                <w:szCs w:val="24"/>
              </w:rPr>
              <w:t>18</w:t>
            </w:r>
          </w:p>
        </w:tc>
        <w:tc>
          <w:tcPr>
            <w:tcW w:w="191" w:type="pct"/>
            <w:vAlign w:val="center"/>
          </w:tcPr>
          <w:p w:rsidR="00236A11" w:rsidRPr="00A93853" w:rsidRDefault="00236A11" w:rsidP="00171B88">
            <w:pPr>
              <w:spacing w:after="0" w:line="240" w:lineRule="auto"/>
              <w:jc w:val="center"/>
              <w:rPr>
                <w:rFonts w:ascii="Times New Roman" w:hAnsi="Times New Roman"/>
                <w:sz w:val="20"/>
              </w:rPr>
            </w:pPr>
            <w:r w:rsidRPr="00A93853">
              <w:rPr>
                <w:rFonts w:ascii="Times New Roman" w:hAnsi="Times New Roman"/>
                <w:sz w:val="20"/>
              </w:rPr>
              <w:t>18</w:t>
            </w:r>
          </w:p>
        </w:tc>
        <w:tc>
          <w:tcPr>
            <w:tcW w:w="253" w:type="pct"/>
            <w:vAlign w:val="center"/>
          </w:tcPr>
          <w:p w:rsidR="00236A11" w:rsidRPr="00A93853" w:rsidRDefault="00236A11" w:rsidP="00171B88">
            <w:pPr>
              <w:spacing w:after="0" w:line="240" w:lineRule="auto"/>
              <w:jc w:val="center"/>
              <w:rPr>
                <w:rFonts w:ascii="Times New Roman" w:hAnsi="Times New Roman"/>
                <w:sz w:val="20"/>
              </w:rPr>
            </w:pPr>
          </w:p>
        </w:tc>
        <w:tc>
          <w:tcPr>
            <w:tcW w:w="227" w:type="pct"/>
            <w:vAlign w:val="center"/>
          </w:tcPr>
          <w:p w:rsidR="00236A11" w:rsidRPr="00A93853" w:rsidRDefault="00236A11" w:rsidP="00171B88">
            <w:pPr>
              <w:spacing w:after="0" w:line="240" w:lineRule="auto"/>
              <w:jc w:val="center"/>
              <w:rPr>
                <w:rFonts w:ascii="Times New Roman" w:hAnsi="Times New Roman"/>
                <w:sz w:val="20"/>
              </w:rPr>
            </w:pPr>
          </w:p>
        </w:tc>
        <w:tc>
          <w:tcPr>
            <w:tcW w:w="280" w:type="pct"/>
            <w:shd w:val="clear" w:color="auto" w:fill="D9D9D9" w:themeFill="background1" w:themeFillShade="D9"/>
          </w:tcPr>
          <w:p w:rsidR="00236A11" w:rsidRPr="00F941D2" w:rsidRDefault="00236A11" w:rsidP="00171B88">
            <w:pPr>
              <w:spacing w:after="0" w:line="240" w:lineRule="auto"/>
              <w:jc w:val="center"/>
              <w:rPr>
                <w:rFonts w:ascii="Times New Roman" w:hAnsi="Times New Roman"/>
                <w:b/>
                <w:sz w:val="20"/>
              </w:rPr>
            </w:pPr>
          </w:p>
        </w:tc>
        <w:tc>
          <w:tcPr>
            <w:tcW w:w="252" w:type="pct"/>
            <w:shd w:val="clear" w:color="auto" w:fill="D9D9D9" w:themeFill="background1" w:themeFillShade="D9"/>
          </w:tcPr>
          <w:p w:rsidR="00236A11" w:rsidRPr="00F941D2" w:rsidRDefault="00236A11" w:rsidP="00171B88">
            <w:pPr>
              <w:spacing w:after="0" w:line="240" w:lineRule="auto"/>
              <w:jc w:val="center"/>
              <w:rPr>
                <w:rFonts w:ascii="Times New Roman" w:hAnsi="Times New Roman"/>
                <w:b/>
                <w:sz w:val="20"/>
              </w:rPr>
            </w:pPr>
          </w:p>
        </w:tc>
      </w:tr>
      <w:tr w:rsidR="00236A11" w:rsidRPr="00C63897" w:rsidTr="00236A11">
        <w:trPr>
          <w:trHeight w:val="217"/>
        </w:trPr>
        <w:tc>
          <w:tcPr>
            <w:tcW w:w="505" w:type="pct"/>
          </w:tcPr>
          <w:p w:rsidR="00236A11" w:rsidRPr="00C63897" w:rsidRDefault="00236A11" w:rsidP="00171B88">
            <w:pPr>
              <w:spacing w:after="0" w:line="240" w:lineRule="auto"/>
              <w:rPr>
                <w:rFonts w:ascii="Times New Roman" w:hAnsi="Times New Roman"/>
                <w:b/>
                <w:i/>
              </w:rPr>
            </w:pPr>
          </w:p>
        </w:tc>
        <w:tc>
          <w:tcPr>
            <w:tcW w:w="2278" w:type="pct"/>
            <w:vAlign w:val="center"/>
          </w:tcPr>
          <w:p w:rsidR="00236A11" w:rsidRPr="00DE15BD" w:rsidRDefault="00236A11" w:rsidP="00171B88">
            <w:pPr>
              <w:spacing w:after="0" w:line="240" w:lineRule="auto"/>
              <w:rPr>
                <w:rFonts w:ascii="Times New Roman" w:hAnsi="Times New Roman"/>
                <w:b/>
                <w:i/>
                <w:sz w:val="24"/>
                <w:szCs w:val="24"/>
              </w:rPr>
            </w:pPr>
            <w:r w:rsidRPr="00E3559D">
              <w:rPr>
                <w:rFonts w:ascii="Times New Roman" w:hAnsi="Times New Roman"/>
                <w:b/>
                <w:i/>
                <w:sz w:val="24"/>
                <w:szCs w:val="24"/>
              </w:rPr>
              <w:t>Всего:</w:t>
            </w:r>
          </w:p>
        </w:tc>
        <w:tc>
          <w:tcPr>
            <w:tcW w:w="379" w:type="pct"/>
            <w:vAlign w:val="center"/>
          </w:tcPr>
          <w:p w:rsidR="00236A11" w:rsidRPr="008C7B11" w:rsidRDefault="00236A11" w:rsidP="00171B88">
            <w:pPr>
              <w:spacing w:after="0" w:line="240" w:lineRule="auto"/>
              <w:jc w:val="center"/>
              <w:rPr>
                <w:rFonts w:ascii="Times New Roman" w:hAnsi="Times New Roman"/>
                <w:b/>
                <w:sz w:val="24"/>
                <w:szCs w:val="24"/>
              </w:rPr>
            </w:pPr>
            <w:r>
              <w:rPr>
                <w:rFonts w:ascii="Times New Roman" w:hAnsi="Times New Roman"/>
                <w:b/>
                <w:sz w:val="24"/>
                <w:szCs w:val="24"/>
              </w:rPr>
              <w:t>470</w:t>
            </w:r>
          </w:p>
        </w:tc>
        <w:tc>
          <w:tcPr>
            <w:tcW w:w="289" w:type="pct"/>
          </w:tcPr>
          <w:p w:rsidR="00236A11" w:rsidRPr="00F941D2" w:rsidRDefault="00236A11" w:rsidP="00171B88">
            <w:pPr>
              <w:spacing w:after="0" w:line="240" w:lineRule="auto"/>
              <w:jc w:val="center"/>
              <w:rPr>
                <w:rFonts w:ascii="Times New Roman" w:hAnsi="Times New Roman"/>
                <w:b/>
                <w:sz w:val="20"/>
              </w:rPr>
            </w:pPr>
          </w:p>
        </w:tc>
        <w:tc>
          <w:tcPr>
            <w:tcW w:w="346" w:type="pct"/>
            <w:shd w:val="clear" w:color="auto" w:fill="D9D9D9" w:themeFill="background1" w:themeFillShade="D9"/>
            <w:vAlign w:val="center"/>
          </w:tcPr>
          <w:p w:rsidR="00236A11" w:rsidRPr="008C7B11" w:rsidRDefault="00236A11" w:rsidP="00171B88">
            <w:pPr>
              <w:spacing w:after="0" w:line="240" w:lineRule="auto"/>
              <w:jc w:val="center"/>
              <w:rPr>
                <w:rFonts w:ascii="Times New Roman" w:hAnsi="Times New Roman"/>
                <w:b/>
                <w:sz w:val="24"/>
                <w:szCs w:val="24"/>
              </w:rPr>
            </w:pPr>
            <w:r w:rsidRPr="008C7B11">
              <w:rPr>
                <w:rFonts w:ascii="Times New Roman" w:hAnsi="Times New Roman"/>
                <w:b/>
                <w:sz w:val="24"/>
                <w:szCs w:val="24"/>
              </w:rPr>
              <w:t>470</w:t>
            </w:r>
          </w:p>
        </w:tc>
        <w:tc>
          <w:tcPr>
            <w:tcW w:w="191" w:type="pct"/>
          </w:tcPr>
          <w:p w:rsidR="00236A11" w:rsidRPr="00F941D2" w:rsidRDefault="00236A11" w:rsidP="00171B88">
            <w:pPr>
              <w:spacing w:after="0" w:line="240" w:lineRule="auto"/>
              <w:jc w:val="center"/>
              <w:rPr>
                <w:rFonts w:ascii="Times New Roman" w:hAnsi="Times New Roman"/>
                <w:b/>
                <w:i/>
                <w:sz w:val="20"/>
              </w:rPr>
            </w:pPr>
          </w:p>
        </w:tc>
        <w:tc>
          <w:tcPr>
            <w:tcW w:w="253" w:type="pct"/>
          </w:tcPr>
          <w:p w:rsidR="00236A11" w:rsidRPr="00F941D2" w:rsidRDefault="00236A11" w:rsidP="00171B88">
            <w:pPr>
              <w:spacing w:after="0" w:line="240" w:lineRule="auto"/>
              <w:jc w:val="center"/>
              <w:rPr>
                <w:rFonts w:ascii="Times New Roman" w:hAnsi="Times New Roman"/>
                <w:b/>
                <w:i/>
                <w:sz w:val="20"/>
              </w:rPr>
            </w:pPr>
          </w:p>
        </w:tc>
        <w:tc>
          <w:tcPr>
            <w:tcW w:w="227" w:type="pct"/>
          </w:tcPr>
          <w:p w:rsidR="00236A11" w:rsidRPr="00F941D2" w:rsidRDefault="00236A11" w:rsidP="00171B88">
            <w:pPr>
              <w:spacing w:after="0" w:line="240" w:lineRule="auto"/>
              <w:jc w:val="center"/>
              <w:rPr>
                <w:rFonts w:ascii="Times New Roman" w:hAnsi="Times New Roman"/>
                <w:b/>
                <w:i/>
                <w:sz w:val="20"/>
              </w:rPr>
            </w:pPr>
          </w:p>
        </w:tc>
        <w:tc>
          <w:tcPr>
            <w:tcW w:w="280" w:type="pct"/>
            <w:shd w:val="clear" w:color="auto" w:fill="D9D9D9" w:themeFill="background1" w:themeFillShade="D9"/>
          </w:tcPr>
          <w:p w:rsidR="00236A11" w:rsidRPr="00F941D2" w:rsidRDefault="00236A11" w:rsidP="00171B88">
            <w:pPr>
              <w:spacing w:after="0" w:line="240" w:lineRule="auto"/>
              <w:jc w:val="center"/>
              <w:rPr>
                <w:rFonts w:ascii="Times New Roman" w:hAnsi="Times New Roman"/>
                <w:b/>
                <w:sz w:val="20"/>
              </w:rPr>
            </w:pPr>
          </w:p>
        </w:tc>
        <w:tc>
          <w:tcPr>
            <w:tcW w:w="252" w:type="pct"/>
            <w:shd w:val="clear" w:color="auto" w:fill="D9D9D9" w:themeFill="background1" w:themeFillShade="D9"/>
          </w:tcPr>
          <w:p w:rsidR="00236A11" w:rsidRPr="00F941D2" w:rsidRDefault="00236A11" w:rsidP="00171B88">
            <w:pPr>
              <w:spacing w:after="0" w:line="240" w:lineRule="auto"/>
              <w:jc w:val="center"/>
              <w:rPr>
                <w:rFonts w:ascii="Times New Roman" w:hAnsi="Times New Roman"/>
                <w:b/>
                <w:sz w:val="20"/>
              </w:rPr>
            </w:pPr>
          </w:p>
        </w:tc>
      </w:tr>
    </w:tbl>
    <w:p w:rsidR="00236A11" w:rsidRDefault="00236A11" w:rsidP="00171B88">
      <w:pPr>
        <w:spacing w:after="0" w:line="240" w:lineRule="auto"/>
        <w:rPr>
          <w:rFonts w:ascii="Times New Roman" w:hAnsi="Times New Roman"/>
        </w:rPr>
        <w:sectPr w:rsidR="00236A11" w:rsidSect="00236A11">
          <w:headerReference w:type="even" r:id="rId54"/>
          <w:headerReference w:type="default" r:id="rId55"/>
          <w:pgSz w:w="11906" w:h="16838"/>
          <w:pgMar w:top="1134" w:right="567" w:bottom="1134" w:left="1701" w:header="709" w:footer="709" w:gutter="0"/>
          <w:cols w:space="708"/>
          <w:docGrid w:linePitch="360"/>
        </w:sectPr>
      </w:pPr>
    </w:p>
    <w:p w:rsidR="00236A11" w:rsidRPr="00782EFC" w:rsidRDefault="00236A11" w:rsidP="00171B88">
      <w:pPr>
        <w:spacing w:after="0" w:line="240" w:lineRule="auto"/>
        <w:rPr>
          <w:rFonts w:ascii="Times New Roman" w:hAnsi="Times New Roman"/>
        </w:rPr>
      </w:pPr>
      <w:r w:rsidRPr="00782EFC">
        <w:rPr>
          <w:rFonts w:ascii="Times New Roman" w:hAnsi="Times New Roman"/>
        </w:rPr>
        <w:lastRenderedPageBreak/>
        <w:t>2.3. </w:t>
      </w:r>
      <w:r>
        <w:rPr>
          <w:rFonts w:ascii="Times New Roman" w:hAnsi="Times New Roman"/>
        </w:rPr>
        <w:t>С</w:t>
      </w:r>
      <w:r w:rsidRPr="00782EFC">
        <w:rPr>
          <w:rFonts w:ascii="Times New Roman" w:hAnsi="Times New Roman"/>
        </w:rPr>
        <w:t xml:space="preserve">одержание </w:t>
      </w:r>
      <w:r>
        <w:rPr>
          <w:rFonts w:ascii="Times New Roman" w:hAnsi="Times New Roman"/>
        </w:rPr>
        <w:t>профессионального модуля</w:t>
      </w:r>
    </w:p>
    <w:tbl>
      <w:tblPr>
        <w:tblW w:w="546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233"/>
        <w:gridCol w:w="213"/>
        <w:gridCol w:w="9821"/>
        <w:gridCol w:w="2269"/>
        <w:gridCol w:w="980"/>
        <w:gridCol w:w="13"/>
      </w:tblGrid>
      <w:tr w:rsidR="00236A11" w:rsidRPr="005368F9" w:rsidTr="00236A11">
        <w:trPr>
          <w:trHeight w:val="1204"/>
        </w:trPr>
        <w:tc>
          <w:tcPr>
            <w:tcW w:w="953" w:type="pct"/>
            <w:gridSpan w:val="3"/>
            <w:shd w:val="clear" w:color="auto" w:fill="auto"/>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bCs/>
              </w:rPr>
              <w:t>Наименование разделов и тем профессионального модуля (ПМ), междисциплинарных курсов (МДК)</w:t>
            </w:r>
          </w:p>
        </w:tc>
        <w:tc>
          <w:tcPr>
            <w:tcW w:w="3037" w:type="pct"/>
            <w:shd w:val="clear" w:color="auto" w:fill="auto"/>
            <w:vAlign w:val="center"/>
          </w:tcPr>
          <w:p w:rsidR="00236A11" w:rsidRPr="005368F9" w:rsidRDefault="00236A11" w:rsidP="00171B88">
            <w:pPr>
              <w:suppressAutoHyphens/>
              <w:spacing w:after="0" w:line="240" w:lineRule="auto"/>
              <w:jc w:val="center"/>
              <w:rPr>
                <w:rFonts w:ascii="Times New Roman" w:hAnsi="Times New Roman"/>
                <w:b/>
                <w:bCs/>
              </w:rPr>
            </w:pPr>
            <w:r w:rsidRPr="005368F9">
              <w:rPr>
                <w:rFonts w:ascii="Times New Roman" w:hAnsi="Times New Roman"/>
                <w:b/>
                <w:bCs/>
              </w:rPr>
              <w:t>Содержание учебного материала,</w:t>
            </w:r>
          </w:p>
          <w:p w:rsidR="00236A11" w:rsidRPr="005368F9" w:rsidRDefault="00236A11" w:rsidP="00171B88">
            <w:pPr>
              <w:suppressAutoHyphens/>
              <w:spacing w:after="0" w:line="240" w:lineRule="auto"/>
              <w:jc w:val="center"/>
              <w:rPr>
                <w:rFonts w:ascii="Times New Roman" w:hAnsi="Times New Roman"/>
                <w:b/>
              </w:rPr>
            </w:pPr>
            <w:r w:rsidRPr="005368F9">
              <w:rPr>
                <w:rFonts w:ascii="Times New Roman" w:hAnsi="Times New Roman"/>
                <w:b/>
                <w:bCs/>
              </w:rPr>
              <w:t>лабораторные работы и практические занятия, самостоятельная учебная работа обучающихся, курсовой проект</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bCs/>
                <w:spacing w:val="-4"/>
              </w:rPr>
            </w:pPr>
            <w:r w:rsidRPr="005368F9">
              <w:rPr>
                <w:rFonts w:ascii="Times New Roman" w:hAnsi="Times New Roman"/>
                <w:b/>
                <w:bCs/>
                <w:spacing w:val="-4"/>
              </w:rPr>
              <w:t>Объем, акад. ч / в том числе в форме практической подготовки, акад. ч</w:t>
            </w:r>
          </w:p>
        </w:tc>
        <w:tc>
          <w:tcPr>
            <w:tcW w:w="308" w:type="pct"/>
            <w:gridSpan w:val="2"/>
            <w:shd w:val="clear" w:color="auto" w:fill="auto"/>
            <w:vAlign w:val="center"/>
          </w:tcPr>
          <w:p w:rsidR="00236A11" w:rsidRPr="005368F9" w:rsidRDefault="00236A11" w:rsidP="00171B88">
            <w:pPr>
              <w:spacing w:after="0" w:line="240" w:lineRule="auto"/>
              <w:ind w:left="-113" w:right="-113"/>
              <w:jc w:val="center"/>
              <w:rPr>
                <w:rFonts w:ascii="Times New Roman" w:eastAsia="Calibri" w:hAnsi="Times New Roman"/>
                <w:b/>
                <w:bCs/>
              </w:rPr>
            </w:pPr>
            <w:r w:rsidRPr="005368F9">
              <w:rPr>
                <w:rFonts w:ascii="Times New Roman" w:eastAsia="Calibri" w:hAnsi="Times New Roman"/>
                <w:b/>
                <w:bCs/>
              </w:rPr>
              <w:t>Код</w:t>
            </w:r>
          </w:p>
          <w:p w:rsidR="00236A11" w:rsidRPr="005368F9" w:rsidRDefault="00236A11" w:rsidP="00171B88">
            <w:pPr>
              <w:spacing w:after="0" w:line="240" w:lineRule="auto"/>
              <w:ind w:left="-113" w:right="-113"/>
              <w:jc w:val="center"/>
              <w:rPr>
                <w:rFonts w:ascii="Times New Roman" w:hAnsi="Times New Roman"/>
                <w:b/>
                <w:bCs/>
              </w:rPr>
            </w:pPr>
            <w:r w:rsidRPr="005368F9">
              <w:rPr>
                <w:rFonts w:ascii="Times New Roman" w:eastAsia="Calibri" w:hAnsi="Times New Roman"/>
                <w:b/>
                <w:bCs/>
              </w:rPr>
              <w:t>ПК, ОК</w:t>
            </w:r>
          </w:p>
        </w:tc>
      </w:tr>
      <w:tr w:rsidR="00236A11" w:rsidRPr="005368F9" w:rsidTr="00236A11">
        <w:trPr>
          <w:trHeight w:val="70"/>
        </w:trPr>
        <w:tc>
          <w:tcPr>
            <w:tcW w:w="953" w:type="pct"/>
            <w:gridSpan w:val="3"/>
            <w:shd w:val="clear" w:color="auto" w:fill="auto"/>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w:t>
            </w:r>
          </w:p>
        </w:tc>
        <w:tc>
          <w:tcPr>
            <w:tcW w:w="3037" w:type="pct"/>
            <w:shd w:val="clear" w:color="auto" w:fill="auto"/>
          </w:tcPr>
          <w:p w:rsidR="00236A11" w:rsidRPr="005368F9" w:rsidRDefault="00236A11" w:rsidP="00171B88">
            <w:pPr>
              <w:spacing w:after="0" w:line="240" w:lineRule="auto"/>
              <w:jc w:val="center"/>
              <w:rPr>
                <w:rFonts w:ascii="Times New Roman" w:hAnsi="Times New Roman"/>
                <w:b/>
                <w:bCs/>
              </w:rPr>
            </w:pPr>
            <w:r w:rsidRPr="005368F9">
              <w:rPr>
                <w:rFonts w:ascii="Times New Roman" w:hAnsi="Times New Roman"/>
                <w:b/>
                <w:bCs/>
              </w:rPr>
              <w:t>2</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bCs/>
              </w:rPr>
            </w:pPr>
            <w:r w:rsidRPr="005368F9">
              <w:rPr>
                <w:rFonts w:ascii="Times New Roman" w:hAnsi="Times New Roman"/>
                <w:b/>
                <w:bCs/>
              </w:rPr>
              <w:t>3</w:t>
            </w:r>
          </w:p>
        </w:tc>
        <w:tc>
          <w:tcPr>
            <w:tcW w:w="308" w:type="pct"/>
            <w:gridSpan w:val="2"/>
            <w:shd w:val="clear" w:color="auto" w:fill="auto"/>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trHeight w:val="295"/>
        </w:trPr>
        <w:tc>
          <w:tcPr>
            <w:tcW w:w="3990" w:type="pct"/>
            <w:gridSpan w:val="4"/>
            <w:shd w:val="clear" w:color="auto" w:fill="D9D9D9" w:themeFill="background1" w:themeFillShade="D9"/>
          </w:tcPr>
          <w:p w:rsidR="00236A11" w:rsidRPr="005368F9" w:rsidRDefault="00236A11" w:rsidP="00171B88">
            <w:pPr>
              <w:spacing w:after="0" w:line="240" w:lineRule="auto"/>
              <w:rPr>
                <w:rFonts w:ascii="Times New Roman" w:hAnsi="Times New Roman"/>
                <w:i/>
              </w:rPr>
            </w:pPr>
            <w:r w:rsidRPr="005368F9">
              <w:rPr>
                <w:rFonts w:ascii="Times New Roman" w:hAnsi="Times New Roman"/>
                <w:b/>
                <w:bCs/>
              </w:rPr>
              <w:t xml:space="preserve">МДК 03.01. Технология и проектирование процессов швейного производства </w:t>
            </w:r>
          </w:p>
        </w:tc>
        <w:tc>
          <w:tcPr>
            <w:tcW w:w="702" w:type="pct"/>
            <w:shd w:val="clear" w:color="auto" w:fill="D9D9D9" w:themeFill="background1" w:themeFillShade="D9"/>
            <w:vAlign w:val="center"/>
          </w:tcPr>
          <w:p w:rsidR="00236A11" w:rsidRPr="005368F9" w:rsidRDefault="00236A11" w:rsidP="00171B88">
            <w:pPr>
              <w:suppressAutoHyphens/>
              <w:spacing w:after="0" w:line="240" w:lineRule="auto"/>
              <w:jc w:val="center"/>
              <w:rPr>
                <w:rFonts w:ascii="Times New Roman" w:hAnsi="Times New Roman"/>
                <w:b/>
                <w:bCs/>
              </w:rPr>
            </w:pPr>
            <w:r w:rsidRPr="005368F9">
              <w:rPr>
                <w:rFonts w:ascii="Times New Roman" w:hAnsi="Times New Roman"/>
                <w:b/>
                <w:bCs/>
              </w:rPr>
              <w:t>112 // 22/70/20</w:t>
            </w:r>
          </w:p>
        </w:tc>
        <w:tc>
          <w:tcPr>
            <w:tcW w:w="308" w:type="pct"/>
            <w:gridSpan w:val="2"/>
            <w:shd w:val="clear" w:color="auto" w:fill="auto"/>
          </w:tcPr>
          <w:p w:rsidR="00236A11" w:rsidRPr="005368F9" w:rsidRDefault="00236A11" w:rsidP="00171B88">
            <w:pPr>
              <w:suppressAutoHyphens/>
              <w:spacing w:after="0" w:line="240" w:lineRule="auto"/>
              <w:ind w:left="-113" w:right="-113"/>
              <w:jc w:val="center"/>
              <w:rPr>
                <w:rFonts w:ascii="Times New Roman" w:hAnsi="Times New Roman"/>
                <w:bCs/>
              </w:rPr>
            </w:pPr>
          </w:p>
        </w:tc>
      </w:tr>
      <w:tr w:rsidR="00236A11" w:rsidRPr="005368F9" w:rsidTr="00236A11">
        <w:trPr>
          <w:trHeight w:val="203"/>
        </w:trPr>
        <w:tc>
          <w:tcPr>
            <w:tcW w:w="3990" w:type="pct"/>
            <w:gridSpan w:val="4"/>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bCs/>
              </w:rPr>
              <w:t>Раздел 1. Технология процессов изготовления изделий различного ассортимента</w:t>
            </w:r>
          </w:p>
        </w:tc>
        <w:tc>
          <w:tcPr>
            <w:tcW w:w="702" w:type="pct"/>
            <w:shd w:val="clear" w:color="auto" w:fill="F2F2F2" w:themeFill="background1" w:themeFillShade="F2"/>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60 // 16/44</w:t>
            </w:r>
          </w:p>
        </w:tc>
        <w:tc>
          <w:tcPr>
            <w:tcW w:w="308" w:type="pct"/>
            <w:gridSpan w:val="2"/>
            <w:shd w:val="clear" w:color="auto" w:fill="auto"/>
          </w:tcPr>
          <w:p w:rsidR="00236A11" w:rsidRPr="005368F9" w:rsidRDefault="00236A11" w:rsidP="00171B88">
            <w:pPr>
              <w:spacing w:after="0" w:line="240" w:lineRule="auto"/>
              <w:ind w:left="-113" w:right="-113"/>
              <w:jc w:val="center"/>
              <w:rPr>
                <w:rFonts w:ascii="Times New Roman" w:hAnsi="Times New Roman"/>
              </w:rPr>
            </w:pPr>
          </w:p>
        </w:tc>
      </w:tr>
      <w:tr w:rsidR="00236A11" w:rsidRPr="005368F9" w:rsidTr="00236A11">
        <w:trPr>
          <w:trHeight w:val="70"/>
        </w:trPr>
        <w:tc>
          <w:tcPr>
            <w:tcW w:w="953" w:type="pct"/>
            <w:gridSpan w:val="3"/>
            <w:vMerge w:val="restar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Тема 1.1. Технология изготовления поясной одежды</w:t>
            </w:r>
          </w:p>
        </w:tc>
        <w:tc>
          <w:tcPr>
            <w:tcW w:w="3037" w:type="pct"/>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bCs/>
              </w:rPr>
              <w:t xml:space="preserve">Содержание </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12//4/8</w:t>
            </w:r>
          </w:p>
        </w:tc>
        <w:tc>
          <w:tcPr>
            <w:tcW w:w="308" w:type="pct"/>
            <w:gridSpan w:val="2"/>
            <w:vMerge w:val="restart"/>
            <w:shd w:val="clear" w:color="auto" w:fill="auto"/>
            <w:vAlign w:val="center"/>
          </w:tcPr>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 xml:space="preserve">ПК 3.1 </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ПК 3.3</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01</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03</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08</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09</w:t>
            </w:r>
          </w:p>
        </w:tc>
      </w:tr>
      <w:tr w:rsidR="00236A11" w:rsidRPr="005368F9" w:rsidTr="00236A11">
        <w:tc>
          <w:tcPr>
            <w:tcW w:w="953" w:type="pct"/>
            <w:gridSpan w:val="3"/>
            <w:vMerge/>
            <w:shd w:val="clear" w:color="auto" w:fill="auto"/>
            <w:vAlign w:val="center"/>
          </w:tcPr>
          <w:p w:rsidR="00236A11" w:rsidRPr="005368F9" w:rsidRDefault="00236A11" w:rsidP="00171B88">
            <w:pPr>
              <w:spacing w:after="0" w:line="240" w:lineRule="auto"/>
              <w:jc w:val="center"/>
              <w:rPr>
                <w:rFonts w:ascii="Times New Roman" w:hAnsi="Times New Roman"/>
                <w:bCs/>
              </w:rPr>
            </w:pPr>
          </w:p>
        </w:tc>
        <w:tc>
          <w:tcPr>
            <w:tcW w:w="3037" w:type="pct"/>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rPr>
              <w:t>1.</w:t>
            </w:r>
            <w:r w:rsidRPr="005368F9">
              <w:rPr>
                <w:rFonts w:ascii="Times New Roman" w:hAnsi="Times New Roman"/>
                <w:bCs/>
              </w:rPr>
              <w:t>Обработка юбок. Обработка брюк</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c>
          <w:tcPr>
            <w:tcW w:w="953" w:type="pct"/>
            <w:gridSpan w:val="3"/>
            <w:vMerge/>
            <w:shd w:val="clear" w:color="auto" w:fill="auto"/>
            <w:vAlign w:val="center"/>
          </w:tcPr>
          <w:p w:rsidR="00236A11" w:rsidRPr="005368F9" w:rsidRDefault="00236A11" w:rsidP="00171B88">
            <w:pPr>
              <w:spacing w:after="0" w:line="240" w:lineRule="auto"/>
              <w:jc w:val="center"/>
              <w:rPr>
                <w:rFonts w:ascii="Times New Roman" w:hAnsi="Times New Roman"/>
                <w:bCs/>
              </w:rPr>
            </w:pPr>
          </w:p>
        </w:tc>
        <w:tc>
          <w:tcPr>
            <w:tcW w:w="3037" w:type="pct"/>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rPr>
              <w:t>2.</w:t>
            </w:r>
            <w:r w:rsidRPr="005368F9">
              <w:rPr>
                <w:rFonts w:ascii="Times New Roman" w:hAnsi="Times New Roman"/>
                <w:bCs/>
              </w:rPr>
              <w:t>Окончательная отделка. Контроль качества изготовления поясной одежды</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c>
          <w:tcPr>
            <w:tcW w:w="953" w:type="pct"/>
            <w:gridSpan w:val="3"/>
            <w:vMerge/>
            <w:shd w:val="clear" w:color="auto" w:fill="auto"/>
            <w:vAlign w:val="center"/>
          </w:tcPr>
          <w:p w:rsidR="00236A11" w:rsidRPr="005368F9" w:rsidRDefault="00236A11" w:rsidP="00171B88">
            <w:pPr>
              <w:spacing w:after="0" w:line="240" w:lineRule="auto"/>
              <w:jc w:val="center"/>
              <w:rPr>
                <w:rFonts w:ascii="Times New Roman" w:hAnsi="Times New Roman"/>
                <w:bCs/>
              </w:rPr>
            </w:pPr>
          </w:p>
        </w:tc>
        <w:tc>
          <w:tcPr>
            <w:tcW w:w="3037" w:type="pct"/>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bCs/>
              </w:rPr>
              <w:t xml:space="preserve">В том числе практических занятий </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8</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rPr>
            </w:pPr>
          </w:p>
        </w:tc>
      </w:tr>
      <w:tr w:rsidR="00236A11" w:rsidRPr="005368F9" w:rsidTr="00236A11">
        <w:tc>
          <w:tcPr>
            <w:tcW w:w="953" w:type="pct"/>
            <w:gridSpan w:val="3"/>
            <w:vMerge/>
            <w:shd w:val="clear" w:color="auto" w:fill="auto"/>
            <w:vAlign w:val="center"/>
          </w:tcPr>
          <w:p w:rsidR="00236A11" w:rsidRPr="005368F9" w:rsidRDefault="00236A11" w:rsidP="00171B88">
            <w:pPr>
              <w:spacing w:after="0" w:line="240" w:lineRule="auto"/>
              <w:jc w:val="center"/>
              <w:rPr>
                <w:rFonts w:ascii="Times New Roman" w:hAnsi="Times New Roman"/>
                <w:bCs/>
              </w:rPr>
            </w:pPr>
          </w:p>
        </w:tc>
        <w:tc>
          <w:tcPr>
            <w:tcW w:w="3037" w:type="pct"/>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rPr>
              <w:t>1.</w:t>
            </w:r>
            <w:r w:rsidRPr="005368F9">
              <w:rPr>
                <w:rFonts w:ascii="Times New Roman" w:hAnsi="Times New Roman"/>
                <w:bCs/>
              </w:rPr>
              <w:t>Составление технологической последовательности обработки юбки</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rPr>
            </w:pPr>
            <w:r w:rsidRPr="005368F9">
              <w:rPr>
                <w:rFonts w:ascii="Times New Roman" w:hAnsi="Times New Roman"/>
              </w:rPr>
              <w:t>4</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rPr>
            </w:pPr>
          </w:p>
        </w:tc>
      </w:tr>
      <w:tr w:rsidR="00236A11" w:rsidRPr="005368F9" w:rsidTr="00236A11">
        <w:tc>
          <w:tcPr>
            <w:tcW w:w="953" w:type="pct"/>
            <w:gridSpan w:val="3"/>
            <w:vMerge/>
            <w:shd w:val="clear" w:color="auto" w:fill="auto"/>
            <w:vAlign w:val="center"/>
          </w:tcPr>
          <w:p w:rsidR="00236A11" w:rsidRPr="005368F9" w:rsidRDefault="00236A11" w:rsidP="00171B88">
            <w:pPr>
              <w:spacing w:after="0" w:line="240" w:lineRule="auto"/>
              <w:jc w:val="center"/>
              <w:rPr>
                <w:rFonts w:ascii="Times New Roman" w:hAnsi="Times New Roman"/>
                <w:bCs/>
              </w:rPr>
            </w:pPr>
          </w:p>
        </w:tc>
        <w:tc>
          <w:tcPr>
            <w:tcW w:w="3037" w:type="pct"/>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rPr>
              <w:t>2.</w:t>
            </w:r>
            <w:r w:rsidRPr="005368F9">
              <w:rPr>
                <w:rFonts w:ascii="Times New Roman" w:hAnsi="Times New Roman"/>
                <w:bCs/>
              </w:rPr>
              <w:t>Составление технологической последовательности обработки брюк</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rPr>
            </w:pPr>
            <w:r w:rsidRPr="005368F9">
              <w:rPr>
                <w:rFonts w:ascii="Times New Roman" w:hAnsi="Times New Roman"/>
              </w:rPr>
              <w:t>4</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rPr>
            </w:pPr>
          </w:p>
        </w:tc>
      </w:tr>
      <w:tr w:rsidR="00236A11" w:rsidRPr="005368F9" w:rsidTr="00236A11">
        <w:tc>
          <w:tcPr>
            <w:tcW w:w="953" w:type="pct"/>
            <w:gridSpan w:val="3"/>
            <w:vMerge w:val="restar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Тема 1.2</w:t>
            </w:r>
          </w:p>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Технология изготовления изделий пальтово-костюмного ассортимента</w:t>
            </w:r>
          </w:p>
        </w:tc>
        <w:tc>
          <w:tcPr>
            <w:tcW w:w="3037" w:type="pct"/>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bCs/>
              </w:rPr>
              <w:t xml:space="preserve">Содержание </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48//12/36</w:t>
            </w:r>
          </w:p>
        </w:tc>
        <w:tc>
          <w:tcPr>
            <w:tcW w:w="308" w:type="pct"/>
            <w:gridSpan w:val="2"/>
            <w:vMerge w:val="restart"/>
            <w:shd w:val="clear" w:color="auto" w:fill="auto"/>
            <w:vAlign w:val="center"/>
          </w:tcPr>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 xml:space="preserve">ПК 3.1 </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ПК 3.3</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01</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03</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04</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07</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08</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09</w:t>
            </w:r>
          </w:p>
        </w:tc>
      </w:tr>
      <w:tr w:rsidR="00236A11" w:rsidRPr="005368F9" w:rsidTr="00236A11">
        <w:tc>
          <w:tcPr>
            <w:tcW w:w="953" w:type="pct"/>
            <w:gridSpan w:val="3"/>
            <w:vMerge/>
            <w:shd w:val="clear" w:color="auto" w:fill="auto"/>
          </w:tcPr>
          <w:p w:rsidR="00236A11" w:rsidRPr="005368F9" w:rsidRDefault="00236A11" w:rsidP="00171B88">
            <w:pPr>
              <w:spacing w:after="0" w:line="240" w:lineRule="auto"/>
              <w:rPr>
                <w:rFonts w:ascii="Times New Roman" w:hAnsi="Times New Roman"/>
                <w:b/>
                <w:bCs/>
              </w:rPr>
            </w:pPr>
          </w:p>
        </w:tc>
        <w:tc>
          <w:tcPr>
            <w:tcW w:w="3037" w:type="pct"/>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rPr>
              <w:t>1.</w:t>
            </w:r>
            <w:r w:rsidRPr="005368F9">
              <w:rPr>
                <w:rFonts w:ascii="Times New Roman" w:hAnsi="Times New Roman"/>
                <w:bCs/>
              </w:rPr>
              <w:t>Обработка мелких деталей. Начальная обработка переда и спинки</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c>
          <w:tcPr>
            <w:tcW w:w="953" w:type="pct"/>
            <w:gridSpan w:val="3"/>
            <w:vMerge/>
            <w:shd w:val="clear" w:color="auto" w:fill="auto"/>
          </w:tcPr>
          <w:p w:rsidR="00236A11" w:rsidRPr="005368F9" w:rsidRDefault="00236A11" w:rsidP="00171B88">
            <w:pPr>
              <w:spacing w:after="0" w:line="240" w:lineRule="auto"/>
              <w:rPr>
                <w:rFonts w:ascii="Times New Roman" w:hAnsi="Times New Roman"/>
                <w:b/>
                <w:bCs/>
              </w:rPr>
            </w:pPr>
          </w:p>
        </w:tc>
        <w:tc>
          <w:tcPr>
            <w:tcW w:w="3037" w:type="pct"/>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rPr>
              <w:t>2.</w:t>
            </w:r>
            <w:r w:rsidRPr="005368F9">
              <w:rPr>
                <w:rFonts w:ascii="Times New Roman" w:hAnsi="Times New Roman"/>
                <w:bCs/>
              </w:rPr>
              <w:t xml:space="preserve"> Обработка карманов. Обработка бортов. Соединение боковых и срезов, обработка низа изделия. Обработка и соединение воротников с изделием.</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c>
          <w:tcPr>
            <w:tcW w:w="953" w:type="pct"/>
            <w:gridSpan w:val="3"/>
            <w:vMerge/>
            <w:shd w:val="clear" w:color="auto" w:fill="auto"/>
          </w:tcPr>
          <w:p w:rsidR="00236A11" w:rsidRPr="005368F9" w:rsidRDefault="00236A11" w:rsidP="00171B88">
            <w:pPr>
              <w:spacing w:after="0" w:line="240" w:lineRule="auto"/>
              <w:rPr>
                <w:rFonts w:ascii="Times New Roman" w:hAnsi="Times New Roman"/>
                <w:b/>
                <w:bCs/>
              </w:rPr>
            </w:pPr>
          </w:p>
        </w:tc>
        <w:tc>
          <w:tcPr>
            <w:tcW w:w="3037" w:type="pct"/>
            <w:shd w:val="clear" w:color="auto" w:fill="auto"/>
          </w:tcPr>
          <w:p w:rsidR="00236A11" w:rsidRPr="005368F9" w:rsidRDefault="00236A11" w:rsidP="00171B88">
            <w:pPr>
              <w:spacing w:after="0" w:line="240" w:lineRule="auto"/>
              <w:rPr>
                <w:rFonts w:ascii="Times New Roman" w:hAnsi="Times New Roman"/>
                <w:bCs/>
              </w:rPr>
            </w:pPr>
            <w:r w:rsidRPr="005368F9">
              <w:rPr>
                <w:rFonts w:ascii="Times New Roman" w:hAnsi="Times New Roman"/>
                <w:b/>
              </w:rPr>
              <w:t xml:space="preserve">5. </w:t>
            </w:r>
            <w:r w:rsidRPr="005368F9">
              <w:rPr>
                <w:rFonts w:ascii="Times New Roman" w:hAnsi="Times New Roman"/>
                <w:bCs/>
              </w:rPr>
              <w:t>Обработка и соединение рукавов с изделием.</w:t>
            </w:r>
            <w:r w:rsidRPr="005368F9">
              <w:rPr>
                <w:rFonts w:ascii="Times New Roman" w:hAnsi="Times New Roman"/>
              </w:rPr>
              <w:t xml:space="preserve"> Особенности обработки изделий с рукавами покроя реглан, с цельнокроеными рукавами</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c>
          <w:tcPr>
            <w:tcW w:w="953" w:type="pct"/>
            <w:gridSpan w:val="3"/>
            <w:vMerge/>
            <w:shd w:val="clear" w:color="auto" w:fill="auto"/>
          </w:tcPr>
          <w:p w:rsidR="00236A11" w:rsidRPr="005368F9" w:rsidRDefault="00236A11" w:rsidP="00171B88">
            <w:pPr>
              <w:spacing w:after="0" w:line="240" w:lineRule="auto"/>
              <w:rPr>
                <w:rFonts w:ascii="Times New Roman" w:hAnsi="Times New Roman"/>
                <w:b/>
                <w:bCs/>
              </w:rPr>
            </w:pPr>
          </w:p>
        </w:tc>
        <w:tc>
          <w:tcPr>
            <w:tcW w:w="3037" w:type="pct"/>
            <w:shd w:val="clear" w:color="auto" w:fill="auto"/>
          </w:tcPr>
          <w:p w:rsidR="00236A11" w:rsidRPr="005368F9" w:rsidRDefault="00236A11" w:rsidP="00171B88">
            <w:pPr>
              <w:spacing w:after="0" w:line="240" w:lineRule="auto"/>
              <w:rPr>
                <w:rFonts w:ascii="Times New Roman" w:hAnsi="Times New Roman"/>
                <w:bCs/>
              </w:rPr>
            </w:pPr>
            <w:r w:rsidRPr="005368F9">
              <w:rPr>
                <w:rFonts w:ascii="Times New Roman" w:hAnsi="Times New Roman"/>
                <w:b/>
              </w:rPr>
              <w:t>6</w:t>
            </w:r>
            <w:r w:rsidRPr="005368F9">
              <w:rPr>
                <w:rFonts w:ascii="Times New Roman" w:hAnsi="Times New Roman"/>
                <w:bCs/>
              </w:rPr>
              <w:t xml:space="preserve">. </w:t>
            </w:r>
            <w:r w:rsidRPr="005368F9">
              <w:rPr>
                <w:rFonts w:ascii="Times New Roman" w:hAnsi="Times New Roman"/>
              </w:rPr>
              <w:t>Обработка и соединение утепляющей прокладки и подкладки с изделием</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c>
          <w:tcPr>
            <w:tcW w:w="953" w:type="pct"/>
            <w:gridSpan w:val="3"/>
            <w:vMerge/>
            <w:shd w:val="clear" w:color="auto" w:fill="auto"/>
          </w:tcPr>
          <w:p w:rsidR="00236A11" w:rsidRPr="005368F9" w:rsidRDefault="00236A11" w:rsidP="00171B88">
            <w:pPr>
              <w:spacing w:after="0" w:line="240" w:lineRule="auto"/>
              <w:rPr>
                <w:rFonts w:ascii="Times New Roman" w:hAnsi="Times New Roman"/>
                <w:b/>
                <w:bCs/>
              </w:rPr>
            </w:pPr>
          </w:p>
        </w:tc>
        <w:tc>
          <w:tcPr>
            <w:tcW w:w="3037" w:type="pct"/>
            <w:shd w:val="clear" w:color="auto" w:fill="auto"/>
          </w:tcPr>
          <w:p w:rsidR="00236A11" w:rsidRPr="005368F9" w:rsidRDefault="00236A11" w:rsidP="00171B88">
            <w:pPr>
              <w:spacing w:after="0" w:line="240" w:lineRule="auto"/>
              <w:rPr>
                <w:rFonts w:ascii="Times New Roman" w:hAnsi="Times New Roman"/>
                <w:bCs/>
              </w:rPr>
            </w:pPr>
            <w:r w:rsidRPr="005368F9">
              <w:rPr>
                <w:rFonts w:ascii="Times New Roman" w:hAnsi="Times New Roman"/>
                <w:b/>
              </w:rPr>
              <w:t>7</w:t>
            </w:r>
            <w:r w:rsidRPr="005368F9">
              <w:rPr>
                <w:rFonts w:ascii="Times New Roman" w:hAnsi="Times New Roman"/>
                <w:bCs/>
              </w:rPr>
              <w:t xml:space="preserve">. </w:t>
            </w:r>
            <w:r w:rsidRPr="005368F9">
              <w:rPr>
                <w:rFonts w:ascii="Times New Roman" w:hAnsi="Times New Roman"/>
              </w:rPr>
              <w:t>Особенности изготовления жилетов. Особенности обработки швейных изделий из материалов с различными пошивочными свойствами</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c>
          <w:tcPr>
            <w:tcW w:w="953" w:type="pct"/>
            <w:gridSpan w:val="3"/>
            <w:vMerge/>
            <w:shd w:val="clear" w:color="auto" w:fill="auto"/>
          </w:tcPr>
          <w:p w:rsidR="00236A11" w:rsidRPr="005368F9" w:rsidRDefault="00236A11" w:rsidP="00171B88">
            <w:pPr>
              <w:spacing w:after="0" w:line="240" w:lineRule="auto"/>
              <w:rPr>
                <w:rFonts w:ascii="Times New Roman" w:hAnsi="Times New Roman"/>
                <w:b/>
                <w:bCs/>
              </w:rPr>
            </w:pPr>
          </w:p>
        </w:tc>
        <w:tc>
          <w:tcPr>
            <w:tcW w:w="3037" w:type="pct"/>
            <w:shd w:val="clear" w:color="auto" w:fill="auto"/>
          </w:tcPr>
          <w:p w:rsidR="00236A11" w:rsidRPr="005368F9" w:rsidRDefault="00236A11" w:rsidP="00171B88">
            <w:pPr>
              <w:spacing w:after="0" w:line="240" w:lineRule="auto"/>
              <w:rPr>
                <w:rFonts w:ascii="Times New Roman" w:hAnsi="Times New Roman"/>
              </w:rPr>
            </w:pPr>
            <w:r w:rsidRPr="005368F9">
              <w:rPr>
                <w:rFonts w:ascii="Times New Roman" w:hAnsi="Times New Roman"/>
                <w:b/>
                <w:bCs/>
              </w:rPr>
              <w:t>9.</w:t>
            </w:r>
            <w:r w:rsidRPr="005368F9">
              <w:rPr>
                <w:rFonts w:ascii="Times New Roman" w:hAnsi="Times New Roman"/>
              </w:rPr>
              <w:t xml:space="preserve"> Окончательная отделка изделий. Контроль качества изделий пальтово-костюмного ассортимента</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c>
          <w:tcPr>
            <w:tcW w:w="953" w:type="pct"/>
            <w:gridSpan w:val="3"/>
            <w:vMerge/>
            <w:shd w:val="clear" w:color="auto" w:fill="auto"/>
          </w:tcPr>
          <w:p w:rsidR="00236A11" w:rsidRPr="005368F9" w:rsidRDefault="00236A11" w:rsidP="00171B88">
            <w:pPr>
              <w:spacing w:after="0" w:line="240" w:lineRule="auto"/>
              <w:rPr>
                <w:rFonts w:ascii="Times New Roman" w:hAnsi="Times New Roman"/>
                <w:b/>
                <w:bCs/>
              </w:rPr>
            </w:pPr>
          </w:p>
        </w:tc>
        <w:tc>
          <w:tcPr>
            <w:tcW w:w="3037" w:type="pct"/>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bCs/>
              </w:rPr>
              <w:t xml:space="preserve">В том числе практических занятий </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36</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rPr>
            </w:pPr>
          </w:p>
        </w:tc>
      </w:tr>
      <w:tr w:rsidR="00236A11" w:rsidRPr="005368F9" w:rsidTr="00236A11">
        <w:tc>
          <w:tcPr>
            <w:tcW w:w="953" w:type="pct"/>
            <w:gridSpan w:val="3"/>
            <w:vMerge/>
            <w:shd w:val="clear" w:color="auto" w:fill="auto"/>
          </w:tcPr>
          <w:p w:rsidR="00236A11" w:rsidRPr="005368F9" w:rsidRDefault="00236A11" w:rsidP="00171B88">
            <w:pPr>
              <w:spacing w:after="0" w:line="240" w:lineRule="auto"/>
              <w:rPr>
                <w:rFonts w:ascii="Times New Roman" w:hAnsi="Times New Roman"/>
                <w:b/>
                <w:bCs/>
              </w:rPr>
            </w:pPr>
          </w:p>
        </w:tc>
        <w:tc>
          <w:tcPr>
            <w:tcW w:w="3037" w:type="pct"/>
            <w:shd w:val="clear" w:color="auto" w:fill="auto"/>
          </w:tcPr>
          <w:p w:rsidR="00236A11" w:rsidRPr="005368F9" w:rsidRDefault="00236A11" w:rsidP="00171B88">
            <w:pPr>
              <w:spacing w:after="0" w:line="240" w:lineRule="auto"/>
              <w:rPr>
                <w:rFonts w:ascii="Times New Roman" w:hAnsi="Times New Roman"/>
              </w:rPr>
            </w:pPr>
            <w:r w:rsidRPr="005368F9">
              <w:rPr>
                <w:rFonts w:ascii="Times New Roman" w:hAnsi="Times New Roman"/>
                <w:b/>
              </w:rPr>
              <w:t>1.</w:t>
            </w:r>
            <w:r w:rsidRPr="005368F9">
              <w:rPr>
                <w:rFonts w:ascii="Times New Roman" w:hAnsi="Times New Roman"/>
              </w:rPr>
              <w:t xml:space="preserve"> Обработка спинки со шлицей, разными способами</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4</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c>
          <w:tcPr>
            <w:tcW w:w="953" w:type="pct"/>
            <w:gridSpan w:val="3"/>
            <w:vMerge/>
            <w:shd w:val="clear" w:color="auto" w:fill="auto"/>
          </w:tcPr>
          <w:p w:rsidR="00236A11" w:rsidRPr="005368F9" w:rsidRDefault="00236A11" w:rsidP="00171B88">
            <w:pPr>
              <w:spacing w:after="0" w:line="240" w:lineRule="auto"/>
              <w:rPr>
                <w:rFonts w:ascii="Times New Roman" w:hAnsi="Times New Roman"/>
                <w:b/>
                <w:bCs/>
              </w:rPr>
            </w:pPr>
          </w:p>
        </w:tc>
        <w:tc>
          <w:tcPr>
            <w:tcW w:w="3037" w:type="pct"/>
            <w:shd w:val="clear" w:color="auto" w:fill="auto"/>
          </w:tcPr>
          <w:p w:rsidR="00236A11" w:rsidRPr="005368F9" w:rsidRDefault="00236A11" w:rsidP="00171B88">
            <w:pPr>
              <w:spacing w:after="0" w:line="240" w:lineRule="auto"/>
              <w:rPr>
                <w:rFonts w:ascii="Times New Roman" w:hAnsi="Times New Roman"/>
                <w:b/>
                <w:bCs/>
              </w:rPr>
            </w:pPr>
            <w:r w:rsidRPr="005368F9">
              <w:rPr>
                <w:rFonts w:ascii="Times New Roman" w:hAnsi="Times New Roman"/>
                <w:b/>
              </w:rPr>
              <w:t>2.</w:t>
            </w:r>
            <w:r w:rsidRPr="005368F9">
              <w:rPr>
                <w:rFonts w:ascii="Times New Roman" w:hAnsi="Times New Roman"/>
              </w:rPr>
              <w:t>Обработка различных видов карманов в изделиях с подкладкой</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4</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c>
          <w:tcPr>
            <w:tcW w:w="953" w:type="pct"/>
            <w:gridSpan w:val="3"/>
            <w:vMerge/>
            <w:shd w:val="clear" w:color="auto" w:fill="auto"/>
          </w:tcPr>
          <w:p w:rsidR="00236A11" w:rsidRPr="005368F9" w:rsidRDefault="00236A11" w:rsidP="00171B88">
            <w:pPr>
              <w:spacing w:after="0" w:line="240" w:lineRule="auto"/>
              <w:rPr>
                <w:rFonts w:ascii="Times New Roman" w:hAnsi="Times New Roman"/>
                <w:b/>
                <w:bCs/>
              </w:rPr>
            </w:pPr>
          </w:p>
        </w:tc>
        <w:tc>
          <w:tcPr>
            <w:tcW w:w="3037" w:type="pct"/>
            <w:shd w:val="clear" w:color="auto" w:fill="auto"/>
          </w:tcPr>
          <w:p w:rsidR="00236A11" w:rsidRPr="005368F9" w:rsidRDefault="00236A11" w:rsidP="00171B88">
            <w:pPr>
              <w:spacing w:after="0" w:line="240" w:lineRule="auto"/>
              <w:rPr>
                <w:rFonts w:ascii="Times New Roman" w:hAnsi="Times New Roman"/>
                <w:b/>
                <w:bCs/>
              </w:rPr>
            </w:pPr>
            <w:r w:rsidRPr="005368F9">
              <w:rPr>
                <w:rFonts w:ascii="Times New Roman" w:hAnsi="Times New Roman"/>
                <w:b/>
              </w:rPr>
              <w:t>3.</w:t>
            </w:r>
            <w:r w:rsidRPr="005368F9">
              <w:rPr>
                <w:rFonts w:ascii="Times New Roman" w:hAnsi="Times New Roman"/>
              </w:rPr>
              <w:t>Обработка бортов различными способами</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6</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c>
          <w:tcPr>
            <w:tcW w:w="953" w:type="pct"/>
            <w:gridSpan w:val="3"/>
            <w:vMerge/>
            <w:shd w:val="clear" w:color="auto" w:fill="auto"/>
          </w:tcPr>
          <w:p w:rsidR="00236A11" w:rsidRPr="005368F9" w:rsidRDefault="00236A11" w:rsidP="00171B88">
            <w:pPr>
              <w:spacing w:after="0" w:line="240" w:lineRule="auto"/>
              <w:rPr>
                <w:rFonts w:ascii="Times New Roman" w:hAnsi="Times New Roman"/>
                <w:b/>
                <w:bCs/>
              </w:rPr>
            </w:pPr>
          </w:p>
        </w:tc>
        <w:tc>
          <w:tcPr>
            <w:tcW w:w="3037" w:type="pct"/>
            <w:shd w:val="clear" w:color="auto" w:fill="auto"/>
          </w:tcPr>
          <w:p w:rsidR="00236A11" w:rsidRPr="005368F9" w:rsidRDefault="00236A11" w:rsidP="00171B88">
            <w:pPr>
              <w:spacing w:after="0" w:line="240" w:lineRule="auto"/>
              <w:rPr>
                <w:rFonts w:ascii="Times New Roman" w:hAnsi="Times New Roman"/>
              </w:rPr>
            </w:pPr>
            <w:r w:rsidRPr="005368F9">
              <w:rPr>
                <w:rFonts w:ascii="Times New Roman" w:hAnsi="Times New Roman"/>
                <w:b/>
              </w:rPr>
              <w:t>4.</w:t>
            </w:r>
            <w:r w:rsidRPr="005368F9">
              <w:rPr>
                <w:rFonts w:ascii="Times New Roman" w:hAnsi="Times New Roman"/>
              </w:rPr>
              <w:t>Обработка и соединение воротника с изделием различными способами</w:t>
            </w:r>
          </w:p>
        </w:tc>
        <w:tc>
          <w:tcPr>
            <w:tcW w:w="702" w:type="pct"/>
            <w:shd w:val="clear" w:color="auto" w:fill="auto"/>
          </w:tcPr>
          <w:p w:rsidR="00236A11" w:rsidRPr="005368F9" w:rsidRDefault="00236A11" w:rsidP="00171B88">
            <w:pPr>
              <w:spacing w:after="0" w:line="240" w:lineRule="auto"/>
              <w:jc w:val="center"/>
              <w:rPr>
                <w:rFonts w:ascii="Times New Roman" w:hAnsi="Times New Roman"/>
              </w:rPr>
            </w:pPr>
            <w:r w:rsidRPr="005368F9">
              <w:rPr>
                <w:rFonts w:ascii="Times New Roman" w:hAnsi="Times New Roman"/>
              </w:rPr>
              <w:t>6</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c>
          <w:tcPr>
            <w:tcW w:w="953" w:type="pct"/>
            <w:gridSpan w:val="3"/>
            <w:vMerge/>
            <w:shd w:val="clear" w:color="auto" w:fill="auto"/>
          </w:tcPr>
          <w:p w:rsidR="00236A11" w:rsidRPr="005368F9" w:rsidRDefault="00236A11" w:rsidP="00171B88">
            <w:pPr>
              <w:spacing w:after="0" w:line="240" w:lineRule="auto"/>
              <w:rPr>
                <w:rFonts w:ascii="Times New Roman" w:hAnsi="Times New Roman"/>
                <w:b/>
                <w:bCs/>
              </w:rPr>
            </w:pPr>
          </w:p>
        </w:tc>
        <w:tc>
          <w:tcPr>
            <w:tcW w:w="3037" w:type="pct"/>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bCs/>
              </w:rPr>
              <w:t xml:space="preserve">5. </w:t>
            </w:r>
            <w:r w:rsidRPr="005368F9">
              <w:rPr>
                <w:rFonts w:ascii="Times New Roman" w:hAnsi="Times New Roman"/>
              </w:rPr>
              <w:t>Обработка низа рукавов разными способами</w:t>
            </w:r>
          </w:p>
        </w:tc>
        <w:tc>
          <w:tcPr>
            <w:tcW w:w="702" w:type="pct"/>
            <w:shd w:val="clear" w:color="auto" w:fill="auto"/>
          </w:tcPr>
          <w:p w:rsidR="00236A11" w:rsidRPr="005368F9" w:rsidRDefault="00236A11" w:rsidP="00171B88">
            <w:pPr>
              <w:spacing w:after="0" w:line="240" w:lineRule="auto"/>
              <w:jc w:val="center"/>
              <w:rPr>
                <w:rFonts w:ascii="Times New Roman" w:hAnsi="Times New Roman"/>
              </w:rPr>
            </w:pPr>
            <w:r w:rsidRPr="005368F9">
              <w:rPr>
                <w:rFonts w:ascii="Times New Roman" w:hAnsi="Times New Roman"/>
              </w:rPr>
              <w:t>6</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c>
          <w:tcPr>
            <w:tcW w:w="953" w:type="pct"/>
            <w:gridSpan w:val="3"/>
            <w:vMerge/>
            <w:shd w:val="clear" w:color="auto" w:fill="auto"/>
          </w:tcPr>
          <w:p w:rsidR="00236A11" w:rsidRPr="005368F9" w:rsidRDefault="00236A11" w:rsidP="00171B88">
            <w:pPr>
              <w:spacing w:after="0" w:line="240" w:lineRule="auto"/>
              <w:rPr>
                <w:rFonts w:ascii="Times New Roman" w:hAnsi="Times New Roman"/>
                <w:b/>
                <w:bCs/>
              </w:rPr>
            </w:pPr>
          </w:p>
        </w:tc>
        <w:tc>
          <w:tcPr>
            <w:tcW w:w="3037" w:type="pct"/>
            <w:shd w:val="clear" w:color="auto" w:fill="auto"/>
          </w:tcPr>
          <w:p w:rsidR="00236A11" w:rsidRPr="005368F9" w:rsidRDefault="00236A11" w:rsidP="00171B88">
            <w:pPr>
              <w:spacing w:after="0" w:line="240" w:lineRule="auto"/>
              <w:rPr>
                <w:rFonts w:ascii="Times New Roman" w:hAnsi="Times New Roman"/>
                <w:b/>
                <w:bCs/>
              </w:rPr>
            </w:pPr>
            <w:r w:rsidRPr="005368F9">
              <w:rPr>
                <w:rFonts w:ascii="Times New Roman" w:hAnsi="Times New Roman"/>
                <w:b/>
                <w:bCs/>
              </w:rPr>
              <w:t xml:space="preserve">6. </w:t>
            </w:r>
            <w:r w:rsidRPr="005368F9">
              <w:rPr>
                <w:rFonts w:ascii="Times New Roman" w:hAnsi="Times New Roman"/>
              </w:rPr>
              <w:t>Последовательность обработки подкладки и соединение её с изделием разными способами</w:t>
            </w:r>
          </w:p>
        </w:tc>
        <w:tc>
          <w:tcPr>
            <w:tcW w:w="702" w:type="pct"/>
            <w:shd w:val="clear" w:color="auto" w:fill="auto"/>
          </w:tcPr>
          <w:p w:rsidR="00236A11" w:rsidRPr="005368F9" w:rsidRDefault="00236A11" w:rsidP="00171B88">
            <w:pPr>
              <w:spacing w:after="0" w:line="240" w:lineRule="auto"/>
              <w:jc w:val="center"/>
              <w:rPr>
                <w:rFonts w:ascii="Times New Roman" w:hAnsi="Times New Roman"/>
              </w:rPr>
            </w:pPr>
            <w:r w:rsidRPr="005368F9">
              <w:rPr>
                <w:rFonts w:ascii="Times New Roman" w:hAnsi="Times New Roman"/>
              </w:rPr>
              <w:t>6</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c>
          <w:tcPr>
            <w:tcW w:w="953" w:type="pct"/>
            <w:gridSpan w:val="3"/>
            <w:vMerge/>
            <w:shd w:val="clear" w:color="auto" w:fill="auto"/>
          </w:tcPr>
          <w:p w:rsidR="00236A11" w:rsidRPr="005368F9" w:rsidRDefault="00236A11" w:rsidP="00171B88">
            <w:pPr>
              <w:spacing w:after="0" w:line="240" w:lineRule="auto"/>
              <w:rPr>
                <w:rFonts w:ascii="Times New Roman" w:hAnsi="Times New Roman"/>
                <w:b/>
                <w:bCs/>
              </w:rPr>
            </w:pPr>
          </w:p>
        </w:tc>
        <w:tc>
          <w:tcPr>
            <w:tcW w:w="3037" w:type="pct"/>
            <w:shd w:val="clear" w:color="auto" w:fill="auto"/>
          </w:tcPr>
          <w:p w:rsidR="00236A11" w:rsidRPr="005368F9" w:rsidRDefault="00236A11" w:rsidP="00171B88">
            <w:pPr>
              <w:spacing w:after="0" w:line="240" w:lineRule="auto"/>
              <w:ind w:right="-109"/>
              <w:rPr>
                <w:rFonts w:ascii="Times New Roman" w:hAnsi="Times New Roman"/>
                <w:b/>
                <w:bCs/>
                <w:spacing w:val="-4"/>
              </w:rPr>
            </w:pPr>
            <w:r w:rsidRPr="005368F9">
              <w:rPr>
                <w:rFonts w:ascii="Times New Roman" w:hAnsi="Times New Roman"/>
                <w:b/>
                <w:bCs/>
                <w:spacing w:val="-4"/>
              </w:rPr>
              <w:t xml:space="preserve">7. </w:t>
            </w:r>
            <w:r w:rsidRPr="005368F9">
              <w:rPr>
                <w:rFonts w:ascii="Times New Roman" w:hAnsi="Times New Roman"/>
                <w:spacing w:val="-4"/>
              </w:rPr>
              <w:t>Поузловая обработка изделий из материалов с различными пошивочными свойствами</w:t>
            </w:r>
          </w:p>
        </w:tc>
        <w:tc>
          <w:tcPr>
            <w:tcW w:w="702" w:type="pct"/>
            <w:shd w:val="clear" w:color="auto" w:fill="auto"/>
          </w:tcPr>
          <w:p w:rsidR="00236A11" w:rsidRPr="005368F9" w:rsidRDefault="00236A11" w:rsidP="00171B88">
            <w:pPr>
              <w:spacing w:after="0" w:line="240" w:lineRule="auto"/>
              <w:jc w:val="center"/>
              <w:rPr>
                <w:rFonts w:ascii="Times New Roman" w:hAnsi="Times New Roman"/>
              </w:rPr>
            </w:pPr>
            <w:r w:rsidRPr="005368F9">
              <w:rPr>
                <w:rFonts w:ascii="Times New Roman" w:hAnsi="Times New Roman"/>
              </w:rPr>
              <w:t>4</w:t>
            </w:r>
          </w:p>
        </w:tc>
        <w:tc>
          <w:tcPr>
            <w:tcW w:w="308" w:type="pct"/>
            <w:gridSpan w:val="2"/>
            <w:vMerge/>
            <w:shd w:val="clear" w:color="auto" w:fill="auto"/>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trHeight w:val="306"/>
        </w:trPr>
        <w:tc>
          <w:tcPr>
            <w:tcW w:w="3990" w:type="pct"/>
            <w:gridSpan w:val="4"/>
            <w:tcBorders>
              <w:bottom w:val="single" w:sz="4" w:space="0" w:color="auto"/>
            </w:tcBorders>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bCs/>
              </w:rPr>
              <w:t>Раздел 2.  Проектирование технологических процессов швейных цехов</w:t>
            </w:r>
          </w:p>
        </w:tc>
        <w:tc>
          <w:tcPr>
            <w:tcW w:w="702" w:type="pct"/>
            <w:tcBorders>
              <w:bottom w:val="single" w:sz="4" w:space="0" w:color="auto"/>
            </w:tcBorders>
            <w:shd w:val="clear" w:color="auto" w:fill="F2F2F2" w:themeFill="background1" w:themeFillShade="F2"/>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32 // 6/26</w:t>
            </w:r>
          </w:p>
        </w:tc>
        <w:tc>
          <w:tcPr>
            <w:tcW w:w="308" w:type="pct"/>
            <w:gridSpan w:val="2"/>
            <w:tcBorders>
              <w:bottom w:val="single" w:sz="4" w:space="0" w:color="auto"/>
            </w:tcBorders>
            <w:shd w:val="clear" w:color="auto" w:fill="auto"/>
            <w:vAlign w:val="center"/>
          </w:tcPr>
          <w:p w:rsidR="00236A11" w:rsidRPr="005368F9" w:rsidRDefault="00236A11" w:rsidP="00171B88">
            <w:pPr>
              <w:spacing w:after="0" w:line="240" w:lineRule="auto"/>
              <w:ind w:right="-108"/>
              <w:rPr>
                <w:rFonts w:ascii="Times New Roman" w:hAnsi="Times New Roman"/>
              </w:rPr>
            </w:pPr>
          </w:p>
        </w:tc>
      </w:tr>
      <w:tr w:rsidR="00236A11" w:rsidRPr="005368F9" w:rsidTr="00236A11">
        <w:tc>
          <w:tcPr>
            <w:tcW w:w="887" w:type="pct"/>
            <w:gridSpan w:val="2"/>
            <w:vMerge w:val="restar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lastRenderedPageBreak/>
              <w:t>Тема 2.1. Подготовительно-раскройный процесс</w:t>
            </w:r>
          </w:p>
        </w:tc>
        <w:tc>
          <w:tcPr>
            <w:tcW w:w="3104" w:type="pct"/>
            <w:gridSpan w:val="2"/>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rPr>
              <w:t>Содержание</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14//2/12</w:t>
            </w:r>
          </w:p>
        </w:tc>
        <w:tc>
          <w:tcPr>
            <w:tcW w:w="308" w:type="pct"/>
            <w:gridSpan w:val="2"/>
            <w:vMerge w:val="restart"/>
            <w:shd w:val="clear" w:color="auto" w:fill="auto"/>
            <w:vAlign w:val="center"/>
          </w:tcPr>
          <w:p w:rsidR="00236A11" w:rsidRPr="005368F9" w:rsidRDefault="00236A11" w:rsidP="00171B88">
            <w:pPr>
              <w:spacing w:after="0" w:line="240" w:lineRule="auto"/>
              <w:ind w:left="-107" w:right="-108"/>
              <w:jc w:val="center"/>
              <w:rPr>
                <w:rFonts w:ascii="Times New Roman" w:hAnsi="Times New Roman"/>
              </w:rPr>
            </w:pPr>
            <w:r w:rsidRPr="005368F9">
              <w:rPr>
                <w:rFonts w:ascii="Times New Roman" w:hAnsi="Times New Roman"/>
              </w:rPr>
              <w:t>ПК 3.1</w:t>
            </w:r>
          </w:p>
          <w:p w:rsidR="00236A11" w:rsidRPr="005368F9" w:rsidRDefault="00236A11" w:rsidP="00171B88">
            <w:pPr>
              <w:spacing w:after="0" w:line="240" w:lineRule="auto"/>
              <w:ind w:left="-107" w:right="-108"/>
              <w:jc w:val="center"/>
              <w:rPr>
                <w:rFonts w:ascii="Times New Roman" w:hAnsi="Times New Roman"/>
              </w:rPr>
            </w:pPr>
            <w:r w:rsidRPr="005368F9">
              <w:rPr>
                <w:rFonts w:ascii="Times New Roman" w:hAnsi="Times New Roman"/>
              </w:rPr>
              <w:t>ПК 3.2</w:t>
            </w:r>
          </w:p>
          <w:p w:rsidR="00236A11" w:rsidRPr="005368F9" w:rsidRDefault="00236A11" w:rsidP="00171B88">
            <w:pPr>
              <w:spacing w:after="0" w:line="240" w:lineRule="auto"/>
              <w:ind w:left="-107" w:right="-108"/>
              <w:jc w:val="center"/>
              <w:rPr>
                <w:rFonts w:ascii="Times New Roman" w:hAnsi="Times New Roman"/>
              </w:rPr>
            </w:pPr>
            <w:r w:rsidRPr="005368F9">
              <w:rPr>
                <w:rFonts w:ascii="Times New Roman" w:hAnsi="Times New Roman"/>
              </w:rPr>
              <w:t>ПК 3.3</w:t>
            </w:r>
          </w:p>
          <w:p w:rsidR="00236A11" w:rsidRPr="005368F9" w:rsidRDefault="00236A11" w:rsidP="00171B88">
            <w:pPr>
              <w:spacing w:after="0" w:line="240" w:lineRule="auto"/>
              <w:ind w:left="-107" w:right="-108"/>
              <w:jc w:val="center"/>
              <w:rPr>
                <w:rFonts w:ascii="Times New Roman" w:hAnsi="Times New Roman"/>
              </w:rPr>
            </w:pPr>
            <w:r w:rsidRPr="005368F9">
              <w:rPr>
                <w:rFonts w:ascii="Times New Roman" w:hAnsi="Times New Roman"/>
              </w:rPr>
              <w:t>ПК 3.4</w:t>
            </w:r>
          </w:p>
          <w:p w:rsidR="00236A11" w:rsidRPr="005368F9" w:rsidRDefault="00236A11" w:rsidP="00171B88">
            <w:pPr>
              <w:spacing w:after="0" w:line="240" w:lineRule="auto"/>
              <w:ind w:left="-107" w:right="-108"/>
              <w:jc w:val="center"/>
              <w:rPr>
                <w:rFonts w:ascii="Times New Roman" w:hAnsi="Times New Roman"/>
              </w:rPr>
            </w:pPr>
            <w:r w:rsidRPr="005368F9">
              <w:rPr>
                <w:rFonts w:ascii="Times New Roman" w:hAnsi="Times New Roman"/>
              </w:rPr>
              <w:t>ОК 01</w:t>
            </w:r>
          </w:p>
          <w:p w:rsidR="00236A11" w:rsidRPr="005368F9" w:rsidRDefault="00236A11" w:rsidP="00171B88">
            <w:pPr>
              <w:spacing w:after="0" w:line="240" w:lineRule="auto"/>
              <w:ind w:left="-107" w:right="-108"/>
              <w:jc w:val="center"/>
              <w:rPr>
                <w:rFonts w:ascii="Times New Roman" w:hAnsi="Times New Roman"/>
              </w:rPr>
            </w:pPr>
            <w:r w:rsidRPr="005368F9">
              <w:rPr>
                <w:rFonts w:ascii="Times New Roman" w:hAnsi="Times New Roman"/>
              </w:rPr>
              <w:t>ОК 02</w:t>
            </w:r>
          </w:p>
          <w:p w:rsidR="00236A11" w:rsidRPr="005368F9" w:rsidRDefault="00236A11" w:rsidP="00171B88">
            <w:pPr>
              <w:spacing w:after="0" w:line="240" w:lineRule="auto"/>
              <w:ind w:left="-107" w:right="-108"/>
              <w:jc w:val="center"/>
              <w:rPr>
                <w:rFonts w:ascii="Times New Roman" w:hAnsi="Times New Roman"/>
              </w:rPr>
            </w:pPr>
            <w:r w:rsidRPr="005368F9">
              <w:rPr>
                <w:rFonts w:ascii="Times New Roman" w:hAnsi="Times New Roman"/>
              </w:rPr>
              <w:t>ОК 03</w:t>
            </w:r>
          </w:p>
          <w:p w:rsidR="00236A11" w:rsidRPr="005368F9" w:rsidRDefault="00236A11" w:rsidP="00171B88">
            <w:pPr>
              <w:spacing w:after="0" w:line="240" w:lineRule="auto"/>
              <w:ind w:left="-107" w:right="-108"/>
              <w:jc w:val="center"/>
              <w:rPr>
                <w:rFonts w:ascii="Times New Roman" w:hAnsi="Times New Roman"/>
              </w:rPr>
            </w:pPr>
            <w:r w:rsidRPr="005368F9">
              <w:rPr>
                <w:rFonts w:ascii="Times New Roman" w:hAnsi="Times New Roman"/>
              </w:rPr>
              <w:t>ОК 04</w:t>
            </w:r>
          </w:p>
          <w:p w:rsidR="00236A11" w:rsidRPr="005368F9" w:rsidRDefault="00236A11" w:rsidP="00171B88">
            <w:pPr>
              <w:spacing w:after="0" w:line="240" w:lineRule="auto"/>
              <w:ind w:left="-107" w:right="-108"/>
              <w:jc w:val="center"/>
              <w:rPr>
                <w:rFonts w:ascii="Times New Roman" w:hAnsi="Times New Roman"/>
              </w:rPr>
            </w:pPr>
            <w:r w:rsidRPr="005368F9">
              <w:rPr>
                <w:rFonts w:ascii="Times New Roman" w:hAnsi="Times New Roman"/>
              </w:rPr>
              <w:t>ОК 07</w:t>
            </w:r>
          </w:p>
          <w:p w:rsidR="00236A11" w:rsidRPr="005368F9" w:rsidRDefault="00236A11" w:rsidP="00171B88">
            <w:pPr>
              <w:spacing w:after="0" w:line="240" w:lineRule="auto"/>
              <w:ind w:left="-107" w:right="-108"/>
              <w:jc w:val="center"/>
              <w:rPr>
                <w:rFonts w:ascii="Times New Roman" w:hAnsi="Times New Roman"/>
              </w:rPr>
            </w:pPr>
            <w:r w:rsidRPr="005368F9">
              <w:rPr>
                <w:rFonts w:ascii="Times New Roman" w:hAnsi="Times New Roman"/>
              </w:rPr>
              <w:t>ОК 08</w:t>
            </w:r>
          </w:p>
          <w:p w:rsidR="00236A11" w:rsidRPr="005368F9" w:rsidRDefault="00236A11" w:rsidP="00171B88">
            <w:pPr>
              <w:spacing w:after="0" w:line="240" w:lineRule="auto"/>
              <w:ind w:left="-107" w:right="-108"/>
              <w:jc w:val="center"/>
              <w:rPr>
                <w:rFonts w:ascii="Times New Roman" w:hAnsi="Times New Roman"/>
              </w:rPr>
            </w:pPr>
            <w:r w:rsidRPr="005368F9">
              <w:rPr>
                <w:rFonts w:ascii="Times New Roman" w:hAnsi="Times New Roman"/>
              </w:rPr>
              <w:t>ОК 09</w:t>
            </w:r>
          </w:p>
        </w:tc>
      </w:tr>
      <w:tr w:rsidR="00236A11" w:rsidRPr="005368F9" w:rsidTr="00236A11">
        <w:tc>
          <w:tcPr>
            <w:tcW w:w="887" w:type="pct"/>
            <w:gridSpan w:val="2"/>
            <w:vMerge/>
            <w:shd w:val="clear" w:color="auto" w:fill="auto"/>
            <w:vAlign w:val="center"/>
          </w:tcPr>
          <w:p w:rsidR="00236A11" w:rsidRPr="005368F9" w:rsidRDefault="00236A11" w:rsidP="00171B88">
            <w:pPr>
              <w:spacing w:after="0" w:line="240" w:lineRule="auto"/>
              <w:jc w:val="center"/>
              <w:rPr>
                <w:rFonts w:ascii="Times New Roman" w:hAnsi="Times New Roman"/>
                <w:b/>
                <w:bCs/>
              </w:rPr>
            </w:pPr>
          </w:p>
        </w:tc>
        <w:tc>
          <w:tcPr>
            <w:tcW w:w="3104" w:type="pct"/>
            <w:gridSpan w:val="2"/>
            <w:shd w:val="clear" w:color="auto" w:fill="auto"/>
          </w:tcPr>
          <w:p w:rsidR="00236A11" w:rsidRPr="005368F9" w:rsidRDefault="00236A11" w:rsidP="00171B88">
            <w:pPr>
              <w:spacing w:after="0" w:line="240" w:lineRule="auto"/>
              <w:rPr>
                <w:rFonts w:ascii="Times New Roman" w:hAnsi="Times New Roman"/>
                <w:bCs/>
              </w:rPr>
            </w:pPr>
            <w:r w:rsidRPr="005368F9">
              <w:rPr>
                <w:rFonts w:ascii="Times New Roman" w:hAnsi="Times New Roman"/>
                <w:b/>
              </w:rPr>
              <w:t>1</w:t>
            </w:r>
            <w:r w:rsidRPr="005368F9">
              <w:rPr>
                <w:rFonts w:ascii="Times New Roman" w:hAnsi="Times New Roman"/>
                <w:bCs/>
              </w:rPr>
              <w:t xml:space="preserve">.Функции экспериментального производства. Нормирование расхода материала. </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8" w:type="pct"/>
            <w:gridSpan w:val="2"/>
            <w:vMerge/>
            <w:shd w:val="clear" w:color="auto" w:fill="auto"/>
          </w:tcPr>
          <w:p w:rsidR="00236A11" w:rsidRPr="005368F9" w:rsidRDefault="00236A11" w:rsidP="00171B88">
            <w:pPr>
              <w:spacing w:after="0" w:line="240" w:lineRule="auto"/>
              <w:ind w:right="-108"/>
              <w:jc w:val="center"/>
              <w:rPr>
                <w:rFonts w:ascii="Times New Roman" w:hAnsi="Times New Roman"/>
                <w:bCs/>
              </w:rPr>
            </w:pPr>
          </w:p>
        </w:tc>
      </w:tr>
      <w:tr w:rsidR="00236A11" w:rsidRPr="005368F9" w:rsidTr="00236A11">
        <w:tc>
          <w:tcPr>
            <w:tcW w:w="887" w:type="pct"/>
            <w:gridSpan w:val="2"/>
            <w:vMerge/>
            <w:shd w:val="clear" w:color="auto" w:fill="auto"/>
            <w:vAlign w:val="center"/>
          </w:tcPr>
          <w:p w:rsidR="00236A11" w:rsidRPr="005368F9" w:rsidRDefault="00236A11" w:rsidP="00171B88">
            <w:pPr>
              <w:spacing w:after="0" w:line="240" w:lineRule="auto"/>
              <w:jc w:val="center"/>
              <w:rPr>
                <w:rFonts w:ascii="Times New Roman" w:hAnsi="Times New Roman"/>
                <w:b/>
                <w:bCs/>
              </w:rPr>
            </w:pPr>
          </w:p>
        </w:tc>
        <w:tc>
          <w:tcPr>
            <w:tcW w:w="3104" w:type="pct"/>
            <w:gridSpan w:val="2"/>
            <w:shd w:val="clear" w:color="auto" w:fill="auto"/>
          </w:tcPr>
          <w:p w:rsidR="00236A11" w:rsidRPr="005368F9" w:rsidRDefault="00236A11" w:rsidP="00171B88">
            <w:pPr>
              <w:spacing w:after="0" w:line="240" w:lineRule="auto"/>
              <w:rPr>
                <w:rFonts w:ascii="Times New Roman" w:hAnsi="Times New Roman"/>
                <w:bCs/>
              </w:rPr>
            </w:pPr>
            <w:r w:rsidRPr="005368F9">
              <w:rPr>
                <w:rFonts w:ascii="Times New Roman" w:hAnsi="Times New Roman"/>
                <w:b/>
                <w:bCs/>
              </w:rPr>
              <w:t xml:space="preserve">В том числе практических занятий </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12</w:t>
            </w:r>
          </w:p>
        </w:tc>
        <w:tc>
          <w:tcPr>
            <w:tcW w:w="308" w:type="pct"/>
            <w:gridSpan w:val="2"/>
            <w:vMerge/>
            <w:shd w:val="clear" w:color="auto" w:fill="auto"/>
          </w:tcPr>
          <w:p w:rsidR="00236A11" w:rsidRPr="005368F9" w:rsidRDefault="00236A11" w:rsidP="00171B88">
            <w:pPr>
              <w:spacing w:after="0" w:line="240" w:lineRule="auto"/>
              <w:ind w:right="-108"/>
              <w:jc w:val="center"/>
              <w:rPr>
                <w:rFonts w:ascii="Times New Roman" w:hAnsi="Times New Roman"/>
              </w:rPr>
            </w:pPr>
          </w:p>
        </w:tc>
      </w:tr>
      <w:tr w:rsidR="00236A11" w:rsidRPr="005368F9" w:rsidTr="00236A11">
        <w:tc>
          <w:tcPr>
            <w:tcW w:w="887" w:type="pct"/>
            <w:gridSpan w:val="2"/>
            <w:vMerge/>
            <w:shd w:val="clear" w:color="auto" w:fill="auto"/>
            <w:vAlign w:val="center"/>
          </w:tcPr>
          <w:p w:rsidR="00236A11" w:rsidRPr="005368F9" w:rsidRDefault="00236A11" w:rsidP="00171B88">
            <w:pPr>
              <w:spacing w:after="0" w:line="240" w:lineRule="auto"/>
              <w:jc w:val="center"/>
              <w:rPr>
                <w:rFonts w:ascii="Times New Roman" w:hAnsi="Times New Roman"/>
                <w:b/>
                <w:bCs/>
              </w:rPr>
            </w:pPr>
          </w:p>
        </w:tc>
        <w:tc>
          <w:tcPr>
            <w:tcW w:w="3104" w:type="pct"/>
            <w:gridSpan w:val="2"/>
            <w:shd w:val="clear" w:color="auto" w:fill="auto"/>
          </w:tcPr>
          <w:p w:rsidR="00236A11" w:rsidRPr="005368F9" w:rsidRDefault="00236A11" w:rsidP="000C352A">
            <w:pPr>
              <w:pStyle w:val="afffffffa"/>
              <w:numPr>
                <w:ilvl w:val="0"/>
                <w:numId w:val="40"/>
              </w:numPr>
              <w:tabs>
                <w:tab w:val="left" w:pos="256"/>
              </w:tabs>
              <w:spacing w:after="0" w:line="240" w:lineRule="auto"/>
              <w:ind w:left="0" w:firstLine="0"/>
              <w:contextualSpacing w:val="0"/>
              <w:rPr>
                <w:rFonts w:ascii="Times New Roman" w:hAnsi="Times New Roman"/>
                <w:b/>
              </w:rPr>
            </w:pPr>
            <w:r w:rsidRPr="005368F9">
              <w:rPr>
                <w:rFonts w:ascii="Times New Roman" w:hAnsi="Times New Roman"/>
              </w:rPr>
              <w:t>Определение площади комплекта лекал. Раскладка лекал.</w:t>
            </w:r>
          </w:p>
        </w:tc>
        <w:tc>
          <w:tcPr>
            <w:tcW w:w="702" w:type="pct"/>
            <w:vMerge w:val="restar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6</w:t>
            </w:r>
          </w:p>
        </w:tc>
        <w:tc>
          <w:tcPr>
            <w:tcW w:w="308" w:type="pct"/>
            <w:gridSpan w:val="2"/>
            <w:vMerge/>
            <w:shd w:val="clear" w:color="auto" w:fill="auto"/>
          </w:tcPr>
          <w:p w:rsidR="00236A11" w:rsidRPr="005368F9" w:rsidRDefault="00236A11" w:rsidP="00171B88">
            <w:pPr>
              <w:spacing w:after="0" w:line="240" w:lineRule="auto"/>
              <w:ind w:right="-108"/>
              <w:jc w:val="center"/>
              <w:rPr>
                <w:rFonts w:ascii="Times New Roman" w:hAnsi="Times New Roman"/>
              </w:rPr>
            </w:pPr>
          </w:p>
        </w:tc>
      </w:tr>
      <w:tr w:rsidR="00236A11" w:rsidRPr="005368F9" w:rsidTr="00236A11">
        <w:tc>
          <w:tcPr>
            <w:tcW w:w="887" w:type="pct"/>
            <w:gridSpan w:val="2"/>
            <w:vMerge/>
            <w:shd w:val="clear" w:color="auto" w:fill="auto"/>
            <w:vAlign w:val="center"/>
          </w:tcPr>
          <w:p w:rsidR="00236A11" w:rsidRPr="005368F9" w:rsidRDefault="00236A11" w:rsidP="00171B88">
            <w:pPr>
              <w:spacing w:after="0" w:line="240" w:lineRule="auto"/>
              <w:jc w:val="center"/>
              <w:rPr>
                <w:rFonts w:ascii="Times New Roman" w:hAnsi="Times New Roman"/>
                <w:b/>
                <w:bCs/>
              </w:rPr>
            </w:pPr>
          </w:p>
        </w:tc>
        <w:tc>
          <w:tcPr>
            <w:tcW w:w="3104" w:type="pct"/>
            <w:gridSpan w:val="2"/>
            <w:shd w:val="clear" w:color="auto" w:fill="auto"/>
          </w:tcPr>
          <w:p w:rsidR="00236A11" w:rsidRPr="005368F9" w:rsidRDefault="00236A11" w:rsidP="000C352A">
            <w:pPr>
              <w:pStyle w:val="afffffffa"/>
              <w:numPr>
                <w:ilvl w:val="0"/>
                <w:numId w:val="40"/>
              </w:numPr>
              <w:tabs>
                <w:tab w:val="left" w:pos="256"/>
              </w:tabs>
              <w:spacing w:after="0" w:line="240" w:lineRule="auto"/>
              <w:ind w:left="0" w:firstLine="0"/>
              <w:contextualSpacing w:val="0"/>
              <w:rPr>
                <w:rFonts w:ascii="Times New Roman" w:hAnsi="Times New Roman"/>
                <w:b/>
              </w:rPr>
            </w:pPr>
            <w:r w:rsidRPr="005368F9">
              <w:rPr>
                <w:rFonts w:ascii="Times New Roman" w:hAnsi="Times New Roman"/>
              </w:rPr>
              <w:t>Расчет нормы расхода материала.</w:t>
            </w:r>
            <w:r w:rsidRPr="005368F9">
              <w:rPr>
                <w:rFonts w:ascii="Times New Roman" w:hAnsi="Times New Roman"/>
                <w:bCs/>
              </w:rPr>
              <w:t xml:space="preserve"> Перенесение контуров лекал на материал.</w:t>
            </w:r>
          </w:p>
        </w:tc>
        <w:tc>
          <w:tcPr>
            <w:tcW w:w="702" w:type="pct"/>
            <w:vMerge/>
            <w:shd w:val="clear" w:color="auto" w:fill="auto"/>
            <w:vAlign w:val="center"/>
          </w:tcPr>
          <w:p w:rsidR="00236A11" w:rsidRPr="005368F9" w:rsidRDefault="00236A11" w:rsidP="00171B88">
            <w:pPr>
              <w:spacing w:after="0" w:line="240" w:lineRule="auto"/>
              <w:jc w:val="center"/>
              <w:rPr>
                <w:rFonts w:ascii="Times New Roman" w:hAnsi="Times New Roman"/>
                <w:b/>
              </w:rPr>
            </w:pPr>
          </w:p>
        </w:tc>
        <w:tc>
          <w:tcPr>
            <w:tcW w:w="308" w:type="pct"/>
            <w:gridSpan w:val="2"/>
            <w:vMerge/>
            <w:shd w:val="clear" w:color="auto" w:fill="auto"/>
          </w:tcPr>
          <w:p w:rsidR="00236A11" w:rsidRPr="005368F9" w:rsidRDefault="00236A11" w:rsidP="00171B88">
            <w:pPr>
              <w:spacing w:after="0" w:line="240" w:lineRule="auto"/>
              <w:ind w:right="-108"/>
              <w:jc w:val="center"/>
              <w:rPr>
                <w:rFonts w:ascii="Times New Roman" w:hAnsi="Times New Roman"/>
              </w:rPr>
            </w:pPr>
          </w:p>
        </w:tc>
      </w:tr>
      <w:tr w:rsidR="00236A11" w:rsidRPr="005368F9" w:rsidTr="00236A11">
        <w:tc>
          <w:tcPr>
            <w:tcW w:w="887" w:type="pct"/>
            <w:gridSpan w:val="2"/>
            <w:vMerge/>
            <w:shd w:val="clear" w:color="auto" w:fill="auto"/>
            <w:vAlign w:val="center"/>
          </w:tcPr>
          <w:p w:rsidR="00236A11" w:rsidRPr="005368F9" w:rsidRDefault="00236A11" w:rsidP="00171B88">
            <w:pPr>
              <w:spacing w:after="0" w:line="240" w:lineRule="auto"/>
              <w:jc w:val="center"/>
              <w:rPr>
                <w:rFonts w:ascii="Times New Roman" w:hAnsi="Times New Roman"/>
                <w:b/>
                <w:bCs/>
              </w:rPr>
            </w:pPr>
          </w:p>
        </w:tc>
        <w:tc>
          <w:tcPr>
            <w:tcW w:w="3104" w:type="pct"/>
            <w:gridSpan w:val="2"/>
            <w:shd w:val="clear" w:color="auto" w:fill="auto"/>
          </w:tcPr>
          <w:p w:rsidR="00236A11" w:rsidRPr="005368F9" w:rsidRDefault="00236A11" w:rsidP="000C352A">
            <w:pPr>
              <w:pStyle w:val="afffffffa"/>
              <w:numPr>
                <w:ilvl w:val="0"/>
                <w:numId w:val="40"/>
              </w:numPr>
              <w:tabs>
                <w:tab w:val="left" w:pos="256"/>
              </w:tabs>
              <w:spacing w:after="0" w:line="240" w:lineRule="auto"/>
              <w:ind w:left="0" w:firstLine="0"/>
              <w:contextualSpacing w:val="0"/>
              <w:rPr>
                <w:rFonts w:ascii="Times New Roman" w:hAnsi="Times New Roman"/>
                <w:b/>
              </w:rPr>
            </w:pPr>
            <w:r w:rsidRPr="005368F9">
              <w:rPr>
                <w:rFonts w:ascii="Times New Roman" w:hAnsi="Times New Roman"/>
                <w:bCs/>
              </w:rPr>
              <w:t>Подготовка материала к раскрою. Раскрой материала</w:t>
            </w:r>
          </w:p>
        </w:tc>
        <w:tc>
          <w:tcPr>
            <w:tcW w:w="702" w:type="pct"/>
            <w:vMerge w:val="restar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6</w:t>
            </w:r>
          </w:p>
        </w:tc>
        <w:tc>
          <w:tcPr>
            <w:tcW w:w="308" w:type="pct"/>
            <w:gridSpan w:val="2"/>
            <w:vMerge/>
            <w:shd w:val="clear" w:color="auto" w:fill="auto"/>
          </w:tcPr>
          <w:p w:rsidR="00236A11" w:rsidRPr="005368F9" w:rsidRDefault="00236A11" w:rsidP="00171B88">
            <w:pPr>
              <w:spacing w:after="0" w:line="240" w:lineRule="auto"/>
              <w:ind w:right="-108"/>
              <w:jc w:val="center"/>
              <w:rPr>
                <w:rFonts w:ascii="Times New Roman" w:hAnsi="Times New Roman"/>
              </w:rPr>
            </w:pPr>
          </w:p>
        </w:tc>
      </w:tr>
      <w:tr w:rsidR="00236A11" w:rsidRPr="005368F9" w:rsidTr="00236A11">
        <w:tc>
          <w:tcPr>
            <w:tcW w:w="887" w:type="pct"/>
            <w:gridSpan w:val="2"/>
            <w:vMerge/>
            <w:shd w:val="clear" w:color="auto" w:fill="auto"/>
            <w:vAlign w:val="center"/>
          </w:tcPr>
          <w:p w:rsidR="00236A11" w:rsidRPr="005368F9" w:rsidRDefault="00236A11" w:rsidP="00171B88">
            <w:pPr>
              <w:spacing w:after="0" w:line="240" w:lineRule="auto"/>
              <w:jc w:val="center"/>
              <w:rPr>
                <w:rFonts w:ascii="Times New Roman" w:hAnsi="Times New Roman"/>
                <w:b/>
                <w:bCs/>
              </w:rPr>
            </w:pPr>
          </w:p>
        </w:tc>
        <w:tc>
          <w:tcPr>
            <w:tcW w:w="3104" w:type="pct"/>
            <w:gridSpan w:val="2"/>
            <w:shd w:val="clear" w:color="auto" w:fill="auto"/>
            <w:vAlign w:val="center"/>
          </w:tcPr>
          <w:p w:rsidR="00236A11" w:rsidRPr="005368F9" w:rsidRDefault="00236A11" w:rsidP="00171B88">
            <w:pPr>
              <w:spacing w:after="0" w:line="240" w:lineRule="auto"/>
              <w:rPr>
                <w:rFonts w:ascii="Times New Roman" w:hAnsi="Times New Roman"/>
                <w:bCs/>
              </w:rPr>
            </w:pPr>
            <w:r w:rsidRPr="005368F9">
              <w:rPr>
                <w:rFonts w:ascii="Times New Roman" w:hAnsi="Times New Roman"/>
                <w:b/>
              </w:rPr>
              <w:t>4.</w:t>
            </w:r>
            <w:r w:rsidRPr="005368F9">
              <w:rPr>
                <w:rFonts w:ascii="Times New Roman" w:hAnsi="Times New Roman"/>
                <w:bCs/>
              </w:rPr>
              <w:t xml:space="preserve"> </w:t>
            </w:r>
            <w:r w:rsidRPr="005368F9">
              <w:rPr>
                <w:rFonts w:ascii="Times New Roman" w:hAnsi="Times New Roman"/>
              </w:rPr>
              <w:t>Контроль качества подготовительно-раскройных процессов производства</w:t>
            </w:r>
          </w:p>
        </w:tc>
        <w:tc>
          <w:tcPr>
            <w:tcW w:w="702" w:type="pct"/>
            <w:vMerge/>
            <w:shd w:val="clear" w:color="auto" w:fill="auto"/>
            <w:vAlign w:val="center"/>
          </w:tcPr>
          <w:p w:rsidR="00236A11" w:rsidRPr="005368F9" w:rsidRDefault="00236A11" w:rsidP="00171B88">
            <w:pPr>
              <w:spacing w:after="0" w:line="240" w:lineRule="auto"/>
              <w:jc w:val="center"/>
              <w:rPr>
                <w:rFonts w:ascii="Times New Roman" w:hAnsi="Times New Roman"/>
                <w:b/>
              </w:rPr>
            </w:pPr>
          </w:p>
        </w:tc>
        <w:tc>
          <w:tcPr>
            <w:tcW w:w="308" w:type="pct"/>
            <w:gridSpan w:val="2"/>
            <w:vMerge/>
            <w:shd w:val="clear" w:color="auto" w:fill="auto"/>
          </w:tcPr>
          <w:p w:rsidR="00236A11" w:rsidRPr="005368F9" w:rsidRDefault="00236A11" w:rsidP="00171B88">
            <w:pPr>
              <w:spacing w:after="0" w:line="240" w:lineRule="auto"/>
              <w:ind w:right="-108"/>
              <w:jc w:val="center"/>
              <w:rPr>
                <w:rFonts w:ascii="Times New Roman" w:hAnsi="Times New Roman"/>
              </w:rPr>
            </w:pPr>
          </w:p>
        </w:tc>
      </w:tr>
      <w:tr w:rsidR="00236A11" w:rsidRPr="005368F9" w:rsidTr="00236A11">
        <w:trPr>
          <w:gridAfter w:val="1"/>
          <w:wAfter w:w="5" w:type="pct"/>
        </w:trPr>
        <w:tc>
          <w:tcPr>
            <w:tcW w:w="887" w:type="pct"/>
            <w:gridSpan w:val="2"/>
            <w:vMerge w:val="restart"/>
            <w:tcBorders>
              <w:top w:val="single" w:sz="4" w:space="0" w:color="auto"/>
            </w:tcBorders>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rPr>
              <w:br w:type="page"/>
            </w:r>
            <w:r w:rsidRPr="005368F9">
              <w:rPr>
                <w:rFonts w:ascii="Times New Roman" w:hAnsi="Times New Roman"/>
                <w:bCs/>
              </w:rPr>
              <w:t>Тема 2.2. Основные процессы швейного производства</w:t>
            </w:r>
          </w:p>
        </w:tc>
        <w:tc>
          <w:tcPr>
            <w:tcW w:w="3104" w:type="pct"/>
            <w:gridSpan w:val="2"/>
            <w:tcBorders>
              <w:top w:val="single" w:sz="4" w:space="0" w:color="auto"/>
            </w:tcBorders>
          </w:tcPr>
          <w:p w:rsidR="00236A11" w:rsidRPr="005368F9" w:rsidRDefault="00236A11" w:rsidP="00171B88">
            <w:pPr>
              <w:spacing w:after="0" w:line="240" w:lineRule="auto"/>
              <w:rPr>
                <w:rFonts w:ascii="Times New Roman" w:hAnsi="Times New Roman"/>
                <w:b/>
              </w:rPr>
            </w:pPr>
            <w:r w:rsidRPr="005368F9">
              <w:rPr>
                <w:rFonts w:ascii="Times New Roman" w:hAnsi="Times New Roman"/>
                <w:b/>
              </w:rPr>
              <w:t>Содержание</w:t>
            </w:r>
          </w:p>
        </w:tc>
        <w:tc>
          <w:tcPr>
            <w:tcW w:w="702" w:type="pct"/>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18//4/14</w:t>
            </w:r>
          </w:p>
        </w:tc>
        <w:tc>
          <w:tcPr>
            <w:tcW w:w="303" w:type="pct"/>
            <w:vMerge w:val="restart"/>
            <w:vAlign w:val="center"/>
          </w:tcPr>
          <w:p w:rsidR="00236A11" w:rsidRPr="005368F9" w:rsidRDefault="00236A11" w:rsidP="00171B88">
            <w:pPr>
              <w:spacing w:after="0" w:line="240" w:lineRule="auto"/>
              <w:ind w:right="-108"/>
              <w:jc w:val="center"/>
              <w:rPr>
                <w:rFonts w:ascii="Times New Roman" w:hAnsi="Times New Roman"/>
              </w:rPr>
            </w:pPr>
            <w:r w:rsidRPr="005368F9">
              <w:rPr>
                <w:rFonts w:ascii="Times New Roman" w:hAnsi="Times New Roman"/>
              </w:rPr>
              <w:t>ПК 3.1</w:t>
            </w:r>
          </w:p>
          <w:p w:rsidR="00236A11" w:rsidRPr="005368F9" w:rsidRDefault="00236A11" w:rsidP="00171B88">
            <w:pPr>
              <w:spacing w:after="0" w:line="240" w:lineRule="auto"/>
              <w:ind w:right="-108"/>
              <w:jc w:val="center"/>
              <w:rPr>
                <w:rFonts w:ascii="Times New Roman" w:hAnsi="Times New Roman"/>
              </w:rPr>
            </w:pPr>
            <w:r w:rsidRPr="005368F9">
              <w:rPr>
                <w:rFonts w:ascii="Times New Roman" w:hAnsi="Times New Roman"/>
              </w:rPr>
              <w:t>ПК 3.2</w:t>
            </w:r>
          </w:p>
          <w:p w:rsidR="00236A11" w:rsidRPr="005368F9" w:rsidRDefault="00236A11" w:rsidP="00171B88">
            <w:pPr>
              <w:spacing w:after="0" w:line="240" w:lineRule="auto"/>
              <w:ind w:right="-108"/>
              <w:jc w:val="center"/>
              <w:rPr>
                <w:rFonts w:ascii="Times New Roman" w:hAnsi="Times New Roman"/>
              </w:rPr>
            </w:pPr>
            <w:r w:rsidRPr="005368F9">
              <w:rPr>
                <w:rFonts w:ascii="Times New Roman" w:hAnsi="Times New Roman"/>
              </w:rPr>
              <w:t>ПК 3.3</w:t>
            </w:r>
          </w:p>
          <w:p w:rsidR="00236A11" w:rsidRPr="005368F9" w:rsidRDefault="00236A11" w:rsidP="00171B88">
            <w:pPr>
              <w:spacing w:after="0" w:line="240" w:lineRule="auto"/>
              <w:ind w:right="-108"/>
              <w:jc w:val="center"/>
              <w:rPr>
                <w:rFonts w:ascii="Times New Roman" w:hAnsi="Times New Roman"/>
              </w:rPr>
            </w:pPr>
            <w:r w:rsidRPr="005368F9">
              <w:rPr>
                <w:rFonts w:ascii="Times New Roman" w:hAnsi="Times New Roman"/>
              </w:rPr>
              <w:t>ПК 3.4</w:t>
            </w:r>
          </w:p>
          <w:p w:rsidR="00236A11" w:rsidRPr="005368F9" w:rsidRDefault="00236A11" w:rsidP="00171B88">
            <w:pPr>
              <w:spacing w:after="0" w:line="240" w:lineRule="auto"/>
              <w:ind w:right="-108"/>
              <w:jc w:val="center"/>
              <w:rPr>
                <w:rFonts w:ascii="Times New Roman" w:hAnsi="Times New Roman"/>
              </w:rPr>
            </w:pPr>
            <w:r w:rsidRPr="005368F9">
              <w:rPr>
                <w:rFonts w:ascii="Times New Roman" w:hAnsi="Times New Roman"/>
              </w:rPr>
              <w:t>ОК 01</w:t>
            </w:r>
          </w:p>
          <w:p w:rsidR="00236A11" w:rsidRPr="005368F9" w:rsidRDefault="00236A11" w:rsidP="00171B88">
            <w:pPr>
              <w:spacing w:after="0" w:line="240" w:lineRule="auto"/>
              <w:ind w:right="-108"/>
              <w:jc w:val="center"/>
              <w:rPr>
                <w:rFonts w:ascii="Times New Roman" w:hAnsi="Times New Roman"/>
              </w:rPr>
            </w:pPr>
            <w:r w:rsidRPr="005368F9">
              <w:rPr>
                <w:rFonts w:ascii="Times New Roman" w:hAnsi="Times New Roman"/>
              </w:rPr>
              <w:t>ОК 02</w:t>
            </w:r>
          </w:p>
          <w:p w:rsidR="00236A11" w:rsidRPr="005368F9" w:rsidRDefault="00236A11" w:rsidP="00171B88">
            <w:pPr>
              <w:spacing w:after="0" w:line="240" w:lineRule="auto"/>
              <w:ind w:right="-108"/>
              <w:jc w:val="center"/>
              <w:rPr>
                <w:rFonts w:ascii="Times New Roman" w:hAnsi="Times New Roman"/>
              </w:rPr>
            </w:pPr>
            <w:r w:rsidRPr="005368F9">
              <w:rPr>
                <w:rFonts w:ascii="Times New Roman" w:hAnsi="Times New Roman"/>
              </w:rPr>
              <w:t>ОК 03</w:t>
            </w:r>
          </w:p>
          <w:p w:rsidR="00236A11" w:rsidRPr="005368F9" w:rsidRDefault="00236A11" w:rsidP="00171B88">
            <w:pPr>
              <w:spacing w:after="0" w:line="240" w:lineRule="auto"/>
              <w:ind w:right="-108"/>
              <w:jc w:val="center"/>
              <w:rPr>
                <w:rFonts w:ascii="Times New Roman" w:hAnsi="Times New Roman"/>
              </w:rPr>
            </w:pPr>
            <w:r w:rsidRPr="005368F9">
              <w:rPr>
                <w:rFonts w:ascii="Times New Roman" w:hAnsi="Times New Roman"/>
              </w:rPr>
              <w:t>ОК 04</w:t>
            </w:r>
          </w:p>
          <w:p w:rsidR="00236A11" w:rsidRPr="005368F9" w:rsidRDefault="00236A11" w:rsidP="00171B88">
            <w:pPr>
              <w:spacing w:after="0" w:line="240" w:lineRule="auto"/>
              <w:ind w:right="-108"/>
              <w:jc w:val="center"/>
              <w:rPr>
                <w:rFonts w:ascii="Times New Roman" w:hAnsi="Times New Roman"/>
              </w:rPr>
            </w:pPr>
            <w:r w:rsidRPr="005368F9">
              <w:rPr>
                <w:rFonts w:ascii="Times New Roman" w:hAnsi="Times New Roman"/>
              </w:rPr>
              <w:t>ОК 07</w:t>
            </w:r>
          </w:p>
          <w:p w:rsidR="00236A11" w:rsidRPr="005368F9" w:rsidRDefault="00236A11" w:rsidP="00171B88">
            <w:pPr>
              <w:spacing w:after="0" w:line="240" w:lineRule="auto"/>
              <w:ind w:right="-108"/>
              <w:jc w:val="center"/>
              <w:rPr>
                <w:rFonts w:ascii="Times New Roman" w:hAnsi="Times New Roman"/>
              </w:rPr>
            </w:pPr>
            <w:r w:rsidRPr="005368F9">
              <w:rPr>
                <w:rFonts w:ascii="Times New Roman" w:hAnsi="Times New Roman"/>
              </w:rPr>
              <w:t>ОК 08</w:t>
            </w:r>
          </w:p>
          <w:p w:rsidR="00236A11" w:rsidRPr="005368F9" w:rsidRDefault="00236A11" w:rsidP="00171B88">
            <w:pPr>
              <w:spacing w:after="0" w:line="240" w:lineRule="auto"/>
              <w:ind w:right="-108"/>
              <w:jc w:val="center"/>
              <w:rPr>
                <w:rFonts w:ascii="Times New Roman" w:hAnsi="Times New Roman"/>
              </w:rPr>
            </w:pPr>
            <w:r w:rsidRPr="005368F9">
              <w:rPr>
                <w:rFonts w:ascii="Times New Roman" w:hAnsi="Times New Roman"/>
              </w:rPr>
              <w:t>ОК 09</w:t>
            </w:r>
          </w:p>
        </w:tc>
      </w:tr>
      <w:tr w:rsidR="00236A11" w:rsidRPr="005368F9" w:rsidTr="00236A11">
        <w:trPr>
          <w:gridAfter w:val="1"/>
          <w:wAfter w:w="5" w:type="pct"/>
        </w:trPr>
        <w:tc>
          <w:tcPr>
            <w:tcW w:w="887" w:type="pct"/>
            <w:gridSpan w:val="2"/>
            <w:vMerge/>
          </w:tcPr>
          <w:p w:rsidR="00236A11" w:rsidRPr="005368F9" w:rsidRDefault="00236A11" w:rsidP="00171B88">
            <w:pPr>
              <w:spacing w:after="0" w:line="240" w:lineRule="auto"/>
              <w:rPr>
                <w:rFonts w:ascii="Times New Roman" w:hAnsi="Times New Roman"/>
                <w:b/>
                <w:bCs/>
              </w:rPr>
            </w:pPr>
          </w:p>
        </w:tc>
        <w:tc>
          <w:tcPr>
            <w:tcW w:w="3104" w:type="pct"/>
            <w:gridSpan w:val="2"/>
          </w:tcPr>
          <w:p w:rsidR="00236A11" w:rsidRPr="005368F9" w:rsidRDefault="00236A11" w:rsidP="00171B88">
            <w:pPr>
              <w:spacing w:after="0" w:line="240" w:lineRule="auto"/>
              <w:rPr>
                <w:rFonts w:ascii="Times New Roman" w:hAnsi="Times New Roman"/>
                <w:b/>
              </w:rPr>
            </w:pPr>
            <w:r w:rsidRPr="005368F9">
              <w:rPr>
                <w:rFonts w:ascii="Times New Roman" w:hAnsi="Times New Roman"/>
                <w:b/>
              </w:rPr>
              <w:t xml:space="preserve">1. </w:t>
            </w:r>
            <w:r w:rsidRPr="005368F9">
              <w:rPr>
                <w:rFonts w:ascii="Times New Roman" w:hAnsi="Times New Roman"/>
                <w:bCs/>
              </w:rPr>
              <w:t xml:space="preserve">Типы технологических процессов, их характеристика. Последовательность обработки швейных изделий. Особенности проектирования технологических процессов при изготовлении одежды по индивидуальным заказам  </w:t>
            </w:r>
          </w:p>
        </w:tc>
        <w:tc>
          <w:tcPr>
            <w:tcW w:w="702" w:type="pct"/>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887" w:type="pct"/>
            <w:gridSpan w:val="2"/>
            <w:vMerge/>
          </w:tcPr>
          <w:p w:rsidR="00236A11" w:rsidRPr="005368F9" w:rsidRDefault="00236A11" w:rsidP="00171B88">
            <w:pPr>
              <w:spacing w:after="0" w:line="240" w:lineRule="auto"/>
              <w:rPr>
                <w:rFonts w:ascii="Times New Roman" w:hAnsi="Times New Roman"/>
                <w:b/>
                <w:bCs/>
              </w:rPr>
            </w:pPr>
          </w:p>
        </w:tc>
        <w:tc>
          <w:tcPr>
            <w:tcW w:w="3104" w:type="pct"/>
            <w:gridSpan w:val="2"/>
          </w:tcPr>
          <w:p w:rsidR="00236A11" w:rsidRPr="005368F9" w:rsidRDefault="00236A11" w:rsidP="00171B88">
            <w:pPr>
              <w:spacing w:after="0" w:line="240" w:lineRule="auto"/>
              <w:rPr>
                <w:rFonts w:ascii="Times New Roman" w:hAnsi="Times New Roman"/>
                <w:bCs/>
              </w:rPr>
            </w:pPr>
            <w:r w:rsidRPr="005368F9">
              <w:rPr>
                <w:rFonts w:ascii="Times New Roman" w:hAnsi="Times New Roman"/>
                <w:b/>
              </w:rPr>
              <w:t>3</w:t>
            </w:r>
            <w:r w:rsidRPr="005368F9">
              <w:rPr>
                <w:rFonts w:ascii="Times New Roman" w:hAnsi="Times New Roman"/>
                <w:bCs/>
              </w:rPr>
              <w:t>. Охрана труда на швейном производстве. Система управления качеством на швейном производстве</w:t>
            </w:r>
          </w:p>
        </w:tc>
        <w:tc>
          <w:tcPr>
            <w:tcW w:w="702" w:type="pct"/>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887" w:type="pct"/>
            <w:gridSpan w:val="2"/>
            <w:vMerge/>
          </w:tcPr>
          <w:p w:rsidR="00236A11" w:rsidRPr="005368F9" w:rsidRDefault="00236A11" w:rsidP="00171B88">
            <w:pPr>
              <w:spacing w:after="0" w:line="240" w:lineRule="auto"/>
              <w:rPr>
                <w:rFonts w:ascii="Times New Roman" w:hAnsi="Times New Roman"/>
                <w:b/>
                <w:bCs/>
              </w:rPr>
            </w:pPr>
          </w:p>
        </w:tc>
        <w:tc>
          <w:tcPr>
            <w:tcW w:w="3104" w:type="pct"/>
            <w:gridSpan w:val="2"/>
          </w:tcPr>
          <w:p w:rsidR="00236A11" w:rsidRPr="005368F9" w:rsidRDefault="00236A11" w:rsidP="00171B88">
            <w:pPr>
              <w:spacing w:after="0" w:line="240" w:lineRule="auto"/>
              <w:rPr>
                <w:rFonts w:ascii="Times New Roman" w:hAnsi="Times New Roman"/>
                <w:b/>
              </w:rPr>
            </w:pPr>
            <w:r w:rsidRPr="005368F9">
              <w:rPr>
                <w:rFonts w:ascii="Times New Roman" w:hAnsi="Times New Roman"/>
                <w:b/>
                <w:bCs/>
              </w:rPr>
              <w:t xml:space="preserve">В том числе практических занятий </w:t>
            </w:r>
          </w:p>
        </w:tc>
        <w:tc>
          <w:tcPr>
            <w:tcW w:w="702" w:type="pct"/>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14</w:t>
            </w:r>
          </w:p>
        </w:tc>
        <w:tc>
          <w:tcPr>
            <w:tcW w:w="303" w:type="pct"/>
            <w:vMerge/>
          </w:tcPr>
          <w:p w:rsidR="00236A11" w:rsidRPr="005368F9" w:rsidRDefault="00236A11" w:rsidP="00171B88">
            <w:pPr>
              <w:spacing w:after="0" w:line="240" w:lineRule="auto"/>
              <w:ind w:left="-113" w:right="-113"/>
              <w:jc w:val="center"/>
              <w:rPr>
                <w:rFonts w:ascii="Times New Roman" w:hAnsi="Times New Roman"/>
              </w:rPr>
            </w:pPr>
          </w:p>
        </w:tc>
      </w:tr>
      <w:tr w:rsidR="00236A11" w:rsidRPr="005368F9" w:rsidTr="00236A11">
        <w:trPr>
          <w:gridAfter w:val="1"/>
          <w:wAfter w:w="5" w:type="pct"/>
        </w:trPr>
        <w:tc>
          <w:tcPr>
            <w:tcW w:w="887" w:type="pct"/>
            <w:gridSpan w:val="2"/>
            <w:vMerge/>
          </w:tcPr>
          <w:p w:rsidR="00236A11" w:rsidRPr="005368F9" w:rsidRDefault="00236A11" w:rsidP="00171B88">
            <w:pPr>
              <w:spacing w:after="0" w:line="240" w:lineRule="auto"/>
              <w:rPr>
                <w:rFonts w:ascii="Times New Roman" w:hAnsi="Times New Roman"/>
                <w:b/>
                <w:bCs/>
              </w:rPr>
            </w:pPr>
          </w:p>
        </w:tc>
        <w:tc>
          <w:tcPr>
            <w:tcW w:w="3104" w:type="pct"/>
            <w:gridSpan w:val="2"/>
            <w:shd w:val="clear" w:color="auto" w:fill="auto"/>
          </w:tcPr>
          <w:p w:rsidR="00236A11" w:rsidRPr="005368F9" w:rsidRDefault="00236A11" w:rsidP="000C352A">
            <w:pPr>
              <w:pStyle w:val="afffffffa"/>
              <w:numPr>
                <w:ilvl w:val="0"/>
                <w:numId w:val="41"/>
              </w:numPr>
              <w:tabs>
                <w:tab w:val="left" w:pos="256"/>
              </w:tabs>
              <w:spacing w:after="0" w:line="240" w:lineRule="auto"/>
              <w:ind w:left="-28" w:firstLine="0"/>
              <w:contextualSpacing w:val="0"/>
              <w:rPr>
                <w:rFonts w:ascii="Times New Roman" w:hAnsi="Times New Roman"/>
                <w:b/>
              </w:rPr>
            </w:pPr>
            <w:r w:rsidRPr="005368F9">
              <w:rPr>
                <w:rFonts w:ascii="Times New Roman" w:hAnsi="Times New Roman"/>
                <w:bCs/>
              </w:rPr>
              <w:t xml:space="preserve">Проектирование технологических потоков. </w:t>
            </w:r>
            <w:r w:rsidRPr="005368F9">
              <w:rPr>
                <w:rFonts w:ascii="Times New Roman" w:hAnsi="Times New Roman"/>
              </w:rPr>
              <w:t>Составление технологической последовательности изделий разнообразного ассортимента.</w:t>
            </w:r>
          </w:p>
        </w:tc>
        <w:tc>
          <w:tcPr>
            <w:tcW w:w="702" w:type="pct"/>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887" w:type="pct"/>
            <w:gridSpan w:val="2"/>
            <w:vMerge/>
          </w:tcPr>
          <w:p w:rsidR="00236A11" w:rsidRPr="005368F9" w:rsidRDefault="00236A11" w:rsidP="00171B88">
            <w:pPr>
              <w:spacing w:after="0" w:line="240" w:lineRule="auto"/>
              <w:rPr>
                <w:rFonts w:ascii="Times New Roman" w:hAnsi="Times New Roman"/>
                <w:b/>
                <w:bCs/>
              </w:rPr>
            </w:pPr>
          </w:p>
        </w:tc>
        <w:tc>
          <w:tcPr>
            <w:tcW w:w="3104" w:type="pct"/>
            <w:gridSpan w:val="2"/>
            <w:shd w:val="clear" w:color="auto" w:fill="auto"/>
          </w:tcPr>
          <w:p w:rsidR="00236A11" w:rsidRPr="005368F9" w:rsidRDefault="00236A11" w:rsidP="000C352A">
            <w:pPr>
              <w:pStyle w:val="afffffffa"/>
              <w:numPr>
                <w:ilvl w:val="0"/>
                <w:numId w:val="41"/>
              </w:numPr>
              <w:tabs>
                <w:tab w:val="left" w:pos="256"/>
              </w:tabs>
              <w:spacing w:after="0" w:line="240" w:lineRule="auto"/>
              <w:ind w:left="-28" w:firstLine="0"/>
              <w:contextualSpacing w:val="0"/>
              <w:rPr>
                <w:rFonts w:ascii="Times New Roman" w:hAnsi="Times New Roman"/>
                <w:b/>
              </w:rPr>
            </w:pPr>
            <w:r w:rsidRPr="005368F9">
              <w:rPr>
                <w:rFonts w:ascii="Times New Roman" w:hAnsi="Times New Roman"/>
              </w:rPr>
              <w:t>Расчет потока.</w:t>
            </w:r>
          </w:p>
        </w:tc>
        <w:tc>
          <w:tcPr>
            <w:tcW w:w="702" w:type="pct"/>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4</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887" w:type="pct"/>
            <w:gridSpan w:val="2"/>
            <w:vMerge/>
          </w:tcPr>
          <w:p w:rsidR="00236A11" w:rsidRPr="005368F9" w:rsidRDefault="00236A11" w:rsidP="00171B88">
            <w:pPr>
              <w:spacing w:after="0" w:line="240" w:lineRule="auto"/>
              <w:rPr>
                <w:rFonts w:ascii="Times New Roman" w:hAnsi="Times New Roman"/>
                <w:b/>
                <w:bCs/>
              </w:rPr>
            </w:pPr>
          </w:p>
        </w:tc>
        <w:tc>
          <w:tcPr>
            <w:tcW w:w="3104" w:type="pct"/>
            <w:gridSpan w:val="2"/>
            <w:shd w:val="clear" w:color="auto" w:fill="auto"/>
          </w:tcPr>
          <w:p w:rsidR="00236A11" w:rsidRPr="005368F9" w:rsidRDefault="00236A11" w:rsidP="000C352A">
            <w:pPr>
              <w:pStyle w:val="afffffffa"/>
              <w:numPr>
                <w:ilvl w:val="0"/>
                <w:numId w:val="41"/>
              </w:numPr>
              <w:tabs>
                <w:tab w:val="left" w:pos="256"/>
              </w:tabs>
              <w:spacing w:after="0" w:line="240" w:lineRule="auto"/>
              <w:ind w:left="-28" w:firstLine="0"/>
              <w:contextualSpacing w:val="0"/>
              <w:rPr>
                <w:rFonts w:ascii="Times New Roman" w:hAnsi="Times New Roman"/>
              </w:rPr>
            </w:pPr>
            <w:r w:rsidRPr="005368F9">
              <w:rPr>
                <w:rFonts w:ascii="Times New Roman" w:hAnsi="Times New Roman"/>
              </w:rPr>
              <w:t>Расчет технико-экономических показателей.</w:t>
            </w:r>
          </w:p>
        </w:tc>
        <w:tc>
          <w:tcPr>
            <w:tcW w:w="702" w:type="pct"/>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887" w:type="pct"/>
            <w:gridSpan w:val="2"/>
            <w:vMerge/>
          </w:tcPr>
          <w:p w:rsidR="00236A11" w:rsidRPr="005368F9" w:rsidRDefault="00236A11" w:rsidP="00171B88">
            <w:pPr>
              <w:spacing w:after="0" w:line="240" w:lineRule="auto"/>
              <w:rPr>
                <w:rFonts w:ascii="Times New Roman" w:hAnsi="Times New Roman"/>
                <w:b/>
                <w:bCs/>
              </w:rPr>
            </w:pPr>
          </w:p>
        </w:tc>
        <w:tc>
          <w:tcPr>
            <w:tcW w:w="3104" w:type="pct"/>
            <w:gridSpan w:val="2"/>
            <w:shd w:val="clear" w:color="auto" w:fill="auto"/>
          </w:tcPr>
          <w:p w:rsidR="00236A11" w:rsidRPr="005368F9" w:rsidRDefault="00236A11" w:rsidP="000C352A">
            <w:pPr>
              <w:pStyle w:val="afffffffa"/>
              <w:numPr>
                <w:ilvl w:val="0"/>
                <w:numId w:val="41"/>
              </w:numPr>
              <w:tabs>
                <w:tab w:val="left" w:pos="256"/>
              </w:tabs>
              <w:spacing w:after="0" w:line="240" w:lineRule="auto"/>
              <w:ind w:left="-28" w:firstLine="0"/>
              <w:contextualSpacing w:val="0"/>
              <w:rPr>
                <w:rFonts w:ascii="Times New Roman" w:hAnsi="Times New Roman"/>
                <w:b/>
              </w:rPr>
            </w:pPr>
            <w:r w:rsidRPr="005368F9">
              <w:rPr>
                <w:rFonts w:ascii="Times New Roman" w:hAnsi="Times New Roman"/>
                <w:bCs/>
              </w:rPr>
              <w:t>Расчет себестоимости изготовления изделий</w:t>
            </w:r>
          </w:p>
        </w:tc>
        <w:tc>
          <w:tcPr>
            <w:tcW w:w="702" w:type="pct"/>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887" w:type="pct"/>
            <w:gridSpan w:val="2"/>
            <w:vMerge/>
          </w:tcPr>
          <w:p w:rsidR="00236A11" w:rsidRPr="005368F9" w:rsidRDefault="00236A11" w:rsidP="00171B88">
            <w:pPr>
              <w:spacing w:after="0" w:line="240" w:lineRule="auto"/>
              <w:rPr>
                <w:rFonts w:ascii="Times New Roman" w:hAnsi="Times New Roman"/>
                <w:b/>
                <w:bCs/>
              </w:rPr>
            </w:pPr>
          </w:p>
        </w:tc>
        <w:tc>
          <w:tcPr>
            <w:tcW w:w="3104" w:type="pct"/>
            <w:gridSpan w:val="2"/>
            <w:shd w:val="clear" w:color="auto" w:fill="auto"/>
          </w:tcPr>
          <w:p w:rsidR="00236A11" w:rsidRPr="005368F9" w:rsidRDefault="00236A11" w:rsidP="000C352A">
            <w:pPr>
              <w:pStyle w:val="afffffffa"/>
              <w:numPr>
                <w:ilvl w:val="0"/>
                <w:numId w:val="41"/>
              </w:numPr>
              <w:tabs>
                <w:tab w:val="left" w:pos="256"/>
              </w:tabs>
              <w:spacing w:after="0" w:line="240" w:lineRule="auto"/>
              <w:ind w:left="-28" w:firstLine="0"/>
              <w:contextualSpacing w:val="0"/>
              <w:rPr>
                <w:rFonts w:ascii="Times New Roman" w:hAnsi="Times New Roman"/>
                <w:b/>
              </w:rPr>
            </w:pPr>
            <w:r w:rsidRPr="005368F9">
              <w:rPr>
                <w:rFonts w:ascii="Times New Roman" w:hAnsi="Times New Roman"/>
                <w:bCs/>
              </w:rPr>
              <w:t>Составление технологического процесса.</w:t>
            </w:r>
          </w:p>
        </w:tc>
        <w:tc>
          <w:tcPr>
            <w:tcW w:w="702" w:type="pct"/>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887" w:type="pct"/>
            <w:gridSpan w:val="2"/>
            <w:vMerge/>
          </w:tcPr>
          <w:p w:rsidR="00236A11" w:rsidRPr="005368F9" w:rsidRDefault="00236A11" w:rsidP="00171B88">
            <w:pPr>
              <w:spacing w:after="0" w:line="240" w:lineRule="auto"/>
              <w:rPr>
                <w:rFonts w:ascii="Times New Roman" w:hAnsi="Times New Roman"/>
                <w:b/>
                <w:bCs/>
              </w:rPr>
            </w:pPr>
          </w:p>
        </w:tc>
        <w:tc>
          <w:tcPr>
            <w:tcW w:w="3104" w:type="pct"/>
            <w:gridSpan w:val="2"/>
            <w:shd w:val="clear" w:color="auto" w:fill="auto"/>
          </w:tcPr>
          <w:p w:rsidR="00236A11" w:rsidRPr="005368F9" w:rsidRDefault="00236A11" w:rsidP="000C352A">
            <w:pPr>
              <w:pStyle w:val="afffffffa"/>
              <w:numPr>
                <w:ilvl w:val="0"/>
                <w:numId w:val="41"/>
              </w:numPr>
              <w:tabs>
                <w:tab w:val="left" w:pos="256"/>
              </w:tabs>
              <w:spacing w:after="0" w:line="240" w:lineRule="auto"/>
              <w:ind w:left="-28" w:firstLine="0"/>
              <w:contextualSpacing w:val="0"/>
              <w:rPr>
                <w:rFonts w:ascii="Times New Roman" w:hAnsi="Times New Roman"/>
                <w:b/>
              </w:rPr>
            </w:pPr>
            <w:r w:rsidRPr="005368F9">
              <w:rPr>
                <w:rFonts w:ascii="Times New Roman" w:hAnsi="Times New Roman"/>
                <w:bCs/>
              </w:rPr>
              <w:t>Расчет технико-экономических показателей потока</w:t>
            </w:r>
          </w:p>
        </w:tc>
        <w:tc>
          <w:tcPr>
            <w:tcW w:w="702" w:type="pct"/>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3990" w:type="pct"/>
            <w:gridSpan w:val="4"/>
          </w:tcPr>
          <w:p w:rsidR="00236A11" w:rsidRPr="005368F9" w:rsidRDefault="00236A11" w:rsidP="00171B88">
            <w:pPr>
              <w:suppressAutoHyphens/>
              <w:spacing w:after="0" w:line="240" w:lineRule="auto"/>
              <w:jc w:val="both"/>
              <w:rPr>
                <w:rFonts w:ascii="Times New Roman" w:hAnsi="Times New Roman"/>
                <w:b/>
                <w:bCs/>
              </w:rPr>
            </w:pPr>
            <w:r w:rsidRPr="005368F9">
              <w:rPr>
                <w:rFonts w:ascii="Times New Roman" w:hAnsi="Times New Roman"/>
                <w:b/>
                <w:bCs/>
              </w:rPr>
              <w:t>Курсовой проект является обязательным</w:t>
            </w:r>
          </w:p>
          <w:p w:rsidR="00236A11" w:rsidRPr="005368F9" w:rsidRDefault="00236A11" w:rsidP="00171B88">
            <w:pPr>
              <w:suppressAutoHyphens/>
              <w:spacing w:after="0" w:line="240" w:lineRule="auto"/>
              <w:jc w:val="both"/>
              <w:rPr>
                <w:rFonts w:ascii="Times New Roman" w:hAnsi="Times New Roman"/>
                <w:b/>
                <w:bCs/>
              </w:rPr>
            </w:pPr>
            <w:r w:rsidRPr="005368F9">
              <w:rPr>
                <w:rFonts w:ascii="Times New Roman" w:hAnsi="Times New Roman"/>
                <w:b/>
                <w:bCs/>
              </w:rPr>
              <w:t xml:space="preserve">Тематика курсовых проектов </w:t>
            </w:r>
          </w:p>
          <w:p w:rsidR="00236A11" w:rsidRPr="005368F9" w:rsidRDefault="00236A11" w:rsidP="000C352A">
            <w:pPr>
              <w:numPr>
                <w:ilvl w:val="0"/>
                <w:numId w:val="34"/>
              </w:numPr>
              <w:tabs>
                <w:tab w:val="left" w:pos="317"/>
              </w:tabs>
              <w:autoSpaceDE w:val="0"/>
              <w:autoSpaceDN w:val="0"/>
              <w:adjustRightInd w:val="0"/>
              <w:spacing w:after="0" w:line="240" w:lineRule="auto"/>
              <w:ind w:left="0" w:firstLine="29"/>
              <w:rPr>
                <w:color w:val="auto"/>
                <w:szCs w:val="22"/>
              </w:rPr>
            </w:pPr>
            <w:r w:rsidRPr="005368F9">
              <w:rPr>
                <w:color w:val="auto"/>
                <w:szCs w:val="22"/>
              </w:rPr>
              <w:t>Разработка технологического процесса по изготовлению платья (юбки, брюк мужских/женских, мужской сорочки и т.д.) для различных возрастных групп из различных материалов в условиях серийного производства.</w:t>
            </w:r>
          </w:p>
          <w:p w:rsidR="00236A11" w:rsidRPr="005368F9" w:rsidRDefault="00236A11" w:rsidP="000C352A">
            <w:pPr>
              <w:numPr>
                <w:ilvl w:val="0"/>
                <w:numId w:val="34"/>
              </w:numPr>
              <w:tabs>
                <w:tab w:val="left" w:pos="317"/>
              </w:tabs>
              <w:autoSpaceDE w:val="0"/>
              <w:autoSpaceDN w:val="0"/>
              <w:adjustRightInd w:val="0"/>
              <w:spacing w:after="0" w:line="240" w:lineRule="auto"/>
              <w:ind w:left="0" w:firstLine="29"/>
              <w:rPr>
                <w:color w:val="auto"/>
                <w:szCs w:val="22"/>
              </w:rPr>
            </w:pPr>
            <w:r w:rsidRPr="005368F9">
              <w:rPr>
                <w:color w:val="auto"/>
                <w:szCs w:val="22"/>
              </w:rPr>
              <w:t>Разработка технологического процесса по изготовлению пальто (жакета, плаща, пиджака, куртки и т.д.) для различных возрастных групп из различных материалов в условиях серийного производства.</w:t>
            </w:r>
          </w:p>
        </w:tc>
        <w:tc>
          <w:tcPr>
            <w:tcW w:w="702" w:type="pct"/>
            <w:shd w:val="clear" w:color="auto" w:fill="F2F2F2" w:themeFill="background1" w:themeFillShade="F2"/>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
              </w:rPr>
              <w:t>20</w:t>
            </w:r>
          </w:p>
        </w:tc>
        <w:tc>
          <w:tcPr>
            <w:tcW w:w="303" w:type="pct"/>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Height w:val="330"/>
        </w:trPr>
        <w:tc>
          <w:tcPr>
            <w:tcW w:w="3990" w:type="pct"/>
            <w:gridSpan w:val="4"/>
          </w:tcPr>
          <w:p w:rsidR="00236A11" w:rsidRPr="005368F9" w:rsidRDefault="00236A11" w:rsidP="00171B88">
            <w:pPr>
              <w:suppressAutoHyphens/>
              <w:spacing w:after="0" w:line="240" w:lineRule="auto"/>
              <w:jc w:val="both"/>
              <w:rPr>
                <w:rFonts w:ascii="Times New Roman" w:hAnsi="Times New Roman"/>
                <w:bCs/>
                <w:i/>
              </w:rPr>
            </w:pPr>
            <w:r w:rsidRPr="005368F9">
              <w:rPr>
                <w:rFonts w:ascii="Times New Roman" w:hAnsi="Times New Roman"/>
                <w:b/>
              </w:rPr>
              <w:t xml:space="preserve">Обязательные аудиторные учебные занятия </w:t>
            </w:r>
            <w:r w:rsidRPr="005368F9">
              <w:rPr>
                <w:rFonts w:ascii="Times New Roman" w:hAnsi="Times New Roman"/>
                <w:b/>
                <w:bCs/>
              </w:rPr>
              <w:t xml:space="preserve">по курсовому проекту </w:t>
            </w:r>
            <w:r w:rsidRPr="005368F9">
              <w:rPr>
                <w:rFonts w:ascii="Times New Roman" w:hAnsi="Times New Roman"/>
                <w:bCs/>
              </w:rPr>
              <w:t xml:space="preserve"> </w:t>
            </w:r>
          </w:p>
        </w:tc>
        <w:tc>
          <w:tcPr>
            <w:tcW w:w="702" w:type="pct"/>
            <w:vAlign w:val="center"/>
          </w:tcPr>
          <w:p w:rsidR="00236A11" w:rsidRPr="005368F9" w:rsidRDefault="00236A11" w:rsidP="00171B88">
            <w:pPr>
              <w:spacing w:after="0" w:line="240" w:lineRule="auto"/>
              <w:jc w:val="center"/>
              <w:rPr>
                <w:rFonts w:ascii="Times New Roman" w:hAnsi="Times New Roman"/>
                <w:bCs/>
              </w:rPr>
            </w:pPr>
          </w:p>
        </w:tc>
        <w:tc>
          <w:tcPr>
            <w:tcW w:w="303" w:type="pct"/>
            <w:vMerge w:val="restart"/>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Height w:val="330"/>
        </w:trPr>
        <w:tc>
          <w:tcPr>
            <w:tcW w:w="3990" w:type="pct"/>
            <w:gridSpan w:val="4"/>
          </w:tcPr>
          <w:p w:rsidR="00236A11" w:rsidRPr="005368F9" w:rsidRDefault="00236A11" w:rsidP="000C352A">
            <w:pPr>
              <w:pStyle w:val="afffffffa"/>
              <w:numPr>
                <w:ilvl w:val="0"/>
                <w:numId w:val="42"/>
              </w:numPr>
              <w:tabs>
                <w:tab w:val="left" w:pos="317"/>
              </w:tabs>
              <w:suppressAutoHyphens/>
              <w:spacing w:after="0" w:line="240" w:lineRule="auto"/>
              <w:ind w:left="0" w:firstLine="0"/>
              <w:contextualSpacing w:val="0"/>
              <w:jc w:val="both"/>
              <w:rPr>
                <w:rFonts w:ascii="Times New Roman" w:hAnsi="Times New Roman"/>
                <w:bCs/>
              </w:rPr>
            </w:pPr>
            <w:r w:rsidRPr="005368F9">
              <w:rPr>
                <w:rFonts w:ascii="Times New Roman" w:hAnsi="Times New Roman"/>
                <w:bCs/>
              </w:rPr>
              <w:t>Составление технологической последовательности обработки модели. Выбор технологии обработки и оборудования потока</w:t>
            </w:r>
          </w:p>
        </w:tc>
        <w:tc>
          <w:tcPr>
            <w:tcW w:w="702" w:type="pct"/>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5</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Height w:val="330"/>
        </w:trPr>
        <w:tc>
          <w:tcPr>
            <w:tcW w:w="3990" w:type="pct"/>
            <w:gridSpan w:val="4"/>
          </w:tcPr>
          <w:p w:rsidR="00236A11" w:rsidRPr="005368F9" w:rsidRDefault="00236A11" w:rsidP="000C352A">
            <w:pPr>
              <w:pStyle w:val="afffffffa"/>
              <w:numPr>
                <w:ilvl w:val="0"/>
                <w:numId w:val="42"/>
              </w:numPr>
              <w:tabs>
                <w:tab w:val="left" w:pos="317"/>
              </w:tabs>
              <w:suppressAutoHyphens/>
              <w:spacing w:after="0" w:line="240" w:lineRule="auto"/>
              <w:ind w:left="0" w:firstLine="0"/>
              <w:contextualSpacing w:val="0"/>
              <w:jc w:val="both"/>
              <w:rPr>
                <w:rFonts w:ascii="Times New Roman" w:hAnsi="Times New Roman"/>
                <w:b/>
              </w:rPr>
            </w:pPr>
            <w:r w:rsidRPr="005368F9">
              <w:rPr>
                <w:rFonts w:ascii="Times New Roman" w:hAnsi="Times New Roman"/>
                <w:bCs/>
              </w:rPr>
              <w:t>Расчет потока и составление схемы разделения труда</w:t>
            </w:r>
          </w:p>
        </w:tc>
        <w:tc>
          <w:tcPr>
            <w:tcW w:w="702" w:type="pct"/>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5</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Height w:val="330"/>
        </w:trPr>
        <w:tc>
          <w:tcPr>
            <w:tcW w:w="3990" w:type="pct"/>
            <w:gridSpan w:val="4"/>
          </w:tcPr>
          <w:p w:rsidR="00236A11" w:rsidRPr="005368F9" w:rsidRDefault="00236A11" w:rsidP="000C352A">
            <w:pPr>
              <w:pStyle w:val="afffffffa"/>
              <w:numPr>
                <w:ilvl w:val="0"/>
                <w:numId w:val="42"/>
              </w:numPr>
              <w:tabs>
                <w:tab w:val="left" w:pos="317"/>
              </w:tabs>
              <w:suppressAutoHyphens/>
              <w:spacing w:after="0" w:line="240" w:lineRule="auto"/>
              <w:ind w:left="0" w:firstLine="0"/>
              <w:contextualSpacing w:val="0"/>
              <w:jc w:val="both"/>
              <w:rPr>
                <w:rFonts w:ascii="Times New Roman" w:hAnsi="Times New Roman"/>
                <w:b/>
              </w:rPr>
            </w:pPr>
            <w:r w:rsidRPr="005368F9">
              <w:rPr>
                <w:rFonts w:ascii="Times New Roman" w:hAnsi="Times New Roman"/>
                <w:bCs/>
              </w:rPr>
              <w:lastRenderedPageBreak/>
              <w:t>Расчет схемы разделения труда и технико-экономических показателей</w:t>
            </w:r>
          </w:p>
        </w:tc>
        <w:tc>
          <w:tcPr>
            <w:tcW w:w="702" w:type="pct"/>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5</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Height w:val="330"/>
        </w:trPr>
        <w:tc>
          <w:tcPr>
            <w:tcW w:w="3990" w:type="pct"/>
            <w:gridSpan w:val="4"/>
          </w:tcPr>
          <w:p w:rsidR="00236A11" w:rsidRPr="005368F9" w:rsidRDefault="00236A11" w:rsidP="000C352A">
            <w:pPr>
              <w:pStyle w:val="afffffffa"/>
              <w:numPr>
                <w:ilvl w:val="0"/>
                <w:numId w:val="42"/>
              </w:numPr>
              <w:tabs>
                <w:tab w:val="left" w:pos="317"/>
              </w:tabs>
              <w:suppressAutoHyphens/>
              <w:spacing w:after="0" w:line="240" w:lineRule="auto"/>
              <w:ind w:left="0" w:firstLine="0"/>
              <w:contextualSpacing w:val="0"/>
              <w:jc w:val="both"/>
              <w:rPr>
                <w:rFonts w:ascii="Times New Roman" w:hAnsi="Times New Roman"/>
                <w:b/>
              </w:rPr>
            </w:pPr>
            <w:r w:rsidRPr="005368F9">
              <w:rPr>
                <w:rFonts w:ascii="Times New Roman" w:hAnsi="Times New Roman"/>
                <w:bCs/>
              </w:rPr>
              <w:t>Выполнение планировки пошивочного потока</w:t>
            </w:r>
          </w:p>
        </w:tc>
        <w:tc>
          <w:tcPr>
            <w:tcW w:w="702" w:type="pct"/>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5</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3990" w:type="pct"/>
            <w:gridSpan w:val="4"/>
            <w:shd w:val="clear" w:color="auto" w:fill="auto"/>
          </w:tcPr>
          <w:p w:rsidR="00236A11" w:rsidRPr="005368F9" w:rsidRDefault="00236A11" w:rsidP="00171B88">
            <w:pPr>
              <w:spacing w:after="0" w:line="240" w:lineRule="auto"/>
              <w:rPr>
                <w:rFonts w:ascii="Times New Roman" w:hAnsi="Times New Roman"/>
                <w:b/>
                <w:i/>
                <w:iCs/>
              </w:rPr>
            </w:pPr>
            <w:r w:rsidRPr="005368F9">
              <w:rPr>
                <w:rFonts w:ascii="Times New Roman" w:hAnsi="Times New Roman"/>
                <w:b/>
                <w:bCs/>
              </w:rPr>
              <w:t>Учебная практика (2 курс): П</w:t>
            </w:r>
            <w:r w:rsidRPr="005368F9">
              <w:rPr>
                <w:rFonts w:ascii="Times New Roman" w:hAnsi="Times New Roman"/>
                <w:b/>
              </w:rPr>
              <w:t>ошив изделий различного ассортимента.</w:t>
            </w:r>
          </w:p>
          <w:p w:rsidR="00236A11" w:rsidRPr="005368F9" w:rsidRDefault="00236A11" w:rsidP="00171B88">
            <w:pPr>
              <w:spacing w:after="0" w:line="240" w:lineRule="auto"/>
              <w:rPr>
                <w:rFonts w:ascii="Times New Roman" w:hAnsi="Times New Roman"/>
              </w:rPr>
            </w:pPr>
            <w:r w:rsidRPr="005368F9">
              <w:rPr>
                <w:rFonts w:ascii="Times New Roman" w:hAnsi="Times New Roman"/>
                <w:b/>
                <w:bCs/>
              </w:rPr>
              <w:t>Виды работ</w:t>
            </w:r>
            <w:r w:rsidRPr="005368F9">
              <w:rPr>
                <w:rFonts w:ascii="Times New Roman" w:hAnsi="Times New Roman"/>
              </w:rPr>
              <w:t xml:space="preserve">:  </w:t>
            </w:r>
          </w:p>
        </w:tc>
        <w:tc>
          <w:tcPr>
            <w:tcW w:w="702" w:type="pct"/>
            <w:shd w:val="clear" w:color="auto" w:fill="F2F2F2" w:themeFill="background1" w:themeFillShade="F2"/>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108</w:t>
            </w:r>
          </w:p>
        </w:tc>
        <w:tc>
          <w:tcPr>
            <w:tcW w:w="303" w:type="pct"/>
            <w:vMerge w:val="restart"/>
            <w:vAlign w:val="center"/>
          </w:tcPr>
          <w:p w:rsidR="00236A11" w:rsidRPr="005368F9" w:rsidRDefault="00236A11" w:rsidP="00171B88">
            <w:pPr>
              <w:suppressAutoHyphens/>
              <w:spacing w:after="0" w:line="240" w:lineRule="auto"/>
              <w:ind w:left="-56" w:right="-113"/>
              <w:jc w:val="center"/>
              <w:rPr>
                <w:rFonts w:ascii="Times New Roman" w:hAnsi="Times New Roman"/>
              </w:rPr>
            </w:pPr>
            <w:r w:rsidRPr="005368F9">
              <w:rPr>
                <w:rFonts w:ascii="Times New Roman" w:hAnsi="Times New Roman"/>
              </w:rPr>
              <w:t>ПК 3.1</w:t>
            </w:r>
          </w:p>
          <w:p w:rsidR="00236A11" w:rsidRPr="005368F9" w:rsidRDefault="00236A11" w:rsidP="00171B88">
            <w:pPr>
              <w:suppressAutoHyphens/>
              <w:spacing w:after="0" w:line="240" w:lineRule="auto"/>
              <w:ind w:left="-56" w:right="-113"/>
              <w:jc w:val="center"/>
              <w:rPr>
                <w:rFonts w:ascii="Times New Roman" w:hAnsi="Times New Roman"/>
              </w:rPr>
            </w:pPr>
            <w:r w:rsidRPr="005368F9">
              <w:rPr>
                <w:rFonts w:ascii="Times New Roman" w:hAnsi="Times New Roman"/>
              </w:rPr>
              <w:t>ПК 3.2</w:t>
            </w:r>
          </w:p>
          <w:p w:rsidR="00236A11" w:rsidRPr="005368F9" w:rsidRDefault="00236A11" w:rsidP="00171B88">
            <w:pPr>
              <w:suppressAutoHyphens/>
              <w:spacing w:after="0" w:line="240" w:lineRule="auto"/>
              <w:ind w:left="-56" w:right="-113"/>
              <w:jc w:val="center"/>
              <w:rPr>
                <w:rFonts w:ascii="Times New Roman" w:hAnsi="Times New Roman"/>
              </w:rPr>
            </w:pPr>
            <w:r w:rsidRPr="005368F9">
              <w:rPr>
                <w:rFonts w:ascii="Times New Roman" w:hAnsi="Times New Roman"/>
              </w:rPr>
              <w:t>ПК 3.3</w:t>
            </w:r>
          </w:p>
          <w:p w:rsidR="00236A11" w:rsidRPr="005368F9" w:rsidRDefault="00236A11" w:rsidP="00171B88">
            <w:pPr>
              <w:suppressAutoHyphens/>
              <w:spacing w:after="0" w:line="240" w:lineRule="auto"/>
              <w:ind w:left="-56" w:right="-113"/>
              <w:jc w:val="center"/>
              <w:rPr>
                <w:rFonts w:ascii="Times New Roman" w:hAnsi="Times New Roman"/>
              </w:rPr>
            </w:pPr>
            <w:r w:rsidRPr="005368F9">
              <w:rPr>
                <w:rFonts w:ascii="Times New Roman" w:hAnsi="Times New Roman"/>
              </w:rPr>
              <w:t>ПК 3.4</w:t>
            </w:r>
          </w:p>
          <w:p w:rsidR="00236A11" w:rsidRPr="005368F9" w:rsidRDefault="00236A11" w:rsidP="00171B88">
            <w:pPr>
              <w:suppressAutoHyphens/>
              <w:spacing w:after="0" w:line="240" w:lineRule="auto"/>
              <w:ind w:left="-56" w:right="-113"/>
              <w:jc w:val="center"/>
              <w:rPr>
                <w:rFonts w:ascii="Times New Roman" w:hAnsi="Times New Roman"/>
              </w:rPr>
            </w:pPr>
            <w:r w:rsidRPr="005368F9">
              <w:rPr>
                <w:rFonts w:ascii="Times New Roman" w:hAnsi="Times New Roman"/>
              </w:rPr>
              <w:t>ОК 01</w:t>
            </w:r>
          </w:p>
          <w:p w:rsidR="00236A11" w:rsidRPr="005368F9" w:rsidRDefault="00236A11" w:rsidP="00171B88">
            <w:pPr>
              <w:suppressAutoHyphens/>
              <w:spacing w:after="0" w:line="240" w:lineRule="auto"/>
              <w:ind w:left="-56" w:right="-113"/>
              <w:jc w:val="center"/>
              <w:rPr>
                <w:rFonts w:ascii="Times New Roman" w:hAnsi="Times New Roman"/>
              </w:rPr>
            </w:pPr>
            <w:r w:rsidRPr="005368F9">
              <w:rPr>
                <w:rFonts w:ascii="Times New Roman" w:hAnsi="Times New Roman"/>
              </w:rPr>
              <w:t>ОК 02</w:t>
            </w:r>
            <w:r w:rsidRPr="005368F9">
              <w:rPr>
                <w:rFonts w:ascii="Times New Roman" w:hAnsi="Times New Roman"/>
              </w:rPr>
              <w:br/>
              <w:t>ОК 03</w:t>
            </w:r>
            <w:r w:rsidRPr="005368F9">
              <w:rPr>
                <w:rFonts w:ascii="Times New Roman" w:hAnsi="Times New Roman"/>
              </w:rPr>
              <w:br/>
              <w:t>ОК 04</w:t>
            </w:r>
            <w:r w:rsidRPr="005368F9">
              <w:rPr>
                <w:rFonts w:ascii="Times New Roman" w:hAnsi="Times New Roman"/>
              </w:rPr>
              <w:br/>
              <w:t>ОК 05</w:t>
            </w:r>
          </w:p>
          <w:p w:rsidR="00236A11" w:rsidRPr="005368F9" w:rsidRDefault="00236A11" w:rsidP="00171B88">
            <w:pPr>
              <w:suppressAutoHyphens/>
              <w:spacing w:after="0" w:line="240" w:lineRule="auto"/>
              <w:ind w:left="-56" w:right="-113"/>
              <w:jc w:val="center"/>
              <w:rPr>
                <w:rFonts w:ascii="Times New Roman" w:hAnsi="Times New Roman"/>
              </w:rPr>
            </w:pPr>
            <w:r w:rsidRPr="005368F9">
              <w:rPr>
                <w:rFonts w:ascii="Times New Roman" w:hAnsi="Times New Roman"/>
              </w:rPr>
              <w:t>ОК 06</w:t>
            </w:r>
            <w:r w:rsidRPr="005368F9">
              <w:rPr>
                <w:rFonts w:ascii="Times New Roman" w:hAnsi="Times New Roman"/>
              </w:rPr>
              <w:br/>
              <w:t>ОК08</w:t>
            </w:r>
            <w:r w:rsidRPr="005368F9">
              <w:rPr>
                <w:rFonts w:ascii="Times New Roman" w:hAnsi="Times New Roman"/>
              </w:rPr>
              <w:br/>
              <w:t>ОК 09</w:t>
            </w: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43"/>
              </w:numPr>
              <w:tabs>
                <w:tab w:val="left" w:pos="317"/>
                <w:tab w:val="left" w:pos="459"/>
              </w:tabs>
              <w:spacing w:after="0" w:line="240" w:lineRule="auto"/>
              <w:ind w:left="34" w:firstLine="0"/>
              <w:contextualSpacing w:val="0"/>
              <w:rPr>
                <w:rFonts w:ascii="Times New Roman" w:hAnsi="Times New Roman"/>
              </w:rPr>
            </w:pPr>
            <w:r w:rsidRPr="005368F9">
              <w:rPr>
                <w:rFonts w:ascii="Times New Roman" w:hAnsi="Times New Roman"/>
              </w:rPr>
              <w:t>Изготовление образцов супатной застежки.</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6</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43"/>
              </w:numPr>
              <w:tabs>
                <w:tab w:val="left" w:pos="317"/>
                <w:tab w:val="left" w:pos="459"/>
              </w:tabs>
              <w:spacing w:after="0" w:line="240" w:lineRule="auto"/>
              <w:ind w:left="34" w:firstLine="0"/>
              <w:contextualSpacing w:val="0"/>
              <w:rPr>
                <w:rFonts w:ascii="Times New Roman" w:hAnsi="Times New Roman"/>
              </w:rPr>
            </w:pPr>
            <w:r w:rsidRPr="005368F9">
              <w:rPr>
                <w:rFonts w:ascii="Times New Roman" w:hAnsi="Times New Roman"/>
              </w:rPr>
              <w:t>Изготовление образцов рукавов с манжетами.</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6</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43"/>
              </w:numPr>
              <w:tabs>
                <w:tab w:val="left" w:pos="317"/>
                <w:tab w:val="left" w:pos="459"/>
              </w:tabs>
              <w:spacing w:after="0" w:line="240" w:lineRule="auto"/>
              <w:ind w:left="34" w:firstLine="0"/>
              <w:contextualSpacing w:val="0"/>
              <w:rPr>
                <w:rFonts w:ascii="Times New Roman" w:hAnsi="Times New Roman"/>
              </w:rPr>
            </w:pPr>
            <w:r w:rsidRPr="005368F9">
              <w:rPr>
                <w:rFonts w:ascii="Times New Roman" w:hAnsi="Times New Roman"/>
              </w:rPr>
              <w:t>Изготовление образцов рукавов различных покроев и соединение их с изделием.</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6</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43"/>
              </w:numPr>
              <w:tabs>
                <w:tab w:val="left" w:pos="317"/>
                <w:tab w:val="left" w:pos="459"/>
              </w:tabs>
              <w:spacing w:after="0" w:line="240" w:lineRule="auto"/>
              <w:ind w:left="34" w:firstLine="0"/>
              <w:contextualSpacing w:val="0"/>
              <w:rPr>
                <w:rFonts w:ascii="Times New Roman" w:hAnsi="Times New Roman"/>
              </w:rPr>
            </w:pPr>
            <w:r w:rsidRPr="005368F9">
              <w:rPr>
                <w:rFonts w:ascii="Times New Roman" w:hAnsi="Times New Roman"/>
              </w:rPr>
              <w:t>Изготовление  образцов сложных накладных и прорезных карманов.</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6</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43"/>
              </w:numPr>
              <w:tabs>
                <w:tab w:val="left" w:pos="317"/>
                <w:tab w:val="left" w:pos="459"/>
              </w:tabs>
              <w:spacing w:after="0" w:line="240" w:lineRule="auto"/>
              <w:ind w:left="34" w:firstLine="0"/>
              <w:contextualSpacing w:val="0"/>
              <w:rPr>
                <w:rFonts w:ascii="Times New Roman" w:hAnsi="Times New Roman"/>
              </w:rPr>
            </w:pPr>
            <w:r w:rsidRPr="005368F9">
              <w:rPr>
                <w:rFonts w:ascii="Times New Roman" w:hAnsi="Times New Roman"/>
              </w:rPr>
              <w:t>Изготовление  капюшона на подкладке и соединение его с изделием.</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6</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43"/>
              </w:numPr>
              <w:tabs>
                <w:tab w:val="left" w:pos="317"/>
                <w:tab w:val="left" w:pos="459"/>
              </w:tabs>
              <w:spacing w:after="0" w:line="240" w:lineRule="auto"/>
              <w:ind w:left="34" w:firstLine="0"/>
              <w:contextualSpacing w:val="0"/>
              <w:rPr>
                <w:rFonts w:ascii="Times New Roman" w:hAnsi="Times New Roman"/>
              </w:rPr>
            </w:pPr>
            <w:r w:rsidRPr="005368F9">
              <w:rPr>
                <w:rFonts w:ascii="Times New Roman" w:hAnsi="Times New Roman"/>
              </w:rPr>
              <w:t>Изготовление образцов воротников различных видов.</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43"/>
              </w:numPr>
              <w:tabs>
                <w:tab w:val="left" w:pos="317"/>
                <w:tab w:val="left" w:pos="459"/>
              </w:tabs>
              <w:spacing w:after="0" w:line="240" w:lineRule="auto"/>
              <w:ind w:left="34" w:firstLine="0"/>
              <w:contextualSpacing w:val="0"/>
              <w:rPr>
                <w:rFonts w:ascii="Times New Roman" w:hAnsi="Times New Roman"/>
              </w:rPr>
            </w:pPr>
            <w:r w:rsidRPr="005368F9">
              <w:rPr>
                <w:rFonts w:ascii="Times New Roman" w:hAnsi="Times New Roman"/>
              </w:rPr>
              <w:t>Изготовление образца костюма мужского специального (брюки)</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43"/>
              </w:numPr>
              <w:tabs>
                <w:tab w:val="left" w:pos="317"/>
                <w:tab w:val="left" w:pos="459"/>
              </w:tabs>
              <w:spacing w:after="0" w:line="240" w:lineRule="auto"/>
              <w:ind w:left="34" w:firstLine="0"/>
              <w:contextualSpacing w:val="0"/>
              <w:rPr>
                <w:rFonts w:ascii="Times New Roman" w:hAnsi="Times New Roman"/>
              </w:rPr>
            </w:pPr>
            <w:r w:rsidRPr="005368F9">
              <w:rPr>
                <w:rFonts w:ascii="Times New Roman" w:hAnsi="Times New Roman"/>
              </w:rPr>
              <w:t>Изготовление образца костюма мужского специального (куртка)</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18</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43"/>
              </w:numPr>
              <w:tabs>
                <w:tab w:val="left" w:pos="317"/>
                <w:tab w:val="left" w:pos="459"/>
              </w:tabs>
              <w:spacing w:after="0" w:line="240" w:lineRule="auto"/>
              <w:ind w:left="34" w:firstLine="0"/>
              <w:contextualSpacing w:val="0"/>
              <w:rPr>
                <w:rFonts w:ascii="Times New Roman" w:hAnsi="Times New Roman"/>
              </w:rPr>
            </w:pPr>
            <w:r w:rsidRPr="005368F9">
              <w:rPr>
                <w:rFonts w:ascii="Times New Roman" w:hAnsi="Times New Roman"/>
              </w:rPr>
              <w:t>Пощив поясных изделий (женских)</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43"/>
              </w:numPr>
              <w:tabs>
                <w:tab w:val="left" w:pos="317"/>
                <w:tab w:val="left" w:pos="459"/>
              </w:tabs>
              <w:spacing w:after="0" w:line="240" w:lineRule="auto"/>
              <w:ind w:left="34" w:firstLine="0"/>
              <w:contextualSpacing w:val="0"/>
              <w:rPr>
                <w:rFonts w:ascii="Times New Roman" w:hAnsi="Times New Roman"/>
              </w:rPr>
            </w:pPr>
            <w:r w:rsidRPr="005368F9">
              <w:rPr>
                <w:rFonts w:ascii="Times New Roman" w:hAnsi="Times New Roman"/>
              </w:rPr>
              <w:t>Пошив изделий пальтово-костюмного ассортимента на подкладке (жакета)</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24</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4692" w:type="pct"/>
            <w:gridSpan w:val="5"/>
            <w:shd w:val="clear" w:color="auto" w:fill="F2F2F2" w:themeFill="background1" w:themeFillShade="F2"/>
          </w:tcPr>
          <w:p w:rsidR="00236A11" w:rsidRPr="005368F9" w:rsidRDefault="00236A11" w:rsidP="00171B88">
            <w:pPr>
              <w:spacing w:after="0" w:line="240" w:lineRule="auto"/>
              <w:jc w:val="center"/>
              <w:rPr>
                <w:rFonts w:ascii="Times New Roman" w:hAnsi="Times New Roman"/>
                <w:b/>
              </w:rPr>
            </w:pP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171B88">
            <w:pPr>
              <w:suppressAutoHyphens/>
              <w:spacing w:after="0" w:line="240" w:lineRule="auto"/>
              <w:jc w:val="both"/>
              <w:rPr>
                <w:rFonts w:ascii="Times New Roman" w:hAnsi="Times New Roman"/>
                <w:b/>
                <w:bCs/>
              </w:rPr>
            </w:pPr>
            <w:r w:rsidRPr="005368F9">
              <w:rPr>
                <w:rFonts w:ascii="Times New Roman" w:hAnsi="Times New Roman"/>
                <w:b/>
                <w:bCs/>
              </w:rPr>
              <w:t>Учебная практика (3 курс): Изучение организации работы швейного подразделения.</w:t>
            </w:r>
          </w:p>
          <w:p w:rsidR="00236A11" w:rsidRPr="005368F9" w:rsidRDefault="00236A11" w:rsidP="00171B88">
            <w:pPr>
              <w:suppressAutoHyphens/>
              <w:spacing w:after="0" w:line="240" w:lineRule="auto"/>
              <w:jc w:val="both"/>
              <w:rPr>
                <w:rFonts w:ascii="Times New Roman" w:hAnsi="Times New Roman"/>
                <w:b/>
                <w:bCs/>
              </w:rPr>
            </w:pPr>
            <w:r w:rsidRPr="005368F9">
              <w:rPr>
                <w:rFonts w:ascii="Times New Roman" w:hAnsi="Times New Roman"/>
                <w:b/>
                <w:bCs/>
              </w:rPr>
              <w:t>Виды работ:</w:t>
            </w:r>
          </w:p>
        </w:tc>
        <w:tc>
          <w:tcPr>
            <w:tcW w:w="702" w:type="pct"/>
            <w:shd w:val="clear" w:color="auto" w:fill="F2F2F2" w:themeFill="background1" w:themeFillShade="F2"/>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72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38"/>
              </w:numPr>
              <w:tabs>
                <w:tab w:val="left" w:pos="317"/>
              </w:tabs>
              <w:overflowPunct w:val="0"/>
              <w:autoSpaceDE w:val="0"/>
              <w:autoSpaceDN w:val="0"/>
              <w:adjustRightInd w:val="0"/>
              <w:spacing w:after="0" w:line="240" w:lineRule="auto"/>
              <w:ind w:left="33" w:firstLine="0"/>
              <w:contextualSpacing w:val="0"/>
              <w:jc w:val="both"/>
              <w:rPr>
                <w:rFonts w:ascii="Times New Roman" w:hAnsi="Times New Roman"/>
                <w:bCs/>
              </w:rPr>
            </w:pPr>
            <w:r w:rsidRPr="005368F9">
              <w:rPr>
                <w:rFonts w:ascii="Times New Roman" w:hAnsi="Times New Roman"/>
              </w:rPr>
              <w:t>Ознакомление с организацией работы технологического потока, способами передачи деталей и полуфабрикатов в потоке; должностными обязанностями руководителей швейного подразделения (мастера, технолога).</w:t>
            </w:r>
          </w:p>
        </w:tc>
        <w:tc>
          <w:tcPr>
            <w:tcW w:w="702" w:type="pct"/>
            <w:shd w:val="clear" w:color="auto" w:fill="auto"/>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38"/>
              </w:numPr>
              <w:tabs>
                <w:tab w:val="left" w:pos="317"/>
              </w:tabs>
              <w:overflowPunct w:val="0"/>
              <w:autoSpaceDE w:val="0"/>
              <w:autoSpaceDN w:val="0"/>
              <w:adjustRightInd w:val="0"/>
              <w:spacing w:after="0" w:line="240" w:lineRule="auto"/>
              <w:ind w:left="33" w:firstLine="0"/>
              <w:contextualSpacing w:val="0"/>
              <w:jc w:val="both"/>
              <w:rPr>
                <w:rFonts w:ascii="Times New Roman" w:hAnsi="Times New Roman"/>
                <w:bCs/>
              </w:rPr>
            </w:pPr>
            <w:r w:rsidRPr="005368F9">
              <w:rPr>
                <w:rFonts w:ascii="Times New Roman" w:hAnsi="Times New Roman"/>
              </w:rPr>
              <w:t>Ознакомление с рациональными приемами изготовления швейных изделий в условиях массового производства.</w:t>
            </w:r>
            <w:r w:rsidRPr="005368F9">
              <w:rPr>
                <w:rFonts w:ascii="Times New Roman" w:hAnsi="Times New Roman"/>
                <w:bCs/>
              </w:rPr>
              <w:t xml:space="preserve"> </w:t>
            </w:r>
          </w:p>
        </w:tc>
        <w:tc>
          <w:tcPr>
            <w:tcW w:w="702" w:type="pct"/>
            <w:shd w:val="clear" w:color="auto" w:fill="auto"/>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38"/>
              </w:numPr>
              <w:tabs>
                <w:tab w:val="left" w:pos="317"/>
              </w:tabs>
              <w:overflowPunct w:val="0"/>
              <w:autoSpaceDE w:val="0"/>
              <w:autoSpaceDN w:val="0"/>
              <w:adjustRightInd w:val="0"/>
              <w:spacing w:after="0" w:line="240" w:lineRule="auto"/>
              <w:ind w:left="33" w:firstLine="0"/>
              <w:contextualSpacing w:val="0"/>
              <w:rPr>
                <w:rFonts w:ascii="Times New Roman" w:hAnsi="Times New Roman"/>
                <w:bCs/>
              </w:rPr>
            </w:pPr>
            <w:r w:rsidRPr="005368F9">
              <w:rPr>
                <w:rFonts w:ascii="Times New Roman" w:hAnsi="Times New Roman"/>
              </w:rPr>
              <w:t>Изготовление образцов (узлов) швейных изделий в потоке.</w:t>
            </w:r>
          </w:p>
        </w:tc>
        <w:tc>
          <w:tcPr>
            <w:tcW w:w="702" w:type="pct"/>
            <w:shd w:val="clear" w:color="auto" w:fill="auto"/>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36</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38"/>
              </w:numPr>
              <w:tabs>
                <w:tab w:val="left" w:pos="317"/>
              </w:tabs>
              <w:overflowPunct w:val="0"/>
              <w:autoSpaceDE w:val="0"/>
              <w:autoSpaceDN w:val="0"/>
              <w:adjustRightInd w:val="0"/>
              <w:spacing w:after="0" w:line="240" w:lineRule="auto"/>
              <w:ind w:left="33" w:firstLine="0"/>
              <w:contextualSpacing w:val="0"/>
              <w:rPr>
                <w:rFonts w:ascii="Times New Roman" w:hAnsi="Times New Roman"/>
                <w:bCs/>
              </w:rPr>
            </w:pPr>
            <w:r w:rsidRPr="005368F9">
              <w:rPr>
                <w:rFonts w:ascii="Times New Roman" w:hAnsi="Times New Roman"/>
              </w:rPr>
              <w:t>Ознакомление с организацией контроля качества швейных изделий.</w:t>
            </w:r>
          </w:p>
        </w:tc>
        <w:tc>
          <w:tcPr>
            <w:tcW w:w="702" w:type="pct"/>
            <w:shd w:val="clear" w:color="auto" w:fill="auto"/>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4692" w:type="pct"/>
            <w:gridSpan w:val="5"/>
            <w:shd w:val="clear" w:color="auto" w:fill="F2F2F2" w:themeFill="background1" w:themeFillShade="F2"/>
          </w:tcPr>
          <w:p w:rsidR="00236A11" w:rsidRPr="005368F9" w:rsidRDefault="00236A11" w:rsidP="00171B88">
            <w:pPr>
              <w:spacing w:after="0" w:line="240" w:lineRule="auto"/>
              <w:jc w:val="center"/>
              <w:rPr>
                <w:rFonts w:ascii="Times New Roman" w:hAnsi="Times New Roman"/>
                <w:b/>
              </w:rPr>
            </w:pP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171B88">
            <w:pPr>
              <w:spacing w:after="0" w:line="240" w:lineRule="auto"/>
              <w:rPr>
                <w:rFonts w:ascii="Times New Roman" w:hAnsi="Times New Roman"/>
                <w:b/>
                <w:bCs/>
              </w:rPr>
            </w:pPr>
            <w:r w:rsidRPr="005368F9">
              <w:rPr>
                <w:rFonts w:ascii="Times New Roman" w:hAnsi="Times New Roman"/>
                <w:b/>
                <w:bCs/>
              </w:rPr>
              <w:t>Производственная практика (2 курс): Знакомство с производственной структурой швейного предприятия</w:t>
            </w:r>
          </w:p>
          <w:p w:rsidR="00236A11" w:rsidRPr="005368F9" w:rsidRDefault="00236A11" w:rsidP="00171B88">
            <w:pPr>
              <w:spacing w:after="0" w:line="240" w:lineRule="auto"/>
              <w:rPr>
                <w:rFonts w:ascii="Times New Roman" w:hAnsi="Times New Roman"/>
                <w:b/>
                <w:bCs/>
              </w:rPr>
            </w:pPr>
            <w:r w:rsidRPr="005368F9">
              <w:rPr>
                <w:rFonts w:ascii="Times New Roman" w:hAnsi="Times New Roman"/>
                <w:b/>
                <w:bCs/>
              </w:rPr>
              <w:t>Виды работ:</w:t>
            </w:r>
          </w:p>
        </w:tc>
        <w:tc>
          <w:tcPr>
            <w:tcW w:w="702" w:type="pct"/>
            <w:shd w:val="clear" w:color="auto" w:fill="F2F2F2" w:themeFill="background1" w:themeFillShade="F2"/>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72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37"/>
              </w:numPr>
              <w:tabs>
                <w:tab w:val="left" w:pos="175"/>
                <w:tab w:val="left" w:pos="317"/>
              </w:tabs>
              <w:spacing w:after="0" w:line="240" w:lineRule="auto"/>
              <w:ind w:left="0" w:firstLine="0"/>
              <w:contextualSpacing w:val="0"/>
              <w:rPr>
                <w:rFonts w:ascii="Times New Roman" w:hAnsi="Times New Roman"/>
              </w:rPr>
            </w:pPr>
            <w:r w:rsidRPr="005368F9">
              <w:rPr>
                <w:rFonts w:ascii="Times New Roman" w:hAnsi="Times New Roman"/>
              </w:rPr>
              <w:t>Ознакомление со структурой и инфраструктурой предприятия;</w:t>
            </w:r>
            <w:r w:rsidRPr="005368F9">
              <w:rPr>
                <w:rFonts w:ascii="Times New Roman" w:hAnsi="Times New Roman"/>
              </w:rPr>
              <w:tab/>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37"/>
              </w:numPr>
              <w:tabs>
                <w:tab w:val="left" w:pos="175"/>
                <w:tab w:val="left" w:pos="317"/>
              </w:tabs>
              <w:spacing w:after="0" w:line="240" w:lineRule="auto"/>
              <w:ind w:left="0" w:firstLine="0"/>
              <w:contextualSpacing w:val="0"/>
              <w:rPr>
                <w:rFonts w:ascii="Times New Roman" w:hAnsi="Times New Roman"/>
              </w:rPr>
            </w:pPr>
            <w:r w:rsidRPr="005368F9">
              <w:rPr>
                <w:rFonts w:ascii="Times New Roman" w:hAnsi="Times New Roman"/>
              </w:rPr>
              <w:t>Ознакомление с организацией работы структурных подразделений предприятия, в т.ч. специализированного подразделения швейного производства;</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37"/>
              </w:numPr>
              <w:tabs>
                <w:tab w:val="left" w:pos="175"/>
                <w:tab w:val="left" w:pos="317"/>
              </w:tabs>
              <w:spacing w:after="0" w:line="240" w:lineRule="auto"/>
              <w:ind w:left="0" w:firstLine="0"/>
              <w:contextualSpacing w:val="0"/>
              <w:rPr>
                <w:rFonts w:ascii="Times New Roman" w:hAnsi="Times New Roman"/>
              </w:rPr>
            </w:pPr>
            <w:r w:rsidRPr="005368F9">
              <w:rPr>
                <w:rFonts w:ascii="Times New Roman" w:hAnsi="Times New Roman"/>
              </w:rPr>
              <w:t>Ознакомление с планированием и расчетом показателей производственной программы швейного производства;</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37"/>
              </w:numPr>
              <w:tabs>
                <w:tab w:val="left" w:pos="175"/>
                <w:tab w:val="left" w:pos="317"/>
              </w:tabs>
              <w:spacing w:after="0" w:line="240" w:lineRule="auto"/>
              <w:ind w:left="0" w:firstLine="0"/>
              <w:contextualSpacing w:val="0"/>
              <w:rPr>
                <w:rFonts w:ascii="Times New Roman" w:hAnsi="Times New Roman"/>
              </w:rPr>
            </w:pPr>
            <w:r w:rsidRPr="005368F9">
              <w:rPr>
                <w:rFonts w:ascii="Times New Roman" w:hAnsi="Times New Roman"/>
              </w:rPr>
              <w:t>Участие в работе по планированию и расчетам расхода материальных и трудовых ресурсов на основе параметров производственной программы швейного производства;</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37"/>
              </w:numPr>
              <w:tabs>
                <w:tab w:val="left" w:pos="175"/>
                <w:tab w:val="left" w:pos="317"/>
              </w:tabs>
              <w:spacing w:after="0" w:line="240" w:lineRule="auto"/>
              <w:ind w:left="0" w:firstLine="0"/>
              <w:contextualSpacing w:val="0"/>
              <w:rPr>
                <w:rFonts w:ascii="Times New Roman" w:hAnsi="Times New Roman"/>
              </w:rPr>
            </w:pPr>
            <w:r w:rsidRPr="005368F9">
              <w:rPr>
                <w:rFonts w:ascii="Times New Roman" w:hAnsi="Times New Roman"/>
              </w:rPr>
              <w:t>Ознакомление с принципами конфекционирования материалов</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37"/>
              </w:numPr>
              <w:tabs>
                <w:tab w:val="left" w:pos="175"/>
                <w:tab w:val="left" w:pos="317"/>
              </w:tabs>
              <w:spacing w:after="0" w:line="240" w:lineRule="auto"/>
              <w:ind w:left="0" w:firstLine="0"/>
              <w:contextualSpacing w:val="0"/>
              <w:rPr>
                <w:rFonts w:ascii="Times New Roman" w:hAnsi="Times New Roman"/>
              </w:rPr>
            </w:pPr>
            <w:r w:rsidRPr="005368F9">
              <w:rPr>
                <w:rFonts w:ascii="Times New Roman" w:hAnsi="Times New Roman"/>
              </w:rPr>
              <w:t>Ознакомление с подготовительно-раскройным производством</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4692" w:type="pct"/>
            <w:gridSpan w:val="5"/>
            <w:shd w:val="clear" w:color="auto" w:fill="F2F2F2" w:themeFill="background1" w:themeFillShade="F2"/>
          </w:tcPr>
          <w:p w:rsidR="00236A11" w:rsidRPr="005368F9" w:rsidRDefault="00236A11" w:rsidP="00171B88">
            <w:pPr>
              <w:spacing w:after="0" w:line="240" w:lineRule="auto"/>
              <w:jc w:val="center"/>
              <w:rPr>
                <w:rFonts w:ascii="Times New Roman" w:hAnsi="Times New Roman"/>
                <w:b/>
              </w:rPr>
            </w:pP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171B88">
            <w:pPr>
              <w:suppressAutoHyphens/>
              <w:spacing w:after="0" w:line="240" w:lineRule="auto"/>
              <w:jc w:val="both"/>
              <w:rPr>
                <w:rFonts w:ascii="Times New Roman" w:hAnsi="Times New Roman"/>
                <w:b/>
                <w:bCs/>
              </w:rPr>
            </w:pPr>
            <w:r w:rsidRPr="005368F9">
              <w:rPr>
                <w:rFonts w:ascii="Times New Roman" w:hAnsi="Times New Roman"/>
                <w:b/>
                <w:bCs/>
              </w:rPr>
              <w:lastRenderedPageBreak/>
              <w:t>Производственная практика (3 курс): Участие в организации ритмичной работы швейного подразделения.</w:t>
            </w:r>
          </w:p>
          <w:p w:rsidR="00236A11" w:rsidRPr="005368F9" w:rsidRDefault="00236A11" w:rsidP="00171B88">
            <w:pPr>
              <w:suppressAutoHyphens/>
              <w:spacing w:after="0" w:line="240" w:lineRule="auto"/>
              <w:jc w:val="both"/>
              <w:rPr>
                <w:rFonts w:ascii="Times New Roman" w:hAnsi="Times New Roman"/>
                <w:b/>
                <w:bCs/>
              </w:rPr>
            </w:pPr>
            <w:r w:rsidRPr="005368F9">
              <w:rPr>
                <w:rFonts w:ascii="Times New Roman" w:hAnsi="Times New Roman"/>
                <w:b/>
                <w:bCs/>
              </w:rPr>
              <w:t>Виды работ:</w:t>
            </w:r>
          </w:p>
        </w:tc>
        <w:tc>
          <w:tcPr>
            <w:tcW w:w="702" w:type="pct"/>
            <w:shd w:val="clear" w:color="auto" w:fill="F2F2F2" w:themeFill="background1" w:themeFillShade="F2"/>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72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39"/>
              </w:numPr>
              <w:tabs>
                <w:tab w:val="left" w:pos="175"/>
                <w:tab w:val="left" w:pos="317"/>
              </w:tabs>
              <w:suppressAutoHyphens/>
              <w:spacing w:after="0" w:line="240" w:lineRule="auto"/>
              <w:ind w:left="0" w:firstLine="0"/>
              <w:contextualSpacing w:val="0"/>
              <w:jc w:val="both"/>
              <w:rPr>
                <w:rFonts w:ascii="Times New Roman" w:hAnsi="Times New Roman"/>
                <w:bCs/>
              </w:rPr>
            </w:pPr>
            <w:r w:rsidRPr="005368F9">
              <w:rPr>
                <w:rFonts w:ascii="Times New Roman" w:hAnsi="Times New Roman"/>
                <w:bCs/>
              </w:rPr>
              <w:t xml:space="preserve">Общее ознакомление со структурой предприятия, этапами производства и комплексной системой управления качеством продукции </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6</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39"/>
              </w:numPr>
              <w:tabs>
                <w:tab w:val="left" w:pos="175"/>
                <w:tab w:val="left" w:pos="317"/>
              </w:tabs>
              <w:suppressAutoHyphens/>
              <w:spacing w:after="0" w:line="240" w:lineRule="auto"/>
              <w:ind w:left="0" w:firstLine="0"/>
              <w:contextualSpacing w:val="0"/>
              <w:jc w:val="both"/>
              <w:rPr>
                <w:rFonts w:ascii="Times New Roman" w:hAnsi="Times New Roman"/>
                <w:bCs/>
              </w:rPr>
            </w:pPr>
            <w:r w:rsidRPr="005368F9">
              <w:rPr>
                <w:rFonts w:ascii="Times New Roman" w:hAnsi="Times New Roman"/>
                <w:bCs/>
              </w:rPr>
              <w:t>Работа обучающихся на рабочих местах, в соответствии со схемой разделения труда пошивочного потока действующего предприятия.</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39"/>
              </w:numPr>
              <w:tabs>
                <w:tab w:val="left" w:pos="175"/>
                <w:tab w:val="left" w:pos="317"/>
              </w:tabs>
              <w:suppressAutoHyphens/>
              <w:spacing w:after="0" w:line="240" w:lineRule="auto"/>
              <w:ind w:left="0" w:firstLine="0"/>
              <w:contextualSpacing w:val="0"/>
              <w:jc w:val="both"/>
              <w:rPr>
                <w:rFonts w:ascii="Times New Roman" w:hAnsi="Times New Roman"/>
                <w:bCs/>
              </w:rPr>
            </w:pPr>
            <w:r w:rsidRPr="005368F9">
              <w:rPr>
                <w:rFonts w:ascii="Times New Roman" w:hAnsi="Times New Roman"/>
                <w:bCs/>
              </w:rPr>
              <w:t>Составление технологического процесса.</w:t>
            </w:r>
          </w:p>
        </w:tc>
        <w:tc>
          <w:tcPr>
            <w:tcW w:w="702" w:type="pct"/>
            <w:shd w:val="clear" w:color="auto" w:fill="auto"/>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30</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39"/>
              </w:numPr>
              <w:tabs>
                <w:tab w:val="left" w:pos="175"/>
                <w:tab w:val="left" w:pos="317"/>
              </w:tabs>
              <w:suppressAutoHyphens/>
              <w:spacing w:after="0" w:line="240" w:lineRule="auto"/>
              <w:ind w:left="0" w:firstLine="0"/>
              <w:contextualSpacing w:val="0"/>
              <w:jc w:val="both"/>
              <w:rPr>
                <w:rFonts w:ascii="Times New Roman" w:hAnsi="Times New Roman"/>
                <w:bCs/>
              </w:rPr>
            </w:pPr>
            <w:r w:rsidRPr="005368F9">
              <w:rPr>
                <w:rFonts w:ascii="Times New Roman" w:hAnsi="Times New Roman"/>
                <w:bCs/>
              </w:rPr>
              <w:t>Расчет технико-экономических показателей (ТЭП) потока.</w:t>
            </w:r>
          </w:p>
        </w:tc>
        <w:tc>
          <w:tcPr>
            <w:tcW w:w="702" w:type="pct"/>
            <w:shd w:val="clear" w:color="auto" w:fill="auto"/>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12</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39"/>
              </w:numPr>
              <w:tabs>
                <w:tab w:val="left" w:pos="175"/>
                <w:tab w:val="left" w:pos="317"/>
              </w:tabs>
              <w:suppressAutoHyphens/>
              <w:spacing w:after="0" w:line="240" w:lineRule="auto"/>
              <w:ind w:left="0" w:firstLine="0"/>
              <w:contextualSpacing w:val="0"/>
              <w:jc w:val="both"/>
              <w:rPr>
                <w:rFonts w:ascii="Times New Roman" w:hAnsi="Times New Roman"/>
                <w:bCs/>
              </w:rPr>
            </w:pPr>
            <w:r w:rsidRPr="005368F9">
              <w:rPr>
                <w:rFonts w:ascii="Times New Roman" w:hAnsi="Times New Roman"/>
                <w:bCs/>
              </w:rPr>
              <w:t>Организацией ритмичной работы швейного подразделения</w:t>
            </w:r>
          </w:p>
        </w:tc>
        <w:tc>
          <w:tcPr>
            <w:tcW w:w="702" w:type="pct"/>
            <w:shd w:val="clear" w:color="auto" w:fill="auto"/>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6</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0C352A">
            <w:pPr>
              <w:pStyle w:val="afffffffa"/>
              <w:numPr>
                <w:ilvl w:val="0"/>
                <w:numId w:val="39"/>
              </w:numPr>
              <w:tabs>
                <w:tab w:val="left" w:pos="175"/>
                <w:tab w:val="left" w:pos="317"/>
              </w:tabs>
              <w:suppressAutoHyphens/>
              <w:spacing w:after="0" w:line="240" w:lineRule="auto"/>
              <w:ind w:left="0" w:firstLine="0"/>
              <w:contextualSpacing w:val="0"/>
              <w:jc w:val="both"/>
              <w:rPr>
                <w:rFonts w:ascii="Times New Roman" w:hAnsi="Times New Roman"/>
                <w:bCs/>
              </w:rPr>
            </w:pPr>
            <w:r w:rsidRPr="005368F9">
              <w:rPr>
                <w:rFonts w:ascii="Times New Roman" w:hAnsi="Times New Roman"/>
                <w:bCs/>
              </w:rPr>
              <w:t>Организация контроля качества на предприятии. Оформление отчетной документации</w:t>
            </w:r>
          </w:p>
        </w:tc>
        <w:tc>
          <w:tcPr>
            <w:tcW w:w="702" w:type="pct"/>
            <w:shd w:val="clear" w:color="auto" w:fill="auto"/>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6</w:t>
            </w:r>
          </w:p>
        </w:tc>
        <w:tc>
          <w:tcPr>
            <w:tcW w:w="303" w:type="pct"/>
            <w:vMerge/>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Height w:val="205"/>
        </w:trPr>
        <w:tc>
          <w:tcPr>
            <w:tcW w:w="3990" w:type="pct"/>
            <w:gridSpan w:val="4"/>
            <w:shd w:val="clear" w:color="auto" w:fill="auto"/>
          </w:tcPr>
          <w:p w:rsidR="00236A11" w:rsidRPr="00271662" w:rsidRDefault="00236A11" w:rsidP="00171B88">
            <w:pPr>
              <w:tabs>
                <w:tab w:val="left" w:pos="10523"/>
              </w:tabs>
              <w:spacing w:after="0" w:line="240" w:lineRule="auto"/>
            </w:pPr>
          </w:p>
        </w:tc>
        <w:tc>
          <w:tcPr>
            <w:tcW w:w="702" w:type="pct"/>
            <w:shd w:val="clear" w:color="auto" w:fill="auto"/>
            <w:vAlign w:val="center"/>
          </w:tcPr>
          <w:p w:rsidR="00236A11" w:rsidRPr="005368F9" w:rsidRDefault="00236A11" w:rsidP="00171B88">
            <w:pPr>
              <w:spacing w:after="0" w:line="240" w:lineRule="auto"/>
              <w:rPr>
                <w:rFonts w:ascii="Times New Roman" w:hAnsi="Times New Roman"/>
                <w:b/>
              </w:rPr>
            </w:pPr>
          </w:p>
        </w:tc>
        <w:tc>
          <w:tcPr>
            <w:tcW w:w="303" w:type="pct"/>
            <w:vMerge/>
            <w:shd w:val="clear" w:color="auto" w:fill="auto"/>
            <w:vAlign w:val="center"/>
          </w:tcPr>
          <w:p w:rsidR="00236A11" w:rsidRPr="005368F9" w:rsidRDefault="00236A11" w:rsidP="00171B88">
            <w:pPr>
              <w:suppressAutoHyphens/>
              <w:spacing w:after="0" w:line="240" w:lineRule="auto"/>
              <w:ind w:left="-56"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171B88">
            <w:pPr>
              <w:suppressAutoHyphens/>
              <w:spacing w:after="0" w:line="240" w:lineRule="auto"/>
              <w:jc w:val="both"/>
              <w:rPr>
                <w:rFonts w:ascii="Times New Roman" w:hAnsi="Times New Roman"/>
                <w:b/>
                <w:bCs/>
              </w:rPr>
            </w:pPr>
            <w:r w:rsidRPr="005368F9">
              <w:rPr>
                <w:rFonts w:ascii="Times New Roman" w:hAnsi="Times New Roman"/>
                <w:b/>
                <w:bCs/>
              </w:rPr>
              <w:t>Промежуточная аттестация: экзамен по МДК 03.01</w:t>
            </w:r>
          </w:p>
        </w:tc>
        <w:tc>
          <w:tcPr>
            <w:tcW w:w="702" w:type="pct"/>
            <w:shd w:val="clear" w:color="auto" w:fill="auto"/>
          </w:tcPr>
          <w:p w:rsidR="00236A11" w:rsidRPr="005368F9" w:rsidRDefault="00236A11" w:rsidP="00171B88">
            <w:pPr>
              <w:spacing w:after="0" w:line="240" w:lineRule="auto"/>
              <w:jc w:val="center"/>
              <w:rPr>
                <w:rFonts w:ascii="Times New Roman" w:hAnsi="Times New Roman"/>
              </w:rPr>
            </w:pPr>
            <w:r w:rsidRPr="005368F9">
              <w:rPr>
                <w:rFonts w:ascii="Times New Roman" w:hAnsi="Times New Roman"/>
              </w:rPr>
              <w:t>6</w:t>
            </w:r>
          </w:p>
        </w:tc>
        <w:tc>
          <w:tcPr>
            <w:tcW w:w="303" w:type="pct"/>
          </w:tcPr>
          <w:p w:rsidR="00236A11" w:rsidRPr="005368F9" w:rsidRDefault="00236A11" w:rsidP="00171B88">
            <w:pPr>
              <w:suppressAutoHyphens/>
              <w:spacing w:after="0" w:line="240" w:lineRule="auto"/>
              <w:ind w:left="-113" w:right="-113"/>
              <w:jc w:val="center"/>
              <w:rPr>
                <w:rFonts w:ascii="Times New Roman" w:hAnsi="Times New Roman"/>
              </w:rPr>
            </w:pPr>
          </w:p>
        </w:tc>
      </w:tr>
      <w:tr w:rsidR="00236A11" w:rsidRPr="005368F9" w:rsidTr="00236A11">
        <w:trPr>
          <w:gridAfter w:val="1"/>
          <w:wAfter w:w="5" w:type="pct"/>
        </w:trPr>
        <w:tc>
          <w:tcPr>
            <w:tcW w:w="3990" w:type="pct"/>
            <w:gridSpan w:val="4"/>
            <w:shd w:val="clear" w:color="auto" w:fill="auto"/>
          </w:tcPr>
          <w:p w:rsidR="00236A11" w:rsidRPr="005368F9" w:rsidRDefault="00236A11" w:rsidP="00171B88">
            <w:pPr>
              <w:spacing w:after="0" w:line="240" w:lineRule="auto"/>
              <w:rPr>
                <w:rFonts w:ascii="Times New Roman" w:hAnsi="Times New Roman"/>
                <w:b/>
                <w:bCs/>
              </w:rPr>
            </w:pPr>
            <w:r w:rsidRPr="005368F9">
              <w:rPr>
                <w:rFonts w:ascii="Times New Roman" w:hAnsi="Times New Roman"/>
                <w:b/>
                <w:bCs/>
              </w:rPr>
              <w:t xml:space="preserve">Всего </w:t>
            </w:r>
            <w:r w:rsidRPr="005368F9">
              <w:rPr>
                <w:rFonts w:ascii="Times New Roman" w:hAnsi="Times New Roman"/>
                <w:bCs/>
              </w:rPr>
              <w:t>(в т.ч. ПА)</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436</w:t>
            </w:r>
          </w:p>
        </w:tc>
        <w:tc>
          <w:tcPr>
            <w:tcW w:w="303" w:type="pct"/>
          </w:tcPr>
          <w:p w:rsidR="00236A11" w:rsidRPr="005368F9" w:rsidRDefault="00236A11" w:rsidP="00171B88">
            <w:pPr>
              <w:spacing w:after="0" w:line="240" w:lineRule="auto"/>
              <w:ind w:left="-113" w:right="-113"/>
              <w:jc w:val="center"/>
              <w:rPr>
                <w:rFonts w:ascii="Times New Roman" w:hAnsi="Times New Roman"/>
              </w:rPr>
            </w:pPr>
          </w:p>
        </w:tc>
      </w:tr>
      <w:tr w:rsidR="00236A11" w:rsidRPr="005368F9" w:rsidTr="00236A11">
        <w:trPr>
          <w:gridAfter w:val="1"/>
          <w:wAfter w:w="5" w:type="pct"/>
          <w:trHeight w:val="295"/>
        </w:trPr>
        <w:tc>
          <w:tcPr>
            <w:tcW w:w="3990" w:type="pct"/>
            <w:gridSpan w:val="4"/>
            <w:shd w:val="clear" w:color="auto" w:fill="D9D9D9" w:themeFill="background1" w:themeFillShade="D9"/>
          </w:tcPr>
          <w:p w:rsidR="00236A11" w:rsidRPr="005368F9" w:rsidRDefault="00236A11" w:rsidP="00171B88">
            <w:pPr>
              <w:spacing w:after="0" w:line="240" w:lineRule="auto"/>
              <w:rPr>
                <w:rFonts w:ascii="Times New Roman" w:hAnsi="Times New Roman"/>
                <w:i/>
              </w:rPr>
            </w:pPr>
            <w:r w:rsidRPr="005368F9">
              <w:rPr>
                <w:rFonts w:ascii="Times New Roman" w:hAnsi="Times New Roman"/>
                <w:b/>
                <w:bCs/>
              </w:rPr>
              <w:t>МДК 03.02.Организация работ специализированного подразделения швейного производства и управление ею</w:t>
            </w:r>
          </w:p>
        </w:tc>
        <w:tc>
          <w:tcPr>
            <w:tcW w:w="702" w:type="pct"/>
            <w:shd w:val="clear" w:color="auto" w:fill="D9D9D9" w:themeFill="background1" w:themeFillShade="D9"/>
            <w:vAlign w:val="center"/>
          </w:tcPr>
          <w:p w:rsidR="00236A11" w:rsidRPr="005368F9" w:rsidRDefault="00236A11" w:rsidP="00171B88">
            <w:pPr>
              <w:suppressAutoHyphens/>
              <w:spacing w:after="0" w:line="240" w:lineRule="auto"/>
              <w:jc w:val="center"/>
              <w:rPr>
                <w:rFonts w:ascii="Times New Roman" w:hAnsi="Times New Roman"/>
                <w:b/>
                <w:bCs/>
              </w:rPr>
            </w:pPr>
            <w:r w:rsidRPr="005368F9">
              <w:rPr>
                <w:rFonts w:ascii="Times New Roman" w:hAnsi="Times New Roman"/>
                <w:b/>
                <w:bCs/>
              </w:rPr>
              <w:t>34</w:t>
            </w:r>
          </w:p>
        </w:tc>
        <w:tc>
          <w:tcPr>
            <w:tcW w:w="303" w:type="pct"/>
          </w:tcPr>
          <w:p w:rsidR="00236A11" w:rsidRPr="005368F9" w:rsidRDefault="00236A11" w:rsidP="00171B88">
            <w:pPr>
              <w:suppressAutoHyphens/>
              <w:spacing w:after="0" w:line="240" w:lineRule="auto"/>
              <w:ind w:left="-113" w:right="-113"/>
              <w:jc w:val="center"/>
              <w:rPr>
                <w:rFonts w:ascii="Times New Roman" w:hAnsi="Times New Roman"/>
                <w:bCs/>
              </w:rPr>
            </w:pPr>
          </w:p>
        </w:tc>
      </w:tr>
      <w:tr w:rsidR="00236A11" w:rsidRPr="005368F9" w:rsidTr="00236A11">
        <w:trPr>
          <w:gridAfter w:val="1"/>
          <w:wAfter w:w="5" w:type="pct"/>
          <w:trHeight w:val="203"/>
        </w:trPr>
        <w:tc>
          <w:tcPr>
            <w:tcW w:w="3990" w:type="pct"/>
            <w:gridSpan w:val="4"/>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bCs/>
              </w:rPr>
              <w:t xml:space="preserve">Раздел 1. </w:t>
            </w:r>
            <w:r w:rsidRPr="005368F9">
              <w:rPr>
                <w:rFonts w:ascii="Times New Roman" w:hAnsi="Times New Roman"/>
                <w:b/>
              </w:rPr>
              <w:t>Исследование потребительского рынка, планирование и обоснование технико-экономических показателей работы специализированного подразделения швейного производства</w:t>
            </w:r>
          </w:p>
        </w:tc>
        <w:tc>
          <w:tcPr>
            <w:tcW w:w="702" w:type="pct"/>
            <w:shd w:val="clear" w:color="auto" w:fill="F2F2F2" w:themeFill="background1" w:themeFillShade="F2"/>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16</w:t>
            </w:r>
          </w:p>
        </w:tc>
        <w:tc>
          <w:tcPr>
            <w:tcW w:w="303" w:type="pct"/>
          </w:tcPr>
          <w:p w:rsidR="00236A11" w:rsidRPr="005368F9" w:rsidRDefault="00236A11" w:rsidP="00171B88">
            <w:pPr>
              <w:spacing w:after="0" w:line="240" w:lineRule="auto"/>
              <w:ind w:left="-113" w:right="-113"/>
              <w:jc w:val="center"/>
              <w:rPr>
                <w:rFonts w:ascii="Times New Roman" w:hAnsi="Times New Roman"/>
              </w:rPr>
            </w:pPr>
          </w:p>
        </w:tc>
      </w:tr>
      <w:tr w:rsidR="00236A11" w:rsidRPr="005368F9" w:rsidTr="00236A11">
        <w:trPr>
          <w:gridAfter w:val="1"/>
          <w:wAfter w:w="5" w:type="pct"/>
          <w:trHeight w:val="70"/>
        </w:trPr>
        <w:tc>
          <w:tcPr>
            <w:tcW w:w="815" w:type="pct"/>
            <w:vMerge w:val="restart"/>
            <w:shd w:val="clear" w:color="auto" w:fill="auto"/>
            <w:vAlign w:val="center"/>
          </w:tcPr>
          <w:p w:rsidR="00236A11" w:rsidRPr="005368F9" w:rsidRDefault="00236A11" w:rsidP="00171B88">
            <w:pPr>
              <w:spacing w:after="0" w:line="240" w:lineRule="auto"/>
              <w:jc w:val="center"/>
              <w:rPr>
                <w:rFonts w:ascii="Times New Roman" w:hAnsi="Times New Roman"/>
              </w:rPr>
            </w:pPr>
            <w:r w:rsidRPr="005368F9">
              <w:rPr>
                <w:rFonts w:ascii="Times New Roman" w:hAnsi="Times New Roman"/>
              </w:rPr>
              <w:t>Тема 1.1.Основы управления работами специализированного подразделения швейного производства в условиях рыночной экономики</w:t>
            </w:r>
          </w:p>
        </w:tc>
        <w:tc>
          <w:tcPr>
            <w:tcW w:w="3175" w:type="pct"/>
            <w:gridSpan w:val="3"/>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bCs/>
              </w:rPr>
              <w:t xml:space="preserve">Содержание </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16</w:t>
            </w:r>
          </w:p>
        </w:tc>
        <w:tc>
          <w:tcPr>
            <w:tcW w:w="303" w:type="pct"/>
            <w:vMerge w:val="restart"/>
            <w:vAlign w:val="center"/>
          </w:tcPr>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ПК 3.1</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ПК 3.2</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ПК 3.3</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ПК 3.4</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01</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02</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03</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04</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05</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06</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07</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08</w:t>
            </w:r>
          </w:p>
          <w:p w:rsidR="00236A11" w:rsidRPr="005368F9" w:rsidRDefault="00236A11" w:rsidP="00171B88">
            <w:pPr>
              <w:spacing w:after="0" w:line="240" w:lineRule="auto"/>
              <w:ind w:right="-161"/>
              <w:rPr>
                <w:rFonts w:ascii="Times New Roman" w:hAnsi="Times New Roman"/>
              </w:rPr>
            </w:pPr>
            <w:r w:rsidRPr="005368F9">
              <w:rPr>
                <w:rFonts w:ascii="Times New Roman" w:hAnsi="Times New Roman"/>
              </w:rPr>
              <w:t>ОК 09</w:t>
            </w:r>
          </w:p>
        </w:tc>
      </w:tr>
      <w:tr w:rsidR="00236A11" w:rsidRPr="005368F9" w:rsidTr="00236A11">
        <w:trPr>
          <w:gridAfter w:val="1"/>
          <w:wAfter w:w="5" w:type="pct"/>
        </w:trPr>
        <w:tc>
          <w:tcPr>
            <w:tcW w:w="815" w:type="pct"/>
            <w:vMerge/>
            <w:shd w:val="clear" w:color="auto" w:fill="auto"/>
          </w:tcPr>
          <w:p w:rsidR="00236A11" w:rsidRPr="005368F9" w:rsidRDefault="00236A11" w:rsidP="00171B88">
            <w:pPr>
              <w:spacing w:after="0" w:line="240" w:lineRule="auto"/>
              <w:rPr>
                <w:rFonts w:ascii="Times New Roman" w:hAnsi="Times New Roman"/>
                <w:b/>
                <w:bCs/>
              </w:rPr>
            </w:pPr>
          </w:p>
        </w:tc>
        <w:tc>
          <w:tcPr>
            <w:tcW w:w="3175" w:type="pct"/>
            <w:gridSpan w:val="3"/>
            <w:shd w:val="clear" w:color="auto" w:fill="auto"/>
          </w:tcPr>
          <w:p w:rsidR="00236A11" w:rsidRPr="005368F9" w:rsidRDefault="00236A11" w:rsidP="00171B88">
            <w:pPr>
              <w:spacing w:after="0" w:line="240" w:lineRule="auto"/>
              <w:rPr>
                <w:rFonts w:ascii="Times New Roman" w:hAnsi="Times New Roman"/>
                <w:bCs/>
              </w:rPr>
            </w:pPr>
            <w:r w:rsidRPr="005368F9">
              <w:rPr>
                <w:rFonts w:ascii="Times New Roman" w:hAnsi="Times New Roman"/>
                <w:b/>
                <w:bCs/>
              </w:rPr>
              <w:t>1.</w:t>
            </w:r>
            <w:r w:rsidRPr="005368F9">
              <w:rPr>
                <w:rFonts w:ascii="Times New Roman" w:hAnsi="Times New Roman"/>
                <w:bCs/>
              </w:rPr>
              <w:t>Содержание и методологические основы маркетинговых исследований.</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815" w:type="pct"/>
            <w:vMerge/>
            <w:shd w:val="clear" w:color="auto" w:fill="auto"/>
          </w:tcPr>
          <w:p w:rsidR="00236A11" w:rsidRPr="005368F9" w:rsidRDefault="00236A11" w:rsidP="00171B88">
            <w:pPr>
              <w:spacing w:after="0" w:line="240" w:lineRule="auto"/>
              <w:rPr>
                <w:rFonts w:ascii="Times New Roman" w:hAnsi="Times New Roman"/>
                <w:b/>
                <w:bCs/>
              </w:rPr>
            </w:pPr>
          </w:p>
        </w:tc>
        <w:tc>
          <w:tcPr>
            <w:tcW w:w="3175" w:type="pct"/>
            <w:gridSpan w:val="3"/>
            <w:shd w:val="clear" w:color="auto" w:fill="auto"/>
            <w:vAlign w:val="center"/>
          </w:tcPr>
          <w:p w:rsidR="00236A11" w:rsidRPr="005368F9" w:rsidRDefault="00236A11" w:rsidP="00171B88">
            <w:pPr>
              <w:spacing w:after="0" w:line="240" w:lineRule="auto"/>
              <w:rPr>
                <w:rFonts w:ascii="Times New Roman" w:hAnsi="Times New Roman"/>
                <w:bCs/>
              </w:rPr>
            </w:pPr>
            <w:r w:rsidRPr="005368F9">
              <w:rPr>
                <w:rFonts w:ascii="Times New Roman" w:hAnsi="Times New Roman"/>
                <w:b/>
                <w:bCs/>
              </w:rPr>
              <w:t>2.</w:t>
            </w:r>
            <w:r w:rsidRPr="005368F9">
              <w:rPr>
                <w:rFonts w:ascii="Times New Roman" w:hAnsi="Times New Roman"/>
                <w:bCs/>
              </w:rPr>
              <w:t>Потребительские рынки и покупательское поведение потребителей</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815" w:type="pct"/>
            <w:vMerge/>
            <w:shd w:val="clear" w:color="auto" w:fill="auto"/>
          </w:tcPr>
          <w:p w:rsidR="00236A11" w:rsidRPr="005368F9" w:rsidRDefault="00236A11" w:rsidP="00171B88">
            <w:pPr>
              <w:spacing w:after="0" w:line="240" w:lineRule="auto"/>
              <w:rPr>
                <w:rFonts w:ascii="Times New Roman" w:hAnsi="Times New Roman"/>
                <w:b/>
                <w:bCs/>
              </w:rPr>
            </w:pPr>
          </w:p>
        </w:tc>
        <w:tc>
          <w:tcPr>
            <w:tcW w:w="3175" w:type="pct"/>
            <w:gridSpan w:val="3"/>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rPr>
              <w:t>3.</w:t>
            </w:r>
            <w:r w:rsidRPr="005368F9">
              <w:rPr>
                <w:rFonts w:ascii="Times New Roman" w:hAnsi="Times New Roman"/>
                <w:bCs/>
              </w:rPr>
              <w:t xml:space="preserve"> Ценовая политика предприятия</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815" w:type="pct"/>
            <w:vMerge/>
            <w:shd w:val="clear" w:color="auto" w:fill="auto"/>
          </w:tcPr>
          <w:p w:rsidR="00236A11" w:rsidRPr="005368F9" w:rsidRDefault="00236A11" w:rsidP="00171B88">
            <w:pPr>
              <w:spacing w:after="0" w:line="240" w:lineRule="auto"/>
              <w:rPr>
                <w:rFonts w:ascii="Times New Roman" w:hAnsi="Times New Roman"/>
                <w:b/>
                <w:bCs/>
              </w:rPr>
            </w:pPr>
          </w:p>
        </w:tc>
        <w:tc>
          <w:tcPr>
            <w:tcW w:w="3175" w:type="pct"/>
            <w:gridSpan w:val="3"/>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bCs/>
              </w:rPr>
              <w:t>4.</w:t>
            </w:r>
            <w:r w:rsidRPr="005368F9">
              <w:rPr>
                <w:rFonts w:ascii="Times New Roman" w:hAnsi="Times New Roman"/>
                <w:bCs/>
              </w:rPr>
              <w:t>Продвижение товара на рынке легкой промышленности</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815" w:type="pct"/>
            <w:vMerge/>
            <w:shd w:val="clear" w:color="auto" w:fill="auto"/>
          </w:tcPr>
          <w:p w:rsidR="00236A11" w:rsidRPr="005368F9" w:rsidRDefault="00236A11" w:rsidP="00171B88">
            <w:pPr>
              <w:spacing w:after="0" w:line="240" w:lineRule="auto"/>
              <w:rPr>
                <w:rFonts w:ascii="Times New Roman" w:hAnsi="Times New Roman"/>
                <w:b/>
                <w:bCs/>
              </w:rPr>
            </w:pPr>
          </w:p>
        </w:tc>
        <w:tc>
          <w:tcPr>
            <w:tcW w:w="3175" w:type="pct"/>
            <w:gridSpan w:val="3"/>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rPr>
              <w:t>5.</w:t>
            </w:r>
            <w:r w:rsidRPr="005368F9">
              <w:rPr>
                <w:rFonts w:ascii="Times New Roman" w:hAnsi="Times New Roman"/>
              </w:rPr>
              <w:t>Производственная структура организации</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815" w:type="pct"/>
            <w:vMerge/>
            <w:shd w:val="clear" w:color="auto" w:fill="auto"/>
          </w:tcPr>
          <w:p w:rsidR="00236A11" w:rsidRPr="005368F9" w:rsidRDefault="00236A11" w:rsidP="00171B88">
            <w:pPr>
              <w:spacing w:after="0" w:line="240" w:lineRule="auto"/>
              <w:rPr>
                <w:rFonts w:ascii="Times New Roman" w:hAnsi="Times New Roman"/>
                <w:b/>
                <w:bCs/>
              </w:rPr>
            </w:pPr>
          </w:p>
        </w:tc>
        <w:tc>
          <w:tcPr>
            <w:tcW w:w="3175" w:type="pct"/>
            <w:gridSpan w:val="3"/>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rPr>
              <w:t>6.</w:t>
            </w:r>
            <w:r w:rsidRPr="005368F9">
              <w:rPr>
                <w:rFonts w:ascii="Times New Roman" w:hAnsi="Times New Roman"/>
              </w:rPr>
              <w:t>Финансово-экономические показатели экономической деятельности предприятия и методика расчета основных технико- экономических показателей работы предприятия</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815" w:type="pct"/>
            <w:vMerge/>
            <w:shd w:val="clear" w:color="auto" w:fill="auto"/>
          </w:tcPr>
          <w:p w:rsidR="00236A11" w:rsidRPr="005368F9" w:rsidRDefault="00236A11" w:rsidP="00171B88">
            <w:pPr>
              <w:spacing w:after="0" w:line="240" w:lineRule="auto"/>
              <w:rPr>
                <w:rFonts w:ascii="Times New Roman" w:hAnsi="Times New Roman"/>
                <w:b/>
                <w:bCs/>
              </w:rPr>
            </w:pPr>
          </w:p>
        </w:tc>
        <w:tc>
          <w:tcPr>
            <w:tcW w:w="3175" w:type="pct"/>
            <w:gridSpan w:val="3"/>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rPr>
              <w:t>7.</w:t>
            </w:r>
            <w:r w:rsidRPr="005368F9">
              <w:rPr>
                <w:rFonts w:ascii="Times New Roman" w:hAnsi="Times New Roman"/>
              </w:rPr>
              <w:t>Управление качеством продукции</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815" w:type="pct"/>
            <w:vMerge/>
            <w:shd w:val="clear" w:color="auto" w:fill="auto"/>
          </w:tcPr>
          <w:p w:rsidR="00236A11" w:rsidRPr="005368F9" w:rsidRDefault="00236A11" w:rsidP="00171B88">
            <w:pPr>
              <w:spacing w:after="0" w:line="240" w:lineRule="auto"/>
              <w:rPr>
                <w:rFonts w:ascii="Times New Roman" w:hAnsi="Times New Roman"/>
                <w:b/>
                <w:bCs/>
              </w:rPr>
            </w:pPr>
          </w:p>
        </w:tc>
        <w:tc>
          <w:tcPr>
            <w:tcW w:w="3175" w:type="pct"/>
            <w:gridSpan w:val="3"/>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rPr>
              <w:t>8.</w:t>
            </w:r>
            <w:r w:rsidRPr="005368F9">
              <w:rPr>
                <w:rFonts w:ascii="Times New Roman" w:hAnsi="Times New Roman"/>
              </w:rPr>
              <w:t>Сегментация рынка швейной отрасли</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Cs/>
              </w:rPr>
            </w:pPr>
            <w:r w:rsidRPr="005368F9">
              <w:rPr>
                <w:rFonts w:ascii="Times New Roman" w:hAnsi="Times New Roman"/>
                <w:bCs/>
              </w:rPr>
              <w:t>2</w:t>
            </w:r>
          </w:p>
        </w:tc>
        <w:tc>
          <w:tcPr>
            <w:tcW w:w="303" w:type="pct"/>
            <w:vMerge/>
          </w:tcPr>
          <w:p w:rsidR="00236A11" w:rsidRPr="005368F9" w:rsidRDefault="00236A11" w:rsidP="00171B88">
            <w:pPr>
              <w:spacing w:after="0" w:line="240" w:lineRule="auto"/>
              <w:ind w:left="-113" w:right="-113"/>
              <w:jc w:val="center"/>
              <w:rPr>
                <w:rFonts w:ascii="Times New Roman" w:hAnsi="Times New Roman"/>
                <w:bCs/>
              </w:rPr>
            </w:pPr>
          </w:p>
        </w:tc>
      </w:tr>
      <w:tr w:rsidR="00236A11" w:rsidRPr="005368F9" w:rsidTr="00236A11">
        <w:trPr>
          <w:gridAfter w:val="1"/>
          <w:wAfter w:w="5" w:type="pct"/>
        </w:trPr>
        <w:tc>
          <w:tcPr>
            <w:tcW w:w="3990" w:type="pct"/>
            <w:gridSpan w:val="4"/>
            <w:shd w:val="clear" w:color="auto" w:fill="auto"/>
          </w:tcPr>
          <w:p w:rsidR="00236A11" w:rsidRPr="005368F9" w:rsidRDefault="00236A11" w:rsidP="00171B88">
            <w:pPr>
              <w:spacing w:after="0" w:line="240" w:lineRule="auto"/>
              <w:rPr>
                <w:rFonts w:ascii="Times New Roman" w:hAnsi="Times New Roman"/>
                <w:b/>
                <w:bCs/>
              </w:rPr>
            </w:pPr>
            <w:r w:rsidRPr="005368F9">
              <w:rPr>
                <w:rFonts w:ascii="Times New Roman" w:hAnsi="Times New Roman"/>
                <w:b/>
              </w:rPr>
              <w:t xml:space="preserve">Раздел 2 Внедрение и совершенствование конструкторско- технологических моделей в производстве, использование методов управления качеством продукции с применением САПР </w:t>
            </w:r>
          </w:p>
        </w:tc>
        <w:tc>
          <w:tcPr>
            <w:tcW w:w="702" w:type="pct"/>
            <w:shd w:val="clear" w:color="auto" w:fill="F2F2F2" w:themeFill="background1" w:themeFillShade="F2"/>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18</w:t>
            </w:r>
          </w:p>
        </w:tc>
        <w:tc>
          <w:tcPr>
            <w:tcW w:w="303" w:type="pct"/>
          </w:tcPr>
          <w:p w:rsidR="00236A11" w:rsidRPr="005368F9" w:rsidRDefault="00236A11" w:rsidP="00171B88">
            <w:pPr>
              <w:suppressAutoHyphens/>
              <w:spacing w:after="0" w:line="240" w:lineRule="auto"/>
              <w:ind w:left="-113" w:right="-113"/>
              <w:jc w:val="center"/>
              <w:rPr>
                <w:rFonts w:ascii="Times New Roman" w:hAnsi="Times New Roman"/>
              </w:rPr>
            </w:pPr>
          </w:p>
        </w:tc>
      </w:tr>
      <w:tr w:rsidR="00236A11" w:rsidRPr="005368F9" w:rsidTr="00236A11">
        <w:trPr>
          <w:gridAfter w:val="1"/>
          <w:wAfter w:w="5" w:type="pct"/>
        </w:trPr>
        <w:tc>
          <w:tcPr>
            <w:tcW w:w="815" w:type="pct"/>
            <w:vMerge w:val="restart"/>
            <w:shd w:val="clear" w:color="auto" w:fill="auto"/>
            <w:vAlign w:val="center"/>
          </w:tcPr>
          <w:p w:rsidR="00236A11" w:rsidRPr="005368F9" w:rsidRDefault="00236A11" w:rsidP="00171B88">
            <w:pPr>
              <w:spacing w:after="0" w:line="240" w:lineRule="auto"/>
              <w:jc w:val="center"/>
              <w:rPr>
                <w:rFonts w:ascii="Times New Roman" w:hAnsi="Times New Roman"/>
                <w:b/>
                <w:bCs/>
              </w:rPr>
            </w:pPr>
            <w:r w:rsidRPr="005368F9">
              <w:rPr>
                <w:rFonts w:ascii="Times New Roman" w:hAnsi="Times New Roman"/>
                <w:bCs/>
              </w:rPr>
              <w:t xml:space="preserve">Тема 2.1. Проектирование одежды  в соответствии с Единой системой </w:t>
            </w:r>
            <w:r w:rsidRPr="005368F9">
              <w:rPr>
                <w:rFonts w:ascii="Times New Roman" w:hAnsi="Times New Roman"/>
                <w:bCs/>
              </w:rPr>
              <w:lastRenderedPageBreak/>
              <w:t>конструкторской и технической документацией</w:t>
            </w:r>
          </w:p>
        </w:tc>
        <w:tc>
          <w:tcPr>
            <w:tcW w:w="3175" w:type="pct"/>
            <w:gridSpan w:val="3"/>
            <w:shd w:val="clear" w:color="auto" w:fill="auto"/>
          </w:tcPr>
          <w:p w:rsidR="00236A11" w:rsidRPr="005368F9" w:rsidRDefault="00236A11" w:rsidP="00171B88">
            <w:pPr>
              <w:spacing w:after="0" w:line="240" w:lineRule="auto"/>
              <w:rPr>
                <w:rFonts w:ascii="Times New Roman" w:hAnsi="Times New Roman"/>
                <w:b/>
              </w:rPr>
            </w:pPr>
            <w:r w:rsidRPr="005368F9">
              <w:rPr>
                <w:rFonts w:ascii="Times New Roman" w:hAnsi="Times New Roman"/>
                <w:b/>
                <w:bCs/>
              </w:rPr>
              <w:lastRenderedPageBreak/>
              <w:t xml:space="preserve">Содержание </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18</w:t>
            </w:r>
          </w:p>
        </w:tc>
        <w:tc>
          <w:tcPr>
            <w:tcW w:w="303" w:type="pct"/>
            <w:vMerge w:val="restart"/>
            <w:vAlign w:val="center"/>
          </w:tcPr>
          <w:p w:rsidR="00236A11" w:rsidRPr="005368F9" w:rsidRDefault="00236A11" w:rsidP="00171B88">
            <w:pPr>
              <w:spacing w:after="0" w:line="240" w:lineRule="auto"/>
              <w:ind w:left="-201" w:right="-161"/>
              <w:jc w:val="center"/>
              <w:rPr>
                <w:rFonts w:ascii="Times New Roman" w:hAnsi="Times New Roman"/>
              </w:rPr>
            </w:pPr>
            <w:r w:rsidRPr="005368F9">
              <w:rPr>
                <w:rFonts w:ascii="Times New Roman" w:hAnsi="Times New Roman"/>
              </w:rPr>
              <w:t>ПК 3.1</w:t>
            </w:r>
          </w:p>
          <w:p w:rsidR="00236A11" w:rsidRPr="005368F9" w:rsidRDefault="00236A11" w:rsidP="00171B88">
            <w:pPr>
              <w:spacing w:after="0" w:line="240" w:lineRule="auto"/>
              <w:ind w:left="-201" w:right="-161"/>
              <w:jc w:val="center"/>
              <w:rPr>
                <w:rFonts w:ascii="Times New Roman" w:hAnsi="Times New Roman"/>
              </w:rPr>
            </w:pPr>
            <w:r w:rsidRPr="005368F9">
              <w:rPr>
                <w:rFonts w:ascii="Times New Roman" w:hAnsi="Times New Roman"/>
              </w:rPr>
              <w:t>ПК 3.2</w:t>
            </w:r>
          </w:p>
          <w:p w:rsidR="00236A11" w:rsidRPr="005368F9" w:rsidRDefault="00236A11" w:rsidP="00171B88">
            <w:pPr>
              <w:spacing w:after="0" w:line="240" w:lineRule="auto"/>
              <w:ind w:left="-201" w:right="-161"/>
              <w:jc w:val="center"/>
              <w:rPr>
                <w:rFonts w:ascii="Times New Roman" w:hAnsi="Times New Roman"/>
              </w:rPr>
            </w:pPr>
            <w:r w:rsidRPr="005368F9">
              <w:rPr>
                <w:rFonts w:ascii="Times New Roman" w:hAnsi="Times New Roman"/>
              </w:rPr>
              <w:t>ПК 3.3</w:t>
            </w:r>
          </w:p>
          <w:p w:rsidR="00236A11" w:rsidRPr="005368F9" w:rsidRDefault="00236A11" w:rsidP="00171B88">
            <w:pPr>
              <w:spacing w:after="0" w:line="240" w:lineRule="auto"/>
              <w:ind w:left="-201" w:right="-161"/>
              <w:jc w:val="center"/>
              <w:rPr>
                <w:rFonts w:ascii="Times New Roman" w:hAnsi="Times New Roman"/>
              </w:rPr>
            </w:pPr>
            <w:r w:rsidRPr="005368F9">
              <w:rPr>
                <w:rFonts w:ascii="Times New Roman" w:hAnsi="Times New Roman"/>
              </w:rPr>
              <w:t>ПК 3.4</w:t>
            </w:r>
          </w:p>
          <w:p w:rsidR="00236A11" w:rsidRPr="005368F9" w:rsidRDefault="00236A11" w:rsidP="00171B88">
            <w:pPr>
              <w:spacing w:after="0" w:line="240" w:lineRule="auto"/>
              <w:ind w:left="-201" w:right="-161"/>
              <w:jc w:val="center"/>
              <w:rPr>
                <w:rFonts w:ascii="Times New Roman" w:hAnsi="Times New Roman"/>
              </w:rPr>
            </w:pPr>
            <w:r w:rsidRPr="005368F9">
              <w:rPr>
                <w:rFonts w:ascii="Times New Roman" w:hAnsi="Times New Roman"/>
              </w:rPr>
              <w:lastRenderedPageBreak/>
              <w:t>ОК 01</w:t>
            </w:r>
          </w:p>
          <w:p w:rsidR="00236A11" w:rsidRPr="005368F9" w:rsidRDefault="00236A11" w:rsidP="00171B88">
            <w:pPr>
              <w:spacing w:after="0" w:line="240" w:lineRule="auto"/>
              <w:ind w:left="-201" w:right="-161"/>
              <w:jc w:val="center"/>
              <w:rPr>
                <w:rFonts w:ascii="Times New Roman" w:hAnsi="Times New Roman"/>
              </w:rPr>
            </w:pPr>
            <w:r w:rsidRPr="005368F9">
              <w:rPr>
                <w:rFonts w:ascii="Times New Roman" w:hAnsi="Times New Roman"/>
              </w:rPr>
              <w:t>ОК 02</w:t>
            </w:r>
          </w:p>
          <w:p w:rsidR="00236A11" w:rsidRPr="005368F9" w:rsidRDefault="00236A11" w:rsidP="00171B88">
            <w:pPr>
              <w:spacing w:after="0" w:line="240" w:lineRule="auto"/>
              <w:ind w:left="-201" w:right="-161"/>
              <w:jc w:val="center"/>
              <w:rPr>
                <w:rFonts w:ascii="Times New Roman" w:hAnsi="Times New Roman"/>
              </w:rPr>
            </w:pPr>
            <w:r w:rsidRPr="005368F9">
              <w:rPr>
                <w:rFonts w:ascii="Times New Roman" w:hAnsi="Times New Roman"/>
              </w:rPr>
              <w:t>ОК 03</w:t>
            </w:r>
          </w:p>
          <w:p w:rsidR="00236A11" w:rsidRPr="005368F9" w:rsidRDefault="00236A11" w:rsidP="00171B88">
            <w:pPr>
              <w:spacing w:after="0" w:line="240" w:lineRule="auto"/>
              <w:ind w:left="-201" w:right="-161"/>
              <w:jc w:val="center"/>
              <w:rPr>
                <w:rFonts w:ascii="Times New Roman" w:hAnsi="Times New Roman"/>
              </w:rPr>
            </w:pPr>
            <w:r w:rsidRPr="005368F9">
              <w:rPr>
                <w:rFonts w:ascii="Times New Roman" w:hAnsi="Times New Roman"/>
              </w:rPr>
              <w:t>ОК 04</w:t>
            </w:r>
          </w:p>
          <w:p w:rsidR="00236A11" w:rsidRPr="005368F9" w:rsidRDefault="00236A11" w:rsidP="00171B88">
            <w:pPr>
              <w:spacing w:after="0" w:line="240" w:lineRule="auto"/>
              <w:ind w:left="-201" w:right="-161"/>
              <w:jc w:val="center"/>
              <w:rPr>
                <w:rFonts w:ascii="Times New Roman" w:hAnsi="Times New Roman"/>
              </w:rPr>
            </w:pPr>
            <w:r w:rsidRPr="005368F9">
              <w:rPr>
                <w:rFonts w:ascii="Times New Roman" w:hAnsi="Times New Roman"/>
              </w:rPr>
              <w:t>ОК 05</w:t>
            </w:r>
          </w:p>
          <w:p w:rsidR="00236A11" w:rsidRPr="005368F9" w:rsidRDefault="00236A11" w:rsidP="00171B88">
            <w:pPr>
              <w:spacing w:after="0" w:line="240" w:lineRule="auto"/>
              <w:ind w:left="-201" w:right="-161"/>
              <w:jc w:val="center"/>
              <w:rPr>
                <w:rFonts w:ascii="Times New Roman" w:hAnsi="Times New Roman"/>
              </w:rPr>
            </w:pPr>
            <w:r w:rsidRPr="005368F9">
              <w:rPr>
                <w:rFonts w:ascii="Times New Roman" w:hAnsi="Times New Roman"/>
              </w:rPr>
              <w:t>ОК 06</w:t>
            </w:r>
          </w:p>
          <w:p w:rsidR="00236A11" w:rsidRPr="005368F9" w:rsidRDefault="00236A11" w:rsidP="00171B88">
            <w:pPr>
              <w:spacing w:after="0" w:line="240" w:lineRule="auto"/>
              <w:ind w:left="-201" w:right="-161"/>
              <w:jc w:val="center"/>
              <w:rPr>
                <w:rFonts w:ascii="Times New Roman" w:hAnsi="Times New Roman"/>
              </w:rPr>
            </w:pPr>
            <w:r w:rsidRPr="005368F9">
              <w:rPr>
                <w:rFonts w:ascii="Times New Roman" w:hAnsi="Times New Roman"/>
              </w:rPr>
              <w:t>ОК 07</w:t>
            </w:r>
          </w:p>
          <w:p w:rsidR="00236A11" w:rsidRPr="005368F9" w:rsidRDefault="00236A11" w:rsidP="00171B88">
            <w:pPr>
              <w:spacing w:after="0" w:line="240" w:lineRule="auto"/>
              <w:ind w:left="-201" w:right="-161"/>
              <w:jc w:val="center"/>
              <w:rPr>
                <w:rFonts w:ascii="Times New Roman" w:hAnsi="Times New Roman"/>
              </w:rPr>
            </w:pPr>
            <w:r w:rsidRPr="005368F9">
              <w:rPr>
                <w:rFonts w:ascii="Times New Roman" w:hAnsi="Times New Roman"/>
              </w:rPr>
              <w:t>ОК 08</w:t>
            </w:r>
          </w:p>
          <w:p w:rsidR="00236A11" w:rsidRPr="005368F9" w:rsidRDefault="00236A11" w:rsidP="00171B88">
            <w:pPr>
              <w:spacing w:after="0" w:line="240" w:lineRule="auto"/>
              <w:ind w:left="-201" w:right="-161"/>
              <w:jc w:val="center"/>
              <w:rPr>
                <w:rFonts w:ascii="Times New Roman" w:hAnsi="Times New Roman"/>
              </w:rPr>
            </w:pPr>
            <w:r w:rsidRPr="005368F9">
              <w:rPr>
                <w:rFonts w:ascii="Times New Roman" w:hAnsi="Times New Roman"/>
              </w:rPr>
              <w:t>ОК 09</w:t>
            </w:r>
          </w:p>
        </w:tc>
      </w:tr>
      <w:tr w:rsidR="00236A11" w:rsidRPr="005368F9" w:rsidTr="00236A11">
        <w:trPr>
          <w:gridAfter w:val="1"/>
          <w:wAfter w:w="5" w:type="pct"/>
          <w:trHeight w:val="175"/>
        </w:trPr>
        <w:tc>
          <w:tcPr>
            <w:tcW w:w="815" w:type="pct"/>
            <w:vMerge/>
            <w:shd w:val="clear" w:color="auto" w:fill="auto"/>
          </w:tcPr>
          <w:p w:rsidR="00236A11" w:rsidRPr="005368F9" w:rsidRDefault="00236A11" w:rsidP="00171B88">
            <w:pPr>
              <w:spacing w:after="0" w:line="240" w:lineRule="auto"/>
              <w:rPr>
                <w:rFonts w:ascii="Times New Roman" w:hAnsi="Times New Roman"/>
                <w:bCs/>
              </w:rPr>
            </w:pPr>
          </w:p>
        </w:tc>
        <w:tc>
          <w:tcPr>
            <w:tcW w:w="3175" w:type="pct"/>
            <w:gridSpan w:val="3"/>
            <w:shd w:val="clear" w:color="auto" w:fill="auto"/>
          </w:tcPr>
          <w:p w:rsidR="00236A11" w:rsidRPr="005368F9" w:rsidRDefault="00236A11" w:rsidP="000C352A">
            <w:pPr>
              <w:pStyle w:val="afffffffa"/>
              <w:numPr>
                <w:ilvl w:val="0"/>
                <w:numId w:val="35"/>
              </w:numPr>
              <w:tabs>
                <w:tab w:val="left" w:pos="219"/>
              </w:tabs>
              <w:spacing w:after="0" w:line="240" w:lineRule="auto"/>
              <w:ind w:left="0" w:firstLine="0"/>
              <w:contextualSpacing w:val="0"/>
              <w:rPr>
                <w:rFonts w:ascii="Times New Roman" w:hAnsi="Times New Roman"/>
                <w:bCs/>
              </w:rPr>
            </w:pPr>
            <w:r w:rsidRPr="005368F9">
              <w:rPr>
                <w:rFonts w:ascii="Times New Roman" w:hAnsi="Times New Roman"/>
                <w:bCs/>
              </w:rPr>
              <w:t>Техническое  задание ТЗ. Изучение направлений моды. Эскизы моделей одежды.</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rPr>
            </w:pPr>
            <w:r w:rsidRPr="005368F9">
              <w:rPr>
                <w:rFonts w:ascii="Times New Roman" w:hAnsi="Times New Roman"/>
              </w:rPr>
              <w:t>2</w:t>
            </w:r>
          </w:p>
        </w:tc>
        <w:tc>
          <w:tcPr>
            <w:tcW w:w="303" w:type="pct"/>
            <w:vMerge/>
          </w:tcPr>
          <w:p w:rsidR="00236A11" w:rsidRPr="005368F9" w:rsidRDefault="00236A11" w:rsidP="00171B88">
            <w:pPr>
              <w:suppressAutoHyphens/>
              <w:spacing w:after="0" w:line="240" w:lineRule="auto"/>
              <w:ind w:left="-113" w:right="-113"/>
              <w:jc w:val="center"/>
              <w:rPr>
                <w:rFonts w:ascii="Times New Roman" w:hAnsi="Times New Roman"/>
              </w:rPr>
            </w:pPr>
          </w:p>
        </w:tc>
      </w:tr>
      <w:tr w:rsidR="00236A11" w:rsidRPr="005368F9" w:rsidTr="00236A11">
        <w:trPr>
          <w:gridAfter w:val="1"/>
          <w:wAfter w:w="5" w:type="pct"/>
          <w:trHeight w:val="199"/>
        </w:trPr>
        <w:tc>
          <w:tcPr>
            <w:tcW w:w="815" w:type="pct"/>
            <w:vMerge/>
            <w:shd w:val="clear" w:color="auto" w:fill="auto"/>
          </w:tcPr>
          <w:p w:rsidR="00236A11" w:rsidRPr="005368F9" w:rsidRDefault="00236A11" w:rsidP="00171B88">
            <w:pPr>
              <w:spacing w:after="0" w:line="240" w:lineRule="auto"/>
              <w:rPr>
                <w:rFonts w:ascii="Times New Roman" w:hAnsi="Times New Roman"/>
                <w:b/>
                <w:bCs/>
              </w:rPr>
            </w:pPr>
          </w:p>
        </w:tc>
        <w:tc>
          <w:tcPr>
            <w:tcW w:w="3175" w:type="pct"/>
            <w:gridSpan w:val="3"/>
            <w:shd w:val="clear" w:color="auto" w:fill="auto"/>
          </w:tcPr>
          <w:p w:rsidR="00236A11" w:rsidRPr="005368F9" w:rsidRDefault="00236A11" w:rsidP="000C352A">
            <w:pPr>
              <w:pStyle w:val="afffffffa"/>
              <w:numPr>
                <w:ilvl w:val="0"/>
                <w:numId w:val="35"/>
              </w:numPr>
              <w:tabs>
                <w:tab w:val="left" w:pos="219"/>
              </w:tabs>
              <w:spacing w:after="0" w:line="240" w:lineRule="auto"/>
              <w:ind w:left="0" w:firstLine="0"/>
              <w:contextualSpacing w:val="0"/>
              <w:rPr>
                <w:rFonts w:ascii="Times New Roman" w:hAnsi="Times New Roman"/>
                <w:bCs/>
              </w:rPr>
            </w:pPr>
            <w:r w:rsidRPr="005368F9">
              <w:rPr>
                <w:rFonts w:ascii="Times New Roman" w:hAnsi="Times New Roman"/>
                <w:bCs/>
              </w:rPr>
              <w:t>Общие сведения  о САПР. Подсистемы САПР. Создание конструкции. Просмотр деталей. Действия с деталями. Градация.</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rPr>
            </w:pPr>
            <w:r w:rsidRPr="005368F9">
              <w:rPr>
                <w:rFonts w:ascii="Times New Roman" w:hAnsi="Times New Roman"/>
              </w:rPr>
              <w:t>2</w:t>
            </w:r>
          </w:p>
        </w:tc>
        <w:tc>
          <w:tcPr>
            <w:tcW w:w="303" w:type="pct"/>
            <w:vMerge/>
          </w:tcPr>
          <w:p w:rsidR="00236A11" w:rsidRPr="005368F9" w:rsidRDefault="00236A11" w:rsidP="00171B88">
            <w:pPr>
              <w:suppressAutoHyphens/>
              <w:spacing w:after="0" w:line="240" w:lineRule="auto"/>
              <w:ind w:left="-113" w:right="-113"/>
              <w:jc w:val="center"/>
              <w:rPr>
                <w:rFonts w:ascii="Times New Roman" w:hAnsi="Times New Roman"/>
              </w:rPr>
            </w:pPr>
          </w:p>
        </w:tc>
      </w:tr>
      <w:tr w:rsidR="00236A11" w:rsidRPr="005368F9" w:rsidTr="00236A11">
        <w:trPr>
          <w:gridAfter w:val="1"/>
          <w:wAfter w:w="5" w:type="pct"/>
        </w:trPr>
        <w:tc>
          <w:tcPr>
            <w:tcW w:w="815" w:type="pct"/>
            <w:vMerge/>
            <w:shd w:val="clear" w:color="auto" w:fill="auto"/>
          </w:tcPr>
          <w:p w:rsidR="00236A11" w:rsidRPr="005368F9" w:rsidRDefault="00236A11" w:rsidP="00171B88">
            <w:pPr>
              <w:spacing w:after="0" w:line="240" w:lineRule="auto"/>
              <w:rPr>
                <w:rFonts w:ascii="Times New Roman" w:hAnsi="Times New Roman"/>
                <w:b/>
                <w:bCs/>
              </w:rPr>
            </w:pPr>
          </w:p>
        </w:tc>
        <w:tc>
          <w:tcPr>
            <w:tcW w:w="3175" w:type="pct"/>
            <w:gridSpan w:val="3"/>
            <w:shd w:val="clear" w:color="auto" w:fill="auto"/>
          </w:tcPr>
          <w:p w:rsidR="00236A11" w:rsidRPr="005368F9" w:rsidRDefault="00236A11" w:rsidP="000C352A">
            <w:pPr>
              <w:pStyle w:val="afffffffa"/>
              <w:numPr>
                <w:ilvl w:val="0"/>
                <w:numId w:val="36"/>
              </w:numPr>
              <w:tabs>
                <w:tab w:val="left" w:pos="76"/>
                <w:tab w:val="left" w:pos="218"/>
              </w:tabs>
              <w:spacing w:after="0" w:line="240" w:lineRule="auto"/>
              <w:ind w:left="0" w:hanging="68"/>
              <w:contextualSpacing w:val="0"/>
              <w:rPr>
                <w:rFonts w:ascii="Times New Roman" w:hAnsi="Times New Roman"/>
                <w:bCs/>
              </w:rPr>
            </w:pPr>
            <w:r w:rsidRPr="005368F9">
              <w:rPr>
                <w:rFonts w:ascii="Times New Roman" w:hAnsi="Times New Roman"/>
                <w:bCs/>
              </w:rPr>
              <w:t>Техническое  задание ТЗ. Изучение направлений моды. Эскизы моделей одежды.</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rPr>
            </w:pPr>
            <w:r w:rsidRPr="005368F9">
              <w:rPr>
                <w:rFonts w:ascii="Times New Roman" w:hAnsi="Times New Roman"/>
              </w:rPr>
              <w:t>2</w:t>
            </w:r>
          </w:p>
        </w:tc>
        <w:tc>
          <w:tcPr>
            <w:tcW w:w="303" w:type="pct"/>
            <w:vMerge/>
          </w:tcPr>
          <w:p w:rsidR="00236A11" w:rsidRPr="005368F9" w:rsidRDefault="00236A11" w:rsidP="00171B88">
            <w:pPr>
              <w:suppressAutoHyphens/>
              <w:spacing w:after="0" w:line="240" w:lineRule="auto"/>
              <w:ind w:left="-113" w:right="-113"/>
              <w:jc w:val="center"/>
              <w:rPr>
                <w:rFonts w:ascii="Times New Roman" w:hAnsi="Times New Roman"/>
              </w:rPr>
            </w:pPr>
          </w:p>
        </w:tc>
      </w:tr>
      <w:tr w:rsidR="00236A11" w:rsidRPr="005368F9" w:rsidTr="00236A11">
        <w:trPr>
          <w:gridAfter w:val="1"/>
          <w:wAfter w:w="5" w:type="pct"/>
        </w:trPr>
        <w:tc>
          <w:tcPr>
            <w:tcW w:w="815" w:type="pct"/>
            <w:vMerge/>
            <w:shd w:val="clear" w:color="auto" w:fill="auto"/>
          </w:tcPr>
          <w:p w:rsidR="00236A11" w:rsidRPr="005368F9" w:rsidRDefault="00236A11" w:rsidP="00171B88">
            <w:pPr>
              <w:spacing w:after="0" w:line="240" w:lineRule="auto"/>
              <w:rPr>
                <w:rFonts w:ascii="Times New Roman" w:hAnsi="Times New Roman"/>
                <w:b/>
                <w:bCs/>
              </w:rPr>
            </w:pPr>
          </w:p>
        </w:tc>
        <w:tc>
          <w:tcPr>
            <w:tcW w:w="3175" w:type="pct"/>
            <w:gridSpan w:val="3"/>
            <w:shd w:val="clear" w:color="auto" w:fill="auto"/>
          </w:tcPr>
          <w:p w:rsidR="00236A11" w:rsidRPr="005368F9" w:rsidRDefault="00236A11" w:rsidP="000C352A">
            <w:pPr>
              <w:pStyle w:val="afffffffa"/>
              <w:numPr>
                <w:ilvl w:val="0"/>
                <w:numId w:val="36"/>
              </w:numPr>
              <w:tabs>
                <w:tab w:val="left" w:pos="76"/>
                <w:tab w:val="left" w:pos="218"/>
              </w:tabs>
              <w:spacing w:after="0" w:line="240" w:lineRule="auto"/>
              <w:ind w:left="0" w:hanging="68"/>
              <w:contextualSpacing w:val="0"/>
              <w:rPr>
                <w:rFonts w:ascii="Times New Roman" w:hAnsi="Times New Roman"/>
                <w:bCs/>
              </w:rPr>
            </w:pPr>
            <w:r w:rsidRPr="005368F9">
              <w:rPr>
                <w:rFonts w:ascii="Times New Roman" w:hAnsi="Times New Roman"/>
                <w:bCs/>
              </w:rPr>
              <w:t>Общие сведения  о САПР. Подсистемы САПР. Создание конструкции. Просмотр деталей. Действия с деталями. Градация.</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rPr>
            </w:pPr>
            <w:r w:rsidRPr="005368F9">
              <w:rPr>
                <w:rFonts w:ascii="Times New Roman" w:hAnsi="Times New Roman"/>
              </w:rPr>
              <w:t>4</w:t>
            </w:r>
          </w:p>
        </w:tc>
        <w:tc>
          <w:tcPr>
            <w:tcW w:w="303" w:type="pct"/>
            <w:vMerge/>
          </w:tcPr>
          <w:p w:rsidR="00236A11" w:rsidRPr="005368F9" w:rsidRDefault="00236A11" w:rsidP="00171B88">
            <w:pPr>
              <w:suppressAutoHyphens/>
              <w:spacing w:after="0" w:line="240" w:lineRule="auto"/>
              <w:ind w:left="-113" w:right="-113"/>
              <w:jc w:val="center"/>
              <w:rPr>
                <w:rFonts w:ascii="Times New Roman" w:hAnsi="Times New Roman"/>
              </w:rPr>
            </w:pPr>
          </w:p>
        </w:tc>
      </w:tr>
      <w:tr w:rsidR="00236A11" w:rsidRPr="005368F9" w:rsidTr="00236A11">
        <w:trPr>
          <w:gridAfter w:val="1"/>
          <w:wAfter w:w="5" w:type="pct"/>
        </w:trPr>
        <w:tc>
          <w:tcPr>
            <w:tcW w:w="815" w:type="pct"/>
            <w:vMerge/>
            <w:shd w:val="clear" w:color="auto" w:fill="auto"/>
          </w:tcPr>
          <w:p w:rsidR="00236A11" w:rsidRPr="005368F9" w:rsidRDefault="00236A11" w:rsidP="00171B88">
            <w:pPr>
              <w:spacing w:after="0" w:line="240" w:lineRule="auto"/>
              <w:rPr>
                <w:rFonts w:ascii="Times New Roman" w:hAnsi="Times New Roman"/>
                <w:b/>
                <w:bCs/>
              </w:rPr>
            </w:pPr>
          </w:p>
        </w:tc>
        <w:tc>
          <w:tcPr>
            <w:tcW w:w="3175" w:type="pct"/>
            <w:gridSpan w:val="3"/>
            <w:shd w:val="clear" w:color="auto" w:fill="auto"/>
          </w:tcPr>
          <w:p w:rsidR="00236A11" w:rsidRPr="005368F9" w:rsidRDefault="00236A11" w:rsidP="000C352A">
            <w:pPr>
              <w:pStyle w:val="afffffffa"/>
              <w:numPr>
                <w:ilvl w:val="0"/>
                <w:numId w:val="36"/>
              </w:numPr>
              <w:tabs>
                <w:tab w:val="left" w:pos="76"/>
                <w:tab w:val="left" w:pos="218"/>
              </w:tabs>
              <w:spacing w:after="0" w:line="240" w:lineRule="auto"/>
              <w:ind w:left="0" w:hanging="68"/>
              <w:contextualSpacing w:val="0"/>
              <w:rPr>
                <w:rFonts w:ascii="Times New Roman" w:hAnsi="Times New Roman"/>
                <w:bCs/>
              </w:rPr>
            </w:pPr>
            <w:r w:rsidRPr="005368F9">
              <w:rPr>
                <w:rFonts w:ascii="Times New Roman" w:hAnsi="Times New Roman"/>
                <w:bCs/>
              </w:rPr>
              <w:t>Спецификация деталей кроя. Вывод на плоттер деталей кроя</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rPr>
            </w:pPr>
            <w:r w:rsidRPr="005368F9">
              <w:rPr>
                <w:rFonts w:ascii="Times New Roman" w:hAnsi="Times New Roman"/>
              </w:rPr>
              <w:t>2</w:t>
            </w:r>
          </w:p>
        </w:tc>
        <w:tc>
          <w:tcPr>
            <w:tcW w:w="303" w:type="pct"/>
            <w:vMerge/>
          </w:tcPr>
          <w:p w:rsidR="00236A11" w:rsidRPr="005368F9" w:rsidRDefault="00236A11" w:rsidP="00171B88">
            <w:pPr>
              <w:suppressAutoHyphens/>
              <w:spacing w:after="0" w:line="240" w:lineRule="auto"/>
              <w:ind w:left="-113" w:right="-113"/>
              <w:jc w:val="center"/>
              <w:rPr>
                <w:rFonts w:ascii="Times New Roman" w:hAnsi="Times New Roman"/>
              </w:rPr>
            </w:pPr>
          </w:p>
        </w:tc>
      </w:tr>
      <w:tr w:rsidR="00236A11" w:rsidRPr="005368F9" w:rsidTr="00236A11">
        <w:trPr>
          <w:gridAfter w:val="1"/>
          <w:wAfter w:w="5" w:type="pct"/>
        </w:trPr>
        <w:tc>
          <w:tcPr>
            <w:tcW w:w="815" w:type="pct"/>
            <w:vMerge/>
            <w:shd w:val="clear" w:color="auto" w:fill="auto"/>
          </w:tcPr>
          <w:p w:rsidR="00236A11" w:rsidRPr="005368F9" w:rsidRDefault="00236A11" w:rsidP="00171B88">
            <w:pPr>
              <w:spacing w:after="0" w:line="240" w:lineRule="auto"/>
              <w:rPr>
                <w:rFonts w:ascii="Times New Roman" w:hAnsi="Times New Roman"/>
                <w:b/>
                <w:bCs/>
              </w:rPr>
            </w:pPr>
          </w:p>
        </w:tc>
        <w:tc>
          <w:tcPr>
            <w:tcW w:w="3175" w:type="pct"/>
            <w:gridSpan w:val="3"/>
            <w:shd w:val="clear" w:color="auto" w:fill="auto"/>
          </w:tcPr>
          <w:p w:rsidR="00236A11" w:rsidRPr="005368F9" w:rsidRDefault="00236A11" w:rsidP="000C352A">
            <w:pPr>
              <w:pStyle w:val="afffffffa"/>
              <w:numPr>
                <w:ilvl w:val="0"/>
                <w:numId w:val="36"/>
              </w:numPr>
              <w:tabs>
                <w:tab w:val="left" w:pos="76"/>
                <w:tab w:val="left" w:pos="218"/>
              </w:tabs>
              <w:spacing w:after="0" w:line="240" w:lineRule="auto"/>
              <w:ind w:left="0" w:hanging="68"/>
              <w:contextualSpacing w:val="0"/>
              <w:rPr>
                <w:rFonts w:ascii="Times New Roman" w:hAnsi="Times New Roman"/>
                <w:b/>
                <w:bCs/>
              </w:rPr>
            </w:pPr>
            <w:r w:rsidRPr="005368F9">
              <w:rPr>
                <w:rFonts w:ascii="Times New Roman" w:hAnsi="Times New Roman"/>
                <w:bCs/>
              </w:rPr>
              <w:t xml:space="preserve">Раскладка лекал на ткани. </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rPr>
            </w:pPr>
            <w:r w:rsidRPr="005368F9">
              <w:rPr>
                <w:rFonts w:ascii="Times New Roman" w:hAnsi="Times New Roman"/>
              </w:rPr>
              <w:t>2</w:t>
            </w:r>
          </w:p>
        </w:tc>
        <w:tc>
          <w:tcPr>
            <w:tcW w:w="303" w:type="pct"/>
            <w:vMerge/>
          </w:tcPr>
          <w:p w:rsidR="00236A11" w:rsidRPr="005368F9" w:rsidRDefault="00236A11" w:rsidP="00171B88">
            <w:pPr>
              <w:suppressAutoHyphens/>
              <w:spacing w:after="0" w:line="240" w:lineRule="auto"/>
              <w:ind w:left="-113" w:right="-113"/>
              <w:jc w:val="center"/>
              <w:rPr>
                <w:rFonts w:ascii="Times New Roman" w:hAnsi="Times New Roman"/>
              </w:rPr>
            </w:pPr>
          </w:p>
        </w:tc>
      </w:tr>
      <w:tr w:rsidR="00236A11" w:rsidRPr="005368F9" w:rsidTr="00236A11">
        <w:trPr>
          <w:gridAfter w:val="1"/>
          <w:wAfter w:w="5" w:type="pct"/>
        </w:trPr>
        <w:tc>
          <w:tcPr>
            <w:tcW w:w="815" w:type="pct"/>
            <w:vMerge/>
            <w:shd w:val="clear" w:color="auto" w:fill="auto"/>
          </w:tcPr>
          <w:p w:rsidR="00236A11" w:rsidRPr="005368F9" w:rsidRDefault="00236A11" w:rsidP="00171B88">
            <w:pPr>
              <w:spacing w:after="0" w:line="240" w:lineRule="auto"/>
              <w:rPr>
                <w:rFonts w:ascii="Times New Roman" w:hAnsi="Times New Roman"/>
                <w:b/>
                <w:bCs/>
              </w:rPr>
            </w:pPr>
          </w:p>
        </w:tc>
        <w:tc>
          <w:tcPr>
            <w:tcW w:w="3175" w:type="pct"/>
            <w:gridSpan w:val="3"/>
            <w:shd w:val="clear" w:color="auto" w:fill="auto"/>
          </w:tcPr>
          <w:p w:rsidR="00236A11" w:rsidRPr="005368F9" w:rsidRDefault="00236A11" w:rsidP="000C352A">
            <w:pPr>
              <w:pStyle w:val="afffffffa"/>
              <w:numPr>
                <w:ilvl w:val="0"/>
                <w:numId w:val="36"/>
              </w:numPr>
              <w:tabs>
                <w:tab w:val="left" w:pos="76"/>
                <w:tab w:val="left" w:pos="218"/>
              </w:tabs>
              <w:spacing w:after="0" w:line="240" w:lineRule="auto"/>
              <w:ind w:left="0" w:hanging="68"/>
              <w:contextualSpacing w:val="0"/>
              <w:rPr>
                <w:rFonts w:ascii="Times New Roman" w:hAnsi="Times New Roman"/>
                <w:bCs/>
              </w:rPr>
            </w:pPr>
            <w:r w:rsidRPr="005368F9">
              <w:rPr>
                <w:rFonts w:ascii="Times New Roman" w:hAnsi="Times New Roman"/>
                <w:bCs/>
              </w:rPr>
              <w:t>Разработка конфекционной карты материалов</w:t>
            </w:r>
          </w:p>
        </w:tc>
        <w:tc>
          <w:tcPr>
            <w:tcW w:w="702" w:type="pct"/>
            <w:shd w:val="clear" w:color="auto" w:fill="auto"/>
            <w:vAlign w:val="center"/>
          </w:tcPr>
          <w:p w:rsidR="00236A11" w:rsidRPr="005368F9" w:rsidRDefault="00236A11" w:rsidP="00171B88">
            <w:pPr>
              <w:spacing w:after="0" w:line="240" w:lineRule="auto"/>
              <w:jc w:val="center"/>
              <w:rPr>
                <w:rFonts w:ascii="Times New Roman" w:hAnsi="Times New Roman"/>
              </w:rPr>
            </w:pPr>
            <w:r w:rsidRPr="005368F9">
              <w:rPr>
                <w:rFonts w:ascii="Times New Roman" w:hAnsi="Times New Roman"/>
              </w:rPr>
              <w:t>2</w:t>
            </w:r>
          </w:p>
        </w:tc>
        <w:tc>
          <w:tcPr>
            <w:tcW w:w="303" w:type="pct"/>
            <w:vMerge/>
          </w:tcPr>
          <w:p w:rsidR="00236A11" w:rsidRPr="005368F9" w:rsidRDefault="00236A11" w:rsidP="00171B88">
            <w:pPr>
              <w:suppressAutoHyphens/>
              <w:spacing w:after="0" w:line="240" w:lineRule="auto"/>
              <w:ind w:left="-113" w:right="-113"/>
              <w:jc w:val="center"/>
              <w:rPr>
                <w:rFonts w:ascii="Times New Roman" w:hAnsi="Times New Roman"/>
              </w:rPr>
            </w:pPr>
          </w:p>
        </w:tc>
      </w:tr>
      <w:tr w:rsidR="00236A11" w:rsidRPr="005368F9" w:rsidTr="00236A11">
        <w:trPr>
          <w:gridAfter w:val="1"/>
          <w:wAfter w:w="5" w:type="pct"/>
        </w:trPr>
        <w:tc>
          <w:tcPr>
            <w:tcW w:w="815" w:type="pct"/>
            <w:vMerge/>
          </w:tcPr>
          <w:p w:rsidR="00236A11" w:rsidRPr="005368F9" w:rsidRDefault="00236A11" w:rsidP="00171B88">
            <w:pPr>
              <w:spacing w:after="0" w:line="240" w:lineRule="auto"/>
              <w:rPr>
                <w:rFonts w:ascii="Times New Roman" w:hAnsi="Times New Roman"/>
                <w:b/>
                <w:bCs/>
              </w:rPr>
            </w:pPr>
          </w:p>
        </w:tc>
        <w:tc>
          <w:tcPr>
            <w:tcW w:w="3175" w:type="pct"/>
            <w:gridSpan w:val="3"/>
          </w:tcPr>
          <w:p w:rsidR="00236A11" w:rsidRPr="005368F9" w:rsidRDefault="00236A11" w:rsidP="000C352A">
            <w:pPr>
              <w:pStyle w:val="afffffffa"/>
              <w:numPr>
                <w:ilvl w:val="0"/>
                <w:numId w:val="36"/>
              </w:numPr>
              <w:tabs>
                <w:tab w:val="left" w:pos="76"/>
                <w:tab w:val="left" w:pos="218"/>
              </w:tabs>
              <w:spacing w:after="0" w:line="240" w:lineRule="auto"/>
              <w:ind w:left="0" w:hanging="68"/>
              <w:contextualSpacing w:val="0"/>
              <w:rPr>
                <w:rFonts w:ascii="Times New Roman" w:hAnsi="Times New Roman"/>
                <w:b/>
                <w:bCs/>
              </w:rPr>
            </w:pPr>
            <w:r w:rsidRPr="005368F9">
              <w:rPr>
                <w:rFonts w:ascii="Times New Roman" w:hAnsi="Times New Roman"/>
                <w:bCs/>
              </w:rPr>
              <w:t>Разработка технической документации.</w:t>
            </w:r>
          </w:p>
        </w:tc>
        <w:tc>
          <w:tcPr>
            <w:tcW w:w="702" w:type="pct"/>
            <w:vAlign w:val="center"/>
          </w:tcPr>
          <w:p w:rsidR="00236A11" w:rsidRPr="005368F9" w:rsidRDefault="00236A11" w:rsidP="00171B88">
            <w:pPr>
              <w:spacing w:after="0" w:line="240" w:lineRule="auto"/>
              <w:jc w:val="center"/>
              <w:rPr>
                <w:rFonts w:ascii="Times New Roman" w:hAnsi="Times New Roman"/>
              </w:rPr>
            </w:pPr>
            <w:r w:rsidRPr="005368F9">
              <w:rPr>
                <w:rFonts w:ascii="Times New Roman" w:hAnsi="Times New Roman"/>
              </w:rPr>
              <w:t>2</w:t>
            </w:r>
          </w:p>
        </w:tc>
        <w:tc>
          <w:tcPr>
            <w:tcW w:w="303" w:type="pct"/>
            <w:vMerge/>
          </w:tcPr>
          <w:p w:rsidR="00236A11" w:rsidRPr="005368F9" w:rsidRDefault="00236A11" w:rsidP="00171B88">
            <w:pPr>
              <w:suppressAutoHyphens/>
              <w:spacing w:after="0" w:line="240" w:lineRule="auto"/>
              <w:ind w:left="-113" w:right="-113"/>
              <w:jc w:val="center"/>
              <w:rPr>
                <w:rFonts w:ascii="Times New Roman" w:hAnsi="Times New Roman"/>
              </w:rPr>
            </w:pPr>
          </w:p>
        </w:tc>
      </w:tr>
      <w:tr w:rsidR="00236A11" w:rsidRPr="005368F9" w:rsidTr="00236A11">
        <w:trPr>
          <w:gridAfter w:val="2"/>
          <w:wAfter w:w="308" w:type="pct"/>
        </w:trPr>
        <w:tc>
          <w:tcPr>
            <w:tcW w:w="3990" w:type="pct"/>
            <w:gridSpan w:val="4"/>
          </w:tcPr>
          <w:p w:rsidR="00236A11" w:rsidRPr="005368F9" w:rsidRDefault="00236A11" w:rsidP="00171B88">
            <w:pPr>
              <w:spacing w:after="0" w:line="240" w:lineRule="auto"/>
              <w:jc w:val="center"/>
              <w:rPr>
                <w:rFonts w:ascii="Times New Roman" w:hAnsi="Times New Roman"/>
                <w:b/>
              </w:rPr>
            </w:pPr>
            <w:r w:rsidRPr="005368F9">
              <w:rPr>
                <w:rFonts w:ascii="Times New Roman" w:hAnsi="Times New Roman"/>
                <w:b/>
              </w:rPr>
              <w:t>Всего</w:t>
            </w:r>
          </w:p>
        </w:tc>
        <w:tc>
          <w:tcPr>
            <w:tcW w:w="702" w:type="pct"/>
          </w:tcPr>
          <w:p w:rsidR="00236A11" w:rsidRPr="005368F9" w:rsidRDefault="00236A11" w:rsidP="00171B88">
            <w:pPr>
              <w:suppressAutoHyphens/>
              <w:spacing w:after="0" w:line="240" w:lineRule="auto"/>
              <w:ind w:left="-113" w:right="-113"/>
              <w:jc w:val="center"/>
              <w:rPr>
                <w:rFonts w:ascii="Times New Roman" w:hAnsi="Times New Roman"/>
                <w:b/>
              </w:rPr>
            </w:pPr>
            <w:r w:rsidRPr="005368F9">
              <w:rPr>
                <w:rFonts w:ascii="Times New Roman" w:hAnsi="Times New Roman"/>
                <w:b/>
              </w:rPr>
              <w:t>34</w:t>
            </w:r>
          </w:p>
        </w:tc>
      </w:tr>
    </w:tbl>
    <w:p w:rsidR="00236A11" w:rsidRDefault="00236A11" w:rsidP="00171B88">
      <w:pPr>
        <w:spacing w:after="0" w:line="240" w:lineRule="auto"/>
        <w:jc w:val="both"/>
        <w:rPr>
          <w:rFonts w:ascii="Times New Roman" w:hAnsi="Times New Roman"/>
        </w:rPr>
      </w:pPr>
    </w:p>
    <w:p w:rsidR="00236A11" w:rsidRPr="008D2724" w:rsidRDefault="00236A11" w:rsidP="00171B88">
      <w:pPr>
        <w:spacing w:after="0" w:line="240" w:lineRule="auto"/>
        <w:jc w:val="both"/>
        <w:rPr>
          <w:rFonts w:ascii="Times New Roman" w:hAnsi="Times New Roman"/>
          <w:i/>
          <w:iCs/>
        </w:rPr>
      </w:pPr>
      <w:r w:rsidRPr="00E11160">
        <w:rPr>
          <w:rFonts w:ascii="Times New Roman" w:hAnsi="Times New Roman"/>
        </w:rPr>
        <w:t>2.4</w:t>
      </w:r>
      <w:r>
        <w:rPr>
          <w:rFonts w:ascii="Times New Roman" w:hAnsi="Times New Roman"/>
        </w:rPr>
        <w:t>.</w:t>
      </w:r>
      <w:r w:rsidRPr="00E11160">
        <w:rPr>
          <w:rFonts w:ascii="Times New Roman" w:hAnsi="Times New Roman"/>
        </w:rPr>
        <w:t xml:space="preserve"> Курсовой проект (работа) </w:t>
      </w:r>
      <w:r w:rsidRPr="008D2724">
        <w:rPr>
          <w:rFonts w:ascii="Times New Roman" w:hAnsi="Times New Roman"/>
          <w:i/>
          <w:iCs/>
        </w:rPr>
        <w:t>(для специальностей СПО, если предусмотрено)</w:t>
      </w:r>
    </w:p>
    <w:p w:rsidR="00236A11" w:rsidRPr="005368F9" w:rsidRDefault="00236A11" w:rsidP="00171B88">
      <w:pPr>
        <w:suppressAutoHyphens/>
        <w:spacing w:after="0" w:line="240" w:lineRule="auto"/>
        <w:jc w:val="both"/>
        <w:rPr>
          <w:rFonts w:ascii="Times New Roman" w:hAnsi="Times New Roman"/>
          <w:b/>
          <w:bCs/>
        </w:rPr>
      </w:pPr>
      <w:r w:rsidRPr="005368F9">
        <w:rPr>
          <w:rFonts w:ascii="Times New Roman" w:hAnsi="Times New Roman"/>
          <w:b/>
          <w:bCs/>
        </w:rPr>
        <w:t xml:space="preserve">Тематика курсовых проектов </w:t>
      </w:r>
    </w:p>
    <w:p w:rsidR="00236A11" w:rsidRDefault="00236A11" w:rsidP="000C352A">
      <w:pPr>
        <w:numPr>
          <w:ilvl w:val="0"/>
          <w:numId w:val="44"/>
        </w:numPr>
        <w:tabs>
          <w:tab w:val="left" w:pos="317"/>
        </w:tabs>
        <w:autoSpaceDE w:val="0"/>
        <w:autoSpaceDN w:val="0"/>
        <w:adjustRightInd w:val="0"/>
        <w:spacing w:after="0" w:line="240" w:lineRule="auto"/>
        <w:rPr>
          <w:color w:val="auto"/>
          <w:szCs w:val="22"/>
        </w:rPr>
      </w:pPr>
      <w:r w:rsidRPr="005368F9">
        <w:rPr>
          <w:color w:val="auto"/>
          <w:szCs w:val="22"/>
        </w:rPr>
        <w:t>Разработка технологического процесса по изготовлению платья (юбки, брюк мужских/женских, мужской сорочки и т.д.) для различных возрастных групп из различных материалов в условиях серийного производства.</w:t>
      </w:r>
    </w:p>
    <w:p w:rsidR="00236A11" w:rsidRPr="00285268" w:rsidRDefault="00236A11" w:rsidP="000C352A">
      <w:pPr>
        <w:numPr>
          <w:ilvl w:val="0"/>
          <w:numId w:val="44"/>
        </w:numPr>
        <w:tabs>
          <w:tab w:val="left" w:pos="317"/>
        </w:tabs>
        <w:autoSpaceDE w:val="0"/>
        <w:autoSpaceDN w:val="0"/>
        <w:adjustRightInd w:val="0"/>
        <w:spacing w:after="0" w:line="240" w:lineRule="auto"/>
        <w:rPr>
          <w:color w:val="auto"/>
          <w:szCs w:val="22"/>
        </w:rPr>
      </w:pPr>
      <w:r w:rsidRPr="00285268">
        <w:rPr>
          <w:color w:val="auto"/>
          <w:szCs w:val="22"/>
        </w:rPr>
        <w:t>Разработка технологического процесса по изготовлению пальто (жакета, плаща, пиджака, куртки и т.д.) для различных возрастных групп из различных материалов в условиях серийного производства.</w:t>
      </w:r>
    </w:p>
    <w:p w:rsidR="00236A11" w:rsidRDefault="00236A11" w:rsidP="00171B88">
      <w:pPr>
        <w:spacing w:after="0" w:line="240" w:lineRule="auto"/>
        <w:jc w:val="both"/>
        <w:rPr>
          <w:rFonts w:ascii="Times New Roman" w:hAnsi="Times New Roman"/>
        </w:rPr>
        <w:sectPr w:rsidR="00236A11" w:rsidSect="00236A11">
          <w:pgSz w:w="16838" w:h="11906" w:orient="landscape"/>
          <w:pgMar w:top="993" w:right="1134" w:bottom="567" w:left="1134" w:header="709" w:footer="709" w:gutter="0"/>
          <w:cols w:space="708"/>
          <w:docGrid w:linePitch="360"/>
        </w:sectPr>
      </w:pPr>
    </w:p>
    <w:p w:rsidR="00236A11" w:rsidRPr="00E11160" w:rsidRDefault="00236A11" w:rsidP="00171B88">
      <w:pPr>
        <w:spacing w:after="0" w:line="240" w:lineRule="auto"/>
        <w:rPr>
          <w:rFonts w:ascii="Times New Roman" w:hAnsi="Times New Roman"/>
        </w:rPr>
      </w:pPr>
      <w:r w:rsidRPr="00E11160">
        <w:rPr>
          <w:rFonts w:ascii="Times New Roman" w:hAnsi="Times New Roman"/>
        </w:rPr>
        <w:lastRenderedPageBreak/>
        <w:t xml:space="preserve">3. </w:t>
      </w:r>
      <w:r w:rsidRPr="008D2724">
        <w:rPr>
          <w:rFonts w:ascii="Times New Roman" w:hAnsi="Times New Roman"/>
        </w:rPr>
        <w:t>Условия реализации профессионального модуля</w:t>
      </w:r>
    </w:p>
    <w:p w:rsidR="00236A11" w:rsidRPr="00E11160" w:rsidRDefault="00236A11" w:rsidP="00171B88">
      <w:pPr>
        <w:spacing w:after="0" w:line="240" w:lineRule="auto"/>
        <w:rPr>
          <w:rFonts w:ascii="Times New Roman" w:hAnsi="Times New Roman"/>
        </w:rPr>
      </w:pPr>
      <w:r w:rsidRPr="00E11160">
        <w:rPr>
          <w:rFonts w:ascii="Times New Roman" w:hAnsi="Times New Roman"/>
        </w:rPr>
        <w:t>3.1. Материально-техническое обеспечение</w:t>
      </w:r>
    </w:p>
    <w:p w:rsidR="00236A11" w:rsidRDefault="00236A11" w:rsidP="00171B88">
      <w:pPr>
        <w:spacing w:after="0" w:line="240" w:lineRule="auto"/>
        <w:ind w:left="-709" w:firstLine="709"/>
        <w:contextualSpacing/>
        <w:rPr>
          <w:rFonts w:ascii="Times New Roman" w:hAnsi="Times New Roman"/>
          <w:sz w:val="24"/>
          <w:szCs w:val="24"/>
        </w:rPr>
      </w:pPr>
      <w:r w:rsidRPr="006104C8">
        <w:rPr>
          <w:rFonts w:ascii="Times New Roman" w:hAnsi="Times New Roman"/>
          <w:b/>
          <w:sz w:val="24"/>
        </w:rPr>
        <w:t>Кабинеты</w:t>
      </w:r>
      <w:r>
        <w:rPr>
          <w:rFonts w:ascii="Times New Roman" w:hAnsi="Times New Roman"/>
          <w:b/>
          <w:sz w:val="24"/>
        </w:rPr>
        <w:t xml:space="preserve"> «</w:t>
      </w:r>
      <w:r>
        <w:rPr>
          <w:rFonts w:ascii="Times New Roman" w:hAnsi="Times New Roman"/>
          <w:sz w:val="24"/>
          <w:szCs w:val="24"/>
        </w:rPr>
        <w:t xml:space="preserve">Цифрового моделирования», «Технологии моды» </w:t>
      </w:r>
      <w:r w:rsidRPr="00A5688E">
        <w:rPr>
          <w:rFonts w:ascii="Times New Roman" w:hAnsi="Times New Roman"/>
          <w:bCs/>
          <w:sz w:val="24"/>
          <w:szCs w:val="24"/>
        </w:rPr>
        <w:t>оснащен</w:t>
      </w:r>
      <w:r>
        <w:rPr>
          <w:rFonts w:ascii="Times New Roman" w:hAnsi="Times New Roman"/>
          <w:bCs/>
          <w:sz w:val="24"/>
          <w:szCs w:val="24"/>
        </w:rPr>
        <w:t>ы</w:t>
      </w:r>
      <w:r w:rsidRPr="00A5688E">
        <w:rPr>
          <w:rFonts w:ascii="Times New Roman" w:hAnsi="Times New Roman"/>
          <w:bCs/>
          <w:sz w:val="24"/>
          <w:szCs w:val="24"/>
        </w:rPr>
        <w:t xml:space="preserve"> в</w:t>
      </w:r>
      <w:r>
        <w:rPr>
          <w:rFonts w:ascii="Times New Roman" w:hAnsi="Times New Roman"/>
          <w:bCs/>
          <w:sz w:val="24"/>
          <w:szCs w:val="24"/>
        </w:rPr>
        <w:t xml:space="preserve"> соответствии с приложением 3 образовательной программы по </w:t>
      </w:r>
      <w:r w:rsidRPr="00883323">
        <w:rPr>
          <w:rFonts w:ascii="Times New Roman" w:hAnsi="Times New Roman"/>
          <w:bCs/>
          <w:sz w:val="24"/>
          <w:szCs w:val="24"/>
        </w:rPr>
        <w:t>специальности 29.02.10 Конструирование, моделирование и технология изготовления изделий легкой промышленности (по видам).</w:t>
      </w:r>
    </w:p>
    <w:p w:rsidR="00236A11" w:rsidRPr="006104C8" w:rsidRDefault="00236A11" w:rsidP="00171B88">
      <w:pPr>
        <w:spacing w:after="0" w:line="240" w:lineRule="auto"/>
        <w:ind w:left="-709" w:firstLine="709"/>
        <w:contextualSpacing/>
        <w:rPr>
          <w:rFonts w:ascii="Times New Roman" w:hAnsi="Times New Roman"/>
          <w:b/>
          <w:sz w:val="24"/>
        </w:rPr>
      </w:pPr>
      <w:r w:rsidRPr="006104C8">
        <w:rPr>
          <w:rFonts w:ascii="Times New Roman" w:hAnsi="Times New Roman"/>
          <w:b/>
          <w:sz w:val="24"/>
        </w:rPr>
        <w:t xml:space="preserve">Мастерские: </w:t>
      </w:r>
    </w:p>
    <w:p w:rsidR="00236A11" w:rsidRPr="006104C8" w:rsidRDefault="00236A11" w:rsidP="00171B88">
      <w:pPr>
        <w:spacing w:after="0" w:line="240" w:lineRule="auto"/>
        <w:ind w:left="-709" w:firstLine="709"/>
        <w:rPr>
          <w:rFonts w:ascii="Times New Roman" w:hAnsi="Times New Roman"/>
          <w:sz w:val="24"/>
          <w:szCs w:val="24"/>
        </w:rPr>
      </w:pPr>
      <w:r w:rsidRPr="006104C8">
        <w:rPr>
          <w:rFonts w:ascii="Times New Roman" w:hAnsi="Times New Roman"/>
          <w:sz w:val="24"/>
          <w:szCs w:val="24"/>
        </w:rPr>
        <w:t>Швейная (по направлению Швейные изделия).</w:t>
      </w:r>
    </w:p>
    <w:p w:rsidR="00236A11" w:rsidRDefault="00236A11" w:rsidP="00171B88">
      <w:pPr>
        <w:spacing w:after="0" w:line="240" w:lineRule="auto"/>
        <w:ind w:left="-709" w:firstLine="709"/>
        <w:jc w:val="both"/>
        <w:rPr>
          <w:rFonts w:ascii="Times New Roman" w:hAnsi="Times New Roman"/>
          <w:sz w:val="24"/>
          <w:szCs w:val="24"/>
        </w:rPr>
      </w:pPr>
      <w:r w:rsidRPr="00A5688E">
        <w:rPr>
          <w:rFonts w:ascii="Times New Roman" w:hAnsi="Times New Roman"/>
          <w:bCs/>
          <w:sz w:val="24"/>
          <w:szCs w:val="24"/>
        </w:rPr>
        <w:t>оснащен</w:t>
      </w:r>
      <w:r>
        <w:rPr>
          <w:rFonts w:ascii="Times New Roman" w:hAnsi="Times New Roman"/>
          <w:bCs/>
          <w:sz w:val="24"/>
          <w:szCs w:val="24"/>
        </w:rPr>
        <w:t>а</w:t>
      </w:r>
      <w:r w:rsidRPr="00A5688E">
        <w:rPr>
          <w:rFonts w:ascii="Times New Roman" w:hAnsi="Times New Roman"/>
          <w:bCs/>
          <w:sz w:val="24"/>
          <w:szCs w:val="24"/>
        </w:rPr>
        <w:t xml:space="preserve"> в</w:t>
      </w:r>
      <w:r>
        <w:rPr>
          <w:rFonts w:ascii="Times New Roman" w:hAnsi="Times New Roman"/>
          <w:bCs/>
          <w:sz w:val="24"/>
          <w:szCs w:val="24"/>
        </w:rPr>
        <w:t xml:space="preserve"> соответствии с приложением 3 образовательной программы по </w:t>
      </w:r>
      <w:r w:rsidRPr="00883323">
        <w:rPr>
          <w:rFonts w:ascii="Times New Roman" w:hAnsi="Times New Roman"/>
          <w:bCs/>
          <w:sz w:val="24"/>
          <w:szCs w:val="24"/>
        </w:rPr>
        <w:t>специальности 29.02.10 Конструирование, моделирование и</w:t>
      </w:r>
      <w:r>
        <w:rPr>
          <w:rFonts w:ascii="Times New Roman" w:hAnsi="Times New Roman"/>
          <w:bCs/>
          <w:sz w:val="24"/>
          <w:szCs w:val="24"/>
        </w:rPr>
        <w:t xml:space="preserve"> технология изготовлдения изделий</w:t>
      </w:r>
      <w:r w:rsidRPr="00883323">
        <w:rPr>
          <w:rFonts w:ascii="Times New Roman" w:hAnsi="Times New Roman"/>
          <w:bCs/>
          <w:sz w:val="24"/>
          <w:szCs w:val="24"/>
        </w:rPr>
        <w:t xml:space="preserve"> легкой промышленности (по видам).</w:t>
      </w:r>
    </w:p>
    <w:p w:rsidR="00236A11" w:rsidRPr="00EE3C3C" w:rsidRDefault="00236A11" w:rsidP="00171B88">
      <w:pPr>
        <w:suppressAutoHyphens/>
        <w:spacing w:after="0" w:line="240" w:lineRule="auto"/>
        <w:ind w:left="-709" w:firstLine="709"/>
        <w:jc w:val="both"/>
        <w:rPr>
          <w:rFonts w:ascii="Times New Roman" w:hAnsi="Times New Roman"/>
          <w:bCs/>
          <w:i/>
          <w:sz w:val="24"/>
          <w:szCs w:val="24"/>
        </w:rPr>
      </w:pPr>
      <w:r w:rsidRPr="00EF6331">
        <w:rPr>
          <w:rFonts w:ascii="Times New Roman" w:hAnsi="Times New Roman"/>
          <w:b/>
          <w:bCs/>
          <w:sz w:val="24"/>
          <w:szCs w:val="24"/>
        </w:rPr>
        <w:t>Базы практики</w:t>
      </w:r>
      <w:r w:rsidRPr="00315F34">
        <w:rPr>
          <w:rFonts w:ascii="Times New Roman" w:hAnsi="Times New Roman"/>
          <w:bCs/>
          <w:sz w:val="24"/>
          <w:szCs w:val="24"/>
        </w:rPr>
        <w:t xml:space="preserve"> </w:t>
      </w:r>
      <w:r>
        <w:rPr>
          <w:rFonts w:ascii="Times New Roman" w:hAnsi="Times New Roman"/>
          <w:bCs/>
          <w:sz w:val="24"/>
          <w:szCs w:val="24"/>
        </w:rPr>
        <w:t xml:space="preserve">оснащены </w:t>
      </w:r>
      <w:r w:rsidRPr="00315F34">
        <w:rPr>
          <w:rFonts w:ascii="Times New Roman" w:hAnsi="Times New Roman"/>
          <w:bCs/>
          <w:sz w:val="24"/>
          <w:szCs w:val="24"/>
        </w:rPr>
        <w:t xml:space="preserve">в соответствии </w:t>
      </w:r>
      <w:r>
        <w:rPr>
          <w:rFonts w:ascii="Times New Roman" w:hAnsi="Times New Roman"/>
          <w:bCs/>
          <w:sz w:val="24"/>
          <w:szCs w:val="24"/>
        </w:rPr>
        <w:t xml:space="preserve">с приложением 3 образовательной программы по </w:t>
      </w:r>
      <w:r w:rsidRPr="00883323">
        <w:rPr>
          <w:rFonts w:ascii="Times New Roman" w:hAnsi="Times New Roman"/>
          <w:bCs/>
          <w:sz w:val="24"/>
          <w:szCs w:val="24"/>
        </w:rPr>
        <w:t xml:space="preserve">специальности 29.02.10 Конструирование, моделирование и технология </w:t>
      </w:r>
      <w:r>
        <w:rPr>
          <w:rFonts w:ascii="Times New Roman" w:hAnsi="Times New Roman"/>
          <w:bCs/>
          <w:sz w:val="24"/>
          <w:szCs w:val="24"/>
        </w:rPr>
        <w:t xml:space="preserve"> </w:t>
      </w:r>
      <w:r w:rsidRPr="00883323">
        <w:rPr>
          <w:rFonts w:ascii="Times New Roman" w:hAnsi="Times New Roman"/>
          <w:bCs/>
          <w:sz w:val="24"/>
          <w:szCs w:val="24"/>
        </w:rPr>
        <w:t xml:space="preserve"> изделий легкой промышленности (по видам).</w:t>
      </w:r>
    </w:p>
    <w:p w:rsidR="00236A11" w:rsidRPr="00FA680C" w:rsidRDefault="00236A11" w:rsidP="00171B88">
      <w:pPr>
        <w:spacing w:after="0" w:line="240" w:lineRule="auto"/>
        <w:rPr>
          <w:rFonts w:ascii="Times New Roman" w:hAnsi="Times New Roman"/>
          <w:b/>
          <w:bCs/>
          <w:sz w:val="24"/>
          <w:szCs w:val="24"/>
        </w:rPr>
      </w:pPr>
    </w:p>
    <w:p w:rsidR="00236A11" w:rsidRPr="003175D4" w:rsidRDefault="00236A11" w:rsidP="00171B88">
      <w:pPr>
        <w:spacing w:after="0" w:line="240" w:lineRule="auto"/>
        <w:rPr>
          <w:rFonts w:ascii="Times New Roman" w:hAnsi="Times New Roman"/>
          <w:szCs w:val="22"/>
        </w:rPr>
      </w:pPr>
      <w:r w:rsidRPr="003175D4">
        <w:rPr>
          <w:rFonts w:ascii="Times New Roman" w:hAnsi="Times New Roman"/>
          <w:szCs w:val="22"/>
        </w:rPr>
        <w:t>3.2. Учебно-методическое обеспечение</w:t>
      </w:r>
    </w:p>
    <w:p w:rsidR="00236A11" w:rsidRPr="003175D4" w:rsidRDefault="00236A11" w:rsidP="00171B88">
      <w:pPr>
        <w:suppressAutoHyphens/>
        <w:spacing w:after="0" w:line="240" w:lineRule="auto"/>
        <w:ind w:left="-567" w:firstLine="709"/>
        <w:jc w:val="both"/>
        <w:rPr>
          <w:rFonts w:ascii="Times New Roman" w:hAnsi="Times New Roman"/>
        </w:rPr>
      </w:pPr>
      <w:r w:rsidRPr="003175D4">
        <w:rPr>
          <w:rFonts w:ascii="Times New Roman" w:hAnsi="Times New Roman"/>
          <w:bCs/>
        </w:rPr>
        <w:t>Для реализации программы библиотечный фонд образовательной организации должен иметь п</w:t>
      </w:r>
      <w:r w:rsidRPr="003175D4">
        <w:rPr>
          <w:rFonts w:ascii="Times New Roman" w:hAnsi="Times New Roman"/>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75D4">
        <w:rPr>
          <w:rFonts w:ascii="Times New Roman" w:hAnsi="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236A11" w:rsidRPr="003175D4" w:rsidRDefault="00236A11" w:rsidP="00171B88">
      <w:pPr>
        <w:spacing w:after="0" w:line="240" w:lineRule="auto"/>
        <w:ind w:left="-567" w:firstLine="708"/>
        <w:jc w:val="both"/>
        <w:rPr>
          <w:rFonts w:ascii="Times New Roman" w:hAnsi="Times New Roman"/>
        </w:rPr>
      </w:pPr>
      <w:r w:rsidRPr="003175D4">
        <w:rPr>
          <w:rFonts w:ascii="Times New Roman" w:hAnsi="Times New Roman"/>
        </w:rPr>
        <w:t>Лицензионное и свободно-распространяемое программное обеспечение:</w:t>
      </w:r>
    </w:p>
    <w:p w:rsidR="00236A11" w:rsidRPr="003175D4" w:rsidRDefault="00236A11" w:rsidP="00171B88">
      <w:pPr>
        <w:spacing w:after="0" w:line="240" w:lineRule="auto"/>
        <w:ind w:left="-567" w:firstLine="709"/>
        <w:contextualSpacing/>
        <w:jc w:val="both"/>
        <w:rPr>
          <w:rFonts w:ascii="Times New Roman" w:hAnsi="Times New Roman"/>
          <w:lang w:val="en-US"/>
        </w:rPr>
      </w:pPr>
      <w:r w:rsidRPr="003175D4">
        <w:rPr>
          <w:rFonts w:ascii="Times New Roman" w:hAnsi="Times New Roman"/>
          <w:lang w:val="en-US"/>
        </w:rPr>
        <w:t xml:space="preserve">1. MicrosoftWindows 7 Professional – </w:t>
      </w:r>
      <w:r w:rsidRPr="003175D4">
        <w:rPr>
          <w:rFonts w:ascii="Times New Roman" w:hAnsi="Times New Roman"/>
        </w:rPr>
        <w:t>Сертификатучастникапрограммы</w:t>
      </w:r>
      <w:r w:rsidRPr="003175D4">
        <w:rPr>
          <w:rFonts w:ascii="Times New Roman" w:hAnsi="Times New Roman"/>
          <w:lang w:val="en-US"/>
        </w:rPr>
        <w:t xml:space="preserve"> MSDN academic alliance;</w:t>
      </w:r>
    </w:p>
    <w:p w:rsidR="00236A11" w:rsidRPr="003175D4" w:rsidRDefault="00236A11" w:rsidP="00171B88">
      <w:pPr>
        <w:spacing w:after="0" w:line="240" w:lineRule="auto"/>
        <w:ind w:left="-567" w:firstLine="709"/>
        <w:contextualSpacing/>
        <w:jc w:val="both"/>
        <w:rPr>
          <w:rFonts w:ascii="Times New Roman" w:hAnsi="Times New Roman"/>
          <w:lang w:val="en-US"/>
        </w:rPr>
      </w:pPr>
      <w:r w:rsidRPr="003175D4">
        <w:rPr>
          <w:rFonts w:ascii="Times New Roman" w:hAnsi="Times New Roman"/>
          <w:lang w:val="en-US"/>
        </w:rPr>
        <w:t xml:space="preserve">2. CorelDRAWGraphicsSuitex4 – </w:t>
      </w:r>
      <w:r w:rsidRPr="003175D4">
        <w:rPr>
          <w:rFonts w:ascii="Times New Roman" w:hAnsi="Times New Roman"/>
        </w:rPr>
        <w:t>Сертификатлицензии</w:t>
      </w:r>
      <w:r w:rsidRPr="003175D4">
        <w:rPr>
          <w:rFonts w:ascii="Times New Roman" w:hAnsi="Times New Roman"/>
          <w:lang w:val="en-US"/>
        </w:rPr>
        <w:t xml:space="preserve">, № </w:t>
      </w:r>
      <w:r w:rsidRPr="003175D4">
        <w:rPr>
          <w:rFonts w:ascii="Times New Roman" w:hAnsi="Times New Roman"/>
        </w:rPr>
        <w:t>лиц</w:t>
      </w:r>
      <w:r w:rsidRPr="003175D4">
        <w:rPr>
          <w:rFonts w:ascii="Times New Roman" w:hAnsi="Times New Roman"/>
          <w:lang w:val="en-US"/>
        </w:rPr>
        <w:t>. 3072296;</w:t>
      </w:r>
    </w:p>
    <w:p w:rsidR="00236A11" w:rsidRPr="003175D4" w:rsidRDefault="00236A11" w:rsidP="00171B88">
      <w:pPr>
        <w:spacing w:after="0" w:line="240" w:lineRule="auto"/>
        <w:ind w:left="-567" w:firstLine="709"/>
        <w:contextualSpacing/>
        <w:jc w:val="both"/>
        <w:rPr>
          <w:rFonts w:ascii="Times New Roman" w:hAnsi="Times New Roman"/>
          <w:lang w:val="en-US"/>
        </w:rPr>
      </w:pPr>
      <w:r w:rsidRPr="003175D4">
        <w:rPr>
          <w:rFonts w:ascii="Times New Roman" w:hAnsi="Times New Roman"/>
          <w:lang w:val="en-US"/>
        </w:rPr>
        <w:t xml:space="preserve">3. MicrosoftOfficeStandart 2007 - </w:t>
      </w:r>
      <w:r w:rsidRPr="003175D4">
        <w:rPr>
          <w:rFonts w:ascii="Times New Roman" w:hAnsi="Times New Roman"/>
        </w:rPr>
        <w:t>Лицензионноесоглашение</w:t>
      </w:r>
      <w:r w:rsidRPr="003175D4">
        <w:rPr>
          <w:rFonts w:ascii="Times New Roman" w:hAnsi="Times New Roman"/>
          <w:lang w:val="en-US"/>
        </w:rPr>
        <w:t xml:space="preserve">, № </w:t>
      </w:r>
      <w:r w:rsidRPr="003175D4">
        <w:rPr>
          <w:rFonts w:ascii="Times New Roman" w:hAnsi="Times New Roman"/>
        </w:rPr>
        <w:t>лиц</w:t>
      </w:r>
      <w:r w:rsidRPr="003175D4">
        <w:rPr>
          <w:rFonts w:ascii="Times New Roman" w:hAnsi="Times New Roman"/>
          <w:lang w:val="en-US"/>
        </w:rPr>
        <w:t>. 64873126.</w:t>
      </w:r>
    </w:p>
    <w:p w:rsidR="00236A11" w:rsidRPr="003175D4" w:rsidRDefault="00236A11" w:rsidP="00171B88">
      <w:pPr>
        <w:spacing w:after="0" w:line="240" w:lineRule="auto"/>
        <w:ind w:firstLine="709"/>
        <w:contextualSpacing/>
        <w:rPr>
          <w:rFonts w:ascii="Times New Roman" w:hAnsi="Times New Roman"/>
          <w:lang w:val="en-US"/>
        </w:rPr>
      </w:pPr>
    </w:p>
    <w:p w:rsidR="00236A11" w:rsidRPr="003175D4" w:rsidRDefault="00236A11" w:rsidP="00171B88">
      <w:pPr>
        <w:pStyle w:val="afffffffa"/>
        <w:spacing w:after="0" w:line="240" w:lineRule="auto"/>
        <w:ind w:left="0" w:firstLine="709"/>
        <w:rPr>
          <w:rFonts w:ascii="Times New Roman" w:hAnsi="Times New Roman"/>
          <w:b/>
        </w:rPr>
      </w:pPr>
      <w:r w:rsidRPr="003175D4">
        <w:rPr>
          <w:rFonts w:ascii="Times New Roman" w:hAnsi="Times New Roman"/>
          <w:b/>
        </w:rPr>
        <w:t>3.2.1. Основные печатные издания</w:t>
      </w:r>
    </w:p>
    <w:p w:rsidR="00236A11" w:rsidRPr="003175D4" w:rsidRDefault="00236A11" w:rsidP="000C352A">
      <w:pPr>
        <w:numPr>
          <w:ilvl w:val="0"/>
          <w:numId w:val="47"/>
        </w:numPr>
        <w:tabs>
          <w:tab w:val="left" w:pos="567"/>
        </w:tabs>
        <w:spacing w:after="0" w:line="240" w:lineRule="auto"/>
        <w:ind w:left="-567" w:firstLine="709"/>
        <w:contextualSpacing/>
        <w:jc w:val="both"/>
        <w:rPr>
          <w:rFonts w:ascii="Times New Roman" w:hAnsi="Times New Roman"/>
        </w:rPr>
      </w:pPr>
      <w:r w:rsidRPr="003175D4">
        <w:rPr>
          <w:rFonts w:ascii="Times New Roman" w:hAnsi="Times New Roman"/>
        </w:rPr>
        <w:t xml:space="preserve">Амирова, Э.К. Технология швейных изделий </w:t>
      </w:r>
      <w:r w:rsidRPr="003175D4">
        <w:rPr>
          <w:rFonts w:ascii="Times New Roman" w:eastAsia="Arial Unicode MS" w:hAnsi="Times New Roman"/>
        </w:rPr>
        <w:t>[Текст]</w:t>
      </w:r>
      <w:r w:rsidRPr="003175D4">
        <w:rPr>
          <w:rFonts w:ascii="Times New Roman" w:hAnsi="Times New Roman"/>
        </w:rPr>
        <w:t>: учебник для средних проф. учебных заведений / Э.К. Амирова, А.Т. Труханова, О.В. Саккулина. — М.: Издательский цент «Академия», 11-е изд.,2018. — 480 с.</w:t>
      </w:r>
    </w:p>
    <w:p w:rsidR="00236A11" w:rsidRPr="003175D4" w:rsidRDefault="00236A11" w:rsidP="000C352A">
      <w:pPr>
        <w:numPr>
          <w:ilvl w:val="0"/>
          <w:numId w:val="47"/>
        </w:numPr>
        <w:tabs>
          <w:tab w:val="left" w:pos="567"/>
        </w:tabs>
        <w:spacing w:after="0" w:line="240" w:lineRule="auto"/>
        <w:ind w:left="-567" w:firstLine="709"/>
        <w:contextualSpacing/>
        <w:jc w:val="both"/>
        <w:rPr>
          <w:rFonts w:ascii="Times New Roman" w:hAnsi="Times New Roman"/>
          <w:b/>
        </w:rPr>
      </w:pPr>
      <w:bookmarkStart w:id="78" w:name="_Hlk93237211"/>
      <w:r w:rsidRPr="003175D4">
        <w:rPr>
          <w:rFonts w:ascii="Times New Roman" w:hAnsi="Times New Roman"/>
        </w:rPr>
        <w:t xml:space="preserve">Труевцева, М.А. Подготовка и организация технологических процессов на швейном производстве: в 2 ч. Ч. 1: учебник для студ. учреждений сред. проф. образования / М. А. Труевцева. — М.: Издательский центр «Академия», 2018. — 287 с. </w:t>
      </w:r>
      <w:r w:rsidRPr="003175D4">
        <w:rPr>
          <w:rFonts w:ascii="Times New Roman" w:hAnsi="Times New Roman"/>
          <w:color w:val="212529"/>
          <w:shd w:val="clear" w:color="auto" w:fill="FFFFFF"/>
        </w:rPr>
        <w:t>ISBN</w:t>
      </w:r>
      <w:r w:rsidRPr="003175D4">
        <w:rPr>
          <w:rFonts w:ascii="Times New Roman" w:hAnsi="Times New Roman"/>
        </w:rPr>
        <w:t xml:space="preserve"> 978-5-4468-3960-5</w:t>
      </w:r>
    </w:p>
    <w:bookmarkEnd w:id="78"/>
    <w:p w:rsidR="00236A11" w:rsidRPr="003175D4" w:rsidRDefault="00236A11" w:rsidP="000C352A">
      <w:pPr>
        <w:numPr>
          <w:ilvl w:val="0"/>
          <w:numId w:val="47"/>
        </w:numPr>
        <w:tabs>
          <w:tab w:val="left" w:pos="567"/>
        </w:tabs>
        <w:spacing w:after="0" w:line="240" w:lineRule="auto"/>
        <w:ind w:left="-567" w:firstLine="709"/>
        <w:contextualSpacing/>
        <w:jc w:val="both"/>
        <w:rPr>
          <w:rFonts w:ascii="Times New Roman" w:hAnsi="Times New Roman"/>
          <w:b/>
        </w:rPr>
      </w:pPr>
      <w:r w:rsidRPr="003175D4">
        <w:rPr>
          <w:rFonts w:ascii="Times New Roman" w:hAnsi="Times New Roman"/>
        </w:rPr>
        <w:t xml:space="preserve">Труевцева, М.А. Подготовка и организация технологических процессов на швейном производстве: в 2 ч. Ч. 2: учебник для студ. учреждений сред. проф. образования / М. А. Труевцева. — М.: Издательский центр «Академия», 2018. — 383 с. </w:t>
      </w:r>
      <w:r w:rsidRPr="003175D4">
        <w:rPr>
          <w:rFonts w:ascii="Times New Roman" w:hAnsi="Times New Roman"/>
          <w:color w:val="222222"/>
          <w:shd w:val="clear" w:color="auto" w:fill="FFFFFF"/>
        </w:rPr>
        <w:t>ISBN 978-5-4468-4008-3.</w:t>
      </w:r>
    </w:p>
    <w:p w:rsidR="00236A11" w:rsidRPr="003175D4" w:rsidRDefault="00236A11" w:rsidP="000C352A">
      <w:pPr>
        <w:numPr>
          <w:ilvl w:val="0"/>
          <w:numId w:val="4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rPr>
      </w:pPr>
      <w:bookmarkStart w:id="79" w:name="_Hlk93238742"/>
      <w:r w:rsidRPr="003175D4">
        <w:rPr>
          <w:rFonts w:ascii="Times New Roman" w:hAnsi="Times New Roman"/>
        </w:rPr>
        <w:t xml:space="preserve">Артамошина, М.Н. Информационные технологии в швейном производстве </w:t>
      </w:r>
      <w:r w:rsidRPr="003175D4">
        <w:rPr>
          <w:rFonts w:ascii="Times New Roman" w:eastAsia="Arial Unicode MS" w:hAnsi="Times New Roman"/>
        </w:rPr>
        <w:t>[Текст]</w:t>
      </w:r>
      <w:r w:rsidRPr="003175D4">
        <w:rPr>
          <w:rFonts w:ascii="Times New Roman" w:hAnsi="Times New Roman"/>
        </w:rPr>
        <w:t>: учеб. для средних проф. учебных заведений/ Н.М. Артамошина. - М.: Академия, 2010.-176 с.</w:t>
      </w:r>
    </w:p>
    <w:p w:rsidR="00236A11" w:rsidRPr="003175D4" w:rsidRDefault="00236A11" w:rsidP="000C352A">
      <w:pPr>
        <w:numPr>
          <w:ilvl w:val="0"/>
          <w:numId w:val="4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rPr>
      </w:pPr>
      <w:bookmarkStart w:id="80" w:name="_Hlk93238950"/>
      <w:bookmarkEnd w:id="79"/>
      <w:r w:rsidRPr="003175D4">
        <w:rPr>
          <w:rFonts w:ascii="Times New Roman" w:hAnsi="Times New Roman"/>
        </w:rPr>
        <w:t xml:space="preserve">Бузов, Б.А. Материаловедение в производстве изделий легкой промышленности. Швейное производство </w:t>
      </w:r>
      <w:r w:rsidRPr="003175D4">
        <w:rPr>
          <w:rFonts w:ascii="Times New Roman" w:eastAsia="Arial Unicode MS" w:hAnsi="Times New Roman"/>
        </w:rPr>
        <w:t>[Текст]</w:t>
      </w:r>
      <w:r w:rsidRPr="003175D4">
        <w:rPr>
          <w:rFonts w:ascii="Times New Roman" w:hAnsi="Times New Roman"/>
        </w:rPr>
        <w:t>: учебное пособие/ Б.А. Бузов, Н.Д. Алыменкова. - М.: Академия, 2010. - 448 c.</w:t>
      </w:r>
    </w:p>
    <w:bookmarkEnd w:id="80"/>
    <w:p w:rsidR="00236A11" w:rsidRPr="003175D4" w:rsidRDefault="00236A11" w:rsidP="000C352A">
      <w:pPr>
        <w:numPr>
          <w:ilvl w:val="0"/>
          <w:numId w:val="47"/>
        </w:numPr>
        <w:tabs>
          <w:tab w:val="left" w:pos="567"/>
          <w:tab w:val="left" w:pos="993"/>
        </w:tabs>
        <w:spacing w:after="0" w:line="240" w:lineRule="auto"/>
        <w:ind w:left="-567" w:firstLine="709"/>
        <w:rPr>
          <w:rFonts w:ascii="Times New Roman" w:hAnsi="Times New Roman"/>
        </w:rPr>
      </w:pPr>
      <w:r w:rsidRPr="003175D4">
        <w:rPr>
          <w:rFonts w:ascii="Times New Roman" w:hAnsi="Times New Roman"/>
        </w:rPr>
        <w:t>Кокеткин, П.П. Одежда: технология-техника, процессы-качество [Текст]: справочник/ П. П. Кокеткин, Т Н. Кочегура, В. И. Барышникова и др. - М.: “МГУДТ”, 2001. - 560 с.</w:t>
      </w:r>
    </w:p>
    <w:p w:rsidR="00236A11" w:rsidRPr="003175D4" w:rsidRDefault="00236A11" w:rsidP="000C352A">
      <w:pPr>
        <w:numPr>
          <w:ilvl w:val="0"/>
          <w:numId w:val="47"/>
        </w:numPr>
        <w:tabs>
          <w:tab w:val="left" w:pos="567"/>
          <w:tab w:val="left" w:pos="993"/>
        </w:tabs>
        <w:spacing w:after="0" w:line="240" w:lineRule="auto"/>
        <w:ind w:left="-567" w:firstLine="709"/>
        <w:rPr>
          <w:rFonts w:ascii="Times New Roman" w:hAnsi="Times New Roman"/>
        </w:rPr>
      </w:pPr>
      <w:r w:rsidRPr="003175D4">
        <w:rPr>
          <w:rFonts w:ascii="Times New Roman" w:hAnsi="Times New Roman"/>
        </w:rPr>
        <w:t>Крючкова Г.А. Технология швейно-трикотажных изделий.</w:t>
      </w:r>
      <w:r w:rsidRPr="003175D4">
        <w:rPr>
          <w:rFonts w:ascii="Times New Roman" w:eastAsia="Arial Unicode MS" w:hAnsi="Times New Roman"/>
        </w:rPr>
        <w:t xml:space="preserve"> [Текст]</w:t>
      </w:r>
      <w:r w:rsidRPr="003175D4">
        <w:rPr>
          <w:rFonts w:ascii="Times New Roman" w:hAnsi="Times New Roman"/>
        </w:rPr>
        <w:t>: учеб. для нач. проф. образования/ Г.А. Крючкова. - М.: Академия, 2010. – 280с.</w:t>
      </w:r>
    </w:p>
    <w:p w:rsidR="00236A11" w:rsidRPr="003175D4" w:rsidRDefault="00236A11" w:rsidP="000C352A">
      <w:pPr>
        <w:numPr>
          <w:ilvl w:val="0"/>
          <w:numId w:val="4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rPr>
      </w:pPr>
      <w:r w:rsidRPr="003175D4">
        <w:rPr>
          <w:rFonts w:ascii="Times New Roman" w:hAnsi="Times New Roman"/>
        </w:rPr>
        <w:t xml:space="preserve">Конопальцева, Н.М.. Рогов П.И., Крюкова Н.А. Конструирование и технология изготовления одежды из различных материалов </w:t>
      </w:r>
      <w:r w:rsidRPr="003175D4">
        <w:rPr>
          <w:rFonts w:ascii="Times New Roman" w:eastAsia="Arial Unicode MS" w:hAnsi="Times New Roman"/>
        </w:rPr>
        <w:t>[Текст]</w:t>
      </w:r>
      <w:r w:rsidRPr="003175D4">
        <w:rPr>
          <w:rFonts w:ascii="Times New Roman" w:hAnsi="Times New Roman"/>
        </w:rPr>
        <w:t>: учеб.пособие / Н.М. Конопальцева, П.И. Рогов, Н.А. Крючкова - М.: Академия, 2010. – 256с.</w:t>
      </w:r>
    </w:p>
    <w:p w:rsidR="00236A11" w:rsidRPr="003175D4" w:rsidRDefault="00236A11" w:rsidP="000C352A">
      <w:pPr>
        <w:numPr>
          <w:ilvl w:val="0"/>
          <w:numId w:val="4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rPr>
      </w:pPr>
      <w:r w:rsidRPr="003175D4">
        <w:rPr>
          <w:rFonts w:ascii="Times New Roman" w:hAnsi="Times New Roman"/>
        </w:rPr>
        <w:t xml:space="preserve">Орленко, Л.В., Гаврилова Н.И. Конфекционирование материалов для одежды </w:t>
      </w:r>
      <w:r w:rsidRPr="003175D4">
        <w:rPr>
          <w:rFonts w:ascii="Times New Roman" w:eastAsia="Arial Unicode MS" w:hAnsi="Times New Roman"/>
        </w:rPr>
        <w:t>[Текст]</w:t>
      </w:r>
      <w:r w:rsidRPr="003175D4">
        <w:rPr>
          <w:rFonts w:ascii="Times New Roman" w:hAnsi="Times New Roman"/>
        </w:rPr>
        <w:t xml:space="preserve">: учебное пособие / Л.В.Орленко, Н.И. Гаврилова. - М.: Форум: ИНФРА-М, 2006. —- 288 с. </w:t>
      </w:r>
    </w:p>
    <w:p w:rsidR="00236A11" w:rsidRPr="003175D4" w:rsidRDefault="00236A11" w:rsidP="000C352A">
      <w:pPr>
        <w:numPr>
          <w:ilvl w:val="0"/>
          <w:numId w:val="47"/>
        </w:numPr>
        <w:tabs>
          <w:tab w:val="left" w:pos="567"/>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rPr>
      </w:pPr>
      <w:r w:rsidRPr="003175D4">
        <w:rPr>
          <w:rFonts w:ascii="Times New Roman" w:hAnsi="Times New Roman"/>
        </w:rPr>
        <w:t xml:space="preserve">Умняков, П.Н. Технология швейных изделий. История моды мужских костюмов и особенности процессов индустриального производства </w:t>
      </w:r>
      <w:r w:rsidRPr="003175D4">
        <w:rPr>
          <w:rFonts w:ascii="Times New Roman" w:eastAsia="Arial Unicode MS" w:hAnsi="Times New Roman"/>
        </w:rPr>
        <w:t>[Текст]</w:t>
      </w:r>
      <w:r w:rsidRPr="003175D4">
        <w:rPr>
          <w:rFonts w:ascii="Times New Roman" w:hAnsi="Times New Roman"/>
        </w:rPr>
        <w:t>: учебное пособие/ П.Н. Умняков, Н.В. Соколов, С.А. Лебедев. - М.: Форум Инфра-М, 2016. – 264с.</w:t>
      </w:r>
    </w:p>
    <w:p w:rsidR="00236A11" w:rsidRPr="003175D4" w:rsidRDefault="00236A11" w:rsidP="00171B88">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rPr>
      </w:pPr>
    </w:p>
    <w:p w:rsidR="00236A11" w:rsidRPr="003175D4" w:rsidRDefault="00236A11" w:rsidP="00171B88">
      <w:pPr>
        <w:tabs>
          <w:tab w:val="left" w:pos="993"/>
        </w:tabs>
        <w:spacing w:after="0" w:line="240" w:lineRule="auto"/>
        <w:ind w:firstLine="709"/>
        <w:contextualSpacing/>
        <w:rPr>
          <w:rFonts w:ascii="Times New Roman" w:hAnsi="Times New Roman"/>
          <w:b/>
        </w:rPr>
      </w:pPr>
      <w:r w:rsidRPr="003175D4">
        <w:rPr>
          <w:rFonts w:ascii="Times New Roman" w:hAnsi="Times New Roman"/>
          <w:b/>
        </w:rPr>
        <w:t>3.2.2. Основные электронные издания</w:t>
      </w:r>
    </w:p>
    <w:p w:rsidR="00236A11" w:rsidRPr="003175D4" w:rsidRDefault="00236A11" w:rsidP="000C352A">
      <w:pPr>
        <w:numPr>
          <w:ilvl w:val="0"/>
          <w:numId w:val="45"/>
        </w:numPr>
        <w:tabs>
          <w:tab w:val="left" w:pos="567"/>
        </w:tabs>
        <w:spacing w:after="0" w:line="240" w:lineRule="auto"/>
        <w:ind w:left="-567" w:firstLine="709"/>
        <w:contextualSpacing/>
        <w:jc w:val="both"/>
        <w:rPr>
          <w:rFonts w:ascii="Times New Roman" w:hAnsi="Times New Roman"/>
          <w:shd w:val="clear" w:color="auto" w:fill="FFFFFF"/>
        </w:rPr>
      </w:pPr>
      <w:bookmarkStart w:id="81" w:name="_Hlk93234676"/>
      <w:r w:rsidRPr="003175D4">
        <w:rPr>
          <w:rFonts w:ascii="Times New Roman" w:hAnsi="Times New Roman"/>
          <w:color w:val="212529"/>
          <w:shd w:val="clear" w:color="auto" w:fill="FFFFFF"/>
        </w:rPr>
        <w:lastRenderedPageBreak/>
        <w:t xml:space="preserve">Бодяло, Н. Н. Технология подготовительно-раскройного производства: учебное пособие / Н. Н. Бодяло, Д. К. Панкевич. — Минск: Республиканский институт </w:t>
      </w:r>
      <w:r w:rsidRPr="003175D4">
        <w:rPr>
          <w:rFonts w:ascii="Times New Roman" w:hAnsi="Times New Roman"/>
          <w:shd w:val="clear" w:color="auto" w:fill="FFFFFF"/>
        </w:rPr>
        <w:t>профессионального образования (РИПО), 2020. — 124 c. — ISBN 978-985-7234-11-0. — Текст: электронный // Электронный ресурс цифровой образовательной среды СПО PROFобразование: [сайт]. — URL: https://profspo.ru/books/100392. — Режим доступа: для авторизир. пользователей</w:t>
      </w:r>
      <w:bookmarkEnd w:id="81"/>
    </w:p>
    <w:p w:rsidR="00236A11" w:rsidRPr="003175D4" w:rsidRDefault="00236A11" w:rsidP="000C352A">
      <w:pPr>
        <w:numPr>
          <w:ilvl w:val="0"/>
          <w:numId w:val="45"/>
        </w:numPr>
        <w:tabs>
          <w:tab w:val="left" w:pos="567"/>
        </w:tabs>
        <w:spacing w:after="0" w:line="240" w:lineRule="auto"/>
        <w:ind w:left="-567" w:firstLine="709"/>
        <w:contextualSpacing/>
        <w:jc w:val="both"/>
        <w:rPr>
          <w:rFonts w:ascii="Times New Roman" w:hAnsi="Times New Roman"/>
          <w:shd w:val="clear" w:color="auto" w:fill="FFFFFF"/>
        </w:rPr>
      </w:pPr>
      <w:r w:rsidRPr="003175D4">
        <w:rPr>
          <w:rFonts w:ascii="Times New Roman" w:hAnsi="Times New Roman"/>
          <w:shd w:val="clear" w:color="auto" w:fill="FFFFFF"/>
        </w:rPr>
        <w:t>Воронкова, Т. Ю. Проектирование швейных предприятий. Технологические процессы пошива одежды на предприятиях сервиса: учебное пособие / Т.Ю. Воронкова. — Москва: ИД «ФОРУМ»: ИНФРА-М, 2022. — 128 с. — (Среднее профессиональное образование). - ISBN 978-5-8199-0924-9. - Текст: электронный. - URL: https://znanium.com/catalog/product/1831936. – Режим доступа: по подписке.</w:t>
      </w:r>
    </w:p>
    <w:p w:rsidR="00236A11" w:rsidRPr="003175D4" w:rsidRDefault="00236A11" w:rsidP="000C352A">
      <w:pPr>
        <w:numPr>
          <w:ilvl w:val="0"/>
          <w:numId w:val="45"/>
        </w:numPr>
        <w:tabs>
          <w:tab w:val="left" w:pos="567"/>
        </w:tabs>
        <w:spacing w:after="0" w:line="240" w:lineRule="auto"/>
        <w:ind w:left="-567" w:firstLine="709"/>
        <w:contextualSpacing/>
        <w:jc w:val="both"/>
        <w:rPr>
          <w:rFonts w:ascii="Times New Roman" w:hAnsi="Times New Roman"/>
          <w:shd w:val="clear" w:color="auto" w:fill="FFFFFF"/>
        </w:rPr>
      </w:pPr>
      <w:r w:rsidRPr="003175D4">
        <w:rPr>
          <w:rFonts w:ascii="Times New Roman" w:hAnsi="Times New Roman"/>
          <w:shd w:val="clear" w:color="auto" w:fill="FFFFFF"/>
        </w:rPr>
        <w:t>Ермаков, А. С.  Оборудование швейного производства: учебное пособие для среднего профессионального образования / А. С. Ермаков. — 2-е изд., испр. и доп. — Москва: Издательство Юрайт, 2022. — 259 с. — (Профессиональное образование). — ISBN 978-5-534-07297-6. — Текст: электронный // Образовательная платформа Юрайт [сайт]. — URL: </w:t>
      </w:r>
      <w:hyperlink r:id="rId56" w:tgtFrame="_blank" w:history="1">
        <w:r w:rsidRPr="003175D4">
          <w:rPr>
            <w:rFonts w:ascii="Times New Roman" w:hAnsi="Times New Roman"/>
            <w:u w:val="single"/>
            <w:shd w:val="clear" w:color="auto" w:fill="FFFFFF"/>
          </w:rPr>
          <w:t>https://urait.ru/bcode/490774</w:t>
        </w:r>
      </w:hyperlink>
      <w:r w:rsidRPr="003175D4">
        <w:rPr>
          <w:rFonts w:ascii="Times New Roman" w:hAnsi="Times New Roman"/>
          <w:shd w:val="clear" w:color="auto" w:fill="FFFFFF"/>
        </w:rPr>
        <w:t>.</w:t>
      </w:r>
      <w:bookmarkStart w:id="82" w:name="_Hlk93235368"/>
    </w:p>
    <w:p w:rsidR="00236A11" w:rsidRPr="003175D4" w:rsidRDefault="00236A11" w:rsidP="000C352A">
      <w:pPr>
        <w:numPr>
          <w:ilvl w:val="0"/>
          <w:numId w:val="45"/>
        </w:numPr>
        <w:tabs>
          <w:tab w:val="left" w:pos="567"/>
        </w:tabs>
        <w:spacing w:after="0" w:line="240" w:lineRule="auto"/>
        <w:ind w:left="-567" w:firstLine="709"/>
        <w:contextualSpacing/>
        <w:jc w:val="both"/>
        <w:rPr>
          <w:rFonts w:ascii="Times New Roman" w:hAnsi="Times New Roman"/>
          <w:shd w:val="clear" w:color="auto" w:fill="FFFFFF"/>
        </w:rPr>
      </w:pPr>
      <w:r w:rsidRPr="003175D4">
        <w:rPr>
          <w:rFonts w:ascii="Times New Roman" w:hAnsi="Times New Roman"/>
          <w:shd w:val="clear" w:color="auto" w:fill="FFFFFF"/>
        </w:rPr>
        <w:t>Москаленко, Н.Г</w:t>
      </w:r>
      <w:bookmarkEnd w:id="82"/>
      <w:r w:rsidRPr="003175D4">
        <w:rPr>
          <w:rFonts w:ascii="Times New Roman" w:hAnsi="Times New Roman"/>
          <w:shd w:val="clear" w:color="auto" w:fill="FFFFFF"/>
        </w:rPr>
        <w:t xml:space="preserve">. </w:t>
      </w:r>
      <w:r w:rsidRPr="003175D4">
        <w:rPr>
          <w:rFonts w:ascii="Times New Roman" w:hAnsi="Times New Roman"/>
          <w:color w:val="212529"/>
          <w:shd w:val="clear" w:color="auto" w:fill="FFFFFF"/>
        </w:rPr>
        <w:t>Начальная обработка деталей швейных изделий. В 2-х частях. Ч. 1: учебное пособие для СПО / составители Н. Г. Москаленко, Е. А. Слюсарева. — Саратов: Профобразование, 2021. — 85 c. — ISBN 978-5-4488-1164-7 (ч. 1), 978-5-4488-1165-4. — Текст: электронный // Электронный ресурс цифровой образовательной среды СПО PROFобразование: [сайт]. — URL: https://profspo.ru/books/105145. — Режим доступа: для авторизир. пользователей</w:t>
      </w:r>
    </w:p>
    <w:p w:rsidR="00236A11" w:rsidRPr="003175D4" w:rsidRDefault="00236A11" w:rsidP="000C352A">
      <w:pPr>
        <w:numPr>
          <w:ilvl w:val="0"/>
          <w:numId w:val="45"/>
        </w:numPr>
        <w:tabs>
          <w:tab w:val="left" w:pos="567"/>
        </w:tabs>
        <w:spacing w:after="0" w:line="240" w:lineRule="auto"/>
        <w:ind w:left="-567" w:firstLine="709"/>
        <w:contextualSpacing/>
        <w:jc w:val="both"/>
        <w:rPr>
          <w:rFonts w:ascii="Times New Roman" w:hAnsi="Times New Roman"/>
          <w:shd w:val="clear" w:color="auto" w:fill="FFFFFF"/>
        </w:rPr>
      </w:pPr>
      <w:r w:rsidRPr="003175D4">
        <w:rPr>
          <w:rFonts w:ascii="Times New Roman" w:hAnsi="Times New Roman"/>
          <w:shd w:val="clear" w:color="auto" w:fill="FFFFFF"/>
        </w:rPr>
        <w:t xml:space="preserve">Москаленко, Н.Г. </w:t>
      </w:r>
      <w:r w:rsidRPr="003175D4">
        <w:rPr>
          <w:rFonts w:ascii="Times New Roman" w:hAnsi="Times New Roman"/>
          <w:color w:val="212529"/>
          <w:shd w:val="clear" w:color="auto" w:fill="FFFFFF"/>
        </w:rPr>
        <w:t>Начальная обработка деталей швейных изделий. В 2-х частях. Ч.2: учебное пособие для СПО / составители Н. Г. Москаленко, Е. А. Слюсарева. — Саратов: Профобразование, 2021. — 135 c. — ISBN 978-5-4488-1162-3 (ч. 2), 978-5-4488-1165-4. — Текст: электронный // Электронный ресурс цифровой образовательной среды СПО PROFобразование: [сайт]. — URL:https://profspo.ru/books/105146. — Режим доступа: для авторизир. Пользователей</w:t>
      </w:r>
    </w:p>
    <w:p w:rsidR="00236A11" w:rsidRPr="003175D4" w:rsidRDefault="00236A11" w:rsidP="00171B88">
      <w:pPr>
        <w:tabs>
          <w:tab w:val="left" w:pos="567"/>
        </w:tabs>
        <w:spacing w:after="0" w:line="240" w:lineRule="auto"/>
        <w:ind w:left="142"/>
        <w:contextualSpacing/>
        <w:jc w:val="both"/>
        <w:rPr>
          <w:rFonts w:ascii="Times New Roman" w:hAnsi="Times New Roman"/>
          <w:shd w:val="clear" w:color="auto" w:fill="FFFFFF"/>
        </w:rPr>
      </w:pPr>
    </w:p>
    <w:p w:rsidR="00236A11" w:rsidRPr="003175D4" w:rsidRDefault="00236A11" w:rsidP="00171B88">
      <w:pPr>
        <w:tabs>
          <w:tab w:val="left" w:pos="993"/>
        </w:tabs>
        <w:suppressAutoHyphens/>
        <w:spacing w:after="0" w:line="240" w:lineRule="auto"/>
        <w:ind w:firstLine="709"/>
        <w:contextualSpacing/>
        <w:rPr>
          <w:rFonts w:ascii="Times New Roman" w:hAnsi="Times New Roman"/>
          <w:b/>
          <w:bCs/>
        </w:rPr>
      </w:pPr>
      <w:r w:rsidRPr="003175D4">
        <w:rPr>
          <w:rFonts w:ascii="Times New Roman" w:hAnsi="Times New Roman"/>
          <w:b/>
          <w:bCs/>
        </w:rPr>
        <w:t xml:space="preserve">3.2.3. Дополнительные источники </w:t>
      </w:r>
    </w:p>
    <w:p w:rsidR="00236A11" w:rsidRPr="003175D4" w:rsidRDefault="00236A11" w:rsidP="000C352A">
      <w:pPr>
        <w:numPr>
          <w:ilvl w:val="0"/>
          <w:numId w:val="46"/>
        </w:numPr>
        <w:tabs>
          <w:tab w:val="left" w:pos="426"/>
        </w:tabs>
        <w:spacing w:after="0" w:line="240" w:lineRule="auto"/>
        <w:ind w:left="-567" w:firstLine="567"/>
        <w:jc w:val="both"/>
        <w:rPr>
          <w:rFonts w:ascii="Times New Roman" w:hAnsi="Times New Roman"/>
          <w:bCs/>
          <w:iCs/>
        </w:rPr>
      </w:pPr>
      <w:r w:rsidRPr="003175D4">
        <w:rPr>
          <w:rFonts w:ascii="Times New Roman" w:hAnsi="Times New Roman"/>
          <w:bCs/>
          <w:iCs/>
        </w:rPr>
        <w:t>ГОСТ 22977-89. Детали швейных изделий. Термины и определения[Текст]. – Введ. 2019-01-01. – М.: Стандинформ, 2010 г., 25 с.</w:t>
      </w:r>
    </w:p>
    <w:p w:rsidR="00236A11" w:rsidRPr="003175D4" w:rsidRDefault="00236A11" w:rsidP="000C352A">
      <w:pPr>
        <w:numPr>
          <w:ilvl w:val="0"/>
          <w:numId w:val="46"/>
        </w:numPr>
        <w:tabs>
          <w:tab w:val="left" w:pos="426"/>
        </w:tabs>
        <w:spacing w:after="0" w:line="240" w:lineRule="auto"/>
        <w:ind w:left="-567" w:firstLine="567"/>
        <w:jc w:val="both"/>
        <w:rPr>
          <w:rFonts w:ascii="Times New Roman" w:hAnsi="Times New Roman"/>
          <w:bCs/>
          <w:iCs/>
        </w:rPr>
      </w:pPr>
      <w:r w:rsidRPr="003175D4">
        <w:rPr>
          <w:rFonts w:ascii="Times New Roman" w:hAnsi="Times New Roman"/>
          <w:bCs/>
          <w:iCs/>
        </w:rPr>
        <w:t>ГОСТ 23193-78. Изделия швейные бытового назначения. Допуски[Текст]. – Введ. 2019-01-01. – М.: Стандинформ, 1980 г., 7 с.</w:t>
      </w:r>
    </w:p>
    <w:p w:rsidR="00236A11" w:rsidRPr="003175D4" w:rsidRDefault="00236A11" w:rsidP="000C352A">
      <w:pPr>
        <w:numPr>
          <w:ilvl w:val="0"/>
          <w:numId w:val="46"/>
        </w:numPr>
        <w:tabs>
          <w:tab w:val="left" w:pos="426"/>
        </w:tabs>
        <w:spacing w:after="0" w:line="240" w:lineRule="auto"/>
        <w:ind w:left="-567" w:firstLine="567"/>
        <w:jc w:val="both"/>
        <w:rPr>
          <w:rFonts w:ascii="Times New Roman" w:hAnsi="Times New Roman"/>
          <w:bCs/>
          <w:iCs/>
        </w:rPr>
      </w:pPr>
      <w:r w:rsidRPr="003175D4">
        <w:rPr>
          <w:rFonts w:ascii="Times New Roman" w:hAnsi="Times New Roman"/>
          <w:bCs/>
          <w:iCs/>
        </w:rPr>
        <w:t>ГОСТ 24103-80. Изделия швейные. Термины и определение дефектов. – Введ. 2019-01-01.  -М.: Издательство стандартов, 1991 г., 15 с.</w:t>
      </w:r>
    </w:p>
    <w:p w:rsidR="00236A11" w:rsidRPr="003175D4" w:rsidRDefault="00236A11" w:rsidP="000C352A">
      <w:pPr>
        <w:numPr>
          <w:ilvl w:val="0"/>
          <w:numId w:val="46"/>
        </w:numPr>
        <w:tabs>
          <w:tab w:val="left" w:pos="426"/>
        </w:tabs>
        <w:spacing w:after="0" w:line="240" w:lineRule="auto"/>
        <w:ind w:left="-567" w:firstLine="567"/>
        <w:jc w:val="both"/>
        <w:rPr>
          <w:rFonts w:ascii="Times New Roman" w:hAnsi="Times New Roman"/>
          <w:bCs/>
          <w:iCs/>
        </w:rPr>
      </w:pPr>
      <w:r w:rsidRPr="003175D4">
        <w:rPr>
          <w:rFonts w:ascii="Times New Roman" w:hAnsi="Times New Roman"/>
          <w:bCs/>
          <w:iCs/>
        </w:rPr>
        <w:t>ГОСТ 25294-2003.Одежда верхняя платьево-блузочного ассортимента. Общие технические условия. – Введ. 2019-01-01. – М.: Стандинформ, 2006 г., 10 с.</w:t>
      </w:r>
    </w:p>
    <w:p w:rsidR="00236A11" w:rsidRPr="003175D4" w:rsidRDefault="00236A11" w:rsidP="000C352A">
      <w:pPr>
        <w:numPr>
          <w:ilvl w:val="0"/>
          <w:numId w:val="46"/>
        </w:numPr>
        <w:tabs>
          <w:tab w:val="left" w:pos="426"/>
        </w:tabs>
        <w:spacing w:after="0" w:line="240" w:lineRule="auto"/>
        <w:ind w:left="-567" w:firstLine="567"/>
        <w:jc w:val="both"/>
        <w:rPr>
          <w:rFonts w:ascii="Times New Roman" w:hAnsi="Times New Roman"/>
          <w:bCs/>
          <w:iCs/>
        </w:rPr>
      </w:pPr>
      <w:r w:rsidRPr="003175D4">
        <w:rPr>
          <w:rFonts w:ascii="Times New Roman" w:hAnsi="Times New Roman"/>
          <w:bCs/>
          <w:iCs/>
        </w:rPr>
        <w:t>ГОСТ 25295-2003. Одежда верхняя пальтово-костюмного ассортимента. Общие технические условия. – Введ. 2019-01-01. – М.: Стандинформ, 2006 г., 16 с.</w:t>
      </w:r>
    </w:p>
    <w:p w:rsidR="00236A11" w:rsidRPr="003175D4" w:rsidRDefault="00236A11" w:rsidP="000C352A">
      <w:pPr>
        <w:numPr>
          <w:ilvl w:val="0"/>
          <w:numId w:val="46"/>
        </w:numPr>
        <w:tabs>
          <w:tab w:val="left" w:pos="426"/>
        </w:tabs>
        <w:spacing w:after="0" w:line="240" w:lineRule="auto"/>
        <w:ind w:left="-567" w:firstLine="567"/>
        <w:jc w:val="both"/>
        <w:rPr>
          <w:rFonts w:ascii="Times New Roman" w:hAnsi="Times New Roman"/>
          <w:bCs/>
          <w:iCs/>
        </w:rPr>
      </w:pPr>
      <w:r w:rsidRPr="003175D4">
        <w:rPr>
          <w:rFonts w:ascii="Times New Roman" w:hAnsi="Times New Roman"/>
          <w:bCs/>
          <w:iCs/>
        </w:rPr>
        <w:t>ГОСТ 25652-83. Материалы для одежды. Общие требования к способам ухода. – Введ. 2019-01-01. – М.: ИПК Издательство стандартов, 1983 г., 12 с.</w:t>
      </w:r>
    </w:p>
    <w:p w:rsidR="00236A11" w:rsidRPr="003175D4" w:rsidRDefault="00236A11" w:rsidP="000C352A">
      <w:pPr>
        <w:numPr>
          <w:ilvl w:val="0"/>
          <w:numId w:val="46"/>
        </w:numPr>
        <w:tabs>
          <w:tab w:val="left" w:pos="426"/>
        </w:tabs>
        <w:spacing w:after="0" w:line="240" w:lineRule="auto"/>
        <w:ind w:left="-567" w:firstLine="567"/>
        <w:jc w:val="both"/>
        <w:rPr>
          <w:rFonts w:ascii="Times New Roman" w:hAnsi="Times New Roman"/>
          <w:bCs/>
          <w:iCs/>
        </w:rPr>
      </w:pPr>
      <w:r w:rsidRPr="003175D4">
        <w:rPr>
          <w:rFonts w:ascii="Times New Roman" w:hAnsi="Times New Roman"/>
          <w:bCs/>
          <w:iCs/>
        </w:rPr>
        <w:t xml:space="preserve">ГОСТ 4103-82. Изделия швейные. Методы контроля качества. – Введ. 2019-01-01. – М.: Стандинформ, 2007 г., 20 с. </w:t>
      </w:r>
    </w:p>
    <w:p w:rsidR="00236A11" w:rsidRPr="003175D4" w:rsidRDefault="00236A11" w:rsidP="000C352A">
      <w:pPr>
        <w:numPr>
          <w:ilvl w:val="0"/>
          <w:numId w:val="46"/>
        </w:numPr>
        <w:tabs>
          <w:tab w:val="left" w:pos="426"/>
        </w:tabs>
        <w:spacing w:after="0" w:line="240" w:lineRule="auto"/>
        <w:ind w:left="-567" w:firstLine="567"/>
        <w:jc w:val="both"/>
        <w:rPr>
          <w:rFonts w:ascii="Times New Roman" w:hAnsi="Times New Roman"/>
          <w:bCs/>
          <w:iCs/>
        </w:rPr>
      </w:pPr>
      <w:r w:rsidRPr="003175D4">
        <w:rPr>
          <w:rFonts w:ascii="Times New Roman" w:hAnsi="Times New Roman"/>
          <w:bCs/>
          <w:iCs/>
        </w:rPr>
        <w:t>ГОСТ Р 54393-2011.Изделия швейные и трикотажные. Термины и определения– Введ. 2019-01-01. – М.: Стандинформ, 2011 г., 23 с.</w:t>
      </w:r>
    </w:p>
    <w:p w:rsidR="00236A11" w:rsidRPr="003175D4" w:rsidRDefault="00236A11" w:rsidP="000C352A">
      <w:pPr>
        <w:numPr>
          <w:ilvl w:val="0"/>
          <w:numId w:val="46"/>
        </w:numPr>
        <w:tabs>
          <w:tab w:val="left" w:pos="426"/>
        </w:tabs>
        <w:spacing w:after="0" w:line="240" w:lineRule="auto"/>
        <w:ind w:left="-567" w:firstLine="567"/>
        <w:jc w:val="both"/>
        <w:rPr>
          <w:rFonts w:ascii="Times New Roman" w:hAnsi="Times New Roman"/>
          <w:bCs/>
          <w:iCs/>
        </w:rPr>
      </w:pPr>
      <w:r w:rsidRPr="003175D4">
        <w:rPr>
          <w:rFonts w:ascii="Times New Roman" w:hAnsi="Times New Roman"/>
          <w:bCs/>
          <w:iCs/>
        </w:rPr>
        <w:t>ГОСТ Р 55306-2012.Технология швейного производства. Термины и определения. – Введ. 2019-01-01. – М.: Стандинформ, 2014 г., 12 с.</w:t>
      </w:r>
    </w:p>
    <w:p w:rsidR="00236A11" w:rsidRDefault="00236A11" w:rsidP="00171B88">
      <w:pPr>
        <w:spacing w:after="0" w:line="240" w:lineRule="auto"/>
        <w:rPr>
          <w:rFonts w:ascii="Times New Roman" w:eastAsia="Segoe UI" w:hAnsi="Times New Roman"/>
          <w:b/>
          <w:bCs/>
          <w:caps/>
          <w:kern w:val="32"/>
          <w:sz w:val="24"/>
          <w:szCs w:val="24"/>
          <w:lang w:val="x-none" w:eastAsia="x-none"/>
        </w:rPr>
      </w:pPr>
      <w:r>
        <w:rPr>
          <w:rFonts w:ascii="Times New Roman" w:hAnsi="Times New Roman"/>
        </w:rPr>
        <w:br w:type="page"/>
      </w:r>
    </w:p>
    <w:p w:rsidR="00236A11" w:rsidRDefault="00236A11" w:rsidP="00171B88">
      <w:pPr>
        <w:tabs>
          <w:tab w:val="left" w:pos="-567"/>
        </w:tabs>
        <w:spacing w:after="0" w:line="240" w:lineRule="auto"/>
        <w:ind w:left="-993"/>
        <w:rPr>
          <w:rFonts w:ascii="Times New Roman" w:hAnsi="Times New Roman"/>
        </w:rPr>
      </w:pPr>
      <w:r>
        <w:rPr>
          <w:rFonts w:ascii="Times New Roman" w:hAnsi="Times New Roman"/>
        </w:rPr>
        <w:lastRenderedPageBreak/>
        <w:t xml:space="preserve">4. </w:t>
      </w:r>
      <w:r w:rsidRPr="00E11160">
        <w:rPr>
          <w:rFonts w:ascii="Times New Roman" w:hAnsi="Times New Roman"/>
        </w:rPr>
        <w:t>Контроль и оценка результатов освоения профессионального модуля</w:t>
      </w:r>
    </w:p>
    <w:tbl>
      <w:tblPr>
        <w:tblW w:w="5515"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4819"/>
        <w:gridCol w:w="2363"/>
      </w:tblGrid>
      <w:tr w:rsidR="00236A11" w:rsidRPr="00A17BB0" w:rsidTr="00236A11">
        <w:trPr>
          <w:trHeight w:val="23"/>
        </w:trPr>
        <w:tc>
          <w:tcPr>
            <w:tcW w:w="1696" w:type="pct"/>
            <w:tcBorders>
              <w:top w:val="single" w:sz="4" w:space="0" w:color="auto"/>
              <w:left w:val="single" w:sz="4" w:space="0" w:color="auto"/>
              <w:bottom w:val="single" w:sz="4" w:space="0" w:color="auto"/>
              <w:right w:val="single" w:sz="4" w:space="0" w:color="auto"/>
            </w:tcBorders>
          </w:tcPr>
          <w:p w:rsidR="00236A11" w:rsidRPr="00A17BB0" w:rsidRDefault="00236A11" w:rsidP="00171B88">
            <w:pPr>
              <w:suppressAutoHyphens/>
              <w:spacing w:after="0" w:line="240" w:lineRule="auto"/>
              <w:contextualSpacing/>
              <w:jc w:val="center"/>
              <w:rPr>
                <w:rFonts w:ascii="Times New Roman" w:hAnsi="Times New Roman"/>
                <w:b/>
                <w:iCs/>
                <w:szCs w:val="24"/>
              </w:rPr>
            </w:pPr>
            <w:r w:rsidRPr="00A17BB0">
              <w:rPr>
                <w:rFonts w:ascii="Times New Roman" w:hAnsi="Times New Roman"/>
                <w:b/>
                <w:iCs/>
                <w:szCs w:val="24"/>
              </w:rPr>
              <w:t>Код ПК, ОК</w:t>
            </w:r>
          </w:p>
        </w:tc>
        <w:tc>
          <w:tcPr>
            <w:tcW w:w="2217" w:type="pct"/>
            <w:tcBorders>
              <w:top w:val="single" w:sz="4" w:space="0" w:color="auto"/>
              <w:left w:val="single" w:sz="4" w:space="0" w:color="auto"/>
              <w:bottom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Fonts w:ascii="Times New Roman" w:hAnsi="Times New Roman"/>
                <w:b/>
                <w:szCs w:val="24"/>
              </w:rPr>
            </w:pPr>
            <w:r w:rsidRPr="00A17BB0">
              <w:rPr>
                <w:rFonts w:ascii="Times New Roman" w:hAnsi="Times New Roman"/>
                <w:b/>
                <w:iCs/>
                <w:szCs w:val="24"/>
              </w:rPr>
              <w:t>Критерии оценки результата</w:t>
            </w:r>
            <w:r w:rsidRPr="00A17BB0">
              <w:rPr>
                <w:rFonts w:ascii="Times New Roman" w:hAnsi="Times New Roman"/>
                <w:b/>
                <w:iCs/>
                <w:szCs w:val="24"/>
              </w:rPr>
              <w:br/>
              <w:t>(показатели освоенности компетенций)</w:t>
            </w:r>
          </w:p>
        </w:tc>
        <w:tc>
          <w:tcPr>
            <w:tcW w:w="1087" w:type="pct"/>
            <w:tcBorders>
              <w:top w:val="single" w:sz="4" w:space="0" w:color="auto"/>
              <w:left w:val="single" w:sz="4" w:space="0" w:color="auto"/>
              <w:bottom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Fonts w:ascii="Times New Roman" w:hAnsi="Times New Roman"/>
                <w:b/>
                <w:szCs w:val="24"/>
              </w:rPr>
            </w:pPr>
            <w:r w:rsidRPr="00A17BB0">
              <w:rPr>
                <w:rFonts w:ascii="Times New Roman" w:hAnsi="Times New Roman"/>
                <w:b/>
                <w:szCs w:val="24"/>
              </w:rPr>
              <w:t>Формы контроля и методы оценки</w:t>
            </w:r>
          </w:p>
        </w:tc>
      </w:tr>
      <w:tr w:rsidR="00236A11" w:rsidRPr="00A17BB0" w:rsidTr="00236A11">
        <w:trPr>
          <w:trHeight w:val="1164"/>
        </w:trPr>
        <w:tc>
          <w:tcPr>
            <w:tcW w:w="1696" w:type="pct"/>
            <w:tcBorders>
              <w:top w:val="single" w:sz="4" w:space="0" w:color="auto"/>
              <w:left w:val="single" w:sz="4" w:space="0" w:color="auto"/>
              <w:right w:val="single" w:sz="4" w:space="0" w:color="auto"/>
            </w:tcBorders>
            <w:shd w:val="clear" w:color="auto" w:fill="auto"/>
          </w:tcPr>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ОК 01. Выбирать способы решения задач профессиональной деятельности применительно к различным контекстам</w:t>
            </w:r>
          </w:p>
          <w:p w:rsidR="00236A11" w:rsidRPr="00A17BB0" w:rsidRDefault="00236A11" w:rsidP="00171B88">
            <w:pPr>
              <w:suppressAutoHyphens/>
              <w:spacing w:after="0" w:line="240" w:lineRule="auto"/>
              <w:contextualSpacing/>
              <w:jc w:val="center"/>
              <w:rPr>
                <w:rFonts w:ascii="Times New Roman" w:hAnsi="Times New Roman"/>
                <w:iCs/>
                <w:szCs w:val="24"/>
              </w:rPr>
            </w:pPr>
          </w:p>
        </w:tc>
        <w:tc>
          <w:tcPr>
            <w:tcW w:w="2217" w:type="pct"/>
            <w:tcBorders>
              <w:top w:val="single" w:sz="4" w:space="0" w:color="auto"/>
              <w:left w:val="single" w:sz="4" w:space="0" w:color="auto"/>
              <w:bottom w:val="single" w:sz="4" w:space="0" w:color="auto"/>
              <w:right w:val="single" w:sz="4" w:space="0" w:color="auto"/>
            </w:tcBorders>
            <w:vAlign w:val="center"/>
          </w:tcPr>
          <w:p w:rsidR="00236A11" w:rsidRPr="00611621" w:rsidRDefault="00236A11" w:rsidP="00171B88">
            <w:pPr>
              <w:suppressAutoHyphens/>
              <w:spacing w:after="0" w:line="240" w:lineRule="auto"/>
              <w:jc w:val="both"/>
              <w:rPr>
                <w:rFonts w:ascii="Times New Roman" w:hAnsi="Times New Roman"/>
                <w:b/>
                <w:iCs/>
              </w:rPr>
            </w:pPr>
            <w:r>
              <w:rPr>
                <w:rFonts w:ascii="Times New Roman" w:hAnsi="Times New Roman"/>
                <w:iCs/>
              </w:rPr>
              <w:t>Обучающийся распознает</w:t>
            </w:r>
            <w:r w:rsidRPr="00611621">
              <w:rPr>
                <w:rFonts w:ascii="Times New Roman" w:hAnsi="Times New Roman"/>
                <w:iCs/>
              </w:rPr>
              <w:t xml:space="preserve"> задачу и/или проблему в профессиональном и/или социальном контексте</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анализир</w:t>
            </w:r>
            <w:r>
              <w:rPr>
                <w:rFonts w:ascii="Times New Roman" w:hAnsi="Times New Roman"/>
                <w:iCs/>
              </w:rPr>
              <w:t>ует</w:t>
            </w:r>
            <w:r w:rsidRPr="00611621">
              <w:rPr>
                <w:rFonts w:ascii="Times New Roman" w:hAnsi="Times New Roman"/>
                <w:iCs/>
              </w:rPr>
              <w:t xml:space="preserve"> </w:t>
            </w:r>
            <w:r>
              <w:rPr>
                <w:rFonts w:ascii="Times New Roman" w:hAnsi="Times New Roman"/>
                <w:iCs/>
              </w:rPr>
              <w:t xml:space="preserve">задачу и/или проблему и выделяет </w:t>
            </w:r>
            <w:r w:rsidRPr="00611621">
              <w:rPr>
                <w:rFonts w:ascii="Times New Roman" w:hAnsi="Times New Roman"/>
                <w:iCs/>
              </w:rPr>
              <w:t>её составные части</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определя</w:t>
            </w:r>
            <w:r>
              <w:rPr>
                <w:rFonts w:ascii="Times New Roman" w:hAnsi="Times New Roman"/>
                <w:iCs/>
              </w:rPr>
              <w:t>е</w:t>
            </w:r>
            <w:r w:rsidRPr="00611621">
              <w:rPr>
                <w:rFonts w:ascii="Times New Roman" w:hAnsi="Times New Roman"/>
                <w:iCs/>
              </w:rPr>
              <w:t>т этапы решения задачи</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iCs/>
              </w:rPr>
            </w:pPr>
            <w:r>
              <w:rPr>
                <w:rFonts w:ascii="Times New Roman" w:hAnsi="Times New Roman"/>
                <w:iCs/>
              </w:rPr>
              <w:t>выявляет</w:t>
            </w:r>
            <w:r w:rsidRPr="00611621">
              <w:rPr>
                <w:rFonts w:ascii="Times New Roman" w:hAnsi="Times New Roman"/>
                <w:iCs/>
              </w:rPr>
              <w:t xml:space="preserve"> и эффективно и</w:t>
            </w:r>
            <w:r>
              <w:rPr>
                <w:rFonts w:ascii="Times New Roman" w:hAnsi="Times New Roman"/>
                <w:iCs/>
              </w:rPr>
              <w:t>щет</w:t>
            </w:r>
            <w:r w:rsidRPr="00611621">
              <w:rPr>
                <w:rFonts w:ascii="Times New Roman" w:hAnsi="Times New Roman"/>
                <w:iCs/>
              </w:rPr>
              <w:t xml:space="preserve"> информацию, необходимую для решения задачи и/или проблемы</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iCs/>
              </w:rPr>
            </w:pPr>
            <w:r>
              <w:rPr>
                <w:rFonts w:ascii="Times New Roman" w:hAnsi="Times New Roman"/>
                <w:iCs/>
              </w:rPr>
              <w:t>составляет</w:t>
            </w:r>
            <w:r w:rsidRPr="00611621">
              <w:rPr>
                <w:rFonts w:ascii="Times New Roman" w:hAnsi="Times New Roman"/>
                <w:iCs/>
              </w:rPr>
              <w:t xml:space="preserve"> план действия</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iCs/>
              </w:rPr>
            </w:pPr>
            <w:r>
              <w:rPr>
                <w:rFonts w:ascii="Times New Roman" w:hAnsi="Times New Roman"/>
                <w:iCs/>
              </w:rPr>
              <w:t xml:space="preserve">определяет </w:t>
            </w:r>
            <w:r w:rsidRPr="00611621">
              <w:rPr>
                <w:rFonts w:ascii="Times New Roman" w:hAnsi="Times New Roman"/>
                <w:iCs/>
              </w:rPr>
              <w:t xml:space="preserve"> необходимые ресурсы</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владе</w:t>
            </w:r>
            <w:r>
              <w:rPr>
                <w:rFonts w:ascii="Times New Roman" w:hAnsi="Times New Roman"/>
                <w:iCs/>
              </w:rPr>
              <w:t>ет</w:t>
            </w:r>
            <w:r w:rsidRPr="00611621">
              <w:rPr>
                <w:rFonts w:ascii="Times New Roman" w:hAnsi="Times New Roman"/>
                <w:iCs/>
              </w:rPr>
              <w:t xml:space="preserve"> актуальными методами работы </w:t>
            </w:r>
            <w:r w:rsidRPr="00611621">
              <w:rPr>
                <w:rFonts w:ascii="Times New Roman" w:hAnsi="Times New Roman"/>
                <w:iCs/>
              </w:rPr>
              <w:br/>
              <w:t>в профессиональной и смежных сферах</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реализовыва</w:t>
            </w:r>
            <w:r>
              <w:rPr>
                <w:rFonts w:ascii="Times New Roman" w:hAnsi="Times New Roman"/>
                <w:iCs/>
              </w:rPr>
              <w:t>ет</w:t>
            </w:r>
            <w:r w:rsidRPr="00611621">
              <w:rPr>
                <w:rFonts w:ascii="Times New Roman" w:hAnsi="Times New Roman"/>
                <w:iCs/>
              </w:rPr>
              <w:t xml:space="preserve"> составленный план</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b/>
                <w:iCs/>
              </w:rPr>
            </w:pPr>
            <w:r>
              <w:rPr>
                <w:rFonts w:ascii="Times New Roman" w:hAnsi="Times New Roman"/>
                <w:iCs/>
              </w:rPr>
              <w:t>оценивает</w:t>
            </w:r>
            <w:r w:rsidRPr="00611621">
              <w:rPr>
                <w:rFonts w:ascii="Times New Roman" w:hAnsi="Times New Roman"/>
                <w:iCs/>
              </w:rPr>
              <w:t xml:space="preserve"> результат</w:t>
            </w:r>
            <w:r>
              <w:rPr>
                <w:rFonts w:ascii="Times New Roman" w:hAnsi="Times New Roman"/>
                <w:iCs/>
              </w:rPr>
              <w:t>ы</w:t>
            </w:r>
            <w:r w:rsidRPr="00611621">
              <w:rPr>
                <w:rFonts w:ascii="Times New Roman" w:hAnsi="Times New Roman"/>
                <w:iCs/>
              </w:rPr>
              <w:t xml:space="preserve"> и последствия своих действий (самостоятельно или с помощью наставника)</w:t>
            </w:r>
          </w:p>
        </w:tc>
        <w:tc>
          <w:tcPr>
            <w:tcW w:w="1087" w:type="pct"/>
            <w:tcBorders>
              <w:top w:val="single" w:sz="4" w:space="0" w:color="auto"/>
              <w:left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Fonts w:ascii="Times New Roman" w:hAnsi="Times New Roman"/>
                <w:szCs w:val="24"/>
              </w:rPr>
            </w:pPr>
          </w:p>
        </w:tc>
      </w:tr>
      <w:tr w:rsidR="00236A11" w:rsidRPr="00A17BB0" w:rsidTr="00236A11">
        <w:trPr>
          <w:trHeight w:val="1156"/>
        </w:trPr>
        <w:tc>
          <w:tcPr>
            <w:tcW w:w="1696" w:type="pct"/>
            <w:tcBorders>
              <w:left w:val="single" w:sz="4" w:space="0" w:color="auto"/>
              <w:right w:val="single" w:sz="4" w:space="0" w:color="auto"/>
            </w:tcBorders>
            <w:shd w:val="clear" w:color="auto" w:fill="auto"/>
          </w:tcPr>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236A11" w:rsidRPr="00A17BB0" w:rsidRDefault="00236A11" w:rsidP="00171B88">
            <w:pPr>
              <w:suppressAutoHyphens/>
              <w:spacing w:after="0" w:line="240" w:lineRule="auto"/>
              <w:contextualSpacing/>
              <w:jc w:val="center"/>
              <w:rPr>
                <w:rFonts w:ascii="Times New Roman" w:hAnsi="Times New Roman"/>
                <w:iCs/>
                <w:szCs w:val="24"/>
              </w:rPr>
            </w:pPr>
          </w:p>
        </w:tc>
        <w:tc>
          <w:tcPr>
            <w:tcW w:w="2217" w:type="pct"/>
            <w:tcBorders>
              <w:top w:val="single" w:sz="4" w:space="0" w:color="auto"/>
              <w:left w:val="single" w:sz="4" w:space="0" w:color="auto"/>
              <w:bottom w:val="single" w:sz="4" w:space="0" w:color="auto"/>
              <w:right w:val="single" w:sz="4" w:space="0" w:color="auto"/>
            </w:tcBorders>
          </w:tcPr>
          <w:p w:rsidR="00236A11" w:rsidRPr="00611621" w:rsidRDefault="00236A11" w:rsidP="00171B88">
            <w:pPr>
              <w:suppressAutoHyphens/>
              <w:spacing w:after="0" w:line="240" w:lineRule="auto"/>
              <w:jc w:val="both"/>
              <w:rPr>
                <w:rFonts w:ascii="Times New Roman" w:hAnsi="Times New Roman"/>
                <w:b/>
                <w:iCs/>
              </w:rPr>
            </w:pPr>
            <w:r>
              <w:rPr>
                <w:rFonts w:ascii="Times New Roman" w:hAnsi="Times New Roman"/>
                <w:iCs/>
              </w:rPr>
              <w:t>Обучающийся</w:t>
            </w:r>
            <w:r w:rsidRPr="00611621">
              <w:rPr>
                <w:rFonts w:ascii="Times New Roman" w:hAnsi="Times New Roman"/>
                <w:iCs/>
              </w:rPr>
              <w:t xml:space="preserve"> опреде</w:t>
            </w:r>
            <w:r>
              <w:rPr>
                <w:rFonts w:ascii="Times New Roman" w:hAnsi="Times New Roman"/>
                <w:iCs/>
              </w:rPr>
              <w:t>ляет</w:t>
            </w:r>
            <w:r w:rsidRPr="00611621">
              <w:rPr>
                <w:rFonts w:ascii="Times New Roman" w:hAnsi="Times New Roman"/>
                <w:iCs/>
              </w:rPr>
              <w:t xml:space="preserve"> задачи для поиска информации</w:t>
            </w:r>
          </w:p>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t>определять необходимые источники информации</w:t>
            </w:r>
            <w:r>
              <w:rPr>
                <w:rFonts w:ascii="Times New Roman" w:hAnsi="Times New Roman"/>
                <w:iCs/>
              </w:rPr>
              <w:t>;</w:t>
            </w:r>
          </w:p>
          <w:p w:rsidR="00236A11" w:rsidRDefault="00236A11" w:rsidP="00171B88">
            <w:pPr>
              <w:suppressAutoHyphens/>
              <w:spacing w:after="0" w:line="240" w:lineRule="auto"/>
              <w:jc w:val="both"/>
              <w:rPr>
                <w:rFonts w:ascii="Times New Roman" w:hAnsi="Times New Roman"/>
                <w:iCs/>
              </w:rPr>
            </w:pPr>
            <w:r w:rsidRPr="00611621">
              <w:rPr>
                <w:rFonts w:ascii="Times New Roman" w:hAnsi="Times New Roman"/>
                <w:iCs/>
              </w:rPr>
              <w:t>планир</w:t>
            </w:r>
            <w:r>
              <w:rPr>
                <w:rFonts w:ascii="Times New Roman" w:hAnsi="Times New Roman"/>
                <w:iCs/>
              </w:rPr>
              <w:t>ует</w:t>
            </w:r>
            <w:r w:rsidRPr="00611621">
              <w:rPr>
                <w:rFonts w:ascii="Times New Roman" w:hAnsi="Times New Roman"/>
                <w:iCs/>
              </w:rPr>
              <w:t xml:space="preserve"> процесс поиска; </w:t>
            </w:r>
          </w:p>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t>структурир</w:t>
            </w:r>
            <w:r>
              <w:rPr>
                <w:rFonts w:ascii="Times New Roman" w:hAnsi="Times New Roman"/>
                <w:iCs/>
              </w:rPr>
              <w:t>ует</w:t>
            </w:r>
            <w:r w:rsidRPr="00611621">
              <w:rPr>
                <w:rFonts w:ascii="Times New Roman" w:hAnsi="Times New Roman"/>
                <w:iCs/>
              </w:rPr>
              <w:t xml:space="preserve"> получаемую информацию</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выделя</w:t>
            </w:r>
            <w:r>
              <w:rPr>
                <w:rFonts w:ascii="Times New Roman" w:hAnsi="Times New Roman"/>
                <w:iCs/>
              </w:rPr>
              <w:t>ет</w:t>
            </w:r>
            <w:r w:rsidRPr="00611621">
              <w:rPr>
                <w:rFonts w:ascii="Times New Roman" w:hAnsi="Times New Roman"/>
                <w:iCs/>
              </w:rPr>
              <w:t xml:space="preserve"> наиболее значимое в перечне информации</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iCs/>
              </w:rPr>
            </w:pPr>
            <w:r w:rsidRPr="00611621">
              <w:rPr>
                <w:rFonts w:ascii="Times New Roman" w:hAnsi="Times New Roman"/>
                <w:iCs/>
              </w:rPr>
              <w:t>оценива</w:t>
            </w:r>
            <w:r>
              <w:rPr>
                <w:rFonts w:ascii="Times New Roman" w:hAnsi="Times New Roman"/>
                <w:iCs/>
              </w:rPr>
              <w:t>ет</w:t>
            </w:r>
            <w:r w:rsidRPr="00611621">
              <w:rPr>
                <w:rFonts w:ascii="Times New Roman" w:hAnsi="Times New Roman"/>
                <w:iCs/>
              </w:rPr>
              <w:t xml:space="preserve"> практическую значимость результатов поиска</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t>оформля</w:t>
            </w:r>
            <w:r>
              <w:rPr>
                <w:rFonts w:ascii="Times New Roman" w:hAnsi="Times New Roman"/>
                <w:iCs/>
              </w:rPr>
              <w:t>ет</w:t>
            </w:r>
            <w:r w:rsidRPr="00611621">
              <w:rPr>
                <w:rFonts w:ascii="Times New Roman" w:hAnsi="Times New Roman"/>
                <w:iCs/>
              </w:rPr>
              <w:t xml:space="preserve"> результаты поиска, применя</w:t>
            </w:r>
            <w:r>
              <w:rPr>
                <w:rFonts w:ascii="Times New Roman" w:hAnsi="Times New Roman"/>
                <w:iCs/>
              </w:rPr>
              <w:t>ет</w:t>
            </w:r>
            <w:r w:rsidRPr="00611621">
              <w:rPr>
                <w:rFonts w:ascii="Times New Roman" w:hAnsi="Times New Roman"/>
                <w:iCs/>
              </w:rPr>
              <w:t xml:space="preserve"> средства информационных технологий для решения профессиональных задач</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b/>
                <w:iCs/>
              </w:rPr>
            </w:pPr>
            <w:r>
              <w:rPr>
                <w:rFonts w:ascii="Times New Roman" w:hAnsi="Times New Roman"/>
                <w:iCs/>
              </w:rPr>
              <w:t>использует</w:t>
            </w:r>
            <w:r w:rsidRPr="00611621">
              <w:rPr>
                <w:rFonts w:ascii="Times New Roman" w:hAnsi="Times New Roman"/>
                <w:iCs/>
              </w:rPr>
              <w:t xml:space="preserve"> современное программное обеспечение</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b/>
                <w:iCs/>
              </w:rPr>
            </w:pPr>
            <w:r w:rsidRPr="00611621">
              <w:rPr>
                <w:rFonts w:ascii="Times New Roman" w:hAnsi="Times New Roman"/>
                <w:iCs/>
              </w:rPr>
              <w:t>использ</w:t>
            </w:r>
            <w:r>
              <w:rPr>
                <w:rFonts w:ascii="Times New Roman" w:hAnsi="Times New Roman"/>
                <w:iCs/>
              </w:rPr>
              <w:t>ует</w:t>
            </w:r>
            <w:r w:rsidRPr="00611621">
              <w:rPr>
                <w:rFonts w:ascii="Times New Roman" w:hAnsi="Times New Roman"/>
                <w:iCs/>
              </w:rPr>
              <w:t xml:space="preserve"> различные цифровые средства для решения профессиональных задач</w:t>
            </w:r>
          </w:p>
        </w:tc>
        <w:tc>
          <w:tcPr>
            <w:tcW w:w="1087" w:type="pct"/>
            <w:tcBorders>
              <w:left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Fonts w:ascii="Times New Roman" w:hAnsi="Times New Roman"/>
                <w:szCs w:val="24"/>
              </w:rPr>
            </w:pPr>
          </w:p>
        </w:tc>
      </w:tr>
      <w:tr w:rsidR="00236A11" w:rsidRPr="00A17BB0" w:rsidTr="00236A11">
        <w:trPr>
          <w:trHeight w:val="1156"/>
        </w:trPr>
        <w:tc>
          <w:tcPr>
            <w:tcW w:w="1696" w:type="pct"/>
            <w:tcBorders>
              <w:left w:val="single" w:sz="4" w:space="0" w:color="auto"/>
              <w:right w:val="single" w:sz="4" w:space="0" w:color="auto"/>
            </w:tcBorders>
            <w:shd w:val="clear" w:color="auto" w:fill="auto"/>
          </w:tcPr>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ОК 03.Планировать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236A11" w:rsidRPr="00A17BB0" w:rsidRDefault="00236A11" w:rsidP="00171B88">
            <w:pPr>
              <w:suppressAutoHyphens/>
              <w:spacing w:after="0" w:line="240" w:lineRule="auto"/>
              <w:contextualSpacing/>
              <w:jc w:val="center"/>
              <w:rPr>
                <w:rFonts w:ascii="Times New Roman" w:hAnsi="Times New Roman"/>
                <w:iCs/>
                <w:szCs w:val="24"/>
              </w:rPr>
            </w:pPr>
          </w:p>
        </w:tc>
        <w:tc>
          <w:tcPr>
            <w:tcW w:w="2217" w:type="pct"/>
            <w:tcBorders>
              <w:top w:val="single" w:sz="4" w:space="0" w:color="auto"/>
              <w:left w:val="single" w:sz="4" w:space="0" w:color="auto"/>
              <w:bottom w:val="single" w:sz="4" w:space="0" w:color="auto"/>
              <w:right w:val="single" w:sz="4" w:space="0" w:color="auto"/>
            </w:tcBorders>
          </w:tcPr>
          <w:p w:rsidR="00236A11" w:rsidRPr="00611621" w:rsidRDefault="00236A11" w:rsidP="00171B88">
            <w:pPr>
              <w:suppressAutoHyphens/>
              <w:spacing w:after="0" w:line="240" w:lineRule="auto"/>
              <w:jc w:val="both"/>
              <w:rPr>
                <w:rFonts w:ascii="Times New Roman" w:hAnsi="Times New Roman"/>
                <w:b/>
                <w:bCs/>
                <w:iCs/>
              </w:rPr>
            </w:pPr>
            <w:r>
              <w:rPr>
                <w:rFonts w:ascii="Times New Roman" w:hAnsi="Times New Roman"/>
                <w:iCs/>
              </w:rPr>
              <w:t>Обучающийся</w:t>
            </w:r>
            <w:r w:rsidRPr="00611621">
              <w:rPr>
                <w:rFonts w:ascii="Times New Roman" w:hAnsi="Times New Roman"/>
                <w:bCs/>
                <w:iCs/>
              </w:rPr>
              <w:t xml:space="preserve"> </w:t>
            </w:r>
            <w:r>
              <w:rPr>
                <w:rFonts w:ascii="Times New Roman" w:hAnsi="Times New Roman"/>
                <w:bCs/>
                <w:iCs/>
              </w:rPr>
              <w:t>определяет</w:t>
            </w:r>
            <w:r w:rsidRPr="00611621">
              <w:rPr>
                <w:rFonts w:ascii="Times New Roman" w:hAnsi="Times New Roman"/>
                <w:bCs/>
                <w:iCs/>
              </w:rPr>
              <w:t xml:space="preserve"> актуальность нормативно-правовой документации в профессиональной деятельности</w:t>
            </w:r>
            <w:r>
              <w:rPr>
                <w:rFonts w:ascii="Times New Roman" w:hAnsi="Times New Roman"/>
                <w:bCs/>
                <w:iCs/>
              </w:rPr>
              <w:t>;</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rPr>
              <w:t>применя</w:t>
            </w:r>
            <w:r>
              <w:rPr>
                <w:rFonts w:ascii="Times New Roman" w:hAnsi="Times New Roman"/>
              </w:rPr>
              <w:t>ет</w:t>
            </w:r>
            <w:r w:rsidRPr="00611621">
              <w:rPr>
                <w:rFonts w:ascii="Times New Roman" w:hAnsi="Times New Roman"/>
              </w:rPr>
              <w:t xml:space="preserve"> современную научную профессиональную терминологию</w:t>
            </w:r>
            <w:r>
              <w:rPr>
                <w:rFonts w:ascii="Times New Roman" w:hAnsi="Times New Roman"/>
              </w:rPr>
              <w:t>;</w:t>
            </w:r>
          </w:p>
          <w:p w:rsidR="00236A11" w:rsidRPr="00611621" w:rsidRDefault="00236A11" w:rsidP="00171B88">
            <w:pPr>
              <w:suppressAutoHyphens/>
              <w:spacing w:after="0" w:line="240" w:lineRule="auto"/>
              <w:jc w:val="both"/>
              <w:rPr>
                <w:rFonts w:ascii="Times New Roman" w:hAnsi="Times New Roman"/>
                <w:b/>
                <w:bCs/>
                <w:iCs/>
              </w:rPr>
            </w:pPr>
            <w:r>
              <w:rPr>
                <w:rFonts w:ascii="Times New Roman" w:hAnsi="Times New Roman"/>
              </w:rPr>
              <w:t>определяет</w:t>
            </w:r>
            <w:r w:rsidRPr="00611621">
              <w:rPr>
                <w:rFonts w:ascii="Times New Roman" w:hAnsi="Times New Roman"/>
              </w:rPr>
              <w:t xml:space="preserve"> и выстраивать траектории профессионального развития и самообразования</w:t>
            </w:r>
            <w:r>
              <w:rPr>
                <w:rFonts w:ascii="Times New Roman" w:hAnsi="Times New Roman"/>
              </w:rPr>
              <w:t>;</w:t>
            </w:r>
          </w:p>
          <w:p w:rsidR="00236A11" w:rsidRPr="00611621" w:rsidRDefault="00236A11" w:rsidP="00171B88">
            <w:pPr>
              <w:suppressAutoHyphens/>
              <w:spacing w:after="0" w:line="240" w:lineRule="auto"/>
              <w:jc w:val="both"/>
              <w:rPr>
                <w:rFonts w:ascii="Times New Roman" w:hAnsi="Times New Roman"/>
              </w:rPr>
            </w:pPr>
            <w:r>
              <w:rPr>
                <w:rFonts w:ascii="Times New Roman" w:hAnsi="Times New Roman"/>
                <w:bCs/>
              </w:rPr>
              <w:t>выявляет</w:t>
            </w:r>
            <w:r w:rsidRPr="00611621">
              <w:rPr>
                <w:rFonts w:ascii="Times New Roman" w:hAnsi="Times New Roman"/>
                <w:bCs/>
              </w:rPr>
              <w:t xml:space="preserve"> достоинства и недостатки коммерческой идеи</w:t>
            </w:r>
            <w:r>
              <w:rPr>
                <w:rFonts w:ascii="Times New Roman" w:hAnsi="Times New Roman"/>
                <w:bCs/>
              </w:rPr>
              <w:t>;</w:t>
            </w:r>
          </w:p>
          <w:p w:rsidR="00236A11" w:rsidRPr="00611621" w:rsidRDefault="00236A11" w:rsidP="00171B88">
            <w:pPr>
              <w:suppressAutoHyphens/>
              <w:spacing w:after="0" w:line="240" w:lineRule="auto"/>
              <w:jc w:val="both"/>
              <w:rPr>
                <w:rFonts w:ascii="Times New Roman" w:hAnsi="Times New Roman"/>
                <w:bCs/>
              </w:rPr>
            </w:pPr>
            <w:r w:rsidRPr="00611621">
              <w:rPr>
                <w:rFonts w:ascii="Times New Roman" w:hAnsi="Times New Roman"/>
                <w:bCs/>
              </w:rPr>
              <w:t>презент</w:t>
            </w:r>
            <w:r>
              <w:rPr>
                <w:rFonts w:ascii="Times New Roman" w:hAnsi="Times New Roman"/>
                <w:bCs/>
              </w:rPr>
              <w:t>ует</w:t>
            </w:r>
            <w:r w:rsidRPr="00611621">
              <w:rPr>
                <w:rFonts w:ascii="Times New Roman" w:hAnsi="Times New Roman"/>
                <w:bCs/>
              </w:rPr>
              <w:t xml:space="preserve"> идеи открытия собственного дела в профессиональной деятельности; оформля</w:t>
            </w:r>
            <w:r>
              <w:rPr>
                <w:rFonts w:ascii="Times New Roman" w:hAnsi="Times New Roman"/>
                <w:bCs/>
              </w:rPr>
              <w:t>ет</w:t>
            </w:r>
            <w:r w:rsidRPr="00611621">
              <w:rPr>
                <w:rFonts w:ascii="Times New Roman" w:hAnsi="Times New Roman"/>
                <w:bCs/>
              </w:rPr>
              <w:t xml:space="preserve"> бизнес-план</w:t>
            </w:r>
            <w:r>
              <w:rPr>
                <w:rFonts w:ascii="Times New Roman" w:hAnsi="Times New Roman"/>
                <w:bCs/>
              </w:rPr>
              <w:t>;</w:t>
            </w:r>
          </w:p>
          <w:p w:rsidR="00236A11" w:rsidRPr="00611621" w:rsidRDefault="00236A11" w:rsidP="00171B88">
            <w:pPr>
              <w:suppressAutoHyphens/>
              <w:spacing w:after="0" w:line="240" w:lineRule="auto"/>
              <w:jc w:val="both"/>
              <w:rPr>
                <w:rFonts w:ascii="Times New Roman" w:hAnsi="Times New Roman"/>
                <w:bCs/>
              </w:rPr>
            </w:pPr>
            <w:r w:rsidRPr="00611621">
              <w:rPr>
                <w:rFonts w:ascii="Times New Roman" w:hAnsi="Times New Roman"/>
                <w:bCs/>
              </w:rPr>
              <w:t>рассчитыва</w:t>
            </w:r>
            <w:r>
              <w:rPr>
                <w:rFonts w:ascii="Times New Roman" w:hAnsi="Times New Roman"/>
                <w:bCs/>
              </w:rPr>
              <w:t>ет</w:t>
            </w:r>
            <w:r w:rsidRPr="00611621">
              <w:rPr>
                <w:rFonts w:ascii="Times New Roman" w:hAnsi="Times New Roman"/>
                <w:bCs/>
              </w:rPr>
              <w:t xml:space="preserve"> размеры выплат по процентным ставкам кредитования</w:t>
            </w:r>
            <w:r>
              <w:rPr>
                <w:rFonts w:ascii="Times New Roman" w:hAnsi="Times New Roman"/>
                <w:bCs/>
              </w:rPr>
              <w:t>;</w:t>
            </w:r>
          </w:p>
          <w:p w:rsidR="00236A11" w:rsidRPr="00611621" w:rsidRDefault="00236A11" w:rsidP="00171B88">
            <w:pPr>
              <w:suppressAutoHyphens/>
              <w:spacing w:after="0" w:line="240" w:lineRule="auto"/>
              <w:jc w:val="both"/>
              <w:rPr>
                <w:rFonts w:ascii="Times New Roman" w:hAnsi="Times New Roman"/>
                <w:b/>
                <w:bCs/>
                <w:iCs/>
              </w:rPr>
            </w:pPr>
            <w:r>
              <w:rPr>
                <w:rFonts w:ascii="Times New Roman" w:hAnsi="Times New Roman"/>
                <w:iCs/>
              </w:rPr>
              <w:t>определяет</w:t>
            </w:r>
            <w:r w:rsidRPr="00611621">
              <w:rPr>
                <w:rFonts w:ascii="Times New Roman" w:hAnsi="Times New Roman"/>
                <w:iCs/>
              </w:rPr>
              <w:t xml:space="preserve"> инвестиционную привлекательность коммерческих идей в рамках профессиональной деятельности</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bCs/>
              </w:rPr>
            </w:pPr>
            <w:r>
              <w:rPr>
                <w:rFonts w:ascii="Times New Roman" w:hAnsi="Times New Roman"/>
                <w:iCs/>
              </w:rPr>
              <w:lastRenderedPageBreak/>
              <w:t>презентует</w:t>
            </w:r>
            <w:r w:rsidRPr="00611621">
              <w:rPr>
                <w:rFonts w:ascii="Times New Roman" w:hAnsi="Times New Roman"/>
                <w:iCs/>
              </w:rPr>
              <w:t xml:space="preserve"> бизнес-идею</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t>определя</w:t>
            </w:r>
            <w:r>
              <w:rPr>
                <w:rFonts w:ascii="Times New Roman" w:hAnsi="Times New Roman"/>
                <w:iCs/>
              </w:rPr>
              <w:t>ет</w:t>
            </w:r>
            <w:r w:rsidRPr="00611621">
              <w:rPr>
                <w:rFonts w:ascii="Times New Roman" w:hAnsi="Times New Roman"/>
                <w:iCs/>
              </w:rPr>
              <w:t xml:space="preserve"> источники финансирования</w:t>
            </w:r>
          </w:p>
        </w:tc>
        <w:tc>
          <w:tcPr>
            <w:tcW w:w="1087" w:type="pct"/>
            <w:tcBorders>
              <w:left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Fonts w:ascii="Times New Roman" w:hAnsi="Times New Roman"/>
                <w:szCs w:val="24"/>
              </w:rPr>
            </w:pPr>
          </w:p>
        </w:tc>
      </w:tr>
      <w:tr w:rsidR="00236A11" w:rsidRPr="00A17BB0" w:rsidTr="00236A11">
        <w:trPr>
          <w:trHeight w:val="914"/>
        </w:trPr>
        <w:tc>
          <w:tcPr>
            <w:tcW w:w="1696" w:type="pct"/>
            <w:tcBorders>
              <w:left w:val="single" w:sz="4" w:space="0" w:color="auto"/>
              <w:right w:val="single" w:sz="4" w:space="0" w:color="auto"/>
            </w:tcBorders>
            <w:shd w:val="clear" w:color="auto" w:fill="auto"/>
          </w:tcPr>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lastRenderedPageBreak/>
              <w:t>ОК 04. Эффективно взаимодействовать и работать в коллективе и команде</w:t>
            </w:r>
          </w:p>
          <w:p w:rsidR="00236A11" w:rsidRPr="00A17BB0" w:rsidRDefault="00236A11" w:rsidP="00171B88">
            <w:pPr>
              <w:suppressAutoHyphens/>
              <w:spacing w:after="0" w:line="240" w:lineRule="auto"/>
              <w:contextualSpacing/>
              <w:jc w:val="center"/>
              <w:rPr>
                <w:rFonts w:ascii="Times New Roman" w:hAnsi="Times New Roman"/>
                <w:iCs/>
                <w:szCs w:val="24"/>
              </w:rPr>
            </w:pPr>
          </w:p>
        </w:tc>
        <w:tc>
          <w:tcPr>
            <w:tcW w:w="2217" w:type="pct"/>
            <w:tcBorders>
              <w:top w:val="single" w:sz="4" w:space="0" w:color="auto"/>
              <w:left w:val="single" w:sz="4" w:space="0" w:color="auto"/>
              <w:bottom w:val="single" w:sz="4" w:space="0" w:color="auto"/>
              <w:right w:val="single" w:sz="4" w:space="0" w:color="auto"/>
            </w:tcBorders>
          </w:tcPr>
          <w:p w:rsidR="00236A11" w:rsidRPr="00611621" w:rsidRDefault="00236A11" w:rsidP="00171B88">
            <w:pPr>
              <w:suppressAutoHyphens/>
              <w:spacing w:after="0" w:line="240" w:lineRule="auto"/>
              <w:jc w:val="both"/>
              <w:rPr>
                <w:rFonts w:ascii="Times New Roman" w:hAnsi="Times New Roman"/>
                <w:b/>
                <w:bCs/>
                <w:iCs/>
                <w:spacing w:val="-4"/>
              </w:rPr>
            </w:pPr>
            <w:r>
              <w:rPr>
                <w:rFonts w:ascii="Times New Roman" w:hAnsi="Times New Roman"/>
                <w:iCs/>
              </w:rPr>
              <w:t>Обучающийся</w:t>
            </w:r>
            <w:r w:rsidRPr="00611621">
              <w:rPr>
                <w:rFonts w:ascii="Times New Roman" w:hAnsi="Times New Roman"/>
                <w:bCs/>
                <w:spacing w:val="-4"/>
              </w:rPr>
              <w:t xml:space="preserve"> организовыва</w:t>
            </w:r>
            <w:r>
              <w:rPr>
                <w:rFonts w:ascii="Times New Roman" w:hAnsi="Times New Roman"/>
                <w:bCs/>
                <w:spacing w:val="-4"/>
              </w:rPr>
              <w:t>ет</w:t>
            </w:r>
            <w:r w:rsidRPr="00611621">
              <w:rPr>
                <w:rFonts w:ascii="Times New Roman" w:hAnsi="Times New Roman"/>
                <w:bCs/>
                <w:spacing w:val="-4"/>
              </w:rPr>
              <w:t xml:space="preserve"> работу коллектива </w:t>
            </w:r>
            <w:r w:rsidRPr="00611621">
              <w:rPr>
                <w:rFonts w:ascii="Times New Roman" w:hAnsi="Times New Roman"/>
                <w:bCs/>
                <w:spacing w:val="-4"/>
              </w:rPr>
              <w:br/>
              <w:t>и команды</w:t>
            </w:r>
            <w:r>
              <w:rPr>
                <w:rFonts w:ascii="Times New Roman" w:hAnsi="Times New Roman"/>
                <w:bCs/>
                <w:spacing w:val="-4"/>
              </w:rPr>
              <w:t>;</w:t>
            </w:r>
          </w:p>
          <w:p w:rsidR="00236A11" w:rsidRPr="00611621" w:rsidRDefault="00236A11" w:rsidP="00171B88">
            <w:pPr>
              <w:suppressAutoHyphens/>
              <w:spacing w:after="0" w:line="240" w:lineRule="auto"/>
              <w:jc w:val="both"/>
              <w:rPr>
                <w:rFonts w:ascii="Times New Roman" w:hAnsi="Times New Roman"/>
                <w:b/>
                <w:bCs/>
                <w:iCs/>
                <w:spacing w:val="-4"/>
              </w:rPr>
            </w:pPr>
            <w:r>
              <w:rPr>
                <w:rFonts w:ascii="Times New Roman" w:hAnsi="Times New Roman"/>
                <w:bCs/>
                <w:spacing w:val="-4"/>
              </w:rPr>
              <w:t>взаимодействует</w:t>
            </w:r>
            <w:r w:rsidRPr="00611621">
              <w:rPr>
                <w:rFonts w:ascii="Times New Roman" w:hAnsi="Times New Roman"/>
                <w:bCs/>
                <w:spacing w:val="-4"/>
              </w:rPr>
              <w:t xml:space="preserve"> с коллегами, руководством, клиентами в ходе профессиональной деятельности</w:t>
            </w:r>
          </w:p>
        </w:tc>
        <w:tc>
          <w:tcPr>
            <w:tcW w:w="1087" w:type="pct"/>
            <w:tcBorders>
              <w:left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Fonts w:ascii="Times New Roman" w:hAnsi="Times New Roman"/>
                <w:szCs w:val="24"/>
              </w:rPr>
            </w:pPr>
          </w:p>
        </w:tc>
      </w:tr>
      <w:tr w:rsidR="00236A11" w:rsidRPr="00A17BB0" w:rsidTr="00236A11">
        <w:trPr>
          <w:trHeight w:val="1156"/>
        </w:trPr>
        <w:tc>
          <w:tcPr>
            <w:tcW w:w="1696" w:type="pct"/>
            <w:tcBorders>
              <w:left w:val="single" w:sz="4" w:space="0" w:color="auto"/>
              <w:right w:val="single" w:sz="4" w:space="0" w:color="auto"/>
            </w:tcBorders>
            <w:shd w:val="clear" w:color="auto" w:fill="auto"/>
          </w:tcPr>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ОК 05. Осуществлять устную и письменную коммуникацию на государственном языке Российской Федерации с учетом особенностей соци</w:t>
            </w:r>
            <w:r>
              <w:rPr>
                <w:rFonts w:ascii="Times New Roman" w:hAnsi="Times New Roman"/>
                <w:iCs/>
                <w:szCs w:val="24"/>
              </w:rPr>
              <w:t>ального и культурного контекста</w:t>
            </w:r>
          </w:p>
        </w:tc>
        <w:tc>
          <w:tcPr>
            <w:tcW w:w="2217" w:type="pct"/>
            <w:tcBorders>
              <w:top w:val="single" w:sz="4" w:space="0" w:color="auto"/>
              <w:left w:val="single" w:sz="4" w:space="0" w:color="auto"/>
              <w:bottom w:val="single" w:sz="4" w:space="0" w:color="auto"/>
              <w:right w:val="single" w:sz="4" w:space="0" w:color="auto"/>
            </w:tcBorders>
          </w:tcPr>
          <w:p w:rsidR="00236A11" w:rsidRDefault="00236A11" w:rsidP="00171B88">
            <w:pPr>
              <w:suppressAutoHyphens/>
              <w:spacing w:after="0" w:line="240" w:lineRule="auto"/>
              <w:jc w:val="both"/>
              <w:rPr>
                <w:rFonts w:ascii="Times New Roman" w:hAnsi="Times New Roman"/>
                <w:bCs/>
              </w:rPr>
            </w:pPr>
            <w:r>
              <w:rPr>
                <w:rFonts w:ascii="Times New Roman" w:hAnsi="Times New Roman"/>
                <w:iCs/>
              </w:rPr>
              <w:t>Обучающийся</w:t>
            </w:r>
            <w:r w:rsidRPr="00611621">
              <w:rPr>
                <w:rFonts w:ascii="Times New Roman" w:hAnsi="Times New Roman"/>
                <w:iCs/>
              </w:rPr>
              <w:t xml:space="preserve"> грамотно </w:t>
            </w:r>
            <w:r w:rsidRPr="00611621">
              <w:rPr>
                <w:rFonts w:ascii="Times New Roman" w:hAnsi="Times New Roman"/>
                <w:bCs/>
              </w:rPr>
              <w:t>излага</w:t>
            </w:r>
            <w:r>
              <w:rPr>
                <w:rFonts w:ascii="Times New Roman" w:hAnsi="Times New Roman"/>
                <w:bCs/>
              </w:rPr>
              <w:t>ет</w:t>
            </w:r>
            <w:r w:rsidRPr="00611621">
              <w:rPr>
                <w:rFonts w:ascii="Times New Roman" w:hAnsi="Times New Roman"/>
                <w:bCs/>
              </w:rPr>
              <w:t xml:space="preserve"> свои мысли </w:t>
            </w:r>
            <w:r w:rsidRPr="00611621">
              <w:rPr>
                <w:rFonts w:ascii="Times New Roman" w:hAnsi="Times New Roman"/>
                <w:bCs/>
              </w:rPr>
              <w:br/>
              <w:t>и оформля</w:t>
            </w:r>
            <w:r>
              <w:rPr>
                <w:rFonts w:ascii="Times New Roman" w:hAnsi="Times New Roman"/>
                <w:bCs/>
              </w:rPr>
              <w:t>ет</w:t>
            </w:r>
            <w:r w:rsidRPr="00611621">
              <w:rPr>
                <w:rFonts w:ascii="Times New Roman" w:hAnsi="Times New Roman"/>
                <w:bCs/>
              </w:rPr>
              <w:t xml:space="preserve"> документы по профессиональной тем</w:t>
            </w:r>
            <w:r>
              <w:rPr>
                <w:rFonts w:ascii="Times New Roman" w:hAnsi="Times New Roman"/>
                <w:bCs/>
              </w:rPr>
              <w:t xml:space="preserve">атике на государственном языке; </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t>проявля</w:t>
            </w:r>
            <w:r>
              <w:rPr>
                <w:rFonts w:ascii="Times New Roman" w:hAnsi="Times New Roman"/>
                <w:iCs/>
              </w:rPr>
              <w:t>ет</w:t>
            </w:r>
            <w:r w:rsidRPr="00611621">
              <w:rPr>
                <w:rFonts w:ascii="Times New Roman" w:hAnsi="Times New Roman"/>
                <w:iCs/>
              </w:rPr>
              <w:t xml:space="preserve"> толерантность в рабочем коллективе</w:t>
            </w:r>
          </w:p>
        </w:tc>
        <w:tc>
          <w:tcPr>
            <w:tcW w:w="1087" w:type="pct"/>
            <w:tcBorders>
              <w:left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Fonts w:ascii="Times New Roman" w:hAnsi="Times New Roman"/>
                <w:szCs w:val="24"/>
              </w:rPr>
            </w:pPr>
          </w:p>
        </w:tc>
      </w:tr>
      <w:tr w:rsidR="00236A11" w:rsidRPr="00A17BB0" w:rsidTr="00236A11">
        <w:trPr>
          <w:trHeight w:val="1720"/>
        </w:trPr>
        <w:tc>
          <w:tcPr>
            <w:tcW w:w="1696" w:type="pct"/>
            <w:tcBorders>
              <w:left w:val="single" w:sz="4" w:space="0" w:color="auto"/>
              <w:right w:val="single" w:sz="4" w:space="0" w:color="auto"/>
            </w:tcBorders>
            <w:shd w:val="clear" w:color="auto" w:fill="auto"/>
          </w:tcPr>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217" w:type="pct"/>
            <w:tcBorders>
              <w:top w:val="single" w:sz="4" w:space="0" w:color="auto"/>
              <w:left w:val="single" w:sz="4" w:space="0" w:color="auto"/>
              <w:bottom w:val="single" w:sz="4" w:space="0" w:color="auto"/>
              <w:right w:val="single" w:sz="4" w:space="0" w:color="auto"/>
            </w:tcBorders>
          </w:tcPr>
          <w:p w:rsidR="00236A11" w:rsidRPr="00611621" w:rsidRDefault="00236A11" w:rsidP="00171B88">
            <w:pPr>
              <w:suppressAutoHyphens/>
              <w:spacing w:after="0" w:line="240" w:lineRule="auto"/>
              <w:jc w:val="both"/>
              <w:rPr>
                <w:rFonts w:ascii="Times New Roman" w:hAnsi="Times New Roman"/>
                <w:b/>
                <w:bCs/>
                <w:iCs/>
              </w:rPr>
            </w:pPr>
            <w:r>
              <w:rPr>
                <w:rFonts w:ascii="Times New Roman" w:hAnsi="Times New Roman"/>
                <w:iCs/>
              </w:rPr>
              <w:t>Обучающийся</w:t>
            </w:r>
            <w:r w:rsidRPr="00611621">
              <w:rPr>
                <w:rFonts w:ascii="Times New Roman" w:hAnsi="Times New Roman"/>
                <w:bCs/>
                <w:iCs/>
              </w:rPr>
              <w:t xml:space="preserve"> </w:t>
            </w:r>
            <w:r>
              <w:rPr>
                <w:rFonts w:ascii="Times New Roman" w:hAnsi="Times New Roman"/>
                <w:bCs/>
                <w:iCs/>
              </w:rPr>
              <w:t>соблюдает</w:t>
            </w:r>
            <w:r w:rsidRPr="00611621">
              <w:rPr>
                <w:rFonts w:ascii="Times New Roman" w:hAnsi="Times New Roman"/>
                <w:bCs/>
                <w:iCs/>
              </w:rPr>
              <w:t xml:space="preserve"> нормы экологической безопасности; </w:t>
            </w:r>
          </w:p>
          <w:p w:rsidR="00236A11" w:rsidRDefault="00236A11" w:rsidP="00171B88">
            <w:pPr>
              <w:suppressAutoHyphens/>
              <w:spacing w:after="0" w:line="240" w:lineRule="auto"/>
              <w:jc w:val="both"/>
              <w:rPr>
                <w:rFonts w:ascii="Times New Roman" w:hAnsi="Times New Roman"/>
                <w:bCs/>
              </w:rPr>
            </w:pPr>
            <w:r>
              <w:rPr>
                <w:rFonts w:ascii="Times New Roman" w:hAnsi="Times New Roman"/>
                <w:bCs/>
                <w:iCs/>
              </w:rPr>
              <w:t>о</w:t>
            </w:r>
            <w:r w:rsidRPr="00611621">
              <w:rPr>
                <w:rFonts w:ascii="Times New Roman" w:hAnsi="Times New Roman"/>
                <w:bCs/>
                <w:iCs/>
              </w:rPr>
              <w:t>пределя</w:t>
            </w:r>
            <w:r>
              <w:rPr>
                <w:rFonts w:ascii="Times New Roman" w:hAnsi="Times New Roman"/>
                <w:bCs/>
                <w:iCs/>
              </w:rPr>
              <w:t xml:space="preserve">ет </w:t>
            </w:r>
            <w:r w:rsidRPr="00611621">
              <w:rPr>
                <w:rFonts w:ascii="Times New Roman" w:hAnsi="Times New Roman"/>
                <w:bCs/>
                <w:iCs/>
              </w:rPr>
              <w:t xml:space="preserve">направления ресурсосбережения в рамках профессиональной деятельности по </w:t>
            </w:r>
            <w:r w:rsidRPr="00611621">
              <w:rPr>
                <w:rFonts w:ascii="Times New Roman" w:hAnsi="Times New Roman"/>
                <w:bCs/>
              </w:rPr>
              <w:t>специальности</w:t>
            </w:r>
            <w:r>
              <w:rPr>
                <w:rFonts w:ascii="Times New Roman" w:hAnsi="Times New Roman"/>
                <w:bCs/>
              </w:rPr>
              <w:t>;</w:t>
            </w:r>
          </w:p>
          <w:p w:rsidR="00236A11" w:rsidRPr="00611621" w:rsidRDefault="00236A11" w:rsidP="00171B88">
            <w:pPr>
              <w:suppressAutoHyphens/>
              <w:spacing w:after="0" w:line="240" w:lineRule="auto"/>
              <w:jc w:val="both"/>
              <w:rPr>
                <w:rFonts w:ascii="Times New Roman" w:hAnsi="Times New Roman"/>
                <w:b/>
                <w:bCs/>
                <w:iCs/>
              </w:rPr>
            </w:pPr>
            <w:r>
              <w:rPr>
                <w:rFonts w:ascii="Times New Roman" w:hAnsi="Times New Roman"/>
                <w:bCs/>
              </w:rPr>
              <w:t>осуществляет</w:t>
            </w:r>
            <w:r w:rsidRPr="00611621">
              <w:rPr>
                <w:rFonts w:ascii="Times New Roman" w:hAnsi="Times New Roman"/>
                <w:bCs/>
              </w:rPr>
              <w:t xml:space="preserve"> работу с соблюдением принципов бережливого производства</w:t>
            </w:r>
            <w:r>
              <w:rPr>
                <w:rFonts w:ascii="Times New Roman" w:hAnsi="Times New Roman"/>
                <w:bCs/>
              </w:rPr>
              <w:t>;</w:t>
            </w:r>
          </w:p>
        </w:tc>
        <w:tc>
          <w:tcPr>
            <w:tcW w:w="1087" w:type="pct"/>
            <w:tcBorders>
              <w:left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Fonts w:ascii="Times New Roman" w:hAnsi="Times New Roman"/>
                <w:szCs w:val="24"/>
              </w:rPr>
            </w:pPr>
          </w:p>
        </w:tc>
      </w:tr>
      <w:tr w:rsidR="00236A11" w:rsidRPr="00A17BB0" w:rsidTr="00236A11">
        <w:trPr>
          <w:trHeight w:val="1156"/>
        </w:trPr>
        <w:tc>
          <w:tcPr>
            <w:tcW w:w="1696" w:type="pct"/>
            <w:tcBorders>
              <w:left w:val="single" w:sz="4" w:space="0" w:color="auto"/>
              <w:bottom w:val="single" w:sz="4" w:space="0" w:color="auto"/>
              <w:right w:val="single" w:sz="4" w:space="0" w:color="auto"/>
            </w:tcBorders>
            <w:shd w:val="clear" w:color="auto" w:fill="auto"/>
            <w:vAlign w:val="center"/>
          </w:tcPr>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ОК 09. Пользоваться профессиональной документацией на государственном и иностранном языках</w:t>
            </w:r>
          </w:p>
        </w:tc>
        <w:tc>
          <w:tcPr>
            <w:tcW w:w="2217" w:type="pct"/>
            <w:tcBorders>
              <w:top w:val="single" w:sz="4" w:space="0" w:color="auto"/>
              <w:left w:val="single" w:sz="4" w:space="0" w:color="auto"/>
              <w:bottom w:val="single" w:sz="4" w:space="0" w:color="auto"/>
              <w:right w:val="single" w:sz="4" w:space="0" w:color="auto"/>
            </w:tcBorders>
          </w:tcPr>
          <w:p w:rsidR="00236A11" w:rsidRDefault="00236A11" w:rsidP="00171B88">
            <w:pPr>
              <w:suppressAutoHyphens/>
              <w:spacing w:after="0" w:line="240" w:lineRule="auto"/>
              <w:jc w:val="both"/>
              <w:rPr>
                <w:rFonts w:ascii="Times New Roman" w:hAnsi="Times New Roman"/>
                <w:iCs/>
              </w:rPr>
            </w:pPr>
            <w:r>
              <w:rPr>
                <w:rFonts w:ascii="Times New Roman" w:hAnsi="Times New Roman"/>
                <w:iCs/>
              </w:rPr>
              <w:t>Обучающийся</w:t>
            </w:r>
            <w:r w:rsidRPr="00611621">
              <w:rPr>
                <w:rFonts w:ascii="Times New Roman" w:hAnsi="Times New Roman"/>
                <w:iCs/>
              </w:rPr>
              <w:t xml:space="preserve"> </w:t>
            </w:r>
            <w:r>
              <w:rPr>
                <w:rFonts w:ascii="Times New Roman" w:hAnsi="Times New Roman"/>
                <w:iCs/>
              </w:rPr>
              <w:t>понимает</w:t>
            </w:r>
            <w:r w:rsidRPr="00611621">
              <w:rPr>
                <w:rFonts w:ascii="Times New Roman" w:hAnsi="Times New Roman"/>
                <w:iCs/>
              </w:rPr>
              <w:t xml:space="preserve"> общий смысл четко произнесенных высказываний на известные темы (профессиональные и бытовые)</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b/>
                <w:bCs/>
                <w:iCs/>
              </w:rPr>
            </w:pPr>
            <w:r>
              <w:rPr>
                <w:rFonts w:ascii="Times New Roman" w:hAnsi="Times New Roman"/>
                <w:iCs/>
              </w:rPr>
              <w:t>участвует</w:t>
            </w:r>
            <w:r w:rsidRPr="00611621">
              <w:rPr>
                <w:rFonts w:ascii="Times New Roman" w:hAnsi="Times New Roman"/>
                <w:iCs/>
              </w:rPr>
              <w:t xml:space="preserve"> в диалогах на знакомые общие </w:t>
            </w:r>
            <w:r w:rsidRPr="00611621">
              <w:rPr>
                <w:rFonts w:ascii="Times New Roman" w:hAnsi="Times New Roman"/>
                <w:iCs/>
              </w:rPr>
              <w:br/>
              <w:t>и профессиональные темы</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b/>
                <w:bCs/>
                <w:iCs/>
              </w:rPr>
            </w:pPr>
            <w:r w:rsidRPr="00611621">
              <w:rPr>
                <w:rFonts w:ascii="Times New Roman" w:hAnsi="Times New Roman"/>
                <w:iCs/>
              </w:rPr>
              <w:t>строит</w:t>
            </w:r>
            <w:r>
              <w:rPr>
                <w:rFonts w:ascii="Times New Roman" w:hAnsi="Times New Roman"/>
                <w:iCs/>
              </w:rPr>
              <w:t xml:space="preserve"> </w:t>
            </w:r>
            <w:r w:rsidRPr="00611621">
              <w:rPr>
                <w:rFonts w:ascii="Times New Roman" w:hAnsi="Times New Roman"/>
                <w:iCs/>
              </w:rPr>
              <w:t>простые высказывания о себе и о своей профессиональной деятельности</w:t>
            </w:r>
            <w:r>
              <w:rPr>
                <w:rFonts w:ascii="Times New Roman" w:hAnsi="Times New Roman"/>
                <w:iCs/>
              </w:rPr>
              <w:t>;</w:t>
            </w:r>
          </w:p>
          <w:p w:rsidR="00236A11" w:rsidRPr="00611621" w:rsidRDefault="00236A11" w:rsidP="00171B88">
            <w:pPr>
              <w:suppressAutoHyphens/>
              <w:spacing w:after="0" w:line="240" w:lineRule="auto"/>
              <w:jc w:val="both"/>
              <w:rPr>
                <w:rFonts w:ascii="Times New Roman" w:hAnsi="Times New Roman"/>
                <w:b/>
                <w:bCs/>
                <w:iCs/>
              </w:rPr>
            </w:pPr>
            <w:r>
              <w:rPr>
                <w:rFonts w:ascii="Times New Roman" w:hAnsi="Times New Roman"/>
                <w:iCs/>
              </w:rPr>
              <w:t>обосновывает и объясняет</w:t>
            </w:r>
            <w:r w:rsidRPr="00611621">
              <w:rPr>
                <w:rFonts w:ascii="Times New Roman" w:hAnsi="Times New Roman"/>
                <w:iCs/>
              </w:rPr>
              <w:t xml:space="preserve"> свои действия</w:t>
            </w:r>
          </w:p>
        </w:tc>
        <w:tc>
          <w:tcPr>
            <w:tcW w:w="1087" w:type="pct"/>
            <w:tcBorders>
              <w:left w:val="single" w:sz="4" w:space="0" w:color="auto"/>
              <w:bottom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Fonts w:ascii="Times New Roman" w:hAnsi="Times New Roman"/>
                <w:szCs w:val="24"/>
              </w:rPr>
            </w:pPr>
          </w:p>
        </w:tc>
      </w:tr>
      <w:tr w:rsidR="00236A11" w:rsidRPr="00A17BB0" w:rsidTr="00236A11">
        <w:trPr>
          <w:trHeight w:val="23"/>
        </w:trPr>
        <w:tc>
          <w:tcPr>
            <w:tcW w:w="1696" w:type="pct"/>
            <w:tcBorders>
              <w:top w:val="single" w:sz="4" w:space="0" w:color="auto"/>
              <w:left w:val="single" w:sz="4" w:space="0" w:color="auto"/>
              <w:bottom w:val="single" w:sz="4" w:space="0" w:color="auto"/>
              <w:right w:val="single" w:sz="4" w:space="0" w:color="auto"/>
            </w:tcBorders>
            <w:shd w:val="clear" w:color="auto" w:fill="auto"/>
          </w:tcPr>
          <w:p w:rsidR="00236A11" w:rsidRPr="00A17BB0" w:rsidRDefault="00236A11" w:rsidP="00171B88">
            <w:pPr>
              <w:suppressAutoHyphens/>
              <w:spacing w:after="0" w:line="240" w:lineRule="auto"/>
              <w:contextualSpacing/>
              <w:jc w:val="center"/>
              <w:rPr>
                <w:rStyle w:val="affffffff7"/>
                <w:i w:val="0"/>
                <w:iCs/>
                <w:szCs w:val="24"/>
              </w:rPr>
            </w:pPr>
            <w:r w:rsidRPr="00A17BB0">
              <w:rPr>
                <w:rFonts w:ascii="Times New Roman" w:hAnsi="Times New Roman"/>
                <w:iCs/>
                <w:szCs w:val="24"/>
              </w:rPr>
              <w:t>ПК 3.</w:t>
            </w:r>
            <w:r w:rsidRPr="00A17BB0">
              <w:rPr>
                <w:rStyle w:val="affffffff7"/>
                <w:iCs/>
                <w:szCs w:val="24"/>
              </w:rPr>
              <w:t>1.Выбирать рациональные способы технологии и технологические режимы производства швейных изделий</w:t>
            </w:r>
          </w:p>
          <w:p w:rsidR="00236A11" w:rsidRPr="00A17BB0" w:rsidRDefault="00236A11" w:rsidP="00171B88">
            <w:pPr>
              <w:suppressAutoHyphens/>
              <w:spacing w:after="0" w:line="240" w:lineRule="auto"/>
              <w:contextualSpacing/>
              <w:jc w:val="center"/>
              <w:rPr>
                <w:rFonts w:ascii="Times New Roman" w:hAnsi="Times New Roman"/>
                <w:iCs/>
                <w:szCs w:val="24"/>
              </w:rPr>
            </w:pPr>
          </w:p>
        </w:tc>
        <w:tc>
          <w:tcPr>
            <w:tcW w:w="2217" w:type="pct"/>
            <w:tcBorders>
              <w:top w:val="single" w:sz="4" w:space="0" w:color="auto"/>
              <w:left w:val="single" w:sz="4" w:space="0" w:color="auto"/>
              <w:bottom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Обучающийся находит соответствие выбранных методов обработки деталей и узлов швейных изделий техническим условиям их выполнения;</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обосновывает рациональность технологии выбранных методов и режимов обработки при изготовлении швейных изделий разнообразного ассортимента;</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выбирает и использует справочную и дополнительную информацию для рационального и эффективного выполнения профессиональных задач, профессионального и личностного развития;</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находит соответствие изготовление деталей, узлов и изделий эталонам;</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анализирует и корректирует результат собственной работы;</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выбирает способ разрешения проблемы в соответствии с заданными критериями и постановкой цели деятельности;</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 xml:space="preserve">демонстрирует  навыки самообразования </w:t>
            </w:r>
          </w:p>
        </w:tc>
        <w:tc>
          <w:tcPr>
            <w:tcW w:w="1087" w:type="pct"/>
            <w:tcBorders>
              <w:top w:val="single" w:sz="4" w:space="0" w:color="auto"/>
              <w:left w:val="single" w:sz="4" w:space="0" w:color="auto"/>
              <w:bottom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Fonts w:ascii="Times New Roman" w:hAnsi="Times New Roman"/>
                <w:szCs w:val="24"/>
              </w:rPr>
            </w:pPr>
            <w:r w:rsidRPr="00A17BB0">
              <w:rPr>
                <w:rFonts w:ascii="Times New Roman" w:hAnsi="Times New Roman"/>
                <w:szCs w:val="24"/>
              </w:rPr>
              <w:t>Экспертная оценка за выполнение практических работ, курсового проекта, прохождение практики, промежуточная аттестация по профессиональному модулю</w:t>
            </w:r>
          </w:p>
        </w:tc>
      </w:tr>
      <w:tr w:rsidR="00236A11" w:rsidRPr="00A17BB0" w:rsidTr="00236A11">
        <w:trPr>
          <w:trHeight w:val="23"/>
        </w:trPr>
        <w:tc>
          <w:tcPr>
            <w:tcW w:w="1696" w:type="pct"/>
            <w:tcBorders>
              <w:top w:val="single" w:sz="4" w:space="0" w:color="auto"/>
              <w:left w:val="single" w:sz="4" w:space="0" w:color="auto"/>
              <w:bottom w:val="single" w:sz="4" w:space="0" w:color="auto"/>
              <w:right w:val="single" w:sz="4" w:space="0" w:color="auto"/>
            </w:tcBorders>
          </w:tcPr>
          <w:p w:rsidR="00236A11" w:rsidRPr="00A17BB0" w:rsidRDefault="00236A11" w:rsidP="00171B88">
            <w:pPr>
              <w:suppressAutoHyphens/>
              <w:spacing w:after="0" w:line="240" w:lineRule="auto"/>
              <w:contextualSpacing/>
              <w:jc w:val="center"/>
              <w:rPr>
                <w:rStyle w:val="affffffff7"/>
                <w:i w:val="0"/>
                <w:iCs/>
                <w:szCs w:val="24"/>
              </w:rPr>
            </w:pPr>
            <w:r w:rsidRPr="00A17BB0">
              <w:rPr>
                <w:rStyle w:val="affffffff7"/>
                <w:iCs/>
                <w:szCs w:val="24"/>
              </w:rPr>
              <w:t xml:space="preserve">ПК 3.2. Составлять технологические карты (последовательности) выполняемых операций на новые модели швейных </w:t>
            </w:r>
            <w:r w:rsidRPr="00A17BB0">
              <w:rPr>
                <w:rStyle w:val="affffffff7"/>
                <w:iCs/>
                <w:szCs w:val="24"/>
              </w:rPr>
              <w:lastRenderedPageBreak/>
              <w:t>изделий в соответствии с нормативной документацией</w:t>
            </w:r>
          </w:p>
          <w:p w:rsidR="00236A11" w:rsidRPr="00A17BB0" w:rsidRDefault="00236A11" w:rsidP="00171B88">
            <w:pPr>
              <w:suppressAutoHyphens/>
              <w:spacing w:after="0" w:line="240" w:lineRule="auto"/>
              <w:contextualSpacing/>
              <w:jc w:val="center"/>
              <w:rPr>
                <w:rFonts w:ascii="Times New Roman" w:hAnsi="Times New Roman"/>
                <w:iCs/>
                <w:szCs w:val="24"/>
              </w:rPr>
            </w:pPr>
          </w:p>
        </w:tc>
        <w:tc>
          <w:tcPr>
            <w:tcW w:w="2217" w:type="pct"/>
            <w:tcBorders>
              <w:top w:val="single" w:sz="4" w:space="0" w:color="auto"/>
              <w:left w:val="single" w:sz="4" w:space="0" w:color="auto"/>
              <w:bottom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lastRenderedPageBreak/>
              <w:t xml:space="preserve">Обучающийся находит соответствие составленной технологической последовательности выполняемых операций на швейные изделия  нормативно-технической </w:t>
            </w:r>
            <w:r w:rsidRPr="00A17BB0">
              <w:rPr>
                <w:rFonts w:ascii="Times New Roman" w:hAnsi="Times New Roman"/>
                <w:iCs/>
                <w:szCs w:val="24"/>
              </w:rPr>
              <w:lastRenderedPageBreak/>
              <w:t>документации;</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выполняет требования по оформлению технологической документации;</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соблюдает технологическую последовательность обработки, при изготовлении изделий;</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 xml:space="preserve"> демонстрирует выполнение контроля качества изготавливаемых изделий в соответствии с нормативной документацией;</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обосновывает выбор и применение методов и способов решения профессиональных задач в области разработки технологических процессов изготовления швейных изделий;</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демонстрирует  способности принимать решения в стандартных и нестандартных ситуациях и нести за них ответственность, в том числе в области разработки технологических процессов изготовления швейных изделий;</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самостоятельно задает критерии для анализа рабочей ситуации на основе смоделированной и обоснованной идеальной ситуации</w:t>
            </w:r>
          </w:p>
        </w:tc>
        <w:tc>
          <w:tcPr>
            <w:tcW w:w="1087" w:type="pct"/>
            <w:tcBorders>
              <w:top w:val="single" w:sz="4" w:space="0" w:color="auto"/>
              <w:left w:val="single" w:sz="4" w:space="0" w:color="auto"/>
              <w:bottom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Style w:val="affffffff7"/>
                <w:i w:val="0"/>
                <w:szCs w:val="24"/>
              </w:rPr>
            </w:pPr>
            <w:r w:rsidRPr="00A17BB0">
              <w:rPr>
                <w:rFonts w:ascii="Times New Roman" w:hAnsi="Times New Roman"/>
                <w:szCs w:val="24"/>
              </w:rPr>
              <w:lastRenderedPageBreak/>
              <w:t xml:space="preserve">Экспертная оценка за выполнение практических работ, курсового проекта, </w:t>
            </w:r>
            <w:r w:rsidRPr="00A17BB0">
              <w:rPr>
                <w:rFonts w:ascii="Times New Roman" w:hAnsi="Times New Roman"/>
                <w:szCs w:val="24"/>
              </w:rPr>
              <w:lastRenderedPageBreak/>
              <w:t>прохождение практики, промежуточная аттестация по профессиональному модулю</w:t>
            </w:r>
          </w:p>
          <w:p w:rsidR="00236A11" w:rsidRPr="00A17BB0" w:rsidRDefault="00236A11" w:rsidP="00171B88">
            <w:pPr>
              <w:suppressAutoHyphens/>
              <w:spacing w:after="0" w:line="240" w:lineRule="auto"/>
              <w:contextualSpacing/>
              <w:jc w:val="center"/>
              <w:rPr>
                <w:rStyle w:val="affffffff7"/>
                <w:i w:val="0"/>
                <w:szCs w:val="24"/>
              </w:rPr>
            </w:pPr>
          </w:p>
        </w:tc>
      </w:tr>
      <w:tr w:rsidR="00236A11" w:rsidRPr="00A17BB0" w:rsidTr="00236A11">
        <w:trPr>
          <w:trHeight w:val="23"/>
        </w:trPr>
        <w:tc>
          <w:tcPr>
            <w:tcW w:w="1696" w:type="pct"/>
            <w:tcBorders>
              <w:top w:val="single" w:sz="4" w:space="0" w:color="auto"/>
              <w:left w:val="single" w:sz="4" w:space="0" w:color="auto"/>
              <w:bottom w:val="single" w:sz="4" w:space="0" w:color="auto"/>
              <w:right w:val="single" w:sz="4" w:space="0" w:color="auto"/>
            </w:tcBorders>
          </w:tcPr>
          <w:p w:rsidR="00236A11" w:rsidRPr="00A17BB0" w:rsidRDefault="00236A11" w:rsidP="00171B88">
            <w:pPr>
              <w:suppressAutoHyphens/>
              <w:spacing w:after="0" w:line="240" w:lineRule="auto"/>
              <w:contextualSpacing/>
              <w:jc w:val="center"/>
              <w:rPr>
                <w:rStyle w:val="affffffff7"/>
                <w:i w:val="0"/>
                <w:iCs/>
                <w:szCs w:val="24"/>
              </w:rPr>
            </w:pPr>
            <w:r w:rsidRPr="00A17BB0">
              <w:rPr>
                <w:rStyle w:val="affffffff7"/>
                <w:iCs/>
                <w:szCs w:val="24"/>
              </w:rPr>
              <w:lastRenderedPageBreak/>
              <w:t>ПК 3.3. Осуществлять подбор оборудования при разработке технологических процессов</w:t>
            </w:r>
          </w:p>
          <w:p w:rsidR="00236A11" w:rsidRPr="00A17BB0" w:rsidRDefault="00236A11" w:rsidP="00171B88">
            <w:pPr>
              <w:suppressAutoHyphens/>
              <w:spacing w:after="0" w:line="240" w:lineRule="auto"/>
              <w:contextualSpacing/>
              <w:jc w:val="center"/>
              <w:rPr>
                <w:rFonts w:ascii="Times New Roman" w:hAnsi="Times New Roman"/>
                <w:iCs/>
                <w:szCs w:val="24"/>
              </w:rPr>
            </w:pPr>
          </w:p>
        </w:tc>
        <w:tc>
          <w:tcPr>
            <w:tcW w:w="2217" w:type="pct"/>
            <w:tcBorders>
              <w:top w:val="single" w:sz="4" w:space="0" w:color="auto"/>
              <w:left w:val="single" w:sz="4" w:space="0" w:color="auto"/>
              <w:bottom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Обучающийся находит соответствие выбранного оборудование методам обработки и для конкретного ассортимента одежды;</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анализирует и корректирует результат собственной работы;</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выбирает способ разрешения проблемы в соответствии с заданными критериями и постановкой цели деятельности;</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демонстрирует эффективность и качество выполнения профессиональных задач;</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осуществляет контроль за эксплуатацией технического оборудования и оргтехники</w:t>
            </w:r>
          </w:p>
        </w:tc>
        <w:tc>
          <w:tcPr>
            <w:tcW w:w="1087" w:type="pct"/>
            <w:tcBorders>
              <w:top w:val="single" w:sz="4" w:space="0" w:color="auto"/>
              <w:left w:val="single" w:sz="4" w:space="0" w:color="auto"/>
              <w:bottom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Style w:val="affffffff7"/>
                <w:i w:val="0"/>
                <w:szCs w:val="24"/>
              </w:rPr>
            </w:pPr>
            <w:r w:rsidRPr="00A17BB0">
              <w:rPr>
                <w:rFonts w:ascii="Times New Roman" w:hAnsi="Times New Roman"/>
                <w:szCs w:val="24"/>
              </w:rPr>
              <w:t>Экспертная оценка за выполнение практических работ, курсового проекта, прохождение практики, промежуточная аттестация по профессиональному модулю</w:t>
            </w:r>
          </w:p>
          <w:p w:rsidR="00236A11" w:rsidRPr="00A17BB0" w:rsidRDefault="00236A11" w:rsidP="00171B88">
            <w:pPr>
              <w:suppressAutoHyphens/>
              <w:spacing w:after="0" w:line="240" w:lineRule="auto"/>
              <w:contextualSpacing/>
              <w:jc w:val="center"/>
              <w:rPr>
                <w:rStyle w:val="affffffff7"/>
                <w:i w:val="0"/>
                <w:szCs w:val="24"/>
              </w:rPr>
            </w:pPr>
          </w:p>
        </w:tc>
      </w:tr>
      <w:tr w:rsidR="00236A11" w:rsidRPr="00A17BB0" w:rsidTr="00236A11">
        <w:trPr>
          <w:trHeight w:val="23"/>
        </w:trPr>
        <w:tc>
          <w:tcPr>
            <w:tcW w:w="1696" w:type="pct"/>
            <w:tcBorders>
              <w:top w:val="single" w:sz="4" w:space="0" w:color="auto"/>
              <w:left w:val="single" w:sz="4" w:space="0" w:color="auto"/>
              <w:bottom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Style w:val="affffffff7"/>
                <w:i w:val="0"/>
                <w:iCs/>
                <w:szCs w:val="24"/>
              </w:rPr>
            </w:pPr>
            <w:r w:rsidRPr="00A17BB0">
              <w:rPr>
                <w:rStyle w:val="affffffff7"/>
                <w:iCs/>
                <w:szCs w:val="24"/>
              </w:rPr>
              <w:t>ПК 3.4. Выполнять экономичные раскладки лекал</w:t>
            </w:r>
          </w:p>
          <w:p w:rsidR="00236A11" w:rsidRPr="00A17BB0" w:rsidRDefault="00236A11" w:rsidP="00171B88">
            <w:pPr>
              <w:suppressAutoHyphens/>
              <w:spacing w:after="0" w:line="240" w:lineRule="auto"/>
              <w:contextualSpacing/>
              <w:jc w:val="center"/>
              <w:rPr>
                <w:rFonts w:ascii="Times New Roman" w:hAnsi="Times New Roman"/>
                <w:iCs/>
                <w:szCs w:val="24"/>
              </w:rPr>
            </w:pPr>
          </w:p>
        </w:tc>
        <w:tc>
          <w:tcPr>
            <w:tcW w:w="2217" w:type="pct"/>
            <w:tcBorders>
              <w:top w:val="single" w:sz="4" w:space="0" w:color="auto"/>
              <w:left w:val="single" w:sz="4" w:space="0" w:color="auto"/>
              <w:bottom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Обучающийся демонстрирует выполнение экономичных раскладок;</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находит соответствие выполненных раскладок требованиям нормативной документации;</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обосновывает выбранный способ копирования раскладок лекал;</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находит соответствие выбора способа (технологии) решения задачи с заданными условиями и имеющимися ресурсами;</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демонстрирует навыки самообразования и повышения квалификации;</w:t>
            </w:r>
          </w:p>
          <w:p w:rsidR="00236A11" w:rsidRPr="00A17BB0" w:rsidRDefault="00236A11" w:rsidP="00171B88">
            <w:pPr>
              <w:suppressAutoHyphens/>
              <w:spacing w:after="0" w:line="240" w:lineRule="auto"/>
              <w:contextualSpacing/>
              <w:jc w:val="center"/>
              <w:rPr>
                <w:rFonts w:ascii="Times New Roman" w:hAnsi="Times New Roman"/>
                <w:iCs/>
                <w:szCs w:val="24"/>
              </w:rPr>
            </w:pPr>
            <w:r w:rsidRPr="00A17BB0">
              <w:rPr>
                <w:rFonts w:ascii="Times New Roman" w:hAnsi="Times New Roman"/>
                <w:iCs/>
                <w:szCs w:val="24"/>
              </w:rPr>
              <w:t>находит соответствие результата деятельности заданным показателям</w:t>
            </w:r>
          </w:p>
        </w:tc>
        <w:tc>
          <w:tcPr>
            <w:tcW w:w="1087" w:type="pct"/>
            <w:tcBorders>
              <w:top w:val="single" w:sz="4" w:space="0" w:color="auto"/>
              <w:left w:val="single" w:sz="4" w:space="0" w:color="auto"/>
              <w:bottom w:val="single" w:sz="4" w:space="0" w:color="auto"/>
              <w:right w:val="single" w:sz="4" w:space="0" w:color="auto"/>
            </w:tcBorders>
            <w:vAlign w:val="center"/>
          </w:tcPr>
          <w:p w:rsidR="00236A11" w:rsidRPr="00A17BB0" w:rsidRDefault="00236A11" w:rsidP="00171B88">
            <w:pPr>
              <w:suppressAutoHyphens/>
              <w:spacing w:after="0" w:line="240" w:lineRule="auto"/>
              <w:contextualSpacing/>
              <w:jc w:val="center"/>
              <w:rPr>
                <w:rStyle w:val="affffffff7"/>
                <w:i w:val="0"/>
                <w:szCs w:val="24"/>
              </w:rPr>
            </w:pPr>
            <w:r w:rsidRPr="00A17BB0">
              <w:rPr>
                <w:rFonts w:ascii="Times New Roman" w:hAnsi="Times New Roman"/>
                <w:szCs w:val="24"/>
              </w:rPr>
              <w:t>Экспертная оценка за выполнение практических работ, курсового проекта, прохождение практики, промежуточная аттестация по профессиональному модулю</w:t>
            </w:r>
          </w:p>
        </w:tc>
      </w:tr>
    </w:tbl>
    <w:p w:rsidR="00236A11" w:rsidRPr="00FB50A0" w:rsidRDefault="00236A11" w:rsidP="00171B88">
      <w:pPr>
        <w:spacing w:after="0" w:line="240" w:lineRule="auto"/>
        <w:rPr>
          <w:rFonts w:ascii="Times New Roman" w:hAnsi="Times New Roman"/>
          <w:b/>
          <w:bCs/>
          <w:sz w:val="18"/>
          <w:szCs w:val="18"/>
        </w:rPr>
      </w:pPr>
    </w:p>
    <w:p w:rsidR="00236A11" w:rsidRDefault="00236A11" w:rsidP="00171B88">
      <w:pPr>
        <w:spacing w:after="0" w:line="240" w:lineRule="auto"/>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rPr>
          <w:rFonts w:ascii="Times New Roman" w:hAnsi="Times New Roman"/>
          <w:b/>
          <w:bCs/>
          <w:color w:val="0070C0"/>
          <w:sz w:val="24"/>
          <w:szCs w:val="24"/>
        </w:rPr>
      </w:pPr>
      <w:r>
        <w:rPr>
          <w:rFonts w:ascii="Times New Roman" w:hAnsi="Times New Roman"/>
          <w:b/>
          <w:bCs/>
          <w:color w:val="0070C0"/>
          <w:sz w:val="24"/>
          <w:szCs w:val="24"/>
        </w:rPr>
        <w:br w:type="page"/>
      </w:r>
    </w:p>
    <w:p w:rsidR="00236A11" w:rsidRDefault="00236A11" w:rsidP="00171B88">
      <w:pPr>
        <w:keepNext/>
        <w:spacing w:after="0" w:line="240" w:lineRule="auto"/>
        <w:ind w:left="5529"/>
        <w:jc w:val="right"/>
        <w:rPr>
          <w:rFonts w:ascii="Times New Roman" w:hAnsi="Times New Roman"/>
          <w:b/>
          <w:sz w:val="24"/>
          <w:szCs w:val="24"/>
        </w:rPr>
      </w:pPr>
      <w:r>
        <w:rPr>
          <w:rFonts w:ascii="Times New Roman" w:hAnsi="Times New Roman"/>
          <w:b/>
          <w:sz w:val="24"/>
          <w:szCs w:val="24"/>
        </w:rPr>
        <w:lastRenderedPageBreak/>
        <w:t>ПРИЛОЖЕНИЕ 1.4</w:t>
      </w:r>
    </w:p>
    <w:p w:rsidR="00236A11" w:rsidRDefault="00236A11" w:rsidP="00171B88">
      <w:pPr>
        <w:tabs>
          <w:tab w:val="left" w:pos="9214"/>
        </w:tabs>
        <w:spacing w:after="0" w:line="240" w:lineRule="auto"/>
        <w:ind w:left="-284"/>
        <w:jc w:val="right"/>
        <w:rPr>
          <w:rFonts w:ascii="Times New Roman" w:hAnsi="Times New Roman"/>
          <w:b/>
          <w:bCs/>
          <w:sz w:val="20"/>
          <w:szCs w:val="24"/>
        </w:rPr>
      </w:pPr>
      <w:r>
        <w:rPr>
          <w:rFonts w:ascii="Times New Roman" w:hAnsi="Times New Roman"/>
          <w:b/>
          <w:bCs/>
          <w:kern w:val="32"/>
          <w:sz w:val="20"/>
          <w:szCs w:val="24"/>
        </w:rPr>
        <w:t>к  ОПОП-П по</w:t>
      </w:r>
      <w:r>
        <w:rPr>
          <w:rFonts w:ascii="Times New Roman" w:hAnsi="Times New Roman"/>
          <w:b/>
          <w:bCs/>
          <w:sz w:val="20"/>
          <w:szCs w:val="24"/>
        </w:rPr>
        <w:t xml:space="preserve"> специальности</w:t>
      </w:r>
    </w:p>
    <w:p w:rsidR="00236A11" w:rsidRDefault="00236A11" w:rsidP="00171B88">
      <w:pPr>
        <w:tabs>
          <w:tab w:val="left" w:pos="9214"/>
        </w:tabs>
        <w:spacing w:after="0" w:line="240" w:lineRule="auto"/>
        <w:ind w:left="-284"/>
        <w:jc w:val="right"/>
        <w:rPr>
          <w:rFonts w:ascii="Times New Roman" w:hAnsi="Times New Roman"/>
          <w:b/>
          <w:bCs/>
          <w:sz w:val="20"/>
          <w:szCs w:val="24"/>
        </w:rPr>
      </w:pPr>
      <w:r>
        <w:rPr>
          <w:rFonts w:ascii="Times New Roman" w:hAnsi="Times New Roman"/>
          <w:b/>
          <w:bCs/>
          <w:sz w:val="20"/>
          <w:szCs w:val="24"/>
        </w:rPr>
        <w:t>29.02.10 Конструирование, моделирование</w:t>
      </w:r>
    </w:p>
    <w:p w:rsidR="00236A11" w:rsidRDefault="00236A11" w:rsidP="00171B88">
      <w:pPr>
        <w:tabs>
          <w:tab w:val="left" w:pos="9214"/>
        </w:tabs>
        <w:spacing w:after="0" w:line="240" w:lineRule="auto"/>
        <w:ind w:left="-284"/>
        <w:jc w:val="right"/>
        <w:rPr>
          <w:rFonts w:ascii="Times New Roman" w:hAnsi="Times New Roman"/>
          <w:b/>
          <w:bCs/>
          <w:sz w:val="20"/>
          <w:szCs w:val="24"/>
        </w:rPr>
      </w:pPr>
      <w:r>
        <w:rPr>
          <w:rFonts w:ascii="Times New Roman" w:hAnsi="Times New Roman"/>
          <w:b/>
          <w:bCs/>
          <w:sz w:val="20"/>
          <w:szCs w:val="24"/>
        </w:rPr>
        <w:t xml:space="preserve"> и технология изготовления изделий </w:t>
      </w:r>
    </w:p>
    <w:p w:rsidR="00236A11" w:rsidRDefault="00236A11" w:rsidP="00171B88">
      <w:pPr>
        <w:tabs>
          <w:tab w:val="left" w:pos="9214"/>
        </w:tabs>
        <w:spacing w:after="0" w:line="240" w:lineRule="auto"/>
        <w:ind w:left="-284"/>
        <w:jc w:val="right"/>
        <w:rPr>
          <w:rFonts w:ascii="Times New Roman" w:hAnsi="Times New Roman"/>
          <w:b/>
          <w:bCs/>
          <w:color w:val="0070C0"/>
          <w:sz w:val="20"/>
          <w:szCs w:val="24"/>
        </w:rPr>
      </w:pPr>
      <w:r>
        <w:rPr>
          <w:rFonts w:ascii="Times New Roman" w:hAnsi="Times New Roman"/>
          <w:b/>
          <w:bCs/>
          <w:sz w:val="20"/>
          <w:szCs w:val="24"/>
        </w:rPr>
        <w:t>легкой промышленности (по видам)</w:t>
      </w:r>
    </w:p>
    <w:p w:rsidR="00236A11" w:rsidRDefault="00236A11" w:rsidP="00171B88">
      <w:pPr>
        <w:spacing w:after="0" w:line="240" w:lineRule="auto"/>
      </w:pPr>
    </w:p>
    <w:p w:rsidR="00236A11" w:rsidRDefault="00236A11" w:rsidP="00171B88">
      <w:pPr>
        <w:tabs>
          <w:tab w:val="right" w:leader="dot" w:pos="14459"/>
          <w:tab w:val="right" w:leader="dot" w:pos="14570"/>
        </w:tabs>
        <w:spacing w:after="0" w:line="240" w:lineRule="auto"/>
        <w:rPr>
          <w:rFonts w:ascii="Times New Roman" w:hAnsi="Times New Roman"/>
          <w:b/>
          <w:bCs/>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right"/>
        <w:rPr>
          <w:rFonts w:ascii="Times New Roman" w:hAnsi="Times New Roman"/>
          <w:b/>
          <w:bCs/>
          <w:color w:val="0070C0"/>
          <w:sz w:val="24"/>
          <w:szCs w:val="24"/>
        </w:rPr>
      </w:pPr>
    </w:p>
    <w:p w:rsidR="00236A11" w:rsidRDefault="00236A11" w:rsidP="00171B88">
      <w:pPr>
        <w:spacing w:after="0" w:line="240" w:lineRule="auto"/>
        <w:jc w:val="center"/>
        <w:rPr>
          <w:rFonts w:ascii="Times New Roman" w:hAnsi="Times New Roman"/>
          <w:b/>
          <w:bCs/>
          <w:sz w:val="24"/>
          <w:szCs w:val="24"/>
        </w:rPr>
      </w:pPr>
      <w:r>
        <w:rPr>
          <w:rFonts w:ascii="Times New Roman" w:hAnsi="Times New Roman"/>
          <w:b/>
          <w:bCs/>
          <w:sz w:val="24"/>
          <w:szCs w:val="24"/>
        </w:rPr>
        <w:t>Рабочая программа профессионального модуля</w:t>
      </w:r>
    </w:p>
    <w:p w:rsidR="00236A11" w:rsidRDefault="00236A11" w:rsidP="00171B88">
      <w:pPr>
        <w:pStyle w:val="1"/>
        <w:spacing w:before="0" w:after="0"/>
        <w:rPr>
          <w:rFonts w:asciiTheme="minorHAnsi" w:hAnsiTheme="minorHAnsi"/>
          <w:caps/>
        </w:rPr>
      </w:pPr>
      <w:bookmarkStart w:id="83" w:name="_Toc150695786"/>
      <w:bookmarkStart w:id="84" w:name="_Toc150695621"/>
      <w:r>
        <w:t xml:space="preserve"> </w:t>
      </w:r>
      <w:bookmarkStart w:id="85" w:name="_Toc175665611"/>
      <w:bookmarkStart w:id="86" w:name="_Toc175665819"/>
      <w:r>
        <w:t xml:space="preserve">ПМ.04 </w:t>
      </w:r>
      <w:r>
        <w:rPr>
          <w:rFonts w:ascii="Times New Roman Полужирный" w:hAnsi="Times New Roman Полужирный"/>
          <w:caps/>
        </w:rPr>
        <w:t>Выполнение работ по профессии</w:t>
      </w:r>
      <w:bookmarkEnd w:id="85"/>
      <w:bookmarkEnd w:id="86"/>
    </w:p>
    <w:p w:rsidR="00236A11" w:rsidRDefault="00236A11" w:rsidP="00171B88">
      <w:pPr>
        <w:pStyle w:val="1"/>
        <w:spacing w:before="0" w:after="0"/>
        <w:rPr>
          <w:rFonts w:ascii="Times New Roman Полужирный" w:hAnsi="Times New Roman Полужирный"/>
          <w:caps/>
        </w:rPr>
      </w:pPr>
      <w:bookmarkStart w:id="87" w:name="_Toc175665120"/>
      <w:bookmarkStart w:id="88" w:name="_Toc175665273"/>
      <w:bookmarkStart w:id="89" w:name="_Toc175665612"/>
      <w:bookmarkStart w:id="90" w:name="_Toc175665820"/>
      <w:r>
        <w:rPr>
          <w:rFonts w:ascii="Times New Roman Полужирный" w:hAnsi="Times New Roman Полужирный"/>
          <w:caps/>
        </w:rPr>
        <w:t>«Оператор швейного оборудования»</w:t>
      </w:r>
      <w:bookmarkEnd w:id="87"/>
      <w:bookmarkEnd w:id="88"/>
      <w:bookmarkEnd w:id="89"/>
      <w:bookmarkEnd w:id="90"/>
      <w:r>
        <w:rPr>
          <w:rFonts w:ascii="Times New Roman Полужирный" w:hAnsi="Times New Roman Полужирный"/>
          <w:caps/>
        </w:rPr>
        <w:t xml:space="preserve"> </w:t>
      </w:r>
      <w:bookmarkEnd w:id="83"/>
      <w:bookmarkEnd w:id="84"/>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pStyle w:val="1"/>
        <w:spacing w:before="0" w:after="0"/>
      </w:pPr>
    </w:p>
    <w:p w:rsidR="00236A11" w:rsidRDefault="00236A11" w:rsidP="00171B88">
      <w:pPr>
        <w:spacing w:after="0" w:line="240" w:lineRule="auto"/>
        <w:jc w:val="center"/>
        <w:rPr>
          <w:rFonts w:ascii="Times New Roman" w:hAnsi="Times New Roman"/>
          <w:b/>
          <w:bCs/>
          <w:sz w:val="24"/>
          <w:szCs w:val="24"/>
        </w:rPr>
      </w:pPr>
      <w:r>
        <w:rPr>
          <w:rFonts w:ascii="Times New Roman" w:hAnsi="Times New Roman"/>
          <w:b/>
          <w:bCs/>
          <w:sz w:val="24"/>
          <w:szCs w:val="24"/>
        </w:rPr>
        <w:t>202</w:t>
      </w:r>
      <w:r w:rsidR="00E10A45">
        <w:rPr>
          <w:rFonts w:ascii="Times New Roman" w:hAnsi="Times New Roman"/>
          <w:b/>
          <w:bCs/>
          <w:sz w:val="24"/>
          <w:szCs w:val="24"/>
        </w:rPr>
        <w:t>4</w:t>
      </w:r>
      <w:r>
        <w:rPr>
          <w:rFonts w:ascii="Times New Roman" w:hAnsi="Times New Roman"/>
          <w:b/>
          <w:bCs/>
          <w:sz w:val="24"/>
          <w:szCs w:val="24"/>
        </w:rPr>
        <w:t xml:space="preserve"> г.</w:t>
      </w:r>
    </w:p>
    <w:p w:rsidR="00236A11" w:rsidRDefault="00236A11" w:rsidP="00171B88">
      <w:pPr>
        <w:spacing w:after="0" w:line="240" w:lineRule="auto"/>
        <w:rPr>
          <w:rFonts w:ascii="Times New Roman" w:hAnsi="Times New Roman"/>
          <w:b/>
          <w:bCs/>
          <w:sz w:val="24"/>
          <w:szCs w:val="24"/>
        </w:rPr>
      </w:pPr>
      <w:r>
        <w:rPr>
          <w:rFonts w:ascii="Times New Roman" w:hAnsi="Times New Roman"/>
          <w:b/>
          <w:bCs/>
          <w:sz w:val="24"/>
          <w:szCs w:val="24"/>
        </w:rPr>
        <w:br w:type="page"/>
      </w:r>
    </w:p>
    <w:p w:rsidR="00236A11" w:rsidRDefault="00236A11" w:rsidP="00171B88">
      <w:pPr>
        <w:spacing w:after="0" w:line="240" w:lineRule="auto"/>
        <w:jc w:val="center"/>
        <w:rPr>
          <w:rFonts w:ascii="Times New Roman" w:hAnsi="Times New Roman"/>
          <w:b/>
          <w:bCs/>
        </w:rPr>
      </w:pPr>
      <w:r>
        <w:rPr>
          <w:rFonts w:ascii="Times New Roman" w:hAnsi="Times New Roman"/>
          <w:b/>
          <w:bCs/>
        </w:rPr>
        <w:lastRenderedPageBreak/>
        <w:t>СОДЕРЖАНИЕ ПРОГРАММЫ</w:t>
      </w:r>
    </w:p>
    <w:p w:rsidR="00236A11" w:rsidRDefault="00236A11" w:rsidP="00171B88">
      <w:pPr>
        <w:spacing w:after="0" w:line="240" w:lineRule="auto"/>
        <w:jc w:val="center"/>
        <w:rPr>
          <w:rFonts w:ascii="Times New Roman" w:hAnsi="Times New Roman"/>
          <w:b/>
          <w:bCs/>
        </w:rPr>
      </w:pPr>
    </w:p>
    <w:p w:rsidR="00236A11" w:rsidRDefault="00236A11" w:rsidP="00171B88">
      <w:pPr>
        <w:pStyle w:val="afffffff2"/>
        <w:tabs>
          <w:tab w:val="right" w:leader="dot" w:pos="9639"/>
        </w:tabs>
        <w:spacing w:after="0" w:line="240" w:lineRule="auto"/>
        <w:rPr>
          <w:rFonts w:asciiTheme="minorHAnsi" w:eastAsiaTheme="minorEastAsia" w:hAnsiTheme="minorHAnsi" w:cstheme="minorBidi"/>
          <w:noProof/>
          <w:sz w:val="22"/>
          <w:szCs w:val="22"/>
        </w:rPr>
      </w:pPr>
      <w:r>
        <w:rPr>
          <w:rFonts w:eastAsiaTheme="minorHAnsi"/>
          <w:noProof/>
          <w:sz w:val="22"/>
          <w:szCs w:val="22"/>
          <w:lang w:eastAsia="en-US"/>
        </w:rPr>
        <w:fldChar w:fldCharType="begin"/>
      </w:r>
      <w:r>
        <w:rPr>
          <w:rFonts w:eastAsiaTheme="minorHAnsi"/>
          <w:noProof/>
          <w:sz w:val="22"/>
          <w:szCs w:val="22"/>
          <w:lang w:eastAsia="en-US"/>
        </w:rPr>
        <w:instrText xml:space="preserve"> TOC \h \z \t "Раздел 1;1;Раздел 1.1;2" </w:instrText>
      </w:r>
      <w:r>
        <w:rPr>
          <w:rFonts w:eastAsiaTheme="minorHAnsi"/>
          <w:noProof/>
          <w:sz w:val="22"/>
          <w:szCs w:val="22"/>
          <w:lang w:eastAsia="en-US"/>
        </w:rPr>
        <w:fldChar w:fldCharType="separate"/>
      </w:r>
      <w:hyperlink r:id="rId57" w:anchor="_Toc162370387" w:history="1">
        <w:r>
          <w:rPr>
            <w:rStyle w:val="afffffe"/>
            <w:rFonts w:eastAsiaTheme="minorHAnsi"/>
            <w:b/>
            <w:bCs/>
            <w:noProof/>
            <w:sz w:val="22"/>
            <w:szCs w:val="22"/>
            <w:lang w:eastAsia="en-US"/>
          </w:rPr>
          <w:t>1. Общая характеристика РАБОЧЕЙ ПРОГРАММЫ ПРОФЕССИОНАЛЬНОГО МОДУЛЯ</w:t>
        </w:r>
        <w:r>
          <w:rPr>
            <w:rStyle w:val="afffffe"/>
            <w:rFonts w:eastAsiaTheme="minorHAnsi"/>
            <w:b/>
            <w:bCs/>
            <w:noProof/>
            <w:webHidden/>
            <w:sz w:val="22"/>
            <w:szCs w:val="22"/>
            <w:lang w:eastAsia="en-US"/>
          </w:rPr>
          <w:tab/>
        </w:r>
        <w:r>
          <w:rPr>
            <w:rStyle w:val="afffffe"/>
            <w:rFonts w:eastAsiaTheme="minorHAnsi"/>
            <w:b/>
            <w:bCs/>
            <w:noProof/>
            <w:webHidden/>
            <w:sz w:val="22"/>
            <w:szCs w:val="22"/>
            <w:lang w:eastAsia="en-US"/>
          </w:rPr>
          <w:fldChar w:fldCharType="begin"/>
        </w:r>
        <w:r>
          <w:rPr>
            <w:rStyle w:val="afffffe"/>
            <w:rFonts w:eastAsiaTheme="minorHAnsi"/>
            <w:b/>
            <w:bCs/>
            <w:noProof/>
            <w:webHidden/>
            <w:sz w:val="22"/>
            <w:szCs w:val="22"/>
            <w:lang w:eastAsia="en-US"/>
          </w:rPr>
          <w:instrText xml:space="preserve"> PAGEREF _Toc162370387 \h </w:instrText>
        </w:r>
        <w:r>
          <w:rPr>
            <w:rStyle w:val="afffffe"/>
            <w:rFonts w:eastAsiaTheme="minorHAnsi"/>
            <w:b/>
            <w:bCs/>
            <w:noProof/>
            <w:webHidden/>
            <w:sz w:val="22"/>
            <w:szCs w:val="22"/>
            <w:lang w:eastAsia="en-US"/>
          </w:rPr>
        </w:r>
        <w:r>
          <w:rPr>
            <w:rStyle w:val="afffffe"/>
            <w:rFonts w:eastAsiaTheme="minorHAnsi"/>
            <w:b/>
            <w:bCs/>
            <w:noProof/>
            <w:webHidden/>
            <w:sz w:val="22"/>
            <w:szCs w:val="22"/>
            <w:lang w:eastAsia="en-US"/>
          </w:rPr>
          <w:fldChar w:fldCharType="separate"/>
        </w:r>
        <w:r>
          <w:rPr>
            <w:rStyle w:val="afffffe"/>
            <w:rFonts w:eastAsiaTheme="minorHAnsi"/>
            <w:b/>
            <w:bCs/>
            <w:noProof/>
            <w:webHidden/>
            <w:sz w:val="22"/>
            <w:szCs w:val="22"/>
            <w:lang w:eastAsia="en-US"/>
          </w:rPr>
          <w:t>4</w:t>
        </w:r>
        <w:r>
          <w:rPr>
            <w:rStyle w:val="afffffe"/>
            <w:rFonts w:eastAsiaTheme="minorHAnsi"/>
            <w:b/>
            <w:bCs/>
            <w:noProof/>
            <w:webHidden/>
            <w:sz w:val="22"/>
            <w:szCs w:val="22"/>
            <w:lang w:eastAsia="en-US"/>
          </w:rPr>
          <w:fldChar w:fldCharType="end"/>
        </w:r>
      </w:hyperlink>
    </w:p>
    <w:p w:rsidR="00236A11" w:rsidRDefault="00236A11" w:rsidP="00171B88">
      <w:pPr>
        <w:pStyle w:val="afffffff2"/>
        <w:tabs>
          <w:tab w:val="left" w:pos="960"/>
          <w:tab w:val="right" w:leader="dot" w:pos="9639"/>
        </w:tabs>
        <w:spacing w:after="0" w:line="240" w:lineRule="auto"/>
        <w:ind w:left="240"/>
        <w:rPr>
          <w:rFonts w:asciiTheme="minorHAnsi" w:eastAsiaTheme="minorEastAsia" w:hAnsiTheme="minorHAnsi" w:cstheme="minorBidi"/>
          <w:noProof/>
          <w:sz w:val="22"/>
          <w:szCs w:val="22"/>
        </w:rPr>
      </w:pPr>
      <w:hyperlink r:id="rId58" w:anchor="_Toc162370388" w:history="1">
        <w:r>
          <w:rPr>
            <w:rStyle w:val="afffffe"/>
            <w:i/>
            <w:iCs/>
            <w:noProof/>
          </w:rPr>
          <w:t>1.1.</w:t>
        </w:r>
        <w:r>
          <w:rPr>
            <w:rStyle w:val="afffffe"/>
            <w:rFonts w:asciiTheme="minorHAnsi" w:eastAsiaTheme="minorEastAsia" w:hAnsiTheme="minorHAnsi" w:cstheme="minorBidi"/>
            <w:noProof/>
            <w:sz w:val="22"/>
            <w:szCs w:val="22"/>
          </w:rPr>
          <w:tab/>
        </w:r>
        <w:r>
          <w:rPr>
            <w:rStyle w:val="afffffe"/>
            <w:i/>
            <w:iCs/>
            <w:noProof/>
          </w:rPr>
          <w:t>Цель и место профессионального модуля в структуре образовательной программы</w:t>
        </w:r>
        <w:r>
          <w:rPr>
            <w:rStyle w:val="afffffe"/>
            <w:i/>
            <w:iCs/>
            <w:noProof/>
            <w:webHidden/>
          </w:rPr>
          <w:tab/>
        </w:r>
        <w:r>
          <w:rPr>
            <w:rStyle w:val="afffffe"/>
            <w:i/>
            <w:iCs/>
            <w:noProof/>
            <w:webHidden/>
          </w:rPr>
          <w:fldChar w:fldCharType="begin"/>
        </w:r>
        <w:r>
          <w:rPr>
            <w:rStyle w:val="afffffe"/>
            <w:i/>
            <w:iCs/>
            <w:noProof/>
            <w:webHidden/>
          </w:rPr>
          <w:instrText xml:space="preserve"> PAGEREF _Toc162370388 \h </w:instrText>
        </w:r>
        <w:r>
          <w:rPr>
            <w:rStyle w:val="afffffe"/>
            <w:i/>
            <w:iCs/>
            <w:noProof/>
            <w:webHidden/>
          </w:rPr>
        </w:r>
        <w:r>
          <w:rPr>
            <w:rStyle w:val="afffffe"/>
            <w:i/>
            <w:iCs/>
            <w:noProof/>
            <w:webHidden/>
          </w:rPr>
          <w:fldChar w:fldCharType="separate"/>
        </w:r>
        <w:r>
          <w:rPr>
            <w:rStyle w:val="afffffe"/>
            <w:i/>
            <w:iCs/>
            <w:noProof/>
            <w:webHidden/>
          </w:rPr>
          <w:t>4</w:t>
        </w:r>
        <w:r>
          <w:rPr>
            <w:rStyle w:val="afffffe"/>
            <w:i/>
            <w:iCs/>
            <w:noProof/>
            <w:webHidden/>
          </w:rPr>
          <w:fldChar w:fldCharType="end"/>
        </w:r>
      </w:hyperlink>
    </w:p>
    <w:p w:rsidR="00236A11" w:rsidRDefault="00236A11" w:rsidP="00171B88">
      <w:pPr>
        <w:pStyle w:val="afffffff2"/>
        <w:tabs>
          <w:tab w:val="left" w:pos="960"/>
          <w:tab w:val="right" w:leader="dot" w:pos="9639"/>
        </w:tabs>
        <w:spacing w:after="0" w:line="240" w:lineRule="auto"/>
        <w:ind w:left="240"/>
        <w:rPr>
          <w:rFonts w:asciiTheme="minorHAnsi" w:eastAsiaTheme="minorEastAsia" w:hAnsiTheme="minorHAnsi" w:cstheme="minorBidi"/>
          <w:noProof/>
          <w:sz w:val="22"/>
          <w:szCs w:val="22"/>
        </w:rPr>
      </w:pPr>
      <w:hyperlink r:id="rId59" w:anchor="_Toc162370389" w:history="1">
        <w:r>
          <w:rPr>
            <w:rStyle w:val="afffffe"/>
            <w:i/>
            <w:iCs/>
            <w:noProof/>
          </w:rPr>
          <w:t>1.2.</w:t>
        </w:r>
        <w:r>
          <w:rPr>
            <w:rStyle w:val="afffffe"/>
            <w:rFonts w:asciiTheme="minorHAnsi" w:eastAsiaTheme="minorEastAsia" w:hAnsiTheme="minorHAnsi" w:cstheme="minorBidi"/>
            <w:noProof/>
            <w:sz w:val="22"/>
            <w:szCs w:val="22"/>
          </w:rPr>
          <w:tab/>
        </w:r>
        <w:r>
          <w:rPr>
            <w:rStyle w:val="afffffe"/>
            <w:i/>
            <w:iCs/>
            <w:noProof/>
          </w:rPr>
          <w:t>Планируемые результаты освоения профессионального модуля</w:t>
        </w:r>
        <w:r>
          <w:rPr>
            <w:rStyle w:val="afffffe"/>
            <w:i/>
            <w:iCs/>
            <w:noProof/>
            <w:webHidden/>
          </w:rPr>
          <w:tab/>
        </w:r>
        <w:r>
          <w:rPr>
            <w:rStyle w:val="afffffe"/>
            <w:i/>
            <w:iCs/>
            <w:noProof/>
            <w:webHidden/>
          </w:rPr>
          <w:fldChar w:fldCharType="begin"/>
        </w:r>
        <w:r>
          <w:rPr>
            <w:rStyle w:val="afffffe"/>
            <w:i/>
            <w:iCs/>
            <w:noProof/>
            <w:webHidden/>
          </w:rPr>
          <w:instrText xml:space="preserve"> PAGEREF _Toc162370389 \h </w:instrText>
        </w:r>
        <w:r>
          <w:rPr>
            <w:rStyle w:val="afffffe"/>
            <w:i/>
            <w:iCs/>
            <w:noProof/>
            <w:webHidden/>
          </w:rPr>
        </w:r>
        <w:r>
          <w:rPr>
            <w:rStyle w:val="afffffe"/>
            <w:i/>
            <w:iCs/>
            <w:noProof/>
            <w:webHidden/>
          </w:rPr>
          <w:fldChar w:fldCharType="separate"/>
        </w:r>
        <w:r>
          <w:rPr>
            <w:rStyle w:val="afffffe"/>
            <w:i/>
            <w:iCs/>
            <w:noProof/>
            <w:webHidden/>
          </w:rPr>
          <w:t>4</w:t>
        </w:r>
        <w:r>
          <w:rPr>
            <w:rStyle w:val="afffffe"/>
            <w:i/>
            <w:iCs/>
            <w:noProof/>
            <w:webHidden/>
          </w:rPr>
          <w:fldChar w:fldCharType="end"/>
        </w:r>
      </w:hyperlink>
    </w:p>
    <w:p w:rsidR="00236A11" w:rsidRDefault="00236A11" w:rsidP="00171B88">
      <w:pPr>
        <w:pStyle w:val="afffffff2"/>
        <w:tabs>
          <w:tab w:val="left" w:pos="960"/>
          <w:tab w:val="right" w:leader="dot" w:pos="9639"/>
        </w:tabs>
        <w:spacing w:after="0" w:line="240" w:lineRule="auto"/>
        <w:ind w:left="240"/>
        <w:rPr>
          <w:rFonts w:asciiTheme="minorHAnsi" w:eastAsiaTheme="minorEastAsia" w:hAnsiTheme="minorHAnsi" w:cstheme="minorBidi"/>
          <w:noProof/>
          <w:sz w:val="22"/>
          <w:szCs w:val="22"/>
        </w:rPr>
      </w:pPr>
      <w:hyperlink r:id="rId60" w:anchor="_Toc162370390" w:history="1">
        <w:r>
          <w:rPr>
            <w:rStyle w:val="afffffe"/>
            <w:i/>
            <w:iCs/>
            <w:noProof/>
          </w:rPr>
          <w:t>1.3.</w:t>
        </w:r>
        <w:r>
          <w:rPr>
            <w:rStyle w:val="afffffe"/>
            <w:rFonts w:asciiTheme="minorHAnsi" w:eastAsiaTheme="minorEastAsia" w:hAnsiTheme="minorHAnsi" w:cstheme="minorBidi"/>
            <w:noProof/>
            <w:sz w:val="22"/>
            <w:szCs w:val="22"/>
          </w:rPr>
          <w:tab/>
        </w:r>
        <w:r>
          <w:rPr>
            <w:rStyle w:val="afffffe"/>
            <w:i/>
            <w:iCs/>
            <w:noProof/>
          </w:rPr>
          <w:t>Обоснование часов вариативной части ОПОП-П</w:t>
        </w:r>
        <w:r>
          <w:rPr>
            <w:rStyle w:val="afffffe"/>
            <w:i/>
            <w:iCs/>
            <w:noProof/>
            <w:webHidden/>
          </w:rPr>
          <w:tab/>
        </w:r>
        <w:r>
          <w:rPr>
            <w:rStyle w:val="afffffe"/>
            <w:i/>
            <w:iCs/>
            <w:noProof/>
            <w:webHidden/>
          </w:rPr>
          <w:fldChar w:fldCharType="begin"/>
        </w:r>
        <w:r>
          <w:rPr>
            <w:rStyle w:val="afffffe"/>
            <w:i/>
            <w:iCs/>
            <w:noProof/>
            <w:webHidden/>
          </w:rPr>
          <w:instrText xml:space="preserve"> PAGEREF _Toc162370390 \h </w:instrText>
        </w:r>
        <w:r>
          <w:rPr>
            <w:rStyle w:val="afffffe"/>
            <w:i/>
            <w:iCs/>
            <w:noProof/>
            <w:webHidden/>
          </w:rPr>
        </w:r>
        <w:r>
          <w:rPr>
            <w:rStyle w:val="afffffe"/>
            <w:i/>
            <w:iCs/>
            <w:noProof/>
            <w:webHidden/>
          </w:rPr>
          <w:fldChar w:fldCharType="separate"/>
        </w:r>
        <w:r>
          <w:rPr>
            <w:rStyle w:val="afffffe"/>
            <w:i/>
            <w:iCs/>
            <w:noProof/>
            <w:webHidden/>
          </w:rPr>
          <w:t>4</w:t>
        </w:r>
        <w:r>
          <w:rPr>
            <w:rStyle w:val="afffffe"/>
            <w:i/>
            <w:iCs/>
            <w:noProof/>
            <w:webHidden/>
          </w:rPr>
          <w:fldChar w:fldCharType="end"/>
        </w:r>
      </w:hyperlink>
    </w:p>
    <w:p w:rsidR="00236A11" w:rsidRDefault="00236A11" w:rsidP="00171B88">
      <w:pPr>
        <w:pStyle w:val="afffffff2"/>
        <w:tabs>
          <w:tab w:val="right" w:leader="dot" w:pos="9639"/>
        </w:tabs>
        <w:spacing w:after="0" w:line="240" w:lineRule="auto"/>
        <w:rPr>
          <w:rFonts w:asciiTheme="minorHAnsi" w:eastAsiaTheme="minorEastAsia" w:hAnsiTheme="minorHAnsi" w:cstheme="minorBidi"/>
          <w:noProof/>
          <w:sz w:val="22"/>
          <w:szCs w:val="22"/>
        </w:rPr>
      </w:pPr>
      <w:hyperlink r:id="rId61" w:anchor="_Toc162370391" w:history="1">
        <w:r>
          <w:rPr>
            <w:rStyle w:val="afffffe"/>
            <w:rFonts w:eastAsiaTheme="minorHAnsi"/>
            <w:b/>
            <w:bCs/>
            <w:noProof/>
            <w:sz w:val="22"/>
            <w:szCs w:val="22"/>
            <w:lang w:eastAsia="en-US"/>
          </w:rPr>
          <w:t>2. Структура и содержание профессионального модуля</w:t>
        </w:r>
        <w:r>
          <w:rPr>
            <w:rStyle w:val="afffffe"/>
            <w:rFonts w:eastAsiaTheme="minorHAnsi"/>
            <w:b/>
            <w:bCs/>
            <w:noProof/>
            <w:webHidden/>
            <w:sz w:val="22"/>
            <w:szCs w:val="22"/>
            <w:lang w:eastAsia="en-US"/>
          </w:rPr>
          <w:tab/>
        </w:r>
        <w:r>
          <w:rPr>
            <w:rStyle w:val="afffffe"/>
            <w:rFonts w:eastAsiaTheme="minorHAnsi"/>
            <w:b/>
            <w:bCs/>
            <w:noProof/>
            <w:webHidden/>
            <w:sz w:val="22"/>
            <w:szCs w:val="22"/>
            <w:lang w:eastAsia="en-US"/>
          </w:rPr>
          <w:fldChar w:fldCharType="begin"/>
        </w:r>
        <w:r>
          <w:rPr>
            <w:rStyle w:val="afffffe"/>
            <w:rFonts w:eastAsiaTheme="minorHAnsi"/>
            <w:b/>
            <w:bCs/>
            <w:noProof/>
            <w:webHidden/>
            <w:sz w:val="22"/>
            <w:szCs w:val="22"/>
            <w:lang w:eastAsia="en-US"/>
          </w:rPr>
          <w:instrText xml:space="preserve"> PAGEREF _Toc162370391 \h </w:instrText>
        </w:r>
        <w:r>
          <w:rPr>
            <w:rStyle w:val="afffffe"/>
            <w:rFonts w:eastAsiaTheme="minorHAnsi"/>
            <w:b/>
            <w:bCs/>
            <w:noProof/>
            <w:webHidden/>
            <w:sz w:val="22"/>
            <w:szCs w:val="22"/>
            <w:lang w:eastAsia="en-US"/>
          </w:rPr>
        </w:r>
        <w:r>
          <w:rPr>
            <w:rStyle w:val="afffffe"/>
            <w:rFonts w:eastAsiaTheme="minorHAnsi"/>
            <w:b/>
            <w:bCs/>
            <w:noProof/>
            <w:webHidden/>
            <w:sz w:val="22"/>
            <w:szCs w:val="22"/>
            <w:lang w:eastAsia="en-US"/>
          </w:rPr>
          <w:fldChar w:fldCharType="separate"/>
        </w:r>
        <w:r>
          <w:rPr>
            <w:rStyle w:val="afffffe"/>
            <w:rFonts w:eastAsiaTheme="minorHAnsi"/>
            <w:b/>
            <w:bCs/>
            <w:noProof/>
            <w:webHidden/>
            <w:sz w:val="22"/>
            <w:szCs w:val="22"/>
            <w:lang w:eastAsia="en-US"/>
          </w:rPr>
          <w:t>4</w:t>
        </w:r>
        <w:r>
          <w:rPr>
            <w:rStyle w:val="afffffe"/>
            <w:rFonts w:eastAsiaTheme="minorHAnsi"/>
            <w:b/>
            <w:bCs/>
            <w:noProof/>
            <w:webHidden/>
            <w:sz w:val="22"/>
            <w:szCs w:val="22"/>
            <w:lang w:eastAsia="en-US"/>
          </w:rPr>
          <w:fldChar w:fldCharType="end"/>
        </w:r>
      </w:hyperlink>
    </w:p>
    <w:p w:rsidR="00236A11" w:rsidRDefault="00236A11" w:rsidP="00171B88">
      <w:pPr>
        <w:pStyle w:val="afffffff2"/>
        <w:tabs>
          <w:tab w:val="right" w:leader="dot" w:pos="9639"/>
        </w:tabs>
        <w:spacing w:after="0" w:line="240" w:lineRule="auto"/>
        <w:ind w:left="240"/>
        <w:rPr>
          <w:rFonts w:asciiTheme="minorHAnsi" w:eastAsiaTheme="minorEastAsia" w:hAnsiTheme="minorHAnsi" w:cstheme="minorBidi"/>
          <w:noProof/>
          <w:sz w:val="22"/>
          <w:szCs w:val="22"/>
        </w:rPr>
      </w:pPr>
      <w:hyperlink r:id="rId62" w:anchor="_Toc162370392" w:history="1">
        <w:r>
          <w:rPr>
            <w:rStyle w:val="afffffe"/>
            <w:i/>
            <w:iCs/>
            <w:noProof/>
          </w:rPr>
          <w:t>2.1. Трудоемкость освоения модуля</w:t>
        </w:r>
        <w:r>
          <w:rPr>
            <w:rStyle w:val="afffffe"/>
            <w:i/>
            <w:iCs/>
            <w:noProof/>
            <w:webHidden/>
          </w:rPr>
          <w:tab/>
        </w:r>
        <w:r>
          <w:rPr>
            <w:rStyle w:val="afffffe"/>
            <w:i/>
            <w:iCs/>
            <w:noProof/>
            <w:webHidden/>
          </w:rPr>
          <w:fldChar w:fldCharType="begin"/>
        </w:r>
        <w:r>
          <w:rPr>
            <w:rStyle w:val="afffffe"/>
            <w:i/>
            <w:iCs/>
            <w:noProof/>
            <w:webHidden/>
          </w:rPr>
          <w:instrText xml:space="preserve"> PAGEREF _Toc162370392 \h </w:instrText>
        </w:r>
        <w:r>
          <w:rPr>
            <w:rStyle w:val="afffffe"/>
            <w:i/>
            <w:iCs/>
            <w:noProof/>
            <w:webHidden/>
          </w:rPr>
        </w:r>
        <w:r>
          <w:rPr>
            <w:rStyle w:val="afffffe"/>
            <w:i/>
            <w:iCs/>
            <w:noProof/>
            <w:webHidden/>
          </w:rPr>
          <w:fldChar w:fldCharType="separate"/>
        </w:r>
        <w:r>
          <w:rPr>
            <w:rStyle w:val="afffffe"/>
            <w:i/>
            <w:iCs/>
            <w:noProof/>
            <w:webHidden/>
          </w:rPr>
          <w:t>4</w:t>
        </w:r>
        <w:r>
          <w:rPr>
            <w:rStyle w:val="afffffe"/>
            <w:i/>
            <w:iCs/>
            <w:noProof/>
            <w:webHidden/>
          </w:rPr>
          <w:fldChar w:fldCharType="end"/>
        </w:r>
      </w:hyperlink>
    </w:p>
    <w:p w:rsidR="00236A11" w:rsidRDefault="00236A11" w:rsidP="00171B88">
      <w:pPr>
        <w:pStyle w:val="afffffff2"/>
        <w:tabs>
          <w:tab w:val="right" w:leader="dot" w:pos="9639"/>
        </w:tabs>
        <w:spacing w:after="0" w:line="240" w:lineRule="auto"/>
        <w:ind w:left="240"/>
        <w:rPr>
          <w:rFonts w:asciiTheme="minorHAnsi" w:eastAsiaTheme="minorEastAsia" w:hAnsiTheme="minorHAnsi" w:cstheme="minorBidi"/>
          <w:noProof/>
          <w:sz w:val="22"/>
          <w:szCs w:val="22"/>
        </w:rPr>
      </w:pPr>
      <w:hyperlink r:id="rId63" w:anchor="_Toc162370393" w:history="1">
        <w:r>
          <w:rPr>
            <w:rStyle w:val="afffffe"/>
            <w:i/>
            <w:iCs/>
            <w:noProof/>
          </w:rPr>
          <w:t>2.2. Структура профессионального модуля</w:t>
        </w:r>
        <w:r>
          <w:rPr>
            <w:rStyle w:val="afffffe"/>
            <w:i/>
            <w:iCs/>
            <w:noProof/>
            <w:webHidden/>
          </w:rPr>
          <w:tab/>
        </w:r>
        <w:r>
          <w:rPr>
            <w:rStyle w:val="afffffe"/>
            <w:i/>
            <w:iCs/>
            <w:noProof/>
            <w:webHidden/>
          </w:rPr>
          <w:fldChar w:fldCharType="begin"/>
        </w:r>
        <w:r>
          <w:rPr>
            <w:rStyle w:val="afffffe"/>
            <w:i/>
            <w:iCs/>
            <w:noProof/>
            <w:webHidden/>
          </w:rPr>
          <w:instrText xml:space="preserve"> PAGEREF _Toc162370393 \h </w:instrText>
        </w:r>
        <w:r>
          <w:rPr>
            <w:rStyle w:val="afffffe"/>
            <w:i/>
            <w:iCs/>
            <w:noProof/>
            <w:webHidden/>
          </w:rPr>
        </w:r>
        <w:r>
          <w:rPr>
            <w:rStyle w:val="afffffe"/>
            <w:i/>
            <w:iCs/>
            <w:noProof/>
            <w:webHidden/>
          </w:rPr>
          <w:fldChar w:fldCharType="separate"/>
        </w:r>
        <w:r>
          <w:rPr>
            <w:rStyle w:val="afffffe"/>
            <w:i/>
            <w:iCs/>
            <w:noProof/>
            <w:webHidden/>
          </w:rPr>
          <w:t>5</w:t>
        </w:r>
        <w:r>
          <w:rPr>
            <w:rStyle w:val="afffffe"/>
            <w:i/>
            <w:iCs/>
            <w:noProof/>
            <w:webHidden/>
          </w:rPr>
          <w:fldChar w:fldCharType="end"/>
        </w:r>
      </w:hyperlink>
    </w:p>
    <w:p w:rsidR="00236A11" w:rsidRDefault="00236A11" w:rsidP="00171B88">
      <w:pPr>
        <w:pStyle w:val="afffffff2"/>
        <w:tabs>
          <w:tab w:val="right" w:leader="dot" w:pos="9639"/>
        </w:tabs>
        <w:spacing w:after="0" w:line="240" w:lineRule="auto"/>
        <w:ind w:left="240"/>
        <w:rPr>
          <w:rFonts w:asciiTheme="minorHAnsi" w:eastAsiaTheme="minorEastAsia" w:hAnsiTheme="minorHAnsi" w:cstheme="minorBidi"/>
          <w:noProof/>
          <w:sz w:val="22"/>
          <w:szCs w:val="22"/>
        </w:rPr>
      </w:pPr>
      <w:hyperlink r:id="rId64" w:anchor="_Toc162370394" w:history="1">
        <w:r>
          <w:rPr>
            <w:rStyle w:val="afffffe"/>
            <w:i/>
            <w:iCs/>
            <w:noProof/>
          </w:rPr>
          <w:t>2.3. Содержание профессионального модуля</w:t>
        </w:r>
        <w:r>
          <w:rPr>
            <w:rStyle w:val="afffffe"/>
            <w:i/>
            <w:iCs/>
            <w:noProof/>
            <w:webHidden/>
          </w:rPr>
          <w:tab/>
        </w:r>
        <w:r>
          <w:rPr>
            <w:rStyle w:val="afffffe"/>
            <w:i/>
            <w:iCs/>
            <w:noProof/>
            <w:webHidden/>
          </w:rPr>
          <w:fldChar w:fldCharType="begin"/>
        </w:r>
        <w:r>
          <w:rPr>
            <w:rStyle w:val="afffffe"/>
            <w:i/>
            <w:iCs/>
            <w:noProof/>
            <w:webHidden/>
          </w:rPr>
          <w:instrText xml:space="preserve"> PAGEREF _Toc162370394 \h </w:instrText>
        </w:r>
        <w:r>
          <w:rPr>
            <w:rStyle w:val="afffffe"/>
            <w:i/>
            <w:iCs/>
            <w:noProof/>
            <w:webHidden/>
          </w:rPr>
        </w:r>
        <w:r>
          <w:rPr>
            <w:rStyle w:val="afffffe"/>
            <w:i/>
            <w:iCs/>
            <w:noProof/>
            <w:webHidden/>
          </w:rPr>
          <w:fldChar w:fldCharType="separate"/>
        </w:r>
        <w:r>
          <w:rPr>
            <w:rStyle w:val="afffffe"/>
            <w:i/>
            <w:iCs/>
            <w:noProof/>
            <w:webHidden/>
          </w:rPr>
          <w:t>6</w:t>
        </w:r>
        <w:r>
          <w:rPr>
            <w:rStyle w:val="afffffe"/>
            <w:i/>
            <w:iCs/>
            <w:noProof/>
            <w:webHidden/>
          </w:rPr>
          <w:fldChar w:fldCharType="end"/>
        </w:r>
      </w:hyperlink>
    </w:p>
    <w:p w:rsidR="00236A11" w:rsidRDefault="00236A11" w:rsidP="00171B88">
      <w:pPr>
        <w:pStyle w:val="afffffff2"/>
        <w:tabs>
          <w:tab w:val="right" w:leader="dot" w:pos="9639"/>
        </w:tabs>
        <w:spacing w:after="0" w:line="240" w:lineRule="auto"/>
        <w:ind w:left="240"/>
        <w:rPr>
          <w:rFonts w:asciiTheme="minorHAnsi" w:eastAsiaTheme="minorEastAsia" w:hAnsiTheme="minorHAnsi" w:cstheme="minorBidi"/>
          <w:noProof/>
          <w:sz w:val="22"/>
          <w:szCs w:val="22"/>
        </w:rPr>
      </w:pPr>
      <w:hyperlink r:id="rId65" w:anchor="_Toc162370395" w:history="1">
        <w:r>
          <w:rPr>
            <w:rStyle w:val="afffffe"/>
            <w:i/>
            <w:iCs/>
            <w:noProof/>
          </w:rPr>
          <w:t>2.4. Курсовой проект (работа) (для специальностей СПО, если предусмотрено)</w:t>
        </w:r>
        <w:r>
          <w:rPr>
            <w:rStyle w:val="afffffe"/>
            <w:i/>
            <w:iCs/>
            <w:noProof/>
            <w:webHidden/>
          </w:rPr>
          <w:tab/>
        </w:r>
        <w:r>
          <w:rPr>
            <w:rStyle w:val="afffffe"/>
            <w:i/>
            <w:iCs/>
            <w:noProof/>
            <w:webHidden/>
          </w:rPr>
          <w:fldChar w:fldCharType="begin"/>
        </w:r>
        <w:r>
          <w:rPr>
            <w:rStyle w:val="afffffe"/>
            <w:i/>
            <w:iCs/>
            <w:noProof/>
            <w:webHidden/>
          </w:rPr>
          <w:instrText xml:space="preserve"> PAGEREF _Toc162370395 \h </w:instrText>
        </w:r>
        <w:r>
          <w:rPr>
            <w:rStyle w:val="afffffe"/>
            <w:i/>
            <w:iCs/>
            <w:noProof/>
            <w:webHidden/>
          </w:rPr>
        </w:r>
        <w:r>
          <w:rPr>
            <w:rStyle w:val="afffffe"/>
            <w:i/>
            <w:iCs/>
            <w:noProof/>
            <w:webHidden/>
          </w:rPr>
          <w:fldChar w:fldCharType="separate"/>
        </w:r>
        <w:r>
          <w:rPr>
            <w:rStyle w:val="afffffe"/>
            <w:i/>
            <w:iCs/>
            <w:noProof/>
            <w:webHidden/>
          </w:rPr>
          <w:t>7</w:t>
        </w:r>
        <w:r>
          <w:rPr>
            <w:rStyle w:val="afffffe"/>
            <w:i/>
            <w:iCs/>
            <w:noProof/>
            <w:webHidden/>
          </w:rPr>
          <w:fldChar w:fldCharType="end"/>
        </w:r>
      </w:hyperlink>
    </w:p>
    <w:p w:rsidR="00236A11" w:rsidRDefault="00236A11" w:rsidP="00171B88">
      <w:pPr>
        <w:pStyle w:val="afffffff2"/>
        <w:tabs>
          <w:tab w:val="right" w:leader="dot" w:pos="9639"/>
        </w:tabs>
        <w:spacing w:after="0" w:line="240" w:lineRule="auto"/>
        <w:ind w:left="240"/>
        <w:rPr>
          <w:rFonts w:asciiTheme="minorHAnsi" w:eastAsiaTheme="minorEastAsia" w:hAnsiTheme="minorHAnsi" w:cstheme="minorBidi"/>
          <w:noProof/>
          <w:sz w:val="22"/>
          <w:szCs w:val="22"/>
        </w:rPr>
      </w:pPr>
      <w:hyperlink r:id="rId66" w:anchor="_Toc162370396" w:history="1">
        <w:r>
          <w:rPr>
            <w:rStyle w:val="afffffe"/>
            <w:i/>
            <w:iCs/>
            <w:noProof/>
          </w:rPr>
          <w:t>…</w:t>
        </w:r>
        <w:r>
          <w:rPr>
            <w:rStyle w:val="afffffe"/>
            <w:i/>
            <w:iCs/>
            <w:noProof/>
            <w:webHidden/>
          </w:rPr>
          <w:tab/>
        </w:r>
        <w:r>
          <w:rPr>
            <w:rStyle w:val="afffffe"/>
            <w:i/>
            <w:iCs/>
            <w:noProof/>
            <w:webHidden/>
          </w:rPr>
          <w:fldChar w:fldCharType="begin"/>
        </w:r>
        <w:r>
          <w:rPr>
            <w:rStyle w:val="afffffe"/>
            <w:i/>
            <w:iCs/>
            <w:noProof/>
            <w:webHidden/>
          </w:rPr>
          <w:instrText xml:space="preserve"> PAGEREF _Toc162370396 \h </w:instrText>
        </w:r>
        <w:r>
          <w:rPr>
            <w:rStyle w:val="afffffe"/>
            <w:i/>
            <w:iCs/>
            <w:noProof/>
            <w:webHidden/>
          </w:rPr>
        </w:r>
        <w:r>
          <w:rPr>
            <w:rStyle w:val="afffffe"/>
            <w:i/>
            <w:iCs/>
            <w:noProof/>
            <w:webHidden/>
          </w:rPr>
          <w:fldChar w:fldCharType="separate"/>
        </w:r>
        <w:r>
          <w:rPr>
            <w:rStyle w:val="afffffe"/>
            <w:i/>
            <w:iCs/>
            <w:noProof/>
            <w:webHidden/>
          </w:rPr>
          <w:t>7</w:t>
        </w:r>
        <w:r>
          <w:rPr>
            <w:rStyle w:val="afffffe"/>
            <w:i/>
            <w:iCs/>
            <w:noProof/>
            <w:webHidden/>
          </w:rPr>
          <w:fldChar w:fldCharType="end"/>
        </w:r>
      </w:hyperlink>
    </w:p>
    <w:p w:rsidR="00236A11" w:rsidRDefault="00236A11" w:rsidP="00171B88">
      <w:pPr>
        <w:pStyle w:val="afffffff2"/>
        <w:tabs>
          <w:tab w:val="right" w:leader="dot" w:pos="9639"/>
        </w:tabs>
        <w:spacing w:after="0" w:line="240" w:lineRule="auto"/>
        <w:rPr>
          <w:rFonts w:asciiTheme="minorHAnsi" w:eastAsiaTheme="minorEastAsia" w:hAnsiTheme="minorHAnsi" w:cstheme="minorBidi"/>
          <w:noProof/>
          <w:sz w:val="22"/>
          <w:szCs w:val="22"/>
        </w:rPr>
      </w:pPr>
      <w:hyperlink r:id="rId67" w:anchor="_Toc162370397" w:history="1">
        <w:r>
          <w:rPr>
            <w:rStyle w:val="afffffe"/>
            <w:rFonts w:eastAsiaTheme="minorHAnsi"/>
            <w:b/>
            <w:bCs/>
            <w:noProof/>
            <w:sz w:val="22"/>
            <w:szCs w:val="22"/>
            <w:lang w:eastAsia="en-US"/>
          </w:rPr>
          <w:t>3. Условия реализации профессионального модуля</w:t>
        </w:r>
        <w:r>
          <w:rPr>
            <w:rStyle w:val="afffffe"/>
            <w:rFonts w:eastAsiaTheme="minorHAnsi"/>
            <w:b/>
            <w:bCs/>
            <w:noProof/>
            <w:webHidden/>
            <w:sz w:val="22"/>
            <w:szCs w:val="22"/>
            <w:lang w:eastAsia="en-US"/>
          </w:rPr>
          <w:tab/>
        </w:r>
        <w:r>
          <w:rPr>
            <w:rStyle w:val="afffffe"/>
            <w:rFonts w:eastAsiaTheme="minorHAnsi"/>
            <w:b/>
            <w:bCs/>
            <w:noProof/>
            <w:webHidden/>
            <w:sz w:val="22"/>
            <w:szCs w:val="22"/>
            <w:lang w:eastAsia="en-US"/>
          </w:rPr>
          <w:fldChar w:fldCharType="begin"/>
        </w:r>
        <w:r>
          <w:rPr>
            <w:rStyle w:val="afffffe"/>
            <w:rFonts w:eastAsiaTheme="minorHAnsi"/>
            <w:b/>
            <w:bCs/>
            <w:noProof/>
            <w:webHidden/>
            <w:sz w:val="22"/>
            <w:szCs w:val="22"/>
            <w:lang w:eastAsia="en-US"/>
          </w:rPr>
          <w:instrText xml:space="preserve"> PAGEREF _Toc162370397 \h </w:instrText>
        </w:r>
        <w:r>
          <w:rPr>
            <w:rStyle w:val="afffffe"/>
            <w:rFonts w:eastAsiaTheme="minorHAnsi"/>
            <w:b/>
            <w:bCs/>
            <w:noProof/>
            <w:webHidden/>
            <w:sz w:val="22"/>
            <w:szCs w:val="22"/>
            <w:lang w:eastAsia="en-US"/>
          </w:rPr>
        </w:r>
        <w:r>
          <w:rPr>
            <w:rStyle w:val="afffffe"/>
            <w:rFonts w:eastAsiaTheme="minorHAnsi"/>
            <w:b/>
            <w:bCs/>
            <w:noProof/>
            <w:webHidden/>
            <w:sz w:val="22"/>
            <w:szCs w:val="22"/>
            <w:lang w:eastAsia="en-US"/>
          </w:rPr>
          <w:fldChar w:fldCharType="separate"/>
        </w:r>
        <w:r>
          <w:rPr>
            <w:rStyle w:val="afffffe"/>
            <w:rFonts w:eastAsiaTheme="minorHAnsi"/>
            <w:b/>
            <w:bCs/>
            <w:noProof/>
            <w:webHidden/>
            <w:sz w:val="22"/>
            <w:szCs w:val="22"/>
            <w:lang w:eastAsia="en-US"/>
          </w:rPr>
          <w:t>8</w:t>
        </w:r>
        <w:r>
          <w:rPr>
            <w:rStyle w:val="afffffe"/>
            <w:rFonts w:eastAsiaTheme="minorHAnsi"/>
            <w:b/>
            <w:bCs/>
            <w:noProof/>
            <w:webHidden/>
            <w:sz w:val="22"/>
            <w:szCs w:val="22"/>
            <w:lang w:eastAsia="en-US"/>
          </w:rPr>
          <w:fldChar w:fldCharType="end"/>
        </w:r>
      </w:hyperlink>
    </w:p>
    <w:p w:rsidR="00236A11" w:rsidRDefault="00236A11" w:rsidP="00171B88">
      <w:pPr>
        <w:pStyle w:val="afffffff2"/>
        <w:tabs>
          <w:tab w:val="right" w:leader="dot" w:pos="9639"/>
        </w:tabs>
        <w:spacing w:after="0" w:line="240" w:lineRule="auto"/>
        <w:ind w:left="240"/>
        <w:rPr>
          <w:rFonts w:asciiTheme="minorHAnsi" w:eastAsiaTheme="minorEastAsia" w:hAnsiTheme="minorHAnsi" w:cstheme="minorBidi"/>
          <w:noProof/>
          <w:sz w:val="22"/>
          <w:szCs w:val="22"/>
        </w:rPr>
      </w:pPr>
      <w:hyperlink r:id="rId68" w:anchor="_Toc162370398" w:history="1">
        <w:r>
          <w:rPr>
            <w:rStyle w:val="afffffe"/>
            <w:i/>
            <w:iCs/>
            <w:noProof/>
          </w:rPr>
          <w:t>3.1. Материально-техническое обеспечение</w:t>
        </w:r>
        <w:r>
          <w:rPr>
            <w:rStyle w:val="afffffe"/>
            <w:i/>
            <w:iCs/>
            <w:noProof/>
            <w:webHidden/>
          </w:rPr>
          <w:tab/>
        </w:r>
        <w:r>
          <w:rPr>
            <w:rStyle w:val="afffffe"/>
            <w:i/>
            <w:iCs/>
            <w:noProof/>
            <w:webHidden/>
          </w:rPr>
          <w:fldChar w:fldCharType="begin"/>
        </w:r>
        <w:r>
          <w:rPr>
            <w:rStyle w:val="afffffe"/>
            <w:i/>
            <w:iCs/>
            <w:noProof/>
            <w:webHidden/>
          </w:rPr>
          <w:instrText xml:space="preserve"> PAGEREF _Toc162370398 \h </w:instrText>
        </w:r>
        <w:r>
          <w:rPr>
            <w:rStyle w:val="afffffe"/>
            <w:i/>
            <w:iCs/>
            <w:noProof/>
            <w:webHidden/>
          </w:rPr>
        </w:r>
        <w:r>
          <w:rPr>
            <w:rStyle w:val="afffffe"/>
            <w:i/>
            <w:iCs/>
            <w:noProof/>
            <w:webHidden/>
          </w:rPr>
          <w:fldChar w:fldCharType="separate"/>
        </w:r>
        <w:r>
          <w:rPr>
            <w:rStyle w:val="afffffe"/>
            <w:i/>
            <w:iCs/>
            <w:noProof/>
            <w:webHidden/>
          </w:rPr>
          <w:t>8</w:t>
        </w:r>
        <w:r>
          <w:rPr>
            <w:rStyle w:val="afffffe"/>
            <w:i/>
            <w:iCs/>
            <w:noProof/>
            <w:webHidden/>
          </w:rPr>
          <w:fldChar w:fldCharType="end"/>
        </w:r>
      </w:hyperlink>
    </w:p>
    <w:p w:rsidR="00236A11" w:rsidRDefault="00236A11" w:rsidP="00171B88">
      <w:pPr>
        <w:pStyle w:val="afffffff2"/>
        <w:tabs>
          <w:tab w:val="right" w:leader="dot" w:pos="9639"/>
        </w:tabs>
        <w:spacing w:after="0" w:line="240" w:lineRule="auto"/>
        <w:ind w:left="240"/>
        <w:rPr>
          <w:rFonts w:asciiTheme="minorHAnsi" w:eastAsiaTheme="minorEastAsia" w:hAnsiTheme="minorHAnsi" w:cstheme="minorBidi"/>
          <w:noProof/>
          <w:sz w:val="22"/>
          <w:szCs w:val="22"/>
        </w:rPr>
      </w:pPr>
      <w:hyperlink r:id="rId69" w:anchor="_Toc162370399" w:history="1">
        <w:r>
          <w:rPr>
            <w:rStyle w:val="afffffe"/>
            <w:i/>
            <w:iCs/>
            <w:noProof/>
          </w:rPr>
          <w:t>3.2. Учебно-методическое обеспечение</w:t>
        </w:r>
        <w:r>
          <w:rPr>
            <w:rStyle w:val="afffffe"/>
            <w:i/>
            <w:iCs/>
            <w:noProof/>
            <w:webHidden/>
          </w:rPr>
          <w:tab/>
        </w:r>
        <w:r>
          <w:rPr>
            <w:rStyle w:val="afffffe"/>
            <w:i/>
            <w:iCs/>
            <w:noProof/>
            <w:webHidden/>
          </w:rPr>
          <w:fldChar w:fldCharType="begin"/>
        </w:r>
        <w:r>
          <w:rPr>
            <w:rStyle w:val="afffffe"/>
            <w:i/>
            <w:iCs/>
            <w:noProof/>
            <w:webHidden/>
          </w:rPr>
          <w:instrText xml:space="preserve"> PAGEREF _Toc162370399 \h </w:instrText>
        </w:r>
        <w:r>
          <w:rPr>
            <w:rStyle w:val="afffffe"/>
            <w:i/>
            <w:iCs/>
            <w:noProof/>
            <w:webHidden/>
          </w:rPr>
        </w:r>
        <w:r>
          <w:rPr>
            <w:rStyle w:val="afffffe"/>
            <w:i/>
            <w:iCs/>
            <w:noProof/>
            <w:webHidden/>
          </w:rPr>
          <w:fldChar w:fldCharType="separate"/>
        </w:r>
        <w:r>
          <w:rPr>
            <w:rStyle w:val="afffffe"/>
            <w:i/>
            <w:iCs/>
            <w:noProof/>
            <w:webHidden/>
          </w:rPr>
          <w:t>8</w:t>
        </w:r>
        <w:r>
          <w:rPr>
            <w:rStyle w:val="afffffe"/>
            <w:i/>
            <w:iCs/>
            <w:noProof/>
            <w:webHidden/>
          </w:rPr>
          <w:fldChar w:fldCharType="end"/>
        </w:r>
      </w:hyperlink>
    </w:p>
    <w:p w:rsidR="00236A11" w:rsidRDefault="00236A11" w:rsidP="00171B88">
      <w:pPr>
        <w:pStyle w:val="afffffff2"/>
        <w:tabs>
          <w:tab w:val="right" w:leader="dot" w:pos="9639"/>
        </w:tabs>
        <w:spacing w:after="0" w:line="240" w:lineRule="auto"/>
        <w:rPr>
          <w:rFonts w:asciiTheme="minorHAnsi" w:eastAsiaTheme="minorEastAsia" w:hAnsiTheme="minorHAnsi" w:cstheme="minorBidi"/>
          <w:noProof/>
          <w:sz w:val="22"/>
          <w:szCs w:val="22"/>
        </w:rPr>
      </w:pPr>
      <w:hyperlink r:id="rId70" w:anchor="_Toc162370400" w:history="1">
        <w:r>
          <w:rPr>
            <w:rStyle w:val="afffffe"/>
            <w:rFonts w:eastAsiaTheme="minorHAnsi"/>
            <w:b/>
            <w:bCs/>
            <w:noProof/>
            <w:sz w:val="22"/>
            <w:szCs w:val="22"/>
            <w:lang w:eastAsia="en-US"/>
          </w:rPr>
          <w:t>4. Контроль и оценка результатов освоения  профессионального модуля</w:t>
        </w:r>
        <w:r>
          <w:rPr>
            <w:rStyle w:val="afffffe"/>
            <w:rFonts w:eastAsiaTheme="minorHAnsi"/>
            <w:b/>
            <w:bCs/>
            <w:noProof/>
            <w:webHidden/>
            <w:sz w:val="22"/>
            <w:szCs w:val="22"/>
            <w:lang w:eastAsia="en-US"/>
          </w:rPr>
          <w:tab/>
        </w:r>
        <w:r>
          <w:rPr>
            <w:rStyle w:val="afffffe"/>
            <w:rFonts w:eastAsiaTheme="minorHAnsi"/>
            <w:b/>
            <w:bCs/>
            <w:noProof/>
            <w:webHidden/>
            <w:sz w:val="22"/>
            <w:szCs w:val="22"/>
            <w:lang w:eastAsia="en-US"/>
          </w:rPr>
          <w:fldChar w:fldCharType="begin"/>
        </w:r>
        <w:r>
          <w:rPr>
            <w:rStyle w:val="afffffe"/>
            <w:rFonts w:eastAsiaTheme="minorHAnsi"/>
            <w:b/>
            <w:bCs/>
            <w:noProof/>
            <w:webHidden/>
            <w:sz w:val="22"/>
            <w:szCs w:val="22"/>
            <w:lang w:eastAsia="en-US"/>
          </w:rPr>
          <w:instrText xml:space="preserve"> PAGEREF _Toc162370400 \h </w:instrText>
        </w:r>
        <w:r>
          <w:rPr>
            <w:rStyle w:val="afffffe"/>
            <w:rFonts w:eastAsiaTheme="minorHAnsi"/>
            <w:b/>
            <w:bCs/>
            <w:noProof/>
            <w:webHidden/>
            <w:sz w:val="22"/>
            <w:szCs w:val="22"/>
            <w:lang w:eastAsia="en-US"/>
          </w:rPr>
        </w:r>
        <w:r>
          <w:rPr>
            <w:rStyle w:val="afffffe"/>
            <w:rFonts w:eastAsiaTheme="minorHAnsi"/>
            <w:b/>
            <w:bCs/>
            <w:noProof/>
            <w:webHidden/>
            <w:sz w:val="22"/>
            <w:szCs w:val="22"/>
            <w:lang w:eastAsia="en-US"/>
          </w:rPr>
          <w:fldChar w:fldCharType="separate"/>
        </w:r>
        <w:r>
          <w:rPr>
            <w:rStyle w:val="afffffe"/>
            <w:rFonts w:eastAsiaTheme="minorHAnsi"/>
            <w:b/>
            <w:bCs/>
            <w:noProof/>
            <w:webHidden/>
            <w:sz w:val="22"/>
            <w:szCs w:val="22"/>
            <w:lang w:eastAsia="en-US"/>
          </w:rPr>
          <w:t>8</w:t>
        </w:r>
        <w:r>
          <w:rPr>
            <w:rStyle w:val="afffffe"/>
            <w:rFonts w:eastAsiaTheme="minorHAnsi"/>
            <w:b/>
            <w:bCs/>
            <w:noProof/>
            <w:webHidden/>
            <w:sz w:val="22"/>
            <w:szCs w:val="22"/>
            <w:lang w:eastAsia="en-US"/>
          </w:rPr>
          <w:fldChar w:fldCharType="end"/>
        </w:r>
      </w:hyperlink>
    </w:p>
    <w:p w:rsidR="00236A11" w:rsidRDefault="00236A11" w:rsidP="00171B88">
      <w:pPr>
        <w:spacing w:after="0" w:line="240" w:lineRule="auto"/>
        <w:jc w:val="center"/>
        <w:rPr>
          <w:rFonts w:ascii="Times New Roman" w:hAnsi="Times New Roman"/>
          <w:b/>
          <w:bCs/>
        </w:rPr>
      </w:pPr>
      <w:r>
        <w:rPr>
          <w:rFonts w:ascii="Times New Roman" w:hAnsi="Times New Roman"/>
          <w:b/>
          <w:bCs/>
        </w:rPr>
        <w:fldChar w:fldCharType="end"/>
      </w:r>
    </w:p>
    <w:p w:rsidR="00236A11" w:rsidRDefault="00236A11" w:rsidP="00171B88">
      <w:pPr>
        <w:spacing w:after="0" w:line="240" w:lineRule="auto"/>
        <w:rPr>
          <w:rFonts w:ascii="Times New Roman Полужирный" w:eastAsia="Segoe UI" w:hAnsi="Times New Roman Полужирный"/>
          <w:b/>
          <w:bCs/>
          <w:caps/>
          <w:kern w:val="32"/>
          <w:sz w:val="24"/>
          <w:szCs w:val="24"/>
          <w:lang w:val="x-none" w:eastAsia="x-none"/>
        </w:rPr>
        <w:sectPr w:rsidR="00236A11">
          <w:pgSz w:w="11906" w:h="16838"/>
          <w:pgMar w:top="1134" w:right="567" w:bottom="1134" w:left="1701" w:header="709" w:footer="709" w:gutter="0"/>
          <w:cols w:space="720"/>
        </w:sectPr>
      </w:pPr>
    </w:p>
    <w:p w:rsidR="00236A11" w:rsidRDefault="00236A11" w:rsidP="00171B88">
      <w:pPr>
        <w:spacing w:after="0" w:line="240" w:lineRule="auto"/>
        <w:ind w:left="-142"/>
        <w:rPr>
          <w:rFonts w:ascii="Times New Roman" w:hAnsi="Times New Roman"/>
        </w:rPr>
      </w:pPr>
      <w:r>
        <w:lastRenderedPageBreak/>
        <w:t>1. Общая характеристика</w:t>
      </w:r>
      <w:r>
        <w:rPr>
          <w:rFonts w:asciiTheme="minorHAnsi" w:hAnsiTheme="minorHAnsi"/>
        </w:rPr>
        <w:t xml:space="preserve"> </w:t>
      </w:r>
      <w:r>
        <w:rPr>
          <w:rFonts w:ascii="Times New Roman" w:hAnsi="Times New Roman"/>
        </w:rPr>
        <w:t>РАБОЧЕЙ ПРОГРАММЫ пРОФЕССИОНАЛЬНОГО МОДУЛЯ</w:t>
      </w:r>
    </w:p>
    <w:p w:rsidR="00236A11" w:rsidRDefault="00236A11" w:rsidP="00171B88">
      <w:pPr>
        <w:pStyle w:val="1"/>
        <w:spacing w:before="0" w:after="0"/>
        <w:rPr>
          <w:rFonts w:ascii="Times New Roman Полужирный" w:hAnsi="Times New Roman Полужирный"/>
          <w:caps/>
          <w:u w:val="single"/>
        </w:rPr>
      </w:pPr>
      <w:bookmarkStart w:id="91" w:name="_Toc175665274"/>
      <w:bookmarkStart w:id="92" w:name="_Toc175665613"/>
      <w:bookmarkStart w:id="93" w:name="_Toc175665821"/>
      <w:r>
        <w:rPr>
          <w:u w:val="single"/>
        </w:rPr>
        <w:t xml:space="preserve">ПМ.04 </w:t>
      </w:r>
      <w:r>
        <w:rPr>
          <w:rFonts w:ascii="Times New Roman Полужирный" w:hAnsi="Times New Roman Полужирный"/>
          <w:caps/>
          <w:u w:val="single"/>
        </w:rPr>
        <w:t>Выполнение работ по профессии</w:t>
      </w:r>
      <w:r>
        <w:rPr>
          <w:rFonts w:asciiTheme="minorHAnsi" w:hAnsiTheme="minorHAnsi"/>
          <w:caps/>
          <w:u w:val="single"/>
        </w:rPr>
        <w:t xml:space="preserve"> </w:t>
      </w:r>
      <w:r>
        <w:rPr>
          <w:rFonts w:ascii="Times New Roman Полужирный" w:hAnsi="Times New Roman Полужирный"/>
          <w:caps/>
          <w:u w:val="single"/>
        </w:rPr>
        <w:t>«Оператор швейного оборудования»</w:t>
      </w:r>
      <w:bookmarkEnd w:id="91"/>
      <w:bookmarkEnd w:id="92"/>
      <w:bookmarkEnd w:id="93"/>
      <w:r>
        <w:rPr>
          <w:rFonts w:ascii="Times New Roman Полужирный" w:hAnsi="Times New Roman Полужирный"/>
          <w:caps/>
          <w:u w:val="single"/>
        </w:rPr>
        <w:t xml:space="preserve"> </w:t>
      </w:r>
    </w:p>
    <w:p w:rsidR="00236A11" w:rsidRDefault="00236A11" w:rsidP="00171B88">
      <w:pPr>
        <w:spacing w:after="0" w:line="240" w:lineRule="auto"/>
        <w:jc w:val="center"/>
        <w:rPr>
          <w:rFonts w:eastAsia="Segoe UI"/>
          <w:vertAlign w:val="superscript"/>
        </w:rPr>
      </w:pPr>
      <w:r>
        <w:rPr>
          <w:rFonts w:eastAsia="Segoe UI"/>
          <w:vertAlign w:val="superscript"/>
        </w:rPr>
        <w:t>код и наименование модуля</w:t>
      </w:r>
    </w:p>
    <w:p w:rsidR="00236A11" w:rsidRDefault="00236A11" w:rsidP="000C352A">
      <w:pPr>
        <w:numPr>
          <w:ilvl w:val="1"/>
          <w:numId w:val="48"/>
        </w:numPr>
        <w:spacing w:after="0" w:line="240" w:lineRule="auto"/>
        <w:outlineLvl w:val="1"/>
        <w:rPr>
          <w:rFonts w:ascii="Times New Roman" w:hAnsi="Times New Roman"/>
        </w:rPr>
      </w:pPr>
      <w:r>
        <w:rPr>
          <w:rFonts w:ascii="Times New Roman" w:hAnsi="Times New Roman"/>
        </w:rPr>
        <w:t xml:space="preserve">Цель и место профессионального модуля в структуре образовательной программы </w:t>
      </w:r>
    </w:p>
    <w:p w:rsidR="00236A11" w:rsidRDefault="00236A11" w:rsidP="00171B88">
      <w:pPr>
        <w:pStyle w:val="1"/>
        <w:spacing w:before="0" w:after="0"/>
        <w:jc w:val="both"/>
        <w:rPr>
          <w:b w:val="0"/>
        </w:rPr>
      </w:pPr>
      <w:bookmarkStart w:id="94" w:name="_Toc175665122"/>
      <w:bookmarkStart w:id="95" w:name="_Toc175665275"/>
      <w:bookmarkStart w:id="96" w:name="_Toc175665614"/>
      <w:bookmarkStart w:id="97" w:name="_Toc175665822"/>
      <w:r>
        <w:rPr>
          <w:b w:val="0"/>
        </w:rPr>
        <w:t xml:space="preserve">Цель модуля: освоение вида деятельности </w:t>
      </w:r>
      <w:r>
        <w:rPr>
          <w:b w:val="0"/>
          <w:iCs/>
        </w:rPr>
        <w:t>«</w:t>
      </w:r>
      <w:r>
        <w:rPr>
          <w:b w:val="0"/>
        </w:rPr>
        <w:t>Выполнение работ по профессии «Оператор швейного оборудования»</w:t>
      </w:r>
      <w:bookmarkEnd w:id="94"/>
      <w:bookmarkEnd w:id="95"/>
      <w:bookmarkEnd w:id="96"/>
      <w:bookmarkEnd w:id="97"/>
      <w:r>
        <w:rPr>
          <w:b w:val="0"/>
        </w:rPr>
        <w:t xml:space="preserve"> </w:t>
      </w:r>
    </w:p>
    <w:p w:rsidR="00236A11" w:rsidRDefault="00236A11" w:rsidP="00171B88">
      <w:pPr>
        <w:pStyle w:val="1"/>
        <w:spacing w:before="0" w:after="0"/>
        <w:jc w:val="both"/>
        <w:rPr>
          <w:b w:val="0"/>
        </w:rPr>
      </w:pPr>
      <w:bookmarkStart w:id="98" w:name="_Toc175665123"/>
      <w:bookmarkStart w:id="99" w:name="_Toc175665276"/>
      <w:bookmarkStart w:id="100" w:name="_Toc175665615"/>
      <w:bookmarkStart w:id="101" w:name="_Toc175665823"/>
      <w:r>
        <w:rPr>
          <w:b w:val="0"/>
        </w:rPr>
        <w:t>Профессиональный модуль включен в вариативную часть ОПОП – П по специальности 29.02.10 Конструирование, моделирование и технология   изделий легкой промышленности (по видам) по направленности «Швейные изделия».</w:t>
      </w:r>
      <w:bookmarkEnd w:id="98"/>
      <w:bookmarkEnd w:id="99"/>
      <w:bookmarkEnd w:id="100"/>
      <w:bookmarkEnd w:id="101"/>
    </w:p>
    <w:p w:rsidR="00236A11" w:rsidRDefault="00236A11" w:rsidP="00171B88">
      <w:pPr>
        <w:pStyle w:val="1"/>
        <w:spacing w:before="0" w:after="0"/>
        <w:jc w:val="both"/>
        <w:rPr>
          <w:b w:val="0"/>
        </w:rPr>
      </w:pPr>
    </w:p>
    <w:p w:rsidR="00236A11" w:rsidRDefault="00236A11" w:rsidP="000C352A">
      <w:pPr>
        <w:numPr>
          <w:ilvl w:val="1"/>
          <w:numId w:val="48"/>
        </w:numPr>
        <w:spacing w:after="0" w:line="240" w:lineRule="auto"/>
        <w:outlineLvl w:val="1"/>
        <w:rPr>
          <w:rFonts w:ascii="Times New Roman" w:hAnsi="Times New Roman"/>
        </w:rPr>
      </w:pPr>
      <w:r>
        <w:rPr>
          <w:rFonts w:ascii="Times New Roman" w:hAnsi="Times New Roman"/>
        </w:rPr>
        <w:t>Планируемые результаты освоения профессионального модуля</w:t>
      </w:r>
    </w:p>
    <w:p w:rsidR="00236A11" w:rsidRDefault="00236A11" w:rsidP="00171B88">
      <w:pPr>
        <w:spacing w:after="0" w:line="240" w:lineRule="auto"/>
        <w:ind w:firstLine="709"/>
        <w:jc w:val="both"/>
        <w:rPr>
          <w:rFonts w:ascii="Times New Roman" w:hAnsi="Times New Roman"/>
          <w:sz w:val="24"/>
          <w:szCs w:val="24"/>
        </w:rPr>
      </w:pPr>
      <w:r>
        <w:rPr>
          <w:rFonts w:ascii="Times New Roman" w:hAnsi="Times New Roman"/>
          <w:sz w:val="24"/>
          <w:szCs w:val="24"/>
        </w:rPr>
        <w:t>Результаты освоения профессионального модуля соотносятся с планируемыми результатами освоения образовательной программы, представленными в матрице компетенций выпускника (п. 4.3 ОПОП-П).</w:t>
      </w:r>
    </w:p>
    <w:p w:rsidR="00236A11" w:rsidRDefault="00236A11" w:rsidP="00171B88">
      <w:pPr>
        <w:spacing w:after="0" w:line="240" w:lineRule="auto"/>
        <w:ind w:firstLine="709"/>
        <w:rPr>
          <w:rFonts w:ascii="Times New Roman" w:hAnsi="Times New Roman"/>
          <w:bCs/>
          <w:sz w:val="24"/>
          <w:szCs w:val="24"/>
        </w:rPr>
      </w:pPr>
      <w:r>
        <w:rPr>
          <w:rFonts w:ascii="Times New Roman" w:hAnsi="Times New Roman"/>
          <w:bCs/>
          <w:sz w:val="24"/>
          <w:szCs w:val="24"/>
        </w:rPr>
        <w:t>В результате освоения профессионального модуля обучающийся должен</w:t>
      </w:r>
      <w:r>
        <w:rPr>
          <w:rFonts w:ascii="Times New Roman" w:hAnsi="Times New Roman"/>
          <w:bCs/>
          <w:sz w:val="24"/>
          <w:szCs w:val="24"/>
          <w:vertAlign w:val="superscript"/>
        </w:rPr>
        <w:footnoteReference w:id="2"/>
      </w:r>
      <w:r>
        <w:rPr>
          <w:rFonts w:ascii="Times New Roman" w:hAnsi="Times New Roman"/>
          <w:bCs/>
          <w:sz w:val="24"/>
          <w:szCs w:val="24"/>
        </w:rPr>
        <w:t>:</w:t>
      </w:r>
    </w:p>
    <w:tbl>
      <w:tblPr>
        <w:tblW w:w="1077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50"/>
        <w:gridCol w:w="3260"/>
        <w:gridCol w:w="2833"/>
      </w:tblGrid>
      <w:tr w:rsidR="00236A11" w:rsidTr="00236A11">
        <w:tc>
          <w:tcPr>
            <w:tcW w:w="11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Style w:val="affffffff7"/>
                <w:b/>
                <w:i w:val="0"/>
              </w:rPr>
            </w:pPr>
            <w:r>
              <w:rPr>
                <w:rStyle w:val="affffffff7"/>
                <w:b/>
                <w:sz w:val="24"/>
                <w:szCs w:val="24"/>
              </w:rPr>
              <w:t xml:space="preserve">Код </w:t>
            </w:r>
            <w:r>
              <w:rPr>
                <w:rStyle w:val="affffffff7"/>
                <w:b/>
                <w:iCs/>
                <w:sz w:val="24"/>
                <w:szCs w:val="24"/>
              </w:rPr>
              <w:t>ОК</w:t>
            </w:r>
            <w:r>
              <w:rPr>
                <w:rStyle w:val="affffffff7"/>
                <w:b/>
                <w:sz w:val="24"/>
                <w:szCs w:val="24"/>
              </w:rPr>
              <w:t xml:space="preserve">, </w:t>
            </w:r>
            <w:r>
              <w:rPr>
                <w:rStyle w:val="affffffff7"/>
                <w:b/>
                <w:iCs/>
                <w:sz w:val="24"/>
                <w:szCs w:val="24"/>
              </w:rPr>
              <w:t>ПК</w:t>
            </w:r>
          </w:p>
        </w:tc>
        <w:tc>
          <w:tcPr>
            <w:tcW w:w="3550"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pPr>
            <w:r>
              <w:rPr>
                <w:rFonts w:ascii="Times New Roman" w:hAnsi="Times New Roman"/>
                <w:b/>
                <w:sz w:val="24"/>
                <w:szCs w:val="24"/>
              </w:rPr>
              <w:t>Уметь</w:t>
            </w:r>
          </w:p>
        </w:tc>
        <w:tc>
          <w:tcPr>
            <w:tcW w:w="3260"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i/>
                <w:sz w:val="24"/>
                <w:szCs w:val="24"/>
              </w:rPr>
            </w:pPr>
            <w:r>
              <w:rPr>
                <w:rFonts w:ascii="Times New Roman" w:hAnsi="Times New Roman"/>
                <w:b/>
                <w:sz w:val="24"/>
                <w:szCs w:val="24"/>
              </w:rPr>
              <w:t>Знать</w:t>
            </w:r>
          </w:p>
        </w:tc>
        <w:tc>
          <w:tcPr>
            <w:tcW w:w="2833"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i/>
                <w:sz w:val="24"/>
                <w:szCs w:val="24"/>
              </w:rPr>
            </w:pPr>
            <w:r>
              <w:rPr>
                <w:rFonts w:ascii="Times New Roman" w:hAnsi="Times New Roman"/>
                <w:b/>
                <w:sz w:val="24"/>
                <w:szCs w:val="24"/>
              </w:rPr>
              <w:t>Владеть навыками</w:t>
            </w:r>
          </w:p>
        </w:tc>
      </w:tr>
      <w:tr w:rsidR="00236A11" w:rsidTr="00236A11">
        <w:tc>
          <w:tcPr>
            <w:tcW w:w="11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sz w:val="24"/>
                <w:szCs w:val="24"/>
              </w:rPr>
            </w:pPr>
            <w:r>
              <w:rPr>
                <w:rFonts w:ascii="Times New Roman" w:hAnsi="Times New Roman"/>
                <w:bCs/>
                <w:sz w:val="24"/>
                <w:szCs w:val="24"/>
              </w:rPr>
              <w:t>ОК.01</w:t>
            </w:r>
          </w:p>
        </w:tc>
        <w:tc>
          <w:tcPr>
            <w:tcW w:w="3550"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ind w:left="34" w:hanging="34"/>
              <w:rPr>
                <w:rFonts w:ascii="Times New Roman" w:hAnsi="Times New Roman"/>
              </w:rPr>
            </w:pPr>
            <w:r>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 определять этапы решения задачи, составлять план действия, реализовывать составленный план, определять необходимые ресурсы</w:t>
            </w:r>
          </w:p>
          <w:p w:rsidR="00236A11" w:rsidRDefault="00236A11" w:rsidP="00171B88">
            <w:pPr>
              <w:spacing w:after="0" w:line="240" w:lineRule="auto"/>
              <w:ind w:left="34" w:hanging="34"/>
              <w:rPr>
                <w:rFonts w:ascii="Times New Roman" w:hAnsi="Times New Roman"/>
              </w:rPr>
            </w:pPr>
            <w:r>
              <w:rPr>
                <w:rFonts w:ascii="Times New Roman" w:hAnsi="Times New Roman"/>
              </w:rPr>
              <w:t>выявлять и эффективно искать информацию, необходимую для решения задачи и/или проблемы</w:t>
            </w:r>
          </w:p>
          <w:p w:rsidR="00236A11" w:rsidRDefault="00236A11" w:rsidP="00171B88">
            <w:pPr>
              <w:spacing w:after="0" w:line="240" w:lineRule="auto"/>
              <w:ind w:left="34" w:hanging="34"/>
              <w:rPr>
                <w:rFonts w:ascii="Times New Roman" w:hAnsi="Times New Roman"/>
              </w:rPr>
            </w:pPr>
            <w:r>
              <w:rPr>
                <w:rFonts w:ascii="Times New Roman" w:hAnsi="Times New Roman"/>
              </w:rPr>
              <w:t>владеть актуальными методами работы в профессиональной и смежных сферах</w:t>
            </w:r>
          </w:p>
          <w:p w:rsidR="00236A11" w:rsidRDefault="00236A11" w:rsidP="00171B88">
            <w:pPr>
              <w:spacing w:after="0" w:line="240" w:lineRule="auto"/>
              <w:rPr>
                <w:rFonts w:ascii="Times New Roman" w:hAnsi="Times New Roman"/>
                <w:bCs/>
                <w:sz w:val="24"/>
                <w:szCs w:val="24"/>
              </w:rPr>
            </w:pPr>
            <w:r>
              <w:rPr>
                <w:rFonts w:ascii="Times New Roman" w:hAnsi="Times New Roman"/>
              </w:rPr>
              <w:t>оценивать результат и последствия своих действий (самостоятельно или с помощью наставника)</w:t>
            </w:r>
          </w:p>
        </w:tc>
        <w:tc>
          <w:tcPr>
            <w:tcW w:w="3260"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ind w:left="34" w:hanging="34"/>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p w:rsidR="00236A11" w:rsidRDefault="00236A11" w:rsidP="00171B88">
            <w:pPr>
              <w:spacing w:after="0" w:line="240" w:lineRule="auto"/>
              <w:ind w:left="34" w:hanging="34"/>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p w:rsidR="00236A11" w:rsidRDefault="00236A11" w:rsidP="00171B88">
            <w:pPr>
              <w:spacing w:after="0" w:line="240" w:lineRule="auto"/>
              <w:ind w:left="34" w:hanging="34"/>
              <w:rPr>
                <w:rFonts w:ascii="Times New Roman" w:hAnsi="Times New Roman"/>
                <w:b/>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236A11" w:rsidRDefault="00236A11" w:rsidP="00171B88">
            <w:pPr>
              <w:spacing w:after="0" w:line="240" w:lineRule="auto"/>
              <w:ind w:left="34" w:hanging="34"/>
              <w:rPr>
                <w:rFonts w:ascii="Times New Roman" w:hAnsi="Times New Roman"/>
              </w:rPr>
            </w:pPr>
            <w:r>
              <w:rPr>
                <w:rFonts w:ascii="Times New Roman" w:hAnsi="Times New Roman"/>
              </w:rPr>
              <w:t>методы работы в профессиональной и смежных сферах</w:t>
            </w:r>
          </w:p>
          <w:p w:rsidR="00236A11" w:rsidRDefault="00236A11" w:rsidP="00171B88">
            <w:pPr>
              <w:spacing w:after="0" w:line="240" w:lineRule="auto"/>
              <w:rPr>
                <w:rFonts w:ascii="Times New Roman" w:hAnsi="Times New Roman"/>
                <w:bCs/>
                <w:i/>
                <w:sz w:val="24"/>
                <w:szCs w:val="24"/>
              </w:rPr>
            </w:pPr>
            <w:r>
              <w:rPr>
                <w:rFonts w:ascii="Times New Roman" w:hAnsi="Times New Roman"/>
              </w:rPr>
              <w:t>порядок оценки результатов решения задач профессиональной деятельности</w:t>
            </w:r>
          </w:p>
        </w:tc>
        <w:tc>
          <w:tcPr>
            <w:tcW w:w="2833"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Cs/>
                <w:i/>
                <w:sz w:val="24"/>
                <w:szCs w:val="24"/>
              </w:rPr>
            </w:pPr>
            <w:r>
              <w:rPr>
                <w:rFonts w:ascii="Times New Roman" w:hAnsi="Times New Roman"/>
                <w:bCs/>
                <w:i/>
                <w:sz w:val="24"/>
                <w:szCs w:val="24"/>
              </w:rPr>
              <w:t>-</w:t>
            </w:r>
          </w:p>
        </w:tc>
      </w:tr>
      <w:tr w:rsidR="00236A11" w:rsidTr="00236A11">
        <w:tc>
          <w:tcPr>
            <w:tcW w:w="11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sz w:val="24"/>
                <w:szCs w:val="24"/>
              </w:rPr>
            </w:pPr>
            <w:r>
              <w:rPr>
                <w:rFonts w:ascii="Times New Roman" w:hAnsi="Times New Roman"/>
                <w:bCs/>
                <w:sz w:val="24"/>
                <w:szCs w:val="24"/>
              </w:rPr>
              <w:t>ОК.03</w:t>
            </w:r>
          </w:p>
        </w:tc>
        <w:tc>
          <w:tcPr>
            <w:tcW w:w="3550"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rPr>
            </w:pPr>
            <w:r>
              <w:rPr>
                <w:rFonts w:ascii="Times New Roman" w:hAnsi="Times New Roman"/>
              </w:rPr>
              <w:t>определять актуальность нормативно-правовой документации в профессиональной деятельности</w:t>
            </w:r>
          </w:p>
          <w:p w:rsidR="00236A11" w:rsidRDefault="00236A11" w:rsidP="00171B88">
            <w:pPr>
              <w:spacing w:after="0" w:line="240" w:lineRule="auto"/>
              <w:rPr>
                <w:rFonts w:ascii="Times New Roman" w:hAnsi="Times New Roman"/>
                <w:b/>
              </w:rPr>
            </w:pPr>
            <w:r>
              <w:rPr>
                <w:rFonts w:ascii="Times New Roman" w:hAnsi="Times New Roman"/>
              </w:rPr>
              <w:t>применять современную научную профессиональную терминологию</w:t>
            </w:r>
          </w:p>
          <w:p w:rsidR="00236A11" w:rsidRDefault="00236A11" w:rsidP="00171B88">
            <w:pPr>
              <w:spacing w:after="0" w:line="240" w:lineRule="auto"/>
              <w:rPr>
                <w:rFonts w:ascii="Times New Roman" w:hAnsi="Times New Roman"/>
                <w:b/>
              </w:rPr>
            </w:pPr>
            <w:r>
              <w:rPr>
                <w:rFonts w:ascii="Times New Roman" w:hAnsi="Times New Roman"/>
              </w:rPr>
              <w:t>определять и выстраивать траектории профессионального развития и самообразования</w:t>
            </w:r>
          </w:p>
          <w:p w:rsidR="00236A11" w:rsidRDefault="00236A11" w:rsidP="00171B88">
            <w:pPr>
              <w:spacing w:after="0" w:line="240" w:lineRule="auto"/>
              <w:rPr>
                <w:rFonts w:ascii="Times New Roman" w:hAnsi="Times New Roman"/>
              </w:rPr>
            </w:pPr>
            <w:r>
              <w:rPr>
                <w:rFonts w:ascii="Times New Roman" w:hAnsi="Times New Roman"/>
              </w:rPr>
              <w:t>выявлять достоинства и недостатки коммерческой идеи</w:t>
            </w:r>
          </w:p>
          <w:p w:rsidR="00236A11" w:rsidRDefault="00236A11" w:rsidP="00171B88">
            <w:pPr>
              <w:spacing w:after="0" w:line="240" w:lineRule="auto"/>
              <w:rPr>
                <w:rFonts w:ascii="Times New Roman" w:hAnsi="Times New Roman"/>
              </w:rPr>
            </w:pPr>
            <w:r>
              <w:rPr>
                <w:rFonts w:ascii="Times New Roman" w:hAnsi="Times New Roman"/>
              </w:rPr>
              <w:t xml:space="preserve">определять инвестиционную привлекательность коммерческих </w:t>
            </w:r>
            <w:r>
              <w:rPr>
                <w:rFonts w:ascii="Times New Roman" w:hAnsi="Times New Roman"/>
              </w:rPr>
              <w:lastRenderedPageBreak/>
              <w:t>идей в рамках профессиональной деятельности, выявлять источники финансирования</w:t>
            </w:r>
          </w:p>
          <w:p w:rsidR="00236A11" w:rsidRDefault="00236A11" w:rsidP="00171B88">
            <w:pPr>
              <w:spacing w:after="0" w:line="240" w:lineRule="auto"/>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p w:rsidR="00236A11" w:rsidRDefault="00236A11" w:rsidP="00171B88">
            <w:pPr>
              <w:spacing w:after="0" w:line="240" w:lineRule="auto"/>
              <w:rPr>
                <w:rFonts w:ascii="Times New Roman" w:hAnsi="Times New Roman"/>
              </w:rPr>
            </w:pPr>
            <w:r>
              <w:rPr>
                <w:rFonts w:ascii="Times New Roman" w:hAnsi="Times New Roman"/>
              </w:rPr>
              <w:t>определять источники достоверной правовой информации</w:t>
            </w:r>
          </w:p>
          <w:p w:rsidR="00236A11" w:rsidRDefault="00236A11" w:rsidP="00171B88">
            <w:pPr>
              <w:spacing w:after="0" w:line="240" w:lineRule="auto"/>
              <w:rPr>
                <w:rFonts w:ascii="Times New Roman" w:hAnsi="Times New Roman"/>
              </w:rPr>
            </w:pPr>
            <w:r>
              <w:rPr>
                <w:rFonts w:ascii="Times New Roman" w:hAnsi="Times New Roman"/>
              </w:rPr>
              <w:t>составлять различные правовые документы</w:t>
            </w:r>
          </w:p>
          <w:p w:rsidR="00236A11" w:rsidRDefault="00236A11" w:rsidP="00171B88">
            <w:pPr>
              <w:spacing w:after="0" w:line="240" w:lineRule="auto"/>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p w:rsidR="00236A11" w:rsidRDefault="00236A11" w:rsidP="00171B88">
            <w:pPr>
              <w:spacing w:after="0" w:line="240" w:lineRule="auto"/>
              <w:rPr>
                <w:rFonts w:ascii="Times New Roman" w:hAnsi="Times New Roman"/>
                <w:bCs/>
                <w:sz w:val="24"/>
                <w:szCs w:val="24"/>
              </w:rPr>
            </w:pPr>
            <w:r>
              <w:rPr>
                <w:rFonts w:ascii="Times New Roman" w:hAnsi="Times New Roman"/>
              </w:rPr>
              <w:t>оценивать жизнеспособность проектной идеи, составлять план проекта</w:t>
            </w:r>
          </w:p>
        </w:tc>
        <w:tc>
          <w:tcPr>
            <w:tcW w:w="3260"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rPr>
            </w:pPr>
            <w:r>
              <w:rPr>
                <w:rFonts w:ascii="Times New Roman" w:hAnsi="Times New Roman"/>
              </w:rPr>
              <w:lastRenderedPageBreak/>
              <w:t>содержание актуальной нормативно-правовой документации</w:t>
            </w:r>
          </w:p>
          <w:p w:rsidR="00236A11" w:rsidRDefault="00236A11" w:rsidP="00171B88">
            <w:pPr>
              <w:spacing w:after="0" w:line="240" w:lineRule="auto"/>
              <w:rPr>
                <w:rFonts w:ascii="Times New Roman" w:hAnsi="Times New Roman"/>
                <w:b/>
              </w:rPr>
            </w:pPr>
            <w:r>
              <w:rPr>
                <w:rFonts w:ascii="Times New Roman" w:hAnsi="Times New Roman"/>
              </w:rPr>
              <w:t>современная научная и профессиональная терминология</w:t>
            </w:r>
          </w:p>
          <w:p w:rsidR="00236A11" w:rsidRDefault="00236A11" w:rsidP="00171B88">
            <w:pPr>
              <w:spacing w:after="0" w:line="240" w:lineRule="auto"/>
              <w:rPr>
                <w:rFonts w:ascii="Times New Roman" w:hAnsi="Times New Roman"/>
                <w:b/>
              </w:rPr>
            </w:pPr>
            <w:r>
              <w:rPr>
                <w:rFonts w:ascii="Times New Roman" w:hAnsi="Times New Roman"/>
              </w:rPr>
              <w:t>возможные траектории профессионального развития и самообразования</w:t>
            </w:r>
          </w:p>
          <w:p w:rsidR="00236A11" w:rsidRDefault="00236A11" w:rsidP="00171B88">
            <w:pPr>
              <w:spacing w:after="0" w:line="240" w:lineRule="auto"/>
              <w:rPr>
                <w:rFonts w:ascii="Times New Roman" w:hAnsi="Times New Roman"/>
                <w:b/>
              </w:rPr>
            </w:pPr>
            <w:r>
              <w:rPr>
                <w:rFonts w:ascii="Times New Roman" w:hAnsi="Times New Roman"/>
              </w:rPr>
              <w:t>основы предпринимательской деятельности, правовой и финансовой грамотности</w:t>
            </w:r>
          </w:p>
          <w:p w:rsidR="00236A11" w:rsidRDefault="00236A11" w:rsidP="00171B88">
            <w:pPr>
              <w:spacing w:after="0" w:line="240" w:lineRule="auto"/>
              <w:rPr>
                <w:rFonts w:ascii="Times New Roman" w:hAnsi="Times New Roman"/>
              </w:rPr>
            </w:pPr>
            <w:r>
              <w:rPr>
                <w:rFonts w:ascii="Times New Roman" w:hAnsi="Times New Roman"/>
              </w:rPr>
              <w:t xml:space="preserve">правила разработки </w:t>
            </w:r>
            <w:r>
              <w:rPr>
                <w:rFonts w:ascii="Times New Roman" w:hAnsi="Times New Roman"/>
              </w:rPr>
              <w:lastRenderedPageBreak/>
              <w:t>презентации</w:t>
            </w:r>
          </w:p>
          <w:p w:rsidR="00236A11" w:rsidRDefault="00236A11" w:rsidP="00171B88">
            <w:pPr>
              <w:spacing w:after="0" w:line="240" w:lineRule="auto"/>
              <w:rPr>
                <w:rFonts w:ascii="Times New Roman" w:hAnsi="Times New Roman"/>
                <w:bCs/>
                <w:i/>
                <w:sz w:val="24"/>
                <w:szCs w:val="24"/>
              </w:rPr>
            </w:pPr>
            <w:r>
              <w:rPr>
                <w:rFonts w:ascii="Times New Roman" w:hAnsi="Times New Roman"/>
              </w:rPr>
              <w:t>основные этапы разработки и реализации проекта</w:t>
            </w:r>
          </w:p>
        </w:tc>
        <w:tc>
          <w:tcPr>
            <w:tcW w:w="2833"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Cs/>
                <w:i/>
                <w:sz w:val="24"/>
                <w:szCs w:val="24"/>
              </w:rPr>
            </w:pPr>
            <w:r>
              <w:rPr>
                <w:rFonts w:ascii="Times New Roman" w:hAnsi="Times New Roman"/>
                <w:bCs/>
                <w:i/>
                <w:sz w:val="24"/>
                <w:szCs w:val="24"/>
              </w:rPr>
              <w:lastRenderedPageBreak/>
              <w:t>-</w:t>
            </w:r>
          </w:p>
        </w:tc>
      </w:tr>
      <w:tr w:rsidR="00236A11" w:rsidTr="00236A11">
        <w:tc>
          <w:tcPr>
            <w:tcW w:w="11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sz w:val="24"/>
                <w:szCs w:val="24"/>
              </w:rPr>
            </w:pPr>
            <w:r>
              <w:rPr>
                <w:rFonts w:ascii="Times New Roman" w:hAnsi="Times New Roman"/>
                <w:bCs/>
                <w:sz w:val="24"/>
                <w:szCs w:val="24"/>
              </w:rPr>
              <w:lastRenderedPageBreak/>
              <w:t>ОК. 04</w:t>
            </w:r>
          </w:p>
        </w:tc>
        <w:tc>
          <w:tcPr>
            <w:tcW w:w="3550"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spacing w:val="-4"/>
              </w:rPr>
            </w:pPr>
            <w:r>
              <w:rPr>
                <w:rFonts w:ascii="Times New Roman" w:hAnsi="Times New Roman"/>
                <w:spacing w:val="-4"/>
              </w:rPr>
              <w:t>организовывать работу коллектива и команды</w:t>
            </w:r>
          </w:p>
          <w:p w:rsidR="00236A11" w:rsidRDefault="00236A11" w:rsidP="00171B88">
            <w:pPr>
              <w:spacing w:after="0" w:line="240" w:lineRule="auto"/>
              <w:rPr>
                <w:rFonts w:ascii="Times New Roman" w:hAnsi="Times New Roman"/>
                <w:bCs/>
                <w:sz w:val="24"/>
                <w:szCs w:val="2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3260"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spacing w:val="-4"/>
              </w:rPr>
            </w:pPr>
            <w:r>
              <w:rPr>
                <w:rFonts w:ascii="Times New Roman" w:hAnsi="Times New Roman"/>
              </w:rPr>
              <w:t>психологические основы деятельности коллектива</w:t>
            </w:r>
          </w:p>
          <w:p w:rsidR="00236A11" w:rsidRDefault="00236A11" w:rsidP="00171B88">
            <w:pPr>
              <w:spacing w:after="0" w:line="240" w:lineRule="auto"/>
              <w:rPr>
                <w:rFonts w:ascii="Times New Roman" w:hAnsi="Times New Roman"/>
                <w:bCs/>
                <w:i/>
                <w:sz w:val="24"/>
                <w:szCs w:val="24"/>
              </w:rPr>
            </w:pPr>
            <w:r>
              <w:rPr>
                <w:rFonts w:ascii="Times New Roman" w:hAnsi="Times New Roman"/>
              </w:rPr>
              <w:t>психологические особенности личности</w:t>
            </w:r>
          </w:p>
        </w:tc>
        <w:tc>
          <w:tcPr>
            <w:tcW w:w="2833" w:type="dxa"/>
            <w:tcBorders>
              <w:top w:val="single" w:sz="4" w:space="0" w:color="auto"/>
              <w:left w:val="single" w:sz="4" w:space="0" w:color="auto"/>
              <w:bottom w:val="single" w:sz="4" w:space="0" w:color="auto"/>
              <w:right w:val="single" w:sz="4" w:space="0" w:color="auto"/>
            </w:tcBorders>
          </w:tcPr>
          <w:p w:rsidR="00236A11" w:rsidRDefault="00236A11" w:rsidP="00171B88">
            <w:pPr>
              <w:spacing w:after="0" w:line="240" w:lineRule="auto"/>
              <w:rPr>
                <w:rFonts w:ascii="Times New Roman" w:hAnsi="Times New Roman"/>
                <w:bCs/>
                <w:sz w:val="24"/>
                <w:szCs w:val="24"/>
              </w:rPr>
            </w:pPr>
          </w:p>
        </w:tc>
      </w:tr>
      <w:tr w:rsidR="00236A11" w:rsidTr="00236A11">
        <w:tc>
          <w:tcPr>
            <w:tcW w:w="11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sz w:val="24"/>
                <w:szCs w:val="24"/>
              </w:rPr>
            </w:pPr>
            <w:r>
              <w:rPr>
                <w:rFonts w:ascii="Times New Roman" w:hAnsi="Times New Roman"/>
                <w:bCs/>
                <w:sz w:val="24"/>
                <w:szCs w:val="24"/>
              </w:rPr>
              <w:t>ОК 07</w:t>
            </w:r>
          </w:p>
        </w:tc>
        <w:tc>
          <w:tcPr>
            <w:tcW w:w="3550"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rPr>
            </w:pPr>
            <w:r>
              <w:rPr>
                <w:rFonts w:ascii="Times New Roman" w:hAnsi="Times New Roman"/>
              </w:rPr>
              <w:t>соблюдать нормы экологической безопасности</w:t>
            </w:r>
          </w:p>
          <w:p w:rsidR="00236A11" w:rsidRDefault="00236A11" w:rsidP="00171B88">
            <w:pPr>
              <w:spacing w:after="0" w:line="240" w:lineRule="auto"/>
              <w:rPr>
                <w:rFonts w:ascii="Times New Roman" w:hAnsi="Times New Roman"/>
              </w:rPr>
            </w:pPr>
            <w:r>
              <w:rPr>
                <w:rFonts w:ascii="Times New Roman" w:hAnsi="Times New Roman"/>
              </w:rPr>
              <w:t>определять направления ресурсосбережения в рамках профессиональной деятельности по специальности</w:t>
            </w:r>
          </w:p>
          <w:p w:rsidR="00236A11" w:rsidRDefault="00236A11" w:rsidP="00171B88">
            <w:pPr>
              <w:spacing w:after="0" w:line="240" w:lineRule="auto"/>
              <w:rPr>
                <w:rFonts w:ascii="Times New Roman" w:hAnsi="Times New Roman"/>
              </w:rPr>
            </w:pPr>
            <w:r>
              <w:rPr>
                <w:rFonts w:ascii="Times New Roman" w:hAnsi="Times New Roman"/>
              </w:rPr>
              <w:t>организовывать профессиональную деятельность с соблюдением принципов бережливого производства</w:t>
            </w:r>
          </w:p>
          <w:p w:rsidR="00236A11" w:rsidRDefault="00236A11" w:rsidP="00171B88">
            <w:pPr>
              <w:spacing w:after="0" w:line="240" w:lineRule="auto"/>
              <w:rPr>
                <w:rFonts w:ascii="Times New Roman" w:hAnsi="Times New Roman"/>
                <w:b/>
              </w:rPr>
            </w:pPr>
            <w:r>
              <w:rPr>
                <w:rFonts w:ascii="Times New Roman" w:hAnsi="Times New Roman"/>
              </w:rPr>
              <w:t>организовывать профессиональную деятельность с учетом знаний об изменении климатических условий региона</w:t>
            </w:r>
          </w:p>
          <w:p w:rsidR="00236A11" w:rsidRDefault="00236A11" w:rsidP="00171B88">
            <w:pPr>
              <w:spacing w:after="0" w:line="240" w:lineRule="auto"/>
              <w:rPr>
                <w:rFonts w:ascii="Times New Roman" w:hAnsi="Times New Roman"/>
                <w:spacing w:val="-4"/>
              </w:rPr>
            </w:pPr>
            <w:r>
              <w:rPr>
                <w:rFonts w:ascii="Times New Roman" w:hAnsi="Times New Roman"/>
              </w:rPr>
              <w:t>эффективно действовать в чрезвычайных ситуациях</w:t>
            </w:r>
          </w:p>
        </w:tc>
        <w:tc>
          <w:tcPr>
            <w:tcW w:w="3260"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rPr>
            </w:pPr>
            <w:r>
              <w:rPr>
                <w:rFonts w:ascii="Times New Roman" w:hAnsi="Times New Roman"/>
              </w:rPr>
              <w:t xml:space="preserve">правила экологической безопасности при ведении профессиональной деятельности </w:t>
            </w:r>
          </w:p>
          <w:p w:rsidR="00236A11" w:rsidRDefault="00236A11" w:rsidP="00171B88">
            <w:pPr>
              <w:spacing w:after="0" w:line="240" w:lineRule="auto"/>
              <w:rPr>
                <w:rFonts w:ascii="Times New Roman" w:hAnsi="Times New Roman"/>
                <w:b/>
              </w:rPr>
            </w:pPr>
            <w:r>
              <w:rPr>
                <w:rFonts w:ascii="Times New Roman" w:hAnsi="Times New Roman"/>
              </w:rPr>
              <w:t>основные ресурсы, задействованные в профессиональной деятельности</w:t>
            </w:r>
          </w:p>
          <w:p w:rsidR="00236A11" w:rsidRDefault="00236A11" w:rsidP="00171B88">
            <w:pPr>
              <w:spacing w:after="0" w:line="240" w:lineRule="auto"/>
              <w:rPr>
                <w:rFonts w:ascii="Times New Roman" w:hAnsi="Times New Roman"/>
                <w:b/>
              </w:rPr>
            </w:pPr>
            <w:r>
              <w:rPr>
                <w:rFonts w:ascii="Times New Roman" w:hAnsi="Times New Roman"/>
              </w:rPr>
              <w:t>пути обеспечения ресурсосбережения</w:t>
            </w:r>
          </w:p>
          <w:p w:rsidR="00236A11" w:rsidRDefault="00236A11" w:rsidP="00171B88">
            <w:pPr>
              <w:spacing w:after="0" w:line="240" w:lineRule="auto"/>
              <w:rPr>
                <w:rFonts w:ascii="Times New Roman" w:hAnsi="Times New Roman"/>
                <w:b/>
              </w:rPr>
            </w:pPr>
            <w:r>
              <w:rPr>
                <w:rFonts w:ascii="Times New Roman" w:hAnsi="Times New Roman"/>
              </w:rPr>
              <w:t>принципы бережливого производства</w:t>
            </w:r>
          </w:p>
          <w:p w:rsidR="00236A11" w:rsidRDefault="00236A11" w:rsidP="00171B88">
            <w:pPr>
              <w:spacing w:after="0" w:line="240" w:lineRule="auto"/>
              <w:rPr>
                <w:rFonts w:ascii="Times New Roman" w:hAnsi="Times New Roman"/>
                <w:b/>
              </w:rPr>
            </w:pPr>
            <w:r>
              <w:rPr>
                <w:rFonts w:ascii="Times New Roman" w:hAnsi="Times New Roman"/>
              </w:rPr>
              <w:t>основные направления изменения климатических условий региона</w:t>
            </w:r>
          </w:p>
          <w:p w:rsidR="00236A11" w:rsidRDefault="00236A11" w:rsidP="00171B88">
            <w:pPr>
              <w:spacing w:after="0" w:line="240" w:lineRule="auto"/>
              <w:rPr>
                <w:rFonts w:ascii="Times New Roman" w:hAnsi="Times New Roman"/>
              </w:rPr>
            </w:pPr>
            <w:r>
              <w:rPr>
                <w:rFonts w:ascii="Times New Roman" w:hAnsi="Times New Roman"/>
              </w:rPr>
              <w:t>правила поведения в чрезвычайных ситуациях</w:t>
            </w:r>
          </w:p>
        </w:tc>
        <w:tc>
          <w:tcPr>
            <w:tcW w:w="2833" w:type="dxa"/>
            <w:tcBorders>
              <w:top w:val="single" w:sz="4" w:space="0" w:color="auto"/>
              <w:left w:val="single" w:sz="4" w:space="0" w:color="auto"/>
              <w:bottom w:val="single" w:sz="4" w:space="0" w:color="auto"/>
              <w:right w:val="single" w:sz="4" w:space="0" w:color="auto"/>
            </w:tcBorders>
          </w:tcPr>
          <w:p w:rsidR="00236A11" w:rsidRDefault="00236A11" w:rsidP="00171B88">
            <w:pPr>
              <w:spacing w:after="0" w:line="240" w:lineRule="auto"/>
              <w:rPr>
                <w:rFonts w:ascii="Times New Roman" w:hAnsi="Times New Roman"/>
                <w:bCs/>
                <w:sz w:val="24"/>
                <w:szCs w:val="24"/>
              </w:rPr>
            </w:pPr>
          </w:p>
        </w:tc>
      </w:tr>
      <w:tr w:rsidR="00236A11" w:rsidTr="00236A11">
        <w:tc>
          <w:tcPr>
            <w:tcW w:w="11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sz w:val="24"/>
                <w:szCs w:val="24"/>
              </w:rPr>
            </w:pPr>
            <w:r>
              <w:rPr>
                <w:rFonts w:ascii="Times New Roman" w:hAnsi="Times New Roman"/>
                <w:bCs/>
                <w:sz w:val="24"/>
                <w:szCs w:val="24"/>
              </w:rPr>
              <w:t>ПК 4.1</w:t>
            </w:r>
          </w:p>
        </w:tc>
        <w:tc>
          <w:tcPr>
            <w:tcW w:w="3550"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pPr>
            <w:r>
              <w:rPr>
                <w:rFonts w:ascii="Times New Roman" w:hAnsi="Times New Roman"/>
              </w:rPr>
              <w:t>обрабатывать клапаны, хлястики, манжеты, листочки, шлицы, паты; обметывать петли отверстий; пришивать пуговицы; скреплять детали одежды</w:t>
            </w:r>
          </w:p>
          <w:p w:rsidR="00236A11" w:rsidRDefault="00236A11" w:rsidP="00171B88">
            <w:pPr>
              <w:spacing w:after="0" w:line="240" w:lineRule="auto"/>
            </w:pPr>
            <w:r>
              <w:rPr>
                <w:rFonts w:ascii="Times New Roman" w:hAnsi="Times New Roman"/>
              </w:rPr>
              <w:t>соединять фурнитуру; стачивать швы, вытачки;</w:t>
            </w:r>
          </w:p>
          <w:p w:rsidR="00236A11" w:rsidRDefault="00236A11" w:rsidP="00171B88">
            <w:pPr>
              <w:spacing w:after="0" w:line="240" w:lineRule="auto"/>
              <w:rPr>
                <w:rFonts w:ascii="Times New Roman" w:hAnsi="Times New Roman"/>
                <w:bCs/>
                <w:i/>
                <w:sz w:val="24"/>
                <w:szCs w:val="24"/>
              </w:rPr>
            </w:pPr>
            <w:r>
              <w:rPr>
                <w:rFonts w:ascii="Times New Roman" w:hAnsi="Times New Roman"/>
              </w:rPr>
              <w:t xml:space="preserve">выполнять требования ТБ и охраны труда </w:t>
            </w:r>
            <w:r>
              <w:rPr>
                <w:rFonts w:ascii="Times New Roman" w:eastAsia="Calibri" w:hAnsi="Times New Roman"/>
              </w:rPr>
              <w:t>при работе на автоматическом и полуавтоматическом оборудовании</w:t>
            </w:r>
          </w:p>
        </w:tc>
        <w:tc>
          <w:tcPr>
            <w:tcW w:w="3260"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pPr>
            <w:r>
              <w:rPr>
                <w:rFonts w:ascii="Times New Roman" w:hAnsi="Times New Roman"/>
              </w:rPr>
              <w:t xml:space="preserve">виды швов; </w:t>
            </w:r>
          </w:p>
          <w:p w:rsidR="00236A11" w:rsidRDefault="00236A11" w:rsidP="00171B88">
            <w:pPr>
              <w:spacing w:after="0" w:line="240" w:lineRule="auto"/>
            </w:pPr>
            <w:r>
              <w:rPr>
                <w:rFonts w:ascii="Times New Roman" w:hAnsi="Times New Roman"/>
              </w:rPr>
              <w:t xml:space="preserve">технологические параметры обработки деталей; </w:t>
            </w:r>
          </w:p>
          <w:p w:rsidR="00236A11" w:rsidRDefault="00236A11" w:rsidP="00171B88">
            <w:pPr>
              <w:spacing w:after="0" w:line="240" w:lineRule="auto"/>
              <w:rPr>
                <w:rFonts w:ascii="Times New Roman" w:hAnsi="Times New Roman"/>
                <w:bCs/>
                <w:i/>
                <w:sz w:val="24"/>
                <w:szCs w:val="24"/>
              </w:rPr>
            </w:pPr>
            <w:r>
              <w:rPr>
                <w:rFonts w:ascii="Times New Roman" w:hAnsi="Times New Roman"/>
              </w:rPr>
              <w:t>безопасные приемы выполнения ручных, машинных, утюжильных и прессовых технологических операций;</w:t>
            </w:r>
          </w:p>
        </w:tc>
        <w:tc>
          <w:tcPr>
            <w:tcW w:w="2833" w:type="dxa"/>
            <w:tcBorders>
              <w:top w:val="single" w:sz="4" w:space="0" w:color="auto"/>
              <w:left w:val="single" w:sz="4" w:space="0" w:color="auto"/>
              <w:bottom w:val="single" w:sz="4" w:space="0" w:color="auto"/>
              <w:right w:val="single" w:sz="4" w:space="0" w:color="auto"/>
            </w:tcBorders>
            <w:hideMark/>
          </w:tcPr>
          <w:p w:rsidR="00236A11" w:rsidRDefault="00236A11" w:rsidP="00171B88">
            <w:pPr>
              <w:shd w:val="clear" w:color="auto" w:fill="FFFFFF"/>
              <w:spacing w:after="0" w:line="240" w:lineRule="auto"/>
            </w:pPr>
            <w:r>
              <w:rPr>
                <w:rFonts w:ascii="Times New Roman" w:hAnsi="Times New Roman"/>
              </w:rPr>
              <w:t>обработки клапанов, хлястиков, манжет, листочек, шлиц, пат; обметывания петель отверстий; пришивания пуговиц; скрепления деталей одежды; соединения фурнитуры; стачивания швов, вытачек;</w:t>
            </w:r>
          </w:p>
          <w:p w:rsidR="00236A11" w:rsidRDefault="00236A11" w:rsidP="00171B88">
            <w:pPr>
              <w:spacing w:after="0" w:line="240" w:lineRule="auto"/>
              <w:rPr>
                <w:rFonts w:ascii="Times New Roman" w:hAnsi="Times New Roman"/>
                <w:bCs/>
                <w:i/>
                <w:sz w:val="24"/>
                <w:szCs w:val="24"/>
              </w:rPr>
            </w:pPr>
            <w:r>
              <w:rPr>
                <w:rFonts w:ascii="Times New Roman" w:hAnsi="Times New Roman"/>
              </w:rPr>
              <w:t>с</w:t>
            </w:r>
            <w:r>
              <w:rPr>
                <w:rFonts w:ascii="Times New Roman" w:eastAsia="Calibri" w:hAnsi="Times New Roman"/>
              </w:rPr>
              <w:t>облюдения правила безопасного труда при работе на автоматическом и полуавтоматическом оборудовании</w:t>
            </w:r>
          </w:p>
        </w:tc>
      </w:tr>
      <w:tr w:rsidR="00236A11" w:rsidTr="00236A11">
        <w:trPr>
          <w:trHeight w:val="327"/>
        </w:trPr>
        <w:tc>
          <w:tcPr>
            <w:tcW w:w="11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sz w:val="24"/>
                <w:szCs w:val="24"/>
              </w:rPr>
            </w:pPr>
            <w:r>
              <w:rPr>
                <w:rFonts w:ascii="Times New Roman" w:hAnsi="Times New Roman"/>
                <w:bCs/>
                <w:sz w:val="24"/>
                <w:szCs w:val="24"/>
              </w:rPr>
              <w:t>ПК 4.2.</w:t>
            </w:r>
          </w:p>
        </w:tc>
        <w:tc>
          <w:tcPr>
            <w:tcW w:w="3550" w:type="dxa"/>
            <w:tcBorders>
              <w:top w:val="single" w:sz="4" w:space="0" w:color="auto"/>
              <w:left w:val="single" w:sz="4" w:space="0" w:color="auto"/>
              <w:bottom w:val="single" w:sz="4" w:space="0" w:color="auto"/>
              <w:right w:val="single" w:sz="4" w:space="0" w:color="auto"/>
            </w:tcBorders>
            <w:hideMark/>
          </w:tcPr>
          <w:p w:rsidR="00236A11" w:rsidRDefault="00236A11" w:rsidP="00171B88">
            <w:pPr>
              <w:shd w:val="clear" w:color="auto" w:fill="FFFFFF"/>
              <w:spacing w:after="0" w:line="240" w:lineRule="auto"/>
            </w:pPr>
            <w:r>
              <w:rPr>
                <w:rFonts w:ascii="Times New Roman" w:hAnsi="Times New Roman"/>
              </w:rPr>
              <w:t>устранять мелкие неполадки в работе оборудования</w:t>
            </w:r>
          </w:p>
          <w:p w:rsidR="00236A11" w:rsidRDefault="00236A11" w:rsidP="00171B88">
            <w:pPr>
              <w:shd w:val="clear" w:color="auto" w:fill="FFFFFF"/>
              <w:spacing w:after="0" w:line="240" w:lineRule="auto"/>
            </w:pPr>
            <w:r>
              <w:rPr>
                <w:rFonts w:ascii="Times New Roman" w:hAnsi="Times New Roman"/>
              </w:rPr>
              <w:lastRenderedPageBreak/>
              <w:t>выполнять наладку обслуживаемого оборудования для конкретных операций и материалов</w:t>
            </w:r>
          </w:p>
          <w:p w:rsidR="00236A11" w:rsidRDefault="00236A11" w:rsidP="00171B88">
            <w:pPr>
              <w:spacing w:after="0" w:line="240" w:lineRule="auto"/>
              <w:rPr>
                <w:rFonts w:ascii="Times New Roman" w:hAnsi="Times New Roman"/>
                <w:bCs/>
                <w:sz w:val="24"/>
                <w:szCs w:val="24"/>
              </w:rPr>
            </w:pPr>
            <w:r>
              <w:rPr>
                <w:rFonts w:ascii="Times New Roman" w:hAnsi="Times New Roman"/>
              </w:rPr>
              <w:t>выполнять требования ТБ и охраны труда при ремонте и наладке оборудования</w:t>
            </w:r>
          </w:p>
        </w:tc>
        <w:tc>
          <w:tcPr>
            <w:tcW w:w="3260"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pPr>
            <w:r>
              <w:rPr>
                <w:rFonts w:ascii="Times New Roman" w:hAnsi="Times New Roman"/>
              </w:rPr>
              <w:lastRenderedPageBreak/>
              <w:t xml:space="preserve">назначение и принцип работы обслуживаемого оборудования, </w:t>
            </w:r>
            <w:r>
              <w:rPr>
                <w:rFonts w:ascii="Times New Roman" w:hAnsi="Times New Roman"/>
              </w:rPr>
              <w:lastRenderedPageBreak/>
              <w:t xml:space="preserve">правила его наладки; </w:t>
            </w:r>
          </w:p>
          <w:p w:rsidR="00236A11" w:rsidRDefault="00236A11" w:rsidP="00171B88">
            <w:pPr>
              <w:spacing w:after="0" w:line="240" w:lineRule="auto"/>
            </w:pPr>
            <w:r>
              <w:rPr>
                <w:rFonts w:ascii="Times New Roman" w:hAnsi="Times New Roman"/>
              </w:rPr>
              <w:t xml:space="preserve">назначение и правила пользования различными приспособлениями, устройствами и средствами автоматизации; </w:t>
            </w:r>
          </w:p>
          <w:p w:rsidR="00236A11" w:rsidRDefault="00236A11" w:rsidP="00171B88">
            <w:pPr>
              <w:spacing w:after="0" w:line="240" w:lineRule="auto"/>
              <w:rPr>
                <w:rFonts w:ascii="Times New Roman" w:hAnsi="Times New Roman"/>
                <w:bCs/>
                <w:i/>
                <w:sz w:val="24"/>
                <w:szCs w:val="24"/>
              </w:rPr>
            </w:pPr>
            <w:r>
              <w:rPr>
                <w:rFonts w:ascii="Times New Roman" w:hAnsi="Times New Roman"/>
                <w:spacing w:val="-2"/>
              </w:rPr>
              <w:t>т</w:t>
            </w:r>
            <w:r>
              <w:rPr>
                <w:rFonts w:ascii="Times New Roman" w:hAnsi="Times New Roman"/>
                <w:spacing w:val="-2"/>
                <w:shd w:val="clear" w:color="auto" w:fill="FFFFFF"/>
              </w:rPr>
              <w:t>ребования безопасности работ при ремонте и наладке оборудования</w:t>
            </w:r>
          </w:p>
        </w:tc>
        <w:tc>
          <w:tcPr>
            <w:tcW w:w="2833" w:type="dxa"/>
            <w:tcBorders>
              <w:top w:val="single" w:sz="4" w:space="0" w:color="auto"/>
              <w:left w:val="single" w:sz="4" w:space="0" w:color="auto"/>
              <w:bottom w:val="single" w:sz="4" w:space="0" w:color="auto"/>
              <w:right w:val="single" w:sz="4" w:space="0" w:color="auto"/>
            </w:tcBorders>
            <w:hideMark/>
          </w:tcPr>
          <w:p w:rsidR="00236A11" w:rsidRDefault="00236A11" w:rsidP="00171B88">
            <w:pPr>
              <w:tabs>
                <w:tab w:val="left" w:pos="319"/>
              </w:tabs>
              <w:spacing w:after="0" w:line="240" w:lineRule="auto"/>
              <w:jc w:val="both"/>
            </w:pPr>
            <w:r>
              <w:rPr>
                <w:rFonts w:ascii="Times New Roman" w:hAnsi="Times New Roman"/>
              </w:rPr>
              <w:lastRenderedPageBreak/>
              <w:t xml:space="preserve">наладки обслуживаемого оборудования для </w:t>
            </w:r>
            <w:r>
              <w:rPr>
                <w:rFonts w:ascii="Times New Roman" w:hAnsi="Times New Roman"/>
              </w:rPr>
              <w:lastRenderedPageBreak/>
              <w:t>конкретных операций и материалов;</w:t>
            </w:r>
          </w:p>
          <w:p w:rsidR="00236A11" w:rsidRDefault="00236A11" w:rsidP="00171B88">
            <w:pPr>
              <w:tabs>
                <w:tab w:val="left" w:pos="319"/>
              </w:tabs>
              <w:spacing w:after="0" w:line="240" w:lineRule="auto"/>
              <w:jc w:val="both"/>
            </w:pPr>
            <w:r>
              <w:rPr>
                <w:rFonts w:ascii="Times New Roman" w:hAnsi="Times New Roman"/>
              </w:rPr>
              <w:t>устранения мелких неполадок в работе оборудования</w:t>
            </w:r>
          </w:p>
          <w:p w:rsidR="00236A11" w:rsidRDefault="00236A11" w:rsidP="00171B88">
            <w:pPr>
              <w:spacing w:after="0" w:line="240" w:lineRule="auto"/>
              <w:rPr>
                <w:rFonts w:ascii="Times New Roman" w:hAnsi="Times New Roman"/>
                <w:bCs/>
                <w:i/>
                <w:sz w:val="24"/>
                <w:szCs w:val="24"/>
              </w:rPr>
            </w:pPr>
            <w:r>
              <w:rPr>
                <w:rFonts w:ascii="Times New Roman" w:hAnsi="Times New Roman"/>
              </w:rPr>
              <w:t>с</w:t>
            </w:r>
            <w:r>
              <w:rPr>
                <w:rFonts w:ascii="Times New Roman" w:eastAsia="Calibri" w:hAnsi="Times New Roman"/>
              </w:rPr>
              <w:t xml:space="preserve">облюдать правила безопасного труда </w:t>
            </w:r>
            <w:r>
              <w:rPr>
                <w:rFonts w:ascii="Times New Roman" w:hAnsi="Times New Roman"/>
              </w:rPr>
              <w:t>при ремонте и наладке оборудования</w:t>
            </w:r>
          </w:p>
        </w:tc>
      </w:tr>
      <w:tr w:rsidR="00236A11" w:rsidTr="00236A11">
        <w:trPr>
          <w:trHeight w:val="327"/>
        </w:trPr>
        <w:tc>
          <w:tcPr>
            <w:tcW w:w="11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sz w:val="24"/>
                <w:szCs w:val="24"/>
              </w:rPr>
            </w:pPr>
            <w:r>
              <w:rPr>
                <w:rFonts w:ascii="Times New Roman" w:hAnsi="Times New Roman"/>
                <w:bCs/>
                <w:sz w:val="24"/>
                <w:szCs w:val="24"/>
              </w:rPr>
              <w:lastRenderedPageBreak/>
              <w:t>ПК 4.3</w:t>
            </w:r>
          </w:p>
        </w:tc>
        <w:tc>
          <w:tcPr>
            <w:tcW w:w="3550" w:type="dxa"/>
            <w:tcBorders>
              <w:top w:val="single" w:sz="4" w:space="0" w:color="auto"/>
              <w:left w:val="single" w:sz="4" w:space="0" w:color="auto"/>
              <w:bottom w:val="single" w:sz="4" w:space="0" w:color="auto"/>
              <w:right w:val="single" w:sz="4" w:space="0" w:color="auto"/>
            </w:tcBorders>
            <w:hideMark/>
          </w:tcPr>
          <w:p w:rsidR="00236A11" w:rsidRDefault="00236A11" w:rsidP="00171B88">
            <w:pPr>
              <w:shd w:val="clear" w:color="auto" w:fill="FFFFFF"/>
              <w:spacing w:after="0" w:line="240" w:lineRule="auto"/>
              <w:rPr>
                <w:rFonts w:ascii="Times New Roman" w:hAnsi="Times New Roman"/>
              </w:rPr>
            </w:pPr>
            <w:r>
              <w:rPr>
                <w:rFonts w:ascii="Times New Roman" w:hAnsi="Times New Roman"/>
              </w:rPr>
              <w:t>выполнять контроль качества кроя и выполненной работы</w:t>
            </w:r>
          </w:p>
        </w:tc>
        <w:tc>
          <w:tcPr>
            <w:tcW w:w="3260"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pPr>
            <w:r>
              <w:rPr>
                <w:rFonts w:ascii="Times New Roman" w:hAnsi="Times New Roman"/>
              </w:rPr>
              <w:t xml:space="preserve">виды и свойства применяемых материалов; </w:t>
            </w:r>
          </w:p>
          <w:p w:rsidR="00236A11" w:rsidRDefault="00236A11" w:rsidP="00171B88">
            <w:pPr>
              <w:spacing w:after="0" w:line="240" w:lineRule="auto"/>
              <w:rPr>
                <w:rFonts w:ascii="Times New Roman" w:hAnsi="Times New Roman"/>
              </w:rPr>
            </w:pPr>
            <w:r>
              <w:rPr>
                <w:rFonts w:ascii="Times New Roman" w:hAnsi="Times New Roman"/>
              </w:rPr>
              <w:t>конфекционирование</w:t>
            </w:r>
          </w:p>
        </w:tc>
        <w:tc>
          <w:tcPr>
            <w:tcW w:w="2833" w:type="dxa"/>
            <w:tcBorders>
              <w:top w:val="single" w:sz="4" w:space="0" w:color="auto"/>
              <w:left w:val="single" w:sz="4" w:space="0" w:color="auto"/>
              <w:bottom w:val="single" w:sz="4" w:space="0" w:color="auto"/>
              <w:right w:val="single" w:sz="4" w:space="0" w:color="auto"/>
            </w:tcBorders>
            <w:hideMark/>
          </w:tcPr>
          <w:p w:rsidR="00236A11" w:rsidRDefault="00236A11" w:rsidP="00171B88">
            <w:pPr>
              <w:tabs>
                <w:tab w:val="left" w:pos="319"/>
              </w:tabs>
              <w:spacing w:after="0" w:line="240" w:lineRule="auto"/>
              <w:jc w:val="both"/>
            </w:pPr>
            <w:r>
              <w:rPr>
                <w:rFonts w:ascii="Times New Roman" w:hAnsi="Times New Roman"/>
              </w:rPr>
              <w:t>контроля качества кроя</w:t>
            </w:r>
          </w:p>
          <w:p w:rsidR="00236A11" w:rsidRDefault="00236A11" w:rsidP="00171B88">
            <w:pPr>
              <w:tabs>
                <w:tab w:val="left" w:pos="319"/>
              </w:tabs>
              <w:spacing w:after="0" w:line="240" w:lineRule="auto"/>
              <w:jc w:val="both"/>
              <w:rPr>
                <w:rFonts w:ascii="Times New Roman" w:hAnsi="Times New Roman"/>
              </w:rPr>
            </w:pPr>
            <w:r>
              <w:rPr>
                <w:rFonts w:ascii="Times New Roman" w:hAnsi="Times New Roman"/>
              </w:rPr>
              <w:t>использования конфекционной карты</w:t>
            </w:r>
          </w:p>
        </w:tc>
      </w:tr>
    </w:tbl>
    <w:p w:rsidR="00236A11" w:rsidRDefault="00236A11" w:rsidP="00171B88">
      <w:pPr>
        <w:spacing w:after="0" w:line="240" w:lineRule="auto"/>
      </w:pPr>
    </w:p>
    <w:p w:rsidR="00236A11" w:rsidRDefault="00236A11" w:rsidP="000C352A">
      <w:pPr>
        <w:numPr>
          <w:ilvl w:val="1"/>
          <w:numId w:val="48"/>
        </w:numPr>
        <w:spacing w:after="0" w:line="240" w:lineRule="auto"/>
        <w:outlineLvl w:val="1"/>
        <w:rPr>
          <w:rFonts w:ascii="Times New Roman" w:hAnsi="Times New Roman"/>
        </w:rPr>
      </w:pPr>
      <w:bookmarkStart w:id="102" w:name="_Toc162370390"/>
      <w:r>
        <w:rPr>
          <w:rFonts w:ascii="Times New Roman" w:hAnsi="Times New Roman"/>
        </w:rPr>
        <w:t>Обоснование часов вариативной части ОПОП-П</w:t>
      </w:r>
      <w:bookmarkEnd w:id="102"/>
    </w:p>
    <w:tbl>
      <w:tblPr>
        <w:tblStyle w:val="affffffffff5"/>
        <w:tblW w:w="10770" w:type="dxa"/>
        <w:tblInd w:w="-856" w:type="dxa"/>
        <w:tblLayout w:type="fixed"/>
        <w:tblLook w:val="04A0" w:firstRow="1" w:lastRow="0" w:firstColumn="1" w:lastColumn="0" w:noHBand="0" w:noVBand="1"/>
      </w:tblPr>
      <w:tblGrid>
        <w:gridCol w:w="709"/>
        <w:gridCol w:w="4960"/>
        <w:gridCol w:w="2550"/>
        <w:gridCol w:w="1012"/>
        <w:gridCol w:w="1539"/>
      </w:tblGrid>
      <w:tr w:rsidR="00236A11" w:rsidTr="00236A11">
        <w:tc>
          <w:tcPr>
            <w:tcW w:w="70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pStyle w:val="afffffffa"/>
              <w:ind w:left="-3"/>
              <w:jc w:val="center"/>
              <w:rPr>
                <w:rFonts w:ascii="Times New Roman" w:hAnsi="Times New Roman"/>
                <w:b/>
              </w:rPr>
            </w:pPr>
            <w:r>
              <w:rPr>
                <w:rFonts w:ascii="Times New Roman" w:hAnsi="Times New Roman"/>
                <w:b/>
              </w:rPr>
              <w:t>№№ п/п</w:t>
            </w:r>
          </w:p>
        </w:tc>
        <w:tc>
          <w:tcPr>
            <w:tcW w:w="4962"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pStyle w:val="afffffffa"/>
              <w:ind w:left="0"/>
              <w:jc w:val="center"/>
              <w:rPr>
                <w:rFonts w:ascii="Times New Roman" w:hAnsi="Times New Roman"/>
                <w:b/>
              </w:rPr>
            </w:pPr>
            <w:r>
              <w:rPr>
                <w:rFonts w:ascii="Times New Roman" w:hAnsi="Times New Roman"/>
                <w:b/>
              </w:rPr>
              <w:t>Дополнительные профессиональные компетенции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pStyle w:val="afffffffa"/>
              <w:ind w:left="0"/>
              <w:jc w:val="center"/>
              <w:rPr>
                <w:rFonts w:ascii="Times New Roman" w:hAnsi="Times New Roman"/>
                <w:b/>
              </w:rPr>
            </w:pPr>
            <w:r>
              <w:rPr>
                <w:rFonts w:ascii="Times New Roman" w:hAnsi="Times New Roman"/>
                <w:b/>
              </w:rPr>
              <w:t>Дополнительные знания, умения, навыки</w:t>
            </w:r>
          </w:p>
        </w:tc>
        <w:tc>
          <w:tcPr>
            <w:tcW w:w="1012"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pStyle w:val="afffffffa"/>
              <w:ind w:left="0"/>
              <w:jc w:val="center"/>
              <w:rPr>
                <w:rFonts w:ascii="Times New Roman" w:hAnsi="Times New Roman"/>
                <w:b/>
              </w:rPr>
            </w:pPr>
            <w:r>
              <w:rPr>
                <w:rFonts w:ascii="Times New Roman" w:hAnsi="Times New Roman"/>
                <w:b/>
              </w:rPr>
              <w:t>Объем часов</w:t>
            </w:r>
          </w:p>
        </w:tc>
        <w:tc>
          <w:tcPr>
            <w:tcW w:w="1540"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pStyle w:val="afffffffa"/>
              <w:ind w:left="0"/>
              <w:jc w:val="center"/>
              <w:rPr>
                <w:rFonts w:ascii="Times New Roman" w:hAnsi="Times New Roman"/>
                <w:b/>
              </w:rPr>
            </w:pPr>
            <w:r>
              <w:rPr>
                <w:rFonts w:ascii="Times New Roman" w:hAnsi="Times New Roman"/>
                <w:b/>
              </w:rPr>
              <w:t>Обоснование включения в рабочую программу</w:t>
            </w:r>
          </w:p>
        </w:tc>
      </w:tr>
      <w:tr w:rsidR="00236A11" w:rsidTr="00236A11">
        <w:trPr>
          <w:trHeight w:val="964"/>
        </w:trPr>
        <w:tc>
          <w:tcPr>
            <w:tcW w:w="70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pStyle w:val="afffffffa"/>
              <w:ind w:left="0"/>
              <w:jc w:val="center"/>
              <w:rPr>
                <w:rFonts w:ascii="Times New Roman" w:hAnsi="Times New Roman"/>
                <w:bCs/>
              </w:rPr>
            </w:pPr>
            <w:r>
              <w:rPr>
                <w:rFonts w:ascii="Times New Roman" w:hAnsi="Times New Roman"/>
                <w:bCs/>
              </w:rPr>
              <w:t>ПК 4.1</w:t>
            </w:r>
          </w:p>
        </w:tc>
        <w:tc>
          <w:tcPr>
            <w:tcW w:w="4962"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jc w:val="center"/>
            </w:pPr>
            <w:r>
              <w:rPr>
                <w:rFonts w:ascii="Times New Roman" w:hAnsi="Times New Roman"/>
              </w:rPr>
              <w:t>обрабатывать клапаны, хлястики, манжеты, листочки, шлицы, паты; обметывать петли отверстий; пришивать пуговицы; скреплять детали одежды</w:t>
            </w:r>
          </w:p>
          <w:p w:rsidR="00236A11" w:rsidRDefault="00236A11" w:rsidP="00171B88">
            <w:pPr>
              <w:jc w:val="center"/>
            </w:pPr>
            <w:r>
              <w:rPr>
                <w:rFonts w:ascii="Times New Roman" w:hAnsi="Times New Roman"/>
              </w:rPr>
              <w:t>соединять фурнитуру; стачивать швы, вытачки;</w:t>
            </w:r>
          </w:p>
          <w:p w:rsidR="00236A11" w:rsidRDefault="00236A11" w:rsidP="00171B88">
            <w:pPr>
              <w:pStyle w:val="afffffffa"/>
              <w:ind w:left="0"/>
              <w:jc w:val="center"/>
              <w:rPr>
                <w:rFonts w:ascii="Times New Roman" w:hAnsi="Times New Roman"/>
                <w:bCs/>
              </w:rPr>
            </w:pPr>
            <w:r>
              <w:rPr>
                <w:rFonts w:ascii="Times New Roman" w:hAnsi="Times New Roman"/>
              </w:rPr>
              <w:t xml:space="preserve">выполнять требования ТБ и охраны труда </w:t>
            </w:r>
            <w:r>
              <w:rPr>
                <w:rFonts w:ascii="Times New Roman" w:eastAsia="Calibri" w:hAnsi="Times New Roman"/>
              </w:rPr>
              <w:t>при работе на автоматическом и полуавтоматическом оборудовании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pStyle w:val="afffffffa"/>
              <w:ind w:left="0"/>
              <w:jc w:val="center"/>
              <w:rPr>
                <w:rFonts w:ascii="Times New Roman" w:hAnsi="Times New Roman"/>
                <w:bCs/>
              </w:rPr>
            </w:pPr>
            <w:r>
              <w:rPr>
                <w:rFonts w:ascii="Times New Roman" w:hAnsi="Times New Roman"/>
              </w:rPr>
              <w:t>Оборудование швейного производства</w:t>
            </w:r>
          </w:p>
        </w:tc>
        <w:tc>
          <w:tcPr>
            <w:tcW w:w="1012"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pStyle w:val="afffffffa"/>
              <w:ind w:left="0"/>
              <w:jc w:val="center"/>
              <w:rPr>
                <w:rFonts w:ascii="Times New Roman" w:hAnsi="Times New Roman"/>
                <w:bCs/>
              </w:rPr>
            </w:pPr>
            <w:r>
              <w:rPr>
                <w:rFonts w:ascii="Times New Roman" w:hAnsi="Times New Roman"/>
              </w:rPr>
              <w:t>44</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236A11" w:rsidRDefault="00236A11" w:rsidP="00171B88">
            <w:pPr>
              <w:jc w:val="center"/>
              <w:rPr>
                <w:rFonts w:ascii="Times New Roman" w:hAnsi="Times New Roman"/>
                <w:color w:val="333333"/>
                <w:szCs w:val="28"/>
                <w:shd w:val="clear" w:color="auto" w:fill="FFFFFF"/>
              </w:rPr>
            </w:pPr>
            <w:r>
              <w:rPr>
                <w:rFonts w:ascii="Times New Roman" w:hAnsi="Times New Roman"/>
                <w:color w:val="333333"/>
                <w:szCs w:val="28"/>
                <w:shd w:val="clear" w:color="auto" w:fill="FFFFFF"/>
              </w:rPr>
              <w:t>ООО</w:t>
            </w:r>
          </w:p>
          <w:p w:rsidR="00236A11" w:rsidRDefault="00236A11" w:rsidP="00171B88">
            <w:pPr>
              <w:jc w:val="center"/>
              <w:rPr>
                <w:rFonts w:ascii="Times New Roman" w:hAnsi="Times New Roman"/>
                <w:szCs w:val="28"/>
              </w:rPr>
            </w:pPr>
            <w:r>
              <w:rPr>
                <w:rFonts w:ascii="Times New Roman" w:hAnsi="Times New Roman"/>
                <w:color w:val="333333"/>
                <w:szCs w:val="28"/>
                <w:shd w:val="clear" w:color="auto" w:fill="FFFFFF"/>
              </w:rPr>
              <w:t>"ИСТОК-ПРОМ"</w:t>
            </w:r>
          </w:p>
          <w:p w:rsidR="00236A11" w:rsidRDefault="00236A11" w:rsidP="00171B88">
            <w:pPr>
              <w:pStyle w:val="afffffffa"/>
              <w:ind w:left="0"/>
              <w:jc w:val="center"/>
              <w:rPr>
                <w:rFonts w:ascii="Times New Roman" w:hAnsi="Times New Roman"/>
                <w:bCs/>
              </w:rPr>
            </w:pPr>
          </w:p>
        </w:tc>
      </w:tr>
      <w:tr w:rsidR="00236A11" w:rsidTr="00236A11">
        <w:trPr>
          <w:trHeight w:val="964"/>
        </w:trPr>
        <w:tc>
          <w:tcPr>
            <w:tcW w:w="70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pStyle w:val="afffffffa"/>
              <w:ind w:left="0"/>
              <w:jc w:val="center"/>
              <w:rPr>
                <w:rFonts w:ascii="Times New Roman" w:hAnsi="Times New Roman"/>
                <w:bCs/>
              </w:rPr>
            </w:pPr>
            <w:r>
              <w:rPr>
                <w:rFonts w:ascii="Times New Roman" w:hAnsi="Times New Roman"/>
                <w:bCs/>
              </w:rPr>
              <w:t>ПК 4.2.</w:t>
            </w:r>
          </w:p>
        </w:tc>
        <w:tc>
          <w:tcPr>
            <w:tcW w:w="4962"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hd w:val="clear" w:color="auto" w:fill="FFFFFF"/>
              <w:jc w:val="center"/>
            </w:pPr>
            <w:r>
              <w:rPr>
                <w:rFonts w:ascii="Times New Roman" w:hAnsi="Times New Roman"/>
              </w:rPr>
              <w:t>устранять мелкие неполадки в работе оборудования</w:t>
            </w:r>
          </w:p>
          <w:p w:rsidR="00236A11" w:rsidRDefault="00236A11" w:rsidP="00171B88">
            <w:pPr>
              <w:shd w:val="clear" w:color="auto" w:fill="FFFFFF"/>
              <w:jc w:val="center"/>
            </w:pPr>
            <w:r>
              <w:rPr>
                <w:rFonts w:ascii="Times New Roman" w:hAnsi="Times New Roman"/>
              </w:rPr>
              <w:t>выполнять наладку обслуживаемого оборудования для конкретных операций и материалов</w:t>
            </w:r>
          </w:p>
          <w:p w:rsidR="00236A11" w:rsidRDefault="00236A11" w:rsidP="00171B88">
            <w:pPr>
              <w:pStyle w:val="afffffffa"/>
              <w:ind w:left="0"/>
              <w:jc w:val="center"/>
              <w:rPr>
                <w:rFonts w:ascii="Times New Roman" w:hAnsi="Times New Roman"/>
                <w:bCs/>
              </w:rPr>
            </w:pPr>
            <w:r>
              <w:rPr>
                <w:rFonts w:ascii="Times New Roman" w:hAnsi="Times New Roman"/>
              </w:rPr>
              <w:t>выполнять требования ТБ и охраны труда при ремонте и наладке оборудования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pStyle w:val="afffffffa"/>
              <w:ind w:left="0"/>
              <w:jc w:val="center"/>
              <w:rPr>
                <w:rFonts w:ascii="Times New Roman" w:hAnsi="Times New Roman"/>
                <w:bCs/>
              </w:rPr>
            </w:pPr>
            <w:r>
              <w:rPr>
                <w:rFonts w:ascii="Times New Roman" w:hAnsi="Times New Roman"/>
              </w:rPr>
              <w:t>Технология обработки текстильных изделий из различных материалов</w:t>
            </w:r>
          </w:p>
        </w:tc>
        <w:tc>
          <w:tcPr>
            <w:tcW w:w="1012"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pStyle w:val="afffffffa"/>
              <w:ind w:left="0"/>
              <w:jc w:val="center"/>
              <w:rPr>
                <w:rFonts w:ascii="Times New Roman" w:hAnsi="Times New Roman"/>
                <w:bCs/>
              </w:rPr>
            </w:pPr>
            <w:r>
              <w:rPr>
                <w:rFonts w:ascii="Times New Roman" w:hAnsi="Times New Roman"/>
              </w:rPr>
              <w:t>94</w:t>
            </w: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rPr>
                <w:rFonts w:ascii="Times New Roman" w:hAnsi="Times New Roman"/>
                <w:bCs/>
              </w:rPr>
            </w:pPr>
          </w:p>
        </w:tc>
      </w:tr>
      <w:tr w:rsidR="00236A11" w:rsidTr="00236A11">
        <w:trPr>
          <w:trHeight w:val="715"/>
        </w:trPr>
        <w:tc>
          <w:tcPr>
            <w:tcW w:w="70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pStyle w:val="afffffffa"/>
              <w:ind w:left="0"/>
              <w:jc w:val="center"/>
              <w:rPr>
                <w:rFonts w:ascii="Times New Roman" w:hAnsi="Times New Roman"/>
                <w:bCs/>
              </w:rPr>
            </w:pPr>
            <w:r>
              <w:rPr>
                <w:rFonts w:ascii="Times New Roman" w:hAnsi="Times New Roman"/>
                <w:bCs/>
              </w:rPr>
              <w:t>ПК 4.3</w:t>
            </w:r>
          </w:p>
        </w:tc>
        <w:tc>
          <w:tcPr>
            <w:tcW w:w="4962"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pStyle w:val="afffffffa"/>
              <w:ind w:left="0"/>
              <w:jc w:val="center"/>
              <w:rPr>
                <w:rFonts w:ascii="Times New Roman" w:hAnsi="Times New Roman"/>
                <w:bCs/>
              </w:rPr>
            </w:pPr>
            <w:r>
              <w:rPr>
                <w:rFonts w:ascii="Times New Roman" w:hAnsi="Times New Roman"/>
              </w:rPr>
              <w:t>выполнять контроль качества кроя и выполненной работы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pStyle w:val="afffffffa"/>
              <w:ind w:left="0"/>
              <w:jc w:val="center"/>
              <w:rPr>
                <w:rFonts w:ascii="Times New Roman" w:hAnsi="Times New Roman"/>
                <w:bCs/>
              </w:rPr>
            </w:pPr>
            <w:r>
              <w:rPr>
                <w:rFonts w:ascii="Times New Roman" w:hAnsi="Times New Roman"/>
              </w:rPr>
              <w:t>Обработка текстильных изделий из различных материалов на автоматическом и полуавтоматическом оборудовании</w:t>
            </w:r>
          </w:p>
        </w:tc>
        <w:tc>
          <w:tcPr>
            <w:tcW w:w="1012"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pStyle w:val="afffffffa"/>
              <w:ind w:left="0"/>
              <w:jc w:val="center"/>
              <w:rPr>
                <w:rFonts w:ascii="Times New Roman" w:hAnsi="Times New Roman"/>
                <w:bCs/>
              </w:rPr>
            </w:pPr>
            <w:r>
              <w:rPr>
                <w:rFonts w:ascii="Times New Roman" w:hAnsi="Times New Roman"/>
              </w:rPr>
              <w:t>36</w:t>
            </w: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rPr>
                <w:rFonts w:ascii="Times New Roman" w:hAnsi="Times New Roman"/>
                <w:bCs/>
              </w:rPr>
            </w:pPr>
          </w:p>
        </w:tc>
      </w:tr>
    </w:tbl>
    <w:p w:rsidR="00236A11" w:rsidRDefault="00236A11" w:rsidP="00171B88">
      <w:pPr>
        <w:pStyle w:val="afffffffa"/>
        <w:spacing w:after="0" w:line="240" w:lineRule="auto"/>
        <w:ind w:left="1129"/>
        <w:rPr>
          <w:rFonts w:ascii="Times New Roman" w:hAnsi="Times New Roman"/>
          <w:bCs/>
          <w:sz w:val="24"/>
          <w:szCs w:val="24"/>
        </w:rPr>
      </w:pPr>
    </w:p>
    <w:p w:rsidR="00236A11" w:rsidRDefault="00236A11" w:rsidP="00171B88">
      <w:pPr>
        <w:spacing w:after="0" w:line="240" w:lineRule="auto"/>
        <w:rPr>
          <w:rFonts w:ascii="Times New Roman" w:hAnsi="Times New Roman"/>
        </w:rPr>
      </w:pPr>
      <w:r>
        <w:rPr>
          <w:rFonts w:ascii="Times New Roman" w:hAnsi="Times New Roman"/>
        </w:rPr>
        <w:t>2. Структура и содержание профессионального модуля</w:t>
      </w:r>
    </w:p>
    <w:p w:rsidR="00236A11" w:rsidRDefault="00236A11" w:rsidP="00171B88">
      <w:pPr>
        <w:spacing w:after="0" w:line="240" w:lineRule="auto"/>
        <w:rPr>
          <w:rFonts w:ascii="Times New Roman" w:hAnsi="Times New Roman"/>
        </w:rPr>
      </w:pPr>
      <w:r>
        <w:rPr>
          <w:rFonts w:ascii="Times New Roman" w:hAnsi="Times New Roman"/>
        </w:rPr>
        <w:t xml:space="preserve">2.1. Трудоемкость освоения модуля </w:t>
      </w:r>
    </w:p>
    <w:tbl>
      <w:tblPr>
        <w:tblW w:w="5526" w:type="pct"/>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807"/>
        <w:gridCol w:w="2392"/>
        <w:gridCol w:w="2692"/>
      </w:tblGrid>
      <w:tr w:rsidR="00236A11" w:rsidTr="00236A11">
        <w:trPr>
          <w:trHeight w:val="23"/>
        </w:trPr>
        <w:tc>
          <w:tcPr>
            <w:tcW w:w="2666"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center"/>
              <w:rPr>
                <w:rFonts w:ascii="Times New Roman" w:hAnsi="Times New Roman"/>
                <w:b/>
                <w:sz w:val="24"/>
              </w:rPr>
            </w:pPr>
            <w:r>
              <w:rPr>
                <w:rFonts w:ascii="Times New Roman" w:hAnsi="Times New Roman"/>
                <w:b/>
                <w:sz w:val="24"/>
              </w:rPr>
              <w:t>Наименование составных частей модуля</w:t>
            </w:r>
          </w:p>
        </w:tc>
        <w:tc>
          <w:tcPr>
            <w:tcW w:w="1098"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center"/>
              <w:rPr>
                <w:rFonts w:ascii="Times New Roman" w:hAnsi="Times New Roman"/>
                <w:b/>
                <w:iCs/>
                <w:sz w:val="24"/>
              </w:rPr>
            </w:pPr>
            <w:r>
              <w:rPr>
                <w:rFonts w:ascii="Times New Roman" w:hAnsi="Times New Roman"/>
                <w:b/>
                <w:iCs/>
                <w:sz w:val="24"/>
              </w:rPr>
              <w:t>Объем в часах</w:t>
            </w:r>
          </w:p>
        </w:tc>
        <w:tc>
          <w:tcPr>
            <w:tcW w:w="1236" w:type="pct"/>
            <w:tcBorders>
              <w:top w:val="single" w:sz="6" w:space="0" w:color="000000"/>
              <w:left w:val="single" w:sz="6" w:space="0" w:color="000000"/>
              <w:bottom w:val="single" w:sz="6" w:space="0" w:color="000000"/>
              <w:right w:val="single" w:sz="6" w:space="0" w:color="000000"/>
            </w:tcBorders>
            <w:hideMark/>
          </w:tcPr>
          <w:p w:rsidR="00236A11" w:rsidRDefault="00236A11" w:rsidP="00171B88">
            <w:pPr>
              <w:spacing w:after="0" w:line="240" w:lineRule="auto"/>
              <w:jc w:val="center"/>
              <w:rPr>
                <w:rFonts w:ascii="Times New Roman" w:hAnsi="Times New Roman"/>
                <w:b/>
                <w:iCs/>
                <w:sz w:val="24"/>
              </w:rPr>
            </w:pPr>
            <w:r>
              <w:rPr>
                <w:rFonts w:ascii="Times New Roman" w:hAnsi="Times New Roman"/>
                <w:b/>
                <w:sz w:val="24"/>
              </w:rPr>
              <w:t>В т.ч. в форме практической подготовки</w:t>
            </w:r>
          </w:p>
        </w:tc>
      </w:tr>
      <w:tr w:rsidR="00236A11" w:rsidTr="00236A11">
        <w:trPr>
          <w:trHeight w:val="23"/>
        </w:trPr>
        <w:tc>
          <w:tcPr>
            <w:tcW w:w="2666"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both"/>
              <w:rPr>
                <w:rFonts w:ascii="Times New Roman" w:hAnsi="Times New Roman"/>
                <w:bCs/>
                <w:sz w:val="24"/>
                <w:szCs w:val="24"/>
                <w:highlight w:val="red"/>
              </w:rPr>
            </w:pPr>
            <w:r>
              <w:rPr>
                <w:rFonts w:ascii="Times New Roman" w:hAnsi="Times New Roman"/>
                <w:bCs/>
                <w:sz w:val="24"/>
                <w:szCs w:val="24"/>
              </w:rPr>
              <w:t>Учебные занятия</w:t>
            </w:r>
          </w:p>
        </w:tc>
        <w:tc>
          <w:tcPr>
            <w:tcW w:w="1098"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174</w:t>
            </w:r>
          </w:p>
        </w:tc>
        <w:tc>
          <w:tcPr>
            <w:tcW w:w="1236"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44</w:t>
            </w:r>
          </w:p>
        </w:tc>
      </w:tr>
      <w:tr w:rsidR="00236A11" w:rsidTr="00236A11">
        <w:trPr>
          <w:trHeight w:val="23"/>
        </w:trPr>
        <w:tc>
          <w:tcPr>
            <w:tcW w:w="2666"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both"/>
              <w:rPr>
                <w:rFonts w:ascii="Times New Roman" w:hAnsi="Times New Roman"/>
                <w:bCs/>
                <w:sz w:val="24"/>
                <w:szCs w:val="24"/>
              </w:rPr>
            </w:pPr>
            <w:r>
              <w:rPr>
                <w:rFonts w:ascii="Times New Roman" w:hAnsi="Times New Roman"/>
                <w:bCs/>
                <w:sz w:val="24"/>
                <w:szCs w:val="24"/>
              </w:rPr>
              <w:t>Курсовая работа (проект)</w:t>
            </w:r>
          </w:p>
        </w:tc>
        <w:tc>
          <w:tcPr>
            <w:tcW w:w="1098" w:type="pct"/>
            <w:tcBorders>
              <w:top w:val="single" w:sz="6" w:space="0" w:color="000000"/>
              <w:left w:val="single" w:sz="6" w:space="0" w:color="000000"/>
              <w:bottom w:val="single" w:sz="6" w:space="0" w:color="000000"/>
              <w:right w:val="single" w:sz="6" w:space="0" w:color="000000"/>
            </w:tcBorders>
            <w:vAlign w:val="center"/>
          </w:tcPr>
          <w:p w:rsidR="00236A11" w:rsidRDefault="00236A11" w:rsidP="00171B88">
            <w:pPr>
              <w:spacing w:after="0" w:line="240" w:lineRule="auto"/>
              <w:jc w:val="center"/>
              <w:rPr>
                <w:rFonts w:ascii="Times New Roman" w:hAnsi="Times New Roman"/>
                <w:bCs/>
                <w:sz w:val="24"/>
                <w:szCs w:val="24"/>
              </w:rPr>
            </w:pPr>
          </w:p>
        </w:tc>
        <w:tc>
          <w:tcPr>
            <w:tcW w:w="1236" w:type="pct"/>
            <w:tcBorders>
              <w:top w:val="single" w:sz="6" w:space="0" w:color="000000"/>
              <w:left w:val="single" w:sz="6" w:space="0" w:color="000000"/>
              <w:bottom w:val="single" w:sz="6" w:space="0" w:color="000000"/>
              <w:right w:val="single" w:sz="6" w:space="0" w:color="000000"/>
            </w:tcBorders>
            <w:vAlign w:val="center"/>
          </w:tcPr>
          <w:p w:rsidR="00236A11" w:rsidRDefault="00236A11" w:rsidP="00171B88">
            <w:pPr>
              <w:spacing w:after="0" w:line="240" w:lineRule="auto"/>
              <w:jc w:val="center"/>
              <w:rPr>
                <w:rFonts w:ascii="Times New Roman" w:hAnsi="Times New Roman"/>
                <w:bCs/>
                <w:sz w:val="24"/>
                <w:szCs w:val="24"/>
              </w:rPr>
            </w:pPr>
          </w:p>
        </w:tc>
      </w:tr>
      <w:tr w:rsidR="00236A11" w:rsidTr="00236A11">
        <w:trPr>
          <w:trHeight w:val="23"/>
        </w:trPr>
        <w:tc>
          <w:tcPr>
            <w:tcW w:w="2666"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both"/>
              <w:rPr>
                <w:rFonts w:ascii="Times New Roman" w:hAnsi="Times New Roman"/>
                <w:bCs/>
                <w:sz w:val="24"/>
                <w:szCs w:val="24"/>
              </w:rPr>
            </w:pPr>
            <w:r>
              <w:rPr>
                <w:rFonts w:ascii="Times New Roman" w:hAnsi="Times New Roman"/>
                <w:bCs/>
                <w:sz w:val="24"/>
                <w:szCs w:val="24"/>
              </w:rPr>
              <w:t>Самостоятельная работа</w:t>
            </w:r>
          </w:p>
        </w:tc>
        <w:tc>
          <w:tcPr>
            <w:tcW w:w="1098"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236"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236A11" w:rsidTr="00236A11">
        <w:trPr>
          <w:trHeight w:val="23"/>
        </w:trPr>
        <w:tc>
          <w:tcPr>
            <w:tcW w:w="2666"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both"/>
              <w:rPr>
                <w:rFonts w:ascii="Times New Roman" w:hAnsi="Times New Roman"/>
                <w:bCs/>
                <w:sz w:val="24"/>
                <w:szCs w:val="24"/>
              </w:rPr>
            </w:pPr>
            <w:r>
              <w:rPr>
                <w:rFonts w:ascii="Times New Roman" w:hAnsi="Times New Roman"/>
                <w:bCs/>
                <w:sz w:val="24"/>
                <w:szCs w:val="24"/>
              </w:rPr>
              <w:t>Практика, в т.ч.:</w:t>
            </w:r>
          </w:p>
        </w:tc>
        <w:tc>
          <w:tcPr>
            <w:tcW w:w="1098"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396</w:t>
            </w:r>
          </w:p>
        </w:tc>
        <w:tc>
          <w:tcPr>
            <w:tcW w:w="1236"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center"/>
              <w:rPr>
                <w:rFonts w:ascii="Times New Roman" w:hAnsi="Times New Roman"/>
                <w:bCs/>
                <w:sz w:val="24"/>
                <w:szCs w:val="24"/>
              </w:rPr>
            </w:pPr>
            <w:r>
              <w:rPr>
                <w:rFonts w:ascii="Times New Roman" w:hAnsi="Times New Roman"/>
                <w:bCs/>
                <w:sz w:val="24"/>
                <w:szCs w:val="24"/>
              </w:rPr>
              <w:t>396</w:t>
            </w:r>
          </w:p>
        </w:tc>
      </w:tr>
      <w:tr w:rsidR="00236A11" w:rsidTr="00236A11">
        <w:trPr>
          <w:trHeight w:val="23"/>
        </w:trPr>
        <w:tc>
          <w:tcPr>
            <w:tcW w:w="2666"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both"/>
              <w:rPr>
                <w:rFonts w:ascii="Times New Roman" w:hAnsi="Times New Roman"/>
                <w:bCs/>
                <w:sz w:val="24"/>
                <w:szCs w:val="24"/>
              </w:rPr>
            </w:pPr>
            <w:r>
              <w:rPr>
                <w:rFonts w:ascii="Times New Roman" w:hAnsi="Times New Roman"/>
                <w:bCs/>
                <w:sz w:val="24"/>
                <w:szCs w:val="24"/>
              </w:rPr>
              <w:t>учебная</w:t>
            </w:r>
          </w:p>
        </w:tc>
        <w:tc>
          <w:tcPr>
            <w:tcW w:w="1098"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center"/>
              <w:rPr>
                <w:rFonts w:ascii="Times New Roman" w:hAnsi="Times New Roman"/>
                <w:bCs/>
                <w:i/>
                <w:iCs/>
                <w:sz w:val="20"/>
                <w:szCs w:val="24"/>
              </w:rPr>
            </w:pPr>
            <w:r>
              <w:rPr>
                <w:rFonts w:ascii="Times New Roman" w:hAnsi="Times New Roman"/>
                <w:sz w:val="20"/>
              </w:rPr>
              <w:t>288</w:t>
            </w:r>
          </w:p>
        </w:tc>
        <w:tc>
          <w:tcPr>
            <w:tcW w:w="1236"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center"/>
              <w:rPr>
                <w:rFonts w:ascii="Times New Roman" w:hAnsi="Times New Roman"/>
                <w:bCs/>
                <w:i/>
                <w:iCs/>
                <w:szCs w:val="24"/>
              </w:rPr>
            </w:pPr>
            <w:r>
              <w:rPr>
                <w:rFonts w:ascii="Times New Roman" w:hAnsi="Times New Roman"/>
              </w:rPr>
              <w:t>288</w:t>
            </w:r>
          </w:p>
        </w:tc>
      </w:tr>
      <w:tr w:rsidR="00236A11" w:rsidTr="00236A11">
        <w:trPr>
          <w:trHeight w:val="23"/>
        </w:trPr>
        <w:tc>
          <w:tcPr>
            <w:tcW w:w="2666"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both"/>
              <w:rPr>
                <w:rFonts w:ascii="Times New Roman" w:hAnsi="Times New Roman"/>
                <w:bCs/>
                <w:sz w:val="24"/>
                <w:szCs w:val="24"/>
              </w:rPr>
            </w:pPr>
            <w:r>
              <w:rPr>
                <w:rFonts w:ascii="Times New Roman" w:hAnsi="Times New Roman"/>
                <w:bCs/>
                <w:sz w:val="24"/>
                <w:szCs w:val="24"/>
              </w:rPr>
              <w:t>производственная</w:t>
            </w:r>
          </w:p>
        </w:tc>
        <w:tc>
          <w:tcPr>
            <w:tcW w:w="1098"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center"/>
              <w:rPr>
                <w:rFonts w:ascii="Times New Roman" w:hAnsi="Times New Roman"/>
                <w:bCs/>
                <w:i/>
                <w:iCs/>
                <w:sz w:val="20"/>
                <w:szCs w:val="24"/>
              </w:rPr>
            </w:pPr>
            <w:r>
              <w:rPr>
                <w:rFonts w:ascii="Times New Roman" w:hAnsi="Times New Roman"/>
                <w:sz w:val="20"/>
              </w:rPr>
              <w:t>108</w:t>
            </w:r>
          </w:p>
        </w:tc>
        <w:tc>
          <w:tcPr>
            <w:tcW w:w="1236"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center"/>
              <w:rPr>
                <w:rFonts w:ascii="Times New Roman" w:hAnsi="Times New Roman"/>
                <w:bCs/>
                <w:i/>
                <w:iCs/>
                <w:szCs w:val="24"/>
              </w:rPr>
            </w:pPr>
            <w:r>
              <w:rPr>
                <w:rFonts w:ascii="Times New Roman" w:hAnsi="Times New Roman"/>
              </w:rPr>
              <w:t>108</w:t>
            </w:r>
          </w:p>
        </w:tc>
      </w:tr>
      <w:tr w:rsidR="00236A11" w:rsidTr="00236A11">
        <w:trPr>
          <w:trHeight w:val="23"/>
        </w:trPr>
        <w:tc>
          <w:tcPr>
            <w:tcW w:w="2666"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both"/>
              <w:rPr>
                <w:rFonts w:ascii="Times New Roman" w:hAnsi="Times New Roman"/>
                <w:bCs/>
                <w:sz w:val="24"/>
                <w:szCs w:val="24"/>
              </w:rPr>
            </w:pPr>
            <w:r>
              <w:rPr>
                <w:rFonts w:ascii="Times New Roman" w:hAnsi="Times New Roman"/>
                <w:bCs/>
                <w:sz w:val="24"/>
                <w:szCs w:val="24"/>
              </w:rPr>
              <w:t>Промежуточная аттестация, в том числе:</w:t>
            </w:r>
          </w:p>
          <w:p w:rsidR="00236A11" w:rsidRDefault="00236A11" w:rsidP="00171B88">
            <w:pPr>
              <w:spacing w:after="0" w:line="240" w:lineRule="auto"/>
              <w:jc w:val="both"/>
              <w:rPr>
                <w:rFonts w:ascii="Times New Roman" w:hAnsi="Times New Roman"/>
                <w:bCs/>
                <w:i/>
                <w:iCs/>
                <w:sz w:val="20"/>
                <w:szCs w:val="24"/>
              </w:rPr>
            </w:pPr>
            <w:r>
              <w:rPr>
                <w:rFonts w:ascii="Times New Roman" w:hAnsi="Times New Roman"/>
                <w:bCs/>
                <w:i/>
                <w:iCs/>
                <w:sz w:val="20"/>
                <w:szCs w:val="24"/>
              </w:rPr>
              <w:t>МДК 04.01 в форме экзамена</w:t>
            </w:r>
          </w:p>
          <w:p w:rsidR="00236A11" w:rsidRDefault="00236A11" w:rsidP="00171B88">
            <w:pPr>
              <w:spacing w:after="0" w:line="240" w:lineRule="auto"/>
              <w:jc w:val="both"/>
              <w:rPr>
                <w:rFonts w:ascii="Times New Roman" w:hAnsi="Times New Roman"/>
                <w:bCs/>
                <w:i/>
                <w:iCs/>
                <w:sz w:val="20"/>
                <w:szCs w:val="24"/>
              </w:rPr>
            </w:pPr>
            <w:r>
              <w:rPr>
                <w:rFonts w:ascii="Times New Roman" w:hAnsi="Times New Roman"/>
                <w:bCs/>
                <w:i/>
                <w:iCs/>
                <w:sz w:val="20"/>
                <w:szCs w:val="24"/>
              </w:rPr>
              <w:lastRenderedPageBreak/>
              <w:t xml:space="preserve">МДК 04.02 в форме </w:t>
            </w:r>
            <w:r>
              <w:rPr>
                <w:rFonts w:ascii="Times New Roman" w:hAnsi="Times New Roman"/>
                <w:i/>
                <w:sz w:val="20"/>
                <w:szCs w:val="24"/>
              </w:rPr>
              <w:t>Д/З</w:t>
            </w:r>
          </w:p>
          <w:p w:rsidR="00236A11" w:rsidRDefault="00236A11" w:rsidP="00171B88">
            <w:pPr>
              <w:spacing w:after="0" w:line="240" w:lineRule="auto"/>
              <w:jc w:val="both"/>
              <w:rPr>
                <w:rFonts w:ascii="Times New Roman" w:hAnsi="Times New Roman"/>
                <w:bCs/>
                <w:i/>
                <w:iCs/>
                <w:sz w:val="20"/>
                <w:szCs w:val="24"/>
              </w:rPr>
            </w:pPr>
            <w:r>
              <w:rPr>
                <w:rFonts w:ascii="Times New Roman" w:hAnsi="Times New Roman"/>
                <w:bCs/>
                <w:i/>
                <w:iCs/>
                <w:sz w:val="20"/>
                <w:szCs w:val="24"/>
              </w:rPr>
              <w:t>МДК 04.03 в форме Д/З</w:t>
            </w:r>
          </w:p>
          <w:p w:rsidR="00236A11" w:rsidRDefault="00236A11" w:rsidP="00171B88">
            <w:pPr>
              <w:spacing w:after="0" w:line="240" w:lineRule="auto"/>
              <w:jc w:val="both"/>
              <w:rPr>
                <w:rFonts w:ascii="Times New Roman" w:hAnsi="Times New Roman"/>
                <w:bCs/>
                <w:i/>
                <w:iCs/>
                <w:sz w:val="20"/>
                <w:szCs w:val="24"/>
              </w:rPr>
            </w:pPr>
            <w:r>
              <w:rPr>
                <w:rFonts w:ascii="Times New Roman" w:hAnsi="Times New Roman"/>
                <w:bCs/>
                <w:i/>
                <w:iCs/>
                <w:sz w:val="20"/>
                <w:szCs w:val="24"/>
              </w:rPr>
              <w:t>УП 04 в форме Д/З</w:t>
            </w:r>
          </w:p>
          <w:p w:rsidR="00236A11" w:rsidRDefault="00236A11" w:rsidP="00171B88">
            <w:pPr>
              <w:spacing w:after="0" w:line="240" w:lineRule="auto"/>
              <w:jc w:val="both"/>
              <w:rPr>
                <w:rFonts w:ascii="Times New Roman" w:hAnsi="Times New Roman"/>
                <w:bCs/>
                <w:i/>
                <w:iCs/>
                <w:sz w:val="24"/>
                <w:szCs w:val="24"/>
              </w:rPr>
            </w:pPr>
            <w:r>
              <w:rPr>
                <w:rFonts w:ascii="Times New Roman" w:hAnsi="Times New Roman"/>
                <w:bCs/>
                <w:i/>
                <w:iCs/>
                <w:sz w:val="20"/>
                <w:szCs w:val="24"/>
              </w:rPr>
              <w:t>ПП 04 в форме Д/З</w:t>
            </w:r>
          </w:p>
        </w:tc>
        <w:tc>
          <w:tcPr>
            <w:tcW w:w="1098" w:type="pct"/>
            <w:tcBorders>
              <w:top w:val="single" w:sz="6" w:space="0" w:color="000000"/>
              <w:left w:val="single" w:sz="6" w:space="0" w:color="000000"/>
              <w:bottom w:val="single" w:sz="6" w:space="0" w:color="000000"/>
              <w:right w:val="single" w:sz="6" w:space="0" w:color="000000"/>
            </w:tcBorders>
            <w:vAlign w:val="center"/>
          </w:tcPr>
          <w:p w:rsidR="00236A11" w:rsidRDefault="00236A11" w:rsidP="00171B88">
            <w:pPr>
              <w:spacing w:after="0" w:line="240" w:lineRule="auto"/>
              <w:jc w:val="center"/>
              <w:rPr>
                <w:rFonts w:ascii="Times New Roman" w:hAnsi="Times New Roman"/>
                <w:bCs/>
                <w:sz w:val="24"/>
                <w:szCs w:val="24"/>
              </w:rPr>
            </w:pPr>
          </w:p>
        </w:tc>
        <w:tc>
          <w:tcPr>
            <w:tcW w:w="1236" w:type="pct"/>
            <w:tcBorders>
              <w:top w:val="single" w:sz="6" w:space="0" w:color="000000"/>
              <w:left w:val="single" w:sz="6" w:space="0" w:color="000000"/>
              <w:bottom w:val="single" w:sz="6" w:space="0" w:color="000000"/>
              <w:right w:val="single" w:sz="6" w:space="0" w:color="000000"/>
            </w:tcBorders>
            <w:vAlign w:val="center"/>
          </w:tcPr>
          <w:p w:rsidR="00236A11" w:rsidRDefault="00236A11" w:rsidP="00171B88">
            <w:pPr>
              <w:spacing w:after="0" w:line="240" w:lineRule="auto"/>
              <w:jc w:val="center"/>
              <w:rPr>
                <w:rFonts w:ascii="Times New Roman" w:hAnsi="Times New Roman"/>
                <w:bCs/>
                <w:sz w:val="24"/>
                <w:szCs w:val="24"/>
              </w:rPr>
            </w:pPr>
          </w:p>
        </w:tc>
      </w:tr>
      <w:tr w:rsidR="00236A11" w:rsidTr="00236A11">
        <w:trPr>
          <w:trHeight w:val="23"/>
        </w:trPr>
        <w:tc>
          <w:tcPr>
            <w:tcW w:w="2666"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both"/>
              <w:rPr>
                <w:rFonts w:ascii="Times New Roman" w:hAnsi="Times New Roman"/>
                <w:bCs/>
                <w:sz w:val="24"/>
                <w:szCs w:val="24"/>
              </w:rPr>
            </w:pPr>
            <w:r>
              <w:rPr>
                <w:rFonts w:ascii="Times New Roman" w:hAnsi="Times New Roman"/>
                <w:bCs/>
                <w:sz w:val="24"/>
                <w:szCs w:val="24"/>
              </w:rPr>
              <w:lastRenderedPageBreak/>
              <w:t>Всего</w:t>
            </w:r>
          </w:p>
        </w:tc>
        <w:tc>
          <w:tcPr>
            <w:tcW w:w="1098" w:type="pct"/>
            <w:tcBorders>
              <w:top w:val="single" w:sz="6" w:space="0" w:color="000000"/>
              <w:left w:val="single" w:sz="6" w:space="0" w:color="000000"/>
              <w:bottom w:val="single" w:sz="6" w:space="0" w:color="000000"/>
              <w:right w:val="single" w:sz="6" w:space="0" w:color="000000"/>
            </w:tcBorders>
            <w:vAlign w:val="center"/>
            <w:hideMark/>
          </w:tcPr>
          <w:p w:rsidR="00236A11" w:rsidRDefault="00236A11" w:rsidP="00171B88">
            <w:pPr>
              <w:spacing w:after="0" w:line="240" w:lineRule="auto"/>
              <w:jc w:val="center"/>
              <w:rPr>
                <w:rFonts w:ascii="Times New Roman" w:hAnsi="Times New Roman"/>
                <w:b/>
                <w:sz w:val="24"/>
                <w:szCs w:val="24"/>
              </w:rPr>
            </w:pPr>
            <w:r>
              <w:rPr>
                <w:rFonts w:ascii="Times New Roman" w:hAnsi="Times New Roman"/>
                <w:b/>
                <w:sz w:val="24"/>
                <w:szCs w:val="24"/>
              </w:rPr>
              <w:t>570</w:t>
            </w:r>
          </w:p>
        </w:tc>
        <w:tc>
          <w:tcPr>
            <w:tcW w:w="1236" w:type="pct"/>
            <w:tcBorders>
              <w:top w:val="single" w:sz="6" w:space="0" w:color="000000"/>
              <w:left w:val="single" w:sz="6" w:space="0" w:color="000000"/>
              <w:bottom w:val="single" w:sz="6" w:space="0" w:color="000000"/>
              <w:right w:val="single" w:sz="6" w:space="0" w:color="000000"/>
            </w:tcBorders>
            <w:vAlign w:val="center"/>
          </w:tcPr>
          <w:p w:rsidR="00236A11" w:rsidRDefault="00236A11" w:rsidP="00171B88">
            <w:pPr>
              <w:spacing w:after="0" w:line="240" w:lineRule="auto"/>
              <w:jc w:val="center"/>
              <w:rPr>
                <w:rFonts w:ascii="Times New Roman" w:hAnsi="Times New Roman"/>
                <w:b/>
                <w:sz w:val="24"/>
                <w:szCs w:val="24"/>
              </w:rPr>
            </w:pPr>
          </w:p>
        </w:tc>
      </w:tr>
    </w:tbl>
    <w:p w:rsidR="00236A11" w:rsidRDefault="00236A11" w:rsidP="00171B88">
      <w:pPr>
        <w:spacing w:after="0" w:line="240" w:lineRule="auto"/>
        <w:rPr>
          <w:rFonts w:ascii="Times New Roman" w:hAnsi="Times New Roman"/>
          <w:i/>
          <w:sz w:val="24"/>
          <w:szCs w:val="24"/>
        </w:rPr>
      </w:pPr>
    </w:p>
    <w:p w:rsidR="00236A11" w:rsidRDefault="00236A11" w:rsidP="00171B88">
      <w:pPr>
        <w:spacing w:after="0" w:line="240" w:lineRule="auto"/>
        <w:rPr>
          <w:rFonts w:ascii="Times New Roman" w:hAnsi="Times New Roman"/>
          <w:i/>
          <w:sz w:val="24"/>
          <w:szCs w:val="24"/>
        </w:rPr>
      </w:pPr>
    </w:p>
    <w:p w:rsidR="00236A11" w:rsidRDefault="00236A11" w:rsidP="00171B88">
      <w:pPr>
        <w:spacing w:after="0" w:line="240" w:lineRule="auto"/>
        <w:rPr>
          <w:rFonts w:ascii="Times New Roman" w:hAnsi="Times New Roman"/>
        </w:rPr>
      </w:pPr>
      <w:r>
        <w:rPr>
          <w:rFonts w:ascii="Times New Roman" w:hAnsi="Times New Roman"/>
        </w:rPr>
        <w:t xml:space="preserve">2.2. Структура профессионального модуля </w:t>
      </w:r>
    </w:p>
    <w:p w:rsidR="00236A11" w:rsidRDefault="00236A11" w:rsidP="00171B88">
      <w:pPr>
        <w:spacing w:after="0" w:line="240" w:lineRule="auto"/>
        <w:rPr>
          <w:rFonts w:ascii="Times New Roman" w:hAnsi="Times New Roman"/>
          <w:b/>
          <w:i/>
          <w:color w:val="0070C0"/>
          <w:sz w:val="24"/>
          <w:szCs w:val="24"/>
        </w:rPr>
      </w:pPr>
    </w:p>
    <w:tbl>
      <w:tblPr>
        <w:tblW w:w="550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4894"/>
        <w:gridCol w:w="1081"/>
        <w:gridCol w:w="639"/>
        <w:gridCol w:w="567"/>
        <w:gridCol w:w="565"/>
        <w:gridCol w:w="475"/>
        <w:gridCol w:w="481"/>
        <w:gridCol w:w="563"/>
        <w:gridCol w:w="713"/>
      </w:tblGrid>
      <w:tr w:rsidR="00236A11" w:rsidTr="00236A11">
        <w:trPr>
          <w:cantSplit/>
          <w:trHeight w:val="3271"/>
        </w:trPr>
        <w:tc>
          <w:tcPr>
            <w:tcW w:w="400"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rPr>
            </w:pPr>
            <w:r>
              <w:rPr>
                <w:rFonts w:ascii="Times New Roman" w:hAnsi="Times New Roman"/>
              </w:rPr>
              <w:t>Код ОК, ПК</w:t>
            </w:r>
          </w:p>
        </w:tc>
        <w:tc>
          <w:tcPr>
            <w:tcW w:w="2260"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rPr>
            </w:pPr>
            <w:r>
              <w:rPr>
                <w:rFonts w:ascii="Times New Roman" w:hAnsi="Times New Roman"/>
              </w:rPr>
              <w:t>Наименования разделов профессионального модуля</w:t>
            </w:r>
          </w:p>
        </w:tc>
        <w:tc>
          <w:tcPr>
            <w:tcW w:w="501"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rPr>
            </w:pPr>
            <w:r>
              <w:rPr>
                <w:rFonts w:ascii="Times New Roman" w:hAnsi="Times New Roman"/>
                <w:iCs/>
              </w:rPr>
              <w:t>Всего, час.</w:t>
            </w:r>
          </w:p>
        </w:tc>
        <w:tc>
          <w:tcPr>
            <w:tcW w:w="297" w:type="pct"/>
            <w:tcBorders>
              <w:top w:val="single" w:sz="4" w:space="0" w:color="auto"/>
              <w:left w:val="single" w:sz="4" w:space="0" w:color="auto"/>
              <w:bottom w:val="single" w:sz="4" w:space="0" w:color="auto"/>
              <w:right w:val="single" w:sz="4" w:space="0" w:color="auto"/>
            </w:tcBorders>
            <w:textDirection w:val="btLr"/>
            <w:vAlign w:val="center"/>
            <w:hideMark/>
          </w:tcPr>
          <w:p w:rsidR="00236A11" w:rsidRDefault="00236A11" w:rsidP="00171B88">
            <w:pPr>
              <w:spacing w:after="0" w:line="240" w:lineRule="auto"/>
              <w:jc w:val="center"/>
              <w:rPr>
                <w:rFonts w:ascii="Times New Roman" w:hAnsi="Times New Roman"/>
              </w:rPr>
            </w:pPr>
            <w:r>
              <w:rPr>
                <w:rFonts w:ascii="Times New Roman" w:hAnsi="Times New Roman"/>
                <w:iCs/>
              </w:rPr>
              <w:t>В т.ч. в форме практической подготовки</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236A11" w:rsidRDefault="00236A11" w:rsidP="00171B88">
            <w:pPr>
              <w:suppressAutoHyphens/>
              <w:spacing w:after="0" w:line="240" w:lineRule="auto"/>
              <w:ind w:left="113" w:right="113"/>
              <w:jc w:val="center"/>
              <w:rPr>
                <w:rFonts w:ascii="Times New Roman" w:hAnsi="Times New Roman"/>
              </w:rPr>
            </w:pPr>
            <w:r>
              <w:rPr>
                <w:rFonts w:ascii="Times New Roman" w:hAnsi="Times New Roman"/>
              </w:rPr>
              <w:t>Обучение по МДК, в т.ч.:</w:t>
            </w:r>
          </w:p>
        </w:tc>
        <w:tc>
          <w:tcPr>
            <w:tcW w:w="263" w:type="pct"/>
            <w:tcBorders>
              <w:top w:val="single" w:sz="4" w:space="0" w:color="auto"/>
              <w:left w:val="single" w:sz="4" w:space="0" w:color="auto"/>
              <w:bottom w:val="single" w:sz="4" w:space="0" w:color="auto"/>
              <w:right w:val="single" w:sz="4" w:space="0" w:color="auto"/>
            </w:tcBorders>
            <w:textDirection w:val="btLr"/>
            <w:vAlign w:val="center"/>
            <w:hideMark/>
          </w:tcPr>
          <w:p w:rsidR="00236A11" w:rsidRDefault="00236A11" w:rsidP="00171B88">
            <w:pPr>
              <w:suppressAutoHyphens/>
              <w:spacing w:after="0" w:line="240" w:lineRule="auto"/>
              <w:jc w:val="center"/>
              <w:rPr>
                <w:rFonts w:ascii="Times New Roman" w:hAnsi="Times New Roman"/>
              </w:rPr>
            </w:pPr>
            <w:r>
              <w:rPr>
                <w:rFonts w:ascii="Times New Roman" w:hAnsi="Times New Roman"/>
                <w:bCs/>
                <w:sz w:val="24"/>
                <w:szCs w:val="24"/>
              </w:rPr>
              <w:t>Учебные занятия</w:t>
            </w:r>
          </w:p>
        </w:tc>
        <w:tc>
          <w:tcPr>
            <w:tcW w:w="197" w:type="pct"/>
            <w:tcBorders>
              <w:top w:val="single" w:sz="4" w:space="0" w:color="auto"/>
              <w:left w:val="single" w:sz="4" w:space="0" w:color="auto"/>
              <w:bottom w:val="single" w:sz="4" w:space="0" w:color="auto"/>
              <w:right w:val="single" w:sz="4" w:space="0" w:color="auto"/>
            </w:tcBorders>
            <w:textDirection w:val="btLr"/>
            <w:vAlign w:val="center"/>
            <w:hideMark/>
          </w:tcPr>
          <w:p w:rsidR="00236A11" w:rsidRDefault="00236A11" w:rsidP="00171B88">
            <w:pPr>
              <w:suppressAutoHyphens/>
              <w:spacing w:after="0" w:line="240" w:lineRule="auto"/>
              <w:jc w:val="center"/>
              <w:rPr>
                <w:rFonts w:ascii="Times New Roman" w:hAnsi="Times New Roman"/>
              </w:rPr>
            </w:pPr>
            <w:r>
              <w:rPr>
                <w:rFonts w:ascii="Times New Roman" w:hAnsi="Times New Roman"/>
              </w:rPr>
              <w:t>Курсовая работа (проект)</w:t>
            </w:r>
          </w:p>
        </w:tc>
        <w:tc>
          <w:tcPr>
            <w:tcW w:w="223" w:type="pct"/>
            <w:tcBorders>
              <w:top w:val="single" w:sz="4" w:space="0" w:color="auto"/>
              <w:left w:val="single" w:sz="4" w:space="0" w:color="auto"/>
              <w:bottom w:val="single" w:sz="4" w:space="0" w:color="auto"/>
              <w:right w:val="single" w:sz="4" w:space="0" w:color="auto"/>
            </w:tcBorders>
            <w:textDirection w:val="btLr"/>
            <w:vAlign w:val="center"/>
            <w:hideMark/>
          </w:tcPr>
          <w:p w:rsidR="00236A11" w:rsidRDefault="00236A11" w:rsidP="00171B88">
            <w:pPr>
              <w:suppressAutoHyphens/>
              <w:spacing w:after="0" w:line="240" w:lineRule="auto"/>
              <w:jc w:val="center"/>
              <w:rPr>
                <w:rFonts w:ascii="Times New Roman" w:hAnsi="Times New Roman"/>
              </w:rPr>
            </w:pPr>
            <w:r>
              <w:rPr>
                <w:rFonts w:ascii="Times New Roman" w:hAnsi="Times New Roman"/>
              </w:rPr>
              <w:t>Самостоятельная работа</w:t>
            </w: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rsidR="00236A11" w:rsidRDefault="00236A11" w:rsidP="00171B88">
            <w:pPr>
              <w:suppressAutoHyphens/>
              <w:spacing w:after="0" w:line="240" w:lineRule="auto"/>
              <w:jc w:val="center"/>
              <w:rPr>
                <w:rFonts w:ascii="Times New Roman" w:hAnsi="Times New Roman"/>
              </w:rPr>
            </w:pPr>
            <w:r>
              <w:rPr>
                <w:rFonts w:ascii="Times New Roman" w:hAnsi="Times New Roman"/>
              </w:rPr>
              <w:t>Учебная практика</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236A11" w:rsidRDefault="00236A11" w:rsidP="00171B88">
            <w:pPr>
              <w:suppressAutoHyphens/>
              <w:spacing w:after="0" w:line="240" w:lineRule="auto"/>
              <w:jc w:val="center"/>
              <w:rPr>
                <w:rFonts w:ascii="Times New Roman" w:hAnsi="Times New Roman"/>
              </w:rPr>
            </w:pPr>
            <w:r>
              <w:rPr>
                <w:rFonts w:ascii="Times New Roman" w:hAnsi="Times New Roman"/>
              </w:rPr>
              <w:t>Производственная практика</w:t>
            </w:r>
          </w:p>
        </w:tc>
      </w:tr>
      <w:tr w:rsidR="00236A11" w:rsidTr="00236A11">
        <w:trPr>
          <w:cantSplit/>
          <w:trHeight w:val="73"/>
        </w:trPr>
        <w:tc>
          <w:tcPr>
            <w:tcW w:w="400"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1</w:t>
            </w:r>
          </w:p>
        </w:tc>
        <w:tc>
          <w:tcPr>
            <w:tcW w:w="2260"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sz w:val="16"/>
                <w:szCs w:val="16"/>
              </w:rPr>
            </w:pPr>
            <w:r>
              <w:rPr>
                <w:rFonts w:ascii="Times New Roman" w:hAnsi="Times New Roman"/>
                <w:iCs/>
                <w:sz w:val="16"/>
                <w:szCs w:val="16"/>
              </w:rPr>
              <w:t>2</w:t>
            </w:r>
          </w:p>
        </w:tc>
        <w:tc>
          <w:tcPr>
            <w:tcW w:w="501"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iCs/>
                <w:sz w:val="16"/>
                <w:szCs w:val="16"/>
              </w:rPr>
            </w:pPr>
            <w:r>
              <w:rPr>
                <w:rFonts w:ascii="Times New Roman" w:hAnsi="Times New Roman"/>
                <w:iCs/>
                <w:sz w:val="16"/>
                <w:szCs w:val="16"/>
              </w:rPr>
              <w:t>3</w:t>
            </w:r>
          </w:p>
        </w:tc>
        <w:tc>
          <w:tcPr>
            <w:tcW w:w="297"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iCs/>
                <w:sz w:val="16"/>
                <w:szCs w:val="16"/>
              </w:rPr>
            </w:pPr>
            <w:r>
              <w:rPr>
                <w:rFonts w:ascii="Times New Roman" w:hAnsi="Times New Roman"/>
                <w:sz w:val="16"/>
                <w:szCs w:val="16"/>
              </w:rPr>
              <w:t>4</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6A11"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5</w:t>
            </w:r>
          </w:p>
        </w:tc>
        <w:tc>
          <w:tcPr>
            <w:tcW w:w="263"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6</w:t>
            </w:r>
          </w:p>
        </w:tc>
        <w:tc>
          <w:tcPr>
            <w:tcW w:w="197"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7</w:t>
            </w:r>
          </w:p>
        </w:tc>
        <w:tc>
          <w:tcPr>
            <w:tcW w:w="223"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8</w:t>
            </w: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36A11"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9</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36A11" w:rsidRDefault="00236A11" w:rsidP="00171B88">
            <w:pPr>
              <w:suppressAutoHyphens/>
              <w:spacing w:after="0" w:line="240" w:lineRule="auto"/>
              <w:jc w:val="center"/>
              <w:rPr>
                <w:rFonts w:ascii="Times New Roman" w:hAnsi="Times New Roman"/>
                <w:sz w:val="16"/>
                <w:szCs w:val="16"/>
              </w:rPr>
            </w:pPr>
            <w:r>
              <w:rPr>
                <w:rFonts w:ascii="Times New Roman" w:hAnsi="Times New Roman"/>
                <w:sz w:val="16"/>
                <w:szCs w:val="16"/>
              </w:rPr>
              <w:t>10</w:t>
            </w:r>
          </w:p>
        </w:tc>
      </w:tr>
      <w:tr w:rsidR="00236A11" w:rsidTr="00236A11">
        <w:tc>
          <w:tcPr>
            <w:tcW w:w="400" w:type="pct"/>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Cs/>
                <w:sz w:val="20"/>
              </w:rPr>
            </w:pPr>
          </w:p>
        </w:tc>
        <w:tc>
          <w:tcPr>
            <w:tcW w:w="2260" w:type="pct"/>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rPr>
                <w:rFonts w:ascii="Times New Roman" w:hAnsi="Times New Roman"/>
                <w:sz w:val="20"/>
              </w:rPr>
            </w:pPr>
          </w:p>
        </w:tc>
        <w:tc>
          <w:tcPr>
            <w:tcW w:w="501" w:type="pct"/>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sz w:val="12"/>
                <w:szCs w:val="16"/>
              </w:rPr>
            </w:pPr>
            <w:r>
              <w:rPr>
                <w:rFonts w:ascii="Times New Roman" w:hAnsi="Times New Roman"/>
                <w:b/>
                <w:bCs/>
                <w:sz w:val="12"/>
                <w:szCs w:val="16"/>
              </w:rPr>
              <w:t>5+9+10</w:t>
            </w:r>
          </w:p>
        </w:tc>
        <w:tc>
          <w:tcPr>
            <w:tcW w:w="297" w:type="pct"/>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sz w:val="12"/>
                <w:szCs w:val="16"/>
              </w:rPr>
            </w:pPr>
            <w:r>
              <w:rPr>
                <w:rFonts w:ascii="Times New Roman" w:hAnsi="Times New Roman"/>
                <w:b/>
                <w:sz w:val="12"/>
                <w:szCs w:val="16"/>
              </w:rPr>
              <w:t>Х</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236A11" w:rsidRDefault="00236A11" w:rsidP="00171B88">
            <w:pPr>
              <w:spacing w:after="0" w:line="240" w:lineRule="auto"/>
              <w:jc w:val="center"/>
              <w:rPr>
                <w:rFonts w:ascii="Times New Roman" w:hAnsi="Times New Roman"/>
                <w:b/>
                <w:bCs/>
                <w:sz w:val="12"/>
                <w:szCs w:val="16"/>
              </w:rPr>
            </w:pPr>
            <w:r>
              <w:rPr>
                <w:rFonts w:ascii="Times New Roman" w:hAnsi="Times New Roman"/>
                <w:b/>
                <w:bCs/>
                <w:sz w:val="12"/>
                <w:szCs w:val="16"/>
              </w:rPr>
              <w:t>6+7+8</w:t>
            </w:r>
          </w:p>
        </w:tc>
        <w:tc>
          <w:tcPr>
            <w:tcW w:w="263" w:type="pct"/>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z w:val="12"/>
                <w:szCs w:val="16"/>
              </w:rPr>
            </w:pPr>
            <w:r>
              <w:rPr>
                <w:rFonts w:ascii="Times New Roman" w:hAnsi="Times New Roman"/>
                <w:sz w:val="12"/>
                <w:szCs w:val="16"/>
              </w:rPr>
              <w:t>х</w:t>
            </w:r>
          </w:p>
        </w:tc>
        <w:tc>
          <w:tcPr>
            <w:tcW w:w="197" w:type="pct"/>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z w:val="12"/>
                <w:szCs w:val="16"/>
              </w:rPr>
            </w:pPr>
            <w:r>
              <w:rPr>
                <w:rFonts w:ascii="Times New Roman" w:hAnsi="Times New Roman"/>
                <w:sz w:val="12"/>
                <w:szCs w:val="16"/>
              </w:rPr>
              <w:t>х</w:t>
            </w:r>
          </w:p>
        </w:tc>
        <w:tc>
          <w:tcPr>
            <w:tcW w:w="223" w:type="pct"/>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sz w:val="12"/>
                <w:szCs w:val="16"/>
              </w:rPr>
            </w:pPr>
            <w:r>
              <w:rPr>
                <w:rFonts w:ascii="Times New Roman" w:hAnsi="Times New Roman"/>
                <w:b/>
                <w:bCs/>
                <w:sz w:val="12"/>
                <w:szCs w:val="16"/>
              </w:rPr>
              <w:t>-</w:t>
            </w: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6A11" w:rsidRDefault="00236A11" w:rsidP="00171B88">
            <w:pPr>
              <w:spacing w:after="0" w:line="240" w:lineRule="auto"/>
              <w:jc w:val="center"/>
              <w:rPr>
                <w:rFonts w:ascii="Times New Roman" w:hAnsi="Times New Roman"/>
                <w:b/>
                <w:bCs/>
                <w:sz w:val="12"/>
                <w:szCs w:val="16"/>
              </w:rPr>
            </w:pP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36A11" w:rsidRDefault="00236A11" w:rsidP="00171B88">
            <w:pPr>
              <w:spacing w:after="0" w:line="240" w:lineRule="auto"/>
              <w:jc w:val="center"/>
              <w:rPr>
                <w:rFonts w:ascii="Times New Roman" w:hAnsi="Times New Roman"/>
                <w:b/>
                <w:bCs/>
                <w:sz w:val="12"/>
                <w:szCs w:val="16"/>
              </w:rPr>
            </w:pPr>
          </w:p>
        </w:tc>
      </w:tr>
      <w:tr w:rsidR="00236A11" w:rsidTr="00236A11">
        <w:tc>
          <w:tcPr>
            <w:tcW w:w="400" w:type="pct"/>
            <w:vMerge w:val="restart"/>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Cs/>
                <w:sz w:val="20"/>
              </w:rPr>
            </w:pPr>
            <w:r>
              <w:rPr>
                <w:rFonts w:ascii="Times New Roman" w:hAnsi="Times New Roman"/>
                <w:bCs/>
                <w:sz w:val="20"/>
              </w:rPr>
              <w:t>ОК</w:t>
            </w:r>
          </w:p>
          <w:p w:rsidR="00236A11" w:rsidRDefault="00236A11" w:rsidP="00171B88">
            <w:pPr>
              <w:spacing w:after="0" w:line="240" w:lineRule="auto"/>
              <w:jc w:val="center"/>
              <w:rPr>
                <w:rFonts w:ascii="Times New Roman" w:hAnsi="Times New Roman"/>
                <w:bCs/>
                <w:sz w:val="20"/>
              </w:rPr>
            </w:pPr>
            <w:r>
              <w:rPr>
                <w:rFonts w:ascii="Times New Roman" w:hAnsi="Times New Roman"/>
                <w:bCs/>
                <w:sz w:val="20"/>
              </w:rPr>
              <w:t>01,</w:t>
            </w:r>
          </w:p>
          <w:p w:rsidR="00236A11" w:rsidRDefault="00236A11" w:rsidP="00171B88">
            <w:pPr>
              <w:spacing w:after="0" w:line="240" w:lineRule="auto"/>
              <w:jc w:val="center"/>
              <w:rPr>
                <w:rFonts w:ascii="Times New Roman" w:hAnsi="Times New Roman"/>
                <w:bCs/>
                <w:sz w:val="20"/>
              </w:rPr>
            </w:pPr>
            <w:r>
              <w:rPr>
                <w:rFonts w:ascii="Times New Roman" w:hAnsi="Times New Roman"/>
                <w:bCs/>
                <w:sz w:val="20"/>
              </w:rPr>
              <w:t>03,</w:t>
            </w:r>
          </w:p>
          <w:p w:rsidR="00236A11" w:rsidRDefault="00236A11" w:rsidP="00171B88">
            <w:pPr>
              <w:spacing w:after="0" w:line="240" w:lineRule="auto"/>
              <w:jc w:val="center"/>
              <w:rPr>
                <w:rFonts w:ascii="Times New Roman" w:hAnsi="Times New Roman"/>
                <w:bCs/>
                <w:sz w:val="20"/>
              </w:rPr>
            </w:pPr>
            <w:r>
              <w:rPr>
                <w:rFonts w:ascii="Times New Roman" w:hAnsi="Times New Roman"/>
                <w:bCs/>
                <w:sz w:val="20"/>
              </w:rPr>
              <w:t>04,</w:t>
            </w:r>
          </w:p>
          <w:p w:rsidR="00236A11" w:rsidRDefault="00236A11" w:rsidP="00171B88">
            <w:pPr>
              <w:spacing w:after="0" w:line="240" w:lineRule="auto"/>
              <w:jc w:val="center"/>
              <w:rPr>
                <w:rFonts w:ascii="Times New Roman" w:hAnsi="Times New Roman"/>
                <w:bCs/>
                <w:sz w:val="20"/>
              </w:rPr>
            </w:pPr>
            <w:r>
              <w:rPr>
                <w:rFonts w:ascii="Times New Roman" w:hAnsi="Times New Roman"/>
                <w:bCs/>
                <w:sz w:val="20"/>
              </w:rPr>
              <w:t>07</w:t>
            </w:r>
          </w:p>
          <w:p w:rsidR="00236A11" w:rsidRDefault="00236A11" w:rsidP="00171B88">
            <w:pPr>
              <w:spacing w:after="0" w:line="240" w:lineRule="auto"/>
              <w:jc w:val="center"/>
              <w:rPr>
                <w:rFonts w:ascii="Times New Roman" w:hAnsi="Times New Roman"/>
                <w:bCs/>
                <w:sz w:val="20"/>
              </w:rPr>
            </w:pPr>
          </w:p>
          <w:p w:rsidR="00236A11" w:rsidRDefault="00236A11" w:rsidP="00171B88">
            <w:pPr>
              <w:spacing w:after="0" w:line="240" w:lineRule="auto"/>
              <w:jc w:val="center"/>
              <w:rPr>
                <w:rFonts w:ascii="Times New Roman" w:hAnsi="Times New Roman"/>
                <w:bCs/>
                <w:sz w:val="20"/>
              </w:rPr>
            </w:pPr>
            <w:r>
              <w:rPr>
                <w:rFonts w:ascii="Times New Roman" w:hAnsi="Times New Roman"/>
                <w:bCs/>
                <w:sz w:val="20"/>
              </w:rPr>
              <w:t xml:space="preserve">ПК </w:t>
            </w:r>
          </w:p>
          <w:p w:rsidR="00236A11" w:rsidRDefault="00236A11" w:rsidP="00171B88">
            <w:pPr>
              <w:spacing w:after="0" w:line="240" w:lineRule="auto"/>
              <w:jc w:val="center"/>
              <w:rPr>
                <w:rFonts w:ascii="Times New Roman" w:hAnsi="Times New Roman"/>
                <w:bCs/>
                <w:sz w:val="20"/>
              </w:rPr>
            </w:pPr>
            <w:r>
              <w:rPr>
                <w:rFonts w:ascii="Times New Roman" w:hAnsi="Times New Roman"/>
                <w:bCs/>
                <w:sz w:val="20"/>
              </w:rPr>
              <w:t>4.1</w:t>
            </w:r>
          </w:p>
          <w:p w:rsidR="00236A11" w:rsidRDefault="00236A11" w:rsidP="00171B88">
            <w:pPr>
              <w:spacing w:after="0" w:line="240" w:lineRule="auto"/>
              <w:jc w:val="center"/>
              <w:rPr>
                <w:rFonts w:ascii="Times New Roman" w:hAnsi="Times New Roman"/>
                <w:bCs/>
                <w:sz w:val="20"/>
              </w:rPr>
            </w:pPr>
            <w:r>
              <w:rPr>
                <w:rFonts w:ascii="Times New Roman" w:hAnsi="Times New Roman"/>
                <w:bCs/>
                <w:sz w:val="20"/>
              </w:rPr>
              <w:t>4.2</w:t>
            </w:r>
          </w:p>
          <w:p w:rsidR="00236A11" w:rsidRDefault="00236A11" w:rsidP="00171B88">
            <w:pPr>
              <w:spacing w:after="0" w:line="240" w:lineRule="auto"/>
              <w:jc w:val="center"/>
              <w:rPr>
                <w:rFonts w:ascii="Times New Roman" w:hAnsi="Times New Roman"/>
                <w:bCs/>
                <w:sz w:val="20"/>
              </w:rPr>
            </w:pPr>
            <w:r>
              <w:rPr>
                <w:rFonts w:ascii="Times New Roman" w:hAnsi="Times New Roman"/>
                <w:bCs/>
                <w:sz w:val="20"/>
              </w:rPr>
              <w:t>4.3</w:t>
            </w:r>
          </w:p>
        </w:tc>
        <w:tc>
          <w:tcPr>
            <w:tcW w:w="2260"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sz w:val="20"/>
              </w:rPr>
            </w:pPr>
            <w:r>
              <w:rPr>
                <w:rFonts w:ascii="Times New Roman" w:hAnsi="Times New Roman"/>
                <w:bCs/>
                <w:sz w:val="20"/>
              </w:rPr>
              <w:t xml:space="preserve">МДК 04.01 </w:t>
            </w:r>
            <w:r>
              <w:rPr>
                <w:rFonts w:ascii="Times New Roman" w:hAnsi="Times New Roman"/>
                <w:sz w:val="20"/>
              </w:rPr>
              <w:t>Оборудование швейного производства</w:t>
            </w:r>
          </w:p>
        </w:tc>
        <w:tc>
          <w:tcPr>
            <w:tcW w:w="501"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Cs/>
                <w:sz w:val="20"/>
              </w:rPr>
            </w:pPr>
            <w:r>
              <w:rPr>
                <w:rFonts w:ascii="Times New Roman" w:hAnsi="Times New Roman"/>
                <w:sz w:val="20"/>
              </w:rPr>
              <w:t>44</w:t>
            </w:r>
          </w:p>
        </w:tc>
        <w:tc>
          <w:tcPr>
            <w:tcW w:w="297"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sz w:val="20"/>
              </w:rPr>
            </w:pPr>
            <w:r>
              <w:rPr>
                <w:rFonts w:ascii="Times New Roman" w:hAnsi="Times New Roman"/>
                <w:sz w:val="20"/>
              </w:rPr>
              <w:t>12</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6A11" w:rsidRDefault="00236A11" w:rsidP="00171B88">
            <w:pPr>
              <w:spacing w:after="0" w:line="240" w:lineRule="auto"/>
              <w:jc w:val="center"/>
              <w:rPr>
                <w:rFonts w:ascii="Times New Roman" w:hAnsi="Times New Roman"/>
                <w:bCs/>
                <w:sz w:val="20"/>
              </w:rPr>
            </w:pPr>
            <w:r>
              <w:rPr>
                <w:rFonts w:ascii="Times New Roman" w:hAnsi="Times New Roman"/>
                <w:bCs/>
                <w:sz w:val="20"/>
              </w:rPr>
              <w:t>44</w:t>
            </w:r>
          </w:p>
        </w:tc>
        <w:tc>
          <w:tcPr>
            <w:tcW w:w="263"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sz w:val="20"/>
              </w:rPr>
            </w:pPr>
            <w:r>
              <w:rPr>
                <w:rFonts w:ascii="Times New Roman" w:hAnsi="Times New Roman"/>
                <w:sz w:val="20"/>
              </w:rPr>
              <w:t>44</w:t>
            </w:r>
          </w:p>
        </w:tc>
        <w:tc>
          <w:tcPr>
            <w:tcW w:w="197" w:type="pct"/>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Cs/>
                <w:sz w:val="20"/>
              </w:rPr>
            </w:pPr>
          </w:p>
        </w:tc>
        <w:tc>
          <w:tcPr>
            <w:tcW w:w="223" w:type="pct"/>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Cs/>
                <w:sz w:val="20"/>
              </w:rPr>
            </w:pP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A11" w:rsidRDefault="00236A11" w:rsidP="00171B88">
            <w:pPr>
              <w:spacing w:after="0" w:line="240" w:lineRule="auto"/>
              <w:jc w:val="center"/>
              <w:rPr>
                <w:rFonts w:ascii="Times New Roman" w:hAnsi="Times New Roman"/>
                <w:bCs/>
                <w:sz w:val="20"/>
              </w:rPr>
            </w:pP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A11" w:rsidRDefault="00236A11" w:rsidP="00171B88">
            <w:pPr>
              <w:spacing w:after="0" w:line="240" w:lineRule="auto"/>
              <w:jc w:val="center"/>
              <w:rPr>
                <w:rFonts w:ascii="Times New Roman" w:hAnsi="Times New Roman"/>
                <w:bCs/>
                <w:sz w:val="20"/>
              </w:rPr>
            </w:pPr>
          </w:p>
        </w:tc>
      </w:tr>
      <w:tr w:rsidR="00236A11" w:rsidTr="00236A11">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Cs/>
                <w:sz w:val="20"/>
              </w:rPr>
            </w:pPr>
          </w:p>
        </w:tc>
        <w:tc>
          <w:tcPr>
            <w:tcW w:w="2260"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sz w:val="20"/>
              </w:rPr>
            </w:pPr>
            <w:r>
              <w:rPr>
                <w:rFonts w:ascii="Times New Roman" w:hAnsi="Times New Roman"/>
                <w:bCs/>
                <w:sz w:val="20"/>
              </w:rPr>
              <w:t xml:space="preserve">МДК 04.02 </w:t>
            </w:r>
            <w:r>
              <w:rPr>
                <w:rFonts w:ascii="Times New Roman" w:hAnsi="Times New Roman"/>
                <w:sz w:val="20"/>
              </w:rPr>
              <w:t>Технология обработки текстильных изделий из различных материалов</w:t>
            </w:r>
          </w:p>
        </w:tc>
        <w:tc>
          <w:tcPr>
            <w:tcW w:w="501"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Cs/>
                <w:sz w:val="20"/>
              </w:rPr>
            </w:pPr>
            <w:r>
              <w:rPr>
                <w:rFonts w:ascii="Times New Roman" w:hAnsi="Times New Roman"/>
                <w:sz w:val="20"/>
              </w:rPr>
              <w:t>94</w:t>
            </w:r>
          </w:p>
        </w:tc>
        <w:tc>
          <w:tcPr>
            <w:tcW w:w="297"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sz w:val="20"/>
              </w:rPr>
            </w:pPr>
            <w:r>
              <w:rPr>
                <w:rFonts w:ascii="Times New Roman" w:hAnsi="Times New Roman"/>
                <w:sz w:val="20"/>
              </w:rPr>
              <w:t>20</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6A11" w:rsidRDefault="00236A11" w:rsidP="00171B88">
            <w:pPr>
              <w:spacing w:after="0" w:line="240" w:lineRule="auto"/>
              <w:jc w:val="center"/>
              <w:rPr>
                <w:rFonts w:ascii="Times New Roman" w:hAnsi="Times New Roman"/>
                <w:bCs/>
                <w:sz w:val="20"/>
              </w:rPr>
            </w:pPr>
            <w:r>
              <w:rPr>
                <w:rFonts w:ascii="Times New Roman" w:hAnsi="Times New Roman"/>
                <w:bCs/>
                <w:sz w:val="20"/>
              </w:rPr>
              <w:t>94</w:t>
            </w:r>
          </w:p>
        </w:tc>
        <w:tc>
          <w:tcPr>
            <w:tcW w:w="263"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Cs/>
                <w:sz w:val="20"/>
              </w:rPr>
            </w:pPr>
            <w:r>
              <w:rPr>
                <w:rFonts w:ascii="Times New Roman" w:hAnsi="Times New Roman"/>
                <w:bCs/>
                <w:sz w:val="20"/>
              </w:rPr>
              <w:t>94</w:t>
            </w:r>
          </w:p>
        </w:tc>
        <w:tc>
          <w:tcPr>
            <w:tcW w:w="197" w:type="pct"/>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Cs/>
                <w:sz w:val="20"/>
              </w:rPr>
            </w:pPr>
          </w:p>
        </w:tc>
        <w:tc>
          <w:tcPr>
            <w:tcW w:w="223" w:type="pct"/>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Cs/>
                <w:sz w:val="20"/>
              </w:rPr>
            </w:pP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A11" w:rsidRDefault="00236A11" w:rsidP="00171B88">
            <w:pPr>
              <w:spacing w:after="0" w:line="240" w:lineRule="auto"/>
              <w:jc w:val="center"/>
              <w:rPr>
                <w:rFonts w:ascii="Times New Roman" w:hAnsi="Times New Roman"/>
                <w:bCs/>
                <w:sz w:val="20"/>
              </w:rPr>
            </w:pP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A11" w:rsidRDefault="00236A11" w:rsidP="00171B88">
            <w:pPr>
              <w:spacing w:after="0" w:line="240" w:lineRule="auto"/>
              <w:jc w:val="center"/>
              <w:rPr>
                <w:rFonts w:ascii="Times New Roman" w:hAnsi="Times New Roman"/>
                <w:bCs/>
                <w:sz w:val="20"/>
              </w:rPr>
            </w:pPr>
          </w:p>
        </w:tc>
      </w:tr>
      <w:tr w:rsidR="00236A11" w:rsidTr="00236A11">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Cs/>
                <w:sz w:val="20"/>
              </w:rPr>
            </w:pPr>
          </w:p>
        </w:tc>
        <w:tc>
          <w:tcPr>
            <w:tcW w:w="2260"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Cs/>
                <w:sz w:val="20"/>
              </w:rPr>
            </w:pPr>
            <w:r>
              <w:rPr>
                <w:rFonts w:ascii="Times New Roman" w:hAnsi="Times New Roman"/>
                <w:bCs/>
                <w:sz w:val="20"/>
              </w:rPr>
              <w:t xml:space="preserve">МДК 04.03 </w:t>
            </w:r>
            <w:r>
              <w:rPr>
                <w:rFonts w:ascii="Times New Roman" w:hAnsi="Times New Roman"/>
                <w:sz w:val="20"/>
              </w:rPr>
              <w:t>Обработка текстильных изделий из различных материалов на автоматическом и полуавтоматическом оборудовании</w:t>
            </w:r>
          </w:p>
        </w:tc>
        <w:tc>
          <w:tcPr>
            <w:tcW w:w="501"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Cs/>
                <w:sz w:val="20"/>
              </w:rPr>
            </w:pPr>
            <w:r>
              <w:rPr>
                <w:rFonts w:ascii="Times New Roman" w:hAnsi="Times New Roman"/>
                <w:sz w:val="20"/>
              </w:rPr>
              <w:t>36</w:t>
            </w:r>
          </w:p>
        </w:tc>
        <w:tc>
          <w:tcPr>
            <w:tcW w:w="297"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sz w:val="20"/>
              </w:rPr>
            </w:pPr>
            <w:r>
              <w:rPr>
                <w:rFonts w:ascii="Times New Roman" w:hAnsi="Times New Roman"/>
                <w:sz w:val="20"/>
              </w:rPr>
              <w:t>12</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6A11" w:rsidRDefault="00236A11" w:rsidP="00171B88">
            <w:pPr>
              <w:spacing w:after="0" w:line="240" w:lineRule="auto"/>
              <w:jc w:val="center"/>
              <w:rPr>
                <w:rFonts w:ascii="Times New Roman" w:hAnsi="Times New Roman"/>
                <w:bCs/>
                <w:sz w:val="20"/>
              </w:rPr>
            </w:pPr>
            <w:r>
              <w:rPr>
                <w:rFonts w:ascii="Times New Roman" w:hAnsi="Times New Roman"/>
                <w:bCs/>
                <w:sz w:val="20"/>
              </w:rPr>
              <w:t>36</w:t>
            </w:r>
          </w:p>
        </w:tc>
        <w:tc>
          <w:tcPr>
            <w:tcW w:w="263"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sz w:val="20"/>
              </w:rPr>
            </w:pPr>
            <w:r>
              <w:rPr>
                <w:rFonts w:ascii="Times New Roman" w:hAnsi="Times New Roman"/>
                <w:sz w:val="20"/>
              </w:rPr>
              <w:t>36</w:t>
            </w:r>
          </w:p>
        </w:tc>
        <w:tc>
          <w:tcPr>
            <w:tcW w:w="197" w:type="pct"/>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sz w:val="20"/>
              </w:rPr>
            </w:pPr>
          </w:p>
        </w:tc>
        <w:tc>
          <w:tcPr>
            <w:tcW w:w="223" w:type="pct"/>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Cs/>
                <w:sz w:val="20"/>
              </w:rPr>
            </w:pP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A11" w:rsidRDefault="00236A11" w:rsidP="00171B88">
            <w:pPr>
              <w:spacing w:after="0" w:line="240" w:lineRule="auto"/>
              <w:jc w:val="center"/>
              <w:rPr>
                <w:rFonts w:ascii="Times New Roman" w:hAnsi="Times New Roman"/>
                <w:bCs/>
                <w:sz w:val="20"/>
              </w:rPr>
            </w:pP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A11" w:rsidRDefault="00236A11" w:rsidP="00171B88">
            <w:pPr>
              <w:spacing w:after="0" w:line="240" w:lineRule="auto"/>
              <w:jc w:val="center"/>
              <w:rPr>
                <w:rFonts w:ascii="Times New Roman" w:hAnsi="Times New Roman"/>
                <w:bCs/>
                <w:sz w:val="20"/>
              </w:rPr>
            </w:pPr>
          </w:p>
        </w:tc>
      </w:tr>
      <w:tr w:rsidR="00236A11" w:rsidTr="00236A11">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Cs/>
                <w:sz w:val="20"/>
              </w:rPr>
            </w:pPr>
          </w:p>
        </w:tc>
        <w:tc>
          <w:tcPr>
            <w:tcW w:w="2260" w:type="pct"/>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sz w:val="20"/>
              </w:rPr>
            </w:pPr>
            <w:r>
              <w:rPr>
                <w:rFonts w:ascii="Times New Roman" w:hAnsi="Times New Roman"/>
                <w:bCs/>
                <w:sz w:val="20"/>
              </w:rPr>
              <w:t>УП 04 Учебная практика</w:t>
            </w:r>
          </w:p>
        </w:tc>
        <w:tc>
          <w:tcPr>
            <w:tcW w:w="501"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Cs/>
                <w:sz w:val="20"/>
              </w:rPr>
            </w:pPr>
            <w:r>
              <w:rPr>
                <w:rFonts w:ascii="Times New Roman" w:hAnsi="Times New Roman"/>
                <w:sz w:val="20"/>
              </w:rPr>
              <w:t>288</w:t>
            </w:r>
          </w:p>
        </w:tc>
        <w:tc>
          <w:tcPr>
            <w:tcW w:w="297"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sz w:val="20"/>
              </w:rPr>
            </w:pPr>
            <w:r>
              <w:rPr>
                <w:rFonts w:ascii="Times New Roman" w:hAnsi="Times New Roman"/>
                <w:bCs/>
                <w:sz w:val="20"/>
              </w:rPr>
              <w:t>Х</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A11" w:rsidRDefault="00236A11" w:rsidP="00171B88">
            <w:pPr>
              <w:spacing w:after="0" w:line="240" w:lineRule="auto"/>
              <w:jc w:val="center"/>
              <w:rPr>
                <w:rFonts w:ascii="Times New Roman" w:hAnsi="Times New Roman"/>
                <w:bCs/>
                <w:sz w:val="20"/>
              </w:rPr>
            </w:pPr>
          </w:p>
        </w:tc>
        <w:tc>
          <w:tcPr>
            <w:tcW w:w="684" w:type="pct"/>
            <w:gridSpan w:val="3"/>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Cs/>
                <w:sz w:val="20"/>
              </w:rPr>
            </w:pP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6A11" w:rsidRDefault="00236A11" w:rsidP="00171B88">
            <w:pPr>
              <w:spacing w:after="0" w:line="240" w:lineRule="auto"/>
              <w:jc w:val="center"/>
              <w:rPr>
                <w:rFonts w:ascii="Times New Roman" w:hAnsi="Times New Roman"/>
                <w:bCs/>
                <w:sz w:val="20"/>
              </w:rPr>
            </w:pPr>
            <w:r>
              <w:rPr>
                <w:rFonts w:ascii="Times New Roman" w:hAnsi="Times New Roman"/>
                <w:bCs/>
                <w:sz w:val="20"/>
              </w:rPr>
              <w:t>288</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A11" w:rsidRDefault="00236A11" w:rsidP="00171B88">
            <w:pPr>
              <w:spacing w:after="0" w:line="240" w:lineRule="auto"/>
              <w:jc w:val="center"/>
              <w:rPr>
                <w:rFonts w:ascii="Times New Roman" w:hAnsi="Times New Roman"/>
                <w:bCs/>
                <w:sz w:val="20"/>
              </w:rPr>
            </w:pPr>
          </w:p>
        </w:tc>
      </w:tr>
      <w:tr w:rsidR="00236A11" w:rsidTr="00236A11">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Cs/>
                <w:sz w:val="20"/>
              </w:rPr>
            </w:pPr>
          </w:p>
        </w:tc>
        <w:tc>
          <w:tcPr>
            <w:tcW w:w="2260" w:type="pct"/>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sz w:val="20"/>
                <w:u w:val="single"/>
              </w:rPr>
            </w:pPr>
            <w:r>
              <w:rPr>
                <w:rFonts w:ascii="Times New Roman" w:hAnsi="Times New Roman"/>
                <w:sz w:val="20"/>
              </w:rPr>
              <w:t>ПП 04 Производственная практика</w:t>
            </w:r>
          </w:p>
        </w:tc>
        <w:tc>
          <w:tcPr>
            <w:tcW w:w="501"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Cs/>
                <w:sz w:val="20"/>
              </w:rPr>
            </w:pPr>
            <w:r>
              <w:rPr>
                <w:rFonts w:ascii="Times New Roman" w:hAnsi="Times New Roman"/>
                <w:sz w:val="20"/>
              </w:rPr>
              <w:t>108</w:t>
            </w:r>
          </w:p>
        </w:tc>
        <w:tc>
          <w:tcPr>
            <w:tcW w:w="297"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sz w:val="20"/>
              </w:rPr>
            </w:pPr>
            <w:r>
              <w:rPr>
                <w:rFonts w:ascii="Times New Roman" w:hAnsi="Times New Roman"/>
                <w:bCs/>
                <w:sz w:val="20"/>
              </w:rPr>
              <w:t>Х</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A11" w:rsidRDefault="00236A11" w:rsidP="00171B88">
            <w:pPr>
              <w:spacing w:after="0" w:line="240" w:lineRule="auto"/>
              <w:jc w:val="center"/>
              <w:rPr>
                <w:rFonts w:ascii="Times New Roman" w:hAnsi="Times New Roman"/>
                <w:bCs/>
                <w:sz w:val="20"/>
              </w:rPr>
            </w:pPr>
          </w:p>
        </w:tc>
        <w:tc>
          <w:tcPr>
            <w:tcW w:w="684" w:type="pct"/>
            <w:gridSpan w:val="3"/>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Cs/>
                <w:sz w:val="20"/>
              </w:rPr>
            </w:pP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A11" w:rsidRDefault="00236A11" w:rsidP="00171B88">
            <w:pPr>
              <w:spacing w:after="0" w:line="240" w:lineRule="auto"/>
              <w:jc w:val="center"/>
              <w:rPr>
                <w:rFonts w:ascii="Times New Roman" w:hAnsi="Times New Roman"/>
                <w:bCs/>
                <w:sz w:val="20"/>
              </w:rPr>
            </w:pP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6A11" w:rsidRDefault="00236A11" w:rsidP="00171B88">
            <w:pPr>
              <w:spacing w:after="0" w:line="240" w:lineRule="auto"/>
              <w:jc w:val="center"/>
              <w:rPr>
                <w:rFonts w:ascii="Times New Roman" w:hAnsi="Times New Roman"/>
                <w:bCs/>
                <w:sz w:val="20"/>
              </w:rPr>
            </w:pPr>
            <w:r>
              <w:rPr>
                <w:rFonts w:ascii="Times New Roman" w:hAnsi="Times New Roman"/>
                <w:bCs/>
                <w:sz w:val="20"/>
              </w:rPr>
              <w:t>108</w:t>
            </w:r>
          </w:p>
        </w:tc>
      </w:tr>
      <w:tr w:rsidR="00236A11" w:rsidTr="00236A11">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Cs/>
                <w:sz w:val="20"/>
              </w:rPr>
            </w:pPr>
          </w:p>
        </w:tc>
        <w:tc>
          <w:tcPr>
            <w:tcW w:w="2260" w:type="pct"/>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rPr>
                <w:rFonts w:ascii="Times New Roman" w:hAnsi="Times New Roman"/>
                <w:sz w:val="20"/>
              </w:rPr>
            </w:pPr>
            <w:r>
              <w:rPr>
                <w:rFonts w:ascii="Times New Roman" w:hAnsi="Times New Roman"/>
                <w:sz w:val="20"/>
              </w:rPr>
              <w:t>Промежуточная аттестация</w:t>
            </w:r>
          </w:p>
        </w:tc>
        <w:tc>
          <w:tcPr>
            <w:tcW w:w="501"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Cs/>
                <w:i/>
                <w:sz w:val="20"/>
              </w:rPr>
            </w:pPr>
            <w:r>
              <w:rPr>
                <w:rFonts w:ascii="Times New Roman" w:hAnsi="Times New Roman"/>
                <w:bCs/>
                <w:i/>
                <w:sz w:val="20"/>
              </w:rPr>
              <w:t>14</w:t>
            </w:r>
          </w:p>
        </w:tc>
        <w:tc>
          <w:tcPr>
            <w:tcW w:w="297" w:type="pct"/>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sz w:val="20"/>
              </w:rPr>
            </w:pP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A11" w:rsidRDefault="00236A11" w:rsidP="00171B88">
            <w:pPr>
              <w:spacing w:after="0" w:line="240" w:lineRule="auto"/>
              <w:jc w:val="center"/>
              <w:rPr>
                <w:rFonts w:ascii="Times New Roman" w:hAnsi="Times New Roman"/>
                <w:i/>
                <w:sz w:val="20"/>
              </w:rPr>
            </w:pPr>
          </w:p>
        </w:tc>
        <w:tc>
          <w:tcPr>
            <w:tcW w:w="684" w:type="pct"/>
            <w:gridSpan w:val="3"/>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i/>
                <w:sz w:val="20"/>
              </w:rPr>
            </w:pP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A11" w:rsidRDefault="00236A11" w:rsidP="00171B88">
            <w:pPr>
              <w:spacing w:after="0" w:line="240" w:lineRule="auto"/>
              <w:jc w:val="center"/>
              <w:rPr>
                <w:rFonts w:ascii="Times New Roman" w:hAnsi="Times New Roman"/>
                <w:i/>
                <w:sz w:val="20"/>
              </w:rPr>
            </w:pP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A11" w:rsidRDefault="00236A11" w:rsidP="00171B88">
            <w:pPr>
              <w:spacing w:after="0" w:line="240" w:lineRule="auto"/>
              <w:jc w:val="center"/>
              <w:rPr>
                <w:rFonts w:ascii="Times New Roman" w:hAnsi="Times New Roman"/>
                <w:i/>
                <w:sz w:val="20"/>
              </w:rPr>
            </w:pPr>
          </w:p>
        </w:tc>
      </w:tr>
      <w:tr w:rsidR="00236A11" w:rsidTr="00236A11">
        <w:trPr>
          <w:trHeight w:val="217"/>
        </w:trPr>
        <w:tc>
          <w:tcPr>
            <w:tcW w:w="400" w:type="pct"/>
            <w:tcBorders>
              <w:top w:val="single" w:sz="4" w:space="0" w:color="auto"/>
              <w:left w:val="single" w:sz="4" w:space="0" w:color="auto"/>
              <w:bottom w:val="single" w:sz="4" w:space="0" w:color="auto"/>
              <w:right w:val="single" w:sz="4" w:space="0" w:color="auto"/>
            </w:tcBorders>
          </w:tcPr>
          <w:p w:rsidR="00236A11" w:rsidRDefault="00236A11" w:rsidP="00171B88">
            <w:pPr>
              <w:spacing w:after="0" w:line="240" w:lineRule="auto"/>
              <w:rPr>
                <w:rFonts w:ascii="Times New Roman" w:hAnsi="Times New Roman"/>
                <w:b/>
                <w:i/>
              </w:rPr>
            </w:pPr>
          </w:p>
        </w:tc>
        <w:tc>
          <w:tcPr>
            <w:tcW w:w="2260" w:type="pct"/>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i/>
              </w:rPr>
            </w:pPr>
            <w:r>
              <w:rPr>
                <w:rFonts w:ascii="Times New Roman" w:hAnsi="Times New Roman"/>
                <w:b/>
                <w:i/>
              </w:rPr>
              <w:t xml:space="preserve">Всего: </w:t>
            </w:r>
          </w:p>
        </w:tc>
        <w:tc>
          <w:tcPr>
            <w:tcW w:w="501"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iCs/>
                <w:sz w:val="20"/>
              </w:rPr>
            </w:pPr>
            <w:r>
              <w:rPr>
                <w:rFonts w:ascii="Times New Roman" w:hAnsi="Times New Roman"/>
                <w:b/>
                <w:bCs/>
                <w:iCs/>
                <w:sz w:val="20"/>
              </w:rPr>
              <w:t>570</w:t>
            </w:r>
          </w:p>
        </w:tc>
        <w:tc>
          <w:tcPr>
            <w:tcW w:w="297"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sz w:val="20"/>
              </w:rPr>
            </w:pPr>
            <w:r>
              <w:rPr>
                <w:rFonts w:ascii="Times New Roman" w:hAnsi="Times New Roman"/>
                <w:b/>
                <w:sz w:val="20"/>
              </w:rPr>
              <w:t>44</w:t>
            </w:r>
          </w:p>
        </w:tc>
        <w:tc>
          <w:tcPr>
            <w:tcW w:w="2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6A11" w:rsidRDefault="00236A11" w:rsidP="00171B88">
            <w:pPr>
              <w:spacing w:after="0" w:line="240" w:lineRule="auto"/>
              <w:jc w:val="center"/>
              <w:rPr>
                <w:rFonts w:ascii="Times New Roman" w:hAnsi="Times New Roman"/>
                <w:b/>
                <w:sz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sz w:val="20"/>
              </w:rPr>
            </w:pPr>
            <w:r>
              <w:rPr>
                <w:rFonts w:ascii="Times New Roman" w:hAnsi="Times New Roman"/>
                <w:b/>
                <w:sz w:val="20"/>
              </w:rPr>
              <w:t>174</w:t>
            </w:r>
          </w:p>
        </w:tc>
        <w:tc>
          <w:tcPr>
            <w:tcW w:w="197" w:type="pct"/>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sz w:val="20"/>
              </w:rPr>
            </w:pPr>
          </w:p>
        </w:tc>
        <w:tc>
          <w:tcPr>
            <w:tcW w:w="223" w:type="pct"/>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sz w:val="20"/>
              </w:rPr>
            </w:pPr>
          </w:p>
        </w:tc>
        <w:tc>
          <w:tcPr>
            <w:tcW w:w="2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6A11" w:rsidRDefault="00236A11" w:rsidP="00171B88">
            <w:pPr>
              <w:spacing w:after="0" w:line="240" w:lineRule="auto"/>
              <w:jc w:val="center"/>
              <w:rPr>
                <w:rFonts w:ascii="Times New Roman" w:hAnsi="Times New Roman"/>
                <w:b/>
                <w:sz w:val="20"/>
              </w:rPr>
            </w:pPr>
            <w:r>
              <w:rPr>
                <w:rFonts w:ascii="Times New Roman" w:hAnsi="Times New Roman"/>
                <w:b/>
                <w:sz w:val="20"/>
              </w:rPr>
              <w:t>288</w:t>
            </w:r>
          </w:p>
        </w:tc>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36A11" w:rsidRDefault="00236A11" w:rsidP="00171B88">
            <w:pPr>
              <w:spacing w:after="0" w:line="240" w:lineRule="auto"/>
              <w:jc w:val="center"/>
              <w:rPr>
                <w:rFonts w:ascii="Times New Roman" w:hAnsi="Times New Roman"/>
                <w:b/>
                <w:sz w:val="20"/>
              </w:rPr>
            </w:pPr>
            <w:r>
              <w:rPr>
                <w:rFonts w:ascii="Times New Roman" w:hAnsi="Times New Roman"/>
                <w:b/>
                <w:sz w:val="20"/>
              </w:rPr>
              <w:t>108</w:t>
            </w:r>
          </w:p>
        </w:tc>
      </w:tr>
    </w:tbl>
    <w:p w:rsidR="00236A11" w:rsidRDefault="00236A11" w:rsidP="00171B88">
      <w:pPr>
        <w:spacing w:after="0" w:line="240" w:lineRule="auto"/>
        <w:rPr>
          <w:rFonts w:ascii="Times New Roman" w:eastAsia="Segoe UI" w:hAnsi="Times New Roman"/>
          <w:b/>
          <w:bCs/>
          <w:color w:val="5A5A5A" w:themeColor="text1" w:themeTint="A5"/>
          <w:spacing w:val="15"/>
          <w:sz w:val="24"/>
          <w:szCs w:val="24"/>
        </w:rPr>
        <w:sectPr w:rsidR="00236A11">
          <w:pgSz w:w="11906" w:h="16838"/>
          <w:pgMar w:top="1134" w:right="567" w:bottom="1134" w:left="1701" w:header="709" w:footer="709" w:gutter="0"/>
          <w:cols w:space="720"/>
        </w:sectPr>
      </w:pPr>
    </w:p>
    <w:p w:rsidR="00236A11" w:rsidRDefault="00236A11" w:rsidP="00171B88">
      <w:pPr>
        <w:spacing w:after="0" w:line="240" w:lineRule="auto"/>
        <w:rPr>
          <w:rFonts w:ascii="Times New Roman" w:hAnsi="Times New Roman"/>
        </w:rPr>
      </w:pPr>
      <w:r>
        <w:rPr>
          <w:rFonts w:ascii="Times New Roman" w:hAnsi="Times New Roman"/>
        </w:rPr>
        <w:lastRenderedPageBreak/>
        <w:t>2.3. Содержание профессионального модуля</w:t>
      </w:r>
    </w:p>
    <w:tbl>
      <w:tblPr>
        <w:tblW w:w="15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7"/>
        <w:gridCol w:w="7729"/>
        <w:gridCol w:w="2521"/>
        <w:gridCol w:w="2491"/>
      </w:tblGrid>
      <w:tr w:rsidR="00236A11" w:rsidTr="00236A11">
        <w:trPr>
          <w:trHeight w:val="903"/>
        </w:trPr>
        <w:tc>
          <w:tcPr>
            <w:tcW w:w="2527"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rPr>
            </w:pPr>
            <w:r>
              <w:rPr>
                <w:rFonts w:ascii="Times New Roman" w:hAnsi="Times New Roman"/>
                <w:b/>
                <w:bCs/>
              </w:rPr>
              <w:t>Наименование разделов и тем</w:t>
            </w: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rPr>
            </w:pPr>
            <w:r>
              <w:rPr>
                <w:rFonts w:ascii="Times New Roman" w:hAnsi="Times New Roman"/>
                <w:b/>
                <w:bCs/>
              </w:rPr>
              <w:t>Содержание учебного материала, практических и лабораторных занятия</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bCs/>
              </w:rPr>
            </w:pPr>
            <w:r>
              <w:rPr>
                <w:rFonts w:ascii="Times New Roman" w:hAnsi="Times New Roman"/>
                <w:b/>
                <w:bCs/>
              </w:rPr>
              <w:t xml:space="preserve">Объем, ак. ч. / </w:t>
            </w:r>
            <w:r>
              <w:rPr>
                <w:rFonts w:ascii="Times New Roman" w:hAnsi="Times New Roman"/>
                <w:b/>
                <w:bCs/>
              </w:rPr>
              <w:br/>
              <w:t xml:space="preserve">в том числе </w:t>
            </w:r>
            <w:r>
              <w:rPr>
                <w:rFonts w:ascii="Times New Roman" w:hAnsi="Times New Roman"/>
                <w:b/>
                <w:bCs/>
              </w:rPr>
              <w:br/>
              <w:t xml:space="preserve">в форме практической подготовки, </w:t>
            </w:r>
            <w:r>
              <w:rPr>
                <w:rFonts w:ascii="Times New Roman" w:hAnsi="Times New Roman"/>
                <w:b/>
                <w:bCs/>
              </w:rPr>
              <w:br/>
              <w:t>ак. ч.</w:t>
            </w:r>
          </w:p>
        </w:tc>
        <w:tc>
          <w:tcPr>
            <w:tcW w:w="249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bCs/>
              </w:rPr>
            </w:pPr>
            <w:r>
              <w:rPr>
                <w:rFonts w:ascii="Times New Roman" w:hAnsi="Times New Roman"/>
                <w:b/>
                <w:bCs/>
              </w:rPr>
              <w:t>Коды компетенций, формированию которых способствует элемент программы</w:t>
            </w:r>
          </w:p>
        </w:tc>
      </w:tr>
      <w:tr w:rsidR="00236A11" w:rsidTr="00236A11">
        <w:tc>
          <w:tcPr>
            <w:tcW w:w="10256" w:type="dxa"/>
            <w:gridSpan w:val="2"/>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i/>
                <w:highlight w:val="yellow"/>
              </w:rPr>
            </w:pPr>
            <w:bookmarkStart w:id="103" w:name="_Hlk156226944"/>
            <w:r>
              <w:rPr>
                <w:rFonts w:ascii="Times New Roman" w:hAnsi="Times New Roman"/>
                <w:b/>
                <w:bCs/>
                <w:highlight w:val="yellow"/>
              </w:rPr>
              <w:t xml:space="preserve">МДК 04.01 </w:t>
            </w:r>
            <w:r>
              <w:rPr>
                <w:rFonts w:ascii="Times New Roman" w:hAnsi="Times New Roman"/>
                <w:b/>
                <w:highlight w:val="yellow"/>
              </w:rPr>
              <w:t>Оборудование швейного производства</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bCs/>
              </w:rPr>
              <w:t>44</w:t>
            </w:r>
          </w:p>
        </w:tc>
        <w:tc>
          <w:tcPr>
            <w:tcW w:w="2491" w:type="dxa"/>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bookmarkEnd w:id="103"/>
      </w:tr>
      <w:tr w:rsidR="00236A11" w:rsidTr="00236A11">
        <w:trPr>
          <w:trHeight w:val="20"/>
        </w:trPr>
        <w:tc>
          <w:tcPr>
            <w:tcW w:w="10256" w:type="dxa"/>
            <w:gridSpan w:val="2"/>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rPr>
            </w:pPr>
            <w:r>
              <w:rPr>
                <w:rFonts w:ascii="Times New Roman" w:hAnsi="Times New Roman"/>
                <w:b/>
              </w:rPr>
              <w:t xml:space="preserve">Раздел 1. </w:t>
            </w:r>
          </w:p>
          <w:p w:rsidR="00236A11" w:rsidRDefault="00236A11" w:rsidP="00171B88">
            <w:pPr>
              <w:spacing w:after="0" w:line="240" w:lineRule="auto"/>
              <w:rPr>
                <w:rFonts w:ascii="Times New Roman" w:hAnsi="Times New Roman"/>
                <w:i/>
              </w:rPr>
            </w:pPr>
            <w:r>
              <w:rPr>
                <w:rFonts w:ascii="Times New Roman" w:hAnsi="Times New Roman"/>
                <w:b/>
                <w:spacing w:val="-2"/>
              </w:rPr>
              <w:t>Характеристика швейного оборудования. Швейные машины челночного и цепного стежка.</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spacing w:val="-2"/>
              </w:rPr>
              <w:t>28//18/10</w:t>
            </w:r>
          </w:p>
        </w:tc>
        <w:tc>
          <w:tcPr>
            <w:tcW w:w="2491" w:type="dxa"/>
            <w:vMerge w:val="restart"/>
            <w:tcBorders>
              <w:top w:val="single" w:sz="4" w:space="0" w:color="auto"/>
              <w:left w:val="single" w:sz="4" w:space="0" w:color="auto"/>
              <w:right w:val="single" w:sz="4" w:space="0" w:color="auto"/>
            </w:tcBorders>
            <w:vAlign w:val="center"/>
          </w:tcPr>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.2</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04</w:t>
            </w:r>
          </w:p>
          <w:p w:rsidR="00236A11" w:rsidRDefault="00236A11" w:rsidP="00171B88">
            <w:pPr>
              <w:spacing w:after="0" w:line="240" w:lineRule="auto"/>
              <w:jc w:val="center"/>
              <w:rPr>
                <w:rFonts w:ascii="Times New Roman" w:hAnsi="Times New Roman"/>
                <w:b/>
                <w:bCs/>
              </w:rPr>
            </w:pPr>
            <w:r w:rsidRPr="005368F9">
              <w:rPr>
                <w:rFonts w:ascii="Times New Roman" w:hAnsi="Times New Roman"/>
              </w:rPr>
              <w:t>ОК 07</w:t>
            </w:r>
          </w:p>
        </w:tc>
      </w:tr>
      <w:tr w:rsidR="00236A11" w:rsidTr="00236A11">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bCs/>
              </w:rPr>
              <w:t xml:space="preserve">Тема 1.1. </w:t>
            </w:r>
          </w:p>
          <w:p w:rsidR="00236A11" w:rsidRDefault="00236A11" w:rsidP="00171B88">
            <w:pPr>
              <w:spacing w:after="0" w:line="240" w:lineRule="auto"/>
              <w:jc w:val="center"/>
              <w:rPr>
                <w:rFonts w:ascii="Times New Roman" w:hAnsi="Times New Roman"/>
                <w:b/>
                <w:bCs/>
              </w:rPr>
            </w:pPr>
            <w:r>
              <w:rPr>
                <w:rFonts w:ascii="Times New Roman" w:hAnsi="Times New Roman"/>
                <w:b/>
                <w:spacing w:val="-2"/>
              </w:rPr>
              <w:t>Общие сведения об оборудовании</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b/>
                <w:bCs/>
              </w:rPr>
              <w:t>4/2</w:t>
            </w:r>
          </w:p>
        </w:tc>
        <w:tc>
          <w:tcPr>
            <w:tcW w:w="2491" w:type="dxa"/>
            <w:vMerge/>
            <w:tcBorders>
              <w:left w:val="single" w:sz="4" w:space="0" w:color="auto"/>
              <w:right w:val="single" w:sz="4" w:space="0" w:color="auto"/>
            </w:tcBorders>
            <w:vAlign w:val="center"/>
          </w:tcPr>
          <w:p w:rsidR="00236A11" w:rsidRPr="0001445C" w:rsidRDefault="00236A11" w:rsidP="00171B88">
            <w:pPr>
              <w:spacing w:after="0" w:line="240" w:lineRule="auto"/>
              <w:jc w:val="center"/>
              <w:rPr>
                <w:rFonts w:ascii="Times New Roman" w:hAnsi="Times New Roman"/>
              </w:rPr>
            </w:pPr>
          </w:p>
        </w:tc>
      </w:tr>
      <w:tr w:rsidR="00236A11" w:rsidTr="00236A11">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jc w:val="both"/>
              <w:rPr>
                <w:rFonts w:ascii="Times New Roman" w:hAnsi="Times New Roman"/>
              </w:rPr>
            </w:pPr>
            <w:r>
              <w:rPr>
                <w:rFonts w:ascii="Times New Roman" w:hAnsi="Times New Roman"/>
                <w:spacing w:val="-2"/>
              </w:rPr>
              <w:t>Характеристика оборудования швейного производства (по видам производства, по специализации и автоматизации, по типу стежка).</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jc w:val="center"/>
              <w:rPr>
                <w:rFonts w:ascii="Times New Roman" w:hAnsi="Times New Roman"/>
              </w:rPr>
            </w:pPr>
            <w:r>
              <w:rPr>
                <w:rFonts w:ascii="Times New Roman" w:hAnsi="Times New Roman"/>
              </w:rPr>
              <w:t>1</w:t>
            </w:r>
          </w:p>
        </w:tc>
        <w:tc>
          <w:tcPr>
            <w:tcW w:w="0" w:type="auto"/>
            <w:vMerge/>
            <w:tcBorders>
              <w:left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p>
        </w:tc>
      </w:tr>
      <w:tr w:rsidR="00236A11" w:rsidTr="00236A1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jc w:val="both"/>
              <w:rPr>
                <w:rFonts w:ascii="Times New Roman" w:hAnsi="Times New Roman"/>
                <w:b/>
              </w:rPr>
            </w:pPr>
            <w:r>
              <w:rPr>
                <w:rFonts w:ascii="Times New Roman" w:hAnsi="Times New Roman"/>
                <w:spacing w:val="-2"/>
              </w:rPr>
              <w:t>Детали и механизмы швейных машин.</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jc w:val="center"/>
              <w:rPr>
                <w:rFonts w:ascii="Times New Roman" w:hAnsi="Times New Roman"/>
                <w:b/>
                <w:bCs/>
              </w:rPr>
            </w:pPr>
            <w:r>
              <w:rPr>
                <w:rFonts w:ascii="Times New Roman" w:hAnsi="Times New Roman"/>
                <w:b/>
                <w:bCs/>
              </w:rPr>
              <w:t>1</w:t>
            </w:r>
          </w:p>
        </w:tc>
        <w:tc>
          <w:tcPr>
            <w:tcW w:w="0" w:type="auto"/>
            <w:vMerge/>
            <w:tcBorders>
              <w:left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p>
        </w:tc>
      </w:tr>
      <w:tr w:rsidR="00236A11" w:rsidTr="00236A11">
        <w:trPr>
          <w:trHeight w:val="2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jc w:val="both"/>
              <w:rPr>
                <w:rFonts w:ascii="Times New Roman" w:hAnsi="Times New Roman"/>
                <w:iCs/>
              </w:rPr>
            </w:pPr>
            <w:r>
              <w:rPr>
                <w:rFonts w:ascii="Times New Roman" w:hAnsi="Times New Roman"/>
                <w:b/>
                <w:bCs/>
              </w:rPr>
              <w:t xml:space="preserve">В том числе практических занятий </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rPr>
            </w:pPr>
            <w:r>
              <w:rPr>
                <w:rFonts w:ascii="Times New Roman" w:hAnsi="Times New Roman"/>
                <w:b/>
                <w:iCs/>
              </w:rPr>
              <w:t>2</w:t>
            </w:r>
          </w:p>
        </w:tc>
        <w:tc>
          <w:tcPr>
            <w:tcW w:w="0" w:type="auto"/>
            <w:vMerge/>
            <w:tcBorders>
              <w:left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p>
        </w:tc>
      </w:tr>
      <w:tr w:rsidR="00236A11" w:rsidTr="00236A11">
        <w:trPr>
          <w:trHeight w:val="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rPr>
                <w:rFonts w:ascii="Times New Roman" w:hAnsi="Times New Roman"/>
              </w:rPr>
            </w:pPr>
            <w:r>
              <w:rPr>
                <w:rFonts w:ascii="Times New Roman" w:hAnsi="Times New Roman"/>
                <w:b/>
                <w:bCs/>
              </w:rPr>
              <w:t xml:space="preserve">Практическое занятие №1. </w:t>
            </w:r>
            <w:r>
              <w:rPr>
                <w:rFonts w:ascii="Times New Roman" w:hAnsi="Times New Roman"/>
                <w:spacing w:val="-2"/>
              </w:rPr>
              <w:t>Изучение и распознавание деталей и механизмов швейных машин.</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rPr>
            </w:pPr>
            <w:r>
              <w:rPr>
                <w:rFonts w:ascii="Times New Roman" w:hAnsi="Times New Roman"/>
              </w:rPr>
              <w:t>2</w:t>
            </w:r>
          </w:p>
        </w:tc>
        <w:tc>
          <w:tcPr>
            <w:tcW w:w="0" w:type="auto"/>
            <w:vMerge/>
            <w:tcBorders>
              <w:left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vAlign w:val="bottom"/>
            <w:hideMark/>
          </w:tcPr>
          <w:p w:rsidR="00236A11" w:rsidRDefault="00236A11" w:rsidP="00171B88">
            <w:pPr>
              <w:spacing w:after="0" w:line="240" w:lineRule="auto"/>
              <w:rPr>
                <w:rFonts w:ascii="Times New Roman" w:hAnsi="Times New Roman"/>
                <w:b/>
                <w:bCs/>
              </w:rPr>
            </w:pPr>
            <w:r>
              <w:rPr>
                <w:rFonts w:ascii="Times New Roman" w:hAnsi="Times New Roman"/>
                <w:b/>
                <w:bCs/>
              </w:rPr>
              <w:t>В том числе самостоятельная работа обучающихся</w:t>
            </w:r>
          </w:p>
        </w:tc>
        <w:tc>
          <w:tcPr>
            <w:tcW w:w="2521" w:type="dxa"/>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c>
          <w:tcPr>
            <w:tcW w:w="0" w:type="auto"/>
            <w:vMerge/>
            <w:tcBorders>
              <w:left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spacing w:val="-2"/>
              </w:rPr>
            </w:pPr>
            <w:r>
              <w:rPr>
                <w:rFonts w:ascii="Times New Roman" w:hAnsi="Times New Roman"/>
                <w:b/>
                <w:spacing w:val="-2"/>
              </w:rPr>
              <w:t xml:space="preserve">Тема 1.2 </w:t>
            </w:r>
          </w:p>
          <w:p w:rsidR="00236A11" w:rsidRDefault="00236A11" w:rsidP="00171B88">
            <w:pPr>
              <w:spacing w:after="0" w:line="240" w:lineRule="auto"/>
              <w:jc w:val="center"/>
              <w:rPr>
                <w:rFonts w:ascii="Times New Roman" w:hAnsi="Times New Roman"/>
                <w:b/>
                <w:bCs/>
              </w:rPr>
            </w:pPr>
            <w:r>
              <w:rPr>
                <w:rFonts w:ascii="Times New Roman" w:hAnsi="Times New Roman"/>
                <w:b/>
                <w:spacing w:val="-2"/>
              </w:rPr>
              <w:t>Швейные машины челночного стежка.</w:t>
            </w: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b/>
                <w:spacing w:val="-2"/>
              </w:rPr>
              <w:t>13/4</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Cs/>
              </w:rPr>
            </w:pPr>
            <w:r>
              <w:rPr>
                <w:rFonts w:ascii="Times New Roman" w:hAnsi="Times New Roman"/>
                <w:spacing w:val="-2"/>
              </w:rPr>
              <w:t>Общее устройство универсальной швейной машины. Основные рабочие органы и механизмы швейной машины. Техника безопасности при работе на швейной машине.</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Cs/>
              </w:rPr>
            </w:pPr>
            <w:r>
              <w:rPr>
                <w:rFonts w:ascii="Times New Roman" w:hAnsi="Times New Roman"/>
                <w:spacing w:val="-2"/>
              </w:rPr>
              <w:t xml:space="preserve">Строение иглы. Подбор игл и ниток. </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Cs/>
              </w:rPr>
            </w:pPr>
            <w:r>
              <w:rPr>
                <w:rFonts w:ascii="Times New Roman" w:hAnsi="Times New Roman"/>
                <w:spacing w:val="-2"/>
              </w:rPr>
              <w:t>Процесс образования челночного стежка. Заправка верхней и нижней нитей.</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Cs/>
              </w:rPr>
            </w:pPr>
            <w:r>
              <w:rPr>
                <w:rFonts w:ascii="Times New Roman" w:hAnsi="Times New Roman"/>
                <w:spacing w:val="-2"/>
              </w:rPr>
              <w:t xml:space="preserve">Основные регулировки швейной машины (натяжение верхней и нижней нити, частота строчки, усилие прижима материала) </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ind w:left="57" w:right="57"/>
              <w:rPr>
                <w:rFonts w:ascii="Times New Roman" w:hAnsi="Times New Roman"/>
                <w:spacing w:val="-2"/>
              </w:rPr>
            </w:pPr>
            <w:r>
              <w:rPr>
                <w:rFonts w:ascii="Times New Roman" w:hAnsi="Times New Roman"/>
                <w:spacing w:val="-2"/>
              </w:rPr>
              <w:t xml:space="preserve">Системы и способы смазывания швейных машин. Уход за машиной. </w:t>
            </w:r>
          </w:p>
          <w:p w:rsidR="00236A11" w:rsidRDefault="00236A11" w:rsidP="00171B88">
            <w:pPr>
              <w:spacing w:after="0" w:line="240" w:lineRule="auto"/>
              <w:rPr>
                <w:rFonts w:ascii="Times New Roman" w:hAnsi="Times New Roman"/>
                <w:bCs/>
              </w:rPr>
            </w:pPr>
            <w:r>
              <w:rPr>
                <w:rFonts w:ascii="Times New Roman" w:hAnsi="Times New Roman"/>
                <w:spacing w:val="-2"/>
              </w:rPr>
              <w:t xml:space="preserve">Приспособления малой механизации (ПММ) </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bCs/>
              </w:rPr>
              <w:t>В том числе практических занятий</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rPr>
              <w:t>4</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spacing w:val="-2"/>
              </w:rPr>
              <w:t xml:space="preserve">Практическое занятие </w:t>
            </w:r>
            <w:r>
              <w:rPr>
                <w:rFonts w:ascii="Times New Roman" w:hAnsi="Times New Roman"/>
                <w:b/>
                <w:bCs/>
              </w:rPr>
              <w:t>№2</w:t>
            </w:r>
            <w:r>
              <w:rPr>
                <w:rFonts w:ascii="Times New Roman" w:hAnsi="Times New Roman"/>
                <w:b/>
                <w:spacing w:val="-2"/>
              </w:rPr>
              <w:t>.</w:t>
            </w:r>
            <w:r>
              <w:rPr>
                <w:rFonts w:ascii="Times New Roman" w:hAnsi="Times New Roman"/>
              </w:rPr>
              <w:t xml:space="preserve"> Ознакомление с машиной челночного стежка. Назначение, механизмы, рабочие органы. Заправка ниток.</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spacing w:val="-2"/>
              </w:rPr>
              <w:t xml:space="preserve">Практическое занятие </w:t>
            </w:r>
            <w:r>
              <w:rPr>
                <w:rFonts w:ascii="Times New Roman" w:hAnsi="Times New Roman"/>
                <w:b/>
                <w:bCs/>
              </w:rPr>
              <w:t xml:space="preserve">№3. </w:t>
            </w:r>
            <w:r>
              <w:rPr>
                <w:rFonts w:ascii="Times New Roman" w:hAnsi="Times New Roman"/>
                <w:bCs/>
              </w:rPr>
              <w:t xml:space="preserve"> Ознакомление с средствами малой механизации и применение их в изготовлении одежды</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361"/>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spacing w:val="-2"/>
              </w:rPr>
            </w:pPr>
            <w:r>
              <w:rPr>
                <w:rFonts w:ascii="Times New Roman" w:hAnsi="Times New Roman"/>
                <w:b/>
                <w:spacing w:val="-2"/>
              </w:rPr>
              <w:t xml:space="preserve">Тема 1.3 </w:t>
            </w:r>
          </w:p>
          <w:p w:rsidR="00236A11" w:rsidRDefault="00236A11" w:rsidP="00171B88">
            <w:pPr>
              <w:spacing w:after="0" w:line="240" w:lineRule="auto"/>
              <w:jc w:val="center"/>
              <w:rPr>
                <w:rFonts w:ascii="Times New Roman" w:hAnsi="Times New Roman"/>
                <w:b/>
                <w:bCs/>
              </w:rPr>
            </w:pPr>
            <w:r>
              <w:rPr>
                <w:rFonts w:ascii="Times New Roman" w:hAnsi="Times New Roman"/>
                <w:b/>
                <w:spacing w:val="-2"/>
              </w:rPr>
              <w:t xml:space="preserve">Швейные машины </w:t>
            </w:r>
            <w:r>
              <w:rPr>
                <w:rFonts w:ascii="Times New Roman" w:hAnsi="Times New Roman"/>
                <w:b/>
                <w:spacing w:val="-2"/>
              </w:rPr>
              <w:lastRenderedPageBreak/>
              <w:t>цепного стежка</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bCs/>
              </w:rPr>
              <w:lastRenderedPageBreak/>
              <w:t>Содержание</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rPr>
              <w:t>6/2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rPr>
            </w:pPr>
            <w:r>
              <w:rPr>
                <w:rFonts w:ascii="Times New Roman" w:hAnsi="Times New Roman"/>
                <w:spacing w:val="-2"/>
              </w:rPr>
              <w:t xml:space="preserve">Техническая характеристика швейных машин 1-ниточного и 2-ниточного </w:t>
            </w:r>
            <w:r>
              <w:rPr>
                <w:rFonts w:ascii="Times New Roman" w:hAnsi="Times New Roman"/>
                <w:spacing w:val="-2"/>
              </w:rPr>
              <w:lastRenderedPageBreak/>
              <w:t>цепного стежка (назначение, строение петлителей, процесс образования цепного стежка, заправка ниток)</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rPr>
            </w:pPr>
            <w:r>
              <w:rPr>
                <w:rFonts w:ascii="Times New Roman" w:hAnsi="Times New Roman"/>
              </w:rPr>
              <w:lastRenderedPageBreak/>
              <w:t>1</w:t>
            </w:r>
          </w:p>
        </w:tc>
        <w:tc>
          <w:tcPr>
            <w:tcW w:w="0" w:type="auto"/>
            <w:vMerge/>
            <w:tcBorders>
              <w:left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p>
        </w:tc>
      </w:tr>
      <w:tr w:rsidR="00236A11" w:rsidTr="00236A11">
        <w:trPr>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r>
              <w:rPr>
                <w:rFonts w:ascii="Times New Roman" w:hAnsi="Times New Roman"/>
                <w:spacing w:val="-2"/>
              </w:rPr>
              <w:t>Техническая характеристика краеобметочных машин цепного стежка.</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rPr>
              <w:t>1</w:t>
            </w:r>
          </w:p>
        </w:tc>
        <w:tc>
          <w:tcPr>
            <w:tcW w:w="0" w:type="auto"/>
            <w:vMerge/>
            <w:tcBorders>
              <w:left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p>
        </w:tc>
      </w:tr>
      <w:tr w:rsidR="00236A11" w:rsidTr="00236A11">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rPr>
            </w:pPr>
            <w:r>
              <w:rPr>
                <w:rFonts w:ascii="Times New Roman" w:hAnsi="Times New Roman"/>
                <w:spacing w:val="-2"/>
              </w:rPr>
              <w:t>Техническая характеристика машин плоского цепного стежка.</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0" w:type="auto"/>
            <w:vMerge/>
            <w:tcBorders>
              <w:left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p>
        </w:tc>
      </w:tr>
      <w:tr w:rsidR="00236A11" w:rsidTr="00236A11">
        <w:trPr>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rPr>
            </w:pPr>
            <w:r>
              <w:rPr>
                <w:rFonts w:ascii="Times New Roman" w:hAnsi="Times New Roman"/>
                <w:spacing w:val="-2"/>
              </w:rPr>
              <w:t>Техническая характеристика стачивающе-краеобметочных машин цепного стежка (4 и 5-ниточных)</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0" w:type="auto"/>
            <w:vMerge/>
            <w:tcBorders>
              <w:left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p>
        </w:tc>
      </w:tr>
      <w:tr w:rsidR="00236A11" w:rsidTr="00236A11">
        <w:trPr>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bCs/>
              </w:rPr>
              <w:t>В том числе практических занятий</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rPr>
              <w:t>2</w:t>
            </w:r>
          </w:p>
        </w:tc>
        <w:tc>
          <w:tcPr>
            <w:tcW w:w="0" w:type="auto"/>
            <w:vMerge/>
            <w:tcBorders>
              <w:left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p>
        </w:tc>
      </w:tr>
      <w:tr w:rsidR="00236A11" w:rsidTr="00236A11">
        <w:trPr>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spacing w:val="-2"/>
              </w:rPr>
              <w:t>Практическое занятие №4.</w:t>
            </w:r>
            <w:r>
              <w:rPr>
                <w:rFonts w:ascii="Times New Roman" w:hAnsi="Times New Roman"/>
                <w:bCs/>
              </w:rPr>
              <w:t xml:space="preserve"> </w:t>
            </w:r>
            <w:r>
              <w:rPr>
                <w:rFonts w:ascii="Times New Roman" w:hAnsi="Times New Roman"/>
                <w:spacing w:val="-2"/>
              </w:rPr>
              <w:t>Заправка ниток краеобметочной машины цепного стежка.</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361"/>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spacing w:val="-2"/>
              </w:rPr>
            </w:pPr>
            <w:r>
              <w:rPr>
                <w:rFonts w:ascii="Times New Roman" w:hAnsi="Times New Roman"/>
                <w:b/>
                <w:spacing w:val="-2"/>
              </w:rPr>
              <w:t xml:space="preserve">Тема 1.4 </w:t>
            </w:r>
          </w:p>
          <w:p w:rsidR="00236A11" w:rsidRDefault="00236A11" w:rsidP="00171B88">
            <w:pPr>
              <w:spacing w:after="0" w:line="240" w:lineRule="auto"/>
              <w:jc w:val="center"/>
              <w:rPr>
                <w:rFonts w:ascii="Times New Roman" w:hAnsi="Times New Roman"/>
                <w:b/>
                <w:bCs/>
              </w:rPr>
            </w:pPr>
            <w:r>
              <w:rPr>
                <w:rFonts w:ascii="Times New Roman" w:hAnsi="Times New Roman"/>
                <w:b/>
                <w:spacing w:val="-2"/>
              </w:rPr>
              <w:t>Неполадки в работе швейных машин и способы их устранения</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rPr>
              <w:t>5/2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r>
              <w:rPr>
                <w:rFonts w:ascii="Times New Roman" w:hAnsi="Times New Roman"/>
                <w:spacing w:val="-2"/>
              </w:rPr>
              <w:t xml:space="preserve">Требования к качеству строчки. Требования безопасности работ при наладке и ремонте оборудования. </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r>
              <w:rPr>
                <w:rFonts w:ascii="Times New Roman" w:hAnsi="Times New Roman"/>
                <w:spacing w:val="-2"/>
              </w:rPr>
              <w:t xml:space="preserve">Неполадки в работе швейных машин (петляние строчки, пропуски стежков, обрыв нити, плохое продвижение материала). </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r>
              <w:rPr>
                <w:rFonts w:ascii="Times New Roman" w:hAnsi="Times New Roman"/>
                <w:b/>
                <w:spacing w:val="-2"/>
              </w:rPr>
              <w:t>Контрольная работа по разделу 1.</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bCs/>
              </w:rPr>
              <w:t>В том числе практических занятий</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spacing w:val="-2"/>
              </w:rPr>
              <w:t>Практическое занятие №5.</w:t>
            </w:r>
            <w:r>
              <w:rPr>
                <w:rFonts w:ascii="Times New Roman" w:hAnsi="Times New Roman"/>
                <w:bCs/>
              </w:rPr>
              <w:t xml:space="preserve"> </w:t>
            </w:r>
            <w:r>
              <w:rPr>
                <w:rFonts w:ascii="Times New Roman" w:hAnsi="Times New Roman"/>
                <w:spacing w:val="-2"/>
              </w:rPr>
              <w:t>Устранение дефектов строчки: петляния строчки, тугой строчки, слабой строчки.</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361"/>
        </w:trPr>
        <w:tc>
          <w:tcPr>
            <w:tcW w:w="10256" w:type="dxa"/>
            <w:gridSpan w:val="2"/>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spacing w:val="-2"/>
              </w:rPr>
            </w:pPr>
            <w:r>
              <w:rPr>
                <w:rFonts w:ascii="Times New Roman" w:hAnsi="Times New Roman"/>
                <w:b/>
                <w:spacing w:val="-2"/>
              </w:rPr>
              <w:t xml:space="preserve">Раздел 2 </w:t>
            </w:r>
          </w:p>
          <w:p w:rsidR="00236A11" w:rsidRDefault="00236A11" w:rsidP="00171B88">
            <w:pPr>
              <w:spacing w:after="0" w:line="240" w:lineRule="auto"/>
              <w:rPr>
                <w:rFonts w:ascii="Times New Roman" w:hAnsi="Times New Roman"/>
                <w:b/>
                <w:bCs/>
              </w:rPr>
            </w:pPr>
            <w:r>
              <w:rPr>
                <w:rFonts w:ascii="Times New Roman" w:hAnsi="Times New Roman"/>
                <w:b/>
                <w:spacing w:val="-2"/>
              </w:rPr>
              <w:t>Оборудование для влажно-тепловой обработки (ВТО)</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spacing w:val="-2"/>
              </w:rPr>
              <w:t>6//4/2</w:t>
            </w:r>
          </w:p>
        </w:tc>
        <w:tc>
          <w:tcPr>
            <w:tcW w:w="2491" w:type="dxa"/>
            <w:vMerge w:val="restart"/>
            <w:tcBorders>
              <w:top w:val="single" w:sz="4" w:space="0" w:color="auto"/>
              <w:left w:val="single" w:sz="4" w:space="0" w:color="auto"/>
              <w:right w:val="single" w:sz="4" w:space="0" w:color="auto"/>
            </w:tcBorders>
            <w:vAlign w:val="center"/>
          </w:tcPr>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.2</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04</w:t>
            </w:r>
          </w:p>
          <w:p w:rsidR="00236A11" w:rsidRDefault="00236A11" w:rsidP="00171B88">
            <w:pPr>
              <w:spacing w:after="0" w:line="240" w:lineRule="auto"/>
              <w:jc w:val="center"/>
              <w:rPr>
                <w:rFonts w:ascii="Times New Roman" w:hAnsi="Times New Roman"/>
                <w:b/>
                <w:bCs/>
              </w:rPr>
            </w:pPr>
            <w:r w:rsidRPr="005368F9">
              <w:rPr>
                <w:rFonts w:ascii="Times New Roman" w:hAnsi="Times New Roman"/>
              </w:rPr>
              <w:t>ОК 07</w:t>
            </w:r>
          </w:p>
        </w:tc>
      </w:tr>
      <w:tr w:rsidR="00236A11" w:rsidTr="00236A11">
        <w:trPr>
          <w:trHeight w:val="361"/>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spacing w:val="-2"/>
              </w:rPr>
              <w:t>Тема 2.1 Характеристика оборудование для ВТО</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rPr>
              <w:t>4/2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rPr>
              <w:t>Характеристика утюгов и прессов, паровоздушных манекенов. Установка режимов ВТО. Техника безопасности при работе на утюгах и прессах.</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3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bCs/>
              </w:rPr>
              <w:t>В том числе практических занятий</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spacing w:val="-2"/>
              </w:rPr>
              <w:t>Практическое занятие №6.</w:t>
            </w:r>
            <w:r>
              <w:rPr>
                <w:rFonts w:ascii="Times New Roman" w:hAnsi="Times New Roman"/>
                <w:bCs/>
              </w:rPr>
              <w:t xml:space="preserve"> </w:t>
            </w:r>
            <w:r>
              <w:rPr>
                <w:rFonts w:ascii="Times New Roman" w:hAnsi="Times New Roman"/>
                <w:spacing w:val="-2"/>
              </w:rPr>
              <w:t>Выбор и установка режимов ВТО для различных типов ткани на утюге и прессе</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10256" w:type="dxa"/>
            <w:gridSpan w:val="2"/>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spacing w:val="-2"/>
              </w:rPr>
            </w:pPr>
            <w:r>
              <w:rPr>
                <w:rFonts w:ascii="Times New Roman" w:hAnsi="Times New Roman"/>
                <w:b/>
                <w:spacing w:val="-2"/>
              </w:rPr>
              <w:t xml:space="preserve">Раздел 3. </w:t>
            </w:r>
          </w:p>
          <w:p w:rsidR="00236A11" w:rsidRDefault="00236A11" w:rsidP="00171B88">
            <w:pPr>
              <w:spacing w:after="0" w:line="240" w:lineRule="auto"/>
              <w:rPr>
                <w:rFonts w:ascii="Times New Roman" w:hAnsi="Times New Roman"/>
                <w:b/>
                <w:bCs/>
              </w:rPr>
            </w:pPr>
            <w:r>
              <w:rPr>
                <w:rFonts w:ascii="Times New Roman" w:hAnsi="Times New Roman"/>
                <w:b/>
                <w:spacing w:val="-2"/>
              </w:rPr>
              <w:t>Оборудование раскройного производства.</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bCs/>
              </w:rPr>
              <w:t>4//4/2</w:t>
            </w:r>
          </w:p>
        </w:tc>
        <w:tc>
          <w:tcPr>
            <w:tcW w:w="2491" w:type="dxa"/>
            <w:vMerge w:val="restart"/>
            <w:tcBorders>
              <w:top w:val="single" w:sz="4" w:space="0" w:color="auto"/>
              <w:left w:val="single" w:sz="4" w:space="0" w:color="auto"/>
              <w:right w:val="single" w:sz="4" w:space="0" w:color="auto"/>
            </w:tcBorders>
            <w:vAlign w:val="center"/>
          </w:tcPr>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.2</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lastRenderedPageBreak/>
              <w:t>ОК 04</w:t>
            </w:r>
          </w:p>
          <w:p w:rsidR="00236A11" w:rsidRDefault="00236A11" w:rsidP="00171B88">
            <w:pPr>
              <w:spacing w:after="0" w:line="240" w:lineRule="auto"/>
              <w:jc w:val="center"/>
              <w:rPr>
                <w:rFonts w:ascii="Times New Roman" w:hAnsi="Times New Roman"/>
                <w:b/>
                <w:bCs/>
              </w:rPr>
            </w:pPr>
            <w:r w:rsidRPr="005368F9">
              <w:rPr>
                <w:rFonts w:ascii="Times New Roman" w:hAnsi="Times New Roman"/>
              </w:rPr>
              <w:t>ОК 07</w:t>
            </w:r>
          </w:p>
        </w:tc>
      </w:tr>
      <w:tr w:rsidR="00236A11" w:rsidTr="00236A11">
        <w:trPr>
          <w:trHeight w:val="70"/>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spacing w:val="-2"/>
              </w:rPr>
              <w:t xml:space="preserve">Тема 3.1 Характеристика оборудования для </w:t>
            </w:r>
            <w:r>
              <w:rPr>
                <w:rFonts w:ascii="Times New Roman" w:hAnsi="Times New Roman"/>
                <w:b/>
                <w:spacing w:val="-2"/>
              </w:rPr>
              <w:lastRenderedPageBreak/>
              <w:t>раскроя материалов.</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bCs/>
              </w:rPr>
              <w:lastRenderedPageBreak/>
              <w:t>Содержание</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bCs/>
              </w:rPr>
              <w:t>4/0</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ind w:right="57"/>
              <w:rPr>
                <w:rFonts w:ascii="Times New Roman" w:hAnsi="Times New Roman"/>
                <w:b/>
                <w:bCs/>
              </w:rPr>
            </w:pPr>
            <w:r>
              <w:rPr>
                <w:rFonts w:ascii="Times New Roman" w:hAnsi="Times New Roman"/>
                <w:spacing w:val="-2"/>
              </w:rPr>
              <w:t>Раскрой материалов (механизированный и автоматизированный). Характеристика оборудования для раскроя.</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Cs/>
              </w:rPr>
            </w:pPr>
            <w:r>
              <w:rPr>
                <w:rFonts w:ascii="Times New Roman" w:hAnsi="Times New Roman"/>
                <w:bCs/>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r>
              <w:rPr>
                <w:rFonts w:ascii="Times New Roman" w:hAnsi="Times New Roman"/>
                <w:b/>
              </w:rPr>
              <w:t>Контрольная работа по разделам 2,3</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bCs/>
              </w:rPr>
              <w:t>2</w:t>
            </w:r>
          </w:p>
        </w:tc>
        <w:tc>
          <w:tcPr>
            <w:tcW w:w="2491" w:type="dxa"/>
            <w:vMerge/>
            <w:tcBorders>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highlight w:val="yellow"/>
              </w:rPr>
            </w:pPr>
            <w:r>
              <w:rPr>
                <w:rFonts w:ascii="Times New Roman" w:hAnsi="Times New Roman"/>
                <w:b/>
                <w:bCs/>
                <w:i/>
                <w:highlight w:val="yellow"/>
              </w:rPr>
              <w:lastRenderedPageBreak/>
              <w:t>Промежуточная аттестация</w:t>
            </w:r>
          </w:p>
        </w:tc>
        <w:tc>
          <w:tcPr>
            <w:tcW w:w="7729"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highlight w:val="yellow"/>
              </w:rPr>
            </w:pPr>
            <w:r>
              <w:rPr>
                <w:rFonts w:ascii="Times New Roman" w:hAnsi="Times New Roman"/>
                <w:b/>
                <w:bCs/>
                <w:highlight w:val="yellow"/>
              </w:rPr>
              <w:t>Экзамен</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bCs/>
              </w:rPr>
              <w:t>6</w:t>
            </w:r>
          </w:p>
        </w:tc>
        <w:tc>
          <w:tcPr>
            <w:tcW w:w="2491" w:type="dxa"/>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tcBorders>
              <w:top w:val="single" w:sz="4" w:space="0" w:color="auto"/>
              <w:left w:val="single" w:sz="4" w:space="0" w:color="auto"/>
              <w:bottom w:val="single" w:sz="4" w:space="0" w:color="auto"/>
              <w:right w:val="single" w:sz="4" w:space="0" w:color="auto"/>
            </w:tcBorders>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vAlign w:val="bottom"/>
          </w:tcPr>
          <w:p w:rsidR="00236A11" w:rsidRDefault="00236A11" w:rsidP="00171B88">
            <w:pPr>
              <w:spacing w:after="0" w:line="240" w:lineRule="auto"/>
              <w:rPr>
                <w:rFonts w:ascii="Times New Roman" w:hAnsi="Times New Roman"/>
                <w:b/>
                <w:bCs/>
              </w:rPr>
            </w:pPr>
          </w:p>
        </w:tc>
        <w:tc>
          <w:tcPr>
            <w:tcW w:w="2521" w:type="dxa"/>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c>
          <w:tcPr>
            <w:tcW w:w="2491" w:type="dxa"/>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10256" w:type="dxa"/>
            <w:gridSpan w:val="2"/>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highlight w:val="yellow"/>
              </w:rPr>
            </w:pPr>
            <w:r>
              <w:rPr>
                <w:rFonts w:ascii="Times New Roman" w:hAnsi="Times New Roman"/>
                <w:b/>
                <w:highlight w:val="yellow"/>
              </w:rPr>
              <w:t>МДК.04.02 Технология обработки текстильных изделий из различных материалов</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rPr>
              <w:t>94//</w:t>
            </w:r>
          </w:p>
        </w:tc>
        <w:tc>
          <w:tcPr>
            <w:tcW w:w="2491" w:type="dxa"/>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81"/>
        </w:trPr>
        <w:tc>
          <w:tcPr>
            <w:tcW w:w="10256" w:type="dxa"/>
            <w:gridSpan w:val="2"/>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jc w:val="both"/>
              <w:rPr>
                <w:rFonts w:ascii="Times New Roman" w:hAnsi="Times New Roman"/>
                <w:b/>
                <w:spacing w:val="-2"/>
              </w:rPr>
            </w:pPr>
            <w:r>
              <w:rPr>
                <w:rFonts w:ascii="Times New Roman" w:hAnsi="Times New Roman"/>
                <w:b/>
                <w:spacing w:val="-2"/>
              </w:rPr>
              <w:t xml:space="preserve">Раздел 1. </w:t>
            </w:r>
          </w:p>
          <w:p w:rsidR="00236A11" w:rsidRDefault="00236A11" w:rsidP="00171B88">
            <w:pPr>
              <w:suppressAutoHyphens/>
              <w:spacing w:after="0" w:line="240" w:lineRule="auto"/>
              <w:jc w:val="both"/>
              <w:rPr>
                <w:rFonts w:ascii="Times New Roman" w:hAnsi="Times New Roman"/>
                <w:b/>
                <w:bCs/>
              </w:rPr>
            </w:pPr>
            <w:r>
              <w:rPr>
                <w:rFonts w:ascii="Times New Roman" w:hAnsi="Times New Roman"/>
                <w:b/>
                <w:spacing w:val="-2"/>
              </w:rPr>
              <w:t>Общие сведения об одежде, этапы производства деталей одежды.</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bCs/>
              </w:rPr>
              <w:t>6</w:t>
            </w:r>
          </w:p>
        </w:tc>
        <w:tc>
          <w:tcPr>
            <w:tcW w:w="2491" w:type="dxa"/>
            <w:vMerge w:val="restart"/>
            <w:tcBorders>
              <w:top w:val="single" w:sz="4" w:space="0" w:color="auto"/>
              <w:left w:val="single" w:sz="4" w:space="0" w:color="auto"/>
              <w:right w:val="single" w:sz="4" w:space="0" w:color="auto"/>
            </w:tcBorders>
            <w:vAlign w:val="center"/>
          </w:tcPr>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.2</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04</w:t>
            </w:r>
          </w:p>
          <w:p w:rsidR="00236A11" w:rsidRDefault="00236A11" w:rsidP="00171B88">
            <w:pPr>
              <w:spacing w:after="0" w:line="240" w:lineRule="auto"/>
              <w:jc w:val="center"/>
              <w:rPr>
                <w:rFonts w:ascii="Times New Roman" w:hAnsi="Times New Roman"/>
                <w:b/>
                <w:bCs/>
              </w:rPr>
            </w:pPr>
            <w:r w:rsidRPr="005368F9">
              <w:rPr>
                <w:rFonts w:ascii="Times New Roman" w:hAnsi="Times New Roman"/>
              </w:rPr>
              <w:t>ОК 07</w:t>
            </w:r>
          </w:p>
        </w:tc>
      </w:tr>
      <w:tr w:rsidR="00236A11" w:rsidTr="00236A11">
        <w:trPr>
          <w:trHeight w:val="70"/>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spacing w:val="-2"/>
              </w:rPr>
            </w:pPr>
            <w:r>
              <w:rPr>
                <w:rFonts w:ascii="Times New Roman" w:hAnsi="Times New Roman"/>
                <w:b/>
                <w:spacing w:val="-2"/>
              </w:rPr>
              <w:t>Тема 1.1.</w:t>
            </w:r>
          </w:p>
          <w:p w:rsidR="00236A11" w:rsidRDefault="00236A11" w:rsidP="00171B88">
            <w:pPr>
              <w:suppressAutoHyphens/>
              <w:spacing w:after="0" w:line="240" w:lineRule="auto"/>
              <w:jc w:val="center"/>
              <w:rPr>
                <w:rFonts w:ascii="Times New Roman" w:hAnsi="Times New Roman"/>
                <w:b/>
                <w:bCs/>
              </w:rPr>
            </w:pPr>
            <w:r>
              <w:rPr>
                <w:rFonts w:ascii="Times New Roman" w:hAnsi="Times New Roman"/>
                <w:b/>
                <w:spacing w:val="-2"/>
              </w:rPr>
              <w:t>Основные этапы и виды работ при производстве деталей одежды.</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rPr>
              <w:t>6</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spacing w:val="-2"/>
              </w:rPr>
              <w:t>Этапы изготовления швейных изделий.</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spacing w:val="-2"/>
              </w:rPr>
              <w:t>Детали одежды, направление нити основы в деталях одежды.</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Cs/>
              </w:rPr>
            </w:pPr>
            <w:r>
              <w:rPr>
                <w:rFonts w:ascii="Times New Roman" w:hAnsi="Times New Roman"/>
                <w:bCs/>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spacing w:val="-2"/>
              </w:rPr>
              <w:t>Наименование срезов и конструктивных линий.</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Cs/>
              </w:rPr>
            </w:pPr>
            <w:r>
              <w:rPr>
                <w:rFonts w:ascii="Times New Roman" w:hAnsi="Times New Roman"/>
                <w:bCs/>
              </w:rPr>
              <w:t>2</w:t>
            </w:r>
          </w:p>
        </w:tc>
        <w:tc>
          <w:tcPr>
            <w:tcW w:w="2491" w:type="dxa"/>
            <w:vMerge/>
            <w:tcBorders>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10256" w:type="dxa"/>
            <w:gridSpan w:val="2"/>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spacing w:val="-2"/>
              </w:rPr>
            </w:pPr>
            <w:r>
              <w:rPr>
                <w:rFonts w:ascii="Times New Roman" w:hAnsi="Times New Roman"/>
                <w:b/>
                <w:spacing w:val="-2"/>
              </w:rPr>
              <w:t xml:space="preserve">Раздел 2. </w:t>
            </w:r>
          </w:p>
          <w:p w:rsidR="00236A11" w:rsidRDefault="00236A11" w:rsidP="00171B88">
            <w:pPr>
              <w:spacing w:after="0" w:line="240" w:lineRule="auto"/>
              <w:rPr>
                <w:rFonts w:ascii="Times New Roman" w:hAnsi="Times New Roman"/>
                <w:b/>
                <w:bCs/>
              </w:rPr>
            </w:pPr>
            <w:r>
              <w:rPr>
                <w:rFonts w:ascii="Times New Roman" w:hAnsi="Times New Roman"/>
                <w:b/>
                <w:spacing w:val="-2"/>
              </w:rPr>
              <w:t>Ниточный способ соединения деталей.</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bCs/>
              </w:rPr>
              <w:t>30</w:t>
            </w:r>
          </w:p>
        </w:tc>
        <w:tc>
          <w:tcPr>
            <w:tcW w:w="2491" w:type="dxa"/>
            <w:vMerge w:val="restart"/>
            <w:tcBorders>
              <w:top w:val="single" w:sz="4" w:space="0" w:color="auto"/>
              <w:left w:val="single" w:sz="4" w:space="0" w:color="auto"/>
              <w:right w:val="single" w:sz="4" w:space="0" w:color="auto"/>
            </w:tcBorders>
            <w:vAlign w:val="center"/>
          </w:tcPr>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.2</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04</w:t>
            </w:r>
          </w:p>
          <w:p w:rsidR="00236A11" w:rsidRDefault="00236A11" w:rsidP="00171B88">
            <w:pPr>
              <w:spacing w:after="0" w:line="240" w:lineRule="auto"/>
              <w:jc w:val="center"/>
              <w:rPr>
                <w:rFonts w:ascii="Times New Roman" w:hAnsi="Times New Roman"/>
                <w:b/>
                <w:bCs/>
              </w:rPr>
            </w:pPr>
            <w:r w:rsidRPr="005368F9">
              <w:rPr>
                <w:rFonts w:ascii="Times New Roman" w:hAnsi="Times New Roman"/>
              </w:rPr>
              <w:t>ОК 07</w:t>
            </w:r>
          </w:p>
        </w:tc>
      </w:tr>
      <w:tr w:rsidR="00236A11" w:rsidTr="00236A11">
        <w:trPr>
          <w:trHeight w:val="70"/>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spacing w:val="-2"/>
              </w:rPr>
            </w:pPr>
            <w:r>
              <w:rPr>
                <w:rFonts w:ascii="Times New Roman" w:hAnsi="Times New Roman"/>
                <w:b/>
                <w:spacing w:val="-2"/>
              </w:rPr>
              <w:t xml:space="preserve">Тема 2.1 </w:t>
            </w:r>
          </w:p>
          <w:p w:rsidR="00236A11" w:rsidRDefault="00236A11" w:rsidP="00171B88">
            <w:pPr>
              <w:suppressAutoHyphens/>
              <w:spacing w:after="0" w:line="240" w:lineRule="auto"/>
              <w:jc w:val="center"/>
              <w:rPr>
                <w:rFonts w:ascii="Times New Roman" w:hAnsi="Times New Roman"/>
                <w:b/>
                <w:bCs/>
              </w:rPr>
            </w:pPr>
            <w:r>
              <w:rPr>
                <w:rFonts w:ascii="Times New Roman" w:hAnsi="Times New Roman"/>
                <w:b/>
                <w:spacing w:val="-2"/>
              </w:rPr>
              <w:t>Ручные работы.</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bCs/>
              </w:rPr>
            </w:pPr>
            <w:r>
              <w:rPr>
                <w:rFonts w:ascii="Times New Roman" w:hAnsi="Times New Roman"/>
                <w:b/>
                <w:bCs/>
              </w:rPr>
              <w:t>14</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spacing w:val="-2"/>
              </w:rPr>
              <w:t>Рабочее место для ручных работ, инструменты и приспособления. Основные приемы ручных работ.</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spacing w:val="-2"/>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spacing w:val="-2"/>
              </w:rPr>
              <w:t>Характеристика ручных стежков и строчек.</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spacing w:val="-2"/>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spacing w:val="-2"/>
              </w:rPr>
              <w:t>Терминологии ручных работ.</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spacing w:val="-2"/>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spacing w:val="-2"/>
              </w:rPr>
              <w:t>Технические условия на выполнение ручных работ, безопасные приемы работы.</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spacing w:val="-2"/>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spacing w:val="-2"/>
              </w:rPr>
              <w:t>Выполнение ручных стежков и строчек.</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spacing w:val="-2"/>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spacing w:val="-2"/>
              </w:rPr>
              <w:t>Ознакомление с конструкцией ручных швов. Выполнение графического изображения швов (с указанием условий их выполнения).</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spacing w:val="-2"/>
              </w:rPr>
              <w:t>4</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bCs/>
              </w:rPr>
            </w:pPr>
            <w:r>
              <w:rPr>
                <w:rFonts w:ascii="Times New Roman" w:hAnsi="Times New Roman"/>
                <w:b/>
                <w:spacing w:val="-2"/>
              </w:rPr>
              <w:t>Тема 2.2 Машинные работы.</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spacing w:val="-2"/>
              </w:rPr>
            </w:pPr>
            <w:r>
              <w:rPr>
                <w:rFonts w:ascii="Times New Roman" w:hAnsi="Times New Roman"/>
                <w:b/>
                <w:spacing w:val="-2"/>
              </w:rPr>
              <w:t>16/4</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spacing w:val="-2"/>
              </w:rPr>
              <w:t>Рабочее место для выполнения машинных работ. Изучение безопасных приемов работы на швейном оборудовании.</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spacing w:val="-2"/>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spacing w:val="-2"/>
              </w:rPr>
              <w:t>Машинные ниточные швы: соединительные.</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spacing w:val="-2"/>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spacing w:val="-2"/>
              </w:rPr>
              <w:t>Краевые, отделочные швы.</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spacing w:val="-2"/>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spacing w:val="-2"/>
              </w:rPr>
              <w:t>Терминология машинных работ.</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spacing w:val="-2"/>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spacing w:val="-2"/>
              </w:rPr>
              <w:t>Технические условия на выполнение машинных работ.</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spacing w:val="-2"/>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spacing w:val="-2"/>
              </w:rPr>
              <w:t>Выполнение графического изображения машинных   швов (с указанием условий их выполнения).</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spacing w:val="-2"/>
              </w:rPr>
              <w:t>4</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spacing w:val="-2"/>
              </w:rPr>
              <w:t>Контрольная работа по разделам 1 и 2</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spacing w:val="-2"/>
              </w:rPr>
              <w:t>2</w:t>
            </w:r>
          </w:p>
        </w:tc>
        <w:tc>
          <w:tcPr>
            <w:tcW w:w="2491" w:type="dxa"/>
            <w:vMerge/>
            <w:tcBorders>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10256" w:type="dxa"/>
            <w:gridSpan w:val="2"/>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spacing w:val="-2"/>
              </w:rPr>
            </w:pPr>
            <w:r>
              <w:rPr>
                <w:rFonts w:ascii="Times New Roman" w:hAnsi="Times New Roman"/>
                <w:b/>
                <w:bCs/>
                <w:spacing w:val="-2"/>
              </w:rPr>
              <w:lastRenderedPageBreak/>
              <w:t xml:space="preserve">Раздел 3. </w:t>
            </w:r>
          </w:p>
          <w:p w:rsidR="00236A11" w:rsidRDefault="00236A11" w:rsidP="00171B88">
            <w:pPr>
              <w:spacing w:after="0" w:line="240" w:lineRule="auto"/>
              <w:rPr>
                <w:rFonts w:ascii="Times New Roman" w:hAnsi="Times New Roman"/>
                <w:spacing w:val="-2"/>
              </w:rPr>
            </w:pPr>
            <w:r>
              <w:rPr>
                <w:rFonts w:ascii="Times New Roman" w:hAnsi="Times New Roman"/>
                <w:b/>
                <w:bCs/>
                <w:spacing w:val="-2"/>
              </w:rPr>
              <w:t>Влажно-тепловая обработка швейных изделий.</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spacing w:val="-2"/>
              </w:rPr>
            </w:pPr>
            <w:r>
              <w:rPr>
                <w:rFonts w:ascii="Times New Roman" w:hAnsi="Times New Roman"/>
                <w:b/>
              </w:rPr>
              <w:t>10</w:t>
            </w:r>
          </w:p>
        </w:tc>
        <w:tc>
          <w:tcPr>
            <w:tcW w:w="2491" w:type="dxa"/>
            <w:vMerge w:val="restart"/>
            <w:tcBorders>
              <w:top w:val="single" w:sz="4" w:space="0" w:color="auto"/>
              <w:left w:val="single" w:sz="4" w:space="0" w:color="auto"/>
              <w:right w:val="single" w:sz="4" w:space="0" w:color="auto"/>
            </w:tcBorders>
            <w:vAlign w:val="center"/>
          </w:tcPr>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.2</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04</w:t>
            </w:r>
          </w:p>
          <w:p w:rsidR="00236A11" w:rsidRDefault="00236A11" w:rsidP="00171B88">
            <w:pPr>
              <w:spacing w:after="0" w:line="240" w:lineRule="auto"/>
              <w:jc w:val="center"/>
              <w:rPr>
                <w:rFonts w:ascii="Times New Roman" w:hAnsi="Times New Roman"/>
                <w:b/>
                <w:bCs/>
              </w:rPr>
            </w:pPr>
            <w:r w:rsidRPr="005368F9">
              <w:rPr>
                <w:rFonts w:ascii="Times New Roman" w:hAnsi="Times New Roman"/>
              </w:rPr>
              <w:t>ОК 07</w:t>
            </w:r>
          </w:p>
        </w:tc>
      </w:tr>
      <w:tr w:rsidR="00236A11" w:rsidTr="00236A11">
        <w:trPr>
          <w:trHeight w:val="70"/>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bCs/>
                <w:spacing w:val="-2"/>
              </w:rPr>
            </w:pPr>
            <w:r>
              <w:rPr>
                <w:rFonts w:ascii="Times New Roman" w:hAnsi="Times New Roman"/>
                <w:b/>
                <w:bCs/>
                <w:spacing w:val="-2"/>
              </w:rPr>
              <w:t>Тема 3.1.</w:t>
            </w:r>
          </w:p>
          <w:p w:rsidR="00236A11" w:rsidRDefault="00236A11" w:rsidP="00171B88">
            <w:pPr>
              <w:suppressAutoHyphens/>
              <w:spacing w:after="0" w:line="240" w:lineRule="auto"/>
              <w:jc w:val="center"/>
              <w:rPr>
                <w:rFonts w:ascii="Times New Roman" w:hAnsi="Times New Roman"/>
                <w:b/>
                <w:bCs/>
                <w:spacing w:val="-2"/>
              </w:rPr>
            </w:pPr>
            <w:r>
              <w:rPr>
                <w:rFonts w:ascii="Times New Roman" w:hAnsi="Times New Roman"/>
                <w:b/>
                <w:bCs/>
                <w:spacing w:val="-2"/>
              </w:rPr>
              <w:t>Влажно-тепловая обработка швейных изделий.</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spacing w:val="-2"/>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rPr>
            </w:pPr>
            <w:r>
              <w:rPr>
                <w:rFonts w:ascii="Times New Roman" w:hAnsi="Times New Roman"/>
                <w:b/>
              </w:rPr>
              <w:t>10</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5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bCs/>
                <w:spacing w:val="-2"/>
              </w:rPr>
              <w:t>Сущность процесса ВТО. Режимы влажно-тепловой обработки Оборудование и приспособления для ВТО.</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spacing w:val="-2"/>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rPr>
              <w:t>Терминология ВТО. Основные приемы выполнения ВТО изделий с соблюдением требований безопасности.</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bCs/>
                <w:spacing w:val="-2"/>
              </w:rPr>
              <w:t>Технические условия на выполнение влажно-тепловой обработки.</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rPr>
              <w:t>Определение качества выполнения ВТО. Определение видов технологических дефектов при ВТО.</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bCs/>
                <w:spacing w:val="-2"/>
              </w:rPr>
              <w:t>Контрольная работа по теме 3.1</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spacing w:val="-2"/>
              </w:rPr>
            </w:pPr>
            <w:r>
              <w:rPr>
                <w:rFonts w:ascii="Times New Roman" w:hAnsi="Times New Roman"/>
                <w:b/>
                <w:spacing w:val="-2"/>
              </w:rPr>
              <w:t>Тема 3.2</w:t>
            </w:r>
          </w:p>
          <w:p w:rsidR="00236A11" w:rsidRDefault="00236A11" w:rsidP="00171B88">
            <w:pPr>
              <w:suppressAutoHyphens/>
              <w:spacing w:after="0" w:line="240" w:lineRule="auto"/>
              <w:jc w:val="center"/>
              <w:rPr>
                <w:rFonts w:ascii="Times New Roman" w:hAnsi="Times New Roman"/>
                <w:b/>
                <w:spacing w:val="-2"/>
              </w:rPr>
            </w:pPr>
            <w:r>
              <w:rPr>
                <w:rFonts w:ascii="Times New Roman" w:hAnsi="Times New Roman"/>
                <w:b/>
                <w:spacing w:val="-2"/>
              </w:rPr>
              <w:t>Клеевые соединения.</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rPr>
            </w:pPr>
            <w:r>
              <w:rPr>
                <w:rFonts w:ascii="Times New Roman" w:hAnsi="Times New Roman"/>
                <w:b/>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spacing w:val="-2"/>
              </w:rPr>
              <w:t>Материалы для клеевых соединений. Режимы склеивания материалов.</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rPr>
              <w:t>2</w:t>
            </w:r>
          </w:p>
        </w:tc>
        <w:tc>
          <w:tcPr>
            <w:tcW w:w="2491" w:type="dxa"/>
            <w:vMerge/>
            <w:tcBorders>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10256" w:type="dxa"/>
            <w:gridSpan w:val="2"/>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jc w:val="both"/>
              <w:rPr>
                <w:rFonts w:ascii="Times New Roman" w:hAnsi="Times New Roman"/>
                <w:b/>
                <w:spacing w:val="-2"/>
              </w:rPr>
            </w:pPr>
            <w:r>
              <w:rPr>
                <w:rFonts w:ascii="Times New Roman" w:hAnsi="Times New Roman"/>
                <w:b/>
                <w:spacing w:val="-2"/>
              </w:rPr>
              <w:t xml:space="preserve">Раздел 4. </w:t>
            </w:r>
          </w:p>
          <w:p w:rsidR="00236A11" w:rsidRDefault="00236A11" w:rsidP="00171B88">
            <w:pPr>
              <w:spacing w:after="0" w:line="240" w:lineRule="auto"/>
              <w:rPr>
                <w:rFonts w:ascii="Times New Roman" w:hAnsi="Times New Roman"/>
                <w:spacing w:val="-2"/>
              </w:rPr>
            </w:pPr>
            <w:r>
              <w:rPr>
                <w:rFonts w:ascii="Times New Roman" w:hAnsi="Times New Roman"/>
                <w:b/>
                <w:bCs/>
                <w:spacing w:val="-2"/>
              </w:rPr>
              <w:t>Подбор тканей и прикладных материалов для изделий разных ассортиментных групп.</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spacing w:val="-2"/>
              </w:rPr>
            </w:pPr>
            <w:r>
              <w:rPr>
                <w:rFonts w:ascii="Times New Roman" w:hAnsi="Times New Roman"/>
                <w:spacing w:val="-2"/>
              </w:rPr>
              <w:t>4</w:t>
            </w:r>
          </w:p>
        </w:tc>
        <w:tc>
          <w:tcPr>
            <w:tcW w:w="2491" w:type="dxa"/>
            <w:vMerge w:val="restart"/>
            <w:tcBorders>
              <w:top w:val="single" w:sz="4" w:space="0" w:color="auto"/>
              <w:left w:val="single" w:sz="4" w:space="0" w:color="auto"/>
              <w:right w:val="single" w:sz="4" w:space="0" w:color="auto"/>
            </w:tcBorders>
            <w:vAlign w:val="center"/>
          </w:tcPr>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.2</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04</w:t>
            </w:r>
          </w:p>
          <w:p w:rsidR="00236A11" w:rsidRDefault="00236A11" w:rsidP="00171B88">
            <w:pPr>
              <w:spacing w:after="0" w:line="240" w:lineRule="auto"/>
              <w:jc w:val="center"/>
              <w:rPr>
                <w:rFonts w:ascii="Times New Roman" w:hAnsi="Times New Roman"/>
                <w:b/>
                <w:bCs/>
              </w:rPr>
            </w:pPr>
            <w:r w:rsidRPr="005368F9">
              <w:rPr>
                <w:rFonts w:ascii="Times New Roman" w:hAnsi="Times New Roman"/>
              </w:rPr>
              <w:t>ОК 07</w:t>
            </w:r>
          </w:p>
        </w:tc>
      </w:tr>
      <w:tr w:rsidR="00236A11" w:rsidTr="00236A11">
        <w:trPr>
          <w:trHeight w:val="70"/>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spacing w:val="-2"/>
              </w:rPr>
            </w:pPr>
            <w:r>
              <w:rPr>
                <w:rFonts w:ascii="Times New Roman" w:hAnsi="Times New Roman"/>
                <w:b/>
                <w:spacing w:val="-2"/>
              </w:rPr>
              <w:t>Тема 4.1.</w:t>
            </w:r>
          </w:p>
          <w:p w:rsidR="00236A11" w:rsidRDefault="00236A11" w:rsidP="00171B88">
            <w:pPr>
              <w:suppressAutoHyphens/>
              <w:spacing w:after="0" w:line="240" w:lineRule="auto"/>
              <w:jc w:val="center"/>
              <w:rPr>
                <w:rFonts w:ascii="Times New Roman" w:hAnsi="Times New Roman"/>
                <w:b/>
                <w:spacing w:val="-2"/>
              </w:rPr>
            </w:pPr>
            <w:r>
              <w:rPr>
                <w:rFonts w:ascii="Times New Roman" w:hAnsi="Times New Roman"/>
                <w:b/>
                <w:bCs/>
                <w:spacing w:val="-2"/>
              </w:rPr>
              <w:t>Подбор тканей и прикладных материалов.</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rPr>
            </w:pPr>
            <w:r>
              <w:rPr>
                <w:rFonts w:ascii="Times New Roman" w:hAnsi="Times New Roman"/>
                <w:b/>
              </w:rPr>
              <w:t>4</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rPr>
              <w:t xml:space="preserve">Характеристика ассортимента материалов для изготовления платьев, блуз, верхних мужских сорочек. </w:t>
            </w:r>
            <w:r>
              <w:rPr>
                <w:rFonts w:ascii="Times New Roman" w:hAnsi="Times New Roman"/>
                <w:spacing w:val="-2"/>
              </w:rPr>
              <w:t>Характеристика швейных ниток.</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spacing w:val="-2"/>
              </w:rPr>
            </w:pPr>
            <w:r>
              <w:rPr>
                <w:rFonts w:ascii="Times New Roman" w:hAnsi="Times New Roman"/>
                <w:spacing w:val="-2"/>
              </w:rPr>
              <w:t>Подбор тканей и прикладных материалов по предложенным эскизам моделей</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spacing w:val="-2"/>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10256" w:type="dxa"/>
            <w:gridSpan w:val="2"/>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spacing w:val="-2"/>
              </w:rPr>
            </w:pPr>
            <w:r>
              <w:rPr>
                <w:rFonts w:ascii="Times New Roman" w:hAnsi="Times New Roman"/>
                <w:b/>
                <w:bCs/>
                <w:spacing w:val="-2"/>
              </w:rPr>
              <w:t xml:space="preserve">Раздел 5. </w:t>
            </w:r>
          </w:p>
          <w:p w:rsidR="00236A11" w:rsidRDefault="00236A11" w:rsidP="00171B88">
            <w:pPr>
              <w:spacing w:after="0" w:line="240" w:lineRule="auto"/>
              <w:rPr>
                <w:rFonts w:ascii="Times New Roman" w:hAnsi="Times New Roman"/>
                <w:b/>
                <w:bCs/>
              </w:rPr>
            </w:pPr>
            <w:r>
              <w:rPr>
                <w:rFonts w:ascii="Times New Roman" w:hAnsi="Times New Roman"/>
                <w:b/>
                <w:bCs/>
                <w:spacing w:val="-2"/>
              </w:rPr>
              <w:t>Обработка деталей и узлов плечевых изделий без подкладки.</w:t>
            </w:r>
          </w:p>
        </w:tc>
        <w:tc>
          <w:tcPr>
            <w:tcW w:w="2521" w:type="dxa"/>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spacing w:val="-2"/>
              </w:rPr>
            </w:pPr>
            <w:r>
              <w:rPr>
                <w:rFonts w:ascii="Times New Roman" w:hAnsi="Times New Roman"/>
                <w:b/>
                <w:spacing w:val="-2"/>
              </w:rPr>
              <w:t>Тема 5.1</w:t>
            </w:r>
          </w:p>
          <w:p w:rsidR="00236A11" w:rsidRDefault="00236A11" w:rsidP="00171B88">
            <w:pPr>
              <w:suppressAutoHyphens/>
              <w:spacing w:after="0" w:line="240" w:lineRule="auto"/>
              <w:jc w:val="center"/>
              <w:rPr>
                <w:rFonts w:ascii="Times New Roman" w:hAnsi="Times New Roman"/>
                <w:b/>
                <w:spacing w:val="-2"/>
              </w:rPr>
            </w:pPr>
            <w:r>
              <w:rPr>
                <w:rFonts w:ascii="Times New Roman" w:hAnsi="Times New Roman"/>
                <w:b/>
                <w:spacing w:val="-2"/>
              </w:rPr>
              <w:t>Начальная обработка деталей.</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spacing w:val="-2"/>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rPr>
            </w:pPr>
            <w:r>
              <w:rPr>
                <w:rFonts w:ascii="Times New Roman" w:hAnsi="Times New Roman"/>
                <w:b/>
              </w:rPr>
              <w:t>14</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Cs/>
                <w:spacing w:val="-2"/>
              </w:rPr>
              <w:t>Обработка срезов деталей.</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Cs/>
                <w:spacing w:val="-2"/>
              </w:rPr>
              <w:t>Обработка клапанов, листочек, хлястиков, погон.</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Cs/>
                <w:spacing w:val="-2"/>
              </w:rPr>
              <w:t>Обработка вытачек, подрезов</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Cs/>
                <w:spacing w:val="-2"/>
              </w:rPr>
              <w:t>Обработка односторонних, встречных складок, сборок.</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Cs/>
                <w:spacing w:val="-2"/>
              </w:rPr>
              <w:t>Обработка кокеток и соединение их с деталями.</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Cs/>
              </w:rPr>
              <w:t>Выполнение образцов обработки срезов различными вариантами.</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Cs/>
                <w:spacing w:val="-2"/>
              </w:rPr>
              <w:t>Контрольная работа по разделам 4 и 5.</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bCs/>
                <w:spacing w:val="-2"/>
              </w:rPr>
            </w:pPr>
            <w:r>
              <w:rPr>
                <w:rFonts w:ascii="Times New Roman" w:hAnsi="Times New Roman"/>
                <w:b/>
                <w:bCs/>
                <w:spacing w:val="-2"/>
              </w:rPr>
              <w:t>Тема 5.2</w:t>
            </w:r>
          </w:p>
          <w:p w:rsidR="00236A11" w:rsidRDefault="00236A11" w:rsidP="00171B88">
            <w:pPr>
              <w:suppressAutoHyphens/>
              <w:spacing w:after="0" w:line="240" w:lineRule="auto"/>
              <w:jc w:val="center"/>
              <w:rPr>
                <w:rFonts w:ascii="Times New Roman" w:hAnsi="Times New Roman"/>
                <w:b/>
                <w:bCs/>
                <w:spacing w:val="-2"/>
              </w:rPr>
            </w:pPr>
            <w:r>
              <w:rPr>
                <w:rFonts w:ascii="Times New Roman" w:hAnsi="Times New Roman"/>
                <w:b/>
                <w:bCs/>
                <w:spacing w:val="-2"/>
              </w:rPr>
              <w:t>Обработка карманов.</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tabs>
                <w:tab w:val="left" w:pos="1290"/>
              </w:tabs>
              <w:spacing w:after="0" w:line="240" w:lineRule="auto"/>
              <w:ind w:left="57" w:right="57"/>
              <w:rPr>
                <w:rFonts w:ascii="Times New Roman" w:hAnsi="Times New Roman"/>
                <w:bCs/>
                <w:spacing w:val="-2"/>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rPr>
            </w:pPr>
            <w:r>
              <w:rPr>
                <w:rFonts w:ascii="Times New Roman" w:hAnsi="Times New Roman"/>
                <w:b/>
              </w:rPr>
              <w:t>14</w:t>
            </w:r>
          </w:p>
        </w:tc>
        <w:tc>
          <w:tcPr>
            <w:tcW w:w="2491" w:type="dxa"/>
            <w:vMerge/>
            <w:tcBorders>
              <w:left w:val="single" w:sz="4" w:space="0" w:color="auto"/>
              <w:right w:val="single" w:sz="4" w:space="0" w:color="auto"/>
            </w:tcBorders>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tabs>
                <w:tab w:val="left" w:pos="1290"/>
              </w:tabs>
              <w:spacing w:after="0" w:line="240" w:lineRule="auto"/>
              <w:ind w:right="57"/>
              <w:rPr>
                <w:rFonts w:ascii="Times New Roman" w:hAnsi="Times New Roman"/>
                <w:bCs/>
                <w:spacing w:val="-2"/>
              </w:rPr>
            </w:pPr>
            <w:r>
              <w:rPr>
                <w:rFonts w:ascii="Times New Roman" w:hAnsi="Times New Roman"/>
                <w:bCs/>
                <w:spacing w:val="-2"/>
              </w:rPr>
              <w:t>Обработка накладных карманов.</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Cs/>
                <w:spacing w:val="-2"/>
              </w:rPr>
              <w:t>Обработка прорезных карманов в рамку.</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Cs/>
                <w:spacing w:val="-2"/>
              </w:rPr>
              <w:t>Обработка прорезных карманов с клапаном.</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Cs/>
                <w:spacing w:val="-2"/>
              </w:rPr>
              <w:t>Обработка прорезных карманов с листочкой.</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Cs/>
                <w:spacing w:val="-2"/>
              </w:rPr>
              <w:t>Обработка карманов в швах.</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2</w:t>
            </w:r>
          </w:p>
        </w:tc>
        <w:tc>
          <w:tcPr>
            <w:tcW w:w="2491" w:type="dxa"/>
            <w:vMerge/>
            <w:tcBorders>
              <w:left w:val="single" w:sz="4" w:space="0" w:color="auto"/>
              <w:right w:val="single" w:sz="4" w:space="0" w:color="auto"/>
            </w:tcBorders>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spacing w:val="-2"/>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rPr>
              <w:t>Выполнение образцов обработки прорезных карманов различными вариантами.</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bCs/>
              </w:rPr>
            </w:pPr>
            <w:r>
              <w:rPr>
                <w:rFonts w:ascii="Times New Roman" w:hAnsi="Times New Roman"/>
              </w:rPr>
              <w:t>4</w:t>
            </w:r>
          </w:p>
        </w:tc>
        <w:tc>
          <w:tcPr>
            <w:tcW w:w="2491" w:type="dxa"/>
            <w:vMerge/>
            <w:tcBorders>
              <w:left w:val="single" w:sz="4" w:space="0" w:color="auto"/>
              <w:right w:val="single" w:sz="4" w:space="0" w:color="auto"/>
            </w:tcBorders>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rPr>
            </w:pPr>
            <w:r>
              <w:rPr>
                <w:rFonts w:ascii="Times New Roman" w:hAnsi="Times New Roman"/>
                <w:b/>
              </w:rPr>
              <w:t>Тема 5.3</w:t>
            </w:r>
          </w:p>
          <w:p w:rsidR="00236A11" w:rsidRDefault="00236A11" w:rsidP="00171B88">
            <w:pPr>
              <w:suppressAutoHyphens/>
              <w:spacing w:after="0" w:line="240" w:lineRule="auto"/>
              <w:jc w:val="center"/>
              <w:rPr>
                <w:rFonts w:ascii="Times New Roman" w:hAnsi="Times New Roman"/>
                <w:b/>
              </w:rPr>
            </w:pPr>
            <w:r>
              <w:rPr>
                <w:rFonts w:ascii="Times New Roman" w:hAnsi="Times New Roman"/>
                <w:b/>
              </w:rPr>
              <w:t>Обработка застежек.</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rPr>
            </w:pPr>
            <w:r>
              <w:rPr>
                <w:rFonts w:ascii="Times New Roman" w:hAnsi="Times New Roman"/>
                <w:b/>
              </w:rPr>
              <w:t>6</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rPr>
            </w:pPr>
            <w:r>
              <w:rPr>
                <w:rFonts w:ascii="Times New Roman" w:hAnsi="Times New Roman"/>
              </w:rPr>
              <w:t>Обработка застежки втачными планками.</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rPr>
            </w:pPr>
            <w:r>
              <w:rPr>
                <w:rFonts w:ascii="Times New Roman" w:hAnsi="Times New Roman"/>
              </w:rPr>
              <w:t>Обработка застежек до низа изделия: подбортами, планками, тесьмой-молнией.</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rPr>
            </w:pPr>
            <w:r>
              <w:rPr>
                <w:rFonts w:ascii="Times New Roman" w:hAnsi="Times New Roman"/>
              </w:rPr>
              <w:t>Выполнение образцов обработки застежек различными вариантами.</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vMerge w:val="restart"/>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jc w:val="center"/>
              <w:rPr>
                <w:rFonts w:ascii="Times New Roman" w:hAnsi="Times New Roman"/>
                <w:b/>
              </w:rPr>
            </w:pPr>
            <w:r>
              <w:rPr>
                <w:rFonts w:ascii="Times New Roman" w:hAnsi="Times New Roman"/>
                <w:b/>
              </w:rPr>
              <w:t>Тема 5.4</w:t>
            </w:r>
          </w:p>
          <w:p w:rsidR="00236A11" w:rsidRDefault="00236A11" w:rsidP="00171B88">
            <w:pPr>
              <w:suppressAutoHyphens/>
              <w:spacing w:after="0" w:line="240" w:lineRule="auto"/>
              <w:jc w:val="center"/>
              <w:rPr>
                <w:rFonts w:ascii="Times New Roman" w:hAnsi="Times New Roman"/>
                <w:b/>
                <w:bCs/>
              </w:rPr>
            </w:pPr>
            <w:r>
              <w:rPr>
                <w:rFonts w:ascii="Times New Roman" w:hAnsi="Times New Roman"/>
                <w:b/>
              </w:rPr>
              <w:t>Обработка рукавов.</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rPr>
            </w:pPr>
            <w:r>
              <w:rPr>
                <w:rFonts w:ascii="Times New Roman" w:hAnsi="Times New Roman"/>
                <w:b/>
              </w:rPr>
              <w:t>6</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rPr>
            </w:pPr>
            <w:r>
              <w:rPr>
                <w:rFonts w:ascii="Times New Roman" w:hAnsi="Times New Roman"/>
                <w:spacing w:val="-2"/>
              </w:rPr>
              <w:t xml:space="preserve">Обработка низа рукава без манжет. </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rPr>
            </w:pPr>
            <w:r>
              <w:rPr>
                <w:rFonts w:ascii="Times New Roman" w:hAnsi="Times New Roman"/>
                <w:bCs/>
              </w:rPr>
              <w:t>Обработка манжет. Обработка разреза рукава</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rPr>
            </w:pPr>
            <w:r>
              <w:rPr>
                <w:rFonts w:ascii="Times New Roman" w:hAnsi="Times New Roman"/>
                <w:bCs/>
              </w:rPr>
              <w:t>Соединение манжет с рукавами.</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tcBorders>
              <w:top w:val="single" w:sz="4" w:space="0" w:color="auto"/>
              <w:left w:val="single" w:sz="4" w:space="0" w:color="auto"/>
              <w:bottom w:val="single" w:sz="4" w:space="0" w:color="auto"/>
              <w:right w:val="single" w:sz="4" w:space="0" w:color="auto"/>
            </w:tcBorders>
          </w:tcPr>
          <w:p w:rsidR="00236A11" w:rsidRDefault="00236A11" w:rsidP="00171B88">
            <w:pPr>
              <w:suppressAutoHyphens/>
              <w:spacing w:after="0" w:line="240" w:lineRule="auto"/>
              <w:jc w:val="both"/>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tcPr>
          <w:p w:rsidR="00236A11" w:rsidRDefault="00236A11" w:rsidP="00171B88">
            <w:pPr>
              <w:spacing w:after="0" w:line="240" w:lineRule="auto"/>
              <w:rPr>
                <w:rFonts w:ascii="Times New Roman" w:hAnsi="Times New Roman"/>
                <w:bCs/>
              </w:rPr>
            </w:pPr>
          </w:p>
        </w:tc>
        <w:tc>
          <w:tcPr>
            <w:tcW w:w="2521" w:type="dxa"/>
            <w:tcBorders>
              <w:top w:val="single" w:sz="4" w:space="0" w:color="auto"/>
              <w:left w:val="single" w:sz="4" w:space="0" w:color="auto"/>
              <w:bottom w:val="single" w:sz="4" w:space="0" w:color="auto"/>
              <w:right w:val="single" w:sz="4" w:space="0" w:color="auto"/>
            </w:tcBorders>
          </w:tcPr>
          <w:p w:rsidR="00236A11" w:rsidRDefault="00236A11" w:rsidP="00171B88">
            <w:pPr>
              <w:spacing w:after="0" w:line="240" w:lineRule="auto"/>
              <w:jc w:val="center"/>
              <w:rPr>
                <w:rFonts w:ascii="Times New Roman" w:hAnsi="Times New Roman"/>
              </w:rPr>
            </w:pPr>
          </w:p>
        </w:tc>
        <w:tc>
          <w:tcPr>
            <w:tcW w:w="2491" w:type="dxa"/>
            <w:vMerge/>
            <w:tcBorders>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jc w:val="both"/>
              <w:rPr>
                <w:rFonts w:ascii="Times New Roman" w:hAnsi="Times New Roman"/>
                <w:b/>
                <w:bCs/>
                <w:highlight w:val="yellow"/>
              </w:rPr>
            </w:pPr>
            <w:r>
              <w:rPr>
                <w:rFonts w:ascii="Times New Roman" w:hAnsi="Times New Roman"/>
                <w:b/>
                <w:bCs/>
                <w:highlight w:val="yellow"/>
              </w:rPr>
              <w:t>Промежуточная аттестация</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highlight w:val="yellow"/>
              </w:rPr>
            </w:pPr>
            <w:r>
              <w:rPr>
                <w:rFonts w:ascii="Times New Roman" w:hAnsi="Times New Roman"/>
                <w:bCs/>
                <w:highlight w:val="yellow"/>
              </w:rPr>
              <w:t>Д/З</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rPr>
            </w:pPr>
            <w:r>
              <w:rPr>
                <w:rFonts w:ascii="Times New Roman" w:hAnsi="Times New Roman"/>
                <w:b/>
              </w:rPr>
              <w:t>2</w:t>
            </w:r>
          </w:p>
        </w:tc>
        <w:tc>
          <w:tcPr>
            <w:tcW w:w="2491" w:type="dxa"/>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tcBorders>
              <w:top w:val="single" w:sz="4" w:space="0" w:color="auto"/>
              <w:left w:val="single" w:sz="4" w:space="0" w:color="auto"/>
              <w:bottom w:val="single" w:sz="4" w:space="0" w:color="auto"/>
              <w:right w:val="single" w:sz="4" w:space="0" w:color="auto"/>
            </w:tcBorders>
          </w:tcPr>
          <w:p w:rsidR="00236A11" w:rsidRDefault="00236A11" w:rsidP="00171B88">
            <w:pPr>
              <w:suppressAutoHyphens/>
              <w:spacing w:after="0" w:line="240" w:lineRule="auto"/>
              <w:jc w:val="both"/>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tcPr>
          <w:p w:rsidR="00236A11" w:rsidRDefault="00236A11" w:rsidP="00171B88">
            <w:pPr>
              <w:spacing w:after="0" w:line="240" w:lineRule="auto"/>
              <w:rPr>
                <w:rFonts w:ascii="Times New Roman" w:hAnsi="Times New Roman"/>
                <w:bCs/>
              </w:rPr>
            </w:pPr>
          </w:p>
        </w:tc>
        <w:tc>
          <w:tcPr>
            <w:tcW w:w="2521" w:type="dxa"/>
            <w:tcBorders>
              <w:top w:val="single" w:sz="4" w:space="0" w:color="auto"/>
              <w:left w:val="single" w:sz="4" w:space="0" w:color="auto"/>
              <w:bottom w:val="single" w:sz="4" w:space="0" w:color="auto"/>
              <w:right w:val="single" w:sz="4" w:space="0" w:color="auto"/>
            </w:tcBorders>
          </w:tcPr>
          <w:p w:rsidR="00236A11" w:rsidRDefault="00236A11" w:rsidP="00171B88">
            <w:pPr>
              <w:spacing w:after="0" w:line="240" w:lineRule="auto"/>
              <w:jc w:val="center"/>
              <w:rPr>
                <w:rFonts w:ascii="Times New Roman" w:hAnsi="Times New Roman"/>
              </w:rPr>
            </w:pPr>
          </w:p>
        </w:tc>
        <w:tc>
          <w:tcPr>
            <w:tcW w:w="2491" w:type="dxa"/>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10256" w:type="dxa"/>
            <w:gridSpan w:val="2"/>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highlight w:val="yellow"/>
              </w:rPr>
            </w:pPr>
            <w:r>
              <w:rPr>
                <w:rFonts w:ascii="Times New Roman" w:hAnsi="Times New Roman"/>
                <w:b/>
                <w:highlight w:val="yellow"/>
              </w:rPr>
              <w:t>МДК 04.03 Обработка текстильных изделий из различных материалов на автоматическом и полуавтоматическом оборудовании.</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rPr>
            </w:pPr>
            <w:r>
              <w:rPr>
                <w:rFonts w:ascii="Times New Roman" w:hAnsi="Times New Roman"/>
                <w:b/>
              </w:rPr>
              <w:t>36</w:t>
            </w:r>
          </w:p>
        </w:tc>
        <w:tc>
          <w:tcPr>
            <w:tcW w:w="2491" w:type="dxa"/>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10256" w:type="dxa"/>
            <w:gridSpan w:val="2"/>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spacing w:val="-2"/>
              </w:rPr>
            </w:pPr>
            <w:r>
              <w:rPr>
                <w:rFonts w:ascii="Times New Roman" w:hAnsi="Times New Roman"/>
                <w:b/>
                <w:bCs/>
                <w:spacing w:val="-2"/>
              </w:rPr>
              <w:t xml:space="preserve">Раздел 1. </w:t>
            </w:r>
          </w:p>
          <w:p w:rsidR="00236A11" w:rsidRDefault="00236A11" w:rsidP="00171B88">
            <w:pPr>
              <w:spacing w:after="0" w:line="240" w:lineRule="auto"/>
              <w:rPr>
                <w:rFonts w:ascii="Times New Roman" w:hAnsi="Times New Roman"/>
                <w:bCs/>
              </w:rPr>
            </w:pPr>
            <w:r>
              <w:rPr>
                <w:rFonts w:ascii="Times New Roman" w:hAnsi="Times New Roman"/>
                <w:b/>
                <w:bCs/>
                <w:spacing w:val="-2"/>
              </w:rPr>
              <w:t>Обработка швейных изделий автоматических линиях.</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rPr>
            </w:pPr>
            <w:r>
              <w:rPr>
                <w:rFonts w:ascii="Times New Roman" w:hAnsi="Times New Roman"/>
                <w:b/>
              </w:rPr>
              <w:t>20</w:t>
            </w:r>
          </w:p>
        </w:tc>
        <w:tc>
          <w:tcPr>
            <w:tcW w:w="2491" w:type="dxa"/>
            <w:vMerge w:val="restart"/>
            <w:tcBorders>
              <w:top w:val="single" w:sz="4" w:space="0" w:color="auto"/>
              <w:left w:val="single" w:sz="4" w:space="0" w:color="auto"/>
              <w:right w:val="single" w:sz="4" w:space="0" w:color="auto"/>
            </w:tcBorders>
            <w:vAlign w:val="center"/>
          </w:tcPr>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.2</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04</w:t>
            </w:r>
          </w:p>
          <w:p w:rsidR="00236A11" w:rsidRDefault="00236A11" w:rsidP="00171B88">
            <w:pPr>
              <w:spacing w:after="0" w:line="240" w:lineRule="auto"/>
              <w:jc w:val="center"/>
              <w:rPr>
                <w:rFonts w:ascii="Times New Roman" w:hAnsi="Times New Roman"/>
                <w:b/>
                <w:bCs/>
              </w:rPr>
            </w:pPr>
            <w:r w:rsidRPr="005368F9">
              <w:rPr>
                <w:rFonts w:ascii="Times New Roman" w:hAnsi="Times New Roman"/>
              </w:rPr>
              <w:t>ОК 07</w:t>
            </w:r>
          </w:p>
        </w:tc>
      </w:tr>
      <w:tr w:rsidR="00236A11" w:rsidTr="00236A11">
        <w:trPr>
          <w:trHeight w:val="70"/>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spacing w:val="-2"/>
              </w:rPr>
            </w:pPr>
            <w:r>
              <w:rPr>
                <w:rFonts w:ascii="Times New Roman" w:hAnsi="Times New Roman"/>
                <w:b/>
                <w:spacing w:val="-2"/>
              </w:rPr>
              <w:t>Тема 1.1.</w:t>
            </w:r>
          </w:p>
          <w:p w:rsidR="00236A11" w:rsidRDefault="00236A11" w:rsidP="00171B88">
            <w:pPr>
              <w:suppressAutoHyphens/>
              <w:spacing w:after="0" w:line="240" w:lineRule="auto"/>
              <w:jc w:val="center"/>
              <w:rPr>
                <w:rFonts w:ascii="Times New Roman" w:hAnsi="Times New Roman"/>
                <w:b/>
                <w:bCs/>
              </w:rPr>
            </w:pPr>
            <w:r>
              <w:rPr>
                <w:rFonts w:ascii="Times New Roman" w:hAnsi="Times New Roman"/>
                <w:b/>
                <w:spacing w:val="-2"/>
              </w:rPr>
              <w:t>Введение.</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rPr>
            </w:pPr>
            <w:r>
              <w:rPr>
                <w:rFonts w:ascii="Times New Roman" w:hAnsi="Times New Roman"/>
                <w:b/>
              </w:rPr>
              <w:t>4</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bCs/>
                <w:spacing w:val="-2"/>
              </w:rPr>
              <w:t>Понятия об автоматике и автоматизации.</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bCs/>
                <w:spacing w:val="-2"/>
              </w:rPr>
              <w:t>Значение автоматизации в современном производстве.</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spacing w:val="-2"/>
              </w:rPr>
            </w:pPr>
            <w:r>
              <w:rPr>
                <w:rFonts w:ascii="Times New Roman" w:hAnsi="Times New Roman"/>
                <w:b/>
                <w:spacing w:val="-2"/>
              </w:rPr>
              <w:t>Тема 1.2.</w:t>
            </w:r>
          </w:p>
          <w:p w:rsidR="00236A11" w:rsidRDefault="00236A11" w:rsidP="00171B88">
            <w:pPr>
              <w:suppressAutoHyphens/>
              <w:spacing w:after="0" w:line="240" w:lineRule="auto"/>
              <w:jc w:val="center"/>
              <w:rPr>
                <w:rFonts w:ascii="Times New Roman" w:hAnsi="Times New Roman"/>
                <w:b/>
                <w:bCs/>
              </w:rPr>
            </w:pPr>
            <w:r>
              <w:rPr>
                <w:rFonts w:ascii="Times New Roman" w:hAnsi="Times New Roman"/>
                <w:b/>
                <w:spacing w:val="-2"/>
              </w:rPr>
              <w:t>Комплексно-механизированные линии.</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rPr>
            </w:pPr>
            <w:r>
              <w:rPr>
                <w:rFonts w:ascii="Times New Roman" w:hAnsi="Times New Roman"/>
                <w:b/>
              </w:rPr>
              <w:t>16</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Общая характеристика КМЛ</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Технологическая оснастка рабочих мест технологических комплексов.</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Организованная оснастка рабочих мест технологических комплексов.</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Автоматическая линия по пошиву наволочек.</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Автоматическая линия по пошиву пододеяьников.</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 xml:space="preserve">Автоматическая линия по пошиву по пошиву плоских простыней. </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Автоматическая линия по пошиву натяжных простыней.</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Автоматическая линия по пошиву полотенец.</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Автоматическая линия по пошиву футболок.</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Автоматическая линия по пошиву мужских классических брюк.</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Автоматическая линия по пошиву джинсов.</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Автоматическая линия по пошиву мужских сорочек.</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Автоматическая линия по пошиву рабочей одежды.</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2</w:t>
            </w:r>
          </w:p>
        </w:tc>
        <w:tc>
          <w:tcPr>
            <w:tcW w:w="2491" w:type="dxa"/>
            <w:vMerge/>
            <w:tcBorders>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10256" w:type="dxa"/>
            <w:gridSpan w:val="2"/>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spacing w:val="-2"/>
              </w:rPr>
            </w:pPr>
            <w:r>
              <w:rPr>
                <w:rFonts w:ascii="Times New Roman" w:hAnsi="Times New Roman"/>
                <w:b/>
                <w:spacing w:val="-2"/>
              </w:rPr>
              <w:t xml:space="preserve">Раздел 2.  </w:t>
            </w:r>
          </w:p>
          <w:p w:rsidR="00236A11" w:rsidRDefault="00236A11" w:rsidP="00171B88">
            <w:pPr>
              <w:spacing w:after="0" w:line="240" w:lineRule="auto"/>
              <w:rPr>
                <w:rFonts w:ascii="Times New Roman" w:hAnsi="Times New Roman"/>
                <w:bCs/>
              </w:rPr>
            </w:pPr>
            <w:r>
              <w:rPr>
                <w:rFonts w:ascii="Times New Roman" w:hAnsi="Times New Roman"/>
                <w:b/>
                <w:spacing w:val="-2"/>
              </w:rPr>
              <w:t xml:space="preserve">Обработки плечевой одежды </w:t>
            </w:r>
            <w:r>
              <w:rPr>
                <w:rFonts w:ascii="Times New Roman" w:hAnsi="Times New Roman"/>
                <w:b/>
              </w:rPr>
              <w:t>на автоматическом и полуавтоматическом оборудовании.</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rPr>
            </w:pPr>
            <w:r>
              <w:rPr>
                <w:rFonts w:ascii="Times New Roman" w:hAnsi="Times New Roman"/>
                <w:b/>
              </w:rPr>
              <w:t>10</w:t>
            </w:r>
          </w:p>
        </w:tc>
        <w:tc>
          <w:tcPr>
            <w:tcW w:w="2491" w:type="dxa"/>
            <w:vMerge w:val="restart"/>
            <w:tcBorders>
              <w:top w:val="single" w:sz="4" w:space="0" w:color="auto"/>
              <w:left w:val="single" w:sz="4" w:space="0" w:color="auto"/>
              <w:right w:val="single" w:sz="4" w:space="0" w:color="auto"/>
            </w:tcBorders>
            <w:vAlign w:val="center"/>
          </w:tcPr>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.2</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04</w:t>
            </w:r>
          </w:p>
          <w:p w:rsidR="00236A11" w:rsidRDefault="00236A11" w:rsidP="00171B88">
            <w:pPr>
              <w:spacing w:after="0" w:line="240" w:lineRule="auto"/>
              <w:jc w:val="center"/>
              <w:rPr>
                <w:rFonts w:ascii="Times New Roman" w:hAnsi="Times New Roman"/>
                <w:b/>
                <w:bCs/>
              </w:rPr>
            </w:pPr>
            <w:r w:rsidRPr="005368F9">
              <w:rPr>
                <w:rFonts w:ascii="Times New Roman" w:hAnsi="Times New Roman"/>
              </w:rPr>
              <w:t>ОК 07</w:t>
            </w:r>
          </w:p>
        </w:tc>
      </w:tr>
      <w:tr w:rsidR="00236A11" w:rsidTr="00236A11">
        <w:trPr>
          <w:trHeight w:val="70"/>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bCs/>
                <w:spacing w:val="-2"/>
              </w:rPr>
            </w:pPr>
            <w:r>
              <w:rPr>
                <w:rFonts w:ascii="Times New Roman" w:hAnsi="Times New Roman"/>
                <w:b/>
                <w:bCs/>
                <w:spacing w:val="-2"/>
              </w:rPr>
              <w:t>Тема 1.3.</w:t>
            </w:r>
          </w:p>
          <w:p w:rsidR="00236A11" w:rsidRDefault="00236A11" w:rsidP="00171B88">
            <w:pPr>
              <w:suppressAutoHyphens/>
              <w:spacing w:after="0" w:line="240" w:lineRule="auto"/>
              <w:jc w:val="center"/>
              <w:rPr>
                <w:rFonts w:ascii="Times New Roman" w:hAnsi="Times New Roman"/>
                <w:b/>
                <w:bCs/>
              </w:rPr>
            </w:pPr>
            <w:r>
              <w:rPr>
                <w:rFonts w:ascii="Times New Roman" w:hAnsi="Times New Roman"/>
                <w:b/>
                <w:bCs/>
                <w:spacing w:val="-2"/>
              </w:rPr>
              <w:t xml:space="preserve">Обработка узлов и деталей швейных изделий </w:t>
            </w:r>
            <w:r>
              <w:rPr>
                <w:rFonts w:ascii="Times New Roman" w:hAnsi="Times New Roman"/>
                <w:b/>
              </w:rPr>
              <w:t>на автоматическом и полуавтоматическом оборудовании.</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b/>
              </w:rPr>
            </w:pPr>
            <w:r>
              <w:rPr>
                <w:rFonts w:ascii="Times New Roman" w:hAnsi="Times New Roman"/>
                <w:b/>
              </w:rPr>
              <w:t>10</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Обработка клапанов, манжет, пат, полупоясов.</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Автомат для пришивания молнии по заданному контуру</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Обработка накладных карманов и соединение их с изделием.</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Обработка прорезного кармана в рамку.</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Обработка прорезного кармана с втачной листочкой.</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Обработка прорезного кармана в рамку с клапаном.</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Обработка воротников.</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Притачивание манжет.</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Втачивание рукавов.</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Автоматизированная рабочая станция для обработки оката рукава</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10256" w:type="dxa"/>
            <w:gridSpan w:val="2"/>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spacing w:val="-2"/>
              </w:rPr>
            </w:pPr>
            <w:r>
              <w:rPr>
                <w:rFonts w:ascii="Times New Roman" w:hAnsi="Times New Roman"/>
                <w:b/>
                <w:spacing w:val="-2"/>
              </w:rPr>
              <w:t>Раздел 3.</w:t>
            </w:r>
          </w:p>
          <w:p w:rsidR="00236A11" w:rsidRDefault="00236A11" w:rsidP="00171B88">
            <w:pPr>
              <w:spacing w:after="0" w:line="240" w:lineRule="auto"/>
              <w:rPr>
                <w:rFonts w:ascii="Times New Roman" w:hAnsi="Times New Roman"/>
                <w:b/>
                <w:spacing w:val="-2"/>
              </w:rPr>
            </w:pPr>
            <w:r>
              <w:rPr>
                <w:rFonts w:ascii="Times New Roman" w:hAnsi="Times New Roman"/>
                <w:b/>
                <w:spacing w:val="-2"/>
              </w:rPr>
              <w:t>Автоматический контроль, складывание и упаковка готовой продукции.</w:t>
            </w:r>
          </w:p>
        </w:tc>
        <w:tc>
          <w:tcPr>
            <w:tcW w:w="2521" w:type="dxa"/>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jc w:val="center"/>
              <w:rPr>
                <w:rFonts w:ascii="Times New Roman" w:hAnsi="Times New Roman"/>
              </w:rPr>
            </w:pPr>
            <w:r>
              <w:rPr>
                <w:rFonts w:ascii="Times New Roman" w:hAnsi="Times New Roman"/>
                <w:b/>
                <w:bCs/>
              </w:rPr>
              <w:t>4</w:t>
            </w:r>
          </w:p>
        </w:tc>
        <w:tc>
          <w:tcPr>
            <w:tcW w:w="2491" w:type="dxa"/>
            <w:vMerge w:val="restart"/>
            <w:tcBorders>
              <w:top w:val="single" w:sz="4" w:space="0" w:color="auto"/>
              <w:left w:val="single" w:sz="4" w:space="0" w:color="auto"/>
              <w:right w:val="single" w:sz="4" w:space="0" w:color="auto"/>
            </w:tcBorders>
            <w:vAlign w:val="center"/>
          </w:tcPr>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.2</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 xml:space="preserve">ПК </w:t>
            </w:r>
            <w:r>
              <w:rPr>
                <w:rFonts w:ascii="Times New Roman" w:hAnsi="Times New Roman"/>
              </w:rPr>
              <w:t>4</w:t>
            </w:r>
            <w:r w:rsidRPr="005368F9">
              <w:rPr>
                <w:rFonts w:ascii="Times New Roman" w:hAnsi="Times New Roman"/>
              </w:rPr>
              <w:t>.3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01</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03</w:t>
            </w:r>
          </w:p>
          <w:p w:rsidR="00236A11" w:rsidRPr="005368F9" w:rsidRDefault="00236A11" w:rsidP="00171B88">
            <w:pPr>
              <w:spacing w:after="0" w:line="240" w:lineRule="auto"/>
              <w:ind w:right="-3"/>
              <w:jc w:val="center"/>
              <w:rPr>
                <w:rFonts w:ascii="Times New Roman" w:hAnsi="Times New Roman"/>
              </w:rPr>
            </w:pPr>
            <w:r w:rsidRPr="005368F9">
              <w:rPr>
                <w:rFonts w:ascii="Times New Roman" w:hAnsi="Times New Roman"/>
              </w:rPr>
              <w:t>ОК 04</w:t>
            </w:r>
          </w:p>
          <w:p w:rsidR="00236A11" w:rsidRDefault="00236A11" w:rsidP="00171B88">
            <w:pPr>
              <w:spacing w:after="0" w:line="240" w:lineRule="auto"/>
              <w:jc w:val="center"/>
              <w:rPr>
                <w:rFonts w:ascii="Times New Roman" w:hAnsi="Times New Roman"/>
                <w:b/>
                <w:bCs/>
              </w:rPr>
            </w:pPr>
            <w:r w:rsidRPr="005368F9">
              <w:rPr>
                <w:rFonts w:ascii="Times New Roman" w:hAnsi="Times New Roman"/>
              </w:rPr>
              <w:t>ОК 07</w:t>
            </w:r>
          </w:p>
        </w:tc>
      </w:tr>
      <w:tr w:rsidR="00236A11" w:rsidTr="00236A11">
        <w:trPr>
          <w:trHeight w:val="70"/>
        </w:trPr>
        <w:tc>
          <w:tcPr>
            <w:tcW w:w="2527" w:type="dxa"/>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bCs/>
              </w:rPr>
            </w:pPr>
            <w:r>
              <w:rPr>
                <w:rFonts w:ascii="Times New Roman" w:hAnsi="Times New Roman"/>
                <w:b/>
                <w:spacing w:val="-2"/>
              </w:rPr>
              <w:t xml:space="preserve">Тема 3.1. Окончательная отделка швейных изделий </w:t>
            </w:r>
            <w:r>
              <w:rPr>
                <w:rFonts w:ascii="Times New Roman" w:hAnsi="Times New Roman"/>
                <w:b/>
              </w:rPr>
              <w:t>на автоматическом и полуавтоматическом оборудовании.</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b/>
                <w:bCs/>
              </w:rPr>
              <w:t>Содержание</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b/>
              </w:rPr>
            </w:pPr>
            <w:r>
              <w:rPr>
                <w:rFonts w:ascii="Times New Roman" w:hAnsi="Times New Roman"/>
                <w:b/>
              </w:rPr>
              <w:t>4</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Cs/>
              </w:rPr>
            </w:pPr>
            <w:r>
              <w:rPr>
                <w:rFonts w:ascii="Times New Roman" w:hAnsi="Times New Roman"/>
                <w:spacing w:val="-2"/>
              </w:rPr>
              <w:t>Настрачивание этикеток. Обметывание петель. Пришивание пуговиц.</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2</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rPr>
            </w:pPr>
            <w:r>
              <w:rPr>
                <w:rFonts w:ascii="Times New Roman" w:hAnsi="Times New Roman"/>
                <w:spacing w:val="-2"/>
              </w:rPr>
              <w:t>Автоматизированная линия для складывания и упаковки пододеяльников и простыней.</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b/>
                <w:bCs/>
              </w:rPr>
            </w:pP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rPr>
            </w:pPr>
            <w:r>
              <w:rPr>
                <w:rFonts w:ascii="Times New Roman" w:hAnsi="Times New Roman"/>
                <w:spacing w:val="-2"/>
              </w:rPr>
              <w:t>Пневматический автомат для складывания и упаковывания футболок и мужских сорочек.</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rPr>
              <w:t>1</w:t>
            </w:r>
          </w:p>
        </w:tc>
        <w:tc>
          <w:tcPr>
            <w:tcW w:w="2491" w:type="dxa"/>
            <w:vMerge/>
            <w:tcBorders>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jc w:val="both"/>
              <w:rPr>
                <w:rFonts w:ascii="Times New Roman" w:hAnsi="Times New Roman"/>
                <w:spacing w:val="-2"/>
              </w:rPr>
            </w:pPr>
            <w:r>
              <w:rPr>
                <w:rFonts w:ascii="Times New Roman" w:hAnsi="Times New Roman"/>
                <w:b/>
                <w:bCs/>
                <w:highlight w:val="yellow"/>
              </w:rPr>
              <w:t>Промежуточная аттестация</w:t>
            </w:r>
          </w:p>
        </w:tc>
        <w:tc>
          <w:tcPr>
            <w:tcW w:w="7729"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rPr>
            </w:pPr>
            <w:r>
              <w:rPr>
                <w:rFonts w:ascii="Times New Roman" w:hAnsi="Times New Roman"/>
                <w:bCs/>
                <w:highlight w:val="yellow"/>
              </w:rPr>
              <w:t>Д/З</w:t>
            </w:r>
          </w:p>
        </w:tc>
        <w:tc>
          <w:tcPr>
            <w:tcW w:w="2521"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jc w:val="center"/>
              <w:rPr>
                <w:rFonts w:ascii="Times New Roman" w:hAnsi="Times New Roman"/>
              </w:rPr>
            </w:pPr>
            <w:r>
              <w:rPr>
                <w:rFonts w:ascii="Times New Roman" w:hAnsi="Times New Roman"/>
                <w:b/>
              </w:rPr>
              <w:t>2</w:t>
            </w:r>
          </w:p>
        </w:tc>
        <w:tc>
          <w:tcPr>
            <w:tcW w:w="2491" w:type="dxa"/>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tcBorders>
              <w:top w:val="single" w:sz="4" w:space="0" w:color="auto"/>
              <w:left w:val="single" w:sz="4" w:space="0" w:color="auto"/>
              <w:bottom w:val="single" w:sz="4" w:space="0" w:color="auto"/>
              <w:right w:val="single" w:sz="4" w:space="0" w:color="auto"/>
            </w:tcBorders>
          </w:tcPr>
          <w:p w:rsidR="00236A11" w:rsidRDefault="00236A11" w:rsidP="00171B88">
            <w:pPr>
              <w:suppressAutoHyphens/>
              <w:spacing w:after="0" w:line="240" w:lineRule="auto"/>
              <w:jc w:val="both"/>
              <w:rPr>
                <w:rFonts w:ascii="Times New Roman" w:hAnsi="Times New Roman"/>
                <w:spacing w:val="-2"/>
              </w:rPr>
            </w:pPr>
          </w:p>
        </w:tc>
        <w:tc>
          <w:tcPr>
            <w:tcW w:w="7729" w:type="dxa"/>
            <w:tcBorders>
              <w:top w:val="single" w:sz="4" w:space="0" w:color="auto"/>
              <w:left w:val="single" w:sz="4" w:space="0" w:color="auto"/>
              <w:bottom w:val="single" w:sz="4" w:space="0" w:color="auto"/>
              <w:right w:val="single" w:sz="4" w:space="0" w:color="auto"/>
            </w:tcBorders>
          </w:tcPr>
          <w:p w:rsidR="00236A11" w:rsidRDefault="00236A11" w:rsidP="00171B88">
            <w:pPr>
              <w:spacing w:after="0" w:line="240" w:lineRule="auto"/>
              <w:rPr>
                <w:rFonts w:ascii="Times New Roman" w:hAnsi="Times New Roman"/>
              </w:rPr>
            </w:pPr>
          </w:p>
        </w:tc>
        <w:tc>
          <w:tcPr>
            <w:tcW w:w="2521" w:type="dxa"/>
            <w:tcBorders>
              <w:top w:val="single" w:sz="4" w:space="0" w:color="auto"/>
              <w:left w:val="single" w:sz="4" w:space="0" w:color="auto"/>
              <w:bottom w:val="single" w:sz="4" w:space="0" w:color="auto"/>
              <w:right w:val="single" w:sz="4" w:space="0" w:color="auto"/>
            </w:tcBorders>
          </w:tcPr>
          <w:p w:rsidR="00236A11" w:rsidRDefault="00236A11" w:rsidP="00171B88">
            <w:pPr>
              <w:spacing w:after="0" w:line="240" w:lineRule="auto"/>
              <w:jc w:val="center"/>
              <w:rPr>
                <w:rFonts w:ascii="Times New Roman" w:hAnsi="Times New Roman"/>
              </w:rPr>
            </w:pPr>
          </w:p>
        </w:tc>
        <w:tc>
          <w:tcPr>
            <w:tcW w:w="2491" w:type="dxa"/>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jc w:val="both"/>
              <w:rPr>
                <w:rFonts w:ascii="Times New Roman" w:hAnsi="Times New Roman"/>
                <w:spacing w:val="-2"/>
              </w:rPr>
            </w:pPr>
            <w:r>
              <w:rPr>
                <w:rFonts w:ascii="Times New Roman" w:hAnsi="Times New Roman"/>
                <w:b/>
                <w:bCs/>
              </w:rPr>
              <w:t>Учебная практика Виды работ:</w:t>
            </w:r>
          </w:p>
        </w:tc>
        <w:tc>
          <w:tcPr>
            <w:tcW w:w="7729" w:type="dxa"/>
            <w:tcBorders>
              <w:top w:val="single" w:sz="4" w:space="0" w:color="auto"/>
              <w:left w:val="single" w:sz="4" w:space="0" w:color="auto"/>
              <w:bottom w:val="single" w:sz="4" w:space="0" w:color="auto"/>
              <w:right w:val="single" w:sz="4" w:space="0" w:color="auto"/>
            </w:tcBorders>
          </w:tcPr>
          <w:p w:rsidR="00236A11" w:rsidRDefault="00236A11" w:rsidP="00171B88">
            <w:pPr>
              <w:spacing w:after="0" w:line="240" w:lineRule="auto"/>
              <w:rPr>
                <w:rFonts w:ascii="Times New Roman" w:hAnsi="Times New Roman"/>
              </w:rPr>
            </w:pPr>
          </w:p>
        </w:tc>
        <w:tc>
          <w:tcPr>
            <w:tcW w:w="2521" w:type="dxa"/>
            <w:tcBorders>
              <w:top w:val="single" w:sz="4" w:space="0" w:color="auto"/>
              <w:left w:val="single" w:sz="4" w:space="0" w:color="auto"/>
              <w:bottom w:val="single" w:sz="4" w:space="0" w:color="auto"/>
              <w:right w:val="single" w:sz="4" w:space="0" w:color="auto"/>
            </w:tcBorders>
          </w:tcPr>
          <w:p w:rsidR="00236A11" w:rsidRDefault="00236A11" w:rsidP="00171B88">
            <w:pPr>
              <w:spacing w:after="0" w:line="240" w:lineRule="auto"/>
              <w:jc w:val="center"/>
              <w:rPr>
                <w:rFonts w:ascii="Times New Roman" w:hAnsi="Times New Roman"/>
              </w:rPr>
            </w:pPr>
          </w:p>
        </w:tc>
        <w:tc>
          <w:tcPr>
            <w:tcW w:w="2491" w:type="dxa"/>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tcBorders>
              <w:top w:val="single" w:sz="4" w:space="0" w:color="auto"/>
              <w:left w:val="single" w:sz="4" w:space="0" w:color="auto"/>
              <w:bottom w:val="single" w:sz="4" w:space="0" w:color="auto"/>
              <w:right w:val="single" w:sz="4" w:space="0" w:color="auto"/>
            </w:tcBorders>
          </w:tcPr>
          <w:p w:rsidR="00236A11" w:rsidRDefault="00236A11" w:rsidP="00171B88">
            <w:pPr>
              <w:suppressAutoHyphens/>
              <w:spacing w:after="0" w:line="240" w:lineRule="auto"/>
              <w:jc w:val="both"/>
              <w:rPr>
                <w:rFonts w:ascii="Times New Roman" w:hAnsi="Times New Roman"/>
              </w:rPr>
            </w:pPr>
          </w:p>
        </w:tc>
        <w:tc>
          <w:tcPr>
            <w:tcW w:w="7729" w:type="dxa"/>
            <w:tcBorders>
              <w:top w:val="single" w:sz="4" w:space="0" w:color="auto"/>
              <w:left w:val="single" w:sz="4" w:space="0" w:color="auto"/>
              <w:bottom w:val="single" w:sz="4" w:space="0" w:color="auto"/>
              <w:right w:val="single" w:sz="4" w:space="0" w:color="auto"/>
            </w:tcBorders>
          </w:tcPr>
          <w:p w:rsidR="00236A11" w:rsidRDefault="00236A11" w:rsidP="00171B88">
            <w:pPr>
              <w:spacing w:after="0" w:line="240" w:lineRule="auto"/>
              <w:rPr>
                <w:rFonts w:ascii="Times New Roman" w:hAnsi="Times New Roman"/>
              </w:rPr>
            </w:pPr>
          </w:p>
        </w:tc>
        <w:tc>
          <w:tcPr>
            <w:tcW w:w="2521" w:type="dxa"/>
            <w:tcBorders>
              <w:top w:val="single" w:sz="4" w:space="0" w:color="auto"/>
              <w:left w:val="single" w:sz="4" w:space="0" w:color="auto"/>
              <w:bottom w:val="single" w:sz="4" w:space="0" w:color="auto"/>
              <w:right w:val="single" w:sz="4" w:space="0" w:color="auto"/>
            </w:tcBorders>
          </w:tcPr>
          <w:p w:rsidR="00236A11" w:rsidRDefault="00236A11" w:rsidP="00171B88">
            <w:pPr>
              <w:spacing w:after="0" w:line="240" w:lineRule="auto"/>
              <w:jc w:val="center"/>
              <w:rPr>
                <w:rFonts w:ascii="Times New Roman" w:hAnsi="Times New Roman"/>
              </w:rPr>
            </w:pPr>
          </w:p>
        </w:tc>
        <w:tc>
          <w:tcPr>
            <w:tcW w:w="2491" w:type="dxa"/>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r w:rsidR="00236A11" w:rsidTr="00236A11">
        <w:trPr>
          <w:trHeight w:val="70"/>
        </w:trPr>
        <w:tc>
          <w:tcPr>
            <w:tcW w:w="2527" w:type="dxa"/>
            <w:tcBorders>
              <w:top w:val="single" w:sz="4" w:space="0" w:color="auto"/>
              <w:left w:val="single" w:sz="4" w:space="0" w:color="auto"/>
              <w:bottom w:val="single" w:sz="4" w:space="0" w:color="auto"/>
              <w:right w:val="single" w:sz="4" w:space="0" w:color="auto"/>
            </w:tcBorders>
            <w:hideMark/>
          </w:tcPr>
          <w:p w:rsidR="00236A11" w:rsidRDefault="00236A11" w:rsidP="00171B88">
            <w:pPr>
              <w:spacing w:after="0" w:line="240" w:lineRule="auto"/>
              <w:rPr>
                <w:rFonts w:ascii="Times New Roman" w:hAnsi="Times New Roman"/>
                <w:b/>
                <w:bCs/>
              </w:rPr>
            </w:pPr>
            <w:r>
              <w:rPr>
                <w:rFonts w:ascii="Times New Roman" w:hAnsi="Times New Roman"/>
                <w:b/>
                <w:bCs/>
              </w:rPr>
              <w:t xml:space="preserve">Производственная практика </w:t>
            </w:r>
          </w:p>
          <w:p w:rsidR="00236A11" w:rsidRDefault="00236A11" w:rsidP="00171B88">
            <w:pPr>
              <w:spacing w:after="0" w:line="240" w:lineRule="auto"/>
              <w:rPr>
                <w:rFonts w:ascii="Times New Roman" w:hAnsi="Times New Roman"/>
              </w:rPr>
            </w:pPr>
            <w:r>
              <w:rPr>
                <w:rFonts w:ascii="Times New Roman" w:hAnsi="Times New Roman"/>
                <w:b/>
                <w:bCs/>
              </w:rPr>
              <w:t>Виды работ:</w:t>
            </w:r>
          </w:p>
        </w:tc>
        <w:tc>
          <w:tcPr>
            <w:tcW w:w="7729" w:type="dxa"/>
            <w:tcBorders>
              <w:top w:val="single" w:sz="4" w:space="0" w:color="auto"/>
              <w:left w:val="single" w:sz="4" w:space="0" w:color="auto"/>
              <w:bottom w:val="single" w:sz="4" w:space="0" w:color="auto"/>
              <w:right w:val="single" w:sz="4" w:space="0" w:color="auto"/>
            </w:tcBorders>
          </w:tcPr>
          <w:p w:rsidR="00236A11" w:rsidRDefault="00236A11" w:rsidP="00171B88">
            <w:pPr>
              <w:spacing w:after="0" w:line="240" w:lineRule="auto"/>
              <w:rPr>
                <w:rFonts w:ascii="Times New Roman" w:hAnsi="Times New Roman"/>
              </w:rPr>
            </w:pPr>
          </w:p>
        </w:tc>
        <w:tc>
          <w:tcPr>
            <w:tcW w:w="2521" w:type="dxa"/>
            <w:tcBorders>
              <w:top w:val="single" w:sz="4" w:space="0" w:color="auto"/>
              <w:left w:val="single" w:sz="4" w:space="0" w:color="auto"/>
              <w:bottom w:val="single" w:sz="4" w:space="0" w:color="auto"/>
              <w:right w:val="single" w:sz="4" w:space="0" w:color="auto"/>
            </w:tcBorders>
          </w:tcPr>
          <w:p w:rsidR="00236A11" w:rsidRDefault="00236A11" w:rsidP="00171B88">
            <w:pPr>
              <w:spacing w:after="0" w:line="240" w:lineRule="auto"/>
              <w:jc w:val="center"/>
              <w:rPr>
                <w:rFonts w:ascii="Times New Roman" w:hAnsi="Times New Roman"/>
              </w:rPr>
            </w:pPr>
          </w:p>
        </w:tc>
        <w:tc>
          <w:tcPr>
            <w:tcW w:w="2491" w:type="dxa"/>
            <w:tcBorders>
              <w:top w:val="single" w:sz="4" w:space="0" w:color="auto"/>
              <w:left w:val="single" w:sz="4" w:space="0" w:color="auto"/>
              <w:bottom w:val="single" w:sz="4" w:space="0" w:color="auto"/>
              <w:right w:val="single" w:sz="4" w:space="0" w:color="auto"/>
            </w:tcBorders>
            <w:vAlign w:val="center"/>
          </w:tcPr>
          <w:p w:rsidR="00236A11" w:rsidRDefault="00236A11" w:rsidP="00171B88">
            <w:pPr>
              <w:spacing w:after="0" w:line="240" w:lineRule="auto"/>
              <w:jc w:val="center"/>
              <w:rPr>
                <w:rFonts w:ascii="Times New Roman" w:hAnsi="Times New Roman"/>
                <w:b/>
                <w:bCs/>
              </w:rPr>
            </w:pPr>
          </w:p>
        </w:tc>
      </w:tr>
    </w:tbl>
    <w:p w:rsidR="00236A11" w:rsidRDefault="00236A11" w:rsidP="00171B88">
      <w:pPr>
        <w:spacing w:after="0" w:line="240" w:lineRule="auto"/>
        <w:jc w:val="both"/>
        <w:rPr>
          <w:rFonts w:ascii="Times New Roman" w:hAnsi="Times New Roman"/>
        </w:rPr>
      </w:pPr>
    </w:p>
    <w:p w:rsidR="00236A11" w:rsidRDefault="00236A11" w:rsidP="00171B88">
      <w:pPr>
        <w:spacing w:after="0" w:line="240" w:lineRule="auto"/>
        <w:jc w:val="both"/>
        <w:rPr>
          <w:rFonts w:ascii="Times New Roman" w:hAnsi="Times New Roman"/>
          <w:i/>
          <w:iCs/>
        </w:rPr>
      </w:pPr>
      <w:r>
        <w:rPr>
          <w:rFonts w:ascii="Times New Roman" w:hAnsi="Times New Roman"/>
        </w:rPr>
        <w:lastRenderedPageBreak/>
        <w:t>2.4. Курсовой проект не предусмотрен</w:t>
      </w:r>
    </w:p>
    <w:p w:rsidR="00236A11" w:rsidRDefault="00236A11" w:rsidP="00171B88">
      <w:pPr>
        <w:spacing w:after="0" w:line="240" w:lineRule="auto"/>
        <w:rPr>
          <w:rFonts w:ascii="Times New Roman" w:eastAsia="Segoe UI" w:hAnsi="Times New Roman"/>
          <w:b/>
          <w:bCs/>
          <w:i/>
          <w:iCs/>
          <w:color w:val="5A5A5A" w:themeColor="text1" w:themeTint="A5"/>
          <w:spacing w:val="15"/>
          <w:sz w:val="24"/>
          <w:szCs w:val="24"/>
        </w:rPr>
        <w:sectPr w:rsidR="00236A11">
          <w:pgSz w:w="16838" w:h="11906" w:orient="landscape"/>
          <w:pgMar w:top="993" w:right="1134" w:bottom="567" w:left="1134" w:header="709" w:footer="709" w:gutter="0"/>
          <w:cols w:space="720"/>
        </w:sectPr>
      </w:pPr>
    </w:p>
    <w:p w:rsidR="00236A11" w:rsidRDefault="00236A11" w:rsidP="00171B88">
      <w:pPr>
        <w:spacing w:after="0" w:line="240" w:lineRule="auto"/>
        <w:rPr>
          <w:rFonts w:ascii="Times New Roman" w:hAnsi="Times New Roman"/>
        </w:rPr>
      </w:pPr>
      <w:r>
        <w:rPr>
          <w:rFonts w:ascii="Times New Roman" w:hAnsi="Times New Roman"/>
        </w:rPr>
        <w:lastRenderedPageBreak/>
        <w:t>3. Условия реализации профессионального модуля</w:t>
      </w:r>
    </w:p>
    <w:p w:rsidR="00236A11" w:rsidRDefault="00236A11" w:rsidP="00171B88">
      <w:pPr>
        <w:spacing w:after="0" w:line="240" w:lineRule="auto"/>
        <w:rPr>
          <w:rFonts w:ascii="Times New Roman" w:hAnsi="Times New Roman"/>
        </w:rPr>
      </w:pPr>
      <w:r>
        <w:rPr>
          <w:rFonts w:ascii="Times New Roman" w:hAnsi="Times New Roman"/>
        </w:rPr>
        <w:t>3.1. Материально-техническое обеспечение</w:t>
      </w:r>
    </w:p>
    <w:p w:rsidR="00236A11" w:rsidRDefault="00236A11" w:rsidP="00171B88">
      <w:pPr>
        <w:spacing w:after="0" w:line="240" w:lineRule="auto"/>
        <w:ind w:left="-709" w:firstLine="709"/>
        <w:contextualSpacing/>
        <w:rPr>
          <w:rFonts w:ascii="Times New Roman" w:hAnsi="Times New Roman"/>
          <w:sz w:val="24"/>
          <w:szCs w:val="24"/>
        </w:rPr>
      </w:pPr>
      <w:r>
        <w:rPr>
          <w:rFonts w:ascii="Times New Roman" w:hAnsi="Times New Roman"/>
          <w:b/>
          <w:sz w:val="24"/>
        </w:rPr>
        <w:t>Кабинеты «</w:t>
      </w:r>
      <w:r>
        <w:rPr>
          <w:rFonts w:ascii="Times New Roman" w:hAnsi="Times New Roman"/>
          <w:sz w:val="24"/>
          <w:szCs w:val="24"/>
        </w:rPr>
        <w:t xml:space="preserve">Цифрового моделирования», «Технологии моды» </w:t>
      </w:r>
      <w:r>
        <w:rPr>
          <w:rFonts w:ascii="Times New Roman" w:hAnsi="Times New Roman"/>
          <w:bCs/>
          <w:sz w:val="24"/>
          <w:szCs w:val="24"/>
        </w:rPr>
        <w:t>оснащены в соответствии с приложением 3 образовательной программы по специальности 29.02.10 Конструирование, моделирование и технология изготовления изделий легкой промышленности (по видам).</w:t>
      </w:r>
    </w:p>
    <w:p w:rsidR="00236A11" w:rsidRDefault="00236A11" w:rsidP="00171B88">
      <w:pPr>
        <w:spacing w:after="0" w:line="240" w:lineRule="auto"/>
        <w:ind w:left="-709" w:firstLine="709"/>
        <w:contextualSpacing/>
        <w:rPr>
          <w:rFonts w:ascii="Times New Roman" w:hAnsi="Times New Roman"/>
          <w:b/>
          <w:sz w:val="24"/>
        </w:rPr>
      </w:pPr>
      <w:r>
        <w:rPr>
          <w:rFonts w:ascii="Times New Roman" w:hAnsi="Times New Roman"/>
          <w:b/>
          <w:sz w:val="24"/>
        </w:rPr>
        <w:t xml:space="preserve">Мастерские: </w:t>
      </w:r>
    </w:p>
    <w:p w:rsidR="00236A11" w:rsidRDefault="00236A11" w:rsidP="00171B88">
      <w:pPr>
        <w:spacing w:after="0" w:line="240" w:lineRule="auto"/>
        <w:ind w:left="-709" w:firstLine="709"/>
        <w:rPr>
          <w:rFonts w:ascii="Times New Roman" w:hAnsi="Times New Roman"/>
          <w:sz w:val="24"/>
          <w:szCs w:val="24"/>
        </w:rPr>
      </w:pPr>
      <w:r>
        <w:rPr>
          <w:rFonts w:ascii="Times New Roman" w:hAnsi="Times New Roman"/>
          <w:sz w:val="24"/>
          <w:szCs w:val="24"/>
        </w:rPr>
        <w:t>Швейная (по направлению Швейные изделия).</w:t>
      </w:r>
    </w:p>
    <w:p w:rsidR="00236A11" w:rsidRDefault="00236A11" w:rsidP="00171B88">
      <w:pPr>
        <w:spacing w:after="0" w:line="240" w:lineRule="auto"/>
        <w:ind w:left="-709" w:firstLine="709"/>
        <w:jc w:val="both"/>
        <w:rPr>
          <w:rFonts w:ascii="Times New Roman" w:hAnsi="Times New Roman"/>
          <w:sz w:val="24"/>
          <w:szCs w:val="24"/>
        </w:rPr>
      </w:pPr>
      <w:r>
        <w:rPr>
          <w:rFonts w:ascii="Times New Roman" w:hAnsi="Times New Roman"/>
          <w:bCs/>
          <w:sz w:val="24"/>
          <w:szCs w:val="24"/>
        </w:rPr>
        <w:t>оснащена в соответствии с приложением 3 образовательной программы по специальности 29.02.10 Конструирование, моделирование и технология изготовлдения изделий легкой промышленности (по видам).</w:t>
      </w:r>
    </w:p>
    <w:p w:rsidR="00236A11" w:rsidRDefault="00236A11" w:rsidP="00171B88">
      <w:pPr>
        <w:suppressAutoHyphens/>
        <w:spacing w:after="0" w:line="240" w:lineRule="auto"/>
        <w:ind w:left="-709" w:firstLine="709"/>
        <w:jc w:val="both"/>
        <w:rPr>
          <w:rFonts w:ascii="Times New Roman" w:hAnsi="Times New Roman"/>
          <w:bCs/>
          <w:i/>
          <w:sz w:val="24"/>
          <w:szCs w:val="24"/>
        </w:rPr>
      </w:pPr>
      <w:r>
        <w:rPr>
          <w:rFonts w:ascii="Times New Roman" w:hAnsi="Times New Roman"/>
          <w:b/>
          <w:bCs/>
          <w:sz w:val="24"/>
          <w:szCs w:val="24"/>
        </w:rPr>
        <w:t>Базы практики</w:t>
      </w:r>
      <w:r>
        <w:rPr>
          <w:rFonts w:ascii="Times New Roman" w:hAnsi="Times New Roman"/>
          <w:bCs/>
          <w:sz w:val="24"/>
          <w:szCs w:val="24"/>
        </w:rPr>
        <w:t xml:space="preserve"> оснащены в соответствии с приложением 3 образовательной программы по специальности 29.02.10 Конструирование, моделирование и технология   изделий легкой промышленности (по видам).</w:t>
      </w:r>
    </w:p>
    <w:p w:rsidR="00236A11" w:rsidRDefault="00236A11" w:rsidP="00171B88">
      <w:pPr>
        <w:spacing w:after="0" w:line="240" w:lineRule="auto"/>
        <w:rPr>
          <w:rFonts w:ascii="Times New Roman" w:hAnsi="Times New Roman"/>
          <w:b/>
          <w:bCs/>
          <w:sz w:val="24"/>
          <w:szCs w:val="24"/>
        </w:rPr>
      </w:pPr>
    </w:p>
    <w:p w:rsidR="00236A11" w:rsidRDefault="00236A11" w:rsidP="00171B88">
      <w:pPr>
        <w:spacing w:after="0" w:line="240" w:lineRule="auto"/>
        <w:rPr>
          <w:rFonts w:ascii="Times New Roman" w:hAnsi="Times New Roman"/>
          <w:szCs w:val="22"/>
        </w:rPr>
      </w:pPr>
      <w:r>
        <w:rPr>
          <w:rFonts w:ascii="Times New Roman" w:hAnsi="Times New Roman"/>
          <w:szCs w:val="22"/>
        </w:rPr>
        <w:t>3.2. Учебно-методическое обеспечение</w:t>
      </w:r>
    </w:p>
    <w:p w:rsidR="00236A11" w:rsidRDefault="00236A11" w:rsidP="00171B88">
      <w:pPr>
        <w:suppressAutoHyphens/>
        <w:spacing w:after="0" w:line="240" w:lineRule="auto"/>
        <w:ind w:left="-567" w:firstLine="709"/>
        <w:jc w:val="both"/>
        <w:rPr>
          <w:rFonts w:ascii="Times New Roman" w:hAnsi="Times New Roman"/>
        </w:rPr>
      </w:pPr>
      <w:r>
        <w:rPr>
          <w:rFonts w:ascii="Times New Roman" w:hAnsi="Times New Roman"/>
          <w:bCs/>
        </w:rPr>
        <w:t>Для реализации программы библиотечный фонд образовательной организации должен иметь п</w:t>
      </w:r>
      <w:r>
        <w:rPr>
          <w:rFonts w:ascii="Times New Roman" w:hAnsi="Times New Roman"/>
        </w:rPr>
        <w:t xml:space="preserve">ечатные и/или электронные образовательные и информационные ресурсы, для использования в образовательном процессе. При формировании </w:t>
      </w:r>
      <w:r>
        <w:rPr>
          <w:rFonts w:ascii="Times New Roman" w:hAnsi="Times New Roman"/>
          <w:bCs/>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236A11" w:rsidRDefault="00236A11" w:rsidP="00171B88">
      <w:pPr>
        <w:spacing w:after="0" w:line="240" w:lineRule="auto"/>
        <w:ind w:left="-567" w:firstLine="708"/>
        <w:jc w:val="both"/>
        <w:rPr>
          <w:rFonts w:ascii="Times New Roman" w:hAnsi="Times New Roman"/>
        </w:rPr>
      </w:pPr>
      <w:r>
        <w:rPr>
          <w:rFonts w:ascii="Times New Roman" w:hAnsi="Times New Roman"/>
        </w:rPr>
        <w:t>Лицензионное и свободно-распространяемое программное обеспечение:</w:t>
      </w:r>
    </w:p>
    <w:p w:rsidR="00236A11" w:rsidRDefault="00236A11" w:rsidP="00171B88">
      <w:pPr>
        <w:spacing w:after="0" w:line="240" w:lineRule="auto"/>
        <w:ind w:left="-567" w:firstLine="709"/>
        <w:contextualSpacing/>
        <w:jc w:val="both"/>
        <w:rPr>
          <w:rFonts w:ascii="Times New Roman" w:hAnsi="Times New Roman"/>
          <w:lang w:val="en-US"/>
        </w:rPr>
      </w:pPr>
      <w:r>
        <w:rPr>
          <w:rFonts w:ascii="Times New Roman" w:hAnsi="Times New Roman"/>
          <w:lang w:val="en-US"/>
        </w:rPr>
        <w:t xml:space="preserve">1. MicrosoftWindows 7 Professional – </w:t>
      </w:r>
      <w:r>
        <w:rPr>
          <w:rFonts w:ascii="Times New Roman" w:hAnsi="Times New Roman"/>
        </w:rPr>
        <w:t>Сертификатучастникапрограммы</w:t>
      </w:r>
      <w:r>
        <w:rPr>
          <w:rFonts w:ascii="Times New Roman" w:hAnsi="Times New Roman"/>
          <w:lang w:val="en-US"/>
        </w:rPr>
        <w:t xml:space="preserve"> MSDN academic alliance;</w:t>
      </w:r>
    </w:p>
    <w:p w:rsidR="00236A11" w:rsidRDefault="00236A11" w:rsidP="00171B88">
      <w:pPr>
        <w:spacing w:after="0" w:line="240" w:lineRule="auto"/>
        <w:ind w:left="-567" w:firstLine="709"/>
        <w:contextualSpacing/>
        <w:jc w:val="both"/>
        <w:rPr>
          <w:rFonts w:ascii="Times New Roman" w:hAnsi="Times New Roman"/>
          <w:lang w:val="en-US"/>
        </w:rPr>
      </w:pPr>
      <w:r>
        <w:rPr>
          <w:rFonts w:ascii="Times New Roman" w:hAnsi="Times New Roman"/>
          <w:lang w:val="en-US"/>
        </w:rPr>
        <w:t xml:space="preserve">2. CorelDRAWGraphicsSuitex4 – </w:t>
      </w:r>
      <w:r>
        <w:rPr>
          <w:rFonts w:ascii="Times New Roman" w:hAnsi="Times New Roman"/>
        </w:rPr>
        <w:t>Сертификатлицензии</w:t>
      </w:r>
      <w:r>
        <w:rPr>
          <w:rFonts w:ascii="Times New Roman" w:hAnsi="Times New Roman"/>
          <w:lang w:val="en-US"/>
        </w:rPr>
        <w:t xml:space="preserve">, № </w:t>
      </w:r>
      <w:r>
        <w:rPr>
          <w:rFonts w:ascii="Times New Roman" w:hAnsi="Times New Roman"/>
        </w:rPr>
        <w:t>лиц</w:t>
      </w:r>
      <w:r>
        <w:rPr>
          <w:rFonts w:ascii="Times New Roman" w:hAnsi="Times New Roman"/>
          <w:lang w:val="en-US"/>
        </w:rPr>
        <w:t>. 3072296;</w:t>
      </w:r>
    </w:p>
    <w:p w:rsidR="00236A11" w:rsidRDefault="00236A11" w:rsidP="00171B88">
      <w:pPr>
        <w:spacing w:after="0" w:line="240" w:lineRule="auto"/>
        <w:ind w:left="-567" w:firstLine="709"/>
        <w:contextualSpacing/>
        <w:jc w:val="both"/>
        <w:rPr>
          <w:rFonts w:ascii="Times New Roman" w:hAnsi="Times New Roman"/>
          <w:lang w:val="en-US"/>
        </w:rPr>
      </w:pPr>
      <w:r>
        <w:rPr>
          <w:rFonts w:ascii="Times New Roman" w:hAnsi="Times New Roman"/>
          <w:lang w:val="en-US"/>
        </w:rPr>
        <w:t xml:space="preserve">3. MicrosoftOfficeStandart 2007 - </w:t>
      </w:r>
      <w:r>
        <w:rPr>
          <w:rFonts w:ascii="Times New Roman" w:hAnsi="Times New Roman"/>
        </w:rPr>
        <w:t>Лицензионноесоглашение</w:t>
      </w:r>
      <w:r>
        <w:rPr>
          <w:rFonts w:ascii="Times New Roman" w:hAnsi="Times New Roman"/>
          <w:lang w:val="en-US"/>
        </w:rPr>
        <w:t xml:space="preserve">, № </w:t>
      </w:r>
      <w:r>
        <w:rPr>
          <w:rFonts w:ascii="Times New Roman" w:hAnsi="Times New Roman"/>
        </w:rPr>
        <w:t>лиц</w:t>
      </w:r>
      <w:r>
        <w:rPr>
          <w:rFonts w:ascii="Times New Roman" w:hAnsi="Times New Roman"/>
          <w:lang w:val="en-US"/>
        </w:rPr>
        <w:t>. 64873126.</w:t>
      </w:r>
    </w:p>
    <w:p w:rsidR="00236A11" w:rsidRDefault="00236A11" w:rsidP="00171B88">
      <w:pPr>
        <w:spacing w:after="0" w:line="240" w:lineRule="auto"/>
        <w:ind w:firstLine="709"/>
        <w:rPr>
          <w:rFonts w:ascii="Times New Roman" w:hAnsi="Times New Roman"/>
          <w:lang w:val="en-US"/>
        </w:rPr>
      </w:pPr>
    </w:p>
    <w:p w:rsidR="00236A11" w:rsidRDefault="00236A11" w:rsidP="00171B88">
      <w:pPr>
        <w:pStyle w:val="afffffffa"/>
        <w:spacing w:after="0" w:line="240" w:lineRule="auto"/>
        <w:ind w:left="0" w:firstLine="709"/>
        <w:rPr>
          <w:rFonts w:ascii="Times New Roman" w:hAnsi="Times New Roman"/>
          <w:b/>
        </w:rPr>
      </w:pPr>
      <w:r>
        <w:rPr>
          <w:rFonts w:ascii="Times New Roman" w:hAnsi="Times New Roman"/>
          <w:b/>
        </w:rPr>
        <w:t>3.2.1. Основные печатные издания</w:t>
      </w:r>
    </w:p>
    <w:p w:rsidR="00236A11" w:rsidRDefault="00236A11" w:rsidP="000C352A">
      <w:pPr>
        <w:numPr>
          <w:ilvl w:val="0"/>
          <w:numId w:val="49"/>
        </w:numPr>
        <w:tabs>
          <w:tab w:val="left" w:pos="567"/>
        </w:tabs>
        <w:spacing w:after="0" w:line="240" w:lineRule="auto"/>
        <w:ind w:left="-567" w:firstLine="709"/>
        <w:contextualSpacing/>
        <w:jc w:val="both"/>
        <w:rPr>
          <w:rFonts w:ascii="Times New Roman" w:hAnsi="Times New Roman"/>
        </w:rPr>
      </w:pPr>
      <w:r>
        <w:rPr>
          <w:rFonts w:ascii="Times New Roman" w:hAnsi="Times New Roman"/>
        </w:rPr>
        <w:t xml:space="preserve">Амирова, Э.К. Технология швейных изделий </w:t>
      </w:r>
      <w:r>
        <w:rPr>
          <w:rFonts w:ascii="Times New Roman" w:eastAsia="Arial Unicode MS" w:hAnsi="Times New Roman"/>
        </w:rPr>
        <w:t>[Текст]</w:t>
      </w:r>
      <w:r>
        <w:rPr>
          <w:rFonts w:ascii="Times New Roman" w:hAnsi="Times New Roman"/>
        </w:rPr>
        <w:t>: учебник для средних проф. учебных заведений / Э.К. Амирова, А.Т. Труханова, О.В. Саккулина. — М.: Издательский цент «Академия», 11-е изд.,2018. — 480 с.</w:t>
      </w:r>
    </w:p>
    <w:p w:rsidR="00236A11" w:rsidRDefault="00236A11" w:rsidP="000C352A">
      <w:pPr>
        <w:numPr>
          <w:ilvl w:val="0"/>
          <w:numId w:val="49"/>
        </w:numPr>
        <w:tabs>
          <w:tab w:val="left" w:pos="567"/>
        </w:tabs>
        <w:spacing w:after="0" w:line="240" w:lineRule="auto"/>
        <w:ind w:left="-567" w:firstLine="709"/>
        <w:contextualSpacing/>
        <w:jc w:val="both"/>
        <w:rPr>
          <w:rFonts w:ascii="Times New Roman" w:hAnsi="Times New Roman"/>
          <w:b/>
        </w:rPr>
      </w:pPr>
      <w:r>
        <w:rPr>
          <w:rFonts w:ascii="Times New Roman" w:hAnsi="Times New Roman"/>
        </w:rPr>
        <w:t xml:space="preserve">Труевцева, М.А. Подготовка и организация технологических процессов на швейном производстве: в 2 ч. Ч. 1: учебник для студ. учреждений сред. проф. образования / М. А. Труевцева. — М.: Издательский центр «Академия», 2018. — 287 с. </w:t>
      </w:r>
      <w:r>
        <w:rPr>
          <w:rFonts w:ascii="Times New Roman" w:hAnsi="Times New Roman"/>
          <w:color w:val="212529"/>
          <w:shd w:val="clear" w:color="auto" w:fill="FFFFFF"/>
        </w:rPr>
        <w:t>ISBN</w:t>
      </w:r>
      <w:r>
        <w:rPr>
          <w:rFonts w:ascii="Times New Roman" w:hAnsi="Times New Roman"/>
        </w:rPr>
        <w:t xml:space="preserve"> 978-5-4468-3960-5</w:t>
      </w:r>
    </w:p>
    <w:p w:rsidR="00236A11" w:rsidRDefault="00236A11" w:rsidP="000C352A">
      <w:pPr>
        <w:numPr>
          <w:ilvl w:val="0"/>
          <w:numId w:val="49"/>
        </w:numPr>
        <w:tabs>
          <w:tab w:val="left" w:pos="567"/>
        </w:tabs>
        <w:spacing w:after="0" w:line="240" w:lineRule="auto"/>
        <w:ind w:left="-567" w:firstLine="709"/>
        <w:contextualSpacing/>
        <w:jc w:val="both"/>
        <w:rPr>
          <w:rFonts w:ascii="Times New Roman" w:hAnsi="Times New Roman"/>
          <w:b/>
        </w:rPr>
      </w:pPr>
      <w:r>
        <w:rPr>
          <w:rFonts w:ascii="Times New Roman" w:hAnsi="Times New Roman"/>
        </w:rPr>
        <w:t xml:space="preserve">Труевцева, М.А. Подготовка и организация технологических процессов на швейном производстве: в 2 ч. Ч. 2: учебник для студ. учреждений сред. проф. образования / М. А. Труевцева. — М.: Издательский центр «Академия», 2018. — 383 с. </w:t>
      </w:r>
      <w:r>
        <w:rPr>
          <w:rFonts w:ascii="Times New Roman" w:hAnsi="Times New Roman"/>
          <w:color w:val="222222"/>
          <w:shd w:val="clear" w:color="auto" w:fill="FFFFFF"/>
        </w:rPr>
        <w:t>ISBN 978-5-4468-4008-3.</w:t>
      </w:r>
    </w:p>
    <w:p w:rsidR="00236A11" w:rsidRDefault="00236A11" w:rsidP="000C352A">
      <w:pPr>
        <w:numPr>
          <w:ilvl w:val="0"/>
          <w:numId w:val="49"/>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rPr>
      </w:pPr>
      <w:r>
        <w:rPr>
          <w:rFonts w:ascii="Times New Roman" w:hAnsi="Times New Roman"/>
        </w:rPr>
        <w:t xml:space="preserve">Артамошина, М.Н. Информационные технологии в швейном производстве </w:t>
      </w:r>
      <w:r>
        <w:rPr>
          <w:rFonts w:ascii="Times New Roman" w:eastAsia="Arial Unicode MS" w:hAnsi="Times New Roman"/>
        </w:rPr>
        <w:t>[Текст]</w:t>
      </w:r>
      <w:r>
        <w:rPr>
          <w:rFonts w:ascii="Times New Roman" w:hAnsi="Times New Roman"/>
        </w:rPr>
        <w:t>: учеб. для средних проф. учебных заведений/ Н.М. Артамошина. - М.: Академия, 2010.-176 с.</w:t>
      </w:r>
    </w:p>
    <w:p w:rsidR="00236A11" w:rsidRDefault="00236A11" w:rsidP="000C352A">
      <w:pPr>
        <w:numPr>
          <w:ilvl w:val="0"/>
          <w:numId w:val="49"/>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rPr>
      </w:pPr>
      <w:r>
        <w:rPr>
          <w:rFonts w:ascii="Times New Roman" w:hAnsi="Times New Roman"/>
        </w:rPr>
        <w:t xml:space="preserve">Бузов, Б.А. Материаловедение в производстве изделий легкой промышленности. Швейное производство </w:t>
      </w:r>
      <w:r>
        <w:rPr>
          <w:rFonts w:ascii="Times New Roman" w:eastAsia="Arial Unicode MS" w:hAnsi="Times New Roman"/>
        </w:rPr>
        <w:t>[Текст]</w:t>
      </w:r>
      <w:r>
        <w:rPr>
          <w:rFonts w:ascii="Times New Roman" w:hAnsi="Times New Roman"/>
        </w:rPr>
        <w:t>: учебное пособие/ Б.А. Бузов, Н.Д. Алыменкова. - М.: Академия, 2010. - 448 c.</w:t>
      </w:r>
    </w:p>
    <w:p w:rsidR="00236A11" w:rsidRDefault="00236A11" w:rsidP="000C352A">
      <w:pPr>
        <w:numPr>
          <w:ilvl w:val="0"/>
          <w:numId w:val="49"/>
        </w:numPr>
        <w:tabs>
          <w:tab w:val="left" w:pos="567"/>
          <w:tab w:val="left" w:pos="993"/>
        </w:tabs>
        <w:spacing w:after="0" w:line="240" w:lineRule="auto"/>
        <w:ind w:left="-567" w:firstLine="709"/>
        <w:rPr>
          <w:rFonts w:ascii="Times New Roman" w:hAnsi="Times New Roman"/>
        </w:rPr>
      </w:pPr>
      <w:r>
        <w:rPr>
          <w:rFonts w:ascii="Times New Roman" w:hAnsi="Times New Roman"/>
        </w:rPr>
        <w:t>Кокеткин, П.П. Одежда: технология-техника, процессы-качество [Текст]: справочник/ П. П. Кокеткин, Т Н. Кочегура, В. И. Барышникова и др. - М.: “МГУДТ”, 2001. - 560 с.</w:t>
      </w:r>
    </w:p>
    <w:p w:rsidR="00236A11" w:rsidRDefault="00236A11" w:rsidP="000C352A">
      <w:pPr>
        <w:numPr>
          <w:ilvl w:val="0"/>
          <w:numId w:val="49"/>
        </w:numPr>
        <w:tabs>
          <w:tab w:val="left" w:pos="567"/>
          <w:tab w:val="left" w:pos="993"/>
        </w:tabs>
        <w:spacing w:after="0" w:line="240" w:lineRule="auto"/>
        <w:ind w:left="-567" w:firstLine="709"/>
        <w:rPr>
          <w:rFonts w:ascii="Times New Roman" w:hAnsi="Times New Roman"/>
        </w:rPr>
      </w:pPr>
      <w:r>
        <w:rPr>
          <w:rFonts w:ascii="Times New Roman" w:hAnsi="Times New Roman"/>
        </w:rPr>
        <w:t>Крючкова Г.А. Технология швейно-трикотажных изделий.</w:t>
      </w:r>
      <w:r>
        <w:rPr>
          <w:rFonts w:ascii="Times New Roman" w:eastAsia="Arial Unicode MS" w:hAnsi="Times New Roman"/>
        </w:rPr>
        <w:t xml:space="preserve"> [Текст]</w:t>
      </w:r>
      <w:r>
        <w:rPr>
          <w:rFonts w:ascii="Times New Roman" w:hAnsi="Times New Roman"/>
        </w:rPr>
        <w:t>: учеб. для нач. проф. образования/ Г.А. Крючкова. - М.: Академия, 2010. – 280с.</w:t>
      </w:r>
    </w:p>
    <w:p w:rsidR="00236A11" w:rsidRDefault="00236A11" w:rsidP="000C352A">
      <w:pPr>
        <w:numPr>
          <w:ilvl w:val="0"/>
          <w:numId w:val="49"/>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rPr>
      </w:pPr>
      <w:r>
        <w:rPr>
          <w:rFonts w:ascii="Times New Roman" w:hAnsi="Times New Roman"/>
        </w:rPr>
        <w:t xml:space="preserve">Конопальцева, Н.М.. Рогов П.И., Крюкова Н.А. Конструирование и технология изготовления одежды из различных материалов </w:t>
      </w:r>
      <w:r>
        <w:rPr>
          <w:rFonts w:ascii="Times New Roman" w:eastAsia="Arial Unicode MS" w:hAnsi="Times New Roman"/>
        </w:rPr>
        <w:t>[Текст]</w:t>
      </w:r>
      <w:r>
        <w:rPr>
          <w:rFonts w:ascii="Times New Roman" w:hAnsi="Times New Roman"/>
        </w:rPr>
        <w:t>: учеб.пособие / Н.М. Конопальцева, П.И. Рогов, Н.А. Крючкова - М.: Академия, 2010. – 256с.</w:t>
      </w:r>
    </w:p>
    <w:p w:rsidR="00236A11" w:rsidRDefault="00236A11" w:rsidP="000C352A">
      <w:pPr>
        <w:numPr>
          <w:ilvl w:val="0"/>
          <w:numId w:val="49"/>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rPr>
      </w:pPr>
      <w:r>
        <w:rPr>
          <w:rFonts w:ascii="Times New Roman" w:hAnsi="Times New Roman"/>
        </w:rPr>
        <w:t xml:space="preserve">Орленко, Л.В., Гаврилова Н.И. Конфекционирование материалов для одежды </w:t>
      </w:r>
      <w:r>
        <w:rPr>
          <w:rFonts w:ascii="Times New Roman" w:eastAsia="Arial Unicode MS" w:hAnsi="Times New Roman"/>
        </w:rPr>
        <w:t>[Текст]</w:t>
      </w:r>
      <w:r>
        <w:rPr>
          <w:rFonts w:ascii="Times New Roman" w:hAnsi="Times New Roman"/>
        </w:rPr>
        <w:t xml:space="preserve">: учебное пособие / Л.В.Орленко, Н.И. Гаврилова. - М.: Форум: ИНФРА-М, 2006. —- 288 с. </w:t>
      </w:r>
    </w:p>
    <w:p w:rsidR="00236A11" w:rsidRDefault="00236A11" w:rsidP="000C352A">
      <w:pPr>
        <w:numPr>
          <w:ilvl w:val="0"/>
          <w:numId w:val="49"/>
        </w:numPr>
        <w:tabs>
          <w:tab w:val="left" w:pos="567"/>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rPr>
      </w:pPr>
      <w:r>
        <w:rPr>
          <w:rFonts w:ascii="Times New Roman" w:hAnsi="Times New Roman"/>
        </w:rPr>
        <w:t xml:space="preserve">Умняков, П.Н. Технология швейных изделий. История моды мужских костюмов и особенности процессов индустриального производства </w:t>
      </w:r>
      <w:r>
        <w:rPr>
          <w:rFonts w:ascii="Times New Roman" w:eastAsia="Arial Unicode MS" w:hAnsi="Times New Roman"/>
        </w:rPr>
        <w:t>[Текст]</w:t>
      </w:r>
      <w:r>
        <w:rPr>
          <w:rFonts w:ascii="Times New Roman" w:hAnsi="Times New Roman"/>
        </w:rPr>
        <w:t>: учебное пособие/ П.Н. Умняков, Н.В. Соколов, С.А. Лебедев. - М.: Форум Инфра-М, 2016. – 264с.</w:t>
      </w:r>
    </w:p>
    <w:p w:rsidR="00236A11" w:rsidRDefault="00236A11" w:rsidP="00171B88">
      <w:pPr>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rPr>
      </w:pPr>
    </w:p>
    <w:p w:rsidR="00236A11" w:rsidRDefault="00236A11" w:rsidP="00171B88">
      <w:pPr>
        <w:tabs>
          <w:tab w:val="left" w:pos="993"/>
        </w:tabs>
        <w:spacing w:after="0" w:line="240" w:lineRule="auto"/>
        <w:ind w:firstLine="709"/>
        <w:rPr>
          <w:rFonts w:ascii="Times New Roman" w:hAnsi="Times New Roman"/>
          <w:b/>
        </w:rPr>
      </w:pPr>
      <w:r>
        <w:rPr>
          <w:rFonts w:ascii="Times New Roman" w:hAnsi="Times New Roman"/>
          <w:b/>
        </w:rPr>
        <w:lastRenderedPageBreak/>
        <w:t>3.2.2. Основные электронные издания</w:t>
      </w:r>
    </w:p>
    <w:p w:rsidR="00236A11" w:rsidRDefault="00236A11" w:rsidP="000C352A">
      <w:pPr>
        <w:numPr>
          <w:ilvl w:val="0"/>
          <w:numId w:val="50"/>
        </w:numPr>
        <w:tabs>
          <w:tab w:val="left" w:pos="567"/>
        </w:tabs>
        <w:spacing w:after="0" w:line="240" w:lineRule="auto"/>
        <w:ind w:left="-567" w:firstLine="709"/>
        <w:contextualSpacing/>
        <w:jc w:val="both"/>
        <w:rPr>
          <w:rFonts w:ascii="Times New Roman" w:hAnsi="Times New Roman"/>
          <w:shd w:val="clear" w:color="auto" w:fill="FFFFFF"/>
        </w:rPr>
      </w:pPr>
      <w:r>
        <w:rPr>
          <w:rFonts w:ascii="Times New Roman" w:hAnsi="Times New Roman"/>
          <w:color w:val="212529"/>
          <w:shd w:val="clear" w:color="auto" w:fill="FFFFFF"/>
        </w:rPr>
        <w:t xml:space="preserve">Бодяло, Н. Н. Технология подготовительно-раскройного производства: учебное пособие / Н. Н. Бодяло, Д. К. Панкевич. — Минск: Республиканский институт </w:t>
      </w:r>
      <w:r>
        <w:rPr>
          <w:rFonts w:ascii="Times New Roman" w:hAnsi="Times New Roman"/>
          <w:shd w:val="clear" w:color="auto" w:fill="FFFFFF"/>
        </w:rPr>
        <w:t>профессионального образования (РИПО), 2020. — 124 c. — ISBN 978-985-7234-11-0. — Текст: электронный // Электронный ресурс цифровой образовательной среды СПО PROFобразование: [сайт]. — URL: https://profspo.ru/books/100392. — Режим доступа: для авторизир. пользователей</w:t>
      </w:r>
    </w:p>
    <w:p w:rsidR="00236A11" w:rsidRDefault="00236A11" w:rsidP="000C352A">
      <w:pPr>
        <w:numPr>
          <w:ilvl w:val="0"/>
          <w:numId w:val="50"/>
        </w:numPr>
        <w:tabs>
          <w:tab w:val="left" w:pos="567"/>
        </w:tabs>
        <w:spacing w:after="0" w:line="240" w:lineRule="auto"/>
        <w:ind w:left="-567" w:firstLine="709"/>
        <w:contextualSpacing/>
        <w:jc w:val="both"/>
        <w:rPr>
          <w:rFonts w:ascii="Times New Roman" w:hAnsi="Times New Roman"/>
          <w:shd w:val="clear" w:color="auto" w:fill="FFFFFF"/>
        </w:rPr>
      </w:pPr>
      <w:r>
        <w:rPr>
          <w:rFonts w:ascii="Times New Roman" w:hAnsi="Times New Roman"/>
          <w:shd w:val="clear" w:color="auto" w:fill="FFFFFF"/>
        </w:rPr>
        <w:t>Воронкова, Т. Ю. Проектирование швейных предприятий. Технологические процессы пошива одежды на предприятиях сервиса: учебное пособие / Т.Ю. Воронкова. — Москва: ИД «ФОРУМ»: ИНФРА-М, 2022. — 128 с. — (Среднее профессиональное образование). - ISBN 978-5-8199-0924-9. - Текст: электронный. - URL: https://znanium.com/catalog/product/1831936. – Режим доступа: по подписке.</w:t>
      </w:r>
    </w:p>
    <w:p w:rsidR="00236A11" w:rsidRDefault="00236A11" w:rsidP="000C352A">
      <w:pPr>
        <w:numPr>
          <w:ilvl w:val="0"/>
          <w:numId w:val="50"/>
        </w:numPr>
        <w:tabs>
          <w:tab w:val="left" w:pos="567"/>
        </w:tabs>
        <w:spacing w:after="0" w:line="240" w:lineRule="auto"/>
        <w:ind w:left="-567" w:firstLine="709"/>
        <w:contextualSpacing/>
        <w:jc w:val="both"/>
        <w:rPr>
          <w:rFonts w:ascii="Times New Roman" w:hAnsi="Times New Roman"/>
          <w:shd w:val="clear" w:color="auto" w:fill="FFFFFF"/>
        </w:rPr>
      </w:pPr>
      <w:r>
        <w:rPr>
          <w:rFonts w:ascii="Times New Roman" w:hAnsi="Times New Roman"/>
          <w:shd w:val="clear" w:color="auto" w:fill="FFFFFF"/>
        </w:rPr>
        <w:t>Ермаков, А. С.  Оборудование швейного производства: учебное пособие для среднего профессионального образования / А. С. Ермаков. — 2-е изд., испр. и доп. — Москва: Издательство Юрайт, 2022. — 259 с. — (Профессиональное образование). — ISBN 978-5-534-07297-6. — Текст: электронный // Образовательная платформа Юрайт [сайт]. — URL: </w:t>
      </w:r>
      <w:hyperlink r:id="rId71" w:tgtFrame="_blank" w:history="1">
        <w:r>
          <w:rPr>
            <w:rStyle w:val="afffffe"/>
            <w:rFonts w:ascii="Times New Roman" w:hAnsi="Times New Roman"/>
            <w:shd w:val="clear" w:color="auto" w:fill="FFFFFF"/>
          </w:rPr>
          <w:t>https://urait.ru/bcode/490774</w:t>
        </w:r>
      </w:hyperlink>
      <w:r>
        <w:rPr>
          <w:rFonts w:ascii="Times New Roman" w:hAnsi="Times New Roman"/>
          <w:shd w:val="clear" w:color="auto" w:fill="FFFFFF"/>
        </w:rPr>
        <w:t>.</w:t>
      </w:r>
    </w:p>
    <w:p w:rsidR="00236A11" w:rsidRDefault="00236A11" w:rsidP="000C352A">
      <w:pPr>
        <w:numPr>
          <w:ilvl w:val="0"/>
          <w:numId w:val="50"/>
        </w:numPr>
        <w:tabs>
          <w:tab w:val="left" w:pos="567"/>
        </w:tabs>
        <w:spacing w:after="0" w:line="240" w:lineRule="auto"/>
        <w:ind w:left="-567" w:firstLine="709"/>
        <w:contextualSpacing/>
        <w:jc w:val="both"/>
        <w:rPr>
          <w:rFonts w:ascii="Times New Roman" w:hAnsi="Times New Roman"/>
          <w:shd w:val="clear" w:color="auto" w:fill="FFFFFF"/>
        </w:rPr>
      </w:pPr>
      <w:r>
        <w:rPr>
          <w:rFonts w:ascii="Times New Roman" w:hAnsi="Times New Roman"/>
          <w:shd w:val="clear" w:color="auto" w:fill="FFFFFF"/>
        </w:rPr>
        <w:t xml:space="preserve">Москаленко, Н.Г. </w:t>
      </w:r>
      <w:r>
        <w:rPr>
          <w:rFonts w:ascii="Times New Roman" w:hAnsi="Times New Roman"/>
          <w:color w:val="212529"/>
          <w:shd w:val="clear" w:color="auto" w:fill="FFFFFF"/>
        </w:rPr>
        <w:t>Начальная обработка деталей швейных изделий. В 2-х частях. Ч. 1: учебное пособие для СПО / составители Н. Г. Москаленко, Е. А. Слюсарева. — Саратов: Профобразование, 2021. — 85 c. — ISBN 978-5-4488-1164-7 (ч. 1), 978-5-4488-1165-4. — Текст: электронный // Электронный ресурс цифровой образовательной среды СПО PROFобразование: [сайт]. — URL: https://profspo.ru/books/105145. — Режим доступа: для авторизир. пользователей</w:t>
      </w:r>
    </w:p>
    <w:p w:rsidR="00236A11" w:rsidRDefault="00236A11" w:rsidP="000C352A">
      <w:pPr>
        <w:numPr>
          <w:ilvl w:val="0"/>
          <w:numId w:val="50"/>
        </w:numPr>
        <w:tabs>
          <w:tab w:val="left" w:pos="567"/>
        </w:tabs>
        <w:spacing w:after="0" w:line="240" w:lineRule="auto"/>
        <w:ind w:left="-567" w:firstLine="709"/>
        <w:contextualSpacing/>
        <w:jc w:val="both"/>
        <w:rPr>
          <w:rFonts w:ascii="Times New Roman" w:hAnsi="Times New Roman"/>
          <w:shd w:val="clear" w:color="auto" w:fill="FFFFFF"/>
        </w:rPr>
      </w:pPr>
      <w:r>
        <w:rPr>
          <w:rFonts w:ascii="Times New Roman" w:hAnsi="Times New Roman"/>
          <w:shd w:val="clear" w:color="auto" w:fill="FFFFFF"/>
        </w:rPr>
        <w:t xml:space="preserve">Москаленко, Н.Г. </w:t>
      </w:r>
      <w:r>
        <w:rPr>
          <w:rFonts w:ascii="Times New Roman" w:hAnsi="Times New Roman"/>
          <w:color w:val="212529"/>
          <w:shd w:val="clear" w:color="auto" w:fill="FFFFFF"/>
        </w:rPr>
        <w:t>Начальная обработка деталей швейных изделий. В 2-х частях. Ч.2: учебное пособие для СПО / составители Н. Г. Москаленко, Е. А. Слюсарева. — Саратов: Профобразование, 2021. — 135 c. — ISBN 978-5-4488-1162-3 (ч. 2), 978-5-4488-1165-4. — Текст: электронный // Электронный ресурс цифровой образовательной среды СПО PROFобразование: [сайт]. — URL:https://profspo.ru/books/105146. — Режим доступа: для авторизир. Пользователей</w:t>
      </w:r>
    </w:p>
    <w:p w:rsidR="00236A11" w:rsidRDefault="00236A11" w:rsidP="00171B88">
      <w:pPr>
        <w:tabs>
          <w:tab w:val="left" w:pos="567"/>
        </w:tabs>
        <w:spacing w:after="0" w:line="240" w:lineRule="auto"/>
        <w:ind w:left="142"/>
        <w:contextualSpacing/>
        <w:jc w:val="both"/>
        <w:rPr>
          <w:rFonts w:ascii="Times New Roman" w:hAnsi="Times New Roman"/>
          <w:shd w:val="clear" w:color="auto" w:fill="FFFFFF"/>
        </w:rPr>
      </w:pPr>
    </w:p>
    <w:p w:rsidR="00236A11" w:rsidRDefault="00236A11" w:rsidP="00171B88">
      <w:pPr>
        <w:tabs>
          <w:tab w:val="left" w:pos="993"/>
        </w:tabs>
        <w:suppressAutoHyphens/>
        <w:spacing w:after="0" w:line="240" w:lineRule="auto"/>
        <w:ind w:firstLine="709"/>
        <w:rPr>
          <w:rFonts w:ascii="Times New Roman" w:hAnsi="Times New Roman"/>
          <w:b/>
          <w:bCs/>
        </w:rPr>
      </w:pPr>
      <w:r>
        <w:rPr>
          <w:rFonts w:ascii="Times New Roman" w:hAnsi="Times New Roman"/>
          <w:b/>
          <w:bCs/>
        </w:rPr>
        <w:t xml:space="preserve">3.2.3. Дополнительные источники </w:t>
      </w:r>
    </w:p>
    <w:p w:rsidR="00236A11" w:rsidRDefault="00236A11" w:rsidP="000C352A">
      <w:pPr>
        <w:numPr>
          <w:ilvl w:val="0"/>
          <w:numId w:val="51"/>
        </w:numPr>
        <w:tabs>
          <w:tab w:val="left" w:pos="426"/>
        </w:tabs>
        <w:spacing w:after="0" w:line="240" w:lineRule="auto"/>
        <w:ind w:left="-567" w:firstLine="567"/>
        <w:jc w:val="both"/>
        <w:rPr>
          <w:rFonts w:ascii="Times New Roman" w:hAnsi="Times New Roman"/>
          <w:bCs/>
          <w:iCs/>
        </w:rPr>
      </w:pPr>
      <w:r>
        <w:rPr>
          <w:rFonts w:ascii="Times New Roman" w:hAnsi="Times New Roman"/>
          <w:bCs/>
          <w:iCs/>
        </w:rPr>
        <w:t>ГОСТ 22977-89. Детали швейных изделий. Термины и определения[Текст]. – Введ. 2019-01-01. – М.: Стандинформ, 2010 г., 25 с.</w:t>
      </w:r>
    </w:p>
    <w:p w:rsidR="00236A11" w:rsidRDefault="00236A11" w:rsidP="000C352A">
      <w:pPr>
        <w:numPr>
          <w:ilvl w:val="0"/>
          <w:numId w:val="51"/>
        </w:numPr>
        <w:tabs>
          <w:tab w:val="left" w:pos="426"/>
        </w:tabs>
        <w:spacing w:after="0" w:line="240" w:lineRule="auto"/>
        <w:ind w:left="-567" w:firstLine="567"/>
        <w:jc w:val="both"/>
        <w:rPr>
          <w:rFonts w:ascii="Times New Roman" w:hAnsi="Times New Roman"/>
          <w:bCs/>
          <w:iCs/>
        </w:rPr>
      </w:pPr>
      <w:r>
        <w:rPr>
          <w:rFonts w:ascii="Times New Roman" w:hAnsi="Times New Roman"/>
          <w:bCs/>
          <w:iCs/>
        </w:rPr>
        <w:t>ГОСТ 23193-78. Изделия швейные бытового назначения. Допуски[Текст]. – Введ. 2019-01-01. – М.: Стандинформ, 1980 г., 7 с.</w:t>
      </w:r>
    </w:p>
    <w:p w:rsidR="00236A11" w:rsidRDefault="00236A11" w:rsidP="000C352A">
      <w:pPr>
        <w:numPr>
          <w:ilvl w:val="0"/>
          <w:numId w:val="51"/>
        </w:numPr>
        <w:tabs>
          <w:tab w:val="left" w:pos="426"/>
        </w:tabs>
        <w:spacing w:after="0" w:line="240" w:lineRule="auto"/>
        <w:ind w:left="-567" w:firstLine="567"/>
        <w:jc w:val="both"/>
        <w:rPr>
          <w:rFonts w:ascii="Times New Roman" w:hAnsi="Times New Roman"/>
          <w:bCs/>
          <w:iCs/>
        </w:rPr>
      </w:pPr>
      <w:r>
        <w:rPr>
          <w:rFonts w:ascii="Times New Roman" w:hAnsi="Times New Roman"/>
          <w:bCs/>
          <w:iCs/>
        </w:rPr>
        <w:t>ГОСТ 24103-80. Изделия швейные. Термины и определение дефектов. – Введ. 2019-01-01.  -М.: Издательство стандартов, 1991 г., 15 с.</w:t>
      </w:r>
    </w:p>
    <w:p w:rsidR="00236A11" w:rsidRDefault="00236A11" w:rsidP="000C352A">
      <w:pPr>
        <w:numPr>
          <w:ilvl w:val="0"/>
          <w:numId w:val="51"/>
        </w:numPr>
        <w:tabs>
          <w:tab w:val="left" w:pos="426"/>
        </w:tabs>
        <w:spacing w:after="0" w:line="240" w:lineRule="auto"/>
        <w:ind w:left="-567" w:firstLine="567"/>
        <w:jc w:val="both"/>
        <w:rPr>
          <w:rFonts w:ascii="Times New Roman" w:hAnsi="Times New Roman"/>
          <w:bCs/>
          <w:iCs/>
        </w:rPr>
      </w:pPr>
      <w:r>
        <w:rPr>
          <w:rFonts w:ascii="Times New Roman" w:hAnsi="Times New Roman"/>
          <w:bCs/>
          <w:iCs/>
        </w:rPr>
        <w:t>ГОСТ 25294-2003.Одежда верхняя платьево-блузочного ассортимента. Общие технические условия. – Введ. 2019-01-01. – М.: Стандинформ, 2006 г., 10 с.</w:t>
      </w:r>
    </w:p>
    <w:p w:rsidR="00236A11" w:rsidRDefault="00236A11" w:rsidP="000C352A">
      <w:pPr>
        <w:numPr>
          <w:ilvl w:val="0"/>
          <w:numId w:val="51"/>
        </w:numPr>
        <w:tabs>
          <w:tab w:val="left" w:pos="426"/>
        </w:tabs>
        <w:spacing w:after="0" w:line="240" w:lineRule="auto"/>
        <w:ind w:left="-567" w:firstLine="567"/>
        <w:jc w:val="both"/>
        <w:rPr>
          <w:rFonts w:ascii="Times New Roman" w:hAnsi="Times New Roman"/>
          <w:bCs/>
          <w:iCs/>
        </w:rPr>
      </w:pPr>
      <w:r>
        <w:rPr>
          <w:rFonts w:ascii="Times New Roman" w:hAnsi="Times New Roman"/>
          <w:bCs/>
          <w:iCs/>
        </w:rPr>
        <w:t>ГОСТ 25295-2003. Одежда верхняя пальтово-костюмного ассортимента. Общие технические условия. – Введ. 2019-01-01. – М.: Стандинформ, 2006 г., 16 с.</w:t>
      </w:r>
    </w:p>
    <w:p w:rsidR="00236A11" w:rsidRDefault="00236A11" w:rsidP="000C352A">
      <w:pPr>
        <w:numPr>
          <w:ilvl w:val="0"/>
          <w:numId w:val="51"/>
        </w:numPr>
        <w:tabs>
          <w:tab w:val="left" w:pos="426"/>
        </w:tabs>
        <w:spacing w:after="0" w:line="240" w:lineRule="auto"/>
        <w:ind w:left="-567" w:firstLine="567"/>
        <w:jc w:val="both"/>
        <w:rPr>
          <w:rFonts w:ascii="Times New Roman" w:hAnsi="Times New Roman"/>
          <w:bCs/>
          <w:iCs/>
        </w:rPr>
      </w:pPr>
      <w:r>
        <w:rPr>
          <w:rFonts w:ascii="Times New Roman" w:hAnsi="Times New Roman"/>
          <w:bCs/>
          <w:iCs/>
        </w:rPr>
        <w:t>ГОСТ 25652-83. Материалы для одежды. Общие требования к способам ухода. – Введ. 2019-01-01. – М.: ИПК Издательство стандартов, 1983 г., 12 с.</w:t>
      </w:r>
    </w:p>
    <w:p w:rsidR="00236A11" w:rsidRDefault="00236A11" w:rsidP="000C352A">
      <w:pPr>
        <w:numPr>
          <w:ilvl w:val="0"/>
          <w:numId w:val="51"/>
        </w:numPr>
        <w:tabs>
          <w:tab w:val="left" w:pos="426"/>
        </w:tabs>
        <w:spacing w:after="0" w:line="240" w:lineRule="auto"/>
        <w:ind w:left="-567" w:firstLine="567"/>
        <w:jc w:val="both"/>
        <w:rPr>
          <w:rFonts w:ascii="Times New Roman" w:hAnsi="Times New Roman"/>
          <w:bCs/>
          <w:iCs/>
        </w:rPr>
      </w:pPr>
      <w:r>
        <w:rPr>
          <w:rFonts w:ascii="Times New Roman" w:hAnsi="Times New Roman"/>
          <w:bCs/>
          <w:iCs/>
        </w:rPr>
        <w:t xml:space="preserve">ГОСТ 4103-82. Изделия швейные. Методы контроля качества. – Введ. 2019-01-01. – М.: Стандинформ, 2007 г., 20 с. </w:t>
      </w:r>
    </w:p>
    <w:p w:rsidR="00236A11" w:rsidRDefault="00236A11" w:rsidP="000C352A">
      <w:pPr>
        <w:numPr>
          <w:ilvl w:val="0"/>
          <w:numId w:val="51"/>
        </w:numPr>
        <w:tabs>
          <w:tab w:val="left" w:pos="426"/>
        </w:tabs>
        <w:spacing w:after="0" w:line="240" w:lineRule="auto"/>
        <w:ind w:left="-567" w:firstLine="567"/>
        <w:jc w:val="both"/>
        <w:rPr>
          <w:rFonts w:ascii="Times New Roman" w:hAnsi="Times New Roman"/>
          <w:bCs/>
          <w:iCs/>
        </w:rPr>
      </w:pPr>
      <w:r>
        <w:rPr>
          <w:rFonts w:ascii="Times New Roman" w:hAnsi="Times New Roman"/>
          <w:bCs/>
          <w:iCs/>
        </w:rPr>
        <w:t>ГОСТ Р 54393-2011.Изделия швейные и трикотажные. Термины и определения– Введ. 2019-01-01. – М.: Стандинформ, 2011 г., 23 с.</w:t>
      </w:r>
    </w:p>
    <w:p w:rsidR="00236A11" w:rsidRDefault="00236A11" w:rsidP="000C352A">
      <w:pPr>
        <w:numPr>
          <w:ilvl w:val="0"/>
          <w:numId w:val="51"/>
        </w:numPr>
        <w:tabs>
          <w:tab w:val="left" w:pos="426"/>
        </w:tabs>
        <w:spacing w:after="0" w:line="240" w:lineRule="auto"/>
        <w:ind w:left="-567" w:firstLine="567"/>
        <w:jc w:val="both"/>
        <w:rPr>
          <w:rFonts w:ascii="Times New Roman" w:hAnsi="Times New Roman"/>
          <w:bCs/>
          <w:iCs/>
        </w:rPr>
      </w:pPr>
      <w:r>
        <w:rPr>
          <w:rFonts w:ascii="Times New Roman" w:hAnsi="Times New Roman"/>
          <w:bCs/>
          <w:iCs/>
        </w:rPr>
        <w:t>ГОСТ Р 55306-2012.Технология швейного производства. Термины и определения. – Введ. 2019-01-01. – М.: Стандинформ, 2014 г., 12 с.</w:t>
      </w:r>
    </w:p>
    <w:p w:rsidR="00236A11" w:rsidRDefault="00236A11" w:rsidP="00171B88">
      <w:pPr>
        <w:spacing w:after="0" w:line="240" w:lineRule="auto"/>
        <w:rPr>
          <w:rFonts w:ascii="Times New Roman" w:hAnsi="Times New Roman"/>
        </w:rPr>
      </w:pPr>
    </w:p>
    <w:p w:rsidR="00236A11" w:rsidRDefault="00236A11" w:rsidP="000C352A">
      <w:pPr>
        <w:keepNext/>
        <w:numPr>
          <w:ilvl w:val="0"/>
          <w:numId w:val="52"/>
        </w:numPr>
        <w:spacing w:after="0" w:line="240" w:lineRule="auto"/>
        <w:ind w:left="720"/>
        <w:jc w:val="center"/>
        <w:outlineLvl w:val="0"/>
        <w:rPr>
          <w:rFonts w:ascii="Times New Roman" w:hAnsi="Times New Roman"/>
        </w:rPr>
      </w:pPr>
      <w:r>
        <w:rPr>
          <w:rFonts w:ascii="Times New Roman" w:hAnsi="Times New Roman"/>
        </w:rPr>
        <w:t xml:space="preserve">Контроль и оценка результатов освоения </w:t>
      </w:r>
      <w:r>
        <w:rPr>
          <w:rFonts w:ascii="Times New Roman" w:hAnsi="Times New Roman"/>
        </w:rPr>
        <w:br/>
        <w:t>профессионального модуля</w:t>
      </w:r>
    </w:p>
    <w:tbl>
      <w:tblPr>
        <w:tblW w:w="5515"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4819"/>
        <w:gridCol w:w="2363"/>
      </w:tblGrid>
      <w:tr w:rsidR="00236A11" w:rsidTr="00236A11">
        <w:trPr>
          <w:trHeight w:val="23"/>
        </w:trPr>
        <w:tc>
          <w:tcPr>
            <w:tcW w:w="1696" w:type="pct"/>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jc w:val="center"/>
              <w:rPr>
                <w:rFonts w:ascii="Times New Roman" w:hAnsi="Times New Roman"/>
                <w:b/>
                <w:iCs/>
                <w:szCs w:val="24"/>
              </w:rPr>
            </w:pPr>
            <w:r>
              <w:rPr>
                <w:rFonts w:ascii="Times New Roman" w:hAnsi="Times New Roman"/>
                <w:b/>
                <w:iCs/>
                <w:szCs w:val="24"/>
              </w:rPr>
              <w:t>Код ПК, ОК</w:t>
            </w:r>
          </w:p>
        </w:tc>
        <w:tc>
          <w:tcPr>
            <w:tcW w:w="2217"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szCs w:val="24"/>
              </w:rPr>
            </w:pPr>
            <w:r>
              <w:rPr>
                <w:rFonts w:ascii="Times New Roman" w:hAnsi="Times New Roman"/>
                <w:b/>
                <w:iCs/>
                <w:szCs w:val="24"/>
              </w:rPr>
              <w:t>Критерии оценки результата (показатели освоенности компетенций)</w:t>
            </w:r>
          </w:p>
        </w:tc>
        <w:tc>
          <w:tcPr>
            <w:tcW w:w="1087"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b/>
                <w:szCs w:val="24"/>
              </w:rPr>
            </w:pPr>
            <w:r>
              <w:rPr>
                <w:rFonts w:ascii="Times New Roman" w:hAnsi="Times New Roman"/>
                <w:b/>
                <w:szCs w:val="24"/>
              </w:rPr>
              <w:t>Формы контроля и методы оценки</w:t>
            </w:r>
          </w:p>
        </w:tc>
      </w:tr>
      <w:tr w:rsidR="00236A11" w:rsidTr="00236A11">
        <w:trPr>
          <w:trHeight w:val="1164"/>
        </w:trPr>
        <w:tc>
          <w:tcPr>
            <w:tcW w:w="1696" w:type="pct"/>
            <w:tcBorders>
              <w:top w:val="single" w:sz="4" w:space="0" w:color="auto"/>
              <w:left w:val="single" w:sz="4" w:space="0" w:color="auto"/>
              <w:bottom w:val="single" w:sz="4" w:space="0" w:color="auto"/>
              <w:right w:val="single" w:sz="4" w:space="0" w:color="auto"/>
            </w:tcBorders>
          </w:tcPr>
          <w:p w:rsidR="00236A11" w:rsidRDefault="00236A11" w:rsidP="00171B88">
            <w:pPr>
              <w:suppressAutoHyphens/>
              <w:spacing w:after="0" w:line="240" w:lineRule="auto"/>
              <w:jc w:val="center"/>
              <w:rPr>
                <w:rFonts w:ascii="Times New Roman" w:hAnsi="Times New Roman"/>
                <w:iCs/>
                <w:szCs w:val="24"/>
              </w:rPr>
            </w:pPr>
            <w:r>
              <w:rPr>
                <w:rFonts w:ascii="Times New Roman" w:hAnsi="Times New Roman"/>
                <w:iCs/>
                <w:szCs w:val="24"/>
              </w:rPr>
              <w:lastRenderedPageBreak/>
              <w:t>ОК 01. Выбирать способы решения задач профессиональной деятельности применительно к различным контекстам</w:t>
            </w:r>
          </w:p>
          <w:p w:rsidR="00236A11" w:rsidRDefault="00236A11" w:rsidP="00171B88">
            <w:pPr>
              <w:suppressAutoHyphens/>
              <w:spacing w:after="0" w:line="240" w:lineRule="auto"/>
              <w:jc w:val="center"/>
              <w:rPr>
                <w:rFonts w:ascii="Times New Roman" w:hAnsi="Times New Roman"/>
                <w:iCs/>
                <w:szCs w:val="24"/>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both"/>
              <w:rPr>
                <w:rFonts w:ascii="Times New Roman" w:hAnsi="Times New Roman"/>
                <w:b/>
                <w:iCs/>
              </w:rPr>
            </w:pPr>
            <w:r>
              <w:rPr>
                <w:rFonts w:ascii="Times New Roman" w:hAnsi="Times New Roman"/>
                <w:iCs/>
              </w:rPr>
              <w:t>Обучающийся распознает задачу и/или проблему в профессиональном и/или социальном контексте;</w:t>
            </w:r>
          </w:p>
          <w:p w:rsidR="00236A11" w:rsidRDefault="00236A11" w:rsidP="00171B88">
            <w:pPr>
              <w:suppressAutoHyphens/>
              <w:spacing w:after="0" w:line="240" w:lineRule="auto"/>
              <w:jc w:val="both"/>
              <w:rPr>
                <w:rFonts w:ascii="Times New Roman" w:hAnsi="Times New Roman"/>
                <w:iCs/>
              </w:rPr>
            </w:pPr>
            <w:r>
              <w:rPr>
                <w:rFonts w:ascii="Times New Roman" w:hAnsi="Times New Roman"/>
                <w:iCs/>
              </w:rPr>
              <w:t>анализирует задачу и/или проблему и выделяет её составные части;</w:t>
            </w:r>
          </w:p>
          <w:p w:rsidR="00236A11" w:rsidRDefault="00236A11" w:rsidP="00171B88">
            <w:pPr>
              <w:suppressAutoHyphens/>
              <w:spacing w:after="0" w:line="240" w:lineRule="auto"/>
              <w:jc w:val="both"/>
              <w:rPr>
                <w:rFonts w:ascii="Times New Roman" w:hAnsi="Times New Roman"/>
                <w:iCs/>
              </w:rPr>
            </w:pPr>
            <w:r>
              <w:rPr>
                <w:rFonts w:ascii="Times New Roman" w:hAnsi="Times New Roman"/>
                <w:iCs/>
              </w:rPr>
              <w:t>определяет этапы решения задачи;</w:t>
            </w:r>
          </w:p>
          <w:p w:rsidR="00236A11" w:rsidRDefault="00236A11" w:rsidP="00171B88">
            <w:pPr>
              <w:suppressAutoHyphens/>
              <w:spacing w:after="0" w:line="240" w:lineRule="auto"/>
              <w:jc w:val="both"/>
              <w:rPr>
                <w:rFonts w:ascii="Times New Roman" w:hAnsi="Times New Roman"/>
                <w:iCs/>
              </w:rPr>
            </w:pPr>
            <w:r>
              <w:rPr>
                <w:rFonts w:ascii="Times New Roman" w:hAnsi="Times New Roman"/>
                <w:iCs/>
              </w:rPr>
              <w:t>выявляет и эффективно ищет информацию, необходимую для решения задачи и/или проблемы;</w:t>
            </w:r>
          </w:p>
          <w:p w:rsidR="00236A11" w:rsidRDefault="00236A11" w:rsidP="00171B88">
            <w:pPr>
              <w:suppressAutoHyphens/>
              <w:spacing w:after="0" w:line="240" w:lineRule="auto"/>
              <w:jc w:val="both"/>
              <w:rPr>
                <w:rFonts w:ascii="Times New Roman" w:hAnsi="Times New Roman"/>
                <w:iCs/>
              </w:rPr>
            </w:pPr>
            <w:r>
              <w:rPr>
                <w:rFonts w:ascii="Times New Roman" w:hAnsi="Times New Roman"/>
                <w:iCs/>
              </w:rPr>
              <w:t>составляет план действия;</w:t>
            </w:r>
          </w:p>
          <w:p w:rsidR="00236A11" w:rsidRDefault="00236A11" w:rsidP="00171B88">
            <w:pPr>
              <w:suppressAutoHyphens/>
              <w:spacing w:after="0" w:line="240" w:lineRule="auto"/>
              <w:jc w:val="both"/>
              <w:rPr>
                <w:rFonts w:ascii="Times New Roman" w:hAnsi="Times New Roman"/>
                <w:iCs/>
              </w:rPr>
            </w:pPr>
            <w:r>
              <w:rPr>
                <w:rFonts w:ascii="Times New Roman" w:hAnsi="Times New Roman"/>
                <w:iCs/>
              </w:rPr>
              <w:t>определяет  необходимые ресурсы;</w:t>
            </w:r>
          </w:p>
          <w:p w:rsidR="00236A11" w:rsidRDefault="00236A11" w:rsidP="00171B88">
            <w:pPr>
              <w:suppressAutoHyphens/>
              <w:spacing w:after="0" w:line="240" w:lineRule="auto"/>
              <w:jc w:val="both"/>
              <w:rPr>
                <w:rFonts w:ascii="Times New Roman" w:hAnsi="Times New Roman"/>
                <w:iCs/>
              </w:rPr>
            </w:pPr>
            <w:r>
              <w:rPr>
                <w:rFonts w:ascii="Times New Roman" w:hAnsi="Times New Roman"/>
                <w:iCs/>
              </w:rPr>
              <w:t xml:space="preserve">владеет актуальными методами работы </w:t>
            </w:r>
            <w:r>
              <w:rPr>
                <w:rFonts w:ascii="Times New Roman" w:hAnsi="Times New Roman"/>
                <w:iCs/>
              </w:rPr>
              <w:br/>
              <w:t>в профессиональной и смежных сферах;</w:t>
            </w:r>
          </w:p>
          <w:p w:rsidR="00236A11" w:rsidRDefault="00236A11" w:rsidP="00171B88">
            <w:pPr>
              <w:suppressAutoHyphens/>
              <w:spacing w:after="0" w:line="240" w:lineRule="auto"/>
              <w:jc w:val="both"/>
              <w:rPr>
                <w:rFonts w:ascii="Times New Roman" w:hAnsi="Times New Roman"/>
                <w:iCs/>
              </w:rPr>
            </w:pPr>
            <w:r>
              <w:rPr>
                <w:rFonts w:ascii="Times New Roman" w:hAnsi="Times New Roman"/>
                <w:iCs/>
              </w:rPr>
              <w:t>реализовывает составленный план;</w:t>
            </w:r>
          </w:p>
          <w:p w:rsidR="00236A11" w:rsidRDefault="00236A11" w:rsidP="00171B88">
            <w:pPr>
              <w:suppressAutoHyphens/>
              <w:spacing w:after="0" w:line="240" w:lineRule="auto"/>
              <w:jc w:val="both"/>
              <w:rPr>
                <w:rFonts w:ascii="Times New Roman" w:hAnsi="Times New Roman"/>
                <w:b/>
                <w:iCs/>
              </w:rPr>
            </w:pPr>
            <w:r>
              <w:rPr>
                <w:rFonts w:ascii="Times New Roman" w:hAnsi="Times New Roman"/>
                <w:iCs/>
              </w:rPr>
              <w:t>оценивает результаты и последствия своих действий (самостоятельно или с помощью наставника)</w:t>
            </w:r>
          </w:p>
        </w:tc>
        <w:tc>
          <w:tcPr>
            <w:tcW w:w="1087" w:type="pct"/>
            <w:tcBorders>
              <w:top w:val="single" w:sz="4" w:space="0" w:color="auto"/>
              <w:left w:val="single" w:sz="4" w:space="0" w:color="auto"/>
              <w:bottom w:val="single" w:sz="4" w:space="0" w:color="auto"/>
              <w:right w:val="single" w:sz="4" w:space="0" w:color="auto"/>
            </w:tcBorders>
            <w:vAlign w:val="center"/>
          </w:tcPr>
          <w:p w:rsidR="00236A11" w:rsidRDefault="00236A11" w:rsidP="00171B88">
            <w:pPr>
              <w:suppressAutoHyphens/>
              <w:spacing w:after="0" w:line="240" w:lineRule="auto"/>
              <w:jc w:val="center"/>
              <w:rPr>
                <w:rFonts w:ascii="Times New Roman" w:hAnsi="Times New Roman"/>
                <w:szCs w:val="24"/>
              </w:rPr>
            </w:pPr>
          </w:p>
        </w:tc>
      </w:tr>
      <w:tr w:rsidR="00236A11" w:rsidTr="00236A11">
        <w:trPr>
          <w:trHeight w:val="1156"/>
        </w:trPr>
        <w:tc>
          <w:tcPr>
            <w:tcW w:w="1696" w:type="pct"/>
            <w:tcBorders>
              <w:top w:val="single" w:sz="4" w:space="0" w:color="auto"/>
              <w:left w:val="single" w:sz="4" w:space="0" w:color="auto"/>
              <w:bottom w:val="single" w:sz="4" w:space="0" w:color="auto"/>
              <w:right w:val="single" w:sz="4" w:space="0" w:color="auto"/>
            </w:tcBorders>
          </w:tcPr>
          <w:p w:rsidR="00236A11" w:rsidRDefault="00236A11" w:rsidP="00171B88">
            <w:pPr>
              <w:suppressAutoHyphens/>
              <w:spacing w:after="0" w:line="240" w:lineRule="auto"/>
              <w:jc w:val="center"/>
              <w:rPr>
                <w:rFonts w:ascii="Times New Roman" w:hAnsi="Times New Roman"/>
                <w:iCs/>
                <w:szCs w:val="24"/>
              </w:rPr>
            </w:pPr>
            <w:r>
              <w:rPr>
                <w:rFonts w:ascii="Times New Roman" w:hAnsi="Times New Roman"/>
                <w:iCs/>
                <w:szCs w:val="24"/>
              </w:rPr>
              <w:t>ОК 03.Планировать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236A11" w:rsidRDefault="00236A11" w:rsidP="00171B88">
            <w:pPr>
              <w:suppressAutoHyphens/>
              <w:spacing w:after="0" w:line="240" w:lineRule="auto"/>
              <w:jc w:val="center"/>
              <w:rPr>
                <w:rFonts w:ascii="Times New Roman" w:hAnsi="Times New Roman"/>
                <w:iCs/>
                <w:szCs w:val="24"/>
              </w:rPr>
            </w:pPr>
          </w:p>
        </w:tc>
        <w:tc>
          <w:tcPr>
            <w:tcW w:w="2217" w:type="pct"/>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jc w:val="both"/>
              <w:rPr>
                <w:rFonts w:ascii="Times New Roman" w:hAnsi="Times New Roman"/>
                <w:b/>
                <w:bCs/>
                <w:iCs/>
              </w:rPr>
            </w:pPr>
            <w:r>
              <w:rPr>
                <w:rFonts w:ascii="Times New Roman" w:hAnsi="Times New Roman"/>
                <w:iCs/>
              </w:rPr>
              <w:t>Обучающийся</w:t>
            </w:r>
            <w:r>
              <w:rPr>
                <w:rFonts w:ascii="Times New Roman" w:hAnsi="Times New Roman"/>
                <w:bCs/>
                <w:iCs/>
              </w:rPr>
              <w:t xml:space="preserve"> определяет актуальность нормативно-правовой документации в профессиональной деятельности;</w:t>
            </w:r>
          </w:p>
          <w:p w:rsidR="00236A11" w:rsidRDefault="00236A11" w:rsidP="00171B88">
            <w:pPr>
              <w:suppressAutoHyphens/>
              <w:spacing w:after="0" w:line="240" w:lineRule="auto"/>
              <w:jc w:val="both"/>
              <w:rPr>
                <w:rFonts w:ascii="Times New Roman" w:hAnsi="Times New Roman"/>
                <w:b/>
                <w:bCs/>
                <w:iCs/>
              </w:rPr>
            </w:pPr>
            <w:r>
              <w:rPr>
                <w:rFonts w:ascii="Times New Roman" w:hAnsi="Times New Roman"/>
              </w:rPr>
              <w:t>применяет современную научную профессиональную терминологию;</w:t>
            </w:r>
          </w:p>
          <w:p w:rsidR="00236A11" w:rsidRDefault="00236A11" w:rsidP="00171B88">
            <w:pPr>
              <w:suppressAutoHyphens/>
              <w:spacing w:after="0" w:line="240" w:lineRule="auto"/>
              <w:jc w:val="both"/>
              <w:rPr>
                <w:rFonts w:ascii="Times New Roman" w:hAnsi="Times New Roman"/>
                <w:b/>
                <w:bCs/>
                <w:iCs/>
              </w:rPr>
            </w:pPr>
            <w:r>
              <w:rPr>
                <w:rFonts w:ascii="Times New Roman" w:hAnsi="Times New Roman"/>
              </w:rPr>
              <w:t>определяет и выстраивать траектории профессионального развития и самообразования;</w:t>
            </w:r>
          </w:p>
          <w:p w:rsidR="00236A11" w:rsidRDefault="00236A11" w:rsidP="00171B88">
            <w:pPr>
              <w:suppressAutoHyphens/>
              <w:spacing w:after="0" w:line="240" w:lineRule="auto"/>
              <w:jc w:val="both"/>
              <w:rPr>
                <w:rFonts w:ascii="Times New Roman" w:hAnsi="Times New Roman"/>
              </w:rPr>
            </w:pPr>
            <w:r>
              <w:rPr>
                <w:rFonts w:ascii="Times New Roman" w:hAnsi="Times New Roman"/>
                <w:bCs/>
              </w:rPr>
              <w:t>выявляет достоинства и недостатки коммерческой идеи;</w:t>
            </w:r>
          </w:p>
          <w:p w:rsidR="00236A11" w:rsidRDefault="00236A11" w:rsidP="00171B88">
            <w:pPr>
              <w:suppressAutoHyphens/>
              <w:spacing w:after="0" w:line="240" w:lineRule="auto"/>
              <w:jc w:val="both"/>
              <w:rPr>
                <w:rFonts w:ascii="Times New Roman" w:hAnsi="Times New Roman"/>
                <w:bCs/>
              </w:rPr>
            </w:pPr>
            <w:r>
              <w:rPr>
                <w:rFonts w:ascii="Times New Roman" w:hAnsi="Times New Roman"/>
                <w:bCs/>
              </w:rPr>
              <w:t>презентует идеи открытия собственного дела в профессиональной деятельности; оформляет бизнес-план;</w:t>
            </w:r>
          </w:p>
          <w:p w:rsidR="00236A11" w:rsidRDefault="00236A11" w:rsidP="00171B88">
            <w:pPr>
              <w:suppressAutoHyphens/>
              <w:spacing w:after="0" w:line="240" w:lineRule="auto"/>
              <w:jc w:val="both"/>
              <w:rPr>
                <w:rFonts w:ascii="Times New Roman" w:hAnsi="Times New Roman"/>
                <w:bCs/>
              </w:rPr>
            </w:pPr>
            <w:r>
              <w:rPr>
                <w:rFonts w:ascii="Times New Roman" w:hAnsi="Times New Roman"/>
                <w:bCs/>
              </w:rPr>
              <w:t>рассчитывает размеры выплат по процентным ставкам кредитования;</w:t>
            </w:r>
          </w:p>
          <w:p w:rsidR="00236A11" w:rsidRDefault="00236A11" w:rsidP="00171B88">
            <w:pPr>
              <w:suppressAutoHyphens/>
              <w:spacing w:after="0" w:line="240" w:lineRule="auto"/>
              <w:jc w:val="both"/>
              <w:rPr>
                <w:rFonts w:ascii="Times New Roman" w:hAnsi="Times New Roman"/>
                <w:b/>
                <w:bCs/>
                <w:iCs/>
              </w:rPr>
            </w:pPr>
            <w:r>
              <w:rPr>
                <w:rFonts w:ascii="Times New Roman" w:hAnsi="Times New Roman"/>
                <w:iCs/>
              </w:rPr>
              <w:t>определяет инвестиционную привлекательность коммерческих идей в рамках профессиональной деятельности;</w:t>
            </w:r>
          </w:p>
          <w:p w:rsidR="00236A11" w:rsidRDefault="00236A11" w:rsidP="00171B88">
            <w:pPr>
              <w:suppressAutoHyphens/>
              <w:spacing w:after="0" w:line="240" w:lineRule="auto"/>
              <w:jc w:val="both"/>
              <w:rPr>
                <w:rFonts w:ascii="Times New Roman" w:hAnsi="Times New Roman"/>
                <w:bCs/>
              </w:rPr>
            </w:pPr>
            <w:r>
              <w:rPr>
                <w:rFonts w:ascii="Times New Roman" w:hAnsi="Times New Roman"/>
                <w:iCs/>
              </w:rPr>
              <w:t>презентует бизнес-идею;</w:t>
            </w:r>
          </w:p>
          <w:p w:rsidR="00236A11" w:rsidRDefault="00236A11" w:rsidP="00171B88">
            <w:pPr>
              <w:suppressAutoHyphens/>
              <w:spacing w:after="0" w:line="240" w:lineRule="auto"/>
              <w:jc w:val="both"/>
              <w:rPr>
                <w:rFonts w:ascii="Times New Roman" w:hAnsi="Times New Roman"/>
                <w:b/>
                <w:bCs/>
                <w:iCs/>
              </w:rPr>
            </w:pPr>
            <w:r>
              <w:rPr>
                <w:rFonts w:ascii="Times New Roman" w:hAnsi="Times New Roman"/>
                <w:iCs/>
              </w:rPr>
              <w:t>определяет источники финансирования</w:t>
            </w:r>
          </w:p>
        </w:tc>
        <w:tc>
          <w:tcPr>
            <w:tcW w:w="1087" w:type="pct"/>
            <w:tcBorders>
              <w:top w:val="single" w:sz="4" w:space="0" w:color="auto"/>
              <w:left w:val="single" w:sz="4" w:space="0" w:color="auto"/>
              <w:bottom w:val="single" w:sz="4" w:space="0" w:color="auto"/>
              <w:right w:val="single" w:sz="4" w:space="0" w:color="auto"/>
            </w:tcBorders>
            <w:vAlign w:val="center"/>
          </w:tcPr>
          <w:p w:rsidR="00236A11" w:rsidRDefault="00236A11" w:rsidP="00171B88">
            <w:pPr>
              <w:suppressAutoHyphens/>
              <w:spacing w:after="0" w:line="240" w:lineRule="auto"/>
              <w:jc w:val="center"/>
              <w:rPr>
                <w:rFonts w:ascii="Times New Roman" w:hAnsi="Times New Roman"/>
                <w:szCs w:val="24"/>
              </w:rPr>
            </w:pPr>
          </w:p>
        </w:tc>
      </w:tr>
      <w:tr w:rsidR="00236A11" w:rsidTr="00236A11">
        <w:trPr>
          <w:trHeight w:val="914"/>
        </w:trPr>
        <w:tc>
          <w:tcPr>
            <w:tcW w:w="1696" w:type="pct"/>
            <w:tcBorders>
              <w:top w:val="single" w:sz="4" w:space="0" w:color="auto"/>
              <w:left w:val="single" w:sz="4" w:space="0" w:color="auto"/>
              <w:bottom w:val="single" w:sz="4" w:space="0" w:color="auto"/>
              <w:right w:val="single" w:sz="4" w:space="0" w:color="auto"/>
            </w:tcBorders>
          </w:tcPr>
          <w:p w:rsidR="00236A11" w:rsidRDefault="00236A11" w:rsidP="00171B88">
            <w:pPr>
              <w:suppressAutoHyphens/>
              <w:spacing w:after="0" w:line="240" w:lineRule="auto"/>
              <w:jc w:val="center"/>
              <w:rPr>
                <w:rFonts w:ascii="Times New Roman" w:hAnsi="Times New Roman"/>
                <w:iCs/>
                <w:szCs w:val="24"/>
              </w:rPr>
            </w:pPr>
            <w:r>
              <w:rPr>
                <w:rFonts w:ascii="Times New Roman" w:hAnsi="Times New Roman"/>
                <w:iCs/>
                <w:szCs w:val="24"/>
              </w:rPr>
              <w:t>ОК 04. Эффективно взаимодействовать и работать в коллективе и команде</w:t>
            </w:r>
          </w:p>
          <w:p w:rsidR="00236A11" w:rsidRDefault="00236A11" w:rsidP="00171B88">
            <w:pPr>
              <w:suppressAutoHyphens/>
              <w:spacing w:after="0" w:line="240" w:lineRule="auto"/>
              <w:jc w:val="center"/>
              <w:rPr>
                <w:rFonts w:ascii="Times New Roman" w:hAnsi="Times New Roman"/>
                <w:iCs/>
                <w:szCs w:val="24"/>
              </w:rPr>
            </w:pPr>
          </w:p>
        </w:tc>
        <w:tc>
          <w:tcPr>
            <w:tcW w:w="2217" w:type="pct"/>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jc w:val="both"/>
              <w:rPr>
                <w:rFonts w:ascii="Times New Roman" w:hAnsi="Times New Roman"/>
                <w:b/>
                <w:bCs/>
                <w:iCs/>
                <w:spacing w:val="-4"/>
              </w:rPr>
            </w:pPr>
            <w:r>
              <w:rPr>
                <w:rFonts w:ascii="Times New Roman" w:hAnsi="Times New Roman"/>
                <w:iCs/>
              </w:rPr>
              <w:t>Обучающийся</w:t>
            </w:r>
            <w:r>
              <w:rPr>
                <w:rFonts w:ascii="Times New Roman" w:hAnsi="Times New Roman"/>
                <w:bCs/>
                <w:spacing w:val="-4"/>
              </w:rPr>
              <w:t xml:space="preserve"> организовывает работу коллектива </w:t>
            </w:r>
            <w:r>
              <w:rPr>
                <w:rFonts w:ascii="Times New Roman" w:hAnsi="Times New Roman"/>
                <w:bCs/>
                <w:spacing w:val="-4"/>
              </w:rPr>
              <w:br/>
              <w:t>и команды;</w:t>
            </w:r>
          </w:p>
          <w:p w:rsidR="00236A11" w:rsidRDefault="00236A11" w:rsidP="00171B88">
            <w:pPr>
              <w:suppressAutoHyphens/>
              <w:spacing w:after="0" w:line="240" w:lineRule="auto"/>
              <w:jc w:val="both"/>
              <w:rPr>
                <w:rFonts w:ascii="Times New Roman" w:hAnsi="Times New Roman"/>
                <w:b/>
                <w:bCs/>
                <w:iCs/>
                <w:spacing w:val="-4"/>
              </w:rPr>
            </w:pPr>
            <w:r>
              <w:rPr>
                <w:rFonts w:ascii="Times New Roman" w:hAnsi="Times New Roman"/>
                <w:bCs/>
                <w:spacing w:val="-4"/>
              </w:rPr>
              <w:t>взаимодействует с коллегами, руководством, клиентами в ходе профессиональной деятельности</w:t>
            </w:r>
          </w:p>
        </w:tc>
        <w:tc>
          <w:tcPr>
            <w:tcW w:w="1087" w:type="pct"/>
            <w:tcBorders>
              <w:top w:val="single" w:sz="4" w:space="0" w:color="auto"/>
              <w:left w:val="single" w:sz="4" w:space="0" w:color="auto"/>
              <w:bottom w:val="single" w:sz="4" w:space="0" w:color="auto"/>
              <w:right w:val="single" w:sz="4" w:space="0" w:color="auto"/>
            </w:tcBorders>
            <w:vAlign w:val="center"/>
          </w:tcPr>
          <w:p w:rsidR="00236A11" w:rsidRDefault="00236A11" w:rsidP="00171B88">
            <w:pPr>
              <w:suppressAutoHyphens/>
              <w:spacing w:after="0" w:line="240" w:lineRule="auto"/>
              <w:jc w:val="center"/>
              <w:rPr>
                <w:rFonts w:ascii="Times New Roman" w:hAnsi="Times New Roman"/>
                <w:szCs w:val="24"/>
              </w:rPr>
            </w:pPr>
          </w:p>
        </w:tc>
      </w:tr>
      <w:tr w:rsidR="00236A11" w:rsidTr="00236A11">
        <w:trPr>
          <w:trHeight w:val="1720"/>
        </w:trPr>
        <w:tc>
          <w:tcPr>
            <w:tcW w:w="1696" w:type="pct"/>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jc w:val="center"/>
              <w:rPr>
                <w:rFonts w:ascii="Times New Roman" w:hAnsi="Times New Roman"/>
                <w:iCs/>
                <w:szCs w:val="24"/>
              </w:rPr>
            </w:pPr>
            <w:r>
              <w:rPr>
                <w:rFonts w:ascii="Times New Roman" w:hAnsi="Times New Roman"/>
                <w:iCs/>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217" w:type="pct"/>
            <w:tcBorders>
              <w:top w:val="single" w:sz="4" w:space="0" w:color="auto"/>
              <w:left w:val="single" w:sz="4" w:space="0" w:color="auto"/>
              <w:bottom w:val="single" w:sz="4" w:space="0" w:color="auto"/>
              <w:right w:val="single" w:sz="4" w:space="0" w:color="auto"/>
            </w:tcBorders>
            <w:hideMark/>
          </w:tcPr>
          <w:p w:rsidR="00236A11" w:rsidRDefault="00236A11" w:rsidP="00171B88">
            <w:pPr>
              <w:suppressAutoHyphens/>
              <w:spacing w:after="0" w:line="240" w:lineRule="auto"/>
              <w:jc w:val="both"/>
              <w:rPr>
                <w:rFonts w:ascii="Times New Roman" w:hAnsi="Times New Roman"/>
                <w:b/>
                <w:bCs/>
                <w:iCs/>
              </w:rPr>
            </w:pPr>
            <w:r>
              <w:rPr>
                <w:rFonts w:ascii="Times New Roman" w:hAnsi="Times New Roman"/>
                <w:iCs/>
              </w:rPr>
              <w:t>Обучающийся</w:t>
            </w:r>
            <w:r>
              <w:rPr>
                <w:rFonts w:ascii="Times New Roman" w:hAnsi="Times New Roman"/>
                <w:bCs/>
                <w:iCs/>
              </w:rPr>
              <w:t xml:space="preserve"> соблюдает нормы экологической безопасности; </w:t>
            </w:r>
          </w:p>
          <w:p w:rsidR="00236A11" w:rsidRDefault="00236A11" w:rsidP="00171B88">
            <w:pPr>
              <w:suppressAutoHyphens/>
              <w:spacing w:after="0" w:line="240" w:lineRule="auto"/>
              <w:jc w:val="both"/>
              <w:rPr>
                <w:rFonts w:ascii="Times New Roman" w:hAnsi="Times New Roman"/>
                <w:bCs/>
              </w:rPr>
            </w:pPr>
            <w:r>
              <w:rPr>
                <w:rFonts w:ascii="Times New Roman" w:hAnsi="Times New Roman"/>
                <w:bCs/>
                <w:iCs/>
              </w:rPr>
              <w:t xml:space="preserve">определяет направления ресурсосбережения в рамках профессиональной деятельности по </w:t>
            </w:r>
            <w:r>
              <w:rPr>
                <w:rFonts w:ascii="Times New Roman" w:hAnsi="Times New Roman"/>
                <w:bCs/>
              </w:rPr>
              <w:t>специальности;</w:t>
            </w:r>
          </w:p>
          <w:p w:rsidR="00236A11" w:rsidRDefault="00236A11" w:rsidP="00171B88">
            <w:pPr>
              <w:suppressAutoHyphens/>
              <w:spacing w:after="0" w:line="240" w:lineRule="auto"/>
              <w:jc w:val="both"/>
              <w:rPr>
                <w:rFonts w:ascii="Times New Roman" w:hAnsi="Times New Roman"/>
                <w:b/>
                <w:bCs/>
                <w:iCs/>
              </w:rPr>
            </w:pPr>
            <w:r>
              <w:rPr>
                <w:rFonts w:ascii="Times New Roman" w:hAnsi="Times New Roman"/>
                <w:bCs/>
              </w:rPr>
              <w:t>осуществляет работу с соблюдением принципов бережливого производства;</w:t>
            </w:r>
          </w:p>
        </w:tc>
        <w:tc>
          <w:tcPr>
            <w:tcW w:w="1087" w:type="pct"/>
            <w:tcBorders>
              <w:top w:val="single" w:sz="4" w:space="0" w:color="auto"/>
              <w:left w:val="single" w:sz="4" w:space="0" w:color="auto"/>
              <w:bottom w:val="single" w:sz="4" w:space="0" w:color="auto"/>
              <w:right w:val="single" w:sz="4" w:space="0" w:color="auto"/>
            </w:tcBorders>
            <w:vAlign w:val="center"/>
          </w:tcPr>
          <w:p w:rsidR="00236A11" w:rsidRDefault="00236A11" w:rsidP="00171B88">
            <w:pPr>
              <w:suppressAutoHyphens/>
              <w:spacing w:after="0" w:line="240" w:lineRule="auto"/>
              <w:jc w:val="center"/>
              <w:rPr>
                <w:rFonts w:ascii="Times New Roman" w:hAnsi="Times New Roman"/>
                <w:szCs w:val="24"/>
              </w:rPr>
            </w:pPr>
          </w:p>
        </w:tc>
      </w:tr>
      <w:tr w:rsidR="00236A11" w:rsidTr="00236A11">
        <w:trPr>
          <w:trHeight w:val="23"/>
        </w:trPr>
        <w:tc>
          <w:tcPr>
            <w:tcW w:w="1696"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iCs/>
                <w:szCs w:val="24"/>
              </w:rPr>
            </w:pPr>
            <w:r>
              <w:rPr>
                <w:rFonts w:ascii="Times New Roman" w:hAnsi="Times New Roman"/>
                <w:iCs/>
                <w:szCs w:val="24"/>
              </w:rPr>
              <w:t>ПК 4.1 Обработка деталей средней сложности на швейном автоматическом или полуавтоматическом оборудовании.</w:t>
            </w:r>
          </w:p>
        </w:tc>
        <w:tc>
          <w:tcPr>
            <w:tcW w:w="2217"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iCs/>
                <w:szCs w:val="24"/>
              </w:rPr>
            </w:pPr>
            <w:r>
              <w:rPr>
                <w:rFonts w:ascii="Times New Roman" w:hAnsi="Times New Roman"/>
                <w:iCs/>
                <w:szCs w:val="24"/>
              </w:rPr>
              <w:t>Обучающийся разрабатывает конструкции дизайнерских и эксклюзивных швейных, изделий различного ассортимента</w:t>
            </w:r>
          </w:p>
        </w:tc>
        <w:tc>
          <w:tcPr>
            <w:tcW w:w="1087" w:type="pct"/>
            <w:vMerge w:val="restar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szCs w:val="24"/>
              </w:rPr>
            </w:pPr>
            <w:r>
              <w:rPr>
                <w:rFonts w:ascii="Times New Roman" w:hAnsi="Times New Roman"/>
                <w:szCs w:val="24"/>
              </w:rPr>
              <w:t xml:space="preserve">Экспертная оценка за выполнение практических работ, курсового проекта, </w:t>
            </w:r>
            <w:r>
              <w:rPr>
                <w:rFonts w:ascii="Times New Roman" w:hAnsi="Times New Roman"/>
                <w:szCs w:val="24"/>
              </w:rPr>
              <w:lastRenderedPageBreak/>
              <w:t>прохождение практики, промежуточная аттестация по профессиональному модулю</w:t>
            </w:r>
          </w:p>
        </w:tc>
      </w:tr>
      <w:tr w:rsidR="00236A11" w:rsidTr="00236A11">
        <w:trPr>
          <w:trHeight w:val="23"/>
        </w:trPr>
        <w:tc>
          <w:tcPr>
            <w:tcW w:w="1696"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iCs/>
                <w:szCs w:val="24"/>
              </w:rPr>
            </w:pPr>
            <w:r>
              <w:rPr>
                <w:rFonts w:ascii="Times New Roman" w:hAnsi="Times New Roman"/>
                <w:iCs/>
                <w:szCs w:val="24"/>
              </w:rPr>
              <w:lastRenderedPageBreak/>
              <w:t>ПК 4.2 Устранение мелких неполадок в работе обслуживаемого оборудования</w:t>
            </w:r>
          </w:p>
        </w:tc>
        <w:tc>
          <w:tcPr>
            <w:tcW w:w="2217"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iCs/>
                <w:szCs w:val="24"/>
              </w:rPr>
            </w:pPr>
            <w:r>
              <w:rPr>
                <w:rFonts w:ascii="Times New Roman" w:hAnsi="Times New Roman"/>
                <w:iCs/>
                <w:szCs w:val="24"/>
              </w:rPr>
              <w:t>Обучающийся разрабатывает конструкции дизайнерских и эксклюзивных швейных, изделий различного ассортимента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szCs w:val="24"/>
              </w:rPr>
            </w:pPr>
          </w:p>
        </w:tc>
      </w:tr>
      <w:tr w:rsidR="00236A11" w:rsidTr="00236A11">
        <w:trPr>
          <w:trHeight w:val="23"/>
        </w:trPr>
        <w:tc>
          <w:tcPr>
            <w:tcW w:w="1696"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iCs/>
                <w:szCs w:val="24"/>
              </w:rPr>
            </w:pPr>
            <w:r>
              <w:rPr>
                <w:rFonts w:ascii="Times New Roman" w:hAnsi="Times New Roman"/>
                <w:iCs/>
                <w:szCs w:val="24"/>
              </w:rPr>
              <w:lastRenderedPageBreak/>
              <w:t>ПК 4.3 Контроль качества кроя, соответствия цвета деталей, изделий, ниток, пуговиц и прикладных материалов</w:t>
            </w:r>
          </w:p>
        </w:tc>
        <w:tc>
          <w:tcPr>
            <w:tcW w:w="2217" w:type="pct"/>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uppressAutoHyphens/>
              <w:spacing w:after="0" w:line="240" w:lineRule="auto"/>
              <w:jc w:val="center"/>
              <w:rPr>
                <w:rFonts w:ascii="Times New Roman" w:hAnsi="Times New Roman"/>
                <w:iCs/>
                <w:szCs w:val="24"/>
              </w:rPr>
            </w:pPr>
            <w:r>
              <w:rPr>
                <w:rFonts w:ascii="Times New Roman" w:hAnsi="Times New Roman"/>
                <w:iCs/>
                <w:szCs w:val="24"/>
              </w:rPr>
              <w:t>Обучающийся контролирует проектирование текстильных изделий и одежды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A11" w:rsidRDefault="00236A11" w:rsidP="00171B88">
            <w:pPr>
              <w:spacing w:after="0" w:line="240" w:lineRule="auto"/>
              <w:rPr>
                <w:rFonts w:ascii="Times New Roman" w:hAnsi="Times New Roman"/>
                <w:szCs w:val="24"/>
              </w:rPr>
            </w:pPr>
          </w:p>
        </w:tc>
      </w:tr>
    </w:tbl>
    <w:p w:rsidR="00236A11" w:rsidRDefault="00236A11" w:rsidP="00171B88">
      <w:pPr>
        <w:spacing w:after="0" w:line="240" w:lineRule="auto"/>
        <w:rPr>
          <w:rFonts w:ascii="Times New Roman" w:hAnsi="Times New Roman"/>
          <w:b/>
          <w:bCs/>
          <w:sz w:val="18"/>
          <w:szCs w:val="18"/>
        </w:rPr>
      </w:pPr>
    </w:p>
    <w:p w:rsidR="00236A11" w:rsidRDefault="00236A11" w:rsidP="00171B88">
      <w:pPr>
        <w:spacing w:after="0" w:line="240" w:lineRule="auto"/>
      </w:pPr>
    </w:p>
    <w:p w:rsidR="00236A11" w:rsidRDefault="00236A11" w:rsidP="00171B88">
      <w:pPr>
        <w:spacing w:after="0" w:line="240" w:lineRule="auto"/>
        <w:rPr>
          <w:rFonts w:ascii="Times New Roman" w:hAnsi="Times New Roman"/>
        </w:rPr>
      </w:pPr>
    </w:p>
    <w:p w:rsidR="00236A11" w:rsidRDefault="00236A11"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rPr>
          <w:rFonts w:ascii="Times New Roman" w:hAnsi="Times New Roman"/>
          <w:b/>
          <w:sz w:val="24"/>
        </w:rPr>
      </w:pPr>
      <w:r>
        <w:rPr>
          <w:rFonts w:ascii="Times New Roman" w:hAnsi="Times New Roman"/>
          <w:b/>
          <w:sz w:val="24"/>
        </w:rPr>
        <w:br w:type="page"/>
      </w:r>
    </w:p>
    <w:p w:rsidR="000424FB" w:rsidRDefault="000424FB" w:rsidP="00171B88">
      <w:pPr>
        <w:keepNext/>
        <w:spacing w:after="0" w:line="240" w:lineRule="auto"/>
        <w:ind w:firstLine="709"/>
        <w:jc w:val="right"/>
        <w:rPr>
          <w:rFonts w:ascii="Times New Roman" w:hAnsi="Times New Roman"/>
          <w:b/>
          <w:sz w:val="24"/>
          <w:szCs w:val="24"/>
        </w:rPr>
      </w:pPr>
      <w:r>
        <w:rPr>
          <w:rFonts w:ascii="Times New Roman" w:hAnsi="Times New Roman"/>
          <w:b/>
          <w:sz w:val="24"/>
          <w:szCs w:val="24"/>
        </w:rPr>
        <w:lastRenderedPageBreak/>
        <w:t>ПРИЛОЖЕНИЕ 2</w:t>
      </w:r>
    </w:p>
    <w:p w:rsidR="000424FB" w:rsidRPr="005F492D" w:rsidRDefault="000424FB" w:rsidP="00171B88">
      <w:pPr>
        <w:tabs>
          <w:tab w:val="left" w:pos="9214"/>
        </w:tabs>
        <w:spacing w:after="0" w:line="240" w:lineRule="auto"/>
        <w:ind w:left="-284"/>
        <w:jc w:val="right"/>
        <w:rPr>
          <w:rFonts w:ascii="Times New Roman" w:hAnsi="Times New Roman"/>
          <w:b/>
          <w:bCs/>
          <w:kern w:val="32"/>
          <w:sz w:val="24"/>
          <w:szCs w:val="24"/>
          <w:lang w:eastAsia="x-none"/>
        </w:rPr>
      </w:pPr>
      <w:r>
        <w:rPr>
          <w:rFonts w:ascii="Times New Roman" w:hAnsi="Times New Roman"/>
          <w:b/>
          <w:bCs/>
          <w:kern w:val="32"/>
          <w:sz w:val="24"/>
          <w:szCs w:val="24"/>
          <w:lang w:eastAsia="x-none"/>
        </w:rPr>
        <w:t xml:space="preserve">к ОПОП-П по </w:t>
      </w:r>
      <w:r w:rsidRPr="005F492D">
        <w:rPr>
          <w:rFonts w:ascii="Times New Roman" w:hAnsi="Times New Roman"/>
          <w:b/>
          <w:bCs/>
          <w:kern w:val="32"/>
          <w:sz w:val="24"/>
          <w:szCs w:val="24"/>
          <w:lang w:eastAsia="x-none"/>
        </w:rPr>
        <w:t>специальности</w:t>
      </w:r>
    </w:p>
    <w:p w:rsidR="000424FB" w:rsidRPr="005F492D" w:rsidRDefault="000424FB" w:rsidP="00171B88">
      <w:pPr>
        <w:tabs>
          <w:tab w:val="left" w:pos="9214"/>
        </w:tabs>
        <w:spacing w:after="0" w:line="240" w:lineRule="auto"/>
        <w:ind w:left="-284"/>
        <w:jc w:val="right"/>
        <w:rPr>
          <w:rFonts w:ascii="Times New Roman" w:hAnsi="Times New Roman"/>
          <w:b/>
          <w:bCs/>
          <w:kern w:val="32"/>
          <w:sz w:val="24"/>
          <w:szCs w:val="24"/>
          <w:lang w:eastAsia="x-none"/>
        </w:rPr>
      </w:pPr>
      <w:r w:rsidRPr="005F492D">
        <w:rPr>
          <w:rFonts w:ascii="Times New Roman" w:hAnsi="Times New Roman"/>
          <w:b/>
          <w:bCs/>
          <w:kern w:val="32"/>
          <w:sz w:val="24"/>
          <w:szCs w:val="24"/>
          <w:lang w:eastAsia="x-none"/>
        </w:rPr>
        <w:t>29.02.10 Конструирование, моделирование</w:t>
      </w:r>
    </w:p>
    <w:p w:rsidR="000424FB" w:rsidRPr="005F492D" w:rsidRDefault="000424FB" w:rsidP="00171B88">
      <w:pPr>
        <w:tabs>
          <w:tab w:val="left" w:pos="9214"/>
        </w:tabs>
        <w:spacing w:after="0" w:line="240" w:lineRule="auto"/>
        <w:ind w:left="-284"/>
        <w:jc w:val="right"/>
        <w:rPr>
          <w:rFonts w:ascii="Times New Roman" w:hAnsi="Times New Roman"/>
          <w:b/>
          <w:bCs/>
          <w:kern w:val="32"/>
          <w:sz w:val="24"/>
          <w:szCs w:val="24"/>
          <w:lang w:eastAsia="x-none"/>
        </w:rPr>
      </w:pPr>
      <w:r w:rsidRPr="005F492D">
        <w:rPr>
          <w:rFonts w:ascii="Times New Roman" w:hAnsi="Times New Roman"/>
          <w:b/>
          <w:bCs/>
          <w:kern w:val="32"/>
          <w:sz w:val="24"/>
          <w:szCs w:val="24"/>
          <w:lang w:eastAsia="x-none"/>
        </w:rPr>
        <w:t xml:space="preserve"> и технология изготовления изделий </w:t>
      </w:r>
    </w:p>
    <w:p w:rsidR="000424FB" w:rsidRPr="005F492D" w:rsidRDefault="000424FB" w:rsidP="00171B88">
      <w:pPr>
        <w:tabs>
          <w:tab w:val="left" w:pos="9214"/>
        </w:tabs>
        <w:spacing w:after="0" w:line="240" w:lineRule="auto"/>
        <w:ind w:left="-284"/>
        <w:jc w:val="right"/>
        <w:rPr>
          <w:rFonts w:ascii="Times New Roman" w:hAnsi="Times New Roman"/>
          <w:b/>
          <w:bCs/>
          <w:kern w:val="32"/>
          <w:sz w:val="24"/>
          <w:szCs w:val="24"/>
          <w:lang w:eastAsia="x-none"/>
        </w:rPr>
      </w:pPr>
      <w:r w:rsidRPr="005F492D">
        <w:rPr>
          <w:rFonts w:ascii="Times New Roman" w:hAnsi="Times New Roman"/>
          <w:b/>
          <w:bCs/>
          <w:kern w:val="32"/>
          <w:sz w:val="24"/>
          <w:szCs w:val="24"/>
          <w:lang w:eastAsia="x-none"/>
        </w:rPr>
        <w:t>легкой промышленности (по видам)</w:t>
      </w:r>
    </w:p>
    <w:p w:rsidR="000424FB" w:rsidRDefault="000424FB" w:rsidP="00171B88">
      <w:pPr>
        <w:tabs>
          <w:tab w:val="left" w:pos="9214"/>
        </w:tabs>
        <w:spacing w:after="0" w:line="240" w:lineRule="auto"/>
        <w:ind w:left="-284"/>
        <w:jc w:val="right"/>
        <w:rPr>
          <w:rFonts w:ascii="Times New Roman" w:hAnsi="Times New Roman"/>
          <w:b/>
          <w:bCs/>
          <w:kern w:val="32"/>
          <w:sz w:val="24"/>
          <w:szCs w:val="24"/>
          <w:lang w:eastAsia="x-none"/>
        </w:rPr>
      </w:pPr>
    </w:p>
    <w:p w:rsidR="000424FB" w:rsidRPr="004D41E5" w:rsidRDefault="000424FB" w:rsidP="00171B88">
      <w:pPr>
        <w:spacing w:after="0" w:line="240" w:lineRule="auto"/>
      </w:pPr>
    </w:p>
    <w:p w:rsidR="000424FB" w:rsidRPr="00F5373D" w:rsidRDefault="000424FB" w:rsidP="00171B88">
      <w:pPr>
        <w:keepNext/>
        <w:spacing w:after="0" w:line="240" w:lineRule="auto"/>
        <w:jc w:val="center"/>
        <w:outlineLvl w:val="0"/>
        <w:rPr>
          <w:rFonts w:ascii="Times New Roman" w:hAnsi="Times New Roman"/>
          <w:b/>
          <w:bCs/>
          <w:kern w:val="32"/>
          <w:sz w:val="24"/>
          <w:szCs w:val="24"/>
          <w:lang w:eastAsia="x-none"/>
        </w:rPr>
      </w:pPr>
      <w:r>
        <w:rPr>
          <w:rFonts w:ascii="Times New Roman" w:hAnsi="Times New Roman"/>
          <w:b/>
          <w:bCs/>
          <w:kern w:val="32"/>
          <w:sz w:val="24"/>
          <w:szCs w:val="24"/>
          <w:lang w:eastAsia="x-none"/>
        </w:rPr>
        <w:t>РАБОЧИЕ</w:t>
      </w:r>
      <w:r w:rsidRPr="00985111">
        <w:rPr>
          <w:rFonts w:ascii="Times New Roman" w:hAnsi="Times New Roman"/>
          <w:b/>
          <w:bCs/>
          <w:kern w:val="32"/>
          <w:sz w:val="24"/>
          <w:szCs w:val="24"/>
          <w:lang w:eastAsia="x-none"/>
        </w:rPr>
        <w:t xml:space="preserve"> </w:t>
      </w:r>
      <w:r w:rsidRPr="00985111">
        <w:rPr>
          <w:rFonts w:ascii="Times New Roman" w:hAnsi="Times New Roman"/>
          <w:b/>
          <w:bCs/>
          <w:kern w:val="32"/>
          <w:sz w:val="24"/>
          <w:szCs w:val="24"/>
          <w:lang w:val="x-none" w:eastAsia="x-none"/>
        </w:rPr>
        <w:t xml:space="preserve">ПРОГРАММЫ </w:t>
      </w:r>
      <w:r>
        <w:rPr>
          <w:rFonts w:ascii="Times New Roman" w:hAnsi="Times New Roman"/>
          <w:b/>
          <w:bCs/>
          <w:kern w:val="32"/>
          <w:sz w:val="24"/>
          <w:szCs w:val="24"/>
          <w:lang w:eastAsia="x-none"/>
        </w:rPr>
        <w:t>ДИСЦИПЛИН</w:t>
      </w:r>
    </w:p>
    <w:p w:rsidR="000424FB" w:rsidRDefault="000424FB" w:rsidP="00171B88">
      <w:pPr>
        <w:spacing w:after="0" w:line="240" w:lineRule="auto"/>
        <w:jc w:val="center"/>
        <w:rPr>
          <w:rFonts w:ascii="Times New Roman" w:hAnsi="Times New Roman"/>
          <w:sz w:val="24"/>
          <w:szCs w:val="24"/>
          <w:lang w:eastAsia="x-none"/>
        </w:rPr>
      </w:pPr>
    </w:p>
    <w:p w:rsidR="000424FB" w:rsidRPr="00BD6A9B" w:rsidRDefault="000424FB" w:rsidP="00171B88">
      <w:pPr>
        <w:spacing w:after="0" w:line="240" w:lineRule="auto"/>
        <w:jc w:val="center"/>
        <w:rPr>
          <w:rFonts w:ascii="Times New Roman" w:hAnsi="Times New Roman"/>
          <w:sz w:val="24"/>
          <w:szCs w:val="24"/>
          <w:lang w:eastAsia="x-none"/>
        </w:rPr>
      </w:pPr>
      <w:r>
        <w:rPr>
          <w:rFonts w:ascii="Times New Roman" w:hAnsi="Times New Roman"/>
          <w:sz w:val="24"/>
          <w:szCs w:val="24"/>
          <w:lang w:eastAsia="x-none"/>
        </w:rPr>
        <w:t>ОГЛАВЛЕНИЕ</w:t>
      </w:r>
    </w:p>
    <w:p w:rsidR="000424FB" w:rsidRDefault="000424FB" w:rsidP="00171B88">
      <w:pPr>
        <w:pStyle w:val="32"/>
        <w:tabs>
          <w:tab w:val="right" w:leader="dot" w:pos="9628"/>
        </w:tabs>
        <w:rPr>
          <w:rFonts w:asciiTheme="minorHAnsi" w:eastAsiaTheme="minorEastAsia" w:hAnsiTheme="minorHAnsi" w:cstheme="minorBidi"/>
          <w:noProof/>
          <w:color w:val="auto"/>
          <w:sz w:val="22"/>
          <w:szCs w:val="22"/>
        </w:rPr>
      </w:pPr>
      <w:r w:rsidRPr="00E306C2">
        <w:rPr>
          <w:rFonts w:ascii="Times New Roman Полужирный" w:hAnsi="Times New Roman Полужирный"/>
          <w:iCs/>
          <w:caps/>
          <w:sz w:val="24"/>
          <w:szCs w:val="24"/>
        </w:rPr>
        <w:fldChar w:fldCharType="begin"/>
      </w:r>
      <w:r w:rsidRPr="00E306C2">
        <w:rPr>
          <w:rFonts w:ascii="Times New Roman Полужирный" w:hAnsi="Times New Roman Полужирный"/>
          <w:iCs/>
          <w:caps/>
          <w:sz w:val="24"/>
          <w:szCs w:val="24"/>
        </w:rPr>
        <w:instrText xml:space="preserve"> TOC \o "3-3" \h \z \t "Заголовок 1;1;Заголовок 2;2;Заголовок1;1;Заголовок;1" </w:instrText>
      </w:r>
      <w:r w:rsidRPr="00E306C2">
        <w:rPr>
          <w:rFonts w:ascii="Times New Roman Полужирный" w:hAnsi="Times New Roman Полужирный"/>
          <w:iCs/>
          <w:caps/>
          <w:sz w:val="24"/>
          <w:szCs w:val="24"/>
        </w:rPr>
        <w:fldChar w:fldCharType="separate"/>
      </w:r>
    </w:p>
    <w:p w:rsidR="000424FB" w:rsidRDefault="000424FB" w:rsidP="00171B88">
      <w:pPr>
        <w:pStyle w:val="1f3"/>
        <w:spacing w:before="0" w:line="240" w:lineRule="auto"/>
        <w:rPr>
          <w:rFonts w:asciiTheme="minorHAnsi" w:eastAsiaTheme="minorEastAsia" w:hAnsiTheme="minorHAnsi" w:cstheme="minorBidi"/>
          <w:b w:val="0"/>
          <w:noProof/>
          <w:color w:val="auto"/>
          <w:szCs w:val="22"/>
        </w:rPr>
      </w:pPr>
    </w:p>
    <w:p w:rsidR="000424FB" w:rsidRDefault="000424FB" w:rsidP="00171B88">
      <w:pPr>
        <w:pStyle w:val="1f3"/>
        <w:spacing w:before="0" w:line="240" w:lineRule="auto"/>
        <w:rPr>
          <w:rFonts w:asciiTheme="minorHAnsi" w:eastAsiaTheme="minorEastAsia" w:hAnsiTheme="minorHAnsi" w:cstheme="minorBidi"/>
          <w:b w:val="0"/>
          <w:noProof/>
          <w:color w:val="auto"/>
          <w:szCs w:val="22"/>
        </w:rPr>
      </w:pPr>
      <w:hyperlink w:anchor="_Toc175665824" w:history="1">
        <w:r w:rsidRPr="00EA0B78">
          <w:rPr>
            <w:rStyle w:val="afffffe"/>
            <w:rFonts w:eastAsia="Arial"/>
            <w:noProof/>
          </w:rPr>
          <w:t>«ОП 01 МАТЕРИАЛОВЕДЕНИЕ»</w:t>
        </w:r>
        <w:r>
          <w:rPr>
            <w:noProof/>
            <w:webHidden/>
          </w:rPr>
          <w:tab/>
        </w:r>
        <w:r>
          <w:rPr>
            <w:noProof/>
            <w:webHidden/>
          </w:rPr>
          <w:fldChar w:fldCharType="begin"/>
        </w:r>
        <w:r>
          <w:rPr>
            <w:noProof/>
            <w:webHidden/>
          </w:rPr>
          <w:instrText xml:space="preserve"> PAGEREF _Toc175665824 \h </w:instrText>
        </w:r>
        <w:r>
          <w:rPr>
            <w:noProof/>
            <w:webHidden/>
          </w:rPr>
        </w:r>
        <w:r>
          <w:rPr>
            <w:noProof/>
            <w:webHidden/>
          </w:rPr>
          <w:fldChar w:fldCharType="separate"/>
        </w:r>
        <w:r w:rsidR="00EE17D8">
          <w:rPr>
            <w:noProof/>
            <w:webHidden/>
          </w:rPr>
          <w:t>126</w:t>
        </w:r>
        <w:r>
          <w:rPr>
            <w:noProof/>
            <w:webHidden/>
          </w:rPr>
          <w:fldChar w:fldCharType="end"/>
        </w:r>
      </w:hyperlink>
    </w:p>
    <w:p w:rsidR="000424FB" w:rsidRDefault="000424FB" w:rsidP="00171B88">
      <w:pPr>
        <w:pStyle w:val="1f3"/>
        <w:spacing w:before="0" w:line="240" w:lineRule="auto"/>
        <w:rPr>
          <w:rFonts w:asciiTheme="minorHAnsi" w:eastAsiaTheme="minorEastAsia" w:hAnsiTheme="minorHAnsi" w:cstheme="minorBidi"/>
          <w:b w:val="0"/>
          <w:noProof/>
          <w:color w:val="auto"/>
          <w:szCs w:val="22"/>
        </w:rPr>
      </w:pPr>
      <w:hyperlink w:anchor="_Toc175665826" w:history="1">
        <w:r w:rsidRPr="00EA0B78">
          <w:rPr>
            <w:rStyle w:val="afffffe"/>
            <w:rFonts w:eastAsia="Arial"/>
            <w:noProof/>
          </w:rPr>
          <w:t>«ОПц 02. СПЕЦРИСУНОК И ХУДОЖЕСТВЕНАЯ ГРАФИКА»</w:t>
        </w:r>
        <w:r>
          <w:rPr>
            <w:noProof/>
            <w:webHidden/>
          </w:rPr>
          <w:tab/>
        </w:r>
        <w:r>
          <w:rPr>
            <w:noProof/>
            <w:webHidden/>
          </w:rPr>
          <w:fldChar w:fldCharType="begin"/>
        </w:r>
        <w:r>
          <w:rPr>
            <w:noProof/>
            <w:webHidden/>
          </w:rPr>
          <w:instrText xml:space="preserve"> PAGEREF _Toc175665826 \h </w:instrText>
        </w:r>
        <w:r>
          <w:rPr>
            <w:noProof/>
            <w:webHidden/>
          </w:rPr>
        </w:r>
        <w:r>
          <w:rPr>
            <w:noProof/>
            <w:webHidden/>
          </w:rPr>
          <w:fldChar w:fldCharType="separate"/>
        </w:r>
        <w:r w:rsidR="00EE17D8">
          <w:rPr>
            <w:noProof/>
            <w:webHidden/>
          </w:rPr>
          <w:t>14</w:t>
        </w:r>
        <w:r w:rsidR="00EE17D8">
          <w:rPr>
            <w:noProof/>
            <w:webHidden/>
          </w:rPr>
          <w:t>4</w:t>
        </w:r>
        <w:r>
          <w:rPr>
            <w:noProof/>
            <w:webHidden/>
          </w:rPr>
          <w:fldChar w:fldCharType="end"/>
        </w:r>
      </w:hyperlink>
    </w:p>
    <w:p w:rsidR="000424FB" w:rsidRDefault="000424FB" w:rsidP="00171B88">
      <w:pPr>
        <w:pStyle w:val="1f3"/>
        <w:spacing w:before="0" w:line="240" w:lineRule="auto"/>
        <w:rPr>
          <w:rFonts w:asciiTheme="minorHAnsi" w:eastAsiaTheme="minorEastAsia" w:hAnsiTheme="minorHAnsi" w:cstheme="minorBidi"/>
          <w:b w:val="0"/>
          <w:noProof/>
          <w:color w:val="auto"/>
          <w:szCs w:val="22"/>
        </w:rPr>
      </w:pPr>
      <w:hyperlink w:anchor="_Toc175665827" w:history="1">
        <w:r w:rsidRPr="00EA0B78">
          <w:rPr>
            <w:rStyle w:val="afffffe"/>
            <w:rFonts w:eastAsia="Arial"/>
            <w:noProof/>
          </w:rPr>
          <w:t>«ОПц 02. СПЕЦРИСУНОК И ХУДОЖЕСТВЕНАЯ ГРАФИКА»</w:t>
        </w:r>
        <w:r>
          <w:rPr>
            <w:noProof/>
            <w:webHidden/>
          </w:rPr>
          <w:tab/>
        </w:r>
        <w:r>
          <w:rPr>
            <w:noProof/>
            <w:webHidden/>
          </w:rPr>
          <w:fldChar w:fldCharType="begin"/>
        </w:r>
        <w:r>
          <w:rPr>
            <w:noProof/>
            <w:webHidden/>
          </w:rPr>
          <w:instrText xml:space="preserve"> PAGEREF _Toc175665827 \h </w:instrText>
        </w:r>
        <w:r>
          <w:rPr>
            <w:noProof/>
            <w:webHidden/>
          </w:rPr>
        </w:r>
        <w:r>
          <w:rPr>
            <w:noProof/>
            <w:webHidden/>
          </w:rPr>
          <w:fldChar w:fldCharType="separate"/>
        </w:r>
        <w:r w:rsidR="00EE17D8">
          <w:rPr>
            <w:noProof/>
            <w:webHidden/>
          </w:rPr>
          <w:t>147</w:t>
        </w:r>
        <w:r>
          <w:rPr>
            <w:noProof/>
            <w:webHidden/>
          </w:rPr>
          <w:fldChar w:fldCharType="end"/>
        </w:r>
      </w:hyperlink>
    </w:p>
    <w:p w:rsidR="000424FB" w:rsidRDefault="000424FB" w:rsidP="00171B88">
      <w:pPr>
        <w:pStyle w:val="1f3"/>
        <w:spacing w:before="0" w:line="240" w:lineRule="auto"/>
        <w:rPr>
          <w:rFonts w:asciiTheme="minorHAnsi" w:eastAsiaTheme="minorEastAsia" w:hAnsiTheme="minorHAnsi" w:cstheme="minorBidi"/>
          <w:b w:val="0"/>
          <w:noProof/>
          <w:color w:val="auto"/>
          <w:szCs w:val="22"/>
        </w:rPr>
      </w:pPr>
      <w:hyperlink w:anchor="_Toc175665828" w:history="1">
        <w:r w:rsidRPr="00EA0B78">
          <w:rPr>
            <w:rStyle w:val="afffffe"/>
            <w:rFonts w:eastAsia="Arial"/>
            <w:noProof/>
          </w:rPr>
          <w:t>«ОП. 04 ИНЖЕНЕРНАЯ И КОМПЬЮТЕРНАЯ ГРАФИКА»</w:t>
        </w:r>
        <w:r>
          <w:rPr>
            <w:noProof/>
            <w:webHidden/>
          </w:rPr>
          <w:tab/>
        </w:r>
        <w:r>
          <w:rPr>
            <w:noProof/>
            <w:webHidden/>
          </w:rPr>
          <w:fldChar w:fldCharType="begin"/>
        </w:r>
        <w:r>
          <w:rPr>
            <w:noProof/>
            <w:webHidden/>
          </w:rPr>
          <w:instrText xml:space="preserve"> PAGEREF _Toc175665828 \h </w:instrText>
        </w:r>
        <w:r>
          <w:rPr>
            <w:noProof/>
            <w:webHidden/>
          </w:rPr>
        </w:r>
        <w:r>
          <w:rPr>
            <w:noProof/>
            <w:webHidden/>
          </w:rPr>
          <w:fldChar w:fldCharType="separate"/>
        </w:r>
        <w:r w:rsidR="00EE17D8">
          <w:rPr>
            <w:noProof/>
            <w:webHidden/>
          </w:rPr>
          <w:t>170</w:t>
        </w:r>
        <w:r>
          <w:rPr>
            <w:noProof/>
            <w:webHidden/>
          </w:rPr>
          <w:fldChar w:fldCharType="end"/>
        </w:r>
      </w:hyperlink>
    </w:p>
    <w:p w:rsidR="000424FB" w:rsidRDefault="000424FB" w:rsidP="00171B88">
      <w:pPr>
        <w:pStyle w:val="1f3"/>
        <w:spacing w:before="0" w:line="240" w:lineRule="auto"/>
        <w:rPr>
          <w:rFonts w:asciiTheme="minorHAnsi" w:eastAsiaTheme="minorEastAsia" w:hAnsiTheme="minorHAnsi" w:cstheme="minorBidi"/>
          <w:b w:val="0"/>
          <w:noProof/>
          <w:color w:val="auto"/>
          <w:szCs w:val="22"/>
        </w:rPr>
      </w:pPr>
      <w:hyperlink w:anchor="_Toc175665829" w:history="1">
        <w:r w:rsidRPr="00EA0B78">
          <w:rPr>
            <w:rStyle w:val="afffffe"/>
            <w:rFonts w:eastAsia="Arial"/>
            <w:noProof/>
          </w:rPr>
          <w:t>«ОП. 04 ИНЖЕНЕРНАЯ И КОМПЬЮТЕРНАЯ ГРАФИКА»</w:t>
        </w:r>
        <w:r>
          <w:rPr>
            <w:noProof/>
            <w:webHidden/>
          </w:rPr>
          <w:tab/>
        </w:r>
        <w:r>
          <w:rPr>
            <w:noProof/>
            <w:webHidden/>
          </w:rPr>
          <w:fldChar w:fldCharType="begin"/>
        </w:r>
        <w:r>
          <w:rPr>
            <w:noProof/>
            <w:webHidden/>
          </w:rPr>
          <w:instrText xml:space="preserve"> PAGEREF _Toc175665829 \h </w:instrText>
        </w:r>
        <w:r>
          <w:rPr>
            <w:noProof/>
            <w:webHidden/>
          </w:rPr>
        </w:r>
        <w:r>
          <w:rPr>
            <w:noProof/>
            <w:webHidden/>
          </w:rPr>
          <w:fldChar w:fldCharType="separate"/>
        </w:r>
        <w:r w:rsidR="00EE17D8">
          <w:rPr>
            <w:noProof/>
            <w:webHidden/>
          </w:rPr>
          <w:t>173</w:t>
        </w:r>
        <w:r>
          <w:rPr>
            <w:noProof/>
            <w:webHidden/>
          </w:rPr>
          <w:fldChar w:fldCharType="end"/>
        </w:r>
      </w:hyperlink>
    </w:p>
    <w:p w:rsidR="000424FB" w:rsidRDefault="000424FB" w:rsidP="00171B88">
      <w:pPr>
        <w:pStyle w:val="1f3"/>
        <w:spacing w:before="0" w:line="240" w:lineRule="auto"/>
        <w:rPr>
          <w:rFonts w:asciiTheme="minorHAnsi" w:eastAsiaTheme="minorEastAsia" w:hAnsiTheme="minorHAnsi" w:cstheme="minorBidi"/>
          <w:b w:val="0"/>
          <w:noProof/>
          <w:color w:val="auto"/>
          <w:szCs w:val="22"/>
        </w:rPr>
      </w:pPr>
      <w:hyperlink w:anchor="_Toc175665830" w:history="1">
        <w:r w:rsidRPr="00EA0B78">
          <w:rPr>
            <w:rStyle w:val="afffffe"/>
            <w:rFonts w:eastAsia="Arial"/>
            <w:noProof/>
          </w:rPr>
          <w:t>«ОП.05 ИСТОРИЯ СТИЛЕЙ В КОСТЮМЕ»</w:t>
        </w:r>
        <w:r>
          <w:rPr>
            <w:noProof/>
            <w:webHidden/>
          </w:rPr>
          <w:tab/>
        </w:r>
        <w:r>
          <w:rPr>
            <w:noProof/>
            <w:webHidden/>
          </w:rPr>
          <w:fldChar w:fldCharType="begin"/>
        </w:r>
        <w:r>
          <w:rPr>
            <w:noProof/>
            <w:webHidden/>
          </w:rPr>
          <w:instrText xml:space="preserve"> PAGEREF _Toc175665830 \h </w:instrText>
        </w:r>
        <w:r>
          <w:rPr>
            <w:noProof/>
            <w:webHidden/>
          </w:rPr>
        </w:r>
        <w:r>
          <w:rPr>
            <w:noProof/>
            <w:webHidden/>
          </w:rPr>
          <w:fldChar w:fldCharType="separate"/>
        </w:r>
        <w:r w:rsidR="00EE17D8">
          <w:rPr>
            <w:noProof/>
            <w:webHidden/>
          </w:rPr>
          <w:t>184</w:t>
        </w:r>
        <w:r>
          <w:rPr>
            <w:noProof/>
            <w:webHidden/>
          </w:rPr>
          <w:fldChar w:fldCharType="end"/>
        </w:r>
      </w:hyperlink>
    </w:p>
    <w:p w:rsidR="000424FB" w:rsidRDefault="000424FB" w:rsidP="00171B88">
      <w:pPr>
        <w:pStyle w:val="1f3"/>
        <w:spacing w:before="0" w:line="240" w:lineRule="auto"/>
        <w:rPr>
          <w:rFonts w:asciiTheme="minorHAnsi" w:eastAsiaTheme="minorEastAsia" w:hAnsiTheme="minorHAnsi" w:cstheme="minorBidi"/>
          <w:b w:val="0"/>
          <w:noProof/>
          <w:color w:val="auto"/>
          <w:szCs w:val="22"/>
        </w:rPr>
      </w:pPr>
      <w:hyperlink w:anchor="_Toc175665831" w:history="1">
        <w:r w:rsidRPr="00EA0B78">
          <w:rPr>
            <w:rStyle w:val="afffffe"/>
            <w:rFonts w:eastAsia="Arial"/>
            <w:noProof/>
          </w:rPr>
          <w:t>«ОП.05 ИСТОРИЯ СТИЛЕЙ В КОСТЮМЕ»</w:t>
        </w:r>
        <w:r>
          <w:rPr>
            <w:noProof/>
            <w:webHidden/>
          </w:rPr>
          <w:tab/>
        </w:r>
        <w:r>
          <w:rPr>
            <w:noProof/>
            <w:webHidden/>
          </w:rPr>
          <w:fldChar w:fldCharType="begin"/>
        </w:r>
        <w:r>
          <w:rPr>
            <w:noProof/>
            <w:webHidden/>
          </w:rPr>
          <w:instrText xml:space="preserve"> PAGEREF _Toc175665831 \h </w:instrText>
        </w:r>
        <w:r>
          <w:rPr>
            <w:noProof/>
            <w:webHidden/>
          </w:rPr>
        </w:r>
        <w:r>
          <w:rPr>
            <w:noProof/>
            <w:webHidden/>
          </w:rPr>
          <w:fldChar w:fldCharType="separate"/>
        </w:r>
        <w:r w:rsidR="00EE17D8">
          <w:rPr>
            <w:noProof/>
            <w:webHidden/>
          </w:rPr>
          <w:t>187</w:t>
        </w:r>
        <w:r>
          <w:rPr>
            <w:noProof/>
            <w:webHidden/>
          </w:rPr>
          <w:fldChar w:fldCharType="end"/>
        </w:r>
      </w:hyperlink>
    </w:p>
    <w:p w:rsidR="000424FB" w:rsidRDefault="000424FB" w:rsidP="00171B88">
      <w:pPr>
        <w:pStyle w:val="1f3"/>
        <w:spacing w:before="0" w:line="240" w:lineRule="auto"/>
        <w:rPr>
          <w:rFonts w:asciiTheme="minorHAnsi" w:eastAsiaTheme="minorEastAsia" w:hAnsiTheme="minorHAnsi" w:cstheme="minorBidi"/>
          <w:b w:val="0"/>
          <w:noProof/>
          <w:color w:val="auto"/>
          <w:szCs w:val="22"/>
        </w:rPr>
      </w:pPr>
      <w:hyperlink w:anchor="_Toc175665832" w:history="1">
        <w:r w:rsidRPr="00EA0B78">
          <w:rPr>
            <w:rStyle w:val="afffffe"/>
            <w:rFonts w:eastAsia="Arial"/>
            <w:noProof/>
          </w:rPr>
          <w:t>«ОП. 06</w:t>
        </w:r>
        <w:r w:rsidRPr="00EA0B78">
          <w:rPr>
            <w:rStyle w:val="afffffe"/>
            <w:rFonts w:ascii="Times New Roman Полужирный" w:eastAsia="Arial" w:hAnsi="Times New Roman Полужирный"/>
            <w:caps/>
            <w:noProof/>
          </w:rPr>
          <w:t xml:space="preserve"> Метрология, стандартизация и подтверждение качества</w:t>
        </w:r>
        <w:r w:rsidRPr="00EA0B78">
          <w:rPr>
            <w:rStyle w:val="afffffe"/>
            <w:rFonts w:eastAsia="Arial"/>
            <w:caps/>
            <w:noProof/>
          </w:rPr>
          <w:t>»</w:t>
        </w:r>
        <w:r>
          <w:rPr>
            <w:noProof/>
            <w:webHidden/>
          </w:rPr>
          <w:tab/>
        </w:r>
        <w:r>
          <w:rPr>
            <w:noProof/>
            <w:webHidden/>
          </w:rPr>
          <w:fldChar w:fldCharType="begin"/>
        </w:r>
        <w:r>
          <w:rPr>
            <w:noProof/>
            <w:webHidden/>
          </w:rPr>
          <w:instrText xml:space="preserve"> PAGEREF _Toc175665832 \h </w:instrText>
        </w:r>
        <w:r>
          <w:rPr>
            <w:noProof/>
            <w:webHidden/>
          </w:rPr>
        </w:r>
        <w:r>
          <w:rPr>
            <w:noProof/>
            <w:webHidden/>
          </w:rPr>
          <w:fldChar w:fldCharType="separate"/>
        </w:r>
        <w:r w:rsidR="00EE17D8">
          <w:rPr>
            <w:noProof/>
            <w:webHidden/>
          </w:rPr>
          <w:t>199</w:t>
        </w:r>
        <w:r>
          <w:rPr>
            <w:noProof/>
            <w:webHidden/>
          </w:rPr>
          <w:fldChar w:fldCharType="end"/>
        </w:r>
      </w:hyperlink>
    </w:p>
    <w:p w:rsidR="000424FB" w:rsidRDefault="000424FB" w:rsidP="00171B88">
      <w:pPr>
        <w:pStyle w:val="1f3"/>
        <w:spacing w:before="0" w:line="240" w:lineRule="auto"/>
        <w:rPr>
          <w:rFonts w:asciiTheme="minorHAnsi" w:eastAsiaTheme="minorEastAsia" w:hAnsiTheme="minorHAnsi" w:cstheme="minorBidi"/>
          <w:b w:val="0"/>
          <w:noProof/>
          <w:color w:val="auto"/>
          <w:szCs w:val="22"/>
        </w:rPr>
      </w:pPr>
      <w:hyperlink w:anchor="_Toc175665833" w:history="1">
        <w:r w:rsidRPr="00EA0B78">
          <w:rPr>
            <w:rStyle w:val="afffffe"/>
            <w:rFonts w:eastAsia="Arial"/>
            <w:noProof/>
          </w:rPr>
          <w:t xml:space="preserve">«ОП. </w:t>
        </w:r>
        <w:r w:rsidRPr="00EA0B78">
          <w:rPr>
            <w:rStyle w:val="afffffe"/>
            <w:rFonts w:eastAsia="Arial"/>
            <w:caps/>
            <w:noProof/>
          </w:rPr>
          <w:t>06 Метрология, стандартизация и подтверждение качествА»</w:t>
        </w:r>
        <w:r>
          <w:rPr>
            <w:noProof/>
            <w:webHidden/>
          </w:rPr>
          <w:tab/>
        </w:r>
        <w:r>
          <w:rPr>
            <w:noProof/>
            <w:webHidden/>
          </w:rPr>
          <w:fldChar w:fldCharType="begin"/>
        </w:r>
        <w:r>
          <w:rPr>
            <w:noProof/>
            <w:webHidden/>
          </w:rPr>
          <w:instrText xml:space="preserve"> PAGEREF _Toc175665833 \h </w:instrText>
        </w:r>
        <w:r>
          <w:rPr>
            <w:noProof/>
            <w:webHidden/>
          </w:rPr>
        </w:r>
        <w:r>
          <w:rPr>
            <w:noProof/>
            <w:webHidden/>
          </w:rPr>
          <w:fldChar w:fldCharType="separate"/>
        </w:r>
        <w:r w:rsidR="00EE17D8">
          <w:rPr>
            <w:noProof/>
            <w:webHidden/>
          </w:rPr>
          <w:t>201</w:t>
        </w:r>
        <w:r>
          <w:rPr>
            <w:noProof/>
            <w:webHidden/>
          </w:rPr>
          <w:fldChar w:fldCharType="end"/>
        </w:r>
      </w:hyperlink>
    </w:p>
    <w:p w:rsidR="000424FB" w:rsidRDefault="000424FB" w:rsidP="00171B88">
      <w:pPr>
        <w:pStyle w:val="1f3"/>
        <w:spacing w:before="0" w:line="240" w:lineRule="auto"/>
        <w:rPr>
          <w:rFonts w:asciiTheme="minorHAnsi" w:eastAsiaTheme="minorEastAsia" w:hAnsiTheme="minorHAnsi" w:cstheme="minorBidi"/>
          <w:b w:val="0"/>
          <w:noProof/>
          <w:color w:val="auto"/>
          <w:szCs w:val="22"/>
        </w:rPr>
      </w:pPr>
      <w:hyperlink w:anchor="_Toc175665834" w:history="1">
        <w:r w:rsidRPr="00EA0B78">
          <w:rPr>
            <w:rStyle w:val="afffffe"/>
            <w:rFonts w:ascii="Times New Roman Полужирный" w:eastAsia="Arial" w:hAnsi="Times New Roman Полужирный"/>
            <w:caps/>
            <w:noProof/>
          </w:rPr>
          <w:t>«СГ. 03 Безопасность жизнедеятельности»</w:t>
        </w:r>
        <w:r>
          <w:rPr>
            <w:noProof/>
            <w:webHidden/>
          </w:rPr>
          <w:tab/>
        </w:r>
        <w:r>
          <w:rPr>
            <w:noProof/>
            <w:webHidden/>
          </w:rPr>
          <w:fldChar w:fldCharType="begin"/>
        </w:r>
        <w:r>
          <w:rPr>
            <w:noProof/>
            <w:webHidden/>
          </w:rPr>
          <w:instrText xml:space="preserve"> PAGEREF _Toc175665834 \h </w:instrText>
        </w:r>
        <w:r>
          <w:rPr>
            <w:noProof/>
            <w:webHidden/>
          </w:rPr>
        </w:r>
        <w:r>
          <w:rPr>
            <w:noProof/>
            <w:webHidden/>
          </w:rPr>
          <w:fldChar w:fldCharType="separate"/>
        </w:r>
        <w:r w:rsidR="00EE17D8">
          <w:rPr>
            <w:noProof/>
            <w:webHidden/>
          </w:rPr>
          <w:t>237</w:t>
        </w:r>
        <w:r>
          <w:rPr>
            <w:noProof/>
            <w:webHidden/>
          </w:rPr>
          <w:fldChar w:fldCharType="end"/>
        </w:r>
      </w:hyperlink>
    </w:p>
    <w:p w:rsidR="000424FB" w:rsidRDefault="000424FB" w:rsidP="00171B88">
      <w:pPr>
        <w:pStyle w:val="1f3"/>
        <w:spacing w:before="0" w:line="240" w:lineRule="auto"/>
        <w:rPr>
          <w:rFonts w:asciiTheme="minorHAnsi" w:eastAsiaTheme="minorEastAsia" w:hAnsiTheme="minorHAnsi" w:cstheme="minorBidi"/>
          <w:b w:val="0"/>
          <w:noProof/>
          <w:color w:val="auto"/>
          <w:szCs w:val="22"/>
        </w:rPr>
      </w:pPr>
      <w:hyperlink w:anchor="_Toc175665835" w:history="1">
        <w:r w:rsidRPr="00EA0B78">
          <w:rPr>
            <w:rStyle w:val="afffffe"/>
            <w:rFonts w:eastAsia="Arial"/>
            <w:noProof/>
          </w:rPr>
          <w:t>«СГ.04 ФИЗИЧЕСКАЯ КУЛЬТУРА»</w:t>
        </w:r>
        <w:r>
          <w:rPr>
            <w:noProof/>
            <w:webHidden/>
          </w:rPr>
          <w:tab/>
        </w:r>
        <w:r>
          <w:rPr>
            <w:noProof/>
            <w:webHidden/>
          </w:rPr>
          <w:fldChar w:fldCharType="begin"/>
        </w:r>
        <w:r>
          <w:rPr>
            <w:noProof/>
            <w:webHidden/>
          </w:rPr>
          <w:instrText xml:space="preserve"> PAGEREF _Toc175665835 \h </w:instrText>
        </w:r>
        <w:r>
          <w:rPr>
            <w:noProof/>
            <w:webHidden/>
          </w:rPr>
        </w:r>
        <w:r>
          <w:rPr>
            <w:noProof/>
            <w:webHidden/>
          </w:rPr>
          <w:fldChar w:fldCharType="separate"/>
        </w:r>
        <w:r w:rsidR="00EE17D8">
          <w:rPr>
            <w:noProof/>
            <w:webHidden/>
          </w:rPr>
          <w:t>257</w:t>
        </w:r>
        <w:r>
          <w:rPr>
            <w:noProof/>
            <w:webHidden/>
          </w:rPr>
          <w:fldChar w:fldCharType="end"/>
        </w:r>
      </w:hyperlink>
    </w:p>
    <w:p w:rsidR="000424FB" w:rsidRDefault="000424FB" w:rsidP="00171B88">
      <w:pPr>
        <w:pStyle w:val="1f3"/>
        <w:spacing w:before="0" w:line="240" w:lineRule="auto"/>
        <w:rPr>
          <w:rFonts w:asciiTheme="minorHAnsi" w:eastAsiaTheme="minorEastAsia" w:hAnsiTheme="minorHAnsi" w:cstheme="minorBidi"/>
          <w:b w:val="0"/>
          <w:noProof/>
          <w:color w:val="auto"/>
          <w:szCs w:val="22"/>
        </w:rPr>
      </w:pPr>
      <w:hyperlink w:anchor="_Toc175665836" w:history="1">
        <w:r w:rsidRPr="00EA0B78">
          <w:rPr>
            <w:rStyle w:val="afffffe"/>
            <w:rFonts w:eastAsia="Arial"/>
            <w:noProof/>
          </w:rPr>
          <w:t xml:space="preserve">«СГ. 05 </w:t>
        </w:r>
        <w:r w:rsidRPr="00EA0B78">
          <w:rPr>
            <w:rStyle w:val="afffffe"/>
            <w:rFonts w:ascii="Times New Roman Полужирный" w:eastAsia="Arial" w:hAnsi="Times New Roman Полужирный"/>
            <w:caps/>
            <w:noProof/>
          </w:rPr>
          <w:t>Основы финансовой грамотности</w:t>
        </w:r>
        <w:r w:rsidRPr="00EA0B78">
          <w:rPr>
            <w:rStyle w:val="afffffe"/>
            <w:rFonts w:eastAsia="Arial"/>
            <w:noProof/>
          </w:rPr>
          <w:t>»</w:t>
        </w:r>
        <w:r>
          <w:rPr>
            <w:noProof/>
            <w:webHidden/>
          </w:rPr>
          <w:tab/>
        </w:r>
        <w:r>
          <w:rPr>
            <w:noProof/>
            <w:webHidden/>
          </w:rPr>
          <w:fldChar w:fldCharType="begin"/>
        </w:r>
        <w:r>
          <w:rPr>
            <w:noProof/>
            <w:webHidden/>
          </w:rPr>
          <w:instrText xml:space="preserve"> PAGEREF _Toc175665836 \h </w:instrText>
        </w:r>
        <w:r>
          <w:rPr>
            <w:noProof/>
            <w:webHidden/>
          </w:rPr>
        </w:r>
        <w:r>
          <w:rPr>
            <w:noProof/>
            <w:webHidden/>
          </w:rPr>
          <w:fldChar w:fldCharType="separate"/>
        </w:r>
        <w:r w:rsidR="00EE17D8">
          <w:rPr>
            <w:noProof/>
            <w:webHidden/>
          </w:rPr>
          <w:t>275</w:t>
        </w:r>
        <w:r>
          <w:rPr>
            <w:noProof/>
            <w:webHidden/>
          </w:rPr>
          <w:fldChar w:fldCharType="end"/>
        </w:r>
      </w:hyperlink>
    </w:p>
    <w:p w:rsidR="000424FB" w:rsidRPr="00C00393" w:rsidRDefault="000424FB" w:rsidP="00171B88">
      <w:pPr>
        <w:pStyle w:val="1f3"/>
        <w:spacing w:before="0" w:line="240" w:lineRule="auto"/>
        <w:ind w:left="-709"/>
        <w:rPr>
          <w:rFonts w:ascii="Times New Roman Полужирный" w:hAnsi="Times New Roman Полужирный"/>
          <w:iCs/>
          <w:caps/>
          <w:sz w:val="24"/>
          <w:szCs w:val="24"/>
        </w:rPr>
      </w:pPr>
      <w:r w:rsidRPr="00E306C2">
        <w:rPr>
          <w:rFonts w:ascii="Times New Roman Полужирный" w:hAnsi="Times New Roman Полужирный"/>
          <w:iCs/>
          <w:caps/>
          <w:sz w:val="24"/>
          <w:szCs w:val="24"/>
        </w:rPr>
        <w:fldChar w:fldCharType="end"/>
      </w:r>
      <w:r w:rsidRPr="00D03989">
        <w:rPr>
          <w:rFonts w:ascii="Times New Roman Полужирный" w:hAnsi="Times New Roman Полужирный"/>
          <w:iCs/>
          <w:caps/>
          <w:sz w:val="24"/>
          <w:szCs w:val="24"/>
        </w:rPr>
        <w:t>«СГ.02 ИНОСТРАННЫЙ ЯЗЫК В ПРОФЕССИОНАЛЬНОЙ ДЕЯТЕЛЬНОСТИ</w:t>
      </w:r>
      <w:r w:rsidRPr="00061DD5">
        <w:rPr>
          <w:rFonts w:ascii="Times New Roman Полужирный" w:hAnsi="Times New Roman Полужирный"/>
          <w:iCs/>
          <w:caps/>
          <w:sz w:val="24"/>
          <w:szCs w:val="24"/>
        </w:rPr>
        <w:t>»</w:t>
      </w:r>
      <w:r w:rsidRPr="00C00393">
        <w:rPr>
          <w:rFonts w:ascii="Times New Roman Полужирный" w:hAnsi="Times New Roman Полужирный"/>
          <w:iCs/>
          <w:caps/>
          <w:webHidden/>
          <w:sz w:val="24"/>
          <w:szCs w:val="24"/>
        </w:rPr>
        <w:t xml:space="preserve"> </w:t>
      </w:r>
      <w:r w:rsidRPr="00BA497B">
        <w:rPr>
          <w:rFonts w:ascii="Times New Roman Полужирный" w:hAnsi="Times New Roman Полужирный"/>
          <w:iCs/>
          <w:caps/>
          <w:webHidden/>
          <w:sz w:val="24"/>
          <w:szCs w:val="24"/>
        </w:rPr>
        <w:tab/>
      </w:r>
      <w:r w:rsidRPr="00C00393">
        <w:rPr>
          <w:rFonts w:ascii="Times New Roman Полужирный" w:hAnsi="Times New Roman Полужирный"/>
          <w:iCs/>
          <w:caps/>
          <w:webHidden/>
          <w:sz w:val="24"/>
          <w:szCs w:val="24"/>
        </w:rPr>
        <w:t>74</w:t>
      </w:r>
    </w:p>
    <w:p w:rsidR="000424FB" w:rsidRPr="00C00393" w:rsidRDefault="000424FB" w:rsidP="00171B88">
      <w:pPr>
        <w:pStyle w:val="1f3"/>
        <w:spacing w:before="0" w:line="240" w:lineRule="auto"/>
        <w:ind w:left="-709"/>
        <w:rPr>
          <w:rFonts w:ascii="Times New Roman Полужирный" w:hAnsi="Times New Roman Полужирный"/>
          <w:iCs/>
          <w:caps/>
          <w:sz w:val="24"/>
          <w:szCs w:val="24"/>
        </w:rPr>
      </w:pPr>
      <w:r>
        <w:rPr>
          <w:rFonts w:ascii="Times New Roman Полужирный" w:hAnsi="Times New Roman Полужирный"/>
          <w:iCs/>
          <w:caps/>
          <w:sz w:val="24"/>
          <w:szCs w:val="24"/>
        </w:rPr>
        <w:t>«СГ.</w:t>
      </w:r>
      <w:r w:rsidRPr="00061DD5">
        <w:rPr>
          <w:rFonts w:ascii="Times New Roman Полужирный" w:hAnsi="Times New Roman Полужирный"/>
          <w:iCs/>
          <w:caps/>
          <w:sz w:val="24"/>
          <w:szCs w:val="24"/>
        </w:rPr>
        <w:t>03 Безопасность жизнедеятельности»</w:t>
      </w:r>
      <w:r w:rsidRPr="00C00393">
        <w:rPr>
          <w:rFonts w:ascii="Times New Roman Полужирный" w:hAnsi="Times New Roman Полужирный"/>
          <w:iCs/>
          <w:caps/>
          <w:webHidden/>
          <w:sz w:val="24"/>
          <w:szCs w:val="24"/>
        </w:rPr>
        <w:t xml:space="preserve"> </w:t>
      </w:r>
      <w:r w:rsidRPr="00BA497B">
        <w:rPr>
          <w:rFonts w:ascii="Times New Roman Полужирный" w:hAnsi="Times New Roman Полужирный"/>
          <w:iCs/>
          <w:caps/>
          <w:webHidden/>
          <w:sz w:val="24"/>
          <w:szCs w:val="24"/>
        </w:rPr>
        <w:tab/>
      </w:r>
      <w:r w:rsidRPr="00C00393">
        <w:rPr>
          <w:rFonts w:ascii="Times New Roman Полужирный" w:hAnsi="Times New Roman Полужирный"/>
          <w:iCs/>
          <w:caps/>
          <w:webHidden/>
          <w:sz w:val="24"/>
          <w:szCs w:val="24"/>
        </w:rPr>
        <w:t>84</w:t>
      </w:r>
    </w:p>
    <w:p w:rsidR="000424FB" w:rsidRPr="00C00393" w:rsidRDefault="000424FB" w:rsidP="00171B88">
      <w:pPr>
        <w:pStyle w:val="1f3"/>
        <w:spacing w:before="0" w:line="240" w:lineRule="auto"/>
        <w:ind w:left="-709"/>
        <w:rPr>
          <w:rFonts w:ascii="Times New Roman Полужирный" w:hAnsi="Times New Roman Полужирный"/>
          <w:iCs/>
          <w:caps/>
          <w:sz w:val="24"/>
          <w:szCs w:val="24"/>
        </w:rPr>
      </w:pPr>
      <w:r w:rsidRPr="00061DD5">
        <w:rPr>
          <w:rFonts w:ascii="Times New Roman Полужирный" w:hAnsi="Times New Roman Полужирный"/>
          <w:iCs/>
          <w:caps/>
          <w:sz w:val="24"/>
          <w:szCs w:val="24"/>
        </w:rPr>
        <w:t>«СГ.04 ФИЗИЧЕСКАЯ КУЛЬТУРА»</w:t>
      </w:r>
      <w:r w:rsidRPr="00C00393">
        <w:rPr>
          <w:rFonts w:ascii="Times New Roman Полужирный" w:hAnsi="Times New Roman Полужирный"/>
          <w:iCs/>
          <w:caps/>
          <w:webHidden/>
          <w:sz w:val="24"/>
          <w:szCs w:val="24"/>
        </w:rPr>
        <w:t xml:space="preserve"> </w:t>
      </w:r>
      <w:r w:rsidRPr="00BA497B">
        <w:rPr>
          <w:rFonts w:ascii="Times New Roman Полужирный" w:hAnsi="Times New Roman Полужирный"/>
          <w:iCs/>
          <w:caps/>
          <w:webHidden/>
          <w:sz w:val="24"/>
          <w:szCs w:val="24"/>
        </w:rPr>
        <w:tab/>
      </w:r>
      <w:r w:rsidRPr="00C00393">
        <w:rPr>
          <w:rFonts w:ascii="Times New Roman Полужирный" w:hAnsi="Times New Roman Полужирный"/>
          <w:iCs/>
          <w:caps/>
          <w:webHidden/>
          <w:sz w:val="24"/>
          <w:szCs w:val="24"/>
        </w:rPr>
        <w:t>97</w:t>
      </w:r>
    </w:p>
    <w:p w:rsidR="000424FB" w:rsidRPr="00C00393" w:rsidRDefault="000424FB" w:rsidP="00171B88">
      <w:pPr>
        <w:pStyle w:val="1f3"/>
        <w:spacing w:before="0" w:line="240" w:lineRule="auto"/>
        <w:ind w:left="-709"/>
        <w:rPr>
          <w:rFonts w:ascii="Times New Roman Полужирный" w:hAnsi="Times New Roman Полужирный"/>
          <w:iCs/>
          <w:caps/>
          <w:sz w:val="24"/>
          <w:szCs w:val="24"/>
        </w:rPr>
      </w:pPr>
      <w:r w:rsidRPr="00061DD5">
        <w:rPr>
          <w:rFonts w:ascii="Times New Roman Полужирный" w:hAnsi="Times New Roman Полужирный"/>
          <w:iCs/>
          <w:caps/>
          <w:sz w:val="24"/>
          <w:szCs w:val="24"/>
        </w:rPr>
        <w:t xml:space="preserve"> «</w:t>
      </w:r>
      <w:r>
        <w:rPr>
          <w:rFonts w:ascii="Times New Roman Полужирный" w:hAnsi="Times New Roman Полужирный"/>
          <w:iCs/>
          <w:caps/>
          <w:sz w:val="24"/>
          <w:szCs w:val="24"/>
        </w:rPr>
        <w:t>СГ.</w:t>
      </w:r>
      <w:r w:rsidRPr="00061DD5">
        <w:rPr>
          <w:rFonts w:ascii="Times New Roman Полужирный" w:hAnsi="Times New Roman Полужирный"/>
          <w:iCs/>
          <w:caps/>
          <w:sz w:val="24"/>
          <w:szCs w:val="24"/>
        </w:rPr>
        <w:t>05 Основы финансовой грамотности»</w:t>
      </w:r>
      <w:r w:rsidRPr="00C00393">
        <w:rPr>
          <w:rFonts w:ascii="Times New Roman Полужирный" w:hAnsi="Times New Roman Полужирный"/>
          <w:iCs/>
          <w:caps/>
          <w:webHidden/>
          <w:sz w:val="24"/>
          <w:szCs w:val="24"/>
        </w:rPr>
        <w:t xml:space="preserve"> </w:t>
      </w:r>
      <w:r w:rsidRPr="00BA497B">
        <w:rPr>
          <w:rFonts w:ascii="Times New Roman Полужирный" w:hAnsi="Times New Roman Полужирный"/>
          <w:iCs/>
          <w:caps/>
          <w:webHidden/>
          <w:sz w:val="24"/>
          <w:szCs w:val="24"/>
        </w:rPr>
        <w:tab/>
      </w:r>
      <w:r w:rsidRPr="00C00393">
        <w:rPr>
          <w:rFonts w:ascii="Times New Roman Полужирный" w:hAnsi="Times New Roman Полужирный"/>
          <w:iCs/>
          <w:caps/>
          <w:webHidden/>
          <w:sz w:val="24"/>
          <w:szCs w:val="24"/>
        </w:rPr>
        <w:t>107</w:t>
      </w:r>
    </w:p>
    <w:p w:rsidR="000424FB" w:rsidRPr="00061DD5" w:rsidRDefault="000424FB" w:rsidP="00171B88">
      <w:pPr>
        <w:pStyle w:val="1f3"/>
        <w:spacing w:before="0" w:line="240" w:lineRule="auto"/>
        <w:ind w:left="-709"/>
        <w:rPr>
          <w:rFonts w:ascii="Times New Roman Полужирный" w:hAnsi="Times New Roman Полужирный"/>
          <w:iCs/>
          <w:caps/>
          <w:sz w:val="24"/>
          <w:szCs w:val="24"/>
        </w:rPr>
      </w:pPr>
    </w:p>
    <w:p w:rsidR="000424FB" w:rsidRPr="00061DD5" w:rsidRDefault="000424FB" w:rsidP="00171B88">
      <w:pPr>
        <w:spacing w:after="0" w:line="240" w:lineRule="auto"/>
      </w:pPr>
    </w:p>
    <w:p w:rsidR="000424FB" w:rsidRDefault="000424FB" w:rsidP="00171B88">
      <w:pPr>
        <w:spacing w:after="0" w:line="240" w:lineRule="auto"/>
        <w:rPr>
          <w:rFonts w:ascii="Times New Roman" w:hAnsi="Times New Roman"/>
          <w:b/>
          <w:bCs/>
          <w:kern w:val="36"/>
          <w:sz w:val="24"/>
          <w:szCs w:val="24"/>
        </w:rPr>
      </w:pPr>
      <w:r>
        <w:br w:type="page"/>
      </w:r>
    </w:p>
    <w:p w:rsidR="000424FB" w:rsidRDefault="000424FB" w:rsidP="00171B88">
      <w:pPr>
        <w:spacing w:after="0" w:line="240" w:lineRule="auto"/>
        <w:jc w:val="right"/>
        <w:rPr>
          <w:rFonts w:ascii="Times New Roman" w:hAnsi="Times New Roman"/>
          <w:b/>
          <w:bCs/>
          <w:sz w:val="24"/>
          <w:szCs w:val="24"/>
        </w:rPr>
      </w:pPr>
      <w:r>
        <w:rPr>
          <w:rFonts w:ascii="Times New Roman" w:hAnsi="Times New Roman"/>
          <w:b/>
          <w:bCs/>
          <w:sz w:val="24"/>
          <w:szCs w:val="24"/>
        </w:rPr>
        <w:lastRenderedPageBreak/>
        <w:t>Приложение 2.1</w:t>
      </w:r>
    </w:p>
    <w:p w:rsidR="000424FB" w:rsidRPr="005F492D" w:rsidRDefault="000424FB" w:rsidP="00171B88">
      <w:pPr>
        <w:tabs>
          <w:tab w:val="left" w:pos="9214"/>
        </w:tabs>
        <w:spacing w:after="0" w:line="240" w:lineRule="auto"/>
        <w:ind w:left="-284"/>
        <w:jc w:val="right"/>
        <w:rPr>
          <w:rFonts w:ascii="Times New Roman" w:hAnsi="Times New Roman"/>
          <w:b/>
          <w:bCs/>
          <w:kern w:val="32"/>
          <w:sz w:val="24"/>
          <w:szCs w:val="24"/>
          <w:lang w:eastAsia="x-none"/>
        </w:rPr>
      </w:pPr>
      <w:r>
        <w:rPr>
          <w:rFonts w:ascii="Times New Roman" w:hAnsi="Times New Roman"/>
          <w:b/>
          <w:bCs/>
          <w:sz w:val="24"/>
          <w:szCs w:val="24"/>
        </w:rPr>
        <w:t xml:space="preserve">к ОПОП-П по </w:t>
      </w:r>
      <w:r w:rsidRPr="005F492D">
        <w:rPr>
          <w:rFonts w:ascii="Times New Roman" w:hAnsi="Times New Roman"/>
          <w:b/>
          <w:bCs/>
          <w:kern w:val="32"/>
          <w:sz w:val="24"/>
          <w:szCs w:val="24"/>
          <w:lang w:eastAsia="x-none"/>
        </w:rPr>
        <w:t>специальности</w:t>
      </w:r>
    </w:p>
    <w:p w:rsidR="000424FB" w:rsidRPr="005F492D" w:rsidRDefault="000424FB" w:rsidP="00171B88">
      <w:pPr>
        <w:tabs>
          <w:tab w:val="left" w:pos="9214"/>
        </w:tabs>
        <w:spacing w:after="0" w:line="240" w:lineRule="auto"/>
        <w:ind w:left="-284"/>
        <w:jc w:val="right"/>
        <w:rPr>
          <w:rFonts w:ascii="Times New Roman" w:hAnsi="Times New Roman"/>
          <w:b/>
          <w:bCs/>
          <w:kern w:val="32"/>
          <w:sz w:val="24"/>
          <w:szCs w:val="24"/>
          <w:lang w:eastAsia="x-none"/>
        </w:rPr>
      </w:pPr>
      <w:r w:rsidRPr="005F492D">
        <w:rPr>
          <w:rFonts w:ascii="Times New Roman" w:hAnsi="Times New Roman"/>
          <w:b/>
          <w:bCs/>
          <w:kern w:val="32"/>
          <w:sz w:val="24"/>
          <w:szCs w:val="24"/>
          <w:lang w:eastAsia="x-none"/>
        </w:rPr>
        <w:t>29.02.10 Конструирование, моделирование</w:t>
      </w:r>
    </w:p>
    <w:p w:rsidR="000424FB" w:rsidRPr="005F492D" w:rsidRDefault="000424FB" w:rsidP="00171B88">
      <w:pPr>
        <w:tabs>
          <w:tab w:val="left" w:pos="9214"/>
        </w:tabs>
        <w:spacing w:after="0" w:line="240" w:lineRule="auto"/>
        <w:ind w:left="-284"/>
        <w:jc w:val="right"/>
        <w:rPr>
          <w:rFonts w:ascii="Times New Roman" w:hAnsi="Times New Roman"/>
          <w:b/>
          <w:bCs/>
          <w:kern w:val="32"/>
          <w:sz w:val="24"/>
          <w:szCs w:val="24"/>
          <w:lang w:eastAsia="x-none"/>
        </w:rPr>
      </w:pPr>
      <w:r w:rsidRPr="005F492D">
        <w:rPr>
          <w:rFonts w:ascii="Times New Roman" w:hAnsi="Times New Roman"/>
          <w:b/>
          <w:bCs/>
          <w:kern w:val="32"/>
          <w:sz w:val="24"/>
          <w:szCs w:val="24"/>
          <w:lang w:eastAsia="x-none"/>
        </w:rPr>
        <w:t xml:space="preserve"> и технология изготовления изделий </w:t>
      </w:r>
    </w:p>
    <w:p w:rsidR="000424FB" w:rsidRPr="005F492D" w:rsidRDefault="000424FB" w:rsidP="00171B88">
      <w:pPr>
        <w:tabs>
          <w:tab w:val="left" w:pos="9214"/>
        </w:tabs>
        <w:spacing w:after="0" w:line="240" w:lineRule="auto"/>
        <w:ind w:left="-284"/>
        <w:jc w:val="right"/>
        <w:rPr>
          <w:rFonts w:ascii="Times New Roman" w:hAnsi="Times New Roman"/>
          <w:b/>
          <w:bCs/>
          <w:kern w:val="32"/>
          <w:sz w:val="24"/>
          <w:szCs w:val="24"/>
          <w:lang w:eastAsia="x-none"/>
        </w:rPr>
      </w:pPr>
      <w:r w:rsidRPr="005F492D">
        <w:rPr>
          <w:rFonts w:ascii="Times New Roman" w:hAnsi="Times New Roman"/>
          <w:b/>
          <w:bCs/>
          <w:kern w:val="32"/>
          <w:sz w:val="24"/>
          <w:szCs w:val="24"/>
          <w:lang w:eastAsia="x-none"/>
        </w:rPr>
        <w:t>легкой промышленности (по видам)</w:t>
      </w: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Pr="00502F97" w:rsidRDefault="000424FB" w:rsidP="00171B88">
      <w:pPr>
        <w:spacing w:after="0" w:line="240" w:lineRule="auto"/>
        <w:jc w:val="right"/>
        <w:rPr>
          <w:rFonts w:ascii="Times New Roman" w:hAnsi="Times New Roman"/>
          <w:b/>
          <w:bCs/>
          <w:color w:val="0070C0"/>
          <w:sz w:val="24"/>
          <w:szCs w:val="24"/>
        </w:rPr>
      </w:pPr>
    </w:p>
    <w:p w:rsidR="000424FB" w:rsidRPr="008F578C"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Р</w:t>
      </w:r>
      <w:r w:rsidRPr="008F578C">
        <w:rPr>
          <w:rFonts w:ascii="Times New Roman" w:hAnsi="Times New Roman"/>
          <w:b/>
          <w:bCs/>
          <w:sz w:val="24"/>
          <w:szCs w:val="24"/>
        </w:rPr>
        <w:t xml:space="preserve">абочая программа </w:t>
      </w:r>
      <w:r>
        <w:rPr>
          <w:rFonts w:ascii="Times New Roman" w:hAnsi="Times New Roman"/>
          <w:b/>
          <w:bCs/>
          <w:sz w:val="24"/>
          <w:szCs w:val="24"/>
        </w:rPr>
        <w:t>дисциплины</w:t>
      </w:r>
    </w:p>
    <w:p w:rsidR="000424FB" w:rsidRDefault="000424FB" w:rsidP="00171B88">
      <w:pPr>
        <w:pStyle w:val="1"/>
        <w:spacing w:before="0" w:after="0"/>
      </w:pPr>
      <w:bookmarkStart w:id="104" w:name="_Toc175665824"/>
      <w:r w:rsidRPr="006E7FF4">
        <w:t>«</w:t>
      </w:r>
      <w:r w:rsidRPr="00E306C2">
        <w:t>ОП 01 МАТЕРИАЛОВЕДЕНИЕ</w:t>
      </w:r>
      <w:r w:rsidRPr="006E7FF4">
        <w:t>»</w:t>
      </w:r>
      <w:bookmarkEnd w:id="104"/>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EE17D8" w:rsidRDefault="000424FB" w:rsidP="00171B88">
      <w:pPr>
        <w:pStyle w:val="1"/>
        <w:spacing w:before="0" w:after="0"/>
      </w:pPr>
      <w:bookmarkStart w:id="105" w:name="_Toc175665825"/>
      <w:r>
        <w:t>2024 г.</w:t>
      </w:r>
      <w:bookmarkEnd w:id="105"/>
    </w:p>
    <w:p w:rsidR="00EE17D8" w:rsidRDefault="00EE17D8" w:rsidP="00171B88">
      <w:pPr>
        <w:spacing w:after="0" w:line="240" w:lineRule="auto"/>
        <w:rPr>
          <w:rFonts w:ascii="Times New Roman CYR" w:eastAsiaTheme="minorEastAsia" w:hAnsi="Times New Roman CYR" w:cs="Times New Roman CYR"/>
          <w:b/>
          <w:bCs/>
          <w:color w:val="26282F"/>
          <w:sz w:val="24"/>
          <w:szCs w:val="24"/>
        </w:rPr>
      </w:pPr>
      <w:r>
        <w:br w:type="page"/>
      </w:r>
    </w:p>
    <w:p w:rsidR="000424FB" w:rsidRDefault="000424FB" w:rsidP="00171B88">
      <w:pPr>
        <w:pStyle w:val="1"/>
        <w:spacing w:before="0" w:after="0"/>
      </w:pPr>
    </w:p>
    <w:p w:rsidR="000424FB" w:rsidRPr="00DF068E" w:rsidRDefault="000424FB" w:rsidP="00171B88">
      <w:pPr>
        <w:spacing w:after="0" w:line="240" w:lineRule="auto"/>
        <w:rPr>
          <w:rFonts w:ascii="Times New Roman" w:hAnsi="Times New Roman"/>
        </w:rPr>
      </w:pPr>
      <w:bookmarkStart w:id="106" w:name="_Toc156825287"/>
      <w:r>
        <w:rPr>
          <w:rFonts w:ascii="Times New Roman" w:hAnsi="Times New Roman"/>
        </w:rPr>
        <w:t>СОДЕРЖАНИЕ</w:t>
      </w:r>
      <w:r w:rsidRPr="00DF068E">
        <w:rPr>
          <w:rFonts w:ascii="Times New Roman" w:hAnsi="Times New Roman"/>
        </w:rPr>
        <w:t xml:space="preserve"> ПРОГРАММЫ</w:t>
      </w:r>
      <w:bookmarkEnd w:id="106"/>
    </w:p>
    <w:p w:rsidR="000424FB" w:rsidRPr="00C34FE7" w:rsidRDefault="000424FB" w:rsidP="00171B88">
      <w:pPr>
        <w:pStyle w:val="1f3"/>
        <w:spacing w:before="0" w:line="240" w:lineRule="auto"/>
        <w:rPr>
          <w:rFonts w:asciiTheme="minorHAnsi" w:eastAsiaTheme="minorEastAsia" w:hAnsiTheme="minorHAnsi" w:cstheme="minorBidi"/>
          <w:b w:val="0"/>
          <w:bCs/>
        </w:rPr>
      </w:pPr>
      <w:r w:rsidRPr="00C34FE7">
        <w:rPr>
          <w:rFonts w:eastAsiaTheme="minorHAnsi"/>
          <w:b w:val="0"/>
          <w:bCs/>
          <w:noProof/>
          <w:szCs w:val="22"/>
          <w:lang w:eastAsia="en-US"/>
        </w:rPr>
        <w:fldChar w:fldCharType="begin"/>
      </w:r>
      <w:r w:rsidRPr="00C34FE7">
        <w:rPr>
          <w:b w:val="0"/>
        </w:rPr>
        <w:instrText xml:space="preserve"> TOC \h \z \t "Раздел 1;1;Раздел 1.1;2" </w:instrText>
      </w:r>
      <w:r w:rsidRPr="00C34FE7">
        <w:rPr>
          <w:rFonts w:eastAsiaTheme="minorHAnsi"/>
          <w:b w:val="0"/>
          <w:bCs/>
          <w:noProof/>
          <w:szCs w:val="22"/>
          <w:lang w:eastAsia="en-US"/>
        </w:rPr>
        <w:fldChar w:fldCharType="separate"/>
      </w:r>
      <w:hyperlink w:anchor="_Toc156825287" w:history="1">
        <w:r w:rsidRPr="00C34FE7">
          <w:rPr>
            <w:rStyle w:val="afffffe"/>
          </w:rPr>
          <w:t>СОДЕРЖАНИЕ ПРОГРАММЫ</w:t>
        </w:r>
        <w:r w:rsidRPr="00C34FE7">
          <w:rPr>
            <w:webHidden/>
          </w:rPr>
          <w:tab/>
        </w:r>
        <w:r w:rsidRPr="00C34FE7">
          <w:rPr>
            <w:webHidden/>
          </w:rPr>
          <w:fldChar w:fldCharType="begin"/>
        </w:r>
        <w:r w:rsidRPr="00C34FE7">
          <w:rPr>
            <w:webHidden/>
          </w:rPr>
          <w:instrText xml:space="preserve"> PAGEREF _Toc156825287 \h </w:instrText>
        </w:r>
        <w:r w:rsidRPr="00C34FE7">
          <w:rPr>
            <w:webHidden/>
          </w:rPr>
        </w:r>
        <w:r w:rsidRPr="00C34FE7">
          <w:rPr>
            <w:webHidden/>
          </w:rPr>
          <w:fldChar w:fldCharType="separate"/>
        </w:r>
        <w:r w:rsidRPr="00C34FE7">
          <w:rPr>
            <w:webHidden/>
          </w:rPr>
          <w:t>3</w:t>
        </w:r>
        <w:r w:rsidRPr="00C34FE7">
          <w:rPr>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88" w:history="1">
        <w:r w:rsidRPr="00C34FE7">
          <w:rPr>
            <w:rStyle w:val="afffffe"/>
          </w:rPr>
          <w:t>1. Общая характеристика</w:t>
        </w:r>
        <w:r w:rsidRPr="00C34FE7">
          <w:rPr>
            <w:webHidden/>
          </w:rPr>
          <w:tab/>
        </w:r>
        <w:r w:rsidRPr="00C34FE7">
          <w:rPr>
            <w:webHidden/>
          </w:rPr>
          <w:fldChar w:fldCharType="begin"/>
        </w:r>
        <w:r w:rsidRPr="00C34FE7">
          <w:rPr>
            <w:webHidden/>
          </w:rPr>
          <w:instrText xml:space="preserve"> PAGEREF _Toc156825288 \h </w:instrText>
        </w:r>
        <w:r w:rsidRPr="00C34FE7">
          <w:rPr>
            <w:webHidden/>
          </w:rPr>
        </w:r>
        <w:r w:rsidRPr="00C34FE7">
          <w:rPr>
            <w:webHidden/>
          </w:rPr>
          <w:fldChar w:fldCharType="separate"/>
        </w:r>
        <w:r w:rsidRPr="00C34FE7">
          <w:rPr>
            <w:webHidden/>
          </w:rPr>
          <w:t>4</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89" w:history="1">
        <w:r w:rsidRPr="00C34FE7">
          <w:rPr>
            <w:rStyle w:val="afffffe"/>
            <w:i w:val="0"/>
          </w:rPr>
          <w:t>1.1. Цель и место дисциплины в структуре образовательной программы</w:t>
        </w:r>
        <w:r w:rsidRPr="00C34FE7">
          <w:rPr>
            <w:i w:val="0"/>
            <w:webHidden/>
          </w:rPr>
          <w:tab/>
        </w:r>
        <w:r w:rsidRPr="00C34FE7">
          <w:rPr>
            <w:i w:val="0"/>
            <w:iCs/>
            <w:webHidden/>
          </w:rPr>
          <w:fldChar w:fldCharType="begin"/>
        </w:r>
        <w:r w:rsidRPr="00C34FE7">
          <w:rPr>
            <w:i w:val="0"/>
            <w:webHidden/>
          </w:rPr>
          <w:instrText xml:space="preserve"> PAGEREF _Toc156825289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0" w:history="1">
        <w:r w:rsidRPr="00C34FE7">
          <w:rPr>
            <w:rStyle w:val="afffffe"/>
            <w:i w:val="0"/>
          </w:rPr>
          <w:t>1.2. Планируемые результаты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_Toc156825290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1" w:history="1">
        <w:r w:rsidRPr="00C34FE7">
          <w:rPr>
            <w:rStyle w:val="afffffe"/>
          </w:rPr>
          <w:t>2. Структура и содержание ДИСЦИПЛИНЫ</w:t>
        </w:r>
        <w:r w:rsidRPr="00C34FE7">
          <w:rPr>
            <w:webHidden/>
          </w:rPr>
          <w:tab/>
        </w:r>
        <w:r w:rsidRPr="00C34FE7">
          <w:rPr>
            <w:webHidden/>
          </w:rPr>
          <w:fldChar w:fldCharType="begin"/>
        </w:r>
        <w:r w:rsidRPr="00C34FE7">
          <w:rPr>
            <w:webHidden/>
          </w:rPr>
          <w:instrText xml:space="preserve"> PAGEREF _Toc156825291 \h </w:instrText>
        </w:r>
        <w:r w:rsidRPr="00C34FE7">
          <w:rPr>
            <w:webHidden/>
          </w:rPr>
        </w:r>
        <w:r w:rsidRPr="00C34FE7">
          <w:rPr>
            <w:webHidden/>
          </w:rPr>
          <w:fldChar w:fldCharType="separate"/>
        </w:r>
        <w:r w:rsidRPr="00C34FE7">
          <w:rPr>
            <w:webHidden/>
          </w:rPr>
          <w:t>4</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2" w:history="1">
        <w:r w:rsidRPr="00C34FE7">
          <w:rPr>
            <w:rStyle w:val="afffffe"/>
            <w:i w:val="0"/>
          </w:rPr>
          <w:t>2.1. Трудоемкость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_Toc156825292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3" w:history="1">
        <w:r w:rsidRPr="00C34FE7">
          <w:rPr>
            <w:rStyle w:val="afffffe"/>
            <w:i w:val="0"/>
          </w:rPr>
          <w:t>2.2. Содержание дисциплины</w:t>
        </w:r>
        <w:r w:rsidRPr="00C34FE7">
          <w:rPr>
            <w:i w:val="0"/>
            <w:webHidden/>
          </w:rPr>
          <w:tab/>
        </w:r>
        <w:r w:rsidRPr="00C34FE7">
          <w:rPr>
            <w:i w:val="0"/>
            <w:iCs/>
            <w:webHidden/>
          </w:rPr>
          <w:fldChar w:fldCharType="begin"/>
        </w:r>
        <w:r w:rsidRPr="00C34FE7">
          <w:rPr>
            <w:i w:val="0"/>
            <w:webHidden/>
          </w:rPr>
          <w:instrText xml:space="preserve"> PAGEREF _Toc156825293 \h </w:instrText>
        </w:r>
        <w:r w:rsidRPr="00C34FE7">
          <w:rPr>
            <w:i w:val="0"/>
            <w:iCs/>
            <w:webHidden/>
          </w:rPr>
        </w:r>
        <w:r w:rsidRPr="00C34FE7">
          <w:rPr>
            <w:i w:val="0"/>
            <w:iCs/>
            <w:webHidden/>
          </w:rPr>
          <w:fldChar w:fldCharType="separate"/>
        </w:r>
        <w:r w:rsidRPr="00C34FE7">
          <w:rPr>
            <w:i w:val="0"/>
            <w:webHidden/>
          </w:rPr>
          <w:t>5</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5" w:history="1">
        <w:r w:rsidRPr="00C34FE7">
          <w:rPr>
            <w:rStyle w:val="afffffe"/>
            <w:i w:val="0"/>
          </w:rPr>
          <w:t>2.3. Курсовой проект (работа)</w:t>
        </w:r>
        <w:r w:rsidRPr="00C34FE7">
          <w:rPr>
            <w:i w:val="0"/>
            <w:webHidden/>
          </w:rPr>
          <w:tab/>
        </w:r>
        <w:r w:rsidRPr="00C34FE7">
          <w:rPr>
            <w:i w:val="0"/>
            <w:iCs/>
            <w:webHidden/>
          </w:rPr>
          <w:fldChar w:fldCharType="begin"/>
        </w:r>
        <w:r w:rsidRPr="00C34FE7">
          <w:rPr>
            <w:i w:val="0"/>
            <w:webHidden/>
          </w:rPr>
          <w:instrText xml:space="preserve"> PAGEREF _Toc156825295 \h </w:instrText>
        </w:r>
        <w:r w:rsidRPr="00C34FE7">
          <w:rPr>
            <w:i w:val="0"/>
            <w:iCs/>
            <w:webHidden/>
          </w:rPr>
        </w:r>
        <w:r w:rsidRPr="00C34FE7">
          <w:rPr>
            <w:i w:val="0"/>
            <w:iCs/>
            <w:webHidden/>
          </w:rPr>
          <w:fldChar w:fldCharType="separate"/>
        </w:r>
        <w:r w:rsidRPr="00C34FE7">
          <w:rPr>
            <w:i w:val="0"/>
            <w:webHidden/>
          </w:rPr>
          <w:t>6</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6" w:history="1">
        <w:r w:rsidRPr="00C34FE7">
          <w:rPr>
            <w:rStyle w:val="afffffe"/>
          </w:rPr>
          <w:t>3. Условия реализации ДИСЦИПЛИНЫ</w:t>
        </w:r>
        <w:r w:rsidRPr="00C34FE7">
          <w:rPr>
            <w:webHidden/>
          </w:rPr>
          <w:tab/>
        </w:r>
        <w:r w:rsidRPr="00C34FE7">
          <w:rPr>
            <w:webHidden/>
          </w:rPr>
          <w:fldChar w:fldCharType="begin"/>
        </w:r>
        <w:r w:rsidRPr="00C34FE7">
          <w:rPr>
            <w:webHidden/>
          </w:rPr>
          <w:instrText xml:space="preserve"> PAGEREF _Toc156825296 \h </w:instrText>
        </w:r>
        <w:r w:rsidRPr="00C34FE7">
          <w:rPr>
            <w:webHidden/>
          </w:rPr>
        </w:r>
        <w:r w:rsidRPr="00C34FE7">
          <w:rPr>
            <w:webHidden/>
          </w:rPr>
          <w:fldChar w:fldCharType="separate"/>
        </w:r>
        <w:r w:rsidRPr="00C34FE7">
          <w:rPr>
            <w:webHidden/>
          </w:rPr>
          <w:t>7</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7" w:history="1">
        <w:r w:rsidRPr="00C34FE7">
          <w:rPr>
            <w:rStyle w:val="afffffe"/>
            <w:i w:val="0"/>
          </w:rPr>
          <w:t>3.1. Материально-техническое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_Toc156825297 \h </w:instrText>
        </w:r>
        <w:r w:rsidRPr="00C34FE7">
          <w:rPr>
            <w:i w:val="0"/>
            <w:iCs/>
            <w:webHidden/>
          </w:rPr>
        </w:r>
        <w:r w:rsidRPr="00C34FE7">
          <w:rPr>
            <w:i w:val="0"/>
            <w:iCs/>
            <w:webHidden/>
          </w:rPr>
          <w:fldChar w:fldCharType="separate"/>
        </w:r>
        <w:r w:rsidRPr="00C34FE7">
          <w:rPr>
            <w:i w:val="0"/>
            <w:webHidden/>
          </w:rPr>
          <w:t>7</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8" w:history="1">
        <w:r w:rsidRPr="00C34FE7">
          <w:rPr>
            <w:rStyle w:val="afffffe"/>
            <w:i w:val="0"/>
          </w:rPr>
          <w:t>3.2. Учебно-методическое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_Toc156825298 \h </w:instrText>
        </w:r>
        <w:r w:rsidRPr="00C34FE7">
          <w:rPr>
            <w:i w:val="0"/>
            <w:iCs/>
            <w:webHidden/>
          </w:rPr>
        </w:r>
        <w:r w:rsidRPr="00C34FE7">
          <w:rPr>
            <w:i w:val="0"/>
            <w:iCs/>
            <w:webHidden/>
          </w:rPr>
          <w:fldChar w:fldCharType="separate"/>
        </w:r>
        <w:r w:rsidRPr="00C34FE7">
          <w:rPr>
            <w:i w:val="0"/>
            <w:webHidden/>
          </w:rPr>
          <w:t>7</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9" w:history="1">
        <w:r w:rsidRPr="00C34FE7">
          <w:rPr>
            <w:rStyle w:val="afffffe"/>
          </w:rPr>
          <w:t>4. Контроль и оценка результатов  освоения ДИСЦИПЛИНЫ</w:t>
        </w:r>
        <w:r w:rsidRPr="00C34FE7">
          <w:rPr>
            <w:webHidden/>
          </w:rPr>
          <w:tab/>
        </w:r>
        <w:r w:rsidRPr="00C34FE7">
          <w:rPr>
            <w:webHidden/>
          </w:rPr>
          <w:fldChar w:fldCharType="begin"/>
        </w:r>
        <w:r w:rsidRPr="00C34FE7">
          <w:rPr>
            <w:webHidden/>
          </w:rPr>
          <w:instrText xml:space="preserve"> PAGEREF _Toc156825299 \h </w:instrText>
        </w:r>
        <w:r w:rsidRPr="00C34FE7">
          <w:rPr>
            <w:webHidden/>
          </w:rPr>
        </w:r>
        <w:r w:rsidRPr="00C34FE7">
          <w:rPr>
            <w:webHidden/>
          </w:rPr>
          <w:fldChar w:fldCharType="separate"/>
        </w:r>
        <w:r w:rsidRPr="00C34FE7">
          <w:rPr>
            <w:webHidden/>
          </w:rPr>
          <w:t>7</w:t>
        </w:r>
        <w:r w:rsidRPr="00C34FE7">
          <w:rPr>
            <w:webHidden/>
          </w:rPr>
          <w:fldChar w:fldCharType="end"/>
        </w:r>
      </w:hyperlink>
    </w:p>
    <w:p w:rsidR="000424FB" w:rsidRPr="00C34FE7" w:rsidRDefault="000424FB" w:rsidP="00171B88">
      <w:pPr>
        <w:spacing w:after="0" w:line="240" w:lineRule="auto"/>
        <w:rPr>
          <w:rFonts w:ascii="Times New Roman" w:hAnsi="Times New Roman"/>
          <w:b/>
          <w:bCs/>
        </w:rPr>
      </w:pPr>
      <w:r w:rsidRPr="00C34FE7">
        <w:rPr>
          <w:rFonts w:ascii="Times New Roman" w:hAnsi="Times New Roman"/>
          <w:b/>
          <w:bCs/>
        </w:rPr>
        <w:fldChar w:fldCharType="end"/>
      </w:r>
    </w:p>
    <w:p w:rsidR="000424FB" w:rsidRPr="00DF068E" w:rsidRDefault="000424FB" w:rsidP="00171B88">
      <w:pPr>
        <w:spacing w:after="0" w:line="240" w:lineRule="auto"/>
        <w:rPr>
          <w:rFonts w:ascii="Times New Roman" w:hAnsi="Times New Roman"/>
        </w:rPr>
        <w:sectPr w:rsidR="000424FB" w:rsidRPr="00DF068E" w:rsidSect="000424FB">
          <w:headerReference w:type="even" r:id="rId72"/>
          <w:headerReference w:type="default" r:id="rId73"/>
          <w:pgSz w:w="11906" w:h="16838"/>
          <w:pgMar w:top="1134" w:right="567" w:bottom="1134" w:left="1701" w:header="709" w:footer="709" w:gutter="0"/>
          <w:cols w:space="708"/>
          <w:docGrid w:linePitch="360"/>
        </w:sectPr>
      </w:pPr>
    </w:p>
    <w:p w:rsidR="000424FB" w:rsidRPr="00900FFA" w:rsidRDefault="000424FB" w:rsidP="000C352A">
      <w:pPr>
        <w:keepNext/>
        <w:numPr>
          <w:ilvl w:val="0"/>
          <w:numId w:val="53"/>
        </w:numPr>
        <w:tabs>
          <w:tab w:val="left" w:pos="-426"/>
          <w:tab w:val="left" w:pos="709"/>
          <w:tab w:val="left" w:pos="851"/>
        </w:tabs>
        <w:spacing w:after="0" w:line="240" w:lineRule="auto"/>
        <w:ind w:left="-709" w:firstLine="0"/>
        <w:jc w:val="center"/>
        <w:outlineLvl w:val="0"/>
        <w:rPr>
          <w:rStyle w:val="affffffff7"/>
          <w:i w:val="0"/>
          <w:iCs/>
        </w:rPr>
      </w:pPr>
      <w:bookmarkStart w:id="107" w:name="_Toc156294566"/>
      <w:bookmarkStart w:id="108" w:name="_Toc156825288"/>
      <w:r w:rsidRPr="00A07404">
        <w:rPr>
          <w:rStyle w:val="affffffff7"/>
          <w:iCs/>
        </w:rPr>
        <w:lastRenderedPageBreak/>
        <w:t>Общая характеристика</w:t>
      </w:r>
      <w:bookmarkEnd w:id="107"/>
      <w:bookmarkEnd w:id="108"/>
      <w:r w:rsidRPr="00900FFA">
        <w:rPr>
          <w:rStyle w:val="affffffff7"/>
          <w:iCs/>
        </w:rPr>
        <w:t>РАБОЧЕЙ ПРОГРАММЫ УЧЕБНОЙ ДИСЦИПЛИНЫ</w:t>
      </w:r>
    </w:p>
    <w:p w:rsidR="000424FB" w:rsidRPr="00227B0B" w:rsidRDefault="000424FB" w:rsidP="00171B88">
      <w:pPr>
        <w:tabs>
          <w:tab w:val="left" w:pos="709"/>
          <w:tab w:val="left" w:pos="851"/>
        </w:tabs>
        <w:spacing w:after="0" w:line="240" w:lineRule="auto"/>
        <w:jc w:val="center"/>
        <w:rPr>
          <w:rFonts w:eastAsia="Segoe UI"/>
          <w:u w:val="single"/>
        </w:rPr>
      </w:pPr>
      <w:r w:rsidRPr="00227B0B">
        <w:rPr>
          <w:rFonts w:eastAsia="Segoe UI"/>
          <w:u w:val="single"/>
        </w:rPr>
        <w:t>«ОП01 МАТЕРИАЛОВЕДЕНИЕ»</w:t>
      </w:r>
    </w:p>
    <w:p w:rsidR="000424FB" w:rsidRPr="00021F3A" w:rsidRDefault="000424FB" w:rsidP="00171B88">
      <w:pPr>
        <w:spacing w:after="0" w:line="240" w:lineRule="auto"/>
        <w:ind w:left="720"/>
        <w:jc w:val="center"/>
        <w:rPr>
          <w:rFonts w:eastAsia="Segoe UI"/>
          <w:vertAlign w:val="superscript"/>
        </w:rPr>
      </w:pPr>
      <w:r w:rsidRPr="00900FFA">
        <w:rPr>
          <w:rFonts w:eastAsia="Segoe UI"/>
          <w:vertAlign w:val="superscript"/>
        </w:rPr>
        <w:t>(наименование дисциплины)</w:t>
      </w:r>
    </w:p>
    <w:p w:rsidR="000424FB" w:rsidRPr="00EA6E1D" w:rsidRDefault="000424FB" w:rsidP="00171B88">
      <w:pPr>
        <w:spacing w:after="0" w:line="240" w:lineRule="auto"/>
        <w:rPr>
          <w:rFonts w:ascii="Times New Roman" w:hAnsi="Times New Roman"/>
        </w:rPr>
      </w:pPr>
      <w:bookmarkStart w:id="109" w:name="_Toc156294567"/>
      <w:bookmarkStart w:id="110" w:name="_Toc156825289"/>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bookmarkEnd w:id="109"/>
      <w:bookmarkEnd w:id="110"/>
    </w:p>
    <w:p w:rsidR="000424FB" w:rsidRPr="00227B0B" w:rsidRDefault="000424FB" w:rsidP="00171B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227B0B">
        <w:rPr>
          <w:rFonts w:ascii="Times New Roman" w:hAnsi="Times New Roman"/>
          <w:bCs/>
          <w:sz w:val="24"/>
          <w:szCs w:val="24"/>
        </w:rPr>
        <w:t xml:space="preserve">Цель дисциплины «Материаловедение»: </w:t>
      </w:r>
    </w:p>
    <w:p w:rsidR="000424FB" w:rsidRPr="00227B0B" w:rsidRDefault="000424FB" w:rsidP="00171B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Cs/>
          <w:sz w:val="24"/>
          <w:szCs w:val="24"/>
        </w:rPr>
      </w:pPr>
      <w:r w:rsidRPr="00227B0B">
        <w:rPr>
          <w:rFonts w:ascii="Times New Roman" w:hAnsi="Times New Roman"/>
          <w:bCs/>
          <w:sz w:val="24"/>
          <w:szCs w:val="24"/>
        </w:rPr>
        <w:t>познание свойств материалов в зависимости от состава и обработки</w:t>
      </w:r>
      <w:r>
        <w:rPr>
          <w:rFonts w:ascii="Times New Roman" w:hAnsi="Times New Roman"/>
          <w:bCs/>
          <w:sz w:val="24"/>
          <w:szCs w:val="24"/>
        </w:rPr>
        <w:t>.</w:t>
      </w:r>
    </w:p>
    <w:p w:rsidR="000424FB" w:rsidRPr="00315F34" w:rsidRDefault="000424FB" w:rsidP="00171B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bookmarkStart w:id="111" w:name="_Toc156294568"/>
      <w:bookmarkStart w:id="112" w:name="_Toc156825290"/>
      <w:r w:rsidRPr="00227B0B">
        <w:rPr>
          <w:rFonts w:ascii="Times New Roman" w:hAnsi="Times New Roman"/>
          <w:bCs/>
          <w:sz w:val="24"/>
          <w:szCs w:val="24"/>
        </w:rPr>
        <w:t>Учебная дисциплина ОП. 01 Материаловедение является обязательной частью общепрофессионального цикла ПО</w:t>
      </w:r>
      <w:r>
        <w:rPr>
          <w:rFonts w:ascii="Times New Roman" w:hAnsi="Times New Roman"/>
          <w:sz w:val="24"/>
          <w:szCs w:val="24"/>
        </w:rPr>
        <w:t xml:space="preserve">П-П </w:t>
      </w:r>
      <w:r w:rsidRPr="00315F34">
        <w:rPr>
          <w:rFonts w:ascii="Times New Roman" w:hAnsi="Times New Roman"/>
          <w:sz w:val="24"/>
          <w:szCs w:val="24"/>
        </w:rPr>
        <w:t xml:space="preserve">в соответствии с ФГОС СПО по </w:t>
      </w:r>
      <w:r w:rsidRPr="00846588">
        <w:rPr>
          <w:rFonts w:ascii="Times New Roman" w:hAnsi="Times New Roman"/>
          <w:iCs/>
          <w:sz w:val="24"/>
          <w:szCs w:val="24"/>
        </w:rPr>
        <w:t>специальности</w:t>
      </w:r>
      <w:r>
        <w:rPr>
          <w:rFonts w:ascii="Times New Roman" w:hAnsi="Times New Roman"/>
          <w:iCs/>
          <w:sz w:val="24"/>
          <w:szCs w:val="24"/>
        </w:rPr>
        <w:t xml:space="preserve"> </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 xml:space="preserve">«Конструирование, моделирование и технология изготовления  изделий легкой промышленности </w:t>
      </w:r>
      <w:r w:rsidRPr="00CC4F36">
        <w:rPr>
          <w:rFonts w:ascii="Times New Roman" w:hAnsi="Times New Roman"/>
          <w:bCs/>
          <w:sz w:val="24"/>
          <w:szCs w:val="24"/>
        </w:rPr>
        <w:t xml:space="preserve">(по </w:t>
      </w:r>
      <w:r>
        <w:rPr>
          <w:rFonts w:ascii="Times New Roman" w:hAnsi="Times New Roman"/>
          <w:bCs/>
          <w:sz w:val="24"/>
          <w:szCs w:val="24"/>
        </w:rPr>
        <w:t>видам</w:t>
      </w:r>
      <w:r w:rsidRPr="00CC4F36">
        <w:rPr>
          <w:rFonts w:ascii="Times New Roman" w:hAnsi="Times New Roman"/>
          <w:bCs/>
          <w:sz w:val="24"/>
          <w:szCs w:val="24"/>
        </w:rPr>
        <w:t>)</w:t>
      </w:r>
      <w:r>
        <w:rPr>
          <w:rFonts w:ascii="Times New Roman" w:hAnsi="Times New Roman"/>
          <w:bCs/>
          <w:sz w:val="24"/>
          <w:szCs w:val="24"/>
        </w:rPr>
        <w:t>»</w:t>
      </w:r>
      <w:r w:rsidRPr="00315F34">
        <w:rPr>
          <w:rFonts w:ascii="Times New Roman" w:hAnsi="Times New Roman"/>
          <w:sz w:val="24"/>
          <w:szCs w:val="24"/>
        </w:rPr>
        <w:t xml:space="preserve">. </w:t>
      </w:r>
    </w:p>
    <w:p w:rsidR="000424FB" w:rsidRPr="00EA6E1D" w:rsidRDefault="000424FB" w:rsidP="00171B88">
      <w:pPr>
        <w:spacing w:after="0" w:line="240" w:lineRule="auto"/>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bookmarkEnd w:id="111"/>
      <w:bookmarkEnd w:id="112"/>
    </w:p>
    <w:p w:rsidR="000424FB" w:rsidRDefault="000424FB" w:rsidP="00171B88">
      <w:pPr>
        <w:spacing w:after="0" w:line="240" w:lineRule="auto"/>
        <w:ind w:firstLine="709"/>
        <w:jc w:val="both"/>
        <w:rPr>
          <w:rFonts w:ascii="Times New Roman" w:hAnsi="Times New Roman"/>
          <w:sz w:val="24"/>
          <w:szCs w:val="24"/>
        </w:rPr>
      </w:pPr>
      <w:r w:rsidRPr="00FA680C">
        <w:rPr>
          <w:rFonts w:ascii="Times New Roman" w:hAnsi="Times New Roman"/>
          <w:sz w:val="24"/>
          <w:szCs w:val="24"/>
        </w:rPr>
        <w:t xml:space="preserve">Результаты освоения </w:t>
      </w:r>
      <w:r>
        <w:rPr>
          <w:rFonts w:ascii="Times New Roman" w:hAnsi="Times New Roman"/>
          <w:sz w:val="24"/>
          <w:szCs w:val="24"/>
        </w:rPr>
        <w:t>дисциплины</w:t>
      </w:r>
      <w:r w:rsidRPr="00FA680C">
        <w:rPr>
          <w:rFonts w:ascii="Times New Roman" w:hAnsi="Times New Roman"/>
          <w:sz w:val="24"/>
          <w:szCs w:val="24"/>
        </w:rPr>
        <w:t xml:space="preserve"> соотносятся с планируемыми результатами освоения образовательной программы, представленными в </w:t>
      </w:r>
      <w:r>
        <w:rPr>
          <w:rFonts w:ascii="Times New Roman" w:hAnsi="Times New Roman"/>
          <w:sz w:val="24"/>
          <w:szCs w:val="24"/>
        </w:rPr>
        <w:t>матрице компетенций выпускника (п. 4.3ОПОП-П)</w:t>
      </w:r>
      <w:r w:rsidRPr="00FA680C">
        <w:rPr>
          <w:rFonts w:ascii="Times New Roman" w:hAnsi="Times New Roman"/>
          <w:sz w:val="24"/>
          <w:szCs w:val="24"/>
        </w:rPr>
        <w:t>.</w:t>
      </w:r>
    </w:p>
    <w:p w:rsidR="000424FB" w:rsidRDefault="000424FB" w:rsidP="00171B88">
      <w:pPr>
        <w:spacing w:after="0" w:line="240" w:lineRule="auto"/>
        <w:ind w:firstLine="709"/>
        <w:rPr>
          <w:rFonts w:ascii="Times New Roman" w:hAnsi="Times New Roman"/>
          <w:bCs/>
          <w:sz w:val="24"/>
          <w:szCs w:val="24"/>
        </w:rPr>
      </w:pPr>
      <w:r>
        <w:rPr>
          <w:rFonts w:ascii="Times New Roman" w:hAnsi="Times New Roman"/>
          <w:bCs/>
          <w:sz w:val="24"/>
          <w:szCs w:val="24"/>
        </w:rPr>
        <w:t>В результате освоения дисциплины обучающийся должен:</w:t>
      </w: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307"/>
        <w:gridCol w:w="3308"/>
        <w:gridCol w:w="3308"/>
      </w:tblGrid>
      <w:tr w:rsidR="000424FB" w:rsidRPr="00900FFA" w:rsidTr="000424FB">
        <w:tc>
          <w:tcPr>
            <w:tcW w:w="1134" w:type="dxa"/>
            <w:tcBorders>
              <w:top w:val="single" w:sz="4" w:space="0" w:color="auto"/>
              <w:left w:val="single" w:sz="4" w:space="0" w:color="auto"/>
              <w:right w:val="single" w:sz="4" w:space="0" w:color="auto"/>
            </w:tcBorders>
            <w:vAlign w:val="center"/>
          </w:tcPr>
          <w:p w:rsidR="000424FB" w:rsidRPr="00900FFA" w:rsidRDefault="000424FB" w:rsidP="00171B88">
            <w:pPr>
              <w:spacing w:after="0" w:line="240" w:lineRule="auto"/>
              <w:jc w:val="center"/>
              <w:rPr>
                <w:rStyle w:val="affffffff7"/>
                <w:b/>
                <w:i w:val="0"/>
                <w:sz w:val="24"/>
                <w:szCs w:val="24"/>
              </w:rPr>
            </w:pPr>
            <w:bookmarkStart w:id="113" w:name="_Hlk158201861"/>
            <w:r w:rsidRPr="00900FFA">
              <w:rPr>
                <w:rStyle w:val="affffffff7"/>
                <w:b/>
                <w:sz w:val="24"/>
                <w:szCs w:val="24"/>
              </w:rPr>
              <w:t>Код ОК,</w:t>
            </w:r>
          </w:p>
          <w:p w:rsidR="000424FB" w:rsidRPr="0087693E" w:rsidRDefault="000424FB" w:rsidP="00171B88">
            <w:pPr>
              <w:tabs>
                <w:tab w:val="left" w:pos="1013"/>
              </w:tabs>
              <w:spacing w:after="0" w:line="240" w:lineRule="auto"/>
              <w:jc w:val="center"/>
              <w:rPr>
                <w:rStyle w:val="affffffff7"/>
                <w:b/>
                <w:sz w:val="24"/>
                <w:szCs w:val="24"/>
              </w:rPr>
            </w:pPr>
            <w:r w:rsidRPr="0087693E">
              <w:rPr>
                <w:rStyle w:val="affffffff7"/>
                <w:b/>
                <w:sz w:val="24"/>
                <w:szCs w:val="24"/>
              </w:rPr>
              <w:t>ПК</w:t>
            </w:r>
          </w:p>
        </w:tc>
        <w:tc>
          <w:tcPr>
            <w:tcW w:w="3307" w:type="dxa"/>
            <w:tcBorders>
              <w:top w:val="single" w:sz="4" w:space="0" w:color="auto"/>
              <w:left w:val="single" w:sz="4" w:space="0" w:color="auto"/>
              <w:right w:val="single" w:sz="4" w:space="0" w:color="auto"/>
            </w:tcBorders>
            <w:vAlign w:val="center"/>
          </w:tcPr>
          <w:p w:rsidR="000424FB" w:rsidRPr="00900FFA" w:rsidRDefault="000424FB" w:rsidP="00171B88">
            <w:pPr>
              <w:spacing w:after="0" w:line="240" w:lineRule="auto"/>
              <w:jc w:val="center"/>
              <w:rPr>
                <w:rFonts w:ascii="Times New Roman" w:hAnsi="Times New Roman"/>
                <w:b/>
                <w:sz w:val="24"/>
                <w:szCs w:val="24"/>
              </w:rPr>
            </w:pPr>
            <w:r w:rsidRPr="00900FFA">
              <w:rPr>
                <w:rFonts w:ascii="Times New Roman" w:hAnsi="Times New Roman"/>
                <w:b/>
                <w:sz w:val="24"/>
                <w:szCs w:val="24"/>
              </w:rPr>
              <w:t>Уметь</w:t>
            </w:r>
          </w:p>
        </w:tc>
        <w:tc>
          <w:tcPr>
            <w:tcW w:w="3308"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900FFA" w:rsidRDefault="000424FB" w:rsidP="00171B88">
            <w:pPr>
              <w:spacing w:after="0" w:line="240" w:lineRule="auto"/>
              <w:jc w:val="center"/>
              <w:rPr>
                <w:rFonts w:ascii="Times New Roman" w:hAnsi="Times New Roman"/>
                <w:b/>
                <w:i/>
                <w:sz w:val="24"/>
                <w:szCs w:val="24"/>
              </w:rPr>
            </w:pPr>
            <w:r w:rsidRPr="00900FFA">
              <w:rPr>
                <w:rFonts w:ascii="Times New Roman" w:hAnsi="Times New Roman"/>
                <w:b/>
                <w:sz w:val="24"/>
                <w:szCs w:val="24"/>
              </w:rPr>
              <w:t>Знать</w:t>
            </w:r>
          </w:p>
        </w:tc>
        <w:tc>
          <w:tcPr>
            <w:tcW w:w="3308" w:type="dxa"/>
            <w:tcBorders>
              <w:top w:val="single" w:sz="4" w:space="0" w:color="auto"/>
              <w:left w:val="single" w:sz="4" w:space="0" w:color="auto"/>
              <w:bottom w:val="single" w:sz="4" w:space="0" w:color="auto"/>
              <w:right w:val="single" w:sz="4" w:space="0" w:color="auto"/>
            </w:tcBorders>
            <w:vAlign w:val="center"/>
          </w:tcPr>
          <w:p w:rsidR="000424FB" w:rsidRPr="00900FFA" w:rsidRDefault="000424FB" w:rsidP="00171B88">
            <w:pPr>
              <w:spacing w:after="0" w:line="240" w:lineRule="auto"/>
              <w:jc w:val="center"/>
              <w:rPr>
                <w:rFonts w:ascii="Times New Roman" w:hAnsi="Times New Roman"/>
                <w:b/>
                <w:i/>
                <w:sz w:val="24"/>
                <w:szCs w:val="24"/>
              </w:rPr>
            </w:pPr>
            <w:r w:rsidRPr="00900FFA">
              <w:rPr>
                <w:rFonts w:ascii="Times New Roman" w:hAnsi="Times New Roman"/>
                <w:b/>
                <w:color w:val="0070C0"/>
                <w:sz w:val="24"/>
                <w:szCs w:val="24"/>
              </w:rPr>
              <w:t>Владеть навыками</w:t>
            </w:r>
          </w:p>
        </w:tc>
      </w:tr>
      <w:tr w:rsidR="000424FB" w:rsidRPr="00900FFA" w:rsidTr="000424FB">
        <w:tc>
          <w:tcPr>
            <w:tcW w:w="1134" w:type="dxa"/>
            <w:tcBorders>
              <w:top w:val="single" w:sz="4" w:space="0" w:color="auto"/>
              <w:left w:val="single" w:sz="4" w:space="0" w:color="auto"/>
              <w:right w:val="single" w:sz="4" w:space="0" w:color="auto"/>
            </w:tcBorders>
            <w:vAlign w:val="center"/>
          </w:tcPr>
          <w:p w:rsidR="000424FB" w:rsidRPr="00900FFA" w:rsidRDefault="000424FB" w:rsidP="00171B88">
            <w:pPr>
              <w:suppressAutoHyphens/>
              <w:spacing w:after="0" w:line="240" w:lineRule="auto"/>
              <w:jc w:val="center"/>
              <w:rPr>
                <w:rFonts w:ascii="Times New Roman" w:hAnsi="Times New Roman"/>
                <w:bCs/>
                <w:sz w:val="24"/>
                <w:szCs w:val="24"/>
              </w:rPr>
            </w:pPr>
            <w:r w:rsidRPr="000D7ADF">
              <w:rPr>
                <w:rFonts w:ascii="Times New Roman" w:hAnsi="Times New Roman"/>
                <w:bCs/>
                <w:sz w:val="24"/>
                <w:szCs w:val="24"/>
              </w:rPr>
              <w:t>ПК 1.1</w:t>
            </w:r>
          </w:p>
        </w:tc>
        <w:tc>
          <w:tcPr>
            <w:tcW w:w="3307" w:type="dxa"/>
            <w:tcBorders>
              <w:top w:val="single" w:sz="4" w:space="0" w:color="auto"/>
              <w:left w:val="single" w:sz="4" w:space="0" w:color="auto"/>
              <w:right w:val="single" w:sz="4" w:space="0" w:color="auto"/>
            </w:tcBorders>
            <w:hideMark/>
          </w:tcPr>
          <w:p w:rsidR="000424FB" w:rsidRPr="002C0E1F"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выполнять эскизы в соответствии с тематикой проекта, свойствами материалов, конструктивным решением изделий</w:t>
            </w:r>
          </w:p>
        </w:tc>
        <w:tc>
          <w:tcPr>
            <w:tcW w:w="3308"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 xml:space="preserve">формообразующие свойства тканей; конструктивные особенности швейных изделий; </w:t>
            </w:r>
          </w:p>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характеристики изделий различных сегментов целевой аудитории</w:t>
            </w:r>
          </w:p>
        </w:tc>
        <w:tc>
          <w:tcPr>
            <w:tcW w:w="3308" w:type="dxa"/>
            <w:tcBorders>
              <w:top w:val="single" w:sz="4" w:space="0" w:color="auto"/>
              <w:left w:val="single" w:sz="4" w:space="0" w:color="auto"/>
              <w:bottom w:val="single" w:sz="4" w:space="0" w:color="auto"/>
              <w:right w:val="single" w:sz="4" w:space="0" w:color="auto"/>
            </w:tcBorders>
          </w:tcPr>
          <w:p w:rsidR="000424FB" w:rsidRPr="002C0E1F"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2C0E1F">
              <w:rPr>
                <w:rFonts w:ascii="Times New Roman" w:hAnsi="Times New Roman"/>
              </w:rPr>
              <w:t>преобразования творческого источника в модель, коллекцию моделей</w:t>
            </w:r>
          </w:p>
        </w:tc>
      </w:tr>
      <w:tr w:rsidR="000424FB" w:rsidRPr="00900FFA" w:rsidTr="000424FB">
        <w:tc>
          <w:tcPr>
            <w:tcW w:w="1134" w:type="dxa"/>
            <w:tcBorders>
              <w:left w:val="single" w:sz="4" w:space="0" w:color="auto"/>
              <w:bottom w:val="single" w:sz="4" w:space="0" w:color="auto"/>
              <w:right w:val="single" w:sz="4" w:space="0" w:color="auto"/>
            </w:tcBorders>
            <w:vAlign w:val="center"/>
          </w:tcPr>
          <w:p w:rsidR="000424FB" w:rsidRPr="0087693E" w:rsidRDefault="000424FB" w:rsidP="00171B88">
            <w:pPr>
              <w:suppressAutoHyphens/>
              <w:spacing w:after="0" w:line="240" w:lineRule="auto"/>
              <w:jc w:val="center"/>
              <w:rPr>
                <w:rFonts w:ascii="Times New Roman" w:hAnsi="Times New Roman"/>
                <w:bCs/>
                <w:sz w:val="24"/>
                <w:szCs w:val="24"/>
              </w:rPr>
            </w:pPr>
            <w:r w:rsidRPr="000D7ADF">
              <w:rPr>
                <w:rFonts w:ascii="Times New Roman" w:hAnsi="Times New Roman"/>
                <w:bCs/>
                <w:sz w:val="24"/>
                <w:szCs w:val="24"/>
              </w:rPr>
              <w:t>ПК 1.3</w:t>
            </w:r>
          </w:p>
        </w:tc>
        <w:tc>
          <w:tcPr>
            <w:tcW w:w="3307" w:type="dxa"/>
            <w:tcBorders>
              <w:left w:val="single" w:sz="4" w:space="0" w:color="auto"/>
              <w:bottom w:val="single" w:sz="4" w:space="0" w:color="auto"/>
              <w:right w:val="single" w:sz="4" w:space="0" w:color="auto"/>
            </w:tcBorders>
            <w:vAlign w:val="center"/>
          </w:tcPr>
          <w:p w:rsidR="000424FB" w:rsidRPr="002C0E1F"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2C0E1F">
              <w:rPr>
                <w:rFonts w:ascii="Times New Roman" w:hAnsi="Times New Roman"/>
              </w:rPr>
              <w:t>сочетать цвета, фактуры, текстильно-басонные изделия и фурнитуру в эскизе;</w:t>
            </w:r>
          </w:p>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применять разнообразие фактур используемых материалов и фурнитуры</w:t>
            </w:r>
          </w:p>
        </w:tc>
        <w:tc>
          <w:tcPr>
            <w:tcW w:w="3308"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 xml:space="preserve">теоретические основы композиционного построения костюма; </w:t>
            </w:r>
          </w:p>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правила гармоничных сочетаний цветов и фактур в композиции костюма</w:t>
            </w:r>
          </w:p>
        </w:tc>
        <w:tc>
          <w:tcPr>
            <w:tcW w:w="3308" w:type="dxa"/>
            <w:tcBorders>
              <w:top w:val="single" w:sz="4" w:space="0" w:color="auto"/>
              <w:left w:val="single" w:sz="4" w:space="0" w:color="auto"/>
              <w:bottom w:val="single" w:sz="4" w:space="0" w:color="auto"/>
              <w:right w:val="single" w:sz="4" w:space="0" w:color="auto"/>
            </w:tcBorders>
            <w:vAlign w:val="center"/>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разработки моделей, применяя законы композиции и цветовые соотношения, фактуры материалов и фурнитуру</w:t>
            </w:r>
          </w:p>
        </w:tc>
      </w:tr>
      <w:tr w:rsidR="000424FB" w:rsidRPr="00900FFA" w:rsidTr="000424FB">
        <w:tc>
          <w:tcPr>
            <w:tcW w:w="1134" w:type="dxa"/>
            <w:tcBorders>
              <w:top w:val="single" w:sz="4" w:space="0" w:color="auto"/>
              <w:left w:val="single" w:sz="4" w:space="0" w:color="auto"/>
              <w:right w:val="single" w:sz="4" w:space="0" w:color="auto"/>
            </w:tcBorders>
            <w:vAlign w:val="center"/>
          </w:tcPr>
          <w:p w:rsidR="000424FB" w:rsidRPr="00900FFA" w:rsidRDefault="000424FB" w:rsidP="00171B88">
            <w:pPr>
              <w:suppressAutoHyphens/>
              <w:spacing w:after="0" w:line="240" w:lineRule="auto"/>
              <w:jc w:val="center"/>
              <w:rPr>
                <w:rFonts w:ascii="Times New Roman" w:hAnsi="Times New Roman"/>
                <w:bCs/>
                <w:sz w:val="24"/>
                <w:szCs w:val="24"/>
              </w:rPr>
            </w:pPr>
            <w:r w:rsidRPr="000D7ADF">
              <w:rPr>
                <w:rFonts w:ascii="Times New Roman" w:hAnsi="Times New Roman"/>
                <w:bCs/>
                <w:sz w:val="24"/>
                <w:szCs w:val="24"/>
              </w:rPr>
              <w:t>ПК 2.2</w:t>
            </w:r>
          </w:p>
        </w:tc>
        <w:tc>
          <w:tcPr>
            <w:tcW w:w="3307" w:type="dxa"/>
            <w:tcBorders>
              <w:top w:val="single" w:sz="4" w:space="0" w:color="auto"/>
              <w:left w:val="single" w:sz="4" w:space="0" w:color="auto"/>
              <w:right w:val="single" w:sz="4" w:space="0" w:color="auto"/>
            </w:tcBorders>
            <w:vAlign w:val="center"/>
            <w:hideMark/>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использовать методы конструктивного моделирования</w:t>
            </w:r>
          </w:p>
        </w:tc>
        <w:tc>
          <w:tcPr>
            <w:tcW w:w="3308"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приемы конструктивного моделирования</w:t>
            </w:r>
          </w:p>
        </w:tc>
        <w:tc>
          <w:tcPr>
            <w:tcW w:w="3308" w:type="dxa"/>
            <w:tcBorders>
              <w:top w:val="single" w:sz="4" w:space="0" w:color="auto"/>
              <w:left w:val="single" w:sz="4" w:space="0" w:color="auto"/>
              <w:bottom w:val="single" w:sz="4" w:space="0" w:color="auto"/>
              <w:right w:val="single" w:sz="4" w:space="0" w:color="auto"/>
            </w:tcBorders>
            <w:vAlign w:val="center"/>
            <w:hideMark/>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построения модельных конструкций изделий различных видов, силуэтных форм и покроев рукава;</w:t>
            </w:r>
          </w:p>
        </w:tc>
      </w:tr>
      <w:tr w:rsidR="000424FB" w:rsidTr="000424FB">
        <w:trPr>
          <w:trHeight w:val="327"/>
        </w:trPr>
        <w:tc>
          <w:tcPr>
            <w:tcW w:w="1134" w:type="dxa"/>
            <w:tcBorders>
              <w:left w:val="single" w:sz="4" w:space="0" w:color="auto"/>
              <w:right w:val="single" w:sz="4" w:space="0" w:color="auto"/>
            </w:tcBorders>
            <w:vAlign w:val="center"/>
          </w:tcPr>
          <w:p w:rsidR="000424FB" w:rsidRPr="0087693E" w:rsidRDefault="000424FB" w:rsidP="00171B88">
            <w:pPr>
              <w:suppressAutoHyphens/>
              <w:spacing w:after="0" w:line="240" w:lineRule="auto"/>
              <w:jc w:val="center"/>
              <w:rPr>
                <w:rFonts w:ascii="Times New Roman" w:hAnsi="Times New Roman"/>
                <w:bCs/>
                <w:sz w:val="24"/>
                <w:szCs w:val="24"/>
              </w:rPr>
            </w:pPr>
            <w:r w:rsidRPr="000D7ADF">
              <w:rPr>
                <w:rFonts w:ascii="Times New Roman" w:hAnsi="Times New Roman"/>
                <w:bCs/>
                <w:sz w:val="24"/>
                <w:szCs w:val="24"/>
              </w:rPr>
              <w:t>ПК 2.4</w:t>
            </w:r>
          </w:p>
        </w:tc>
        <w:tc>
          <w:tcPr>
            <w:tcW w:w="3307" w:type="dxa"/>
            <w:tcBorders>
              <w:left w:val="single" w:sz="4" w:space="0" w:color="auto"/>
              <w:right w:val="single" w:sz="4" w:space="0" w:color="auto"/>
            </w:tcBorders>
            <w:vAlign w:val="center"/>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2C0E1F">
              <w:rPr>
                <w:rFonts w:ascii="Times New Roman" w:hAnsi="Times New Roman"/>
              </w:rPr>
              <w:t>составлять описание внешнего вида модели; составлять спецификацию лекал деталей изделия; составлять табель мер</w:t>
            </w:r>
          </w:p>
        </w:tc>
        <w:tc>
          <w:tcPr>
            <w:tcW w:w="3308"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2C0E1F"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2C0E1F">
              <w:rPr>
                <w:rFonts w:ascii="Times New Roman" w:hAnsi="Times New Roman"/>
              </w:rPr>
              <w:t xml:space="preserve">технологические припуски на обработку изделия; </w:t>
            </w:r>
          </w:p>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2C0E1F">
              <w:rPr>
                <w:rFonts w:ascii="Times New Roman" w:hAnsi="Times New Roman"/>
              </w:rPr>
              <w:t>участки измерения изделия для определения соответствия лекал проектируемым размерам и ростам</w:t>
            </w:r>
          </w:p>
        </w:tc>
        <w:tc>
          <w:tcPr>
            <w:tcW w:w="3308" w:type="dxa"/>
            <w:tcBorders>
              <w:top w:val="single" w:sz="4" w:space="0" w:color="auto"/>
              <w:left w:val="single" w:sz="4" w:space="0" w:color="auto"/>
              <w:bottom w:val="single" w:sz="4" w:space="0" w:color="auto"/>
              <w:right w:val="single" w:sz="4" w:space="0" w:color="auto"/>
            </w:tcBorders>
            <w:vAlign w:val="center"/>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создания технического описания модели изделия для производства; определения соответствия измерений готовой модели изделия размерам используемых лекал</w:t>
            </w:r>
          </w:p>
        </w:tc>
      </w:tr>
      <w:bookmarkEnd w:id="113"/>
      <w:tr w:rsidR="000424FB" w:rsidTr="000424FB">
        <w:trPr>
          <w:trHeight w:val="327"/>
        </w:trPr>
        <w:tc>
          <w:tcPr>
            <w:tcW w:w="1134" w:type="dxa"/>
            <w:tcBorders>
              <w:left w:val="single" w:sz="4" w:space="0" w:color="auto"/>
              <w:right w:val="single" w:sz="4" w:space="0" w:color="auto"/>
            </w:tcBorders>
            <w:vAlign w:val="center"/>
          </w:tcPr>
          <w:p w:rsidR="000424FB" w:rsidRPr="00900FFA" w:rsidRDefault="000424FB" w:rsidP="00171B88">
            <w:pPr>
              <w:suppressAutoHyphens/>
              <w:spacing w:after="0" w:line="240" w:lineRule="auto"/>
              <w:jc w:val="center"/>
              <w:rPr>
                <w:rFonts w:ascii="Times New Roman" w:hAnsi="Times New Roman"/>
                <w:bCs/>
                <w:sz w:val="24"/>
                <w:szCs w:val="24"/>
              </w:rPr>
            </w:pPr>
            <w:r w:rsidRPr="000D7ADF">
              <w:rPr>
                <w:rFonts w:ascii="Times New Roman" w:hAnsi="Times New Roman"/>
                <w:bCs/>
                <w:sz w:val="24"/>
                <w:szCs w:val="24"/>
              </w:rPr>
              <w:t>ПК 3.1</w:t>
            </w:r>
          </w:p>
        </w:tc>
        <w:tc>
          <w:tcPr>
            <w:tcW w:w="3307" w:type="dxa"/>
            <w:tcBorders>
              <w:left w:val="single" w:sz="4" w:space="0" w:color="auto"/>
              <w:right w:val="single" w:sz="4" w:space="0" w:color="auto"/>
            </w:tcBorders>
            <w:vAlign w:val="center"/>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обрабатывать различные виды одежды</w:t>
            </w:r>
          </w:p>
        </w:tc>
        <w:tc>
          <w:tcPr>
            <w:tcW w:w="3308"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способы обработки различных видов одежды</w:t>
            </w:r>
          </w:p>
        </w:tc>
        <w:tc>
          <w:tcPr>
            <w:tcW w:w="3308" w:type="dxa"/>
            <w:tcBorders>
              <w:top w:val="single" w:sz="4" w:space="0" w:color="auto"/>
              <w:left w:val="single" w:sz="4" w:space="0" w:color="auto"/>
              <w:bottom w:val="single" w:sz="4" w:space="0" w:color="auto"/>
              <w:right w:val="single" w:sz="4" w:space="0" w:color="auto"/>
            </w:tcBorders>
            <w:vAlign w:val="center"/>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поиска и выбора рациональных способов обработки и технологических режимов производства швейных изделий</w:t>
            </w:r>
          </w:p>
        </w:tc>
      </w:tr>
      <w:tr w:rsidR="000424FB" w:rsidTr="000424FB">
        <w:trPr>
          <w:trHeight w:val="327"/>
        </w:trPr>
        <w:tc>
          <w:tcPr>
            <w:tcW w:w="1134" w:type="dxa"/>
            <w:tcBorders>
              <w:left w:val="single" w:sz="4" w:space="0" w:color="auto"/>
              <w:right w:val="single" w:sz="4" w:space="0" w:color="auto"/>
            </w:tcBorders>
            <w:vAlign w:val="center"/>
          </w:tcPr>
          <w:p w:rsidR="000424FB" w:rsidRPr="0087693E" w:rsidRDefault="000424FB" w:rsidP="00171B88">
            <w:pPr>
              <w:suppressAutoHyphens/>
              <w:spacing w:after="0" w:line="240" w:lineRule="auto"/>
              <w:jc w:val="center"/>
              <w:rPr>
                <w:rFonts w:ascii="Times New Roman" w:hAnsi="Times New Roman"/>
                <w:bCs/>
                <w:sz w:val="24"/>
                <w:szCs w:val="24"/>
              </w:rPr>
            </w:pPr>
            <w:r w:rsidRPr="000D7ADF">
              <w:rPr>
                <w:rFonts w:ascii="Times New Roman" w:hAnsi="Times New Roman"/>
                <w:bCs/>
                <w:sz w:val="24"/>
                <w:szCs w:val="24"/>
              </w:rPr>
              <w:t>ПК 3.2</w:t>
            </w:r>
          </w:p>
        </w:tc>
        <w:tc>
          <w:tcPr>
            <w:tcW w:w="3307" w:type="dxa"/>
            <w:tcBorders>
              <w:left w:val="single" w:sz="4" w:space="0" w:color="auto"/>
              <w:right w:val="single" w:sz="4" w:space="0" w:color="auto"/>
            </w:tcBorders>
            <w:vAlign w:val="center"/>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2C0E1F">
              <w:rPr>
                <w:rFonts w:ascii="Times New Roman" w:hAnsi="Times New Roman"/>
              </w:rPr>
              <w:t>работать с нормативно-технической документацией; рассчитывать технико-экономические показатели технологического процесса производства</w:t>
            </w:r>
          </w:p>
        </w:tc>
        <w:tc>
          <w:tcPr>
            <w:tcW w:w="3308"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стадии проектирования технологических процессов</w:t>
            </w:r>
          </w:p>
        </w:tc>
        <w:tc>
          <w:tcPr>
            <w:tcW w:w="3308" w:type="dxa"/>
            <w:tcBorders>
              <w:top w:val="single" w:sz="4" w:space="0" w:color="auto"/>
              <w:left w:val="single" w:sz="4" w:space="0" w:color="auto"/>
              <w:bottom w:val="single" w:sz="4" w:space="0" w:color="auto"/>
              <w:right w:val="single" w:sz="4" w:space="0" w:color="auto"/>
            </w:tcBorders>
            <w:vAlign w:val="center"/>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2C0E1F">
              <w:rPr>
                <w:rFonts w:ascii="Times New Roman" w:hAnsi="Times New Roman"/>
              </w:rPr>
              <w:t>составления и анализа технологической карты (последовательности) и схемы разделения труда на швейное изделие</w:t>
            </w:r>
          </w:p>
        </w:tc>
      </w:tr>
      <w:tr w:rsidR="000424FB" w:rsidTr="000424FB">
        <w:trPr>
          <w:trHeight w:val="327"/>
        </w:trPr>
        <w:tc>
          <w:tcPr>
            <w:tcW w:w="1134" w:type="dxa"/>
            <w:tcBorders>
              <w:left w:val="single" w:sz="4" w:space="0" w:color="auto"/>
              <w:right w:val="single" w:sz="4" w:space="0" w:color="auto"/>
            </w:tcBorders>
            <w:vAlign w:val="center"/>
          </w:tcPr>
          <w:p w:rsidR="000424FB" w:rsidRPr="0087693E" w:rsidRDefault="000424FB" w:rsidP="00171B88">
            <w:pPr>
              <w:suppressAutoHyphens/>
              <w:spacing w:after="0" w:line="240" w:lineRule="auto"/>
              <w:jc w:val="center"/>
              <w:rPr>
                <w:rFonts w:ascii="Times New Roman" w:hAnsi="Times New Roman"/>
                <w:bCs/>
                <w:sz w:val="24"/>
                <w:szCs w:val="24"/>
              </w:rPr>
            </w:pPr>
            <w:r w:rsidRPr="000D7ADF">
              <w:rPr>
                <w:rFonts w:ascii="Times New Roman" w:hAnsi="Times New Roman"/>
                <w:bCs/>
                <w:sz w:val="24"/>
                <w:szCs w:val="24"/>
              </w:rPr>
              <w:t>ПК 3.3</w:t>
            </w:r>
          </w:p>
        </w:tc>
        <w:tc>
          <w:tcPr>
            <w:tcW w:w="3307" w:type="dxa"/>
            <w:tcBorders>
              <w:left w:val="single" w:sz="4" w:space="0" w:color="auto"/>
              <w:right w:val="single" w:sz="4" w:space="0" w:color="auto"/>
            </w:tcBorders>
            <w:vAlign w:val="center"/>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B92E9E">
              <w:rPr>
                <w:rFonts w:ascii="Times New Roman" w:hAnsi="Times New Roman"/>
              </w:rPr>
              <w:t xml:space="preserve">выбирать оборудование и </w:t>
            </w:r>
            <w:r w:rsidRPr="00B92E9E">
              <w:rPr>
                <w:rFonts w:ascii="Times New Roman" w:hAnsi="Times New Roman"/>
              </w:rPr>
              <w:lastRenderedPageBreak/>
              <w:t>инструменты для решения производственной задачи</w:t>
            </w:r>
          </w:p>
        </w:tc>
        <w:tc>
          <w:tcPr>
            <w:tcW w:w="3308"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lastRenderedPageBreak/>
              <w:t xml:space="preserve">оборудование швейного </w:t>
            </w:r>
            <w:r w:rsidRPr="00081CD7">
              <w:rPr>
                <w:rFonts w:ascii="Times New Roman" w:hAnsi="Times New Roman"/>
              </w:rPr>
              <w:lastRenderedPageBreak/>
              <w:t>производства и принципы его работы</w:t>
            </w:r>
          </w:p>
        </w:tc>
        <w:tc>
          <w:tcPr>
            <w:tcW w:w="3308" w:type="dxa"/>
            <w:tcBorders>
              <w:top w:val="single" w:sz="4" w:space="0" w:color="auto"/>
              <w:left w:val="single" w:sz="4" w:space="0" w:color="auto"/>
              <w:bottom w:val="single" w:sz="4" w:space="0" w:color="auto"/>
              <w:right w:val="single" w:sz="4" w:space="0" w:color="auto"/>
            </w:tcBorders>
            <w:vAlign w:val="center"/>
          </w:tcPr>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B92E9E">
              <w:rPr>
                <w:rFonts w:ascii="Times New Roman" w:hAnsi="Times New Roman"/>
              </w:rPr>
              <w:lastRenderedPageBreak/>
              <w:t xml:space="preserve">выбора и использования </w:t>
            </w:r>
            <w:r w:rsidRPr="00B92E9E">
              <w:rPr>
                <w:rFonts w:ascii="Times New Roman" w:hAnsi="Times New Roman"/>
              </w:rPr>
              <w:lastRenderedPageBreak/>
              <w:t>промышленного оборудования в технологических процессах</w:t>
            </w:r>
          </w:p>
        </w:tc>
      </w:tr>
      <w:tr w:rsidR="000424FB" w:rsidTr="000424FB">
        <w:trPr>
          <w:trHeight w:val="327"/>
        </w:trPr>
        <w:tc>
          <w:tcPr>
            <w:tcW w:w="1134" w:type="dxa"/>
            <w:tcBorders>
              <w:left w:val="single" w:sz="4" w:space="0" w:color="auto"/>
              <w:right w:val="single" w:sz="4" w:space="0" w:color="auto"/>
            </w:tcBorders>
            <w:vAlign w:val="center"/>
          </w:tcPr>
          <w:p w:rsidR="000424FB" w:rsidRPr="00900FFA" w:rsidRDefault="000424FB" w:rsidP="00171B88">
            <w:pPr>
              <w:suppressAutoHyphens/>
              <w:spacing w:after="0" w:line="240" w:lineRule="auto"/>
              <w:jc w:val="center"/>
              <w:rPr>
                <w:rFonts w:ascii="Times New Roman" w:hAnsi="Times New Roman"/>
                <w:bCs/>
                <w:sz w:val="24"/>
                <w:szCs w:val="24"/>
              </w:rPr>
            </w:pPr>
            <w:r w:rsidRPr="000D7ADF">
              <w:rPr>
                <w:rFonts w:ascii="Times New Roman" w:hAnsi="Times New Roman"/>
                <w:bCs/>
                <w:sz w:val="24"/>
                <w:szCs w:val="24"/>
              </w:rPr>
              <w:lastRenderedPageBreak/>
              <w:t>ОК 01</w:t>
            </w:r>
          </w:p>
        </w:tc>
        <w:tc>
          <w:tcPr>
            <w:tcW w:w="3307" w:type="dxa"/>
            <w:tcBorders>
              <w:left w:val="single" w:sz="4" w:space="0" w:color="auto"/>
              <w:right w:val="single" w:sz="4" w:space="0" w:color="auto"/>
            </w:tcBorders>
          </w:tcPr>
          <w:p w:rsidR="000424FB" w:rsidRPr="00D81EE0"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D81EE0">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rsidR="000424FB" w:rsidRPr="00D81EE0"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D81EE0">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rsidR="000424FB" w:rsidRPr="00D81EE0"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D81EE0">
              <w:rPr>
                <w:rFonts w:ascii="Times New Roman" w:hAnsi="Times New Roman"/>
              </w:rPr>
              <w:t>выявлять и эффективно искать информацию, необходимую для решения задачи и/или проблемы</w:t>
            </w:r>
          </w:p>
          <w:p w:rsidR="000424FB" w:rsidRPr="00D81EE0"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D81EE0">
              <w:rPr>
                <w:rFonts w:ascii="Times New Roman" w:hAnsi="Times New Roman"/>
              </w:rPr>
              <w:t>владеть актуальными методами работы в профессиональной и смежных сферах</w:t>
            </w:r>
          </w:p>
          <w:p w:rsidR="000424FB" w:rsidRPr="00D81EE0" w:rsidRDefault="000424FB" w:rsidP="000C352A">
            <w:pPr>
              <w:pStyle w:val="afffffffa"/>
              <w:numPr>
                <w:ilvl w:val="0"/>
                <w:numId w:val="55"/>
              </w:numPr>
              <w:tabs>
                <w:tab w:val="left" w:pos="257"/>
              </w:tabs>
              <w:spacing w:after="0" w:line="240" w:lineRule="auto"/>
              <w:ind w:left="0" w:hanging="77"/>
              <w:rPr>
                <w:rFonts w:ascii="Times New Roman" w:hAnsi="Times New Roman"/>
                <w:b/>
              </w:rPr>
            </w:pPr>
            <w:r w:rsidRPr="00D81EE0">
              <w:rPr>
                <w:rFonts w:ascii="Times New Roman" w:hAnsi="Times New Roman"/>
              </w:rPr>
              <w:t>оценивать результат и последствия своих действий (самостоятельно или с помощью наставника)</w:t>
            </w:r>
          </w:p>
        </w:tc>
        <w:tc>
          <w:tcPr>
            <w:tcW w:w="3308" w:type="dxa"/>
            <w:tcBorders>
              <w:top w:val="single" w:sz="4" w:space="0" w:color="auto"/>
              <w:left w:val="single" w:sz="4" w:space="0" w:color="auto"/>
              <w:bottom w:val="single" w:sz="4" w:space="0" w:color="auto"/>
              <w:right w:val="single" w:sz="4" w:space="0" w:color="auto"/>
            </w:tcBorders>
            <w:shd w:val="clear" w:color="auto" w:fill="auto"/>
          </w:tcPr>
          <w:p w:rsidR="000424FB" w:rsidRPr="00D81EE0" w:rsidRDefault="000424FB" w:rsidP="000C352A">
            <w:pPr>
              <w:pStyle w:val="afffffffa"/>
              <w:numPr>
                <w:ilvl w:val="0"/>
                <w:numId w:val="54"/>
              </w:numPr>
              <w:tabs>
                <w:tab w:val="left" w:pos="308"/>
              </w:tabs>
              <w:spacing w:after="0" w:line="240" w:lineRule="auto"/>
              <w:ind w:left="0" w:firstLine="33"/>
              <w:jc w:val="both"/>
              <w:rPr>
                <w:rFonts w:ascii="Times New Roman" w:hAnsi="Times New Roman"/>
              </w:rPr>
            </w:pPr>
            <w:r w:rsidRPr="00D81EE0">
              <w:rPr>
                <w:rFonts w:ascii="Times New Roman" w:hAnsi="Times New Roman"/>
              </w:rPr>
              <w:t xml:space="preserve">актуальный профессиональный и социальный контекст, в котором приходится работать и жить </w:t>
            </w:r>
          </w:p>
          <w:p w:rsidR="000424FB" w:rsidRPr="00D81EE0" w:rsidRDefault="000424FB" w:rsidP="000C352A">
            <w:pPr>
              <w:pStyle w:val="afffffffa"/>
              <w:numPr>
                <w:ilvl w:val="0"/>
                <w:numId w:val="54"/>
              </w:numPr>
              <w:tabs>
                <w:tab w:val="left" w:pos="308"/>
              </w:tabs>
              <w:spacing w:after="0" w:line="240" w:lineRule="auto"/>
              <w:ind w:left="0" w:firstLine="33"/>
              <w:jc w:val="both"/>
              <w:rPr>
                <w:rFonts w:ascii="Times New Roman" w:hAnsi="Times New Roman"/>
              </w:rPr>
            </w:pPr>
            <w:r w:rsidRPr="00D81EE0">
              <w:rPr>
                <w:rFonts w:ascii="Times New Roman" w:hAnsi="Times New Roman"/>
              </w:rPr>
              <w:t>структура плана для решения задач, алгоритмы выполнения работ в профессиональной и смежных областях</w:t>
            </w:r>
          </w:p>
          <w:p w:rsidR="000424FB" w:rsidRPr="00D81EE0" w:rsidRDefault="000424FB" w:rsidP="000C352A">
            <w:pPr>
              <w:pStyle w:val="afffffffa"/>
              <w:numPr>
                <w:ilvl w:val="0"/>
                <w:numId w:val="54"/>
              </w:numPr>
              <w:tabs>
                <w:tab w:val="left" w:pos="308"/>
              </w:tabs>
              <w:spacing w:after="0" w:line="240" w:lineRule="auto"/>
              <w:ind w:left="0" w:firstLine="33"/>
              <w:jc w:val="both"/>
              <w:rPr>
                <w:rFonts w:ascii="Times New Roman" w:hAnsi="Times New Roman"/>
                <w:b/>
              </w:rPr>
            </w:pPr>
            <w:r w:rsidRPr="00D81EE0">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0424FB" w:rsidRPr="00D81EE0" w:rsidRDefault="000424FB" w:rsidP="000C352A">
            <w:pPr>
              <w:pStyle w:val="afffffffa"/>
              <w:numPr>
                <w:ilvl w:val="0"/>
                <w:numId w:val="54"/>
              </w:numPr>
              <w:tabs>
                <w:tab w:val="left" w:pos="308"/>
              </w:tabs>
              <w:spacing w:after="0" w:line="240" w:lineRule="auto"/>
              <w:ind w:left="0" w:firstLine="33"/>
              <w:jc w:val="both"/>
              <w:rPr>
                <w:rFonts w:ascii="Times New Roman" w:hAnsi="Times New Roman"/>
              </w:rPr>
            </w:pPr>
            <w:r w:rsidRPr="00D81EE0">
              <w:rPr>
                <w:rFonts w:ascii="Times New Roman" w:hAnsi="Times New Roman"/>
              </w:rPr>
              <w:t>методы работы в профессиональной и смежных сферах</w:t>
            </w:r>
          </w:p>
          <w:p w:rsidR="000424FB" w:rsidRPr="00D81EE0" w:rsidRDefault="000424FB" w:rsidP="000C352A">
            <w:pPr>
              <w:pStyle w:val="afffffffa"/>
              <w:numPr>
                <w:ilvl w:val="0"/>
                <w:numId w:val="54"/>
              </w:numPr>
              <w:tabs>
                <w:tab w:val="left" w:pos="308"/>
              </w:tabs>
              <w:spacing w:after="0" w:line="240" w:lineRule="auto"/>
              <w:ind w:left="0" w:firstLine="33"/>
              <w:jc w:val="both"/>
              <w:rPr>
                <w:rFonts w:ascii="Times New Roman" w:hAnsi="Times New Roman"/>
              </w:rPr>
            </w:pPr>
            <w:r w:rsidRPr="00D81EE0">
              <w:rPr>
                <w:rFonts w:ascii="Times New Roman" w:hAnsi="Times New Roman"/>
              </w:rPr>
              <w:t>порядок оценки результатов решения задач профессиональной деятельности</w:t>
            </w:r>
          </w:p>
        </w:tc>
        <w:tc>
          <w:tcPr>
            <w:tcW w:w="3308"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rPr>
                <w:rFonts w:ascii="Times New Roman" w:hAnsi="Times New Roman"/>
                <w:bCs/>
                <w:i/>
                <w:sz w:val="24"/>
                <w:szCs w:val="24"/>
              </w:rPr>
            </w:pPr>
          </w:p>
        </w:tc>
      </w:tr>
      <w:tr w:rsidR="000424FB" w:rsidTr="000424FB">
        <w:trPr>
          <w:trHeight w:val="327"/>
        </w:trPr>
        <w:tc>
          <w:tcPr>
            <w:tcW w:w="1134" w:type="dxa"/>
            <w:tcBorders>
              <w:left w:val="single" w:sz="4" w:space="0" w:color="auto"/>
              <w:right w:val="single" w:sz="4" w:space="0" w:color="auto"/>
            </w:tcBorders>
            <w:vAlign w:val="center"/>
          </w:tcPr>
          <w:p w:rsidR="000424FB" w:rsidRPr="0087693E" w:rsidRDefault="000424FB" w:rsidP="00171B88">
            <w:pPr>
              <w:suppressAutoHyphens/>
              <w:spacing w:after="0" w:line="240" w:lineRule="auto"/>
              <w:jc w:val="center"/>
              <w:rPr>
                <w:rFonts w:ascii="Times New Roman" w:hAnsi="Times New Roman"/>
                <w:bCs/>
                <w:sz w:val="24"/>
                <w:szCs w:val="24"/>
              </w:rPr>
            </w:pPr>
            <w:r w:rsidRPr="000D7ADF">
              <w:rPr>
                <w:rFonts w:ascii="Times New Roman" w:hAnsi="Times New Roman"/>
                <w:bCs/>
                <w:sz w:val="24"/>
                <w:szCs w:val="24"/>
              </w:rPr>
              <w:t>ОК 02</w:t>
            </w:r>
          </w:p>
        </w:tc>
        <w:tc>
          <w:tcPr>
            <w:tcW w:w="3307" w:type="dxa"/>
            <w:tcBorders>
              <w:left w:val="single" w:sz="4" w:space="0" w:color="auto"/>
              <w:right w:val="single" w:sz="4" w:space="0" w:color="auto"/>
            </w:tcBorders>
          </w:tcPr>
          <w:p w:rsidR="000424FB" w:rsidRPr="00266035"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rsidR="000424FB" w:rsidRPr="00266035"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0424FB"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оценивать практическую значимость результатов поиска</w:t>
            </w:r>
          </w:p>
          <w:p w:rsidR="000424FB"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p w:rsidR="000424FB" w:rsidRPr="00266035"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использовать современное программное обеспечение в профессиональной деятельности</w:t>
            </w:r>
          </w:p>
          <w:p w:rsidR="000424FB" w:rsidRPr="00266035"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использовать различные цифровые средства для решения профессиональных задач</w:t>
            </w:r>
          </w:p>
        </w:tc>
        <w:tc>
          <w:tcPr>
            <w:tcW w:w="3308" w:type="dxa"/>
            <w:tcBorders>
              <w:top w:val="single" w:sz="4" w:space="0" w:color="auto"/>
              <w:left w:val="single" w:sz="4" w:space="0" w:color="auto"/>
              <w:bottom w:val="single" w:sz="4" w:space="0" w:color="auto"/>
              <w:right w:val="single" w:sz="4" w:space="0" w:color="auto"/>
            </w:tcBorders>
            <w:shd w:val="clear" w:color="auto" w:fill="auto"/>
          </w:tcPr>
          <w:p w:rsidR="000424FB" w:rsidRPr="00266035"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номенклатуру информационных источников, применяемых в профессиональной деятельности</w:t>
            </w:r>
          </w:p>
          <w:p w:rsidR="000424FB" w:rsidRPr="00266035"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приемы структурирования информации</w:t>
            </w:r>
          </w:p>
          <w:p w:rsidR="000424FB"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формат оформления результатов поиска информации</w:t>
            </w:r>
          </w:p>
          <w:p w:rsidR="000424FB" w:rsidRPr="00266035"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 xml:space="preserve">современные средства и устройства информатизации, порядок их применения и </w:t>
            </w:r>
          </w:p>
          <w:p w:rsidR="000424FB" w:rsidRPr="00266035"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программное обеспечение в профессиональной деятельности, в том числе цифровые средства</w:t>
            </w:r>
          </w:p>
        </w:tc>
        <w:tc>
          <w:tcPr>
            <w:tcW w:w="3308"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rPr>
                <w:rFonts w:ascii="Times New Roman" w:hAnsi="Times New Roman"/>
                <w:bCs/>
                <w:i/>
                <w:sz w:val="24"/>
                <w:szCs w:val="24"/>
              </w:rPr>
            </w:pPr>
          </w:p>
        </w:tc>
      </w:tr>
      <w:tr w:rsidR="000424FB" w:rsidTr="000424FB">
        <w:trPr>
          <w:trHeight w:val="327"/>
        </w:trPr>
        <w:tc>
          <w:tcPr>
            <w:tcW w:w="1134" w:type="dxa"/>
            <w:tcBorders>
              <w:left w:val="single" w:sz="4" w:space="0" w:color="auto"/>
              <w:bottom w:val="single" w:sz="4" w:space="0" w:color="auto"/>
              <w:right w:val="single" w:sz="4" w:space="0" w:color="auto"/>
            </w:tcBorders>
            <w:vAlign w:val="center"/>
          </w:tcPr>
          <w:p w:rsidR="000424FB" w:rsidRPr="000D7ADF" w:rsidRDefault="000424FB" w:rsidP="00171B88">
            <w:pPr>
              <w:suppressAutoHyphens/>
              <w:spacing w:after="0" w:line="240" w:lineRule="auto"/>
              <w:jc w:val="center"/>
              <w:rPr>
                <w:rFonts w:ascii="Times New Roman" w:hAnsi="Times New Roman"/>
                <w:bCs/>
                <w:sz w:val="24"/>
                <w:szCs w:val="24"/>
              </w:rPr>
            </w:pPr>
            <w:r w:rsidRPr="000D7ADF">
              <w:rPr>
                <w:rFonts w:ascii="Times New Roman" w:hAnsi="Times New Roman"/>
                <w:bCs/>
                <w:sz w:val="24"/>
                <w:szCs w:val="24"/>
              </w:rPr>
              <w:t>ОК 0</w:t>
            </w:r>
            <w:r>
              <w:rPr>
                <w:rFonts w:ascii="Times New Roman" w:hAnsi="Times New Roman"/>
                <w:bCs/>
                <w:sz w:val="24"/>
                <w:szCs w:val="24"/>
              </w:rPr>
              <w:t>4</w:t>
            </w:r>
          </w:p>
        </w:tc>
        <w:tc>
          <w:tcPr>
            <w:tcW w:w="3307" w:type="dxa"/>
            <w:tcBorders>
              <w:left w:val="single" w:sz="4" w:space="0" w:color="auto"/>
              <w:bottom w:val="single" w:sz="4" w:space="0" w:color="auto"/>
              <w:right w:val="single" w:sz="4" w:space="0" w:color="auto"/>
            </w:tcBorders>
          </w:tcPr>
          <w:p w:rsidR="000424FB" w:rsidRPr="002C0E1F"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2C0E1F">
              <w:rPr>
                <w:rFonts w:ascii="Times New Roman" w:hAnsi="Times New Roman"/>
              </w:rPr>
              <w:t>организовывать работу коллектива и команды</w:t>
            </w:r>
          </w:p>
          <w:p w:rsidR="000424FB" w:rsidRPr="002C0E1F"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2C0E1F">
              <w:rPr>
                <w:rFonts w:ascii="Times New Roman" w:hAnsi="Times New Roman"/>
              </w:rPr>
              <w:t>взаимодействовать с коллегами, руководством, клиентами в ходе профессиональной деятельности</w:t>
            </w:r>
          </w:p>
        </w:tc>
        <w:tc>
          <w:tcPr>
            <w:tcW w:w="3308" w:type="dxa"/>
            <w:tcBorders>
              <w:top w:val="single" w:sz="4" w:space="0" w:color="auto"/>
              <w:left w:val="single" w:sz="4" w:space="0" w:color="auto"/>
              <w:bottom w:val="single" w:sz="4" w:space="0" w:color="auto"/>
              <w:right w:val="single" w:sz="4" w:space="0" w:color="auto"/>
            </w:tcBorders>
            <w:shd w:val="clear" w:color="auto" w:fill="auto"/>
          </w:tcPr>
          <w:p w:rsidR="000424FB" w:rsidRPr="002C0E1F"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психологические основы деятельности коллектива</w:t>
            </w:r>
          </w:p>
          <w:p w:rsidR="000424FB" w:rsidRPr="002C0E1F"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психологические особенности личности</w:t>
            </w:r>
          </w:p>
        </w:tc>
        <w:tc>
          <w:tcPr>
            <w:tcW w:w="3308"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rPr>
                <w:rFonts w:ascii="Times New Roman" w:hAnsi="Times New Roman"/>
                <w:bCs/>
                <w:i/>
                <w:sz w:val="24"/>
                <w:szCs w:val="24"/>
              </w:rPr>
            </w:pPr>
          </w:p>
        </w:tc>
      </w:tr>
    </w:tbl>
    <w:p w:rsidR="000424FB" w:rsidRDefault="000424FB" w:rsidP="00171B88">
      <w:pPr>
        <w:spacing w:after="0" w:line="240" w:lineRule="auto"/>
        <w:ind w:firstLine="709"/>
        <w:rPr>
          <w:rFonts w:ascii="Times New Roman" w:hAnsi="Times New Roman"/>
          <w:bCs/>
          <w:sz w:val="24"/>
          <w:szCs w:val="24"/>
        </w:rPr>
      </w:pPr>
    </w:p>
    <w:p w:rsidR="000424FB" w:rsidRPr="00B115E3" w:rsidRDefault="000424FB" w:rsidP="00171B88">
      <w:pPr>
        <w:spacing w:after="0" w:line="240" w:lineRule="auto"/>
        <w:rPr>
          <w:rFonts w:ascii="Times New Roman" w:hAnsi="Times New Roman"/>
        </w:rPr>
      </w:pPr>
      <w:bookmarkStart w:id="114" w:name="_Toc156294569"/>
      <w:bookmarkStart w:id="115" w:name="_Toc156825291"/>
      <w:r w:rsidRPr="00E11160">
        <w:rPr>
          <w:rFonts w:ascii="Times New Roman" w:hAnsi="Times New Roman"/>
        </w:rPr>
        <w:t xml:space="preserve">2. Структура и содержание </w:t>
      </w:r>
      <w:r>
        <w:rPr>
          <w:rFonts w:ascii="Times New Roman" w:hAnsi="Times New Roman"/>
        </w:rPr>
        <w:t>ДИСЦИПЛИНЫ</w:t>
      </w:r>
      <w:bookmarkEnd w:id="114"/>
      <w:bookmarkEnd w:id="115"/>
    </w:p>
    <w:p w:rsidR="000424FB" w:rsidRPr="00E11160" w:rsidRDefault="000424FB" w:rsidP="00171B88">
      <w:pPr>
        <w:spacing w:after="0" w:line="240" w:lineRule="auto"/>
        <w:rPr>
          <w:rFonts w:ascii="Times New Roman" w:hAnsi="Times New Roman"/>
        </w:rPr>
      </w:pPr>
      <w:bookmarkStart w:id="116" w:name="_Toc156294570"/>
      <w:bookmarkStart w:id="117" w:name="_Toc156825292"/>
      <w:r w:rsidRPr="00E11160">
        <w:rPr>
          <w:rFonts w:ascii="Times New Roman" w:hAnsi="Times New Roman"/>
        </w:rPr>
        <w:t xml:space="preserve">2.1. Трудоемкость освоения </w:t>
      </w:r>
      <w:r>
        <w:rPr>
          <w:rFonts w:ascii="Times New Roman" w:hAnsi="Times New Roman"/>
        </w:rPr>
        <w:t>дисциплины</w:t>
      </w:r>
      <w:bookmarkEnd w:id="116"/>
      <w:bookmarkEnd w:id="117"/>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0424FB" w:rsidRPr="00257255" w:rsidTr="000424FB">
        <w:trPr>
          <w:trHeight w:val="23"/>
        </w:trPr>
        <w:tc>
          <w:tcPr>
            <w:tcW w:w="3258" w:type="pct"/>
            <w:vAlign w:val="center"/>
          </w:tcPr>
          <w:p w:rsidR="000424FB" w:rsidRPr="00257255" w:rsidRDefault="000424FB" w:rsidP="00171B88">
            <w:pPr>
              <w:spacing w:after="0" w:line="240" w:lineRule="auto"/>
              <w:jc w:val="center"/>
              <w:rPr>
                <w:rFonts w:ascii="Times New Roman" w:hAnsi="Times New Roman"/>
                <w:b/>
                <w:sz w:val="24"/>
              </w:rPr>
            </w:pPr>
            <w:r w:rsidRPr="00257255">
              <w:rPr>
                <w:rFonts w:ascii="Times New Roman" w:hAnsi="Times New Roman"/>
                <w:b/>
                <w:sz w:val="24"/>
              </w:rPr>
              <w:t xml:space="preserve">Наименование составных частей </w:t>
            </w:r>
            <w:r>
              <w:rPr>
                <w:rFonts w:ascii="Times New Roman" w:hAnsi="Times New Roman"/>
                <w:b/>
                <w:sz w:val="24"/>
              </w:rPr>
              <w:t>дисциплины</w:t>
            </w:r>
          </w:p>
        </w:tc>
        <w:tc>
          <w:tcPr>
            <w:tcW w:w="579" w:type="pct"/>
            <w:vAlign w:val="center"/>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iCs/>
                <w:sz w:val="24"/>
              </w:rPr>
              <w:t>Объем в часах</w:t>
            </w:r>
          </w:p>
        </w:tc>
        <w:tc>
          <w:tcPr>
            <w:tcW w:w="1162" w:type="pct"/>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sz w:val="24"/>
              </w:rPr>
              <w:t>В т.ч. в форме практ</w:t>
            </w:r>
            <w:r>
              <w:rPr>
                <w:rFonts w:ascii="Times New Roman" w:hAnsi="Times New Roman"/>
                <w:b/>
                <w:sz w:val="24"/>
              </w:rPr>
              <w:t>.</w:t>
            </w:r>
            <w:r w:rsidRPr="00257255">
              <w:rPr>
                <w:rFonts w:ascii="Times New Roman" w:hAnsi="Times New Roman"/>
                <w:b/>
                <w:sz w:val="24"/>
              </w:rPr>
              <w:t xml:space="preserve"> подготовки</w:t>
            </w: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Pr>
                <w:rFonts w:ascii="Times New Roman" w:hAnsi="Times New Roman"/>
                <w:bCs/>
                <w:sz w:val="24"/>
                <w:szCs w:val="24"/>
              </w:rPr>
              <w:t xml:space="preserve">Учебные </w:t>
            </w:r>
            <w:r w:rsidRPr="00257255">
              <w:rPr>
                <w:rFonts w:ascii="Times New Roman" w:hAnsi="Times New Roman"/>
                <w:bCs/>
                <w:sz w:val="24"/>
                <w:szCs w:val="24"/>
              </w:rPr>
              <w:t>занятия</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78</w:t>
            </w: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22</w:t>
            </w:r>
          </w:p>
        </w:tc>
      </w:tr>
      <w:tr w:rsidR="000424FB" w:rsidRPr="00257255" w:rsidTr="000424FB">
        <w:trPr>
          <w:trHeight w:val="23"/>
        </w:trPr>
        <w:tc>
          <w:tcPr>
            <w:tcW w:w="3258" w:type="pct"/>
            <w:vAlign w:val="center"/>
          </w:tcPr>
          <w:p w:rsidR="000424FB" w:rsidRPr="00711ECC" w:rsidRDefault="000424FB" w:rsidP="00171B88">
            <w:pPr>
              <w:spacing w:after="0" w:line="240" w:lineRule="auto"/>
              <w:jc w:val="both"/>
              <w:rPr>
                <w:rFonts w:ascii="Times New Roman" w:hAnsi="Times New Roman"/>
                <w:bCs/>
                <w:i/>
                <w:iCs/>
                <w:sz w:val="24"/>
                <w:szCs w:val="24"/>
              </w:rPr>
            </w:pPr>
            <w:r w:rsidRPr="00711ECC">
              <w:rPr>
                <w:rFonts w:ascii="Times New Roman" w:hAnsi="Times New Roman"/>
                <w:bCs/>
                <w:i/>
                <w:iCs/>
                <w:sz w:val="24"/>
                <w:szCs w:val="24"/>
              </w:rPr>
              <w:t>Курсовая работа (проект)</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Самостоятельная работа</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 xml:space="preserve">Промежуточная аттестация </w:t>
            </w:r>
            <w:r>
              <w:rPr>
                <w:rFonts w:ascii="Times New Roman" w:hAnsi="Times New Roman"/>
                <w:bCs/>
                <w:sz w:val="24"/>
                <w:szCs w:val="24"/>
              </w:rPr>
              <w:t xml:space="preserve">в </w:t>
            </w:r>
            <w:r w:rsidRPr="00EC09F6">
              <w:rPr>
                <w:rFonts w:ascii="Times New Roman" w:hAnsi="Times New Roman"/>
                <w:bCs/>
                <w:i/>
                <w:iCs/>
                <w:sz w:val="24"/>
                <w:szCs w:val="24"/>
              </w:rPr>
              <w:t>форме (</w:t>
            </w:r>
            <w:r w:rsidRPr="00EC09F6">
              <w:rPr>
                <w:rFonts w:ascii="Times New Roman" w:hAnsi="Times New Roman"/>
                <w:bCs/>
                <w:i/>
                <w:iCs/>
                <w:sz w:val="20"/>
              </w:rPr>
              <w:t>зачет, диф.зачет, экзамен)</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Всего</w:t>
            </w:r>
          </w:p>
        </w:tc>
        <w:tc>
          <w:tcPr>
            <w:tcW w:w="579" w:type="pct"/>
            <w:vAlign w:val="center"/>
          </w:tcPr>
          <w:p w:rsidR="000424FB" w:rsidRPr="00257255" w:rsidRDefault="000424FB" w:rsidP="00171B88">
            <w:pPr>
              <w:spacing w:after="0" w:line="240" w:lineRule="auto"/>
              <w:jc w:val="center"/>
              <w:rPr>
                <w:rFonts w:ascii="Times New Roman" w:hAnsi="Times New Roman"/>
                <w:b/>
                <w:sz w:val="24"/>
                <w:szCs w:val="24"/>
              </w:rPr>
            </w:pPr>
            <w:r>
              <w:rPr>
                <w:rFonts w:ascii="Times New Roman" w:hAnsi="Times New Roman"/>
                <w:b/>
                <w:sz w:val="24"/>
                <w:szCs w:val="24"/>
              </w:rPr>
              <w:t>84</w:t>
            </w:r>
          </w:p>
        </w:tc>
        <w:tc>
          <w:tcPr>
            <w:tcW w:w="1162" w:type="pct"/>
            <w:vAlign w:val="center"/>
          </w:tcPr>
          <w:p w:rsidR="000424FB" w:rsidRPr="00257255" w:rsidRDefault="000424FB" w:rsidP="00171B88">
            <w:pPr>
              <w:spacing w:after="0" w:line="240" w:lineRule="auto"/>
              <w:jc w:val="center"/>
              <w:rPr>
                <w:rFonts w:ascii="Times New Roman" w:hAnsi="Times New Roman"/>
                <w:b/>
                <w:sz w:val="24"/>
                <w:szCs w:val="24"/>
              </w:rPr>
            </w:pPr>
            <w:r>
              <w:rPr>
                <w:rFonts w:ascii="Times New Roman" w:hAnsi="Times New Roman"/>
                <w:b/>
                <w:sz w:val="24"/>
                <w:szCs w:val="24"/>
              </w:rPr>
              <w:t>22</w:t>
            </w:r>
          </w:p>
        </w:tc>
      </w:tr>
    </w:tbl>
    <w:p w:rsidR="000424FB" w:rsidRDefault="000424FB" w:rsidP="00171B88">
      <w:pPr>
        <w:spacing w:after="0" w:line="240" w:lineRule="auto"/>
        <w:rPr>
          <w:rFonts w:ascii="Times New Roman" w:eastAsia="Segoe UI" w:hAnsi="Times New Roman"/>
          <w:b/>
          <w:bCs/>
          <w:sz w:val="24"/>
          <w:szCs w:val="24"/>
        </w:rPr>
      </w:pPr>
      <w:bookmarkStart w:id="118" w:name="_Toc156294571"/>
      <w:r>
        <w:rPr>
          <w:rFonts w:ascii="Times New Roman" w:hAnsi="Times New Roman"/>
        </w:rPr>
        <w:br w:type="page"/>
      </w:r>
    </w:p>
    <w:p w:rsidR="000424FB" w:rsidRDefault="000424FB" w:rsidP="00171B88">
      <w:pPr>
        <w:spacing w:after="0" w:line="240" w:lineRule="auto"/>
        <w:rPr>
          <w:rFonts w:ascii="Times New Roman" w:hAnsi="Times New Roman"/>
        </w:rPr>
        <w:sectPr w:rsidR="000424FB" w:rsidSect="000424FB">
          <w:headerReference w:type="even" r:id="rId74"/>
          <w:pgSz w:w="11906" w:h="16838"/>
          <w:pgMar w:top="1134" w:right="567" w:bottom="1134" w:left="1701" w:header="709" w:footer="709" w:gutter="0"/>
          <w:cols w:space="708"/>
          <w:docGrid w:linePitch="360"/>
        </w:sectPr>
      </w:pPr>
    </w:p>
    <w:p w:rsidR="000424FB" w:rsidRDefault="000424FB" w:rsidP="00171B88">
      <w:pPr>
        <w:spacing w:after="0" w:line="240" w:lineRule="auto"/>
        <w:rPr>
          <w:rFonts w:ascii="Times New Roman" w:hAnsi="Times New Roman"/>
        </w:rPr>
      </w:pPr>
      <w:bookmarkStart w:id="119" w:name="_Toc156825293"/>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bookmarkEnd w:id="118"/>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6"/>
        <w:gridCol w:w="8407"/>
        <w:gridCol w:w="1978"/>
        <w:gridCol w:w="1975"/>
      </w:tblGrid>
      <w:tr w:rsidR="000424FB" w:rsidRPr="00315F34" w:rsidTr="000424FB">
        <w:trPr>
          <w:trHeight w:val="20"/>
        </w:trPr>
        <w:tc>
          <w:tcPr>
            <w:tcW w:w="820" w:type="pct"/>
            <w:vAlign w:val="center"/>
          </w:tcPr>
          <w:p w:rsidR="000424FB" w:rsidRPr="00C63897" w:rsidRDefault="000424FB" w:rsidP="00171B88">
            <w:pPr>
              <w:spacing w:after="0" w:line="240" w:lineRule="auto"/>
              <w:jc w:val="center"/>
              <w:rPr>
                <w:rFonts w:ascii="Times New Roman" w:hAnsi="Times New Roman"/>
                <w:b/>
              </w:rPr>
            </w:pPr>
            <w:r>
              <w:rPr>
                <w:rFonts w:ascii="Times New Roman" w:hAnsi="Times New Roman"/>
                <w:b/>
                <w:bCs/>
              </w:rPr>
              <w:t>Наименование разделов и тем</w:t>
            </w:r>
          </w:p>
        </w:tc>
        <w:tc>
          <w:tcPr>
            <w:tcW w:w="2843" w:type="pct"/>
            <w:vAlign w:val="center"/>
          </w:tcPr>
          <w:p w:rsidR="000424FB" w:rsidRPr="00C63897" w:rsidRDefault="000424FB" w:rsidP="00171B88">
            <w:pPr>
              <w:suppressAutoHyphens/>
              <w:spacing w:after="0" w:line="240" w:lineRule="auto"/>
              <w:jc w:val="center"/>
              <w:rPr>
                <w:rFonts w:ascii="Times New Roman" w:hAnsi="Times New Roman"/>
                <w:b/>
              </w:rPr>
            </w:pPr>
            <w:r>
              <w:rPr>
                <w:rFonts w:ascii="Times New Roman" w:hAnsi="Times New Roman"/>
                <w:b/>
                <w:bCs/>
              </w:rPr>
              <w:t>С</w:t>
            </w:r>
            <w:r w:rsidRPr="00C63897">
              <w:rPr>
                <w:rFonts w:ascii="Times New Roman" w:hAnsi="Times New Roman"/>
                <w:b/>
                <w:bCs/>
              </w:rPr>
              <w:t>одержание учебного материала, практически</w:t>
            </w:r>
            <w:r>
              <w:rPr>
                <w:rFonts w:ascii="Times New Roman" w:hAnsi="Times New Roman"/>
                <w:b/>
                <w:bCs/>
              </w:rPr>
              <w:t>х</w:t>
            </w:r>
            <w:r w:rsidRPr="00C63897">
              <w:rPr>
                <w:rFonts w:ascii="Times New Roman" w:hAnsi="Times New Roman"/>
                <w:b/>
                <w:bCs/>
              </w:rPr>
              <w:t xml:space="preserve"> и лабораторны</w:t>
            </w:r>
            <w:r>
              <w:rPr>
                <w:rFonts w:ascii="Times New Roman" w:hAnsi="Times New Roman"/>
                <w:b/>
                <w:bCs/>
              </w:rPr>
              <w:t>х</w:t>
            </w:r>
            <w:r w:rsidRPr="00C63897">
              <w:rPr>
                <w:rFonts w:ascii="Times New Roman" w:hAnsi="Times New Roman"/>
                <w:b/>
                <w:bCs/>
              </w:rPr>
              <w:t xml:space="preserve"> заняти</w:t>
            </w:r>
            <w:r>
              <w:rPr>
                <w:rFonts w:ascii="Times New Roman" w:hAnsi="Times New Roman"/>
                <w:b/>
                <w:bCs/>
              </w:rPr>
              <w:t>й</w:t>
            </w:r>
          </w:p>
        </w:tc>
        <w:tc>
          <w:tcPr>
            <w:tcW w:w="669" w:type="pct"/>
            <w:vAlign w:val="center"/>
          </w:tcPr>
          <w:p w:rsidR="000424FB" w:rsidRDefault="000424FB" w:rsidP="00171B88">
            <w:pPr>
              <w:suppressAutoHyphens/>
              <w:spacing w:after="0" w:line="240" w:lineRule="auto"/>
              <w:jc w:val="center"/>
              <w:rPr>
                <w:rFonts w:ascii="Times New Roman" w:hAnsi="Times New Roman"/>
                <w:b/>
                <w:bCs/>
              </w:rPr>
            </w:pPr>
            <w:r w:rsidRPr="0092473B">
              <w:rPr>
                <w:rFonts w:ascii="Times New Roman" w:hAnsi="Times New Roman"/>
                <w:b/>
                <w:bCs/>
                <w:sz w:val="24"/>
                <w:szCs w:val="24"/>
              </w:rPr>
              <w:t xml:space="preserve">Объем, ак. ч. / </w:t>
            </w:r>
            <w:r w:rsidRPr="0092473B">
              <w:rPr>
                <w:rFonts w:ascii="Times New Roman" w:hAnsi="Times New Roman"/>
                <w:b/>
                <w:bCs/>
                <w:sz w:val="24"/>
                <w:szCs w:val="24"/>
              </w:rPr>
              <w:br/>
              <w:t xml:space="preserve">в том числе </w:t>
            </w:r>
            <w:r w:rsidRPr="0092473B">
              <w:rPr>
                <w:rFonts w:ascii="Times New Roman" w:hAnsi="Times New Roman"/>
                <w:b/>
                <w:bCs/>
                <w:sz w:val="24"/>
                <w:szCs w:val="24"/>
              </w:rPr>
              <w:br/>
              <w:t xml:space="preserve">в форме практической подготовки, </w:t>
            </w:r>
            <w:r>
              <w:rPr>
                <w:rFonts w:ascii="Times New Roman" w:hAnsi="Times New Roman"/>
                <w:b/>
                <w:bCs/>
                <w:sz w:val="24"/>
                <w:szCs w:val="24"/>
              </w:rPr>
              <w:br/>
            </w:r>
            <w:r w:rsidRPr="0092473B">
              <w:rPr>
                <w:rFonts w:ascii="Times New Roman" w:hAnsi="Times New Roman"/>
                <w:b/>
                <w:bCs/>
                <w:sz w:val="24"/>
                <w:szCs w:val="24"/>
              </w:rPr>
              <w:t>ак. ч.</w:t>
            </w:r>
          </w:p>
        </w:tc>
        <w:tc>
          <w:tcPr>
            <w:tcW w:w="668" w:type="pct"/>
          </w:tcPr>
          <w:p w:rsidR="000424FB" w:rsidRDefault="000424FB" w:rsidP="00171B88">
            <w:pPr>
              <w:suppressAutoHyphens/>
              <w:spacing w:after="0" w:line="240" w:lineRule="auto"/>
              <w:jc w:val="center"/>
              <w:rPr>
                <w:rFonts w:ascii="Times New Roman" w:hAnsi="Times New Roman"/>
                <w:b/>
                <w:bCs/>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0424FB" w:rsidRPr="00315F34" w:rsidTr="000424FB">
        <w:trPr>
          <w:trHeight w:val="20"/>
        </w:trPr>
        <w:tc>
          <w:tcPr>
            <w:tcW w:w="820" w:type="pct"/>
          </w:tcPr>
          <w:p w:rsidR="000424FB" w:rsidRPr="00315F34" w:rsidRDefault="000424FB" w:rsidP="00171B88">
            <w:pPr>
              <w:spacing w:after="0" w:line="240" w:lineRule="auto"/>
              <w:jc w:val="center"/>
              <w:rPr>
                <w:rFonts w:ascii="Times New Roman" w:hAnsi="Times New Roman"/>
                <w:b/>
                <w:bCs/>
                <w:i/>
                <w:iCs/>
              </w:rPr>
            </w:pPr>
            <w:r w:rsidRPr="00315F34">
              <w:rPr>
                <w:rFonts w:ascii="Times New Roman" w:hAnsi="Times New Roman"/>
                <w:b/>
                <w:bCs/>
                <w:i/>
                <w:iCs/>
              </w:rPr>
              <w:t>1</w:t>
            </w:r>
          </w:p>
        </w:tc>
        <w:tc>
          <w:tcPr>
            <w:tcW w:w="2843" w:type="pct"/>
          </w:tcPr>
          <w:p w:rsidR="000424FB" w:rsidRPr="00315F34" w:rsidRDefault="000424FB" w:rsidP="00171B88">
            <w:pPr>
              <w:spacing w:after="0" w:line="240" w:lineRule="auto"/>
              <w:jc w:val="center"/>
              <w:rPr>
                <w:rFonts w:ascii="Times New Roman" w:hAnsi="Times New Roman"/>
                <w:b/>
                <w:bCs/>
                <w:i/>
                <w:iCs/>
              </w:rPr>
            </w:pPr>
            <w:r w:rsidRPr="00315F34">
              <w:rPr>
                <w:rFonts w:ascii="Times New Roman" w:hAnsi="Times New Roman"/>
                <w:b/>
                <w:bCs/>
                <w:i/>
                <w:iCs/>
              </w:rPr>
              <w:t>2</w:t>
            </w:r>
          </w:p>
        </w:tc>
        <w:tc>
          <w:tcPr>
            <w:tcW w:w="669" w:type="pct"/>
            <w:vAlign w:val="center"/>
          </w:tcPr>
          <w:p w:rsidR="000424FB" w:rsidRPr="00315F34" w:rsidRDefault="000424FB" w:rsidP="00171B88">
            <w:pPr>
              <w:spacing w:after="0" w:line="240" w:lineRule="auto"/>
              <w:jc w:val="center"/>
              <w:rPr>
                <w:rFonts w:ascii="Times New Roman" w:hAnsi="Times New Roman"/>
                <w:b/>
                <w:bCs/>
                <w:i/>
                <w:iCs/>
              </w:rPr>
            </w:pPr>
            <w:r w:rsidRPr="00315F34">
              <w:rPr>
                <w:rFonts w:ascii="Times New Roman" w:hAnsi="Times New Roman"/>
                <w:b/>
                <w:bCs/>
                <w:i/>
                <w:iCs/>
              </w:rPr>
              <w:t>3</w:t>
            </w:r>
          </w:p>
        </w:tc>
        <w:tc>
          <w:tcPr>
            <w:tcW w:w="668" w:type="pct"/>
          </w:tcPr>
          <w:p w:rsidR="000424FB" w:rsidRPr="00315F34" w:rsidRDefault="000424FB" w:rsidP="00171B88">
            <w:pPr>
              <w:spacing w:after="0" w:line="240" w:lineRule="auto"/>
              <w:jc w:val="center"/>
              <w:rPr>
                <w:rFonts w:ascii="Times New Roman" w:hAnsi="Times New Roman"/>
                <w:b/>
                <w:bCs/>
                <w:i/>
                <w:iCs/>
              </w:rPr>
            </w:pPr>
            <w:r w:rsidRPr="00315F34">
              <w:rPr>
                <w:rFonts w:ascii="Times New Roman" w:hAnsi="Times New Roman"/>
                <w:b/>
                <w:bCs/>
                <w:i/>
                <w:iCs/>
              </w:rPr>
              <w:t>4</w:t>
            </w:r>
          </w:p>
        </w:tc>
      </w:tr>
      <w:tr w:rsidR="000424FB" w:rsidRPr="00315F34" w:rsidTr="000424FB">
        <w:trPr>
          <w:trHeight w:val="20"/>
        </w:trPr>
        <w:tc>
          <w:tcPr>
            <w:tcW w:w="820" w:type="pct"/>
          </w:tcPr>
          <w:p w:rsidR="000424FB" w:rsidRPr="00315F34" w:rsidRDefault="000424FB" w:rsidP="00171B88">
            <w:pPr>
              <w:spacing w:after="0" w:line="240" w:lineRule="auto"/>
              <w:jc w:val="center"/>
              <w:rPr>
                <w:rFonts w:ascii="Times New Roman" w:hAnsi="Times New Roman"/>
                <w:b/>
                <w:bCs/>
                <w:i/>
                <w:iCs/>
              </w:rPr>
            </w:pPr>
          </w:p>
        </w:tc>
        <w:tc>
          <w:tcPr>
            <w:tcW w:w="2843" w:type="pct"/>
          </w:tcPr>
          <w:p w:rsidR="000424FB" w:rsidRPr="00315F34" w:rsidRDefault="000424FB" w:rsidP="00171B88">
            <w:pPr>
              <w:spacing w:after="0" w:line="240" w:lineRule="auto"/>
              <w:jc w:val="center"/>
              <w:rPr>
                <w:rFonts w:ascii="Times New Roman" w:hAnsi="Times New Roman"/>
                <w:b/>
                <w:bCs/>
                <w:i/>
                <w:iCs/>
              </w:rPr>
            </w:pPr>
          </w:p>
        </w:tc>
        <w:tc>
          <w:tcPr>
            <w:tcW w:w="669" w:type="pct"/>
            <w:vAlign w:val="center"/>
          </w:tcPr>
          <w:p w:rsidR="000424FB" w:rsidRPr="00315F34" w:rsidRDefault="000424FB" w:rsidP="00171B88">
            <w:pPr>
              <w:spacing w:after="0" w:line="240" w:lineRule="auto"/>
              <w:jc w:val="center"/>
              <w:rPr>
                <w:rFonts w:ascii="Times New Roman" w:hAnsi="Times New Roman"/>
                <w:b/>
                <w:bCs/>
                <w:i/>
                <w:iCs/>
              </w:rPr>
            </w:pPr>
            <w:r>
              <w:rPr>
                <w:rFonts w:ascii="Times New Roman" w:hAnsi="Times New Roman"/>
                <w:b/>
                <w:bCs/>
                <w:i/>
                <w:iCs/>
              </w:rPr>
              <w:t>78/22</w:t>
            </w:r>
          </w:p>
        </w:tc>
        <w:tc>
          <w:tcPr>
            <w:tcW w:w="668" w:type="pct"/>
            <w:vMerge w:val="restart"/>
            <w:vAlign w:val="center"/>
          </w:tcPr>
          <w:p w:rsidR="000424FB" w:rsidRDefault="000424FB" w:rsidP="00171B88">
            <w:pPr>
              <w:suppressAutoHyphens/>
              <w:spacing w:after="0" w:line="240" w:lineRule="auto"/>
              <w:jc w:val="center"/>
              <w:rPr>
                <w:rFonts w:ascii="Times New Roman" w:hAnsi="Times New Roman"/>
                <w:bCs/>
              </w:rPr>
            </w:pPr>
            <w:r>
              <w:rPr>
                <w:rFonts w:ascii="Times New Roman" w:hAnsi="Times New Roman"/>
                <w:bCs/>
              </w:rPr>
              <w:t>ПК.1.1</w:t>
            </w:r>
          </w:p>
          <w:p w:rsidR="000424FB" w:rsidRDefault="000424FB" w:rsidP="00171B88">
            <w:pPr>
              <w:suppressAutoHyphens/>
              <w:spacing w:after="0" w:line="240" w:lineRule="auto"/>
              <w:jc w:val="center"/>
              <w:rPr>
                <w:rFonts w:ascii="Times New Roman" w:hAnsi="Times New Roman"/>
                <w:bCs/>
              </w:rPr>
            </w:pPr>
            <w:r>
              <w:rPr>
                <w:rFonts w:ascii="Times New Roman" w:hAnsi="Times New Roman"/>
                <w:bCs/>
              </w:rPr>
              <w:t>ПК.1.3</w:t>
            </w:r>
          </w:p>
          <w:p w:rsidR="000424FB" w:rsidRDefault="000424FB" w:rsidP="00171B88">
            <w:pPr>
              <w:suppressAutoHyphens/>
              <w:spacing w:after="0" w:line="240" w:lineRule="auto"/>
              <w:jc w:val="center"/>
              <w:rPr>
                <w:rFonts w:ascii="Times New Roman" w:hAnsi="Times New Roman"/>
                <w:bCs/>
              </w:rPr>
            </w:pPr>
            <w:r>
              <w:rPr>
                <w:rFonts w:ascii="Times New Roman" w:hAnsi="Times New Roman"/>
                <w:bCs/>
              </w:rPr>
              <w:t>ПК.2.2</w:t>
            </w:r>
          </w:p>
          <w:p w:rsidR="000424FB" w:rsidRPr="00D4346D" w:rsidRDefault="000424FB" w:rsidP="00171B88">
            <w:pPr>
              <w:suppressAutoHyphens/>
              <w:spacing w:after="0" w:line="240" w:lineRule="auto"/>
              <w:jc w:val="center"/>
              <w:rPr>
                <w:rFonts w:ascii="Times New Roman" w:hAnsi="Times New Roman"/>
                <w:bCs/>
              </w:rPr>
            </w:pPr>
            <w:r>
              <w:rPr>
                <w:rFonts w:ascii="Times New Roman" w:hAnsi="Times New Roman"/>
                <w:bCs/>
              </w:rPr>
              <w:t>ПК.</w:t>
            </w:r>
            <w:r w:rsidRPr="00D4346D">
              <w:rPr>
                <w:rFonts w:ascii="Times New Roman" w:hAnsi="Times New Roman"/>
                <w:bCs/>
              </w:rPr>
              <w:t>3.1</w:t>
            </w:r>
          </w:p>
          <w:p w:rsidR="000424FB" w:rsidRDefault="000424FB" w:rsidP="00171B88">
            <w:pPr>
              <w:suppressAutoHyphens/>
              <w:spacing w:after="0" w:line="240" w:lineRule="auto"/>
              <w:jc w:val="center"/>
              <w:rPr>
                <w:rFonts w:ascii="Times New Roman" w:hAnsi="Times New Roman"/>
                <w:bCs/>
              </w:rPr>
            </w:pPr>
            <w:r w:rsidRPr="00D4346D">
              <w:rPr>
                <w:rFonts w:ascii="Times New Roman" w:hAnsi="Times New Roman"/>
                <w:bCs/>
              </w:rPr>
              <w:t>ОК.01</w:t>
            </w:r>
          </w:p>
          <w:p w:rsidR="000424FB" w:rsidRPr="00D4346D" w:rsidRDefault="000424FB" w:rsidP="00171B88">
            <w:pPr>
              <w:suppressAutoHyphens/>
              <w:spacing w:after="0" w:line="240" w:lineRule="auto"/>
              <w:jc w:val="center"/>
              <w:rPr>
                <w:rFonts w:ascii="Times New Roman" w:hAnsi="Times New Roman"/>
                <w:bCs/>
              </w:rPr>
            </w:pPr>
            <w:r w:rsidRPr="00D4346D">
              <w:rPr>
                <w:rFonts w:ascii="Times New Roman" w:hAnsi="Times New Roman"/>
                <w:bCs/>
              </w:rPr>
              <w:t>ОК.02</w:t>
            </w:r>
          </w:p>
          <w:p w:rsidR="000424FB" w:rsidRPr="00F31415" w:rsidRDefault="000424FB" w:rsidP="00171B88">
            <w:pPr>
              <w:suppressAutoHyphens/>
              <w:spacing w:after="0" w:line="240" w:lineRule="auto"/>
              <w:jc w:val="center"/>
              <w:rPr>
                <w:rFonts w:ascii="Times New Roman" w:hAnsi="Times New Roman"/>
                <w:bCs/>
                <w:i/>
              </w:rPr>
            </w:pPr>
            <w:r w:rsidRPr="00D4346D">
              <w:rPr>
                <w:rFonts w:ascii="Times New Roman" w:hAnsi="Times New Roman"/>
                <w:bCs/>
              </w:rPr>
              <w:t>ОК.04</w:t>
            </w:r>
          </w:p>
          <w:p w:rsidR="000424FB" w:rsidRPr="00D4346D" w:rsidRDefault="000424FB" w:rsidP="00171B88">
            <w:pPr>
              <w:spacing w:after="0" w:line="240" w:lineRule="auto"/>
              <w:jc w:val="center"/>
              <w:rPr>
                <w:rFonts w:ascii="Times New Roman" w:hAnsi="Times New Roman"/>
                <w:bCs/>
              </w:rPr>
            </w:pPr>
          </w:p>
        </w:tc>
      </w:tr>
      <w:tr w:rsidR="000424FB" w:rsidRPr="00315F34" w:rsidTr="000424FB">
        <w:trPr>
          <w:trHeight w:val="20"/>
        </w:trPr>
        <w:tc>
          <w:tcPr>
            <w:tcW w:w="3663" w:type="pct"/>
            <w:gridSpan w:val="2"/>
          </w:tcPr>
          <w:p w:rsidR="000424FB" w:rsidRPr="00315F34" w:rsidRDefault="000424FB" w:rsidP="00171B88">
            <w:pPr>
              <w:spacing w:after="0" w:line="240" w:lineRule="auto"/>
              <w:rPr>
                <w:rFonts w:ascii="Times New Roman" w:hAnsi="Times New Roman"/>
                <w:b/>
                <w:bCs/>
              </w:rPr>
            </w:pPr>
            <w:r w:rsidRPr="00315F34">
              <w:rPr>
                <w:rFonts w:ascii="Times New Roman" w:hAnsi="Times New Roman"/>
                <w:b/>
                <w:bCs/>
              </w:rPr>
              <w:t>Р</w:t>
            </w:r>
            <w:r>
              <w:rPr>
                <w:rFonts w:ascii="Times New Roman" w:hAnsi="Times New Roman"/>
                <w:b/>
                <w:bCs/>
              </w:rPr>
              <w:t xml:space="preserve">аздел 1. Основные виды волокнистых </w:t>
            </w:r>
            <w:r w:rsidRPr="006155FA">
              <w:rPr>
                <w:rFonts w:ascii="Times New Roman" w:hAnsi="Times New Roman"/>
                <w:b/>
                <w:bCs/>
              </w:rPr>
              <w:t xml:space="preserve">сырьевых материалов </w:t>
            </w:r>
          </w:p>
        </w:tc>
        <w:tc>
          <w:tcPr>
            <w:tcW w:w="669" w:type="pct"/>
            <w:vAlign w:val="center"/>
          </w:tcPr>
          <w:p w:rsidR="000424FB" w:rsidRPr="001F1626" w:rsidRDefault="000424FB" w:rsidP="00171B88">
            <w:pPr>
              <w:spacing w:after="0" w:line="240" w:lineRule="auto"/>
              <w:jc w:val="center"/>
              <w:rPr>
                <w:rFonts w:ascii="Times New Roman" w:hAnsi="Times New Roman"/>
                <w:b/>
                <w:bCs/>
                <w:iCs/>
              </w:rPr>
            </w:pPr>
            <w:r w:rsidRPr="006A0585">
              <w:rPr>
                <w:rFonts w:ascii="Times New Roman" w:hAnsi="Times New Roman"/>
                <w:b/>
                <w:bCs/>
                <w:iCs/>
                <w:highlight w:val="yellow"/>
              </w:rPr>
              <w:t>8/4</w:t>
            </w:r>
          </w:p>
        </w:tc>
        <w:tc>
          <w:tcPr>
            <w:tcW w:w="668" w:type="pct"/>
            <w:vMerge/>
          </w:tcPr>
          <w:p w:rsidR="000424FB" w:rsidRPr="00E5293E"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val="restart"/>
            <w:vAlign w:val="center"/>
          </w:tcPr>
          <w:p w:rsidR="000424FB" w:rsidRDefault="000424FB" w:rsidP="00171B88">
            <w:pPr>
              <w:spacing w:after="0" w:line="240" w:lineRule="auto"/>
              <w:jc w:val="center"/>
              <w:rPr>
                <w:rFonts w:ascii="Times New Roman" w:hAnsi="Times New Roman"/>
                <w:b/>
                <w:bCs/>
              </w:rPr>
            </w:pPr>
            <w:r w:rsidRPr="00315F34">
              <w:rPr>
                <w:rFonts w:ascii="Times New Roman" w:hAnsi="Times New Roman"/>
                <w:b/>
                <w:bCs/>
              </w:rPr>
              <w:t>Тема 1.</w:t>
            </w:r>
            <w:r>
              <w:rPr>
                <w:rFonts w:ascii="Times New Roman" w:hAnsi="Times New Roman"/>
                <w:b/>
                <w:bCs/>
              </w:rPr>
              <w:t>1</w:t>
            </w:r>
          </w:p>
          <w:p w:rsidR="000424FB" w:rsidRPr="00315F34" w:rsidRDefault="000424FB" w:rsidP="00171B88">
            <w:pPr>
              <w:spacing w:after="0" w:line="240" w:lineRule="auto"/>
              <w:jc w:val="center"/>
              <w:rPr>
                <w:rFonts w:ascii="Times New Roman" w:hAnsi="Times New Roman"/>
                <w:b/>
                <w:bCs/>
              </w:rPr>
            </w:pPr>
            <w:r w:rsidRPr="006155FA">
              <w:rPr>
                <w:rFonts w:ascii="Times New Roman" w:hAnsi="Times New Roman"/>
                <w:b/>
                <w:bCs/>
              </w:rPr>
              <w:t>Общие сведения о волокнах и нитях.</w:t>
            </w:r>
            <w:r>
              <w:rPr>
                <w:rFonts w:ascii="Times New Roman" w:hAnsi="Times New Roman"/>
                <w:b/>
                <w:bCs/>
              </w:rPr>
              <w:t xml:space="preserve"> Натуральные волокна.</w:t>
            </w:r>
          </w:p>
        </w:tc>
        <w:tc>
          <w:tcPr>
            <w:tcW w:w="2843" w:type="pct"/>
          </w:tcPr>
          <w:p w:rsidR="000424FB" w:rsidRPr="00315F34" w:rsidRDefault="000424FB" w:rsidP="00171B88">
            <w:pPr>
              <w:spacing w:after="0" w:line="240" w:lineRule="auto"/>
              <w:rPr>
                <w:rFonts w:ascii="Times New Roman" w:hAnsi="Times New Roman"/>
                <w:b/>
                <w:bCs/>
                <w:i/>
              </w:rPr>
            </w:pPr>
            <w:r>
              <w:rPr>
                <w:rFonts w:ascii="Times New Roman" w:hAnsi="Times New Roman"/>
                <w:b/>
                <w:bCs/>
              </w:rPr>
              <w:t>Содержание</w:t>
            </w:r>
          </w:p>
        </w:tc>
        <w:tc>
          <w:tcPr>
            <w:tcW w:w="669" w:type="pct"/>
            <w:vAlign w:val="center"/>
          </w:tcPr>
          <w:p w:rsidR="000424FB" w:rsidRPr="00CA08C2" w:rsidRDefault="000424FB" w:rsidP="00171B88">
            <w:pPr>
              <w:suppressAutoHyphens/>
              <w:spacing w:after="0" w:line="240" w:lineRule="auto"/>
              <w:jc w:val="center"/>
              <w:rPr>
                <w:rFonts w:ascii="Times New Roman" w:hAnsi="Times New Roman"/>
                <w:b/>
                <w:i/>
                <w:iCs/>
              </w:rPr>
            </w:pPr>
            <w:r w:rsidRPr="00CA08C2">
              <w:rPr>
                <w:rFonts w:ascii="Times New Roman" w:hAnsi="Times New Roman"/>
                <w:b/>
                <w:i/>
                <w:iCs/>
              </w:rPr>
              <w:t>4/2</w:t>
            </w:r>
          </w:p>
        </w:tc>
        <w:tc>
          <w:tcPr>
            <w:tcW w:w="668" w:type="pct"/>
            <w:vMerge/>
          </w:tcPr>
          <w:p w:rsidR="000424FB" w:rsidRPr="00F31415" w:rsidRDefault="000424FB" w:rsidP="00171B88">
            <w:pPr>
              <w:spacing w:after="0" w:line="240" w:lineRule="auto"/>
              <w:jc w:val="center"/>
              <w:rPr>
                <w:rFonts w:ascii="Times New Roman" w:hAnsi="Times New Roman"/>
                <w:bCs/>
                <w:i/>
              </w:rPr>
            </w:pPr>
          </w:p>
        </w:tc>
      </w:tr>
      <w:tr w:rsidR="000424FB" w:rsidRPr="00315F34" w:rsidTr="000424FB">
        <w:trPr>
          <w:trHeight w:val="70"/>
        </w:trPr>
        <w:tc>
          <w:tcPr>
            <w:tcW w:w="820" w:type="pct"/>
            <w:vMerge/>
            <w:vAlign w:val="center"/>
          </w:tcPr>
          <w:p w:rsidR="000424FB" w:rsidRPr="00315F34" w:rsidRDefault="000424FB" w:rsidP="00171B88">
            <w:pPr>
              <w:spacing w:after="0" w:line="240" w:lineRule="auto"/>
              <w:jc w:val="center"/>
              <w:rPr>
                <w:rFonts w:ascii="Times New Roman" w:hAnsi="Times New Roman"/>
                <w:b/>
                <w:bCs/>
                <w:i/>
              </w:rPr>
            </w:pPr>
          </w:p>
        </w:tc>
        <w:tc>
          <w:tcPr>
            <w:tcW w:w="2843" w:type="pct"/>
          </w:tcPr>
          <w:p w:rsidR="000424FB" w:rsidRPr="00A12078" w:rsidRDefault="000424FB" w:rsidP="00171B88">
            <w:pPr>
              <w:spacing w:after="0" w:line="240" w:lineRule="auto"/>
              <w:jc w:val="both"/>
              <w:rPr>
                <w:rFonts w:ascii="Times New Roman" w:hAnsi="Times New Roman"/>
                <w:bCs/>
              </w:rPr>
            </w:pPr>
            <w:r w:rsidRPr="00A12078">
              <w:rPr>
                <w:rFonts w:ascii="Times New Roman" w:hAnsi="Times New Roman"/>
                <w:bCs/>
              </w:rPr>
              <w:t xml:space="preserve">Классификация натуральных волокон. </w:t>
            </w:r>
          </w:p>
          <w:p w:rsidR="000424FB" w:rsidRPr="00A12078" w:rsidRDefault="000424FB" w:rsidP="00171B88">
            <w:pPr>
              <w:spacing w:after="0" w:line="240" w:lineRule="auto"/>
              <w:jc w:val="both"/>
              <w:rPr>
                <w:rFonts w:ascii="Times New Roman" w:hAnsi="Times New Roman"/>
                <w:bCs/>
              </w:rPr>
            </w:pPr>
            <w:r w:rsidRPr="00A12078">
              <w:rPr>
                <w:rFonts w:ascii="Times New Roman" w:hAnsi="Times New Roman"/>
                <w:bCs/>
              </w:rPr>
              <w:t>Роль материалов в современной индустрии моды. Основные виды сырьевых материалов. Классификация материалов для одежды. Требования к современным материалам. Принципы их выбора для применения в производстве.</w:t>
            </w:r>
          </w:p>
          <w:p w:rsidR="000424FB" w:rsidRPr="00A12078" w:rsidRDefault="000424FB" w:rsidP="00171B88">
            <w:pPr>
              <w:spacing w:after="0" w:line="240" w:lineRule="auto"/>
              <w:jc w:val="both"/>
              <w:rPr>
                <w:rFonts w:ascii="Times New Roman" w:hAnsi="Times New Roman"/>
                <w:bCs/>
                <w:color w:val="FF0000"/>
              </w:rPr>
            </w:pPr>
            <w:r w:rsidRPr="00A12078">
              <w:rPr>
                <w:rFonts w:ascii="Times New Roman" w:hAnsi="Times New Roman"/>
                <w:bCs/>
              </w:rPr>
              <w:t>Основные свойства волокон, область применения, методы распознавания</w:t>
            </w:r>
          </w:p>
        </w:tc>
        <w:tc>
          <w:tcPr>
            <w:tcW w:w="669" w:type="pct"/>
            <w:vAlign w:val="center"/>
          </w:tcPr>
          <w:p w:rsidR="000424FB" w:rsidRPr="00CA08C2" w:rsidRDefault="000424FB" w:rsidP="00171B88">
            <w:pPr>
              <w:spacing w:after="0" w:line="240" w:lineRule="auto"/>
              <w:jc w:val="center"/>
              <w:rPr>
                <w:rFonts w:ascii="Times New Roman" w:hAnsi="Times New Roman"/>
                <w:bCs/>
                <w:iCs/>
              </w:rPr>
            </w:pPr>
            <w:r w:rsidRPr="00CA08C2">
              <w:rPr>
                <w:rFonts w:ascii="Times New Roman" w:hAnsi="Times New Roman"/>
                <w:bCs/>
                <w:iCs/>
              </w:rPr>
              <w:t>4</w:t>
            </w:r>
          </w:p>
        </w:tc>
        <w:tc>
          <w:tcPr>
            <w:tcW w:w="668" w:type="pct"/>
            <w:vMerge/>
          </w:tcPr>
          <w:p w:rsidR="000424FB" w:rsidRPr="00F31415" w:rsidRDefault="000424FB" w:rsidP="00171B88">
            <w:pPr>
              <w:spacing w:after="0" w:line="240" w:lineRule="auto"/>
              <w:jc w:val="center"/>
              <w:rPr>
                <w:rFonts w:ascii="Times New Roman" w:hAnsi="Times New Roman"/>
                <w:bCs/>
                <w:i/>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i/>
              </w:rPr>
            </w:pPr>
          </w:p>
        </w:tc>
        <w:tc>
          <w:tcPr>
            <w:tcW w:w="2843" w:type="pct"/>
          </w:tcPr>
          <w:p w:rsidR="000424FB" w:rsidRPr="00315F34" w:rsidRDefault="000424FB" w:rsidP="00171B88">
            <w:pPr>
              <w:spacing w:after="0" w:line="240" w:lineRule="auto"/>
              <w:jc w:val="both"/>
              <w:rPr>
                <w:rFonts w:ascii="Times New Roman" w:hAnsi="Times New Roman"/>
                <w:b/>
                <w:i/>
              </w:rPr>
            </w:pPr>
            <w:r>
              <w:rPr>
                <w:rFonts w:ascii="Times New Roman" w:hAnsi="Times New Roman"/>
                <w:b/>
                <w:bCs/>
              </w:rPr>
              <w:t>В том числе практических занятий и лабораторных работ</w:t>
            </w:r>
          </w:p>
        </w:tc>
        <w:tc>
          <w:tcPr>
            <w:tcW w:w="669" w:type="pct"/>
            <w:vAlign w:val="center"/>
          </w:tcPr>
          <w:p w:rsidR="000424FB" w:rsidRPr="00CA08C2" w:rsidRDefault="000424FB" w:rsidP="00171B88">
            <w:pPr>
              <w:spacing w:after="0" w:line="240" w:lineRule="auto"/>
              <w:jc w:val="center"/>
              <w:rPr>
                <w:rFonts w:ascii="Times New Roman" w:hAnsi="Times New Roman"/>
                <w:bCs/>
              </w:rPr>
            </w:pPr>
          </w:p>
        </w:tc>
        <w:tc>
          <w:tcPr>
            <w:tcW w:w="668" w:type="pct"/>
            <w:vMerge/>
          </w:tcPr>
          <w:p w:rsidR="000424FB" w:rsidRPr="00F31415" w:rsidRDefault="000424FB" w:rsidP="00171B88">
            <w:pPr>
              <w:spacing w:after="0" w:line="240" w:lineRule="auto"/>
              <w:jc w:val="center"/>
              <w:rPr>
                <w:rFonts w:ascii="Times New Roman" w:hAnsi="Times New Roman"/>
                <w:bCs/>
                <w:i/>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i/>
              </w:rPr>
            </w:pPr>
          </w:p>
        </w:tc>
        <w:tc>
          <w:tcPr>
            <w:tcW w:w="2843" w:type="pct"/>
          </w:tcPr>
          <w:p w:rsidR="000424FB" w:rsidRPr="00FC74FA" w:rsidRDefault="000424FB" w:rsidP="00171B88">
            <w:pPr>
              <w:spacing w:after="0" w:line="240" w:lineRule="auto"/>
              <w:jc w:val="both"/>
              <w:rPr>
                <w:rFonts w:ascii="Times New Roman" w:hAnsi="Times New Roman"/>
                <w:b/>
                <w:bCs/>
              </w:rPr>
            </w:pPr>
            <w:r w:rsidRPr="006D13CB">
              <w:rPr>
                <w:rFonts w:ascii="Times New Roman" w:hAnsi="Times New Roman"/>
              </w:rPr>
              <w:t>Распознавание и исследование свойств натуральных текстильных волокон</w:t>
            </w:r>
          </w:p>
        </w:tc>
        <w:tc>
          <w:tcPr>
            <w:tcW w:w="669" w:type="pct"/>
            <w:vAlign w:val="center"/>
          </w:tcPr>
          <w:p w:rsidR="000424FB" w:rsidRPr="00CA08C2" w:rsidRDefault="000424FB" w:rsidP="00171B88">
            <w:pPr>
              <w:spacing w:after="0" w:line="240" w:lineRule="auto"/>
              <w:jc w:val="center"/>
              <w:rPr>
                <w:rFonts w:ascii="Times New Roman" w:hAnsi="Times New Roman"/>
                <w:bCs/>
              </w:rPr>
            </w:pPr>
            <w:r w:rsidRPr="00CA08C2">
              <w:rPr>
                <w:rFonts w:ascii="Times New Roman" w:hAnsi="Times New Roman"/>
                <w:bCs/>
              </w:rPr>
              <w:t>2</w:t>
            </w:r>
          </w:p>
        </w:tc>
        <w:tc>
          <w:tcPr>
            <w:tcW w:w="668" w:type="pct"/>
            <w:vMerge/>
          </w:tcPr>
          <w:p w:rsidR="000424FB" w:rsidRPr="00F31415" w:rsidRDefault="000424FB" w:rsidP="00171B88">
            <w:pPr>
              <w:spacing w:after="0" w:line="240" w:lineRule="auto"/>
              <w:jc w:val="center"/>
              <w:rPr>
                <w:rFonts w:ascii="Times New Roman" w:hAnsi="Times New Roman"/>
                <w:bCs/>
                <w:i/>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315F34">
              <w:rPr>
                <w:rFonts w:ascii="Times New Roman" w:hAnsi="Times New Roman"/>
                <w:b/>
                <w:bCs/>
              </w:rPr>
              <w:t>Самостоятельная работа обучающихся</w:t>
            </w:r>
          </w:p>
        </w:tc>
        <w:tc>
          <w:tcPr>
            <w:tcW w:w="669" w:type="pct"/>
            <w:vAlign w:val="center"/>
          </w:tcPr>
          <w:p w:rsidR="000424FB" w:rsidRPr="00CA08C2" w:rsidRDefault="000424FB" w:rsidP="00171B88">
            <w:pPr>
              <w:spacing w:after="0" w:line="240" w:lineRule="auto"/>
              <w:jc w:val="center"/>
              <w:rPr>
                <w:rFonts w:ascii="Times New Roman" w:hAnsi="Times New Roman"/>
                <w:bCs/>
                <w:i/>
                <w:iCs/>
              </w:rPr>
            </w:pPr>
          </w:p>
        </w:tc>
        <w:tc>
          <w:tcPr>
            <w:tcW w:w="668" w:type="pct"/>
            <w:vMerge/>
          </w:tcPr>
          <w:p w:rsidR="000424FB" w:rsidRPr="00F31415" w:rsidRDefault="000424FB" w:rsidP="00171B88">
            <w:pPr>
              <w:spacing w:after="0" w:line="240" w:lineRule="auto"/>
              <w:jc w:val="center"/>
              <w:rPr>
                <w:rFonts w:ascii="Times New Roman" w:hAnsi="Times New Roman"/>
                <w:bCs/>
              </w:rPr>
            </w:pPr>
          </w:p>
        </w:tc>
      </w:tr>
      <w:tr w:rsidR="000424FB" w:rsidRPr="00315F34" w:rsidTr="000424FB">
        <w:trPr>
          <w:trHeight w:val="196"/>
        </w:trPr>
        <w:tc>
          <w:tcPr>
            <w:tcW w:w="820" w:type="pct"/>
            <w:vMerge w:val="restart"/>
            <w:vAlign w:val="center"/>
          </w:tcPr>
          <w:p w:rsidR="000424FB" w:rsidRDefault="000424FB" w:rsidP="00171B88">
            <w:pPr>
              <w:spacing w:after="0" w:line="240" w:lineRule="auto"/>
              <w:jc w:val="center"/>
              <w:rPr>
                <w:rFonts w:ascii="Times New Roman" w:hAnsi="Times New Roman"/>
                <w:b/>
                <w:bCs/>
              </w:rPr>
            </w:pPr>
            <w:r w:rsidRPr="00315F34">
              <w:rPr>
                <w:rFonts w:ascii="Times New Roman" w:hAnsi="Times New Roman"/>
                <w:b/>
                <w:bCs/>
              </w:rPr>
              <w:t xml:space="preserve">Тема </w:t>
            </w:r>
            <w:r>
              <w:rPr>
                <w:rFonts w:ascii="Times New Roman" w:hAnsi="Times New Roman"/>
                <w:b/>
                <w:bCs/>
              </w:rPr>
              <w:t>1.2</w:t>
            </w:r>
          </w:p>
          <w:p w:rsidR="000424FB" w:rsidRPr="00315F34" w:rsidRDefault="000424FB" w:rsidP="00171B88">
            <w:pPr>
              <w:spacing w:after="0" w:line="240" w:lineRule="auto"/>
              <w:jc w:val="center"/>
              <w:rPr>
                <w:rFonts w:ascii="Times New Roman" w:hAnsi="Times New Roman"/>
                <w:b/>
                <w:bCs/>
              </w:rPr>
            </w:pPr>
            <w:r>
              <w:rPr>
                <w:rFonts w:ascii="Times New Roman" w:hAnsi="Times New Roman"/>
                <w:b/>
                <w:bCs/>
              </w:rPr>
              <w:t>Химические волокна и нити для производства материалов</w:t>
            </w: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669" w:type="pct"/>
            <w:vAlign w:val="center"/>
          </w:tcPr>
          <w:p w:rsidR="000424FB" w:rsidRPr="00CA08C2" w:rsidRDefault="000424FB" w:rsidP="00171B88">
            <w:pPr>
              <w:suppressAutoHyphens/>
              <w:spacing w:after="0" w:line="240" w:lineRule="auto"/>
              <w:jc w:val="center"/>
              <w:rPr>
                <w:rFonts w:ascii="Times New Roman" w:hAnsi="Times New Roman"/>
                <w:b/>
                <w:i/>
                <w:iCs/>
              </w:rPr>
            </w:pPr>
            <w:r w:rsidRPr="00CA08C2">
              <w:rPr>
                <w:rFonts w:ascii="Times New Roman" w:hAnsi="Times New Roman"/>
                <w:b/>
                <w:i/>
                <w:iCs/>
              </w:rPr>
              <w:t>4/2</w:t>
            </w:r>
          </w:p>
        </w:tc>
        <w:tc>
          <w:tcPr>
            <w:tcW w:w="668" w:type="pct"/>
            <w:vMerge/>
          </w:tcPr>
          <w:p w:rsidR="000424FB" w:rsidRPr="00F31415" w:rsidRDefault="000424FB" w:rsidP="00171B88">
            <w:pPr>
              <w:spacing w:after="0" w:line="240" w:lineRule="auto"/>
              <w:jc w:val="center"/>
              <w:rPr>
                <w:rFonts w:ascii="Times New Roman" w:hAnsi="Times New Roman"/>
                <w:bCs/>
              </w:rPr>
            </w:pPr>
          </w:p>
        </w:tc>
      </w:tr>
      <w:tr w:rsidR="000424FB" w:rsidRPr="00315F34" w:rsidTr="000424FB">
        <w:trPr>
          <w:trHeight w:val="7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bCs/>
              </w:rPr>
            </w:pPr>
            <w:r w:rsidRPr="00A12078">
              <w:rPr>
                <w:rFonts w:ascii="Times New Roman" w:hAnsi="Times New Roman"/>
                <w:bCs/>
              </w:rPr>
              <w:t xml:space="preserve">Классификация химических волокон. </w:t>
            </w:r>
          </w:p>
          <w:p w:rsidR="000424FB" w:rsidRPr="00A12078" w:rsidRDefault="000424FB" w:rsidP="00171B88">
            <w:pPr>
              <w:spacing w:after="0" w:line="240" w:lineRule="auto"/>
              <w:rPr>
                <w:rFonts w:ascii="Times New Roman" w:hAnsi="Times New Roman"/>
                <w:bCs/>
              </w:rPr>
            </w:pPr>
            <w:r w:rsidRPr="00A12078">
              <w:rPr>
                <w:rFonts w:ascii="Times New Roman" w:hAnsi="Times New Roman"/>
                <w:bCs/>
              </w:rPr>
              <w:t>Основные свойства волокон, область применения, методы распознавания. Перспективы в производстве химических волокон.</w:t>
            </w:r>
          </w:p>
        </w:tc>
        <w:tc>
          <w:tcPr>
            <w:tcW w:w="669" w:type="pct"/>
            <w:vAlign w:val="center"/>
          </w:tcPr>
          <w:p w:rsidR="000424FB" w:rsidRPr="00CA08C2" w:rsidRDefault="000424FB" w:rsidP="00171B88">
            <w:pPr>
              <w:spacing w:after="0" w:line="240" w:lineRule="auto"/>
              <w:jc w:val="center"/>
              <w:rPr>
                <w:rFonts w:ascii="Times New Roman" w:hAnsi="Times New Roman"/>
                <w:bCs/>
                <w:iCs/>
              </w:rPr>
            </w:pPr>
            <w:r w:rsidRPr="00CA08C2">
              <w:rPr>
                <w:rFonts w:ascii="Times New Roman" w:hAnsi="Times New Roman"/>
                <w:bCs/>
                <w:iCs/>
              </w:rPr>
              <w:t>4</w:t>
            </w: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rPr>
            </w:pPr>
            <w:r>
              <w:rPr>
                <w:rFonts w:ascii="Times New Roman" w:hAnsi="Times New Roman"/>
                <w:b/>
                <w:bCs/>
              </w:rPr>
              <w:t>В том числе практических занятий и лабораторных работ</w:t>
            </w:r>
          </w:p>
        </w:tc>
        <w:tc>
          <w:tcPr>
            <w:tcW w:w="669" w:type="pct"/>
            <w:vAlign w:val="center"/>
          </w:tcPr>
          <w:p w:rsidR="000424FB" w:rsidRPr="00CA08C2" w:rsidRDefault="000424FB" w:rsidP="00171B88">
            <w:pPr>
              <w:spacing w:after="0" w:line="240" w:lineRule="auto"/>
              <w:jc w:val="center"/>
              <w:rPr>
                <w:rFonts w:ascii="Times New Roman" w:hAnsi="Times New Roman"/>
                <w:bCs/>
              </w:rPr>
            </w:pPr>
            <w:r w:rsidRPr="00CA08C2">
              <w:rPr>
                <w:rFonts w:ascii="Times New Roman" w:hAnsi="Times New Roman"/>
                <w:bCs/>
              </w:rPr>
              <w:t>2</w:t>
            </w: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rPr>
            </w:pPr>
            <w:r w:rsidRPr="006D13CB">
              <w:rPr>
                <w:rFonts w:ascii="Times New Roman" w:hAnsi="Times New Roman"/>
                <w:bCs/>
              </w:rPr>
              <w:t>Распознавание и исследование свойств химических текстильных волокон</w:t>
            </w:r>
          </w:p>
        </w:tc>
        <w:tc>
          <w:tcPr>
            <w:tcW w:w="669" w:type="pct"/>
            <w:vAlign w:val="center"/>
          </w:tcPr>
          <w:p w:rsidR="000424FB" w:rsidRPr="00CA08C2" w:rsidRDefault="000424FB" w:rsidP="00171B88">
            <w:pPr>
              <w:spacing w:after="0" w:line="240" w:lineRule="auto"/>
              <w:jc w:val="center"/>
              <w:rPr>
                <w:rFonts w:ascii="Times New Roman" w:hAnsi="Times New Roman"/>
                <w:bCs/>
              </w:rPr>
            </w:pP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315F34">
              <w:rPr>
                <w:rFonts w:ascii="Times New Roman" w:hAnsi="Times New Roman"/>
                <w:b/>
                <w:bCs/>
              </w:rPr>
              <w:t xml:space="preserve">Самостоятельная работа обучающихся </w:t>
            </w:r>
          </w:p>
        </w:tc>
        <w:tc>
          <w:tcPr>
            <w:tcW w:w="669" w:type="pct"/>
            <w:vAlign w:val="center"/>
          </w:tcPr>
          <w:p w:rsidR="000424FB" w:rsidRPr="00315F34" w:rsidRDefault="000424FB" w:rsidP="00171B88">
            <w:pPr>
              <w:spacing w:after="0" w:line="240" w:lineRule="auto"/>
              <w:jc w:val="center"/>
              <w:rPr>
                <w:rFonts w:ascii="Times New Roman" w:hAnsi="Times New Roman"/>
                <w:b/>
                <w:bCs/>
              </w:rPr>
            </w:pP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3663" w:type="pct"/>
            <w:gridSpan w:val="2"/>
          </w:tcPr>
          <w:p w:rsidR="000424FB" w:rsidRPr="006D13CB" w:rsidRDefault="000424FB" w:rsidP="00171B88">
            <w:pPr>
              <w:spacing w:after="0" w:line="240" w:lineRule="auto"/>
              <w:rPr>
                <w:rFonts w:ascii="Times New Roman" w:hAnsi="Times New Roman"/>
                <w:b/>
                <w:bCs/>
              </w:rPr>
            </w:pPr>
            <w:r w:rsidRPr="006D13CB">
              <w:rPr>
                <w:rFonts w:ascii="Times New Roman" w:hAnsi="Times New Roman"/>
                <w:b/>
                <w:bCs/>
              </w:rPr>
              <w:t>Раздел 2. Основы технологии производства тканых материалов</w:t>
            </w:r>
          </w:p>
        </w:tc>
        <w:tc>
          <w:tcPr>
            <w:tcW w:w="669" w:type="pct"/>
            <w:vAlign w:val="center"/>
          </w:tcPr>
          <w:p w:rsidR="000424FB" w:rsidRPr="00315F34" w:rsidRDefault="000424FB" w:rsidP="00171B88">
            <w:pPr>
              <w:spacing w:after="0" w:line="240" w:lineRule="auto"/>
              <w:jc w:val="center"/>
              <w:rPr>
                <w:rFonts w:ascii="Times New Roman" w:hAnsi="Times New Roman"/>
                <w:b/>
                <w:bCs/>
              </w:rPr>
            </w:pPr>
            <w:r w:rsidRPr="006A0585">
              <w:rPr>
                <w:rFonts w:ascii="Times New Roman" w:hAnsi="Times New Roman"/>
                <w:b/>
                <w:bCs/>
                <w:highlight w:val="yellow"/>
              </w:rPr>
              <w:t>30/6</w:t>
            </w: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val="restart"/>
            <w:vAlign w:val="center"/>
          </w:tcPr>
          <w:p w:rsidR="000424FB" w:rsidRDefault="000424FB" w:rsidP="00171B88">
            <w:pPr>
              <w:spacing w:after="0" w:line="240" w:lineRule="auto"/>
              <w:jc w:val="center"/>
              <w:rPr>
                <w:rFonts w:ascii="Times New Roman" w:hAnsi="Times New Roman"/>
                <w:b/>
                <w:bCs/>
              </w:rPr>
            </w:pPr>
            <w:r w:rsidRPr="00315F34">
              <w:rPr>
                <w:rFonts w:ascii="Times New Roman" w:hAnsi="Times New Roman"/>
                <w:b/>
                <w:bCs/>
              </w:rPr>
              <w:t xml:space="preserve">Тема </w:t>
            </w:r>
            <w:r>
              <w:rPr>
                <w:rFonts w:ascii="Times New Roman" w:hAnsi="Times New Roman"/>
                <w:b/>
                <w:bCs/>
              </w:rPr>
              <w:t>2</w:t>
            </w:r>
            <w:r w:rsidRPr="00315F34">
              <w:rPr>
                <w:rFonts w:ascii="Times New Roman" w:hAnsi="Times New Roman"/>
                <w:b/>
                <w:bCs/>
              </w:rPr>
              <w:t>.</w:t>
            </w:r>
            <w:r>
              <w:rPr>
                <w:rFonts w:ascii="Times New Roman" w:hAnsi="Times New Roman"/>
                <w:b/>
                <w:bCs/>
              </w:rPr>
              <w:t xml:space="preserve">1 </w:t>
            </w:r>
          </w:p>
          <w:p w:rsidR="000424FB" w:rsidRDefault="000424FB" w:rsidP="00171B88">
            <w:pPr>
              <w:spacing w:after="0" w:line="240" w:lineRule="auto"/>
              <w:jc w:val="center"/>
              <w:rPr>
                <w:rFonts w:ascii="Times New Roman" w:hAnsi="Times New Roman"/>
                <w:b/>
                <w:bCs/>
              </w:rPr>
            </w:pPr>
            <w:r>
              <w:rPr>
                <w:rFonts w:ascii="Times New Roman" w:hAnsi="Times New Roman"/>
                <w:b/>
                <w:bCs/>
              </w:rPr>
              <w:t>Прядомые и непрядомые нити</w:t>
            </w:r>
          </w:p>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669" w:type="pct"/>
            <w:vAlign w:val="center"/>
          </w:tcPr>
          <w:p w:rsidR="000424FB" w:rsidRPr="00CA08C2" w:rsidRDefault="000424FB" w:rsidP="00171B88">
            <w:pPr>
              <w:suppressAutoHyphens/>
              <w:spacing w:after="0" w:line="240" w:lineRule="auto"/>
              <w:jc w:val="center"/>
              <w:rPr>
                <w:rFonts w:ascii="Times New Roman" w:hAnsi="Times New Roman"/>
                <w:b/>
                <w:i/>
                <w:iCs/>
              </w:rPr>
            </w:pPr>
            <w:r>
              <w:rPr>
                <w:rFonts w:ascii="Times New Roman" w:hAnsi="Times New Roman"/>
                <w:b/>
                <w:i/>
                <w:iCs/>
              </w:rPr>
              <w:t>8</w:t>
            </w:r>
            <w:r w:rsidRPr="00CA08C2">
              <w:rPr>
                <w:rFonts w:ascii="Times New Roman" w:hAnsi="Times New Roman"/>
                <w:b/>
                <w:i/>
                <w:iCs/>
              </w:rPr>
              <w:t>/2</w:t>
            </w:r>
          </w:p>
        </w:tc>
        <w:tc>
          <w:tcPr>
            <w:tcW w:w="668" w:type="pct"/>
            <w:vMerge/>
          </w:tcPr>
          <w:p w:rsidR="000424FB" w:rsidRPr="00F31415" w:rsidRDefault="000424FB" w:rsidP="00171B88">
            <w:pPr>
              <w:spacing w:after="0" w:line="240" w:lineRule="auto"/>
              <w:jc w:val="center"/>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bCs/>
              </w:rPr>
            </w:pPr>
            <w:r w:rsidRPr="00A12078">
              <w:rPr>
                <w:rFonts w:ascii="Times New Roman" w:hAnsi="Times New Roman"/>
                <w:bCs/>
              </w:rPr>
              <w:t>Основные процессы прядения.</w:t>
            </w:r>
          </w:p>
          <w:p w:rsidR="000424FB" w:rsidRPr="00A12078" w:rsidRDefault="000424FB" w:rsidP="00171B88">
            <w:pPr>
              <w:spacing w:after="0" w:line="240" w:lineRule="auto"/>
              <w:rPr>
                <w:rFonts w:ascii="Times New Roman" w:hAnsi="Times New Roman"/>
                <w:bCs/>
              </w:rPr>
            </w:pPr>
            <w:r w:rsidRPr="00A12078">
              <w:rPr>
                <w:rFonts w:ascii="Times New Roman" w:hAnsi="Times New Roman"/>
                <w:bCs/>
              </w:rPr>
              <w:t xml:space="preserve">Классификация пряжи. Свойства и область применения пряжи, вырабатываемой из натуральных и химических волокон. Требования к качеству. Совершенствование </w:t>
            </w:r>
            <w:r w:rsidRPr="00A12078">
              <w:rPr>
                <w:rFonts w:ascii="Times New Roman" w:hAnsi="Times New Roman"/>
                <w:bCs/>
              </w:rPr>
              <w:lastRenderedPageBreak/>
              <w:t>прядильного производства.</w:t>
            </w:r>
          </w:p>
        </w:tc>
        <w:tc>
          <w:tcPr>
            <w:tcW w:w="669" w:type="pct"/>
            <w:vAlign w:val="center"/>
          </w:tcPr>
          <w:p w:rsidR="000424FB" w:rsidRPr="00CA08C2" w:rsidRDefault="000424FB" w:rsidP="00171B88">
            <w:pPr>
              <w:spacing w:after="0" w:line="240" w:lineRule="auto"/>
              <w:jc w:val="center"/>
              <w:rPr>
                <w:rFonts w:ascii="Times New Roman" w:hAnsi="Times New Roman"/>
                <w:bCs/>
                <w:iCs/>
              </w:rPr>
            </w:pPr>
            <w:r w:rsidRPr="00CA08C2">
              <w:rPr>
                <w:rFonts w:ascii="Times New Roman" w:hAnsi="Times New Roman"/>
                <w:bCs/>
                <w:iCs/>
              </w:rPr>
              <w:lastRenderedPageBreak/>
              <w:t>4</w:t>
            </w:r>
          </w:p>
        </w:tc>
        <w:tc>
          <w:tcPr>
            <w:tcW w:w="668" w:type="pct"/>
            <w:vMerge/>
          </w:tcPr>
          <w:p w:rsidR="000424FB" w:rsidRPr="00F31415" w:rsidRDefault="000424FB" w:rsidP="00171B88">
            <w:pPr>
              <w:spacing w:after="0" w:line="240" w:lineRule="auto"/>
              <w:jc w:val="center"/>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bCs/>
              </w:rPr>
            </w:pPr>
            <w:r w:rsidRPr="00A12078">
              <w:rPr>
                <w:rFonts w:ascii="Times New Roman" w:hAnsi="Times New Roman"/>
                <w:bCs/>
              </w:rPr>
              <w:t>Классификация, свойства и область применения нитей.</w:t>
            </w:r>
          </w:p>
          <w:p w:rsidR="000424FB" w:rsidRPr="00A12078" w:rsidRDefault="000424FB" w:rsidP="00171B88">
            <w:pPr>
              <w:spacing w:after="0" w:line="240" w:lineRule="auto"/>
              <w:ind w:left="-14"/>
              <w:rPr>
                <w:rFonts w:ascii="Times New Roman" w:hAnsi="Times New Roman"/>
                <w:bCs/>
              </w:rPr>
            </w:pPr>
            <w:r w:rsidRPr="00A12078">
              <w:rPr>
                <w:rFonts w:ascii="Times New Roman" w:hAnsi="Times New Roman"/>
                <w:bCs/>
              </w:rPr>
              <w:t>Элементарные, комплексные, кручёные, текстурированные, металлические, металлизированные нити. Особенности строения, назначение и свойства нитей. Требования к качеству нитей.</w:t>
            </w:r>
          </w:p>
        </w:tc>
        <w:tc>
          <w:tcPr>
            <w:tcW w:w="669" w:type="pct"/>
            <w:vAlign w:val="center"/>
          </w:tcPr>
          <w:p w:rsidR="000424FB" w:rsidRPr="00CA08C2" w:rsidRDefault="000424FB" w:rsidP="00171B88">
            <w:pPr>
              <w:spacing w:after="0" w:line="240" w:lineRule="auto"/>
              <w:jc w:val="center"/>
              <w:rPr>
                <w:rFonts w:ascii="Times New Roman" w:hAnsi="Times New Roman"/>
                <w:bCs/>
              </w:rPr>
            </w:pPr>
            <w:r>
              <w:rPr>
                <w:rFonts w:ascii="Times New Roman" w:hAnsi="Times New Roman"/>
                <w:bCs/>
              </w:rPr>
              <w:t>4</w:t>
            </w:r>
          </w:p>
        </w:tc>
        <w:tc>
          <w:tcPr>
            <w:tcW w:w="668" w:type="pct"/>
            <w:vMerge/>
          </w:tcPr>
          <w:p w:rsidR="000424FB" w:rsidRPr="00F31415" w:rsidRDefault="000424FB" w:rsidP="00171B88">
            <w:pPr>
              <w:spacing w:after="0" w:line="240" w:lineRule="auto"/>
              <w:jc w:val="center"/>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FC74FA" w:rsidRDefault="000424FB" w:rsidP="00171B88">
            <w:pPr>
              <w:spacing w:after="0" w:line="240" w:lineRule="auto"/>
              <w:rPr>
                <w:rFonts w:ascii="Times New Roman" w:hAnsi="Times New Roman"/>
                <w:b/>
              </w:rPr>
            </w:pPr>
            <w:r>
              <w:rPr>
                <w:rFonts w:ascii="Times New Roman" w:hAnsi="Times New Roman"/>
                <w:b/>
              </w:rPr>
              <w:t>В том числе практических занятий и лабораторных работ</w:t>
            </w:r>
          </w:p>
        </w:tc>
        <w:tc>
          <w:tcPr>
            <w:tcW w:w="669" w:type="pct"/>
            <w:vAlign w:val="center"/>
          </w:tcPr>
          <w:p w:rsidR="000424FB" w:rsidRPr="00CA08C2" w:rsidRDefault="000424FB" w:rsidP="00171B88">
            <w:pPr>
              <w:spacing w:after="0" w:line="240" w:lineRule="auto"/>
              <w:jc w:val="center"/>
              <w:rPr>
                <w:rFonts w:ascii="Times New Roman" w:hAnsi="Times New Roman"/>
                <w:bCs/>
              </w:rPr>
            </w:pPr>
            <w:r w:rsidRPr="00CA08C2">
              <w:rPr>
                <w:rFonts w:ascii="Times New Roman" w:hAnsi="Times New Roman"/>
                <w:bCs/>
              </w:rPr>
              <w:t>2</w:t>
            </w:r>
          </w:p>
        </w:tc>
        <w:tc>
          <w:tcPr>
            <w:tcW w:w="668" w:type="pct"/>
            <w:vMerge/>
          </w:tcPr>
          <w:p w:rsidR="000424FB" w:rsidRPr="00F31415" w:rsidRDefault="000424FB" w:rsidP="00171B88">
            <w:pPr>
              <w:spacing w:after="0" w:line="240" w:lineRule="auto"/>
              <w:jc w:val="center"/>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6D13CB">
              <w:rPr>
                <w:rFonts w:ascii="Times New Roman" w:hAnsi="Times New Roman"/>
                <w:bCs/>
              </w:rPr>
              <w:t>Исследование образцов пряжи и нитей</w:t>
            </w:r>
          </w:p>
        </w:tc>
        <w:tc>
          <w:tcPr>
            <w:tcW w:w="669" w:type="pct"/>
            <w:vAlign w:val="center"/>
          </w:tcPr>
          <w:p w:rsidR="000424FB" w:rsidRPr="00315F34" w:rsidRDefault="000424FB" w:rsidP="00171B88">
            <w:pPr>
              <w:spacing w:after="0" w:line="240" w:lineRule="auto"/>
              <w:jc w:val="center"/>
              <w:rPr>
                <w:rFonts w:ascii="Times New Roman" w:hAnsi="Times New Roman"/>
                <w:b/>
                <w:bCs/>
              </w:rPr>
            </w:pPr>
          </w:p>
        </w:tc>
        <w:tc>
          <w:tcPr>
            <w:tcW w:w="668" w:type="pct"/>
            <w:vMerge/>
          </w:tcPr>
          <w:p w:rsidR="000424FB" w:rsidRPr="00F31415" w:rsidRDefault="000424FB" w:rsidP="00171B88">
            <w:pPr>
              <w:spacing w:after="0" w:line="240" w:lineRule="auto"/>
              <w:jc w:val="center"/>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315F34">
              <w:rPr>
                <w:rFonts w:ascii="Times New Roman" w:hAnsi="Times New Roman"/>
                <w:b/>
                <w:bCs/>
              </w:rPr>
              <w:t>Самостоятельная работа обучающихся</w:t>
            </w:r>
          </w:p>
        </w:tc>
        <w:tc>
          <w:tcPr>
            <w:tcW w:w="669" w:type="pct"/>
            <w:vAlign w:val="center"/>
          </w:tcPr>
          <w:p w:rsidR="000424FB" w:rsidRPr="00315F34" w:rsidRDefault="000424FB" w:rsidP="00171B88">
            <w:pPr>
              <w:spacing w:after="0" w:line="240" w:lineRule="auto"/>
              <w:jc w:val="center"/>
              <w:rPr>
                <w:rFonts w:ascii="Times New Roman" w:hAnsi="Times New Roman"/>
                <w:b/>
                <w:bCs/>
              </w:rPr>
            </w:pPr>
          </w:p>
        </w:tc>
        <w:tc>
          <w:tcPr>
            <w:tcW w:w="668" w:type="pct"/>
            <w:vMerge/>
          </w:tcPr>
          <w:p w:rsidR="000424FB" w:rsidRPr="00F31415" w:rsidRDefault="000424FB" w:rsidP="00171B88">
            <w:pPr>
              <w:spacing w:after="0" w:line="240" w:lineRule="auto"/>
              <w:jc w:val="center"/>
              <w:rPr>
                <w:rFonts w:ascii="Times New Roman" w:hAnsi="Times New Roman"/>
                <w:bCs/>
              </w:rPr>
            </w:pPr>
          </w:p>
        </w:tc>
      </w:tr>
      <w:tr w:rsidR="000424FB" w:rsidRPr="00315F34" w:rsidTr="000424FB">
        <w:trPr>
          <w:trHeight w:val="70"/>
        </w:trPr>
        <w:tc>
          <w:tcPr>
            <w:tcW w:w="820" w:type="pct"/>
            <w:vMerge w:val="restart"/>
            <w:vAlign w:val="center"/>
          </w:tcPr>
          <w:p w:rsidR="000424FB" w:rsidRPr="00315F34" w:rsidRDefault="000424FB" w:rsidP="00171B88">
            <w:pPr>
              <w:spacing w:after="0" w:line="240" w:lineRule="auto"/>
              <w:jc w:val="center"/>
              <w:rPr>
                <w:rFonts w:ascii="Times New Roman" w:hAnsi="Times New Roman"/>
                <w:b/>
                <w:bCs/>
              </w:rPr>
            </w:pPr>
            <w:r w:rsidRPr="00315F34">
              <w:rPr>
                <w:rFonts w:ascii="Times New Roman" w:hAnsi="Times New Roman"/>
                <w:b/>
                <w:bCs/>
              </w:rPr>
              <w:t xml:space="preserve">Тема </w:t>
            </w:r>
            <w:r>
              <w:rPr>
                <w:rFonts w:ascii="Times New Roman" w:hAnsi="Times New Roman"/>
                <w:b/>
                <w:bCs/>
              </w:rPr>
              <w:t>2</w:t>
            </w:r>
            <w:r w:rsidRPr="00315F34">
              <w:rPr>
                <w:rFonts w:ascii="Times New Roman" w:hAnsi="Times New Roman"/>
                <w:b/>
                <w:bCs/>
              </w:rPr>
              <w:t>.</w:t>
            </w:r>
            <w:r>
              <w:rPr>
                <w:rFonts w:ascii="Times New Roman" w:hAnsi="Times New Roman"/>
                <w:b/>
                <w:bCs/>
              </w:rPr>
              <w:t>2 Производство тканей</w:t>
            </w: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669" w:type="pct"/>
            <w:vAlign w:val="center"/>
          </w:tcPr>
          <w:p w:rsidR="000424FB" w:rsidRPr="00CA08C2" w:rsidRDefault="000424FB" w:rsidP="00171B88">
            <w:pPr>
              <w:suppressAutoHyphens/>
              <w:spacing w:after="0" w:line="240" w:lineRule="auto"/>
              <w:jc w:val="center"/>
              <w:rPr>
                <w:rFonts w:ascii="Times New Roman" w:hAnsi="Times New Roman"/>
                <w:b/>
                <w:i/>
                <w:iCs/>
              </w:rPr>
            </w:pPr>
            <w:r>
              <w:rPr>
                <w:rFonts w:ascii="Times New Roman" w:hAnsi="Times New Roman"/>
                <w:b/>
                <w:i/>
                <w:iCs/>
              </w:rPr>
              <w:t>6/0</w:t>
            </w:r>
          </w:p>
        </w:tc>
        <w:tc>
          <w:tcPr>
            <w:tcW w:w="668" w:type="pct"/>
            <w:vMerge/>
          </w:tcPr>
          <w:p w:rsidR="000424FB" w:rsidRPr="00F31415" w:rsidRDefault="000424FB" w:rsidP="00171B88">
            <w:pPr>
              <w:spacing w:after="0" w:line="240" w:lineRule="auto"/>
              <w:jc w:val="center"/>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 xml:space="preserve">Процесс выработки тканей на ткацком станке. Требования к качеству. </w:t>
            </w:r>
          </w:p>
        </w:tc>
        <w:tc>
          <w:tcPr>
            <w:tcW w:w="669" w:type="pct"/>
            <w:vAlign w:val="center"/>
          </w:tcPr>
          <w:p w:rsidR="000424FB" w:rsidRPr="00CA08C2" w:rsidRDefault="000424FB" w:rsidP="00171B88">
            <w:pPr>
              <w:spacing w:after="0" w:line="240" w:lineRule="auto"/>
              <w:jc w:val="center"/>
              <w:rPr>
                <w:rFonts w:ascii="Times New Roman" w:hAnsi="Times New Roman"/>
                <w:bCs/>
                <w:iCs/>
              </w:rPr>
            </w:pPr>
            <w:r>
              <w:rPr>
                <w:rFonts w:ascii="Times New Roman" w:hAnsi="Times New Roman"/>
                <w:bCs/>
                <w:iCs/>
              </w:rPr>
              <w:t>2</w:t>
            </w: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154"/>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i/>
              </w:rPr>
            </w:pPr>
            <w:r w:rsidRPr="00A12078">
              <w:rPr>
                <w:rFonts w:ascii="Times New Roman" w:hAnsi="Times New Roman"/>
              </w:rPr>
              <w:t xml:space="preserve">Состав тканей, влияние состава на внешний вид. </w:t>
            </w:r>
          </w:p>
        </w:tc>
        <w:tc>
          <w:tcPr>
            <w:tcW w:w="669" w:type="pct"/>
            <w:vAlign w:val="center"/>
          </w:tcPr>
          <w:p w:rsidR="000424FB" w:rsidRPr="00CA08C2" w:rsidRDefault="000424FB" w:rsidP="00171B88">
            <w:pPr>
              <w:spacing w:after="0" w:line="240" w:lineRule="auto"/>
              <w:jc w:val="center"/>
              <w:rPr>
                <w:rFonts w:ascii="Times New Roman" w:hAnsi="Times New Roman"/>
                <w:bCs/>
              </w:rPr>
            </w:pPr>
            <w:r>
              <w:rPr>
                <w:rFonts w:ascii="Times New Roman" w:hAnsi="Times New Roman"/>
                <w:bCs/>
              </w:rPr>
              <w:t>2</w:t>
            </w: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Основные процессы отделки тканей. Специальные виды отделки тканей. Требования к качеству отделки. Определение нитей основы и утка, лицевой и изнаночной сторон тканей.</w:t>
            </w:r>
          </w:p>
        </w:tc>
        <w:tc>
          <w:tcPr>
            <w:tcW w:w="669" w:type="pct"/>
            <w:vAlign w:val="center"/>
          </w:tcPr>
          <w:p w:rsidR="000424FB" w:rsidRPr="00CA08C2" w:rsidRDefault="000424FB" w:rsidP="00171B88">
            <w:pPr>
              <w:spacing w:after="0" w:line="240" w:lineRule="auto"/>
              <w:jc w:val="center"/>
              <w:rPr>
                <w:rFonts w:ascii="Times New Roman" w:hAnsi="Times New Roman"/>
                <w:bCs/>
              </w:rPr>
            </w:pPr>
            <w:r w:rsidRPr="00CA08C2">
              <w:rPr>
                <w:rFonts w:ascii="Times New Roman" w:hAnsi="Times New Roman"/>
                <w:bCs/>
              </w:rPr>
              <w:t>2</w:t>
            </w: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69" w:type="pct"/>
            <w:vAlign w:val="center"/>
          </w:tcPr>
          <w:p w:rsidR="000424FB" w:rsidRPr="00315F34" w:rsidRDefault="000424FB" w:rsidP="00171B88">
            <w:pPr>
              <w:spacing w:after="0" w:line="240" w:lineRule="auto"/>
              <w:jc w:val="center"/>
              <w:rPr>
                <w:rFonts w:ascii="Times New Roman" w:hAnsi="Times New Roman"/>
                <w:b/>
                <w:bCs/>
              </w:rPr>
            </w:pP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315F34">
              <w:rPr>
                <w:rFonts w:ascii="Times New Roman" w:hAnsi="Times New Roman"/>
                <w:b/>
                <w:bCs/>
              </w:rPr>
              <w:t>Самостоятельная работа обучающихся</w:t>
            </w:r>
          </w:p>
        </w:tc>
        <w:tc>
          <w:tcPr>
            <w:tcW w:w="669" w:type="pct"/>
            <w:vAlign w:val="center"/>
          </w:tcPr>
          <w:p w:rsidR="000424FB" w:rsidRPr="00315F34" w:rsidRDefault="000424FB" w:rsidP="00171B88">
            <w:pPr>
              <w:spacing w:after="0" w:line="240" w:lineRule="auto"/>
              <w:jc w:val="center"/>
              <w:rPr>
                <w:rFonts w:ascii="Times New Roman" w:hAnsi="Times New Roman"/>
                <w:b/>
                <w:bCs/>
              </w:rPr>
            </w:pP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val="restart"/>
            <w:vAlign w:val="center"/>
          </w:tcPr>
          <w:p w:rsidR="000424FB" w:rsidRDefault="000424FB" w:rsidP="00171B88">
            <w:pPr>
              <w:spacing w:after="0" w:line="240" w:lineRule="auto"/>
              <w:jc w:val="center"/>
              <w:rPr>
                <w:rFonts w:ascii="Times New Roman" w:hAnsi="Times New Roman"/>
                <w:b/>
                <w:bCs/>
              </w:rPr>
            </w:pPr>
            <w:r w:rsidRPr="00315F34">
              <w:rPr>
                <w:rFonts w:ascii="Times New Roman" w:hAnsi="Times New Roman"/>
                <w:b/>
                <w:bCs/>
              </w:rPr>
              <w:t xml:space="preserve">Тема </w:t>
            </w:r>
            <w:r>
              <w:rPr>
                <w:rFonts w:ascii="Times New Roman" w:hAnsi="Times New Roman"/>
                <w:b/>
                <w:bCs/>
              </w:rPr>
              <w:t>2</w:t>
            </w:r>
            <w:r w:rsidRPr="00315F34">
              <w:rPr>
                <w:rFonts w:ascii="Times New Roman" w:hAnsi="Times New Roman"/>
                <w:b/>
                <w:bCs/>
              </w:rPr>
              <w:t>.</w:t>
            </w:r>
            <w:r>
              <w:rPr>
                <w:rFonts w:ascii="Times New Roman" w:hAnsi="Times New Roman"/>
                <w:b/>
                <w:bCs/>
              </w:rPr>
              <w:t xml:space="preserve">3 </w:t>
            </w:r>
          </w:p>
          <w:p w:rsidR="000424FB" w:rsidRPr="00315F34" w:rsidRDefault="000424FB" w:rsidP="00171B88">
            <w:pPr>
              <w:spacing w:after="0" w:line="240" w:lineRule="auto"/>
              <w:jc w:val="center"/>
              <w:rPr>
                <w:rFonts w:ascii="Times New Roman" w:hAnsi="Times New Roman"/>
                <w:b/>
                <w:bCs/>
              </w:rPr>
            </w:pPr>
            <w:r>
              <w:rPr>
                <w:rFonts w:ascii="Times New Roman" w:hAnsi="Times New Roman"/>
                <w:b/>
                <w:bCs/>
              </w:rPr>
              <w:t>Строение тканей. Виды ткацких переплетений</w:t>
            </w: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669" w:type="pct"/>
            <w:vAlign w:val="center"/>
          </w:tcPr>
          <w:p w:rsidR="000424FB" w:rsidRPr="00CA08C2" w:rsidRDefault="000424FB" w:rsidP="00171B88">
            <w:pPr>
              <w:suppressAutoHyphens/>
              <w:spacing w:after="0" w:line="240" w:lineRule="auto"/>
              <w:jc w:val="center"/>
              <w:rPr>
                <w:rFonts w:ascii="Times New Roman" w:hAnsi="Times New Roman"/>
                <w:b/>
                <w:i/>
                <w:iCs/>
              </w:rPr>
            </w:pPr>
            <w:r>
              <w:rPr>
                <w:rFonts w:ascii="Times New Roman" w:hAnsi="Times New Roman"/>
                <w:b/>
                <w:i/>
                <w:iCs/>
              </w:rPr>
              <w:t>6</w:t>
            </w:r>
            <w:r w:rsidRPr="00CA08C2">
              <w:rPr>
                <w:rFonts w:ascii="Times New Roman" w:hAnsi="Times New Roman"/>
                <w:b/>
                <w:i/>
                <w:iCs/>
              </w:rPr>
              <w:t>/2</w:t>
            </w: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Классификация ткацких переплетений. Графическое изображение и характеристика переплетений. Влияние переплетений на внешний вид и свойства тканей.</w:t>
            </w:r>
          </w:p>
        </w:tc>
        <w:tc>
          <w:tcPr>
            <w:tcW w:w="669" w:type="pct"/>
            <w:vAlign w:val="center"/>
          </w:tcPr>
          <w:p w:rsidR="000424FB" w:rsidRPr="00CA08C2" w:rsidRDefault="000424FB" w:rsidP="00171B88">
            <w:pPr>
              <w:spacing w:after="0" w:line="240" w:lineRule="auto"/>
              <w:jc w:val="center"/>
              <w:rPr>
                <w:rFonts w:ascii="Times New Roman" w:hAnsi="Times New Roman"/>
                <w:bCs/>
                <w:iCs/>
              </w:rPr>
            </w:pPr>
            <w:r>
              <w:rPr>
                <w:rFonts w:ascii="Times New Roman" w:hAnsi="Times New Roman"/>
                <w:bCs/>
                <w:iCs/>
              </w:rPr>
              <w:t>2</w:t>
            </w:r>
          </w:p>
        </w:tc>
        <w:tc>
          <w:tcPr>
            <w:tcW w:w="668" w:type="pct"/>
            <w:vMerge/>
          </w:tcPr>
          <w:p w:rsidR="000424FB" w:rsidRPr="00F31415" w:rsidRDefault="000424FB" w:rsidP="00171B88">
            <w:pPr>
              <w:spacing w:after="0" w:line="240" w:lineRule="auto"/>
              <w:jc w:val="center"/>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Основные показатели строения тканей. Плотность и заполнение тканей.</w:t>
            </w:r>
          </w:p>
        </w:tc>
        <w:tc>
          <w:tcPr>
            <w:tcW w:w="669" w:type="pct"/>
            <w:vAlign w:val="center"/>
          </w:tcPr>
          <w:p w:rsidR="000424FB" w:rsidRPr="00CA08C2" w:rsidRDefault="000424FB" w:rsidP="00171B88">
            <w:pPr>
              <w:spacing w:after="0" w:line="240" w:lineRule="auto"/>
              <w:jc w:val="center"/>
              <w:rPr>
                <w:rFonts w:ascii="Times New Roman" w:hAnsi="Times New Roman"/>
                <w:bCs/>
              </w:rPr>
            </w:pPr>
            <w:r>
              <w:rPr>
                <w:rFonts w:ascii="Times New Roman" w:hAnsi="Times New Roman"/>
                <w:bCs/>
              </w:rPr>
              <w:t>2</w:t>
            </w:r>
          </w:p>
        </w:tc>
        <w:tc>
          <w:tcPr>
            <w:tcW w:w="668" w:type="pct"/>
            <w:vMerge/>
          </w:tcPr>
          <w:p w:rsidR="000424FB" w:rsidRPr="00F31415" w:rsidRDefault="000424FB" w:rsidP="00171B88">
            <w:pPr>
              <w:spacing w:after="0" w:line="240" w:lineRule="auto"/>
              <w:jc w:val="center"/>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Структура поверхности ткани.</w:t>
            </w:r>
          </w:p>
        </w:tc>
        <w:tc>
          <w:tcPr>
            <w:tcW w:w="669" w:type="pct"/>
            <w:vAlign w:val="center"/>
          </w:tcPr>
          <w:p w:rsidR="000424FB" w:rsidRPr="00CA08C2" w:rsidRDefault="000424FB" w:rsidP="00171B88">
            <w:pPr>
              <w:spacing w:after="0" w:line="240" w:lineRule="auto"/>
              <w:jc w:val="center"/>
              <w:rPr>
                <w:rFonts w:ascii="Times New Roman" w:hAnsi="Times New Roman"/>
                <w:bCs/>
              </w:rPr>
            </w:pPr>
            <w:r w:rsidRPr="00CA08C2">
              <w:rPr>
                <w:rFonts w:ascii="Times New Roman" w:hAnsi="Times New Roman"/>
                <w:bCs/>
              </w:rPr>
              <w:t>2</w:t>
            </w:r>
          </w:p>
        </w:tc>
        <w:tc>
          <w:tcPr>
            <w:tcW w:w="668" w:type="pct"/>
            <w:vMerge/>
          </w:tcPr>
          <w:p w:rsidR="000424FB" w:rsidRPr="00F31415" w:rsidRDefault="000424FB" w:rsidP="00171B88">
            <w:pPr>
              <w:spacing w:after="0" w:line="240" w:lineRule="auto"/>
              <w:jc w:val="center"/>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69" w:type="pct"/>
            <w:vAlign w:val="center"/>
          </w:tcPr>
          <w:p w:rsidR="000424FB" w:rsidRPr="00CA08C2" w:rsidRDefault="000424FB" w:rsidP="00171B88">
            <w:pPr>
              <w:spacing w:after="0" w:line="240" w:lineRule="auto"/>
              <w:jc w:val="center"/>
              <w:rPr>
                <w:rFonts w:ascii="Times New Roman" w:hAnsi="Times New Roman"/>
                <w:bCs/>
              </w:rPr>
            </w:pPr>
            <w:r w:rsidRPr="00CA08C2">
              <w:rPr>
                <w:rFonts w:ascii="Times New Roman" w:hAnsi="Times New Roman"/>
                <w:bCs/>
              </w:rPr>
              <w:t>2</w:t>
            </w:r>
          </w:p>
        </w:tc>
        <w:tc>
          <w:tcPr>
            <w:tcW w:w="668" w:type="pct"/>
            <w:vMerge/>
          </w:tcPr>
          <w:p w:rsidR="000424FB" w:rsidRPr="00F31415" w:rsidRDefault="000424FB" w:rsidP="00171B88">
            <w:pPr>
              <w:spacing w:after="0" w:line="240" w:lineRule="auto"/>
              <w:jc w:val="center"/>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F31415" w:rsidRDefault="000424FB" w:rsidP="00171B88">
            <w:pPr>
              <w:spacing w:after="0" w:line="240" w:lineRule="auto"/>
              <w:rPr>
                <w:rFonts w:ascii="Times New Roman" w:hAnsi="Times New Roman"/>
                <w:b/>
                <w:bCs/>
              </w:rPr>
            </w:pPr>
            <w:r w:rsidRPr="00F31415">
              <w:rPr>
                <w:rFonts w:ascii="Times New Roman" w:hAnsi="Times New Roman"/>
              </w:rPr>
              <w:t>Определение нитей основы и нитей утка, лицевой и изнаночной сторон тканей</w:t>
            </w:r>
          </w:p>
          <w:p w:rsidR="000424FB" w:rsidRPr="00315F34" w:rsidRDefault="000424FB" w:rsidP="00171B88">
            <w:pPr>
              <w:spacing w:after="0" w:line="240" w:lineRule="auto"/>
              <w:rPr>
                <w:rFonts w:ascii="Times New Roman" w:hAnsi="Times New Roman"/>
                <w:b/>
                <w:bCs/>
              </w:rPr>
            </w:pPr>
            <w:r w:rsidRPr="00B02DD3">
              <w:rPr>
                <w:rFonts w:ascii="Times New Roman" w:hAnsi="Times New Roman"/>
              </w:rPr>
              <w:t>Исследование образцов ткацких переплетений</w:t>
            </w:r>
          </w:p>
        </w:tc>
        <w:tc>
          <w:tcPr>
            <w:tcW w:w="669" w:type="pct"/>
            <w:vAlign w:val="center"/>
          </w:tcPr>
          <w:p w:rsidR="000424FB" w:rsidRPr="00315F34" w:rsidRDefault="000424FB" w:rsidP="00171B88">
            <w:pPr>
              <w:spacing w:after="0" w:line="240" w:lineRule="auto"/>
              <w:jc w:val="center"/>
              <w:rPr>
                <w:rFonts w:ascii="Times New Roman" w:hAnsi="Times New Roman"/>
                <w:b/>
                <w:bCs/>
              </w:rPr>
            </w:pPr>
          </w:p>
        </w:tc>
        <w:tc>
          <w:tcPr>
            <w:tcW w:w="668" w:type="pct"/>
            <w:vMerge/>
          </w:tcPr>
          <w:p w:rsidR="000424FB" w:rsidRPr="00F31415" w:rsidRDefault="000424FB" w:rsidP="00171B88">
            <w:pPr>
              <w:spacing w:after="0" w:line="240" w:lineRule="auto"/>
              <w:jc w:val="center"/>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807826">
              <w:rPr>
                <w:rFonts w:ascii="Times New Roman" w:hAnsi="Times New Roman"/>
                <w:b/>
                <w:bCs/>
              </w:rPr>
              <w:t>Самостоятельная работа обучающихся</w:t>
            </w:r>
          </w:p>
        </w:tc>
        <w:tc>
          <w:tcPr>
            <w:tcW w:w="669" w:type="pct"/>
            <w:vAlign w:val="center"/>
          </w:tcPr>
          <w:p w:rsidR="000424FB" w:rsidRPr="00315F34" w:rsidRDefault="000424FB" w:rsidP="00171B88">
            <w:pPr>
              <w:spacing w:after="0" w:line="240" w:lineRule="auto"/>
              <w:jc w:val="center"/>
              <w:rPr>
                <w:rFonts w:ascii="Times New Roman" w:hAnsi="Times New Roman"/>
                <w:b/>
                <w:bCs/>
              </w:rPr>
            </w:pPr>
          </w:p>
        </w:tc>
        <w:tc>
          <w:tcPr>
            <w:tcW w:w="668" w:type="pct"/>
            <w:vMerge/>
          </w:tcPr>
          <w:p w:rsidR="000424FB" w:rsidRPr="00F31415" w:rsidRDefault="000424FB" w:rsidP="00171B88">
            <w:pPr>
              <w:spacing w:after="0" w:line="240" w:lineRule="auto"/>
              <w:jc w:val="center"/>
              <w:rPr>
                <w:rFonts w:ascii="Times New Roman" w:hAnsi="Times New Roman"/>
                <w:bCs/>
              </w:rPr>
            </w:pPr>
          </w:p>
        </w:tc>
      </w:tr>
      <w:tr w:rsidR="000424FB" w:rsidRPr="00315F34" w:rsidTr="000424FB">
        <w:trPr>
          <w:trHeight w:val="20"/>
        </w:trPr>
        <w:tc>
          <w:tcPr>
            <w:tcW w:w="820" w:type="pct"/>
            <w:vMerge w:val="restart"/>
            <w:vAlign w:val="center"/>
          </w:tcPr>
          <w:p w:rsidR="000424FB" w:rsidRDefault="000424FB" w:rsidP="00171B88">
            <w:pPr>
              <w:spacing w:after="0" w:line="240" w:lineRule="auto"/>
              <w:jc w:val="center"/>
              <w:rPr>
                <w:rFonts w:ascii="Times New Roman" w:hAnsi="Times New Roman"/>
                <w:b/>
                <w:bCs/>
              </w:rPr>
            </w:pPr>
            <w:r w:rsidRPr="00807826">
              <w:rPr>
                <w:rFonts w:ascii="Times New Roman" w:hAnsi="Times New Roman"/>
                <w:b/>
                <w:bCs/>
              </w:rPr>
              <w:t>Тема 2.</w:t>
            </w:r>
            <w:r>
              <w:rPr>
                <w:rFonts w:ascii="Times New Roman" w:hAnsi="Times New Roman"/>
                <w:b/>
                <w:bCs/>
              </w:rPr>
              <w:t xml:space="preserve">4 </w:t>
            </w:r>
          </w:p>
          <w:p w:rsidR="000424FB" w:rsidRPr="00315F34" w:rsidRDefault="000424FB" w:rsidP="00171B88">
            <w:pPr>
              <w:spacing w:after="0" w:line="240" w:lineRule="auto"/>
              <w:jc w:val="center"/>
              <w:rPr>
                <w:rFonts w:ascii="Times New Roman" w:hAnsi="Times New Roman"/>
                <w:b/>
                <w:bCs/>
              </w:rPr>
            </w:pPr>
            <w:r>
              <w:rPr>
                <w:rFonts w:ascii="Times New Roman" w:hAnsi="Times New Roman"/>
                <w:b/>
                <w:bCs/>
              </w:rPr>
              <w:t>Свойства тканей</w:t>
            </w: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669" w:type="pct"/>
            <w:vAlign w:val="center"/>
          </w:tcPr>
          <w:p w:rsidR="000424FB" w:rsidRPr="00CA08C2" w:rsidRDefault="000424FB" w:rsidP="00171B88">
            <w:pPr>
              <w:suppressAutoHyphens/>
              <w:spacing w:after="0" w:line="240" w:lineRule="auto"/>
              <w:jc w:val="center"/>
              <w:rPr>
                <w:rFonts w:ascii="Times New Roman" w:hAnsi="Times New Roman"/>
                <w:b/>
                <w:i/>
                <w:iCs/>
              </w:rPr>
            </w:pPr>
            <w:r>
              <w:rPr>
                <w:rFonts w:ascii="Times New Roman" w:hAnsi="Times New Roman"/>
                <w:b/>
                <w:i/>
                <w:iCs/>
              </w:rPr>
              <w:t>10/2</w:t>
            </w:r>
          </w:p>
        </w:tc>
        <w:tc>
          <w:tcPr>
            <w:tcW w:w="668" w:type="pct"/>
            <w:vMerge/>
          </w:tcPr>
          <w:p w:rsidR="000424FB" w:rsidRPr="00F31415" w:rsidRDefault="000424FB" w:rsidP="00171B88">
            <w:pPr>
              <w:spacing w:after="0" w:line="240" w:lineRule="auto"/>
              <w:jc w:val="center"/>
              <w:rPr>
                <w:rFonts w:ascii="Times New Roman" w:hAnsi="Times New Roman"/>
                <w:bCs/>
              </w:rPr>
            </w:pPr>
          </w:p>
        </w:tc>
      </w:tr>
      <w:tr w:rsidR="000424FB" w:rsidRPr="00315F34" w:rsidTr="000424FB">
        <w:trPr>
          <w:trHeight w:val="2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 xml:space="preserve">Геометрические, механические свойства тканей. </w:t>
            </w:r>
          </w:p>
        </w:tc>
        <w:tc>
          <w:tcPr>
            <w:tcW w:w="669" w:type="pct"/>
            <w:vAlign w:val="center"/>
          </w:tcPr>
          <w:p w:rsidR="000424FB" w:rsidRPr="00CA08C2" w:rsidRDefault="000424FB" w:rsidP="00171B88">
            <w:pPr>
              <w:spacing w:after="0" w:line="240" w:lineRule="auto"/>
              <w:jc w:val="center"/>
              <w:rPr>
                <w:rFonts w:ascii="Times New Roman" w:hAnsi="Times New Roman"/>
                <w:bCs/>
                <w:iCs/>
              </w:rPr>
            </w:pPr>
            <w:r>
              <w:rPr>
                <w:rFonts w:ascii="Times New Roman" w:hAnsi="Times New Roman"/>
                <w:bCs/>
                <w:iCs/>
              </w:rPr>
              <w:t>2</w:t>
            </w: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 xml:space="preserve">Физические и механические свойства, их влияние на микроклимат и самочувствие потребителя  </w:t>
            </w:r>
          </w:p>
        </w:tc>
        <w:tc>
          <w:tcPr>
            <w:tcW w:w="669" w:type="pct"/>
            <w:vAlign w:val="center"/>
          </w:tcPr>
          <w:p w:rsidR="000424FB" w:rsidRPr="00CA08C2" w:rsidRDefault="000424FB" w:rsidP="00171B88">
            <w:pPr>
              <w:spacing w:after="0" w:line="240" w:lineRule="auto"/>
              <w:jc w:val="center"/>
              <w:rPr>
                <w:rFonts w:ascii="Times New Roman" w:hAnsi="Times New Roman"/>
                <w:bCs/>
              </w:rPr>
            </w:pPr>
            <w:r>
              <w:rPr>
                <w:rFonts w:ascii="Times New Roman" w:hAnsi="Times New Roman"/>
                <w:bCs/>
              </w:rPr>
              <w:t>2</w:t>
            </w: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Оптические свойства.  Художественно-колористическое оформление тканей.</w:t>
            </w:r>
          </w:p>
        </w:tc>
        <w:tc>
          <w:tcPr>
            <w:tcW w:w="669" w:type="pct"/>
            <w:vAlign w:val="center"/>
          </w:tcPr>
          <w:p w:rsidR="000424FB" w:rsidRPr="00CA08C2" w:rsidRDefault="000424FB" w:rsidP="00171B88">
            <w:pPr>
              <w:spacing w:after="0" w:line="240" w:lineRule="auto"/>
              <w:jc w:val="center"/>
              <w:rPr>
                <w:rFonts w:ascii="Times New Roman" w:hAnsi="Times New Roman"/>
                <w:bCs/>
              </w:rPr>
            </w:pPr>
            <w:r w:rsidRPr="00CA08C2">
              <w:rPr>
                <w:rFonts w:ascii="Times New Roman" w:hAnsi="Times New Roman"/>
                <w:bCs/>
              </w:rPr>
              <w:t>2</w:t>
            </w: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Технологические свойства тканей</w:t>
            </w:r>
          </w:p>
        </w:tc>
        <w:tc>
          <w:tcPr>
            <w:tcW w:w="669" w:type="pct"/>
            <w:vAlign w:val="center"/>
          </w:tcPr>
          <w:p w:rsidR="000424FB" w:rsidRPr="006A0585" w:rsidRDefault="000424FB" w:rsidP="00171B88">
            <w:pPr>
              <w:spacing w:after="0" w:line="240" w:lineRule="auto"/>
              <w:jc w:val="center"/>
              <w:rPr>
                <w:rFonts w:ascii="Times New Roman" w:hAnsi="Times New Roman"/>
                <w:bCs/>
              </w:rPr>
            </w:pPr>
            <w:r w:rsidRPr="006A0585">
              <w:rPr>
                <w:rFonts w:ascii="Times New Roman" w:hAnsi="Times New Roman"/>
                <w:bCs/>
              </w:rPr>
              <w:t>2</w:t>
            </w: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Качество тканей. Определение сортности тканей</w:t>
            </w:r>
          </w:p>
        </w:tc>
        <w:tc>
          <w:tcPr>
            <w:tcW w:w="669" w:type="pct"/>
            <w:vAlign w:val="center"/>
          </w:tcPr>
          <w:p w:rsidR="000424FB" w:rsidRPr="006A0585" w:rsidRDefault="000424FB" w:rsidP="00171B88">
            <w:pPr>
              <w:spacing w:after="0" w:line="240" w:lineRule="auto"/>
              <w:jc w:val="center"/>
              <w:rPr>
                <w:rFonts w:ascii="Times New Roman" w:hAnsi="Times New Roman"/>
                <w:bCs/>
              </w:rPr>
            </w:pPr>
            <w:r w:rsidRPr="006A0585">
              <w:rPr>
                <w:rFonts w:ascii="Times New Roman" w:hAnsi="Times New Roman"/>
                <w:bCs/>
              </w:rPr>
              <w:t>2</w:t>
            </w: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FC74FA" w:rsidRDefault="000424FB" w:rsidP="00171B88">
            <w:pPr>
              <w:spacing w:after="0" w:line="240" w:lineRule="auto"/>
              <w:rPr>
                <w:rFonts w:ascii="Times New Roman" w:hAnsi="Times New Roman"/>
                <w:b/>
              </w:rPr>
            </w:pPr>
            <w:r>
              <w:rPr>
                <w:rFonts w:ascii="Times New Roman" w:hAnsi="Times New Roman"/>
                <w:b/>
              </w:rPr>
              <w:t>В том числе практических занятий и лабораторных работ</w:t>
            </w:r>
          </w:p>
        </w:tc>
        <w:tc>
          <w:tcPr>
            <w:tcW w:w="669" w:type="pct"/>
            <w:vAlign w:val="center"/>
          </w:tcPr>
          <w:p w:rsidR="000424FB" w:rsidRDefault="000424FB" w:rsidP="00171B88">
            <w:pPr>
              <w:spacing w:after="0" w:line="240" w:lineRule="auto"/>
              <w:jc w:val="center"/>
              <w:rPr>
                <w:rFonts w:ascii="Times New Roman" w:hAnsi="Times New Roman"/>
                <w:b/>
                <w:bCs/>
              </w:rPr>
            </w:pPr>
            <w:r>
              <w:rPr>
                <w:rFonts w:ascii="Times New Roman" w:hAnsi="Times New Roman"/>
                <w:b/>
                <w:bCs/>
              </w:rPr>
              <w:t>2</w:t>
            </w: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B02DD3">
              <w:rPr>
                <w:rFonts w:ascii="Times New Roman" w:hAnsi="Times New Roman"/>
                <w:bCs/>
              </w:rPr>
              <w:t>Комплексная оценка свойств тканей</w:t>
            </w:r>
          </w:p>
        </w:tc>
        <w:tc>
          <w:tcPr>
            <w:tcW w:w="669" w:type="pct"/>
            <w:vAlign w:val="center"/>
          </w:tcPr>
          <w:p w:rsidR="000424FB" w:rsidRPr="00315F34" w:rsidRDefault="000424FB" w:rsidP="00171B88">
            <w:pPr>
              <w:spacing w:after="0" w:line="240" w:lineRule="auto"/>
              <w:jc w:val="center"/>
              <w:rPr>
                <w:rFonts w:ascii="Times New Roman" w:hAnsi="Times New Roman"/>
                <w:b/>
                <w:bCs/>
              </w:rPr>
            </w:pP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315F34">
              <w:rPr>
                <w:rFonts w:ascii="Times New Roman" w:hAnsi="Times New Roman"/>
                <w:b/>
                <w:bCs/>
              </w:rPr>
              <w:t>Самостоятельная работа обучающихся</w:t>
            </w:r>
          </w:p>
        </w:tc>
        <w:tc>
          <w:tcPr>
            <w:tcW w:w="669" w:type="pct"/>
            <w:vAlign w:val="center"/>
          </w:tcPr>
          <w:p w:rsidR="000424FB" w:rsidRPr="00315F34" w:rsidRDefault="000424FB" w:rsidP="00171B88">
            <w:pPr>
              <w:spacing w:after="0" w:line="240" w:lineRule="auto"/>
              <w:jc w:val="center"/>
              <w:rPr>
                <w:rFonts w:ascii="Times New Roman" w:hAnsi="Times New Roman"/>
                <w:b/>
                <w:bCs/>
              </w:rPr>
            </w:pP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3663" w:type="pct"/>
            <w:gridSpan w:val="2"/>
          </w:tcPr>
          <w:p w:rsidR="000424FB" w:rsidRPr="00315F34" w:rsidRDefault="000424FB" w:rsidP="00171B88">
            <w:pPr>
              <w:spacing w:after="0" w:line="240" w:lineRule="auto"/>
              <w:rPr>
                <w:rFonts w:ascii="Times New Roman" w:hAnsi="Times New Roman"/>
                <w:b/>
                <w:bCs/>
              </w:rPr>
            </w:pPr>
            <w:r>
              <w:rPr>
                <w:rFonts w:ascii="Times New Roman" w:hAnsi="Times New Roman"/>
                <w:b/>
                <w:bCs/>
              </w:rPr>
              <w:t xml:space="preserve">Раздел 3 </w:t>
            </w:r>
            <w:r w:rsidRPr="006C34B1">
              <w:rPr>
                <w:rFonts w:ascii="Times New Roman" w:hAnsi="Times New Roman"/>
                <w:b/>
                <w:bCs/>
              </w:rPr>
              <w:t>Классификация и ассортимент материалов для одежды</w:t>
            </w:r>
          </w:p>
        </w:tc>
        <w:tc>
          <w:tcPr>
            <w:tcW w:w="669" w:type="pct"/>
            <w:vAlign w:val="center"/>
          </w:tcPr>
          <w:p w:rsidR="000424FB" w:rsidRPr="00315F34" w:rsidRDefault="000424FB" w:rsidP="00171B88">
            <w:pPr>
              <w:spacing w:after="0" w:line="240" w:lineRule="auto"/>
              <w:jc w:val="center"/>
              <w:rPr>
                <w:rFonts w:ascii="Times New Roman" w:hAnsi="Times New Roman"/>
                <w:b/>
                <w:bCs/>
              </w:rPr>
            </w:pPr>
            <w:r>
              <w:rPr>
                <w:rFonts w:ascii="Times New Roman" w:hAnsi="Times New Roman"/>
                <w:b/>
                <w:bCs/>
                <w:highlight w:val="yellow"/>
              </w:rPr>
              <w:t>40/12</w:t>
            </w:r>
          </w:p>
        </w:tc>
        <w:tc>
          <w:tcPr>
            <w:tcW w:w="668" w:type="pct"/>
            <w:vMerge/>
          </w:tcPr>
          <w:p w:rsidR="000424FB" w:rsidRPr="00315F34"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820" w:type="pct"/>
            <w:vMerge w:val="restart"/>
            <w:vAlign w:val="center"/>
          </w:tcPr>
          <w:p w:rsidR="000424FB" w:rsidRPr="00315F34" w:rsidRDefault="000424FB" w:rsidP="00171B88">
            <w:pPr>
              <w:spacing w:after="0" w:line="240" w:lineRule="auto"/>
              <w:jc w:val="center"/>
              <w:rPr>
                <w:rFonts w:ascii="Times New Roman" w:hAnsi="Times New Roman"/>
                <w:b/>
                <w:bCs/>
              </w:rPr>
            </w:pPr>
            <w:r w:rsidRPr="006C34B1">
              <w:rPr>
                <w:rFonts w:ascii="Times New Roman" w:hAnsi="Times New Roman"/>
                <w:b/>
                <w:bCs/>
              </w:rPr>
              <w:t xml:space="preserve">Тема </w:t>
            </w:r>
            <w:r>
              <w:rPr>
                <w:rFonts w:ascii="Times New Roman" w:hAnsi="Times New Roman"/>
                <w:b/>
                <w:bCs/>
              </w:rPr>
              <w:t>3</w:t>
            </w:r>
            <w:r w:rsidRPr="006C34B1">
              <w:rPr>
                <w:rFonts w:ascii="Times New Roman" w:hAnsi="Times New Roman"/>
                <w:b/>
                <w:bCs/>
              </w:rPr>
              <w:t>.1. Ассортимент тканей</w:t>
            </w:r>
          </w:p>
        </w:tc>
        <w:tc>
          <w:tcPr>
            <w:tcW w:w="2843" w:type="pct"/>
          </w:tcPr>
          <w:p w:rsidR="000424FB" w:rsidRPr="00D4346D"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669" w:type="pct"/>
            <w:vAlign w:val="center"/>
          </w:tcPr>
          <w:p w:rsidR="000424FB" w:rsidRPr="002B69A5" w:rsidRDefault="000424FB" w:rsidP="00171B88">
            <w:pPr>
              <w:spacing w:after="0" w:line="240" w:lineRule="auto"/>
              <w:jc w:val="center"/>
              <w:rPr>
                <w:rFonts w:ascii="Times New Roman" w:hAnsi="Times New Roman"/>
                <w:b/>
                <w:bCs/>
              </w:rPr>
            </w:pPr>
            <w:r>
              <w:rPr>
                <w:rFonts w:ascii="Times New Roman" w:hAnsi="Times New Roman"/>
                <w:b/>
                <w:bCs/>
              </w:rPr>
              <w:t>12/2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D53D4B" w:rsidRDefault="000424FB" w:rsidP="00171B88">
            <w:pPr>
              <w:spacing w:after="0" w:line="240" w:lineRule="auto"/>
              <w:rPr>
                <w:rFonts w:ascii="Times New Roman" w:hAnsi="Times New Roman"/>
                <w:b/>
              </w:rPr>
            </w:pPr>
            <w:r w:rsidRPr="00D53D4B">
              <w:rPr>
                <w:rFonts w:ascii="Times New Roman" w:hAnsi="Times New Roman"/>
                <w:b/>
              </w:rPr>
              <w:t xml:space="preserve"> Понятие об ассортименте и об артикуле тканей</w:t>
            </w:r>
          </w:p>
        </w:tc>
        <w:tc>
          <w:tcPr>
            <w:tcW w:w="669" w:type="pct"/>
            <w:vAlign w:val="center"/>
          </w:tcPr>
          <w:p w:rsidR="000424FB" w:rsidRPr="006A0585" w:rsidRDefault="000424FB" w:rsidP="00171B88">
            <w:pPr>
              <w:spacing w:after="0" w:line="240" w:lineRule="auto"/>
              <w:jc w:val="center"/>
              <w:rPr>
                <w:rFonts w:ascii="Times New Roman" w:hAnsi="Times New Roman"/>
                <w:bCs/>
              </w:rPr>
            </w:pPr>
            <w:r w:rsidRPr="006A0585">
              <w:rPr>
                <w:rFonts w:ascii="Times New Roman" w:hAnsi="Times New Roman"/>
                <w:bCs/>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Общая характеристика ассортимента хлопчатобумажных тканей</w:t>
            </w:r>
          </w:p>
        </w:tc>
        <w:tc>
          <w:tcPr>
            <w:tcW w:w="669" w:type="pct"/>
            <w:vAlign w:val="center"/>
          </w:tcPr>
          <w:p w:rsidR="000424FB" w:rsidRPr="006A0585" w:rsidRDefault="000424FB" w:rsidP="00171B88">
            <w:pPr>
              <w:spacing w:after="0" w:line="240" w:lineRule="auto"/>
              <w:jc w:val="center"/>
              <w:rPr>
                <w:rFonts w:ascii="Times New Roman" w:hAnsi="Times New Roman"/>
                <w:bCs/>
              </w:rPr>
            </w:pPr>
            <w:r w:rsidRPr="006A0585">
              <w:rPr>
                <w:rFonts w:ascii="Times New Roman" w:hAnsi="Times New Roman"/>
                <w:bCs/>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Общая характеристика ассортимента льняных тканей</w:t>
            </w:r>
          </w:p>
        </w:tc>
        <w:tc>
          <w:tcPr>
            <w:tcW w:w="669" w:type="pct"/>
            <w:vAlign w:val="center"/>
          </w:tcPr>
          <w:p w:rsidR="000424FB" w:rsidRPr="006A0585" w:rsidRDefault="000424FB" w:rsidP="00171B88">
            <w:pPr>
              <w:spacing w:after="0" w:line="240" w:lineRule="auto"/>
              <w:jc w:val="center"/>
              <w:rPr>
                <w:rFonts w:ascii="Times New Roman" w:hAnsi="Times New Roman"/>
                <w:bCs/>
              </w:rPr>
            </w:pPr>
            <w:r w:rsidRPr="006A0585">
              <w:rPr>
                <w:rFonts w:ascii="Times New Roman" w:hAnsi="Times New Roman"/>
                <w:bCs/>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Общая характеристика ассортимента шерстяных тканей</w:t>
            </w:r>
          </w:p>
        </w:tc>
        <w:tc>
          <w:tcPr>
            <w:tcW w:w="669" w:type="pct"/>
            <w:vAlign w:val="center"/>
          </w:tcPr>
          <w:p w:rsidR="000424FB" w:rsidRPr="006A0585" w:rsidRDefault="000424FB" w:rsidP="00171B88">
            <w:pPr>
              <w:spacing w:after="0" w:line="240" w:lineRule="auto"/>
              <w:jc w:val="center"/>
              <w:rPr>
                <w:rFonts w:ascii="Times New Roman" w:hAnsi="Times New Roman"/>
                <w:bCs/>
              </w:rPr>
            </w:pPr>
            <w:r w:rsidRPr="006A0585">
              <w:rPr>
                <w:rFonts w:ascii="Times New Roman" w:hAnsi="Times New Roman"/>
                <w:bCs/>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Общая характеристика ассортимента шёлковых тканей</w:t>
            </w:r>
          </w:p>
        </w:tc>
        <w:tc>
          <w:tcPr>
            <w:tcW w:w="669" w:type="pct"/>
            <w:vAlign w:val="center"/>
          </w:tcPr>
          <w:p w:rsidR="000424FB" w:rsidRPr="006A0585" w:rsidRDefault="000424FB" w:rsidP="00171B88">
            <w:pPr>
              <w:spacing w:after="0" w:line="240" w:lineRule="auto"/>
              <w:jc w:val="center"/>
              <w:rPr>
                <w:rFonts w:ascii="Times New Roman" w:hAnsi="Times New Roman"/>
                <w:bCs/>
              </w:rPr>
            </w:pPr>
            <w:r w:rsidRPr="006A0585">
              <w:rPr>
                <w:rFonts w:ascii="Times New Roman" w:hAnsi="Times New Roman"/>
                <w:bCs/>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Общая характеристика ассортимента плащевых и курточных тканей</w:t>
            </w:r>
          </w:p>
        </w:tc>
        <w:tc>
          <w:tcPr>
            <w:tcW w:w="669" w:type="pct"/>
            <w:vAlign w:val="center"/>
          </w:tcPr>
          <w:p w:rsidR="000424FB" w:rsidRPr="006A0585" w:rsidRDefault="000424FB" w:rsidP="00171B88">
            <w:pPr>
              <w:spacing w:after="0" w:line="240" w:lineRule="auto"/>
              <w:jc w:val="center"/>
              <w:rPr>
                <w:rFonts w:ascii="Times New Roman" w:hAnsi="Times New Roman"/>
                <w:bCs/>
              </w:rPr>
            </w:pPr>
            <w:r w:rsidRPr="006A0585">
              <w:rPr>
                <w:rFonts w:ascii="Times New Roman" w:hAnsi="Times New Roman"/>
                <w:bCs/>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69" w:type="pct"/>
            <w:vAlign w:val="center"/>
          </w:tcPr>
          <w:p w:rsidR="000424FB" w:rsidRPr="006A0585" w:rsidRDefault="000424FB" w:rsidP="00171B88">
            <w:pPr>
              <w:spacing w:after="0" w:line="240" w:lineRule="auto"/>
              <w:jc w:val="center"/>
              <w:rPr>
                <w:rFonts w:ascii="Times New Roman" w:hAnsi="Times New Roman"/>
                <w:bCs/>
              </w:rPr>
            </w:pPr>
            <w:r w:rsidRPr="006A0585">
              <w:rPr>
                <w:rFonts w:ascii="Times New Roman" w:hAnsi="Times New Roman"/>
                <w:bCs/>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B02DD3">
              <w:rPr>
                <w:rFonts w:ascii="Times New Roman" w:hAnsi="Times New Roman"/>
              </w:rPr>
              <w:t>Изучение и анализ ассортимента тканей</w:t>
            </w:r>
          </w:p>
        </w:tc>
        <w:tc>
          <w:tcPr>
            <w:tcW w:w="669" w:type="pct"/>
            <w:vAlign w:val="center"/>
          </w:tcPr>
          <w:p w:rsidR="000424FB" w:rsidRPr="006A0585" w:rsidRDefault="000424FB" w:rsidP="00171B88">
            <w:pPr>
              <w:spacing w:after="0" w:line="240" w:lineRule="auto"/>
              <w:jc w:val="center"/>
              <w:rPr>
                <w:rFonts w:ascii="Times New Roman" w:hAnsi="Times New Roman"/>
                <w:bCs/>
              </w:rPr>
            </w:pP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807826">
              <w:rPr>
                <w:rFonts w:ascii="Times New Roman" w:hAnsi="Times New Roman"/>
                <w:b/>
                <w:bCs/>
              </w:rPr>
              <w:t>Самостоятельная работа обучающихся</w:t>
            </w:r>
          </w:p>
        </w:tc>
        <w:tc>
          <w:tcPr>
            <w:tcW w:w="669" w:type="pct"/>
            <w:vAlign w:val="center"/>
          </w:tcPr>
          <w:p w:rsidR="000424FB" w:rsidRPr="006A0585" w:rsidRDefault="000424FB" w:rsidP="00171B88">
            <w:pPr>
              <w:spacing w:after="0" w:line="240" w:lineRule="auto"/>
              <w:jc w:val="center"/>
              <w:rPr>
                <w:rFonts w:ascii="Times New Roman" w:hAnsi="Times New Roman"/>
                <w:bCs/>
              </w:rPr>
            </w:pP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restart"/>
            <w:vAlign w:val="center"/>
          </w:tcPr>
          <w:p w:rsidR="000424FB" w:rsidRPr="00315F34" w:rsidRDefault="000424FB" w:rsidP="00171B88">
            <w:pPr>
              <w:spacing w:after="0" w:line="240" w:lineRule="auto"/>
              <w:jc w:val="center"/>
              <w:rPr>
                <w:rFonts w:ascii="Times New Roman" w:hAnsi="Times New Roman"/>
                <w:b/>
                <w:bCs/>
              </w:rPr>
            </w:pPr>
            <w:r w:rsidRPr="00F2660D">
              <w:rPr>
                <w:rFonts w:ascii="Times New Roman" w:hAnsi="Times New Roman"/>
                <w:b/>
                <w:bCs/>
              </w:rPr>
              <w:t>Тема 3.</w:t>
            </w:r>
            <w:r>
              <w:rPr>
                <w:rFonts w:ascii="Times New Roman" w:hAnsi="Times New Roman"/>
                <w:b/>
                <w:bCs/>
              </w:rPr>
              <w:t>2. Ас</w:t>
            </w:r>
            <w:r w:rsidRPr="00F2660D">
              <w:rPr>
                <w:rFonts w:ascii="Times New Roman" w:hAnsi="Times New Roman"/>
                <w:b/>
                <w:bCs/>
              </w:rPr>
              <w:t>сортимент</w:t>
            </w:r>
            <w:r>
              <w:rPr>
                <w:rFonts w:ascii="Times New Roman" w:hAnsi="Times New Roman"/>
                <w:b/>
                <w:bCs/>
              </w:rPr>
              <w:t xml:space="preserve"> трикотажных и нетканых полотен</w:t>
            </w:r>
          </w:p>
        </w:tc>
        <w:tc>
          <w:tcPr>
            <w:tcW w:w="2843" w:type="pct"/>
          </w:tcPr>
          <w:p w:rsidR="000424FB" w:rsidRPr="0039678D"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669" w:type="pct"/>
            <w:vAlign w:val="center"/>
          </w:tcPr>
          <w:p w:rsidR="000424FB" w:rsidRPr="006A0585" w:rsidRDefault="000424FB" w:rsidP="00171B88">
            <w:pPr>
              <w:spacing w:after="0" w:line="240" w:lineRule="auto"/>
              <w:jc w:val="center"/>
              <w:rPr>
                <w:rFonts w:ascii="Times New Roman" w:hAnsi="Times New Roman"/>
                <w:b/>
                <w:bCs/>
              </w:rPr>
            </w:pPr>
            <w:r w:rsidRPr="006A0585">
              <w:rPr>
                <w:rFonts w:ascii="Times New Roman" w:hAnsi="Times New Roman"/>
                <w:b/>
                <w:bCs/>
              </w:rPr>
              <w:t>4/2</w:t>
            </w:r>
          </w:p>
        </w:tc>
        <w:tc>
          <w:tcPr>
            <w:tcW w:w="668" w:type="pct"/>
            <w:vMerge/>
          </w:tcPr>
          <w:p w:rsidR="000424FB" w:rsidRPr="00D4346D" w:rsidRDefault="000424FB" w:rsidP="00171B88">
            <w:pPr>
              <w:suppressAutoHyphens/>
              <w:spacing w:after="0" w:line="240" w:lineRule="auto"/>
              <w:jc w:val="center"/>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 xml:space="preserve">Классификация, свойства и область применения трикотажных полотен. </w:t>
            </w:r>
          </w:p>
        </w:tc>
        <w:tc>
          <w:tcPr>
            <w:tcW w:w="669" w:type="pct"/>
            <w:vAlign w:val="center"/>
          </w:tcPr>
          <w:p w:rsidR="000424FB" w:rsidRPr="006A0585" w:rsidRDefault="000424FB" w:rsidP="00171B88">
            <w:pPr>
              <w:spacing w:after="0" w:line="240" w:lineRule="auto"/>
              <w:jc w:val="center"/>
              <w:rPr>
                <w:rFonts w:ascii="Times New Roman" w:hAnsi="Times New Roman"/>
                <w:bCs/>
              </w:rPr>
            </w:pPr>
            <w:r>
              <w:rPr>
                <w:rFonts w:ascii="Times New Roman" w:hAnsi="Times New Roman"/>
                <w:bCs/>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 xml:space="preserve">Классификация, свойства и область применения нетканых полотен. </w:t>
            </w:r>
          </w:p>
        </w:tc>
        <w:tc>
          <w:tcPr>
            <w:tcW w:w="669" w:type="pct"/>
            <w:vAlign w:val="center"/>
          </w:tcPr>
          <w:p w:rsidR="000424FB" w:rsidRPr="006A0585" w:rsidRDefault="000424FB" w:rsidP="00171B88">
            <w:pPr>
              <w:spacing w:after="0" w:line="240" w:lineRule="auto"/>
              <w:jc w:val="center"/>
              <w:rPr>
                <w:rFonts w:ascii="Times New Roman" w:hAnsi="Times New Roman"/>
                <w:bCs/>
              </w:rPr>
            </w:pPr>
            <w:r>
              <w:rPr>
                <w:rFonts w:ascii="Times New Roman" w:hAnsi="Times New Roman"/>
                <w:bCs/>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69" w:type="pct"/>
            <w:vAlign w:val="center"/>
          </w:tcPr>
          <w:p w:rsidR="000424FB" w:rsidRPr="006A0585" w:rsidRDefault="000424FB" w:rsidP="00171B88">
            <w:pPr>
              <w:spacing w:after="0" w:line="240" w:lineRule="auto"/>
              <w:jc w:val="center"/>
              <w:rPr>
                <w:rFonts w:ascii="Times New Roman" w:hAnsi="Times New Roman"/>
                <w:bCs/>
              </w:rPr>
            </w:pPr>
            <w:r>
              <w:rPr>
                <w:rFonts w:ascii="Times New Roman" w:hAnsi="Times New Roman"/>
                <w:bCs/>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B02DD3">
              <w:rPr>
                <w:rFonts w:ascii="Times New Roman" w:hAnsi="Times New Roman"/>
              </w:rPr>
              <w:t>Изучение и анализ ассортимента трикотажных и нетканых полотен</w:t>
            </w:r>
          </w:p>
        </w:tc>
        <w:tc>
          <w:tcPr>
            <w:tcW w:w="669" w:type="pct"/>
            <w:vAlign w:val="center"/>
          </w:tcPr>
          <w:p w:rsidR="000424FB" w:rsidRPr="006A0585" w:rsidRDefault="000424FB" w:rsidP="00171B88">
            <w:pPr>
              <w:spacing w:after="0" w:line="240" w:lineRule="auto"/>
              <w:jc w:val="center"/>
              <w:rPr>
                <w:rFonts w:ascii="Times New Roman" w:hAnsi="Times New Roman"/>
                <w:bCs/>
              </w:rPr>
            </w:pP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807826">
              <w:rPr>
                <w:rFonts w:ascii="Times New Roman" w:hAnsi="Times New Roman"/>
                <w:b/>
                <w:bCs/>
              </w:rPr>
              <w:t>Самостоятельная работа обучающихся</w:t>
            </w:r>
          </w:p>
        </w:tc>
        <w:tc>
          <w:tcPr>
            <w:tcW w:w="669" w:type="pct"/>
            <w:vAlign w:val="center"/>
          </w:tcPr>
          <w:p w:rsidR="000424FB" w:rsidRPr="006A0585" w:rsidRDefault="000424FB" w:rsidP="00171B88">
            <w:pPr>
              <w:spacing w:after="0" w:line="240" w:lineRule="auto"/>
              <w:jc w:val="center"/>
              <w:rPr>
                <w:rFonts w:ascii="Times New Roman" w:hAnsi="Times New Roman"/>
                <w:bCs/>
              </w:rPr>
            </w:pP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restart"/>
            <w:vAlign w:val="center"/>
          </w:tcPr>
          <w:p w:rsidR="000424FB" w:rsidRDefault="000424FB" w:rsidP="00171B88">
            <w:pPr>
              <w:spacing w:after="0" w:line="240" w:lineRule="auto"/>
              <w:jc w:val="center"/>
              <w:rPr>
                <w:rFonts w:ascii="Times New Roman" w:hAnsi="Times New Roman"/>
                <w:b/>
                <w:bCs/>
              </w:rPr>
            </w:pPr>
            <w:r w:rsidRPr="00E822B3">
              <w:rPr>
                <w:rFonts w:ascii="Times New Roman" w:hAnsi="Times New Roman"/>
                <w:b/>
                <w:bCs/>
              </w:rPr>
              <w:t>Тема 3.</w:t>
            </w:r>
            <w:r>
              <w:rPr>
                <w:rFonts w:ascii="Times New Roman" w:hAnsi="Times New Roman"/>
                <w:b/>
                <w:bCs/>
              </w:rPr>
              <w:t xml:space="preserve">3 </w:t>
            </w:r>
          </w:p>
          <w:p w:rsidR="000424FB" w:rsidRPr="00315F34" w:rsidRDefault="000424FB" w:rsidP="00171B88">
            <w:pPr>
              <w:spacing w:after="0" w:line="240" w:lineRule="auto"/>
              <w:jc w:val="center"/>
              <w:rPr>
                <w:rFonts w:ascii="Times New Roman" w:hAnsi="Times New Roman"/>
                <w:b/>
                <w:bCs/>
              </w:rPr>
            </w:pPr>
            <w:r>
              <w:rPr>
                <w:rFonts w:ascii="Times New Roman" w:hAnsi="Times New Roman"/>
                <w:b/>
                <w:bCs/>
              </w:rPr>
              <w:t>Ассортимент натуральных и искусственных кож и меха</w:t>
            </w: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669" w:type="pct"/>
            <w:vAlign w:val="center"/>
          </w:tcPr>
          <w:p w:rsidR="000424FB" w:rsidRPr="006A0585" w:rsidRDefault="000424FB" w:rsidP="00171B88">
            <w:pPr>
              <w:spacing w:after="0" w:line="240" w:lineRule="auto"/>
              <w:jc w:val="center"/>
              <w:rPr>
                <w:rFonts w:ascii="Times New Roman" w:hAnsi="Times New Roman"/>
                <w:b/>
                <w:bCs/>
              </w:rPr>
            </w:pPr>
            <w:r w:rsidRPr="006A0585">
              <w:rPr>
                <w:rFonts w:ascii="Times New Roman" w:hAnsi="Times New Roman"/>
                <w:b/>
                <w:bCs/>
              </w:rPr>
              <w:t>4/0</w:t>
            </w:r>
          </w:p>
        </w:tc>
        <w:tc>
          <w:tcPr>
            <w:tcW w:w="668" w:type="pct"/>
            <w:vMerge/>
          </w:tcPr>
          <w:p w:rsidR="000424FB" w:rsidRPr="00D4346D" w:rsidRDefault="000424FB" w:rsidP="00171B88">
            <w:pPr>
              <w:suppressAutoHyphens/>
              <w:spacing w:after="0" w:line="240" w:lineRule="auto"/>
              <w:jc w:val="center"/>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A12078" w:rsidRDefault="000424FB" w:rsidP="00171B88">
            <w:pPr>
              <w:spacing w:after="0" w:line="240" w:lineRule="auto"/>
              <w:rPr>
                <w:rFonts w:ascii="Times New Roman" w:hAnsi="Times New Roman"/>
              </w:rPr>
            </w:pPr>
            <w:r w:rsidRPr="00A12078">
              <w:rPr>
                <w:rFonts w:ascii="Times New Roman" w:hAnsi="Times New Roman"/>
              </w:rPr>
              <w:t xml:space="preserve">Классификация, свойства и область применения кож для изделий. </w:t>
            </w:r>
          </w:p>
        </w:tc>
        <w:tc>
          <w:tcPr>
            <w:tcW w:w="669" w:type="pct"/>
            <w:vAlign w:val="center"/>
          </w:tcPr>
          <w:p w:rsidR="000424FB" w:rsidRPr="006A0585" w:rsidRDefault="000424FB" w:rsidP="00171B88">
            <w:pPr>
              <w:spacing w:after="0" w:line="240" w:lineRule="auto"/>
              <w:jc w:val="center"/>
              <w:rPr>
                <w:rFonts w:ascii="Times New Roman" w:hAnsi="Times New Roman"/>
              </w:rPr>
            </w:pPr>
            <w:r>
              <w:rPr>
                <w:rFonts w:ascii="Times New Roman" w:hAnsi="Times New Roman"/>
              </w:rPr>
              <w:t>2</w:t>
            </w:r>
          </w:p>
        </w:tc>
        <w:tc>
          <w:tcPr>
            <w:tcW w:w="668" w:type="pct"/>
            <w:vMerge/>
          </w:tcPr>
          <w:p w:rsidR="000424FB" w:rsidRPr="00315F34" w:rsidRDefault="000424FB" w:rsidP="00171B88">
            <w:pPr>
              <w:spacing w:after="0" w:line="240" w:lineRule="auto"/>
              <w:rPr>
                <w:rFonts w:ascii="Times New Roman" w:hAnsi="Times New Roman"/>
                <w:b/>
                <w:bCs/>
              </w:rPr>
            </w:pPr>
          </w:p>
        </w:tc>
      </w:tr>
      <w:tr w:rsidR="000424FB" w:rsidRPr="00315F34" w:rsidTr="000424FB">
        <w:trPr>
          <w:trHeight w:val="276"/>
        </w:trPr>
        <w:tc>
          <w:tcPr>
            <w:tcW w:w="820" w:type="pct"/>
            <w:vMerge/>
            <w:tcBorders>
              <w:bottom w:val="single" w:sz="4" w:space="0" w:color="auto"/>
            </w:tcBorders>
            <w:vAlign w:val="center"/>
          </w:tcPr>
          <w:p w:rsidR="000424FB" w:rsidRPr="00315F34" w:rsidRDefault="000424FB" w:rsidP="00171B88">
            <w:pPr>
              <w:spacing w:after="0" w:line="240" w:lineRule="auto"/>
              <w:jc w:val="center"/>
              <w:rPr>
                <w:rFonts w:ascii="Times New Roman" w:hAnsi="Times New Roman"/>
                <w:b/>
                <w:bCs/>
              </w:rPr>
            </w:pPr>
          </w:p>
        </w:tc>
        <w:tc>
          <w:tcPr>
            <w:tcW w:w="2843" w:type="pct"/>
            <w:tcBorders>
              <w:bottom w:val="single" w:sz="4" w:space="0" w:color="auto"/>
            </w:tcBorders>
          </w:tcPr>
          <w:p w:rsidR="000424FB" w:rsidRPr="00A12078" w:rsidRDefault="000424FB" w:rsidP="00171B88">
            <w:pPr>
              <w:spacing w:after="0" w:line="240" w:lineRule="auto"/>
              <w:rPr>
                <w:rFonts w:ascii="Times New Roman" w:hAnsi="Times New Roman"/>
              </w:rPr>
            </w:pPr>
            <w:r w:rsidRPr="00A12078">
              <w:rPr>
                <w:rFonts w:ascii="Times New Roman" w:hAnsi="Times New Roman"/>
              </w:rPr>
              <w:t xml:space="preserve">Классификация, свойства и область применения меха для изделий. </w:t>
            </w:r>
          </w:p>
        </w:tc>
        <w:tc>
          <w:tcPr>
            <w:tcW w:w="669" w:type="pct"/>
            <w:vAlign w:val="center"/>
          </w:tcPr>
          <w:p w:rsidR="000424FB" w:rsidRPr="006A0585" w:rsidRDefault="000424FB" w:rsidP="00171B88">
            <w:pPr>
              <w:spacing w:after="0" w:line="240" w:lineRule="auto"/>
              <w:jc w:val="center"/>
              <w:rPr>
                <w:rFonts w:ascii="Times New Roman" w:hAnsi="Times New Roman"/>
                <w:bCs/>
              </w:rPr>
            </w:pPr>
            <w:r>
              <w:rPr>
                <w:rFonts w:ascii="Times New Roman" w:hAnsi="Times New Roman"/>
                <w:bCs/>
              </w:rPr>
              <w:t>2</w:t>
            </w:r>
          </w:p>
        </w:tc>
        <w:tc>
          <w:tcPr>
            <w:tcW w:w="668" w:type="pct"/>
            <w:vMerge/>
          </w:tcPr>
          <w:p w:rsidR="000424FB" w:rsidRPr="00315F34" w:rsidRDefault="000424FB" w:rsidP="00171B88">
            <w:pPr>
              <w:spacing w:after="0" w:line="240" w:lineRule="auto"/>
              <w:rPr>
                <w:rFonts w:ascii="Times New Roman" w:hAnsi="Times New Roman"/>
                <w:b/>
                <w:bCs/>
              </w:rPr>
            </w:pPr>
          </w:p>
        </w:tc>
      </w:tr>
      <w:tr w:rsidR="000424FB" w:rsidRPr="00315F34" w:rsidTr="000424FB">
        <w:trPr>
          <w:trHeight w:val="111"/>
        </w:trPr>
        <w:tc>
          <w:tcPr>
            <w:tcW w:w="820" w:type="pct"/>
            <w:vMerge/>
            <w:tcBorders>
              <w:bottom w:val="single" w:sz="4" w:space="0" w:color="auto"/>
            </w:tcBorders>
            <w:vAlign w:val="center"/>
          </w:tcPr>
          <w:p w:rsidR="000424FB" w:rsidRPr="00315F34" w:rsidRDefault="000424FB" w:rsidP="00171B88">
            <w:pPr>
              <w:spacing w:after="0" w:line="240" w:lineRule="auto"/>
              <w:jc w:val="center"/>
              <w:rPr>
                <w:rFonts w:ascii="Times New Roman" w:hAnsi="Times New Roman"/>
                <w:b/>
                <w:bCs/>
              </w:rPr>
            </w:pPr>
          </w:p>
        </w:tc>
        <w:tc>
          <w:tcPr>
            <w:tcW w:w="2843" w:type="pct"/>
            <w:tcBorders>
              <w:bottom w:val="single" w:sz="4" w:space="0" w:color="auto"/>
            </w:tcBorders>
          </w:tcPr>
          <w:p w:rsidR="000424FB" w:rsidRPr="00B02DD3" w:rsidRDefault="000424FB" w:rsidP="00171B88">
            <w:pPr>
              <w:spacing w:after="0" w:line="240" w:lineRule="auto"/>
              <w:rPr>
                <w:rFonts w:ascii="Times New Roman" w:hAnsi="Times New Roman"/>
              </w:rPr>
            </w:pPr>
            <w:r>
              <w:rPr>
                <w:rFonts w:ascii="Times New Roman" w:hAnsi="Times New Roman"/>
                <w:b/>
                <w:bCs/>
              </w:rPr>
              <w:t>В том числе практических занятий и лабораторных работ</w:t>
            </w:r>
          </w:p>
        </w:tc>
        <w:tc>
          <w:tcPr>
            <w:tcW w:w="669" w:type="pct"/>
            <w:vAlign w:val="center"/>
          </w:tcPr>
          <w:p w:rsidR="000424FB" w:rsidRPr="006A0585" w:rsidRDefault="000424FB" w:rsidP="00171B88">
            <w:pPr>
              <w:spacing w:after="0" w:line="240" w:lineRule="auto"/>
              <w:jc w:val="center"/>
              <w:rPr>
                <w:rFonts w:ascii="Times New Roman" w:hAnsi="Times New Roman"/>
                <w:bCs/>
              </w:rPr>
            </w:pPr>
          </w:p>
        </w:tc>
        <w:tc>
          <w:tcPr>
            <w:tcW w:w="668" w:type="pct"/>
            <w:vMerge/>
          </w:tcPr>
          <w:p w:rsidR="000424FB" w:rsidRPr="00315F34" w:rsidRDefault="000424FB" w:rsidP="00171B88">
            <w:pPr>
              <w:spacing w:after="0" w:line="240" w:lineRule="auto"/>
              <w:rPr>
                <w:rFonts w:ascii="Times New Roman" w:hAnsi="Times New Roman"/>
                <w:b/>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2D10F3">
              <w:rPr>
                <w:rFonts w:ascii="Times New Roman" w:hAnsi="Times New Roman"/>
                <w:b/>
                <w:bCs/>
              </w:rPr>
              <w:t>Самостоятельная работа обучающихся</w:t>
            </w:r>
          </w:p>
        </w:tc>
        <w:tc>
          <w:tcPr>
            <w:tcW w:w="669" w:type="pct"/>
            <w:vAlign w:val="center"/>
          </w:tcPr>
          <w:p w:rsidR="000424FB" w:rsidRPr="006A0585" w:rsidRDefault="000424FB" w:rsidP="00171B88">
            <w:pPr>
              <w:spacing w:after="0" w:line="240" w:lineRule="auto"/>
              <w:jc w:val="center"/>
              <w:rPr>
                <w:rFonts w:ascii="Times New Roman" w:hAnsi="Times New Roman"/>
                <w:bCs/>
              </w:rPr>
            </w:pPr>
          </w:p>
        </w:tc>
        <w:tc>
          <w:tcPr>
            <w:tcW w:w="668" w:type="pct"/>
            <w:vMerge/>
          </w:tcPr>
          <w:p w:rsidR="000424FB" w:rsidRPr="00315F34" w:rsidRDefault="000424FB" w:rsidP="00171B88">
            <w:pPr>
              <w:spacing w:after="0" w:line="240" w:lineRule="auto"/>
              <w:rPr>
                <w:rFonts w:ascii="Times New Roman" w:hAnsi="Times New Roman"/>
                <w:b/>
                <w:bCs/>
              </w:rPr>
            </w:pPr>
          </w:p>
        </w:tc>
      </w:tr>
      <w:tr w:rsidR="000424FB" w:rsidRPr="00315F34" w:rsidTr="000424FB">
        <w:trPr>
          <w:trHeight w:val="20"/>
        </w:trPr>
        <w:tc>
          <w:tcPr>
            <w:tcW w:w="820" w:type="pct"/>
            <w:vMerge w:val="restart"/>
            <w:vAlign w:val="center"/>
          </w:tcPr>
          <w:p w:rsidR="000424FB" w:rsidRDefault="000424FB" w:rsidP="00171B88">
            <w:pPr>
              <w:spacing w:after="0" w:line="240" w:lineRule="auto"/>
              <w:jc w:val="center"/>
              <w:rPr>
                <w:rFonts w:ascii="Times New Roman" w:hAnsi="Times New Roman"/>
                <w:b/>
                <w:bCs/>
              </w:rPr>
            </w:pPr>
            <w:r w:rsidRPr="002D10F3">
              <w:rPr>
                <w:rFonts w:ascii="Times New Roman" w:hAnsi="Times New Roman"/>
                <w:b/>
                <w:bCs/>
              </w:rPr>
              <w:t>Тема 3.</w:t>
            </w:r>
            <w:r>
              <w:rPr>
                <w:rFonts w:ascii="Times New Roman" w:hAnsi="Times New Roman"/>
                <w:b/>
                <w:bCs/>
              </w:rPr>
              <w:t xml:space="preserve">4 </w:t>
            </w:r>
          </w:p>
          <w:p w:rsidR="000424FB" w:rsidRPr="00315F34" w:rsidRDefault="000424FB" w:rsidP="00171B88">
            <w:pPr>
              <w:spacing w:after="0" w:line="240" w:lineRule="auto"/>
              <w:jc w:val="center"/>
              <w:rPr>
                <w:rFonts w:ascii="Times New Roman" w:hAnsi="Times New Roman"/>
                <w:b/>
                <w:bCs/>
              </w:rPr>
            </w:pPr>
            <w:r>
              <w:rPr>
                <w:rFonts w:ascii="Times New Roman" w:hAnsi="Times New Roman"/>
                <w:b/>
                <w:bCs/>
              </w:rPr>
              <w:t>Ассортимент прикладных материалов</w:t>
            </w: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669" w:type="pct"/>
            <w:vAlign w:val="center"/>
          </w:tcPr>
          <w:p w:rsidR="000424FB" w:rsidRPr="006A0585" w:rsidRDefault="000424FB" w:rsidP="00171B88">
            <w:pPr>
              <w:spacing w:after="0" w:line="240" w:lineRule="auto"/>
              <w:jc w:val="center"/>
              <w:rPr>
                <w:rFonts w:ascii="Times New Roman" w:hAnsi="Times New Roman"/>
                <w:b/>
                <w:bCs/>
              </w:rPr>
            </w:pPr>
            <w:r w:rsidRPr="006A0585">
              <w:rPr>
                <w:rFonts w:ascii="Times New Roman" w:hAnsi="Times New Roman"/>
                <w:b/>
                <w:bCs/>
              </w:rPr>
              <w:t>6/2</w:t>
            </w:r>
          </w:p>
        </w:tc>
        <w:tc>
          <w:tcPr>
            <w:tcW w:w="668" w:type="pct"/>
            <w:vMerge/>
          </w:tcPr>
          <w:p w:rsidR="000424FB" w:rsidRPr="00D4346D" w:rsidRDefault="000424FB" w:rsidP="00171B88">
            <w:pPr>
              <w:spacing w:after="0" w:line="240" w:lineRule="auto"/>
              <w:jc w:val="center"/>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D4346D" w:rsidRDefault="000424FB" w:rsidP="00171B88">
            <w:pPr>
              <w:spacing w:after="0" w:line="240" w:lineRule="auto"/>
              <w:rPr>
                <w:rFonts w:ascii="Times New Roman" w:hAnsi="Times New Roman"/>
              </w:rPr>
            </w:pPr>
            <w:r w:rsidRPr="00D4346D">
              <w:rPr>
                <w:rFonts w:ascii="Times New Roman" w:hAnsi="Times New Roman"/>
              </w:rPr>
              <w:t>Требования, предъявляемые к подкладочным материалам. Классификация, свойства и область применения. Требования к качеству.</w:t>
            </w:r>
          </w:p>
        </w:tc>
        <w:tc>
          <w:tcPr>
            <w:tcW w:w="669" w:type="pct"/>
            <w:vAlign w:val="center"/>
          </w:tcPr>
          <w:p w:rsidR="000424FB" w:rsidRPr="006A0585" w:rsidRDefault="000424FB" w:rsidP="00171B88">
            <w:pPr>
              <w:spacing w:after="0" w:line="240" w:lineRule="auto"/>
              <w:jc w:val="center"/>
              <w:rPr>
                <w:rFonts w:ascii="Times New Roman" w:hAnsi="Times New Roman"/>
              </w:rPr>
            </w:pPr>
            <w:r>
              <w:rPr>
                <w:rFonts w:ascii="Times New Roman" w:hAnsi="Times New Roman"/>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D4346D" w:rsidRDefault="000424FB" w:rsidP="00171B88">
            <w:pPr>
              <w:spacing w:after="0" w:line="240" w:lineRule="auto"/>
              <w:rPr>
                <w:rFonts w:ascii="Times New Roman" w:hAnsi="Times New Roman"/>
              </w:rPr>
            </w:pPr>
            <w:r>
              <w:rPr>
                <w:rFonts w:ascii="Times New Roman" w:hAnsi="Times New Roman"/>
              </w:rPr>
              <w:t>Т</w:t>
            </w:r>
            <w:r w:rsidRPr="00D4346D">
              <w:rPr>
                <w:rFonts w:ascii="Times New Roman" w:hAnsi="Times New Roman"/>
              </w:rPr>
              <w:t>ребования, предъявляемые к прокладочным материалам. Классификация, свойства и область применения. Требования к качеству.</w:t>
            </w:r>
          </w:p>
        </w:tc>
        <w:tc>
          <w:tcPr>
            <w:tcW w:w="669" w:type="pct"/>
            <w:vAlign w:val="center"/>
          </w:tcPr>
          <w:p w:rsidR="000424FB" w:rsidRPr="006A0585" w:rsidRDefault="000424FB" w:rsidP="00171B88">
            <w:pPr>
              <w:spacing w:after="0" w:line="240" w:lineRule="auto"/>
              <w:jc w:val="center"/>
              <w:rPr>
                <w:rFonts w:ascii="Times New Roman" w:hAnsi="Times New Roman"/>
                <w:bCs/>
              </w:rPr>
            </w:pPr>
            <w:r>
              <w:rPr>
                <w:rFonts w:ascii="Times New Roman" w:hAnsi="Times New Roman"/>
                <w:bCs/>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D4346D" w:rsidRDefault="000424FB" w:rsidP="00171B88">
            <w:pPr>
              <w:spacing w:after="0" w:line="240" w:lineRule="auto"/>
              <w:rPr>
                <w:rFonts w:ascii="Times New Roman" w:hAnsi="Times New Roman"/>
              </w:rPr>
            </w:pPr>
            <w:r w:rsidRPr="00D4346D">
              <w:rPr>
                <w:rFonts w:ascii="Times New Roman" w:hAnsi="Times New Roman"/>
              </w:rPr>
              <w:t>Утепляющие материалы. Классификация, свойства и область применения. Требования к качеству.</w:t>
            </w:r>
          </w:p>
        </w:tc>
        <w:tc>
          <w:tcPr>
            <w:tcW w:w="669" w:type="pct"/>
            <w:vAlign w:val="center"/>
          </w:tcPr>
          <w:p w:rsidR="000424FB" w:rsidRPr="006A0585" w:rsidRDefault="000424FB" w:rsidP="00171B88">
            <w:pPr>
              <w:spacing w:after="0" w:line="240" w:lineRule="auto"/>
              <w:jc w:val="center"/>
              <w:rPr>
                <w:rFonts w:ascii="Times New Roman" w:hAnsi="Times New Roman"/>
                <w:bCs/>
              </w:rPr>
            </w:pPr>
            <w:r>
              <w:rPr>
                <w:rFonts w:ascii="Times New Roman" w:hAnsi="Times New Roman"/>
                <w:bCs/>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69" w:type="pct"/>
            <w:vAlign w:val="center"/>
          </w:tcPr>
          <w:p w:rsidR="000424FB" w:rsidRPr="006A0585" w:rsidRDefault="000424FB" w:rsidP="00171B88">
            <w:pPr>
              <w:spacing w:after="0" w:line="240" w:lineRule="auto"/>
              <w:jc w:val="center"/>
              <w:rPr>
                <w:rFonts w:ascii="Times New Roman" w:hAnsi="Times New Roman"/>
                <w:bCs/>
              </w:rPr>
            </w:pPr>
            <w:r>
              <w:rPr>
                <w:rFonts w:ascii="Times New Roman" w:hAnsi="Times New Roman"/>
                <w:bCs/>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B02DD3">
              <w:rPr>
                <w:rFonts w:ascii="Times New Roman" w:hAnsi="Times New Roman"/>
              </w:rPr>
              <w:t>Изучение и анализ ассортимента прикладных материалов</w:t>
            </w:r>
          </w:p>
        </w:tc>
        <w:tc>
          <w:tcPr>
            <w:tcW w:w="669" w:type="pct"/>
            <w:vAlign w:val="center"/>
          </w:tcPr>
          <w:p w:rsidR="000424FB" w:rsidRPr="006A0585" w:rsidRDefault="000424FB" w:rsidP="00171B88">
            <w:pPr>
              <w:spacing w:after="0" w:line="240" w:lineRule="auto"/>
              <w:jc w:val="center"/>
              <w:rPr>
                <w:rFonts w:ascii="Times New Roman" w:hAnsi="Times New Roman"/>
              </w:rPr>
            </w:pP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2D10F3">
              <w:rPr>
                <w:rFonts w:ascii="Times New Roman" w:hAnsi="Times New Roman"/>
                <w:b/>
                <w:bCs/>
              </w:rPr>
              <w:t>Самостоятельная работа обучающихся</w:t>
            </w:r>
          </w:p>
        </w:tc>
        <w:tc>
          <w:tcPr>
            <w:tcW w:w="669" w:type="pct"/>
            <w:vAlign w:val="center"/>
          </w:tcPr>
          <w:p w:rsidR="000424FB" w:rsidRPr="006A0585" w:rsidRDefault="000424FB" w:rsidP="00171B88">
            <w:pPr>
              <w:spacing w:after="0" w:line="240" w:lineRule="auto"/>
              <w:jc w:val="center"/>
              <w:rPr>
                <w:rFonts w:ascii="Times New Roman" w:hAnsi="Times New Roman"/>
                <w:bCs/>
              </w:rPr>
            </w:pP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restart"/>
            <w:vAlign w:val="center"/>
          </w:tcPr>
          <w:p w:rsidR="000424FB" w:rsidRDefault="000424FB" w:rsidP="00171B88">
            <w:pPr>
              <w:spacing w:after="0" w:line="240" w:lineRule="auto"/>
              <w:jc w:val="center"/>
              <w:rPr>
                <w:rFonts w:ascii="Times New Roman" w:hAnsi="Times New Roman"/>
                <w:b/>
                <w:bCs/>
              </w:rPr>
            </w:pPr>
            <w:r w:rsidRPr="002D10F3">
              <w:rPr>
                <w:rFonts w:ascii="Times New Roman" w:hAnsi="Times New Roman"/>
                <w:b/>
                <w:bCs/>
              </w:rPr>
              <w:t>Тема 3.</w:t>
            </w:r>
            <w:r>
              <w:rPr>
                <w:rFonts w:ascii="Times New Roman" w:hAnsi="Times New Roman"/>
                <w:b/>
                <w:bCs/>
              </w:rPr>
              <w:t xml:space="preserve">5 </w:t>
            </w:r>
          </w:p>
          <w:p w:rsidR="000424FB" w:rsidRPr="00315F34" w:rsidRDefault="000424FB" w:rsidP="00171B88">
            <w:pPr>
              <w:spacing w:after="0" w:line="240" w:lineRule="auto"/>
              <w:jc w:val="center"/>
              <w:rPr>
                <w:rFonts w:ascii="Times New Roman" w:hAnsi="Times New Roman"/>
                <w:b/>
                <w:bCs/>
              </w:rPr>
            </w:pPr>
            <w:r w:rsidRPr="002D10F3">
              <w:rPr>
                <w:rFonts w:ascii="Times New Roman" w:hAnsi="Times New Roman"/>
                <w:b/>
                <w:bCs/>
              </w:rPr>
              <w:t>Материалы для скрепления деталей одежды и одёжная фурнитура</w:t>
            </w: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669" w:type="pct"/>
            <w:vAlign w:val="center"/>
          </w:tcPr>
          <w:p w:rsidR="000424FB" w:rsidRPr="006A0585" w:rsidRDefault="000424FB" w:rsidP="00171B88">
            <w:pPr>
              <w:spacing w:after="0" w:line="240" w:lineRule="auto"/>
              <w:jc w:val="center"/>
              <w:rPr>
                <w:rFonts w:ascii="Times New Roman" w:hAnsi="Times New Roman"/>
                <w:b/>
                <w:bCs/>
              </w:rPr>
            </w:pPr>
            <w:r w:rsidRPr="006A0585">
              <w:rPr>
                <w:rFonts w:ascii="Times New Roman" w:hAnsi="Times New Roman"/>
                <w:b/>
                <w:bCs/>
              </w:rPr>
              <w:t>4/2</w:t>
            </w:r>
          </w:p>
        </w:tc>
        <w:tc>
          <w:tcPr>
            <w:tcW w:w="668" w:type="pct"/>
            <w:vMerge/>
          </w:tcPr>
          <w:p w:rsidR="000424FB" w:rsidRPr="00D4346D" w:rsidRDefault="000424FB" w:rsidP="00171B88">
            <w:pPr>
              <w:spacing w:after="0" w:line="240" w:lineRule="auto"/>
              <w:jc w:val="center"/>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B02DD3" w:rsidRDefault="000424FB" w:rsidP="00171B88">
            <w:pPr>
              <w:spacing w:after="0" w:line="240" w:lineRule="auto"/>
              <w:rPr>
                <w:rFonts w:ascii="Times New Roman" w:hAnsi="Times New Roman"/>
              </w:rPr>
            </w:pPr>
            <w:r w:rsidRPr="00B02DD3">
              <w:rPr>
                <w:rFonts w:ascii="Times New Roman" w:hAnsi="Times New Roman"/>
              </w:rPr>
              <w:t>Виды скрепляющих материалов. Требования, предъявляемые к швейным ниткам. Классификация ниток. Клеевые соединения. Целесообразность применения ниточных и клеевых соединений</w:t>
            </w:r>
            <w:r>
              <w:rPr>
                <w:rFonts w:ascii="Times New Roman" w:hAnsi="Times New Roman"/>
              </w:rPr>
              <w:t>.</w:t>
            </w:r>
            <w:r w:rsidRPr="00B02DD3">
              <w:rPr>
                <w:rFonts w:ascii="Times New Roman" w:hAnsi="Times New Roman"/>
              </w:rPr>
              <w:t xml:space="preserve"> Требования к качеству.</w:t>
            </w:r>
          </w:p>
        </w:tc>
        <w:tc>
          <w:tcPr>
            <w:tcW w:w="669" w:type="pct"/>
            <w:vAlign w:val="center"/>
          </w:tcPr>
          <w:p w:rsidR="000424FB" w:rsidRPr="006A0585" w:rsidRDefault="000424FB" w:rsidP="00171B88">
            <w:pPr>
              <w:spacing w:after="0" w:line="240" w:lineRule="auto"/>
              <w:jc w:val="center"/>
              <w:rPr>
                <w:rFonts w:ascii="Times New Roman" w:hAnsi="Times New Roman"/>
              </w:rPr>
            </w:pPr>
            <w:r>
              <w:rPr>
                <w:rFonts w:ascii="Times New Roman" w:hAnsi="Times New Roman"/>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B02DD3" w:rsidRDefault="000424FB" w:rsidP="00171B88">
            <w:pPr>
              <w:spacing w:after="0" w:line="240" w:lineRule="auto"/>
              <w:rPr>
                <w:rFonts w:ascii="Times New Roman" w:hAnsi="Times New Roman"/>
              </w:rPr>
            </w:pPr>
            <w:r w:rsidRPr="00B02DD3">
              <w:rPr>
                <w:rFonts w:ascii="Times New Roman" w:hAnsi="Times New Roman"/>
              </w:rPr>
              <w:t>Требования к одежной фурнитуре. Классификация, свойства и область применения. Требования к качеству.</w:t>
            </w:r>
          </w:p>
        </w:tc>
        <w:tc>
          <w:tcPr>
            <w:tcW w:w="669" w:type="pct"/>
            <w:vAlign w:val="center"/>
          </w:tcPr>
          <w:p w:rsidR="000424FB" w:rsidRPr="006A0585" w:rsidRDefault="000424FB" w:rsidP="00171B88">
            <w:pPr>
              <w:spacing w:after="0" w:line="240" w:lineRule="auto"/>
              <w:jc w:val="center"/>
              <w:rPr>
                <w:rFonts w:ascii="Times New Roman" w:hAnsi="Times New Roman"/>
                <w:bCs/>
              </w:rPr>
            </w:pPr>
            <w:r>
              <w:rPr>
                <w:rFonts w:ascii="Times New Roman" w:hAnsi="Times New Roman"/>
                <w:bCs/>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69" w:type="pct"/>
            <w:vAlign w:val="center"/>
          </w:tcPr>
          <w:p w:rsidR="000424FB" w:rsidRPr="006A0585" w:rsidRDefault="000424FB" w:rsidP="00171B88">
            <w:pPr>
              <w:spacing w:after="0" w:line="240" w:lineRule="auto"/>
              <w:jc w:val="center"/>
              <w:rPr>
                <w:rFonts w:ascii="Times New Roman" w:hAnsi="Times New Roman"/>
                <w:bCs/>
              </w:rPr>
            </w:pPr>
            <w:r w:rsidRPr="006A0585">
              <w:rPr>
                <w:rFonts w:ascii="Times New Roman" w:hAnsi="Times New Roman"/>
                <w:bCs/>
              </w:rPr>
              <w:t>2</w:t>
            </w: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B02DD3">
              <w:rPr>
                <w:rFonts w:ascii="Times New Roman" w:hAnsi="Times New Roman"/>
              </w:rPr>
              <w:t>Изучение и анализ ассортимента скрепляющих материалов и фурнитуры</w:t>
            </w:r>
          </w:p>
        </w:tc>
        <w:tc>
          <w:tcPr>
            <w:tcW w:w="669" w:type="pct"/>
            <w:vAlign w:val="center"/>
          </w:tcPr>
          <w:p w:rsidR="000424FB" w:rsidRPr="006A0585" w:rsidRDefault="000424FB" w:rsidP="00171B88">
            <w:pPr>
              <w:spacing w:after="0" w:line="240" w:lineRule="auto"/>
              <w:jc w:val="center"/>
              <w:rPr>
                <w:rFonts w:ascii="Times New Roman" w:hAnsi="Times New Roman"/>
              </w:rPr>
            </w:pP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2D10F3">
              <w:rPr>
                <w:rFonts w:ascii="Times New Roman" w:hAnsi="Times New Roman"/>
                <w:b/>
                <w:bCs/>
              </w:rPr>
              <w:t>Самостоятельная работа обучающихся</w:t>
            </w:r>
          </w:p>
        </w:tc>
        <w:tc>
          <w:tcPr>
            <w:tcW w:w="669" w:type="pct"/>
            <w:vAlign w:val="center"/>
          </w:tcPr>
          <w:p w:rsidR="000424FB" w:rsidRPr="006A0585" w:rsidRDefault="000424FB" w:rsidP="00171B88">
            <w:pPr>
              <w:spacing w:after="0" w:line="240" w:lineRule="auto"/>
              <w:jc w:val="center"/>
              <w:rPr>
                <w:rFonts w:ascii="Times New Roman" w:hAnsi="Times New Roman"/>
                <w:bCs/>
              </w:rPr>
            </w:pPr>
          </w:p>
        </w:tc>
        <w:tc>
          <w:tcPr>
            <w:tcW w:w="668" w:type="pct"/>
            <w:vMerge/>
          </w:tcPr>
          <w:p w:rsidR="000424FB" w:rsidRPr="00D4346D" w:rsidRDefault="000424FB" w:rsidP="00171B88">
            <w:pPr>
              <w:spacing w:after="0" w:line="240" w:lineRule="auto"/>
              <w:rPr>
                <w:rFonts w:ascii="Times New Roman" w:hAnsi="Times New Roman"/>
                <w:bCs/>
              </w:rPr>
            </w:pPr>
          </w:p>
        </w:tc>
      </w:tr>
      <w:tr w:rsidR="000424FB" w:rsidRPr="00315F34" w:rsidTr="000424FB">
        <w:trPr>
          <w:trHeight w:val="133"/>
        </w:trPr>
        <w:tc>
          <w:tcPr>
            <w:tcW w:w="820" w:type="pct"/>
            <w:vMerge w:val="restart"/>
            <w:vAlign w:val="center"/>
          </w:tcPr>
          <w:p w:rsidR="000424FB" w:rsidRDefault="000424FB" w:rsidP="00171B88">
            <w:pPr>
              <w:spacing w:after="0" w:line="240" w:lineRule="auto"/>
              <w:jc w:val="center"/>
              <w:rPr>
                <w:rFonts w:ascii="Times New Roman" w:hAnsi="Times New Roman"/>
                <w:b/>
                <w:bCs/>
              </w:rPr>
            </w:pPr>
            <w:r w:rsidRPr="005D0006">
              <w:rPr>
                <w:rFonts w:ascii="Times New Roman" w:hAnsi="Times New Roman"/>
                <w:b/>
                <w:bCs/>
              </w:rPr>
              <w:t>Тема 3.</w:t>
            </w:r>
            <w:r>
              <w:rPr>
                <w:rFonts w:ascii="Times New Roman" w:hAnsi="Times New Roman"/>
                <w:b/>
                <w:bCs/>
              </w:rPr>
              <w:t xml:space="preserve">6 </w:t>
            </w:r>
          </w:p>
          <w:p w:rsidR="000424FB" w:rsidRPr="00315F34" w:rsidRDefault="000424FB" w:rsidP="00171B88">
            <w:pPr>
              <w:spacing w:after="0" w:line="240" w:lineRule="auto"/>
              <w:jc w:val="center"/>
              <w:rPr>
                <w:rFonts w:ascii="Times New Roman" w:hAnsi="Times New Roman"/>
                <w:b/>
                <w:bCs/>
              </w:rPr>
            </w:pPr>
            <w:r w:rsidRPr="005D0006">
              <w:rPr>
                <w:rFonts w:ascii="Times New Roman" w:hAnsi="Times New Roman"/>
                <w:b/>
                <w:bCs/>
              </w:rPr>
              <w:t>Отделочные материалы</w:t>
            </w: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669" w:type="pct"/>
            <w:vAlign w:val="center"/>
          </w:tcPr>
          <w:p w:rsidR="000424FB" w:rsidRPr="0039678D" w:rsidRDefault="000424FB" w:rsidP="00171B88">
            <w:pPr>
              <w:spacing w:after="0" w:line="240" w:lineRule="auto"/>
              <w:jc w:val="center"/>
              <w:rPr>
                <w:rFonts w:ascii="Times New Roman" w:hAnsi="Times New Roman"/>
                <w:b/>
                <w:bCs/>
              </w:rPr>
            </w:pPr>
            <w:r>
              <w:rPr>
                <w:rFonts w:ascii="Times New Roman" w:hAnsi="Times New Roman"/>
                <w:b/>
                <w:bCs/>
              </w:rPr>
              <w:t>4/0</w:t>
            </w:r>
          </w:p>
        </w:tc>
        <w:tc>
          <w:tcPr>
            <w:tcW w:w="668" w:type="pct"/>
            <w:vMerge/>
          </w:tcPr>
          <w:p w:rsidR="000424FB" w:rsidRPr="00D4346D" w:rsidRDefault="000424FB" w:rsidP="00171B88">
            <w:pPr>
              <w:suppressAutoHyphens/>
              <w:spacing w:after="0" w:line="240" w:lineRule="auto"/>
              <w:jc w:val="center"/>
              <w:rPr>
                <w:rFonts w:ascii="Times New Roman" w:hAnsi="Times New Roman"/>
                <w:bCs/>
              </w:rPr>
            </w:pPr>
          </w:p>
        </w:tc>
      </w:tr>
      <w:tr w:rsidR="000424FB" w:rsidRPr="00315F34" w:rsidTr="000424FB">
        <w:trPr>
          <w:trHeight w:val="516"/>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B02DD3">
              <w:rPr>
                <w:rFonts w:ascii="Times New Roman" w:hAnsi="Times New Roman"/>
              </w:rPr>
              <w:t>Классификация, свойства и область применения отделочных материалов. Требования к качеству.</w:t>
            </w:r>
          </w:p>
        </w:tc>
        <w:tc>
          <w:tcPr>
            <w:tcW w:w="669" w:type="pct"/>
            <w:vAlign w:val="center"/>
          </w:tcPr>
          <w:p w:rsidR="000424FB" w:rsidRPr="00B02DD3" w:rsidRDefault="000424FB" w:rsidP="00171B88">
            <w:pPr>
              <w:spacing w:after="0" w:line="240" w:lineRule="auto"/>
              <w:jc w:val="center"/>
              <w:rPr>
                <w:rFonts w:ascii="Times New Roman" w:hAnsi="Times New Roman"/>
              </w:rPr>
            </w:pPr>
            <w:r>
              <w:rPr>
                <w:rFonts w:ascii="Times New Roman" w:hAnsi="Times New Roman"/>
              </w:rPr>
              <w:t>2</w:t>
            </w:r>
          </w:p>
        </w:tc>
        <w:tc>
          <w:tcPr>
            <w:tcW w:w="668" w:type="pct"/>
            <w:vMerge/>
          </w:tcPr>
          <w:p w:rsidR="000424FB" w:rsidRPr="00315F34" w:rsidRDefault="000424FB" w:rsidP="00171B88">
            <w:pPr>
              <w:spacing w:after="0" w:line="240" w:lineRule="auto"/>
              <w:rPr>
                <w:rFonts w:ascii="Times New Roman" w:hAnsi="Times New Roman"/>
                <w:b/>
                <w:bCs/>
              </w:rPr>
            </w:pPr>
          </w:p>
        </w:tc>
      </w:tr>
      <w:tr w:rsidR="000424FB" w:rsidRPr="00315F34" w:rsidTr="000424FB">
        <w:trPr>
          <w:trHeight w:val="105"/>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Default="000424FB" w:rsidP="00171B88">
            <w:pPr>
              <w:spacing w:after="0" w:line="240" w:lineRule="auto"/>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69" w:type="pct"/>
            <w:vAlign w:val="center"/>
          </w:tcPr>
          <w:p w:rsidR="000424FB" w:rsidRPr="00B02DD3" w:rsidRDefault="000424FB" w:rsidP="00171B88">
            <w:pPr>
              <w:spacing w:after="0" w:line="240" w:lineRule="auto"/>
              <w:jc w:val="center"/>
              <w:rPr>
                <w:rFonts w:ascii="Times New Roman" w:hAnsi="Times New Roman"/>
              </w:rPr>
            </w:pPr>
            <w:r>
              <w:rPr>
                <w:rFonts w:ascii="Times New Roman" w:hAnsi="Times New Roman"/>
              </w:rPr>
              <w:t>2</w:t>
            </w:r>
          </w:p>
        </w:tc>
        <w:tc>
          <w:tcPr>
            <w:tcW w:w="668" w:type="pct"/>
            <w:vMerge/>
          </w:tcPr>
          <w:p w:rsidR="000424FB" w:rsidRPr="00315F34" w:rsidRDefault="000424FB" w:rsidP="00171B88">
            <w:pPr>
              <w:spacing w:after="0" w:line="240" w:lineRule="auto"/>
              <w:rPr>
                <w:rFonts w:ascii="Times New Roman" w:hAnsi="Times New Roman"/>
                <w:b/>
                <w:bCs/>
              </w:rPr>
            </w:pPr>
          </w:p>
        </w:tc>
      </w:tr>
      <w:tr w:rsidR="000424FB" w:rsidRPr="00315F34" w:rsidTr="000424FB">
        <w:trPr>
          <w:trHeight w:val="20"/>
        </w:trPr>
        <w:tc>
          <w:tcPr>
            <w:tcW w:w="820" w:type="pct"/>
            <w:vMerge/>
            <w:vAlign w:val="center"/>
          </w:tcPr>
          <w:p w:rsidR="000424FB" w:rsidRPr="00315F34" w:rsidRDefault="000424FB" w:rsidP="00171B88">
            <w:pPr>
              <w:spacing w:after="0" w:line="240" w:lineRule="auto"/>
              <w:jc w:val="center"/>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5D0006">
              <w:rPr>
                <w:rFonts w:ascii="Times New Roman" w:hAnsi="Times New Roman"/>
                <w:b/>
                <w:bCs/>
              </w:rPr>
              <w:t>Самостоятельная работа обучающихся</w:t>
            </w:r>
          </w:p>
        </w:tc>
        <w:tc>
          <w:tcPr>
            <w:tcW w:w="669" w:type="pct"/>
            <w:vAlign w:val="center"/>
          </w:tcPr>
          <w:p w:rsidR="000424FB" w:rsidRPr="00315F34" w:rsidRDefault="000424FB" w:rsidP="00171B88">
            <w:pPr>
              <w:spacing w:after="0" w:line="240" w:lineRule="auto"/>
              <w:jc w:val="center"/>
              <w:rPr>
                <w:rFonts w:ascii="Times New Roman" w:hAnsi="Times New Roman"/>
                <w:b/>
                <w:bCs/>
              </w:rPr>
            </w:pPr>
          </w:p>
        </w:tc>
        <w:tc>
          <w:tcPr>
            <w:tcW w:w="668" w:type="pct"/>
            <w:vMerge/>
          </w:tcPr>
          <w:p w:rsidR="000424FB" w:rsidRPr="00315F34" w:rsidRDefault="000424FB" w:rsidP="00171B88">
            <w:pPr>
              <w:spacing w:after="0" w:line="240" w:lineRule="auto"/>
              <w:rPr>
                <w:rFonts w:ascii="Times New Roman" w:hAnsi="Times New Roman"/>
                <w:b/>
                <w:bCs/>
              </w:rPr>
            </w:pPr>
          </w:p>
        </w:tc>
      </w:tr>
      <w:tr w:rsidR="000424FB" w:rsidRPr="00315F34" w:rsidTr="000424FB">
        <w:trPr>
          <w:trHeight w:val="20"/>
        </w:trPr>
        <w:tc>
          <w:tcPr>
            <w:tcW w:w="820" w:type="pct"/>
            <w:vMerge w:val="restart"/>
            <w:vAlign w:val="center"/>
          </w:tcPr>
          <w:p w:rsidR="000424FB" w:rsidRPr="00315F34" w:rsidRDefault="000424FB" w:rsidP="00171B88">
            <w:pPr>
              <w:spacing w:after="0" w:line="240" w:lineRule="auto"/>
              <w:jc w:val="center"/>
              <w:rPr>
                <w:rFonts w:ascii="Times New Roman" w:hAnsi="Times New Roman"/>
                <w:b/>
                <w:bCs/>
              </w:rPr>
            </w:pPr>
            <w:r w:rsidRPr="005D0006">
              <w:rPr>
                <w:rFonts w:ascii="Times New Roman" w:hAnsi="Times New Roman"/>
                <w:b/>
                <w:bCs/>
              </w:rPr>
              <w:t>Тема 3.</w:t>
            </w:r>
            <w:r>
              <w:rPr>
                <w:rFonts w:ascii="Times New Roman" w:hAnsi="Times New Roman"/>
                <w:b/>
                <w:bCs/>
              </w:rPr>
              <w:t xml:space="preserve">7 </w:t>
            </w:r>
            <w:r w:rsidRPr="00D4346D">
              <w:rPr>
                <w:rFonts w:ascii="Times New Roman" w:hAnsi="Times New Roman"/>
                <w:b/>
                <w:bCs/>
              </w:rPr>
              <w:t>Конфекционирование материалов для изготовления изделия</w:t>
            </w: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669" w:type="pct"/>
            <w:vAlign w:val="center"/>
          </w:tcPr>
          <w:p w:rsidR="000424FB" w:rsidRPr="002B69A5" w:rsidRDefault="000424FB" w:rsidP="00171B88">
            <w:pPr>
              <w:spacing w:after="0" w:line="240" w:lineRule="auto"/>
              <w:jc w:val="center"/>
              <w:rPr>
                <w:rFonts w:ascii="Times New Roman" w:hAnsi="Times New Roman"/>
                <w:b/>
                <w:bCs/>
              </w:rPr>
            </w:pPr>
            <w:r>
              <w:rPr>
                <w:rFonts w:ascii="Times New Roman" w:hAnsi="Times New Roman"/>
                <w:b/>
                <w:bCs/>
              </w:rPr>
              <w:t>6/4</w:t>
            </w:r>
          </w:p>
        </w:tc>
        <w:tc>
          <w:tcPr>
            <w:tcW w:w="668" w:type="pct"/>
            <w:vMerge/>
          </w:tcPr>
          <w:p w:rsidR="000424FB" w:rsidRPr="00315F34" w:rsidRDefault="000424FB" w:rsidP="00171B88">
            <w:pPr>
              <w:suppressAutoHyphens/>
              <w:spacing w:after="0" w:line="240" w:lineRule="auto"/>
              <w:jc w:val="center"/>
              <w:rPr>
                <w:rFonts w:ascii="Times New Roman" w:hAnsi="Times New Roman"/>
                <w:b/>
                <w:bCs/>
              </w:rPr>
            </w:pPr>
          </w:p>
        </w:tc>
      </w:tr>
      <w:tr w:rsidR="000424FB" w:rsidRPr="00315F34" w:rsidTr="000424FB">
        <w:trPr>
          <w:trHeight w:val="2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B02DD3" w:rsidRDefault="000424FB" w:rsidP="00171B88">
            <w:pPr>
              <w:spacing w:after="0" w:line="240" w:lineRule="auto"/>
              <w:rPr>
                <w:rFonts w:ascii="Times New Roman" w:hAnsi="Times New Roman"/>
              </w:rPr>
            </w:pPr>
            <w:r w:rsidRPr="00B02DD3">
              <w:rPr>
                <w:rFonts w:ascii="Times New Roman" w:hAnsi="Times New Roman"/>
              </w:rPr>
              <w:t>Подбор материалов</w:t>
            </w:r>
            <w:r>
              <w:rPr>
                <w:rFonts w:ascii="Times New Roman" w:hAnsi="Times New Roman"/>
              </w:rPr>
              <w:t xml:space="preserve"> для </w:t>
            </w:r>
            <w:r w:rsidRPr="00B02DD3">
              <w:rPr>
                <w:rFonts w:ascii="Times New Roman" w:hAnsi="Times New Roman"/>
              </w:rPr>
              <w:t>изделия по их назначению и условиям эксплуатации.</w:t>
            </w:r>
          </w:p>
        </w:tc>
        <w:tc>
          <w:tcPr>
            <w:tcW w:w="669" w:type="pct"/>
            <w:vAlign w:val="center"/>
          </w:tcPr>
          <w:p w:rsidR="000424FB" w:rsidRPr="006A0585" w:rsidRDefault="000424FB" w:rsidP="00171B88">
            <w:pPr>
              <w:spacing w:after="0" w:line="240" w:lineRule="auto"/>
              <w:jc w:val="center"/>
              <w:rPr>
                <w:rFonts w:ascii="Times New Roman" w:hAnsi="Times New Roman"/>
                <w:bCs/>
              </w:rPr>
            </w:pPr>
            <w:r>
              <w:rPr>
                <w:rFonts w:ascii="Times New Roman" w:hAnsi="Times New Roman"/>
                <w:bCs/>
              </w:rPr>
              <w:t>4</w:t>
            </w:r>
          </w:p>
        </w:tc>
        <w:tc>
          <w:tcPr>
            <w:tcW w:w="668" w:type="pct"/>
            <w:vMerge/>
          </w:tcPr>
          <w:p w:rsidR="000424FB" w:rsidRPr="00315F34" w:rsidRDefault="000424FB" w:rsidP="00171B88">
            <w:pPr>
              <w:spacing w:after="0" w:line="240" w:lineRule="auto"/>
              <w:rPr>
                <w:rFonts w:ascii="Times New Roman" w:hAnsi="Times New Roman"/>
                <w:b/>
                <w:bCs/>
              </w:rPr>
            </w:pPr>
          </w:p>
        </w:tc>
      </w:tr>
      <w:tr w:rsidR="000424FB" w:rsidRPr="00315F34" w:rsidTr="000424FB">
        <w:trPr>
          <w:trHeight w:val="2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B02DD3" w:rsidRDefault="000424FB" w:rsidP="00171B88">
            <w:pPr>
              <w:spacing w:after="0" w:line="240" w:lineRule="auto"/>
              <w:rPr>
                <w:rFonts w:ascii="Times New Roman" w:hAnsi="Times New Roman"/>
              </w:rPr>
            </w:pPr>
            <w:r w:rsidRPr="00B02DD3">
              <w:rPr>
                <w:rFonts w:ascii="Times New Roman" w:hAnsi="Times New Roman"/>
              </w:rPr>
              <w:t>Составление конфекционной карты</w:t>
            </w:r>
            <w:r w:rsidRPr="00B02DD3">
              <w:rPr>
                <w:rFonts w:ascii="Times New Roman" w:hAnsi="Times New Roman"/>
                <w:color w:val="FF0000"/>
              </w:rPr>
              <w:t xml:space="preserve">. </w:t>
            </w:r>
          </w:p>
        </w:tc>
        <w:tc>
          <w:tcPr>
            <w:tcW w:w="669" w:type="pct"/>
            <w:vAlign w:val="center"/>
          </w:tcPr>
          <w:p w:rsidR="000424FB" w:rsidRPr="006A0585" w:rsidRDefault="000424FB" w:rsidP="00171B88">
            <w:pPr>
              <w:spacing w:after="0" w:line="240" w:lineRule="auto"/>
              <w:jc w:val="center"/>
              <w:rPr>
                <w:rFonts w:ascii="Times New Roman" w:hAnsi="Times New Roman"/>
                <w:bCs/>
              </w:rPr>
            </w:pPr>
            <w:r w:rsidRPr="006A0585">
              <w:rPr>
                <w:rFonts w:ascii="Times New Roman" w:hAnsi="Times New Roman"/>
                <w:bCs/>
              </w:rPr>
              <w:t>2</w:t>
            </w:r>
          </w:p>
        </w:tc>
        <w:tc>
          <w:tcPr>
            <w:tcW w:w="668" w:type="pct"/>
            <w:vMerge/>
          </w:tcPr>
          <w:p w:rsidR="000424FB" w:rsidRPr="00315F34" w:rsidRDefault="000424FB" w:rsidP="00171B88">
            <w:pPr>
              <w:spacing w:after="0" w:line="240" w:lineRule="auto"/>
              <w:rPr>
                <w:rFonts w:ascii="Times New Roman" w:hAnsi="Times New Roman"/>
                <w:b/>
                <w:bCs/>
              </w:rPr>
            </w:pPr>
          </w:p>
        </w:tc>
      </w:tr>
      <w:tr w:rsidR="000424FB" w:rsidRPr="00315F34" w:rsidTr="000424FB">
        <w:trPr>
          <w:trHeight w:val="2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В том числе практических занятий и лабораторных работ</w:t>
            </w:r>
          </w:p>
        </w:tc>
        <w:tc>
          <w:tcPr>
            <w:tcW w:w="669" w:type="pct"/>
            <w:vAlign w:val="center"/>
          </w:tcPr>
          <w:p w:rsidR="000424FB" w:rsidRPr="006A0585" w:rsidRDefault="000424FB" w:rsidP="00171B88">
            <w:pPr>
              <w:spacing w:after="0" w:line="240" w:lineRule="auto"/>
              <w:jc w:val="center"/>
              <w:rPr>
                <w:rFonts w:ascii="Times New Roman" w:hAnsi="Times New Roman"/>
                <w:bCs/>
              </w:rPr>
            </w:pPr>
            <w:r>
              <w:rPr>
                <w:rFonts w:ascii="Times New Roman" w:hAnsi="Times New Roman"/>
                <w:bCs/>
              </w:rPr>
              <w:t>4</w:t>
            </w:r>
          </w:p>
        </w:tc>
        <w:tc>
          <w:tcPr>
            <w:tcW w:w="668" w:type="pct"/>
            <w:vMerge/>
          </w:tcPr>
          <w:p w:rsidR="000424FB" w:rsidRPr="00315F34" w:rsidRDefault="000424FB" w:rsidP="00171B88">
            <w:pPr>
              <w:spacing w:after="0" w:line="240" w:lineRule="auto"/>
              <w:rPr>
                <w:rFonts w:ascii="Times New Roman" w:hAnsi="Times New Roman"/>
                <w:b/>
                <w:bCs/>
              </w:rPr>
            </w:pPr>
          </w:p>
        </w:tc>
      </w:tr>
      <w:tr w:rsidR="000424FB" w:rsidRPr="00315F34" w:rsidTr="000424FB">
        <w:trPr>
          <w:trHeight w:val="2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B02DD3">
              <w:rPr>
                <w:rFonts w:ascii="Times New Roman" w:hAnsi="Times New Roman"/>
              </w:rPr>
              <w:t>Конфекционирование материалов для изделия</w:t>
            </w:r>
          </w:p>
        </w:tc>
        <w:tc>
          <w:tcPr>
            <w:tcW w:w="669" w:type="pct"/>
            <w:vAlign w:val="center"/>
          </w:tcPr>
          <w:p w:rsidR="000424FB" w:rsidRPr="001C69D0" w:rsidRDefault="000424FB" w:rsidP="00171B88">
            <w:pPr>
              <w:spacing w:after="0" w:line="240" w:lineRule="auto"/>
              <w:jc w:val="center"/>
              <w:rPr>
                <w:rFonts w:ascii="Times New Roman" w:hAnsi="Times New Roman"/>
              </w:rPr>
            </w:pPr>
          </w:p>
        </w:tc>
        <w:tc>
          <w:tcPr>
            <w:tcW w:w="668" w:type="pct"/>
            <w:vMerge/>
          </w:tcPr>
          <w:p w:rsidR="000424FB" w:rsidRPr="00315F34" w:rsidRDefault="000424FB" w:rsidP="00171B88">
            <w:pPr>
              <w:spacing w:after="0" w:line="240" w:lineRule="auto"/>
              <w:rPr>
                <w:rFonts w:ascii="Times New Roman" w:hAnsi="Times New Roman"/>
                <w:b/>
                <w:bCs/>
              </w:rPr>
            </w:pPr>
          </w:p>
        </w:tc>
      </w:tr>
      <w:tr w:rsidR="000424FB" w:rsidRPr="00315F34" w:rsidTr="000424FB">
        <w:trPr>
          <w:trHeight w:val="20"/>
        </w:trPr>
        <w:tc>
          <w:tcPr>
            <w:tcW w:w="820" w:type="pct"/>
            <w:vMerge/>
          </w:tcPr>
          <w:p w:rsidR="000424FB" w:rsidRPr="00315F34" w:rsidRDefault="000424FB" w:rsidP="00171B88">
            <w:pPr>
              <w:spacing w:after="0" w:line="240" w:lineRule="auto"/>
              <w:rPr>
                <w:rFonts w:ascii="Times New Roman" w:hAnsi="Times New Roman"/>
                <w:b/>
                <w:bCs/>
              </w:rPr>
            </w:pPr>
          </w:p>
        </w:tc>
        <w:tc>
          <w:tcPr>
            <w:tcW w:w="2843" w:type="pct"/>
          </w:tcPr>
          <w:p w:rsidR="000424FB" w:rsidRPr="00315F34" w:rsidRDefault="000424FB" w:rsidP="00171B88">
            <w:pPr>
              <w:spacing w:after="0" w:line="240" w:lineRule="auto"/>
              <w:rPr>
                <w:rFonts w:ascii="Times New Roman" w:hAnsi="Times New Roman"/>
                <w:b/>
                <w:bCs/>
              </w:rPr>
            </w:pPr>
            <w:r w:rsidRPr="002D10F3">
              <w:rPr>
                <w:rFonts w:ascii="Times New Roman" w:hAnsi="Times New Roman"/>
                <w:b/>
                <w:bCs/>
              </w:rPr>
              <w:t>Самостоятельная работа обучающихся</w:t>
            </w:r>
          </w:p>
        </w:tc>
        <w:tc>
          <w:tcPr>
            <w:tcW w:w="669" w:type="pct"/>
            <w:vAlign w:val="center"/>
          </w:tcPr>
          <w:p w:rsidR="000424FB" w:rsidRPr="00315F34" w:rsidRDefault="000424FB" w:rsidP="00171B88">
            <w:pPr>
              <w:spacing w:after="0" w:line="240" w:lineRule="auto"/>
              <w:jc w:val="center"/>
              <w:rPr>
                <w:rFonts w:ascii="Times New Roman" w:hAnsi="Times New Roman"/>
                <w:b/>
                <w:bCs/>
              </w:rPr>
            </w:pPr>
          </w:p>
        </w:tc>
        <w:tc>
          <w:tcPr>
            <w:tcW w:w="668" w:type="pct"/>
            <w:vMerge/>
          </w:tcPr>
          <w:p w:rsidR="000424FB" w:rsidRPr="00315F34" w:rsidRDefault="000424FB" w:rsidP="00171B88">
            <w:pPr>
              <w:spacing w:after="0" w:line="240" w:lineRule="auto"/>
              <w:rPr>
                <w:rFonts w:ascii="Times New Roman" w:hAnsi="Times New Roman"/>
                <w:b/>
                <w:bCs/>
              </w:rPr>
            </w:pPr>
          </w:p>
        </w:tc>
      </w:tr>
      <w:tr w:rsidR="000424FB" w:rsidRPr="001C69D0" w:rsidTr="000424FB">
        <w:trPr>
          <w:trHeight w:val="20"/>
        </w:trPr>
        <w:tc>
          <w:tcPr>
            <w:tcW w:w="3663" w:type="pct"/>
            <w:gridSpan w:val="2"/>
          </w:tcPr>
          <w:p w:rsidR="000424FB" w:rsidRPr="001C69D0" w:rsidRDefault="000424FB" w:rsidP="00171B88">
            <w:pPr>
              <w:suppressAutoHyphens/>
              <w:spacing w:after="0" w:line="240" w:lineRule="auto"/>
              <w:rPr>
                <w:rFonts w:ascii="Times New Roman" w:hAnsi="Times New Roman"/>
                <w:b/>
              </w:rPr>
            </w:pPr>
            <w:r w:rsidRPr="001C69D0">
              <w:rPr>
                <w:rFonts w:ascii="Times New Roman" w:hAnsi="Times New Roman"/>
                <w:b/>
              </w:rPr>
              <w:t>Промежуточная аттестация</w:t>
            </w:r>
          </w:p>
        </w:tc>
        <w:tc>
          <w:tcPr>
            <w:tcW w:w="669" w:type="pct"/>
            <w:vAlign w:val="center"/>
          </w:tcPr>
          <w:p w:rsidR="000424FB" w:rsidRPr="001C69D0" w:rsidRDefault="000424FB" w:rsidP="00171B88">
            <w:pPr>
              <w:spacing w:after="0" w:line="240" w:lineRule="auto"/>
              <w:jc w:val="center"/>
              <w:rPr>
                <w:rFonts w:ascii="Times New Roman" w:hAnsi="Times New Roman"/>
                <w:b/>
                <w:i/>
              </w:rPr>
            </w:pPr>
            <w:r>
              <w:rPr>
                <w:rFonts w:ascii="Times New Roman" w:hAnsi="Times New Roman"/>
                <w:b/>
                <w:i/>
              </w:rPr>
              <w:t>6</w:t>
            </w:r>
          </w:p>
        </w:tc>
        <w:tc>
          <w:tcPr>
            <w:tcW w:w="668" w:type="pct"/>
          </w:tcPr>
          <w:p w:rsidR="000424FB" w:rsidRPr="001C69D0" w:rsidRDefault="000424FB" w:rsidP="00171B88">
            <w:pPr>
              <w:spacing w:after="0" w:line="240" w:lineRule="auto"/>
              <w:rPr>
                <w:rFonts w:ascii="Times New Roman" w:hAnsi="Times New Roman"/>
                <w:b/>
                <w:i/>
              </w:rPr>
            </w:pPr>
          </w:p>
        </w:tc>
      </w:tr>
      <w:tr w:rsidR="000424FB" w:rsidRPr="00315F34" w:rsidTr="000424FB">
        <w:trPr>
          <w:trHeight w:val="20"/>
        </w:trPr>
        <w:tc>
          <w:tcPr>
            <w:tcW w:w="3663" w:type="pct"/>
            <w:gridSpan w:val="2"/>
          </w:tcPr>
          <w:p w:rsidR="000424FB" w:rsidRPr="00315F34" w:rsidRDefault="000424FB" w:rsidP="00171B88">
            <w:pPr>
              <w:spacing w:after="0" w:line="240" w:lineRule="auto"/>
              <w:rPr>
                <w:rFonts w:ascii="Times New Roman" w:hAnsi="Times New Roman"/>
                <w:b/>
                <w:bCs/>
              </w:rPr>
            </w:pPr>
            <w:r w:rsidRPr="00315F34">
              <w:rPr>
                <w:rFonts w:ascii="Times New Roman" w:hAnsi="Times New Roman"/>
                <w:b/>
                <w:bCs/>
              </w:rPr>
              <w:t>Всего</w:t>
            </w:r>
          </w:p>
        </w:tc>
        <w:tc>
          <w:tcPr>
            <w:tcW w:w="669" w:type="pct"/>
            <w:vAlign w:val="center"/>
          </w:tcPr>
          <w:p w:rsidR="000424FB" w:rsidRPr="00E5293E" w:rsidRDefault="000424FB" w:rsidP="00171B88">
            <w:pPr>
              <w:spacing w:after="0" w:line="240" w:lineRule="auto"/>
              <w:jc w:val="center"/>
              <w:rPr>
                <w:rFonts w:ascii="Times New Roman" w:hAnsi="Times New Roman"/>
                <w:b/>
                <w:bCs/>
                <w:iCs/>
              </w:rPr>
            </w:pPr>
            <w:r>
              <w:rPr>
                <w:rFonts w:ascii="Times New Roman" w:hAnsi="Times New Roman"/>
                <w:b/>
                <w:bCs/>
                <w:iCs/>
              </w:rPr>
              <w:t>84/22</w:t>
            </w:r>
          </w:p>
        </w:tc>
        <w:tc>
          <w:tcPr>
            <w:tcW w:w="668" w:type="pct"/>
          </w:tcPr>
          <w:p w:rsidR="000424FB" w:rsidRPr="00E5293E" w:rsidRDefault="000424FB" w:rsidP="00171B88">
            <w:pPr>
              <w:spacing w:after="0" w:line="240" w:lineRule="auto"/>
              <w:jc w:val="center"/>
              <w:rPr>
                <w:rFonts w:ascii="Times New Roman" w:hAnsi="Times New Roman"/>
                <w:b/>
                <w:bCs/>
                <w:iCs/>
              </w:rPr>
            </w:pPr>
          </w:p>
        </w:tc>
      </w:tr>
    </w:tbl>
    <w:p w:rsidR="000424FB" w:rsidRDefault="000424FB" w:rsidP="00171B88">
      <w:pPr>
        <w:spacing w:after="0" w:line="240" w:lineRule="auto"/>
        <w:rPr>
          <w:rFonts w:ascii="Times New Roman" w:hAnsi="Times New Roman"/>
        </w:rPr>
      </w:pPr>
    </w:p>
    <w:p w:rsidR="000424FB" w:rsidRPr="00782EFC" w:rsidRDefault="000424FB" w:rsidP="00171B88">
      <w:pPr>
        <w:spacing w:after="0" w:line="240" w:lineRule="auto"/>
        <w:rPr>
          <w:rFonts w:ascii="Times New Roman" w:hAnsi="Times New Roman"/>
        </w:rPr>
      </w:pPr>
    </w:p>
    <w:p w:rsidR="000424FB" w:rsidRPr="00860D9A" w:rsidRDefault="000424FB" w:rsidP="00171B88">
      <w:pPr>
        <w:spacing w:after="0" w:line="240" w:lineRule="auto"/>
        <w:jc w:val="both"/>
        <w:rPr>
          <w:rFonts w:ascii="Times New Roman" w:hAnsi="Times New Roman"/>
          <w:i/>
          <w:iCs/>
          <w:color w:val="0070C0"/>
        </w:rPr>
        <w:sectPr w:rsidR="000424FB" w:rsidRPr="00860D9A" w:rsidSect="000424FB">
          <w:pgSz w:w="16838" w:h="11906" w:orient="landscape"/>
          <w:pgMar w:top="568" w:right="1134" w:bottom="567" w:left="1134" w:header="709" w:footer="709" w:gutter="0"/>
          <w:cols w:space="708"/>
          <w:docGrid w:linePitch="360"/>
        </w:sectPr>
      </w:pPr>
    </w:p>
    <w:p w:rsidR="000424FB" w:rsidRDefault="000424FB" w:rsidP="00171B88">
      <w:pPr>
        <w:spacing w:after="0" w:line="240" w:lineRule="auto"/>
        <w:rPr>
          <w:rFonts w:ascii="Times New Roman" w:hAnsi="Times New Roman"/>
          <w:sz w:val="24"/>
          <w:szCs w:val="24"/>
        </w:rPr>
      </w:pPr>
    </w:p>
    <w:p w:rsidR="000424FB" w:rsidRPr="00DF068E" w:rsidRDefault="000424FB" w:rsidP="00171B88">
      <w:pPr>
        <w:spacing w:after="0" w:line="240" w:lineRule="auto"/>
        <w:rPr>
          <w:rFonts w:ascii="Times New Roman" w:hAnsi="Times New Roman"/>
        </w:rPr>
      </w:pPr>
      <w:bookmarkStart w:id="120" w:name="_Toc156294574"/>
      <w:bookmarkStart w:id="121" w:name="_Toc156825296"/>
      <w:r w:rsidRPr="00E11160">
        <w:rPr>
          <w:rFonts w:ascii="Times New Roman" w:hAnsi="Times New Roman"/>
        </w:rPr>
        <w:t xml:space="preserve">3. </w:t>
      </w:r>
      <w:r w:rsidRPr="008D2724">
        <w:rPr>
          <w:rFonts w:ascii="Times New Roman" w:hAnsi="Times New Roman"/>
        </w:rPr>
        <w:t xml:space="preserve">Условия реализации </w:t>
      </w:r>
      <w:r>
        <w:rPr>
          <w:rFonts w:ascii="Times New Roman" w:hAnsi="Times New Roman"/>
        </w:rPr>
        <w:t>ДИСЦИПЛИНЫ</w:t>
      </w:r>
      <w:bookmarkEnd w:id="120"/>
      <w:bookmarkEnd w:id="121"/>
    </w:p>
    <w:p w:rsidR="000424FB" w:rsidRPr="00E11160" w:rsidRDefault="000424FB" w:rsidP="00171B88">
      <w:pPr>
        <w:spacing w:after="0" w:line="240" w:lineRule="auto"/>
        <w:rPr>
          <w:rFonts w:ascii="Times New Roman" w:hAnsi="Times New Roman"/>
        </w:rPr>
      </w:pPr>
      <w:bookmarkStart w:id="122" w:name="_Toc156294575"/>
      <w:bookmarkStart w:id="123" w:name="_Toc156825297"/>
      <w:r w:rsidRPr="00E11160">
        <w:rPr>
          <w:rFonts w:ascii="Times New Roman" w:hAnsi="Times New Roman"/>
        </w:rPr>
        <w:t>3.1. Материально-техническое обеспечение</w:t>
      </w:r>
      <w:bookmarkEnd w:id="122"/>
      <w:bookmarkEnd w:id="123"/>
    </w:p>
    <w:p w:rsidR="000424FB" w:rsidRPr="00315F34" w:rsidRDefault="000424FB" w:rsidP="00171B88">
      <w:pPr>
        <w:suppressAutoHyphens/>
        <w:spacing w:after="0" w:line="240" w:lineRule="auto"/>
        <w:ind w:firstLine="709"/>
        <w:jc w:val="both"/>
        <w:rPr>
          <w:rFonts w:ascii="Times New Roman" w:hAnsi="Times New Roman"/>
          <w:bCs/>
          <w:sz w:val="24"/>
          <w:szCs w:val="24"/>
        </w:rPr>
      </w:pPr>
      <w:bookmarkStart w:id="124" w:name="_Toc156294576"/>
      <w:bookmarkStart w:id="125" w:name="_Toc156825298"/>
      <w:r w:rsidRPr="00315F34">
        <w:rPr>
          <w:rFonts w:ascii="Times New Roman" w:hAnsi="Times New Roman"/>
          <w:bCs/>
          <w:sz w:val="24"/>
          <w:szCs w:val="24"/>
        </w:rPr>
        <w:t>Для реализации программы учебной дисциплины должны быть предусмотрены следующие специальные помещения:</w:t>
      </w:r>
    </w:p>
    <w:p w:rsidR="000424FB" w:rsidRPr="00315F34" w:rsidRDefault="000424FB" w:rsidP="00171B88">
      <w:pPr>
        <w:suppressAutoHyphens/>
        <w:autoSpaceDE w:val="0"/>
        <w:autoSpaceDN w:val="0"/>
        <w:adjustRightInd w:val="0"/>
        <w:spacing w:after="0" w:line="240" w:lineRule="auto"/>
        <w:ind w:firstLine="709"/>
        <w:jc w:val="both"/>
        <w:rPr>
          <w:rFonts w:ascii="Times New Roman" w:hAnsi="Times New Roman"/>
          <w:bCs/>
          <w:sz w:val="24"/>
          <w:szCs w:val="24"/>
        </w:rPr>
      </w:pPr>
      <w:bookmarkStart w:id="126" w:name="_Hlk106964068"/>
      <w:r w:rsidRPr="00FC188B">
        <w:rPr>
          <w:rFonts w:ascii="Times New Roman" w:hAnsi="Times New Roman"/>
          <w:bCs/>
          <w:sz w:val="24"/>
          <w:szCs w:val="24"/>
        </w:rPr>
        <w:t>Кабинет</w:t>
      </w:r>
      <w:r w:rsidRPr="00FC188B">
        <w:rPr>
          <w:rFonts w:ascii="Times New Roman" w:hAnsi="Times New Roman"/>
          <w:bCs/>
          <w:i/>
          <w:sz w:val="24"/>
          <w:szCs w:val="24"/>
        </w:rPr>
        <w:t xml:space="preserve"> «</w:t>
      </w:r>
      <w:r>
        <w:rPr>
          <w:rFonts w:ascii="Times New Roman" w:hAnsi="Times New Roman"/>
          <w:bCs/>
          <w:sz w:val="24"/>
          <w:szCs w:val="24"/>
        </w:rPr>
        <w:t>Технология моды</w:t>
      </w:r>
      <w:r w:rsidRPr="00FC188B">
        <w:rPr>
          <w:rFonts w:ascii="Times New Roman" w:hAnsi="Times New Roman"/>
          <w:bCs/>
          <w:i/>
          <w:sz w:val="24"/>
          <w:szCs w:val="24"/>
        </w:rPr>
        <w:t>»</w:t>
      </w:r>
      <w:r w:rsidRPr="00FC188B">
        <w:rPr>
          <w:rFonts w:ascii="Times New Roman" w:hAnsi="Times New Roman"/>
          <w:sz w:val="24"/>
          <w:szCs w:val="24"/>
        </w:rPr>
        <w:t>,</w:t>
      </w:r>
      <w:r>
        <w:rPr>
          <w:rFonts w:ascii="Times New Roman" w:hAnsi="Times New Roman"/>
          <w:sz w:val="24"/>
          <w:szCs w:val="24"/>
        </w:rPr>
        <w:t xml:space="preserve"> </w:t>
      </w:r>
      <w:r w:rsidRPr="00315F34">
        <w:rPr>
          <w:rFonts w:ascii="Times New Roman" w:hAnsi="Times New Roman"/>
          <w:sz w:val="24"/>
          <w:szCs w:val="24"/>
        </w:rPr>
        <w:t xml:space="preserve">оснащенный </w:t>
      </w:r>
      <w:bookmarkEnd w:id="126"/>
      <w:r>
        <w:rPr>
          <w:rFonts w:ascii="Times New Roman" w:hAnsi="Times New Roman"/>
          <w:sz w:val="24"/>
          <w:szCs w:val="24"/>
        </w:rPr>
        <w:t>в соответствии с приложением 3</w:t>
      </w:r>
      <w:r w:rsidRPr="006D1322">
        <w:rPr>
          <w:rFonts w:ascii="Times New Roman" w:hAnsi="Times New Roman"/>
          <w:sz w:val="24"/>
          <w:szCs w:val="24"/>
        </w:rPr>
        <w:t xml:space="preserve"> образовательной программы </w:t>
      </w:r>
      <w:r w:rsidRPr="006B68F5">
        <w:rPr>
          <w:rFonts w:ascii="Times New Roman" w:hAnsi="Times New Roman"/>
          <w:sz w:val="24"/>
          <w:szCs w:val="24"/>
        </w:rPr>
        <w:t>по специальности</w:t>
      </w:r>
      <w:r>
        <w:rPr>
          <w:rFonts w:ascii="Times New Roman" w:hAnsi="Times New Roman"/>
          <w:sz w:val="24"/>
          <w:szCs w:val="24"/>
        </w:rPr>
        <w:t xml:space="preserve"> </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 xml:space="preserve">Конструирование, моделирование и технология изготовления  изделий легкой промышленности </w:t>
      </w:r>
      <w:r w:rsidRPr="00CC4F36">
        <w:rPr>
          <w:rFonts w:ascii="Times New Roman" w:hAnsi="Times New Roman"/>
          <w:bCs/>
          <w:sz w:val="24"/>
          <w:szCs w:val="24"/>
        </w:rPr>
        <w:t xml:space="preserve">(по </w:t>
      </w:r>
      <w:r>
        <w:rPr>
          <w:rFonts w:ascii="Times New Roman" w:hAnsi="Times New Roman"/>
          <w:bCs/>
          <w:sz w:val="24"/>
          <w:szCs w:val="24"/>
        </w:rPr>
        <w:t>видам</w:t>
      </w:r>
      <w:r w:rsidRPr="00CC4F36">
        <w:rPr>
          <w:rFonts w:ascii="Times New Roman" w:hAnsi="Times New Roman"/>
          <w:bCs/>
          <w:sz w:val="24"/>
          <w:szCs w:val="24"/>
        </w:rPr>
        <w:t>)</w:t>
      </w:r>
      <w:r>
        <w:rPr>
          <w:rFonts w:ascii="Times New Roman" w:hAnsi="Times New Roman"/>
          <w:bCs/>
          <w:sz w:val="24"/>
          <w:szCs w:val="24"/>
        </w:rPr>
        <w:t>.</w:t>
      </w:r>
    </w:p>
    <w:p w:rsidR="000424FB" w:rsidRDefault="000424FB" w:rsidP="00171B88">
      <w:pPr>
        <w:spacing w:after="0" w:line="240" w:lineRule="auto"/>
        <w:rPr>
          <w:rFonts w:ascii="Times New Roman" w:hAnsi="Times New Roman"/>
        </w:rPr>
      </w:pPr>
    </w:p>
    <w:p w:rsidR="000424FB" w:rsidRPr="00E11160" w:rsidRDefault="000424FB" w:rsidP="00171B88">
      <w:pPr>
        <w:spacing w:after="0" w:line="240" w:lineRule="auto"/>
        <w:rPr>
          <w:rFonts w:ascii="Times New Roman" w:hAnsi="Times New Roman"/>
        </w:rPr>
      </w:pPr>
      <w:r w:rsidRPr="00E11160">
        <w:rPr>
          <w:rFonts w:ascii="Times New Roman" w:hAnsi="Times New Roman"/>
        </w:rPr>
        <w:t>3.2. Учебно-методическое обеспечение</w:t>
      </w:r>
      <w:bookmarkEnd w:id="124"/>
      <w:bookmarkEnd w:id="125"/>
    </w:p>
    <w:p w:rsidR="000424FB" w:rsidRPr="00E11160" w:rsidRDefault="000424FB" w:rsidP="00171B88">
      <w:pPr>
        <w:pStyle w:val="afffffffa"/>
        <w:spacing w:after="0" w:line="240" w:lineRule="auto"/>
        <w:ind w:left="0" w:firstLine="709"/>
        <w:rPr>
          <w:rFonts w:ascii="Times New Roman" w:hAnsi="Times New Roman"/>
          <w:b/>
          <w:sz w:val="24"/>
          <w:szCs w:val="24"/>
        </w:rPr>
      </w:pPr>
      <w:bookmarkStart w:id="127" w:name="_Hlk156820957"/>
      <w:r w:rsidRPr="00E11160">
        <w:rPr>
          <w:rFonts w:ascii="Times New Roman" w:hAnsi="Times New Roman"/>
          <w:b/>
          <w:sz w:val="24"/>
          <w:szCs w:val="24"/>
        </w:rPr>
        <w:t xml:space="preserve">3.2.1. Основные печатные и/или </w:t>
      </w:r>
      <w:r>
        <w:rPr>
          <w:rFonts w:ascii="Times New Roman" w:hAnsi="Times New Roman"/>
          <w:b/>
          <w:sz w:val="24"/>
          <w:szCs w:val="24"/>
        </w:rPr>
        <w:t xml:space="preserve">электронные </w:t>
      </w:r>
      <w:r w:rsidRPr="00E11160">
        <w:rPr>
          <w:rFonts w:ascii="Times New Roman" w:hAnsi="Times New Roman"/>
          <w:b/>
          <w:sz w:val="24"/>
          <w:szCs w:val="24"/>
        </w:rPr>
        <w:t>издания</w:t>
      </w:r>
    </w:p>
    <w:p w:rsidR="000424FB" w:rsidRDefault="000424FB" w:rsidP="00171B88">
      <w:pPr>
        <w:suppressAutoHyphens/>
        <w:spacing w:after="0" w:line="240" w:lineRule="auto"/>
        <w:ind w:firstLine="709"/>
        <w:jc w:val="both"/>
        <w:rPr>
          <w:rFonts w:ascii="Times New Roman" w:hAnsi="Times New Roman"/>
          <w:bCs/>
          <w:sz w:val="24"/>
          <w:szCs w:val="24"/>
        </w:rPr>
      </w:pPr>
      <w:bookmarkStart w:id="128" w:name="_Toc156294577"/>
      <w:bookmarkStart w:id="129" w:name="_Toc156825299"/>
      <w:bookmarkEnd w:id="127"/>
      <w:r w:rsidRPr="00247D63">
        <w:rPr>
          <w:rFonts w:ascii="Times New Roman" w:hAnsi="Times New Roman"/>
          <w:bCs/>
          <w:sz w:val="24"/>
          <w:szCs w:val="24"/>
        </w:rPr>
        <w:t>Для реализации программы библиотечный фонд образовательной организации должен иметь п</w:t>
      </w:r>
      <w:r w:rsidRPr="00247D63">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247D63">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0424FB" w:rsidRPr="00700C51" w:rsidRDefault="000424FB" w:rsidP="00171B88">
      <w:pPr>
        <w:spacing w:after="0" w:line="240" w:lineRule="auto"/>
        <w:ind w:firstLine="708"/>
        <w:rPr>
          <w:rFonts w:ascii="Times New Roman" w:hAnsi="Times New Roman"/>
          <w:sz w:val="24"/>
          <w:szCs w:val="24"/>
        </w:rPr>
      </w:pPr>
      <w:r w:rsidRPr="00700C51">
        <w:rPr>
          <w:rFonts w:ascii="Times New Roman" w:hAnsi="Times New Roman"/>
          <w:sz w:val="24"/>
          <w:szCs w:val="24"/>
        </w:rPr>
        <w:t>Лицензионное и свободно-распространяемое программное обеспечение</w:t>
      </w:r>
      <w:r>
        <w:rPr>
          <w:rFonts w:ascii="Times New Roman" w:hAnsi="Times New Roman"/>
          <w:sz w:val="24"/>
          <w:szCs w:val="24"/>
        </w:rPr>
        <w:t>:</w:t>
      </w:r>
    </w:p>
    <w:p w:rsidR="000424FB" w:rsidRPr="0028512A" w:rsidRDefault="000424FB" w:rsidP="00171B88">
      <w:pPr>
        <w:spacing w:after="0" w:line="240" w:lineRule="auto"/>
        <w:ind w:firstLine="708"/>
        <w:jc w:val="both"/>
        <w:rPr>
          <w:sz w:val="24"/>
          <w:szCs w:val="24"/>
          <w:lang w:val="en-US"/>
        </w:rPr>
      </w:pPr>
      <w:r w:rsidRPr="0058266D">
        <w:rPr>
          <w:sz w:val="24"/>
          <w:szCs w:val="24"/>
          <w:lang w:val="en-US"/>
        </w:rPr>
        <w:t xml:space="preserve">1. </w:t>
      </w:r>
      <w:r w:rsidRPr="0028512A">
        <w:rPr>
          <w:sz w:val="24"/>
          <w:szCs w:val="24"/>
          <w:lang w:val="en-US"/>
        </w:rPr>
        <w:t xml:space="preserve">Microsoft Windows XP Professional, </w:t>
      </w:r>
      <w:r w:rsidRPr="0028512A">
        <w:rPr>
          <w:sz w:val="24"/>
          <w:szCs w:val="24"/>
        </w:rPr>
        <w:t>Сертификат</w:t>
      </w:r>
      <w:r w:rsidRPr="0028512A">
        <w:rPr>
          <w:sz w:val="24"/>
          <w:szCs w:val="24"/>
          <w:lang w:val="en-US"/>
        </w:rPr>
        <w:t xml:space="preserve"> </w:t>
      </w:r>
      <w:r w:rsidRPr="0028512A">
        <w:rPr>
          <w:sz w:val="24"/>
          <w:szCs w:val="24"/>
        </w:rPr>
        <w:t>участника</w:t>
      </w:r>
      <w:r w:rsidRPr="0028512A">
        <w:rPr>
          <w:sz w:val="24"/>
          <w:szCs w:val="24"/>
          <w:lang w:val="en-US"/>
        </w:rPr>
        <w:t xml:space="preserve"> </w:t>
      </w:r>
      <w:r w:rsidRPr="0028512A">
        <w:rPr>
          <w:sz w:val="24"/>
          <w:szCs w:val="24"/>
        </w:rPr>
        <w:t>программы</w:t>
      </w:r>
      <w:r w:rsidRPr="0028512A">
        <w:rPr>
          <w:sz w:val="24"/>
          <w:szCs w:val="24"/>
          <w:lang w:val="en-US"/>
        </w:rPr>
        <w:t xml:space="preserve"> MSDN academic alliance</w:t>
      </w:r>
    </w:p>
    <w:p w:rsidR="000424FB" w:rsidRPr="00247D63" w:rsidRDefault="000424FB" w:rsidP="00171B88">
      <w:pPr>
        <w:suppressAutoHyphens/>
        <w:spacing w:after="0" w:line="240" w:lineRule="auto"/>
        <w:ind w:firstLine="709"/>
        <w:jc w:val="both"/>
        <w:rPr>
          <w:rFonts w:ascii="Times New Roman" w:hAnsi="Times New Roman"/>
          <w:bCs/>
          <w:sz w:val="24"/>
          <w:szCs w:val="24"/>
        </w:rPr>
      </w:pPr>
      <w:r>
        <w:rPr>
          <w:sz w:val="24"/>
          <w:szCs w:val="24"/>
        </w:rPr>
        <w:t xml:space="preserve">2. </w:t>
      </w:r>
      <w:r w:rsidRPr="0028512A">
        <w:rPr>
          <w:sz w:val="24"/>
          <w:szCs w:val="24"/>
        </w:rPr>
        <w:t>Microsoft Office Standart 2007, Лицензионное соглашение, № лиц. 64873126</w:t>
      </w:r>
    </w:p>
    <w:p w:rsidR="000424FB" w:rsidRPr="00247D63" w:rsidRDefault="000424FB" w:rsidP="00171B88">
      <w:pPr>
        <w:suppressAutoHyphens/>
        <w:spacing w:after="0" w:line="240" w:lineRule="auto"/>
        <w:ind w:firstLine="709"/>
        <w:jc w:val="both"/>
        <w:rPr>
          <w:rFonts w:ascii="Times New Roman" w:hAnsi="Times New Roman"/>
          <w:sz w:val="24"/>
          <w:szCs w:val="24"/>
        </w:rPr>
      </w:pPr>
    </w:p>
    <w:p w:rsidR="000424FB" w:rsidRPr="00247D63" w:rsidRDefault="000424FB" w:rsidP="00171B88">
      <w:pPr>
        <w:suppressAutoHyphens/>
        <w:spacing w:after="0" w:line="240" w:lineRule="auto"/>
        <w:ind w:firstLine="709"/>
        <w:jc w:val="both"/>
        <w:rPr>
          <w:rFonts w:ascii="Times New Roman" w:hAnsi="Times New Roman"/>
          <w:b/>
          <w:sz w:val="24"/>
          <w:szCs w:val="24"/>
        </w:rPr>
      </w:pPr>
      <w:r w:rsidRPr="00247D63">
        <w:rPr>
          <w:rFonts w:ascii="Times New Roman" w:hAnsi="Times New Roman"/>
          <w:b/>
          <w:sz w:val="24"/>
          <w:szCs w:val="24"/>
        </w:rPr>
        <w:t>3.2.1. Основные печатные и электронные издания</w:t>
      </w:r>
    </w:p>
    <w:p w:rsidR="000424FB" w:rsidRPr="00247D63" w:rsidRDefault="000424FB" w:rsidP="00171B88">
      <w:pPr>
        <w:spacing w:after="0" w:line="240" w:lineRule="auto"/>
        <w:ind w:firstLine="709"/>
        <w:contextualSpacing/>
        <w:jc w:val="both"/>
        <w:rPr>
          <w:rFonts w:ascii="Times New Roman" w:hAnsi="Times New Roman"/>
          <w:sz w:val="24"/>
          <w:szCs w:val="24"/>
        </w:rPr>
      </w:pPr>
      <w:r w:rsidRPr="00247D63">
        <w:rPr>
          <w:rFonts w:ascii="Times New Roman" w:hAnsi="Times New Roman"/>
          <w:bCs/>
          <w:sz w:val="24"/>
          <w:szCs w:val="24"/>
        </w:rPr>
        <w:t>1. Бессонова</w:t>
      </w:r>
      <w:r w:rsidRPr="00247D63">
        <w:rPr>
          <w:rFonts w:ascii="Times New Roman" w:hAnsi="Times New Roman"/>
          <w:sz w:val="24"/>
          <w:szCs w:val="24"/>
        </w:rPr>
        <w:t xml:space="preserve"> Н.Г. М</w:t>
      </w:r>
      <w:r>
        <w:rPr>
          <w:rFonts w:ascii="Times New Roman" w:hAnsi="Times New Roman"/>
          <w:sz w:val="24"/>
          <w:szCs w:val="24"/>
        </w:rPr>
        <w:t xml:space="preserve">атериалы для отделки одежды: учебное </w:t>
      </w:r>
      <w:r w:rsidRPr="00247D63">
        <w:rPr>
          <w:rFonts w:ascii="Times New Roman" w:hAnsi="Times New Roman"/>
          <w:sz w:val="24"/>
          <w:szCs w:val="24"/>
        </w:rPr>
        <w:t>пособие. -</w:t>
      </w:r>
      <w:r>
        <w:rPr>
          <w:rFonts w:ascii="Times New Roman" w:hAnsi="Times New Roman"/>
          <w:sz w:val="24"/>
          <w:szCs w:val="24"/>
        </w:rPr>
        <w:t xml:space="preserve"> </w:t>
      </w:r>
      <w:r w:rsidRPr="00247D63">
        <w:rPr>
          <w:rFonts w:ascii="Times New Roman" w:hAnsi="Times New Roman"/>
          <w:sz w:val="24"/>
          <w:szCs w:val="24"/>
        </w:rPr>
        <w:t>М.: ИНФРА-М, 2020 – 144с.</w:t>
      </w:r>
    </w:p>
    <w:p w:rsidR="000424FB" w:rsidRPr="00247D63" w:rsidRDefault="000424FB" w:rsidP="00171B88">
      <w:pPr>
        <w:spacing w:after="0" w:line="240" w:lineRule="auto"/>
        <w:ind w:firstLine="709"/>
        <w:contextualSpacing/>
        <w:jc w:val="both"/>
        <w:rPr>
          <w:rFonts w:ascii="Times New Roman" w:hAnsi="Times New Roman"/>
          <w:bCs/>
          <w:sz w:val="24"/>
          <w:szCs w:val="24"/>
        </w:rPr>
      </w:pPr>
      <w:r w:rsidRPr="00247D63">
        <w:rPr>
          <w:rFonts w:ascii="Times New Roman" w:hAnsi="Times New Roman"/>
          <w:bCs/>
          <w:sz w:val="24"/>
          <w:szCs w:val="24"/>
        </w:rPr>
        <w:t>2. Бузов Б.А. Материалы для одежды. Ткани: уч</w:t>
      </w:r>
      <w:r>
        <w:rPr>
          <w:rFonts w:ascii="Times New Roman" w:hAnsi="Times New Roman"/>
          <w:bCs/>
          <w:sz w:val="24"/>
          <w:szCs w:val="24"/>
        </w:rPr>
        <w:t xml:space="preserve">ебное </w:t>
      </w:r>
      <w:r w:rsidRPr="00247D63">
        <w:rPr>
          <w:rFonts w:ascii="Times New Roman" w:hAnsi="Times New Roman"/>
          <w:bCs/>
          <w:sz w:val="24"/>
          <w:szCs w:val="24"/>
        </w:rPr>
        <w:t>пособие. -</w:t>
      </w:r>
      <w:r>
        <w:rPr>
          <w:rFonts w:ascii="Times New Roman" w:hAnsi="Times New Roman"/>
          <w:bCs/>
          <w:sz w:val="24"/>
          <w:szCs w:val="24"/>
        </w:rPr>
        <w:t xml:space="preserve"> </w:t>
      </w:r>
      <w:r w:rsidRPr="00247D63">
        <w:rPr>
          <w:rFonts w:ascii="Times New Roman" w:hAnsi="Times New Roman"/>
          <w:bCs/>
          <w:sz w:val="24"/>
          <w:szCs w:val="24"/>
        </w:rPr>
        <w:t>М.: ИНФРА-М, 2022</w:t>
      </w:r>
      <w:r>
        <w:rPr>
          <w:rFonts w:ascii="Times New Roman" w:hAnsi="Times New Roman"/>
          <w:bCs/>
          <w:sz w:val="24"/>
          <w:szCs w:val="24"/>
        </w:rPr>
        <w:t>. –</w:t>
      </w:r>
      <w:r w:rsidRPr="00247D63">
        <w:rPr>
          <w:rFonts w:ascii="Times New Roman" w:hAnsi="Times New Roman"/>
          <w:bCs/>
          <w:sz w:val="24"/>
          <w:szCs w:val="24"/>
        </w:rPr>
        <w:t xml:space="preserve"> 224</w:t>
      </w:r>
      <w:r>
        <w:rPr>
          <w:rFonts w:ascii="Times New Roman" w:hAnsi="Times New Roman"/>
          <w:bCs/>
          <w:sz w:val="24"/>
          <w:szCs w:val="24"/>
        </w:rPr>
        <w:t xml:space="preserve"> </w:t>
      </w:r>
      <w:r w:rsidRPr="00247D63">
        <w:rPr>
          <w:rFonts w:ascii="Times New Roman" w:hAnsi="Times New Roman"/>
          <w:bCs/>
          <w:sz w:val="24"/>
          <w:szCs w:val="24"/>
        </w:rPr>
        <w:t>с.</w:t>
      </w:r>
    </w:p>
    <w:p w:rsidR="000424FB" w:rsidRPr="00247D63" w:rsidRDefault="000424FB" w:rsidP="00171B88">
      <w:pPr>
        <w:spacing w:after="0" w:line="240" w:lineRule="auto"/>
        <w:ind w:firstLine="709"/>
        <w:contextualSpacing/>
        <w:jc w:val="both"/>
        <w:rPr>
          <w:rFonts w:ascii="Times New Roman" w:hAnsi="Times New Roman"/>
          <w:bCs/>
          <w:sz w:val="24"/>
          <w:szCs w:val="24"/>
        </w:rPr>
      </w:pPr>
      <w:r w:rsidRPr="00247D63">
        <w:rPr>
          <w:rFonts w:ascii="Times New Roman" w:hAnsi="Times New Roman"/>
          <w:bCs/>
          <w:sz w:val="24"/>
          <w:szCs w:val="24"/>
        </w:rPr>
        <w:t>3.Кирсанова, Е. А. Материаловедение (Дизайн костюма): учебник /Е. А. Кирсанова, Ю. С. Шустов, А. В. Куличенко, А. П. Жихарев. – Москва: Вузовский учебник: ИНФРА-М, 2020.</w:t>
      </w:r>
    </w:p>
    <w:p w:rsidR="000424FB" w:rsidRPr="00247D63" w:rsidRDefault="000424FB" w:rsidP="00171B88">
      <w:pPr>
        <w:spacing w:after="0" w:line="240" w:lineRule="auto"/>
        <w:ind w:firstLine="709"/>
        <w:contextualSpacing/>
        <w:jc w:val="both"/>
        <w:rPr>
          <w:rFonts w:ascii="Times New Roman" w:hAnsi="Times New Roman"/>
          <w:bCs/>
          <w:sz w:val="24"/>
          <w:szCs w:val="24"/>
        </w:rPr>
      </w:pPr>
      <w:r w:rsidRPr="00247D63">
        <w:rPr>
          <w:rFonts w:ascii="Times New Roman" w:hAnsi="Times New Roman"/>
          <w:bCs/>
          <w:sz w:val="24"/>
          <w:szCs w:val="24"/>
        </w:rPr>
        <w:t>4. Максимюк Е.В. Материаловедение швейного производства: уч. пособие. - Минск, РИПО,2019г.-215с.</w:t>
      </w:r>
    </w:p>
    <w:p w:rsidR="000424FB" w:rsidRPr="00247D63" w:rsidRDefault="000424FB" w:rsidP="00171B88">
      <w:pPr>
        <w:spacing w:after="0" w:line="240" w:lineRule="auto"/>
        <w:ind w:firstLine="709"/>
        <w:contextualSpacing/>
        <w:jc w:val="both"/>
        <w:rPr>
          <w:rFonts w:ascii="Times New Roman" w:hAnsi="Times New Roman"/>
          <w:bCs/>
          <w:sz w:val="24"/>
          <w:szCs w:val="24"/>
        </w:rPr>
      </w:pPr>
      <w:r w:rsidRPr="00247D63">
        <w:rPr>
          <w:rFonts w:ascii="Times New Roman" w:hAnsi="Times New Roman"/>
          <w:bCs/>
          <w:sz w:val="24"/>
          <w:szCs w:val="24"/>
        </w:rPr>
        <w:t>5.Орленко, Л. В.</w:t>
      </w:r>
      <w:r>
        <w:rPr>
          <w:rFonts w:ascii="Times New Roman" w:hAnsi="Times New Roman"/>
          <w:bCs/>
          <w:sz w:val="24"/>
          <w:szCs w:val="24"/>
        </w:rPr>
        <w:t xml:space="preserve"> </w:t>
      </w:r>
      <w:r w:rsidRPr="00247D63">
        <w:rPr>
          <w:rFonts w:ascii="Times New Roman" w:hAnsi="Times New Roman"/>
          <w:bCs/>
          <w:sz w:val="24"/>
          <w:szCs w:val="24"/>
        </w:rPr>
        <w:t>Конфекционирование материалов для одежды: учебное пособие/ Л. В. Орленко, Н. И. Гаврилова. – Москва</w:t>
      </w:r>
      <w:r>
        <w:rPr>
          <w:rFonts w:ascii="Times New Roman" w:hAnsi="Times New Roman"/>
          <w:bCs/>
          <w:sz w:val="24"/>
          <w:szCs w:val="24"/>
        </w:rPr>
        <w:t>: ИД «ФОРУМ»</w:t>
      </w:r>
      <w:r w:rsidRPr="00247D63">
        <w:rPr>
          <w:rFonts w:ascii="Times New Roman" w:hAnsi="Times New Roman"/>
          <w:bCs/>
          <w:sz w:val="24"/>
          <w:szCs w:val="24"/>
        </w:rPr>
        <w:t>: ИНФРА-М, 2020.</w:t>
      </w:r>
    </w:p>
    <w:p w:rsidR="000424FB" w:rsidRPr="00247D63" w:rsidRDefault="000424FB" w:rsidP="00171B88">
      <w:pPr>
        <w:spacing w:after="0" w:line="240" w:lineRule="auto"/>
        <w:ind w:firstLine="709"/>
        <w:contextualSpacing/>
        <w:jc w:val="both"/>
        <w:rPr>
          <w:rFonts w:ascii="Times New Roman" w:hAnsi="Times New Roman"/>
          <w:bCs/>
          <w:sz w:val="24"/>
          <w:szCs w:val="24"/>
        </w:rPr>
      </w:pPr>
      <w:r w:rsidRPr="00247D63">
        <w:rPr>
          <w:rFonts w:ascii="Times New Roman" w:hAnsi="Times New Roman"/>
          <w:bCs/>
          <w:sz w:val="24"/>
          <w:szCs w:val="24"/>
        </w:rPr>
        <w:t>6. Стельмашенко В.И. Практикум по материалам для одежды и конфекционированию: уч</w:t>
      </w:r>
      <w:r>
        <w:rPr>
          <w:rFonts w:ascii="Times New Roman" w:hAnsi="Times New Roman"/>
          <w:bCs/>
          <w:sz w:val="24"/>
          <w:szCs w:val="24"/>
        </w:rPr>
        <w:t xml:space="preserve">ебное </w:t>
      </w:r>
      <w:r w:rsidRPr="00247D63">
        <w:rPr>
          <w:rFonts w:ascii="Times New Roman" w:hAnsi="Times New Roman"/>
          <w:bCs/>
          <w:sz w:val="24"/>
          <w:szCs w:val="24"/>
        </w:rPr>
        <w:t>пособие. -</w:t>
      </w:r>
      <w:r>
        <w:rPr>
          <w:rFonts w:ascii="Times New Roman" w:hAnsi="Times New Roman"/>
          <w:bCs/>
          <w:sz w:val="24"/>
          <w:szCs w:val="24"/>
        </w:rPr>
        <w:t xml:space="preserve"> </w:t>
      </w:r>
      <w:r w:rsidRPr="00247D63">
        <w:rPr>
          <w:rFonts w:ascii="Times New Roman" w:hAnsi="Times New Roman"/>
          <w:bCs/>
          <w:sz w:val="24"/>
          <w:szCs w:val="24"/>
        </w:rPr>
        <w:t>М. ИНФРА-М, 2019</w:t>
      </w:r>
      <w:r>
        <w:rPr>
          <w:rFonts w:ascii="Times New Roman" w:hAnsi="Times New Roman"/>
          <w:bCs/>
          <w:sz w:val="24"/>
          <w:szCs w:val="24"/>
        </w:rPr>
        <w:t xml:space="preserve"> </w:t>
      </w:r>
      <w:r w:rsidRPr="00247D63">
        <w:rPr>
          <w:rFonts w:ascii="Times New Roman" w:hAnsi="Times New Roman"/>
          <w:bCs/>
          <w:sz w:val="24"/>
          <w:szCs w:val="24"/>
        </w:rPr>
        <w:t>г.</w:t>
      </w:r>
      <w:r>
        <w:rPr>
          <w:rFonts w:ascii="Times New Roman" w:hAnsi="Times New Roman"/>
          <w:bCs/>
          <w:sz w:val="24"/>
          <w:szCs w:val="24"/>
        </w:rPr>
        <w:t xml:space="preserve"> </w:t>
      </w:r>
      <w:r w:rsidRPr="00247D63">
        <w:rPr>
          <w:rFonts w:ascii="Times New Roman" w:hAnsi="Times New Roman"/>
          <w:bCs/>
          <w:sz w:val="24"/>
          <w:szCs w:val="24"/>
        </w:rPr>
        <w:t>-</w:t>
      </w:r>
      <w:r>
        <w:rPr>
          <w:rFonts w:ascii="Times New Roman" w:hAnsi="Times New Roman"/>
          <w:bCs/>
          <w:sz w:val="24"/>
          <w:szCs w:val="24"/>
        </w:rPr>
        <w:t xml:space="preserve"> </w:t>
      </w:r>
      <w:r w:rsidRPr="00247D63">
        <w:rPr>
          <w:rFonts w:ascii="Times New Roman" w:hAnsi="Times New Roman"/>
          <w:bCs/>
          <w:sz w:val="24"/>
          <w:szCs w:val="24"/>
        </w:rPr>
        <w:t>144</w:t>
      </w:r>
      <w:r>
        <w:rPr>
          <w:rFonts w:ascii="Times New Roman" w:hAnsi="Times New Roman"/>
          <w:bCs/>
          <w:sz w:val="24"/>
          <w:szCs w:val="24"/>
        </w:rPr>
        <w:t xml:space="preserve"> </w:t>
      </w:r>
      <w:r w:rsidRPr="00247D63">
        <w:rPr>
          <w:rFonts w:ascii="Times New Roman" w:hAnsi="Times New Roman"/>
          <w:bCs/>
          <w:sz w:val="24"/>
          <w:szCs w:val="24"/>
        </w:rPr>
        <w:t>с</w:t>
      </w:r>
      <w:r>
        <w:rPr>
          <w:rFonts w:ascii="Times New Roman" w:hAnsi="Times New Roman"/>
          <w:bCs/>
          <w:sz w:val="24"/>
          <w:szCs w:val="24"/>
        </w:rPr>
        <w:t>.</w:t>
      </w:r>
    </w:p>
    <w:p w:rsidR="000424FB" w:rsidRPr="00247D63" w:rsidRDefault="000424FB" w:rsidP="00171B88">
      <w:pPr>
        <w:spacing w:after="0" w:line="240" w:lineRule="auto"/>
        <w:ind w:firstLine="709"/>
        <w:contextualSpacing/>
        <w:jc w:val="both"/>
        <w:rPr>
          <w:rFonts w:ascii="Times New Roman" w:hAnsi="Times New Roman"/>
          <w:sz w:val="24"/>
          <w:szCs w:val="24"/>
        </w:rPr>
      </w:pPr>
      <w:r w:rsidRPr="00247D63">
        <w:rPr>
          <w:rFonts w:ascii="Times New Roman" w:hAnsi="Times New Roman"/>
          <w:bCs/>
          <w:sz w:val="24"/>
          <w:szCs w:val="24"/>
        </w:rPr>
        <w:t>7. Труевцева М.А. Материаловедение. Рабочая тетрадь: уч</w:t>
      </w:r>
      <w:r>
        <w:rPr>
          <w:rFonts w:ascii="Times New Roman" w:hAnsi="Times New Roman"/>
          <w:bCs/>
          <w:sz w:val="24"/>
          <w:szCs w:val="24"/>
        </w:rPr>
        <w:t xml:space="preserve">ебное </w:t>
      </w:r>
      <w:r w:rsidRPr="00247D63">
        <w:rPr>
          <w:rFonts w:ascii="Times New Roman" w:hAnsi="Times New Roman"/>
          <w:bCs/>
          <w:sz w:val="24"/>
          <w:szCs w:val="24"/>
        </w:rPr>
        <w:t>пособие- М.: ИНФРА-М,2022г.-</w:t>
      </w:r>
      <w:r w:rsidRPr="00247D63">
        <w:rPr>
          <w:rFonts w:ascii="Times New Roman" w:hAnsi="Times New Roman"/>
          <w:sz w:val="24"/>
          <w:szCs w:val="24"/>
        </w:rPr>
        <w:t>316с.</w:t>
      </w:r>
    </w:p>
    <w:p w:rsidR="000424FB" w:rsidRPr="00247D63" w:rsidRDefault="000424FB" w:rsidP="00171B88">
      <w:pPr>
        <w:spacing w:after="0" w:line="240" w:lineRule="auto"/>
        <w:ind w:firstLine="709"/>
        <w:contextualSpacing/>
        <w:jc w:val="both"/>
        <w:rPr>
          <w:rFonts w:ascii="Times New Roman" w:hAnsi="Times New Roman"/>
          <w:bCs/>
          <w:iCs/>
          <w:sz w:val="24"/>
          <w:szCs w:val="24"/>
        </w:rPr>
      </w:pPr>
      <w:r>
        <w:rPr>
          <w:rFonts w:ascii="Times New Roman" w:hAnsi="Times New Roman"/>
          <w:bCs/>
          <w:iCs/>
          <w:sz w:val="24"/>
          <w:szCs w:val="24"/>
        </w:rPr>
        <w:t>8</w:t>
      </w:r>
      <w:r w:rsidRPr="00247D63">
        <w:rPr>
          <w:rFonts w:ascii="Times New Roman" w:hAnsi="Times New Roman"/>
          <w:bCs/>
          <w:iCs/>
          <w:sz w:val="24"/>
          <w:szCs w:val="24"/>
        </w:rPr>
        <w:t>. Бузов Б.А., Алыменкова Н.Д. Материаловедение в производстве изделий лёгкой промышленности - М.: Издательский центр «Академия», 2008. - 320с.</w:t>
      </w:r>
    </w:p>
    <w:p w:rsidR="000424FB" w:rsidRPr="00247D63" w:rsidRDefault="000424FB" w:rsidP="00171B88">
      <w:pPr>
        <w:spacing w:after="0" w:line="240" w:lineRule="auto"/>
        <w:ind w:firstLine="709"/>
        <w:contextualSpacing/>
        <w:jc w:val="both"/>
        <w:rPr>
          <w:rFonts w:ascii="Times New Roman" w:hAnsi="Times New Roman"/>
          <w:bCs/>
          <w:iCs/>
          <w:sz w:val="24"/>
          <w:szCs w:val="24"/>
        </w:rPr>
      </w:pPr>
      <w:r>
        <w:rPr>
          <w:rFonts w:ascii="Times New Roman" w:hAnsi="Times New Roman"/>
          <w:bCs/>
          <w:iCs/>
          <w:sz w:val="24"/>
          <w:szCs w:val="24"/>
        </w:rPr>
        <w:t>9</w:t>
      </w:r>
      <w:r w:rsidRPr="00247D63">
        <w:rPr>
          <w:rFonts w:ascii="Times New Roman" w:hAnsi="Times New Roman"/>
          <w:bCs/>
          <w:iCs/>
          <w:sz w:val="24"/>
          <w:szCs w:val="24"/>
        </w:rPr>
        <w:t>. Жихарев А.П. и др. Материаловедение. Швейное производство - М.:</w:t>
      </w:r>
      <w:r>
        <w:rPr>
          <w:rFonts w:ascii="Times New Roman" w:hAnsi="Times New Roman"/>
          <w:bCs/>
          <w:iCs/>
          <w:sz w:val="24"/>
          <w:szCs w:val="24"/>
        </w:rPr>
        <w:t xml:space="preserve"> </w:t>
      </w:r>
      <w:r w:rsidRPr="00247D63">
        <w:rPr>
          <w:rFonts w:ascii="Times New Roman" w:hAnsi="Times New Roman"/>
          <w:bCs/>
          <w:iCs/>
          <w:sz w:val="24"/>
          <w:szCs w:val="24"/>
        </w:rPr>
        <w:t>Издательский центр «Академия»,</w:t>
      </w:r>
      <w:r>
        <w:rPr>
          <w:rFonts w:ascii="Times New Roman" w:hAnsi="Times New Roman"/>
          <w:bCs/>
          <w:iCs/>
          <w:sz w:val="24"/>
          <w:szCs w:val="24"/>
        </w:rPr>
        <w:t xml:space="preserve"> </w:t>
      </w:r>
      <w:r w:rsidRPr="00247D63">
        <w:rPr>
          <w:rFonts w:ascii="Times New Roman" w:hAnsi="Times New Roman"/>
          <w:bCs/>
          <w:iCs/>
          <w:sz w:val="24"/>
          <w:szCs w:val="24"/>
        </w:rPr>
        <w:t>2005.</w:t>
      </w:r>
      <w:r>
        <w:rPr>
          <w:rFonts w:ascii="Times New Roman" w:hAnsi="Times New Roman"/>
          <w:bCs/>
          <w:iCs/>
          <w:sz w:val="24"/>
          <w:szCs w:val="24"/>
        </w:rPr>
        <w:t xml:space="preserve"> </w:t>
      </w:r>
      <w:r w:rsidRPr="00247D63">
        <w:rPr>
          <w:rFonts w:ascii="Times New Roman" w:hAnsi="Times New Roman"/>
          <w:bCs/>
          <w:iCs/>
          <w:sz w:val="24"/>
          <w:szCs w:val="24"/>
        </w:rPr>
        <w:t>- 237с.</w:t>
      </w:r>
    </w:p>
    <w:p w:rsidR="000424FB" w:rsidRPr="00247D63" w:rsidRDefault="000424FB" w:rsidP="00171B88">
      <w:pPr>
        <w:spacing w:after="0" w:line="240" w:lineRule="auto"/>
        <w:ind w:firstLine="709"/>
        <w:contextualSpacing/>
        <w:jc w:val="both"/>
        <w:rPr>
          <w:rFonts w:ascii="Times New Roman" w:hAnsi="Times New Roman"/>
          <w:bCs/>
          <w:iCs/>
          <w:sz w:val="24"/>
          <w:szCs w:val="24"/>
        </w:rPr>
      </w:pPr>
      <w:r>
        <w:rPr>
          <w:rFonts w:ascii="Times New Roman" w:hAnsi="Times New Roman"/>
          <w:bCs/>
          <w:iCs/>
          <w:sz w:val="24"/>
          <w:szCs w:val="24"/>
        </w:rPr>
        <w:t>10</w:t>
      </w:r>
      <w:r w:rsidRPr="00247D63">
        <w:rPr>
          <w:rFonts w:ascii="Times New Roman" w:hAnsi="Times New Roman"/>
          <w:bCs/>
          <w:iCs/>
          <w:sz w:val="24"/>
          <w:szCs w:val="24"/>
        </w:rPr>
        <w:t>. Орленко Л.В., Гаврилова Н.И. Конфекционирование материалов для одежды - М.:</w:t>
      </w:r>
      <w:r>
        <w:rPr>
          <w:rFonts w:ascii="Times New Roman" w:hAnsi="Times New Roman"/>
          <w:bCs/>
          <w:iCs/>
          <w:sz w:val="24"/>
          <w:szCs w:val="24"/>
        </w:rPr>
        <w:t xml:space="preserve"> </w:t>
      </w:r>
      <w:r w:rsidRPr="00247D63">
        <w:rPr>
          <w:rFonts w:ascii="Times New Roman" w:hAnsi="Times New Roman"/>
          <w:bCs/>
          <w:iCs/>
          <w:sz w:val="24"/>
          <w:szCs w:val="24"/>
        </w:rPr>
        <w:t>Форум: ИНФРА-М, 2006.</w:t>
      </w:r>
      <w:r>
        <w:rPr>
          <w:rFonts w:ascii="Times New Roman" w:hAnsi="Times New Roman"/>
          <w:bCs/>
          <w:iCs/>
          <w:sz w:val="24"/>
          <w:szCs w:val="24"/>
        </w:rPr>
        <w:t xml:space="preserve"> </w:t>
      </w:r>
      <w:r w:rsidRPr="00247D63">
        <w:rPr>
          <w:rFonts w:ascii="Times New Roman" w:hAnsi="Times New Roman"/>
          <w:bCs/>
          <w:iCs/>
          <w:sz w:val="24"/>
          <w:szCs w:val="24"/>
        </w:rPr>
        <w:t>- 288с.</w:t>
      </w:r>
    </w:p>
    <w:p w:rsidR="000424FB" w:rsidRPr="00247D63" w:rsidRDefault="000424FB" w:rsidP="00171B88">
      <w:pPr>
        <w:spacing w:after="0" w:line="240" w:lineRule="auto"/>
        <w:ind w:firstLine="709"/>
        <w:contextualSpacing/>
        <w:jc w:val="both"/>
        <w:rPr>
          <w:rFonts w:ascii="Times New Roman" w:hAnsi="Times New Roman"/>
          <w:bCs/>
          <w:iCs/>
          <w:sz w:val="24"/>
          <w:szCs w:val="24"/>
        </w:rPr>
      </w:pPr>
      <w:r>
        <w:rPr>
          <w:rFonts w:ascii="Times New Roman" w:hAnsi="Times New Roman"/>
          <w:bCs/>
          <w:iCs/>
          <w:sz w:val="24"/>
          <w:szCs w:val="24"/>
        </w:rPr>
        <w:t>11</w:t>
      </w:r>
      <w:r w:rsidRPr="00247D63">
        <w:rPr>
          <w:rFonts w:ascii="Times New Roman" w:hAnsi="Times New Roman"/>
          <w:bCs/>
          <w:iCs/>
          <w:sz w:val="24"/>
          <w:szCs w:val="24"/>
        </w:rPr>
        <w:t xml:space="preserve">. Савостицкий Н.А., Амирова Э.К. Материаловедение швейного производства. – М.: Издательский центр «Академия», 2012-270с. </w:t>
      </w:r>
    </w:p>
    <w:p w:rsidR="000424FB" w:rsidRPr="00247D63" w:rsidRDefault="000424FB" w:rsidP="00171B8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12</w:t>
      </w:r>
      <w:r w:rsidRPr="00247D63">
        <w:rPr>
          <w:rFonts w:ascii="Times New Roman" w:hAnsi="Times New Roman"/>
          <w:sz w:val="24"/>
          <w:szCs w:val="24"/>
        </w:rPr>
        <w:t>. Стельмашенко, В. И.  Материаловедение для одежды и конфекционирование: учебник для среднего профессионального образования / В. И.</w:t>
      </w:r>
      <w:r>
        <w:rPr>
          <w:rFonts w:ascii="Times New Roman" w:hAnsi="Times New Roman"/>
          <w:sz w:val="24"/>
          <w:szCs w:val="24"/>
        </w:rPr>
        <w:t> Стельмашенко, Т. В. Розаренова</w:t>
      </w:r>
      <w:r w:rsidRPr="00247D63">
        <w:rPr>
          <w:rFonts w:ascii="Times New Roman" w:hAnsi="Times New Roman"/>
          <w:sz w:val="24"/>
          <w:szCs w:val="24"/>
        </w:rPr>
        <w:t>; под общей редакцией Т. В. Розареновой. — 3-е</w:t>
      </w:r>
      <w:r>
        <w:rPr>
          <w:rFonts w:ascii="Times New Roman" w:hAnsi="Times New Roman"/>
          <w:sz w:val="24"/>
          <w:szCs w:val="24"/>
        </w:rPr>
        <w:t xml:space="preserve"> изд., перераб. и доп. — Москва</w:t>
      </w:r>
      <w:r w:rsidRPr="00247D63">
        <w:rPr>
          <w:rFonts w:ascii="Times New Roman" w:hAnsi="Times New Roman"/>
          <w:sz w:val="24"/>
          <w:szCs w:val="24"/>
        </w:rPr>
        <w:t xml:space="preserve">: Издательство Юрайт, 2022. — 308 с. — (Профессиональное образование). — </w:t>
      </w:r>
      <w:r>
        <w:rPr>
          <w:rFonts w:ascii="Times New Roman" w:hAnsi="Times New Roman"/>
          <w:sz w:val="24"/>
          <w:szCs w:val="24"/>
        </w:rPr>
        <w:lastRenderedPageBreak/>
        <w:t>ISBN 978-5-534-11139-2. — Текст</w:t>
      </w:r>
      <w:r w:rsidRPr="00247D63">
        <w:rPr>
          <w:rFonts w:ascii="Times New Roman" w:hAnsi="Times New Roman"/>
          <w:sz w:val="24"/>
          <w:szCs w:val="24"/>
        </w:rPr>
        <w:t>: электронный // Образовательная платформа Юрайт [сайт]. — URL: https://urait.ru/bcode/494704.</w:t>
      </w:r>
    </w:p>
    <w:p w:rsidR="000424FB" w:rsidRPr="00247D63" w:rsidRDefault="000424FB" w:rsidP="00171B88">
      <w:pPr>
        <w:spacing w:after="0" w:line="240" w:lineRule="auto"/>
        <w:ind w:firstLine="709"/>
        <w:contextualSpacing/>
        <w:jc w:val="both"/>
        <w:rPr>
          <w:rFonts w:ascii="Times New Roman" w:hAnsi="Times New Roman"/>
          <w:bCs/>
          <w:i/>
          <w:sz w:val="24"/>
          <w:szCs w:val="24"/>
        </w:rPr>
      </w:pPr>
      <w:r w:rsidRPr="00247D63">
        <w:rPr>
          <w:rFonts w:ascii="Times New Roman" w:hAnsi="Times New Roman"/>
          <w:b/>
          <w:bCs/>
          <w:sz w:val="24"/>
          <w:szCs w:val="24"/>
        </w:rPr>
        <w:t>3.2.</w:t>
      </w:r>
      <w:r>
        <w:rPr>
          <w:rFonts w:ascii="Times New Roman" w:hAnsi="Times New Roman"/>
          <w:b/>
          <w:bCs/>
          <w:sz w:val="24"/>
          <w:szCs w:val="24"/>
        </w:rPr>
        <w:t>2</w:t>
      </w:r>
      <w:r w:rsidRPr="00247D63">
        <w:rPr>
          <w:rFonts w:ascii="Times New Roman" w:hAnsi="Times New Roman"/>
          <w:b/>
          <w:bCs/>
          <w:sz w:val="24"/>
          <w:szCs w:val="24"/>
        </w:rPr>
        <w:t xml:space="preserve">. Дополнительные источники </w:t>
      </w:r>
    </w:p>
    <w:p w:rsidR="000424FB" w:rsidRPr="00247D63" w:rsidRDefault="000424FB" w:rsidP="00171B88">
      <w:pPr>
        <w:spacing w:after="0" w:line="240" w:lineRule="auto"/>
        <w:ind w:firstLine="709"/>
        <w:contextualSpacing/>
        <w:jc w:val="both"/>
        <w:rPr>
          <w:rFonts w:ascii="Times New Roman" w:hAnsi="Times New Roman"/>
          <w:sz w:val="24"/>
          <w:szCs w:val="24"/>
        </w:rPr>
      </w:pPr>
      <w:r w:rsidRPr="00247D63">
        <w:rPr>
          <w:rFonts w:ascii="Times New Roman" w:hAnsi="Times New Roman"/>
          <w:sz w:val="24"/>
          <w:szCs w:val="24"/>
        </w:rPr>
        <w:t xml:space="preserve">1. Библиотека легкой промышленности: портал [Электронный ресурс]. - Режим доступа: T-STILE.info, свободный  </w:t>
      </w:r>
    </w:p>
    <w:p w:rsidR="000424FB" w:rsidRPr="00247D63" w:rsidRDefault="000424FB" w:rsidP="00171B88">
      <w:pPr>
        <w:spacing w:after="0" w:line="240" w:lineRule="auto"/>
        <w:ind w:firstLine="709"/>
        <w:contextualSpacing/>
        <w:jc w:val="both"/>
        <w:rPr>
          <w:rFonts w:ascii="Times New Roman" w:hAnsi="Times New Roman"/>
          <w:b/>
          <w:bCs/>
          <w:i/>
          <w:sz w:val="24"/>
          <w:szCs w:val="24"/>
        </w:rPr>
      </w:pPr>
    </w:p>
    <w:p w:rsidR="000424FB" w:rsidRPr="00DF068E" w:rsidRDefault="000424FB" w:rsidP="00171B88">
      <w:pPr>
        <w:spacing w:after="0" w:line="240" w:lineRule="auto"/>
        <w:rPr>
          <w:rFonts w:ascii="Times New Roman" w:hAnsi="Times New Roman"/>
          <w:b/>
          <w:bCs/>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bookmarkEnd w:id="128"/>
      <w:bookmarkEnd w:id="129"/>
    </w:p>
    <w:tbl>
      <w:tblPr>
        <w:tblW w:w="5537"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8"/>
        <w:gridCol w:w="3638"/>
        <w:gridCol w:w="3636"/>
      </w:tblGrid>
      <w:tr w:rsidR="000424FB" w:rsidRPr="00985111" w:rsidTr="000424FB">
        <w:trPr>
          <w:trHeight w:val="519"/>
        </w:trPr>
        <w:tc>
          <w:tcPr>
            <w:tcW w:w="1667" w:type="pct"/>
            <w:vAlign w:val="center"/>
          </w:tcPr>
          <w:p w:rsidR="000424FB" w:rsidRPr="00854F21" w:rsidRDefault="000424FB" w:rsidP="00171B88">
            <w:pPr>
              <w:suppressAutoHyphens/>
              <w:spacing w:after="0" w:line="240" w:lineRule="auto"/>
              <w:contextualSpacing/>
              <w:jc w:val="center"/>
              <w:rPr>
                <w:rFonts w:ascii="Times New Roman" w:hAnsi="Times New Roman"/>
                <w:b/>
                <w:iCs/>
                <w:sz w:val="24"/>
                <w:szCs w:val="24"/>
              </w:rPr>
            </w:pPr>
            <w:r w:rsidRPr="00854F21">
              <w:rPr>
                <w:rFonts w:ascii="Times New Roman" w:hAnsi="Times New Roman"/>
                <w:b/>
                <w:iCs/>
                <w:sz w:val="24"/>
                <w:szCs w:val="24"/>
              </w:rPr>
              <w:t>Результаты обучения</w:t>
            </w:r>
          </w:p>
        </w:tc>
        <w:tc>
          <w:tcPr>
            <w:tcW w:w="1667" w:type="pct"/>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iCs/>
                <w:sz w:val="24"/>
                <w:szCs w:val="24"/>
              </w:rPr>
              <w:t>Показатели освоенности компетенций</w:t>
            </w:r>
          </w:p>
        </w:tc>
        <w:tc>
          <w:tcPr>
            <w:tcW w:w="1667" w:type="pct"/>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sz w:val="24"/>
                <w:szCs w:val="24"/>
              </w:rPr>
              <w:t>Методы оценки</w:t>
            </w:r>
          </w:p>
        </w:tc>
      </w:tr>
      <w:tr w:rsidR="000424FB" w:rsidRPr="00985111" w:rsidTr="000424FB">
        <w:trPr>
          <w:trHeight w:val="698"/>
        </w:trPr>
        <w:tc>
          <w:tcPr>
            <w:tcW w:w="1667" w:type="pct"/>
            <w:vAlign w:val="center"/>
          </w:tcPr>
          <w:p w:rsidR="000424FB" w:rsidRPr="00B92E9E" w:rsidRDefault="000424FB" w:rsidP="00171B88">
            <w:pPr>
              <w:pStyle w:val="afffffffa"/>
              <w:tabs>
                <w:tab w:val="left" w:pos="257"/>
              </w:tabs>
              <w:spacing w:after="0" w:line="240" w:lineRule="auto"/>
              <w:ind w:left="0"/>
              <w:rPr>
                <w:rFonts w:ascii="Times New Roman" w:hAnsi="Times New Roman"/>
                <w:i/>
              </w:rPr>
            </w:pPr>
            <w:r w:rsidRPr="00B92E9E">
              <w:rPr>
                <w:rFonts w:ascii="Times New Roman" w:hAnsi="Times New Roman"/>
                <w:i/>
              </w:rPr>
              <w:t>Знает:</w:t>
            </w:r>
          </w:p>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 xml:space="preserve">формообразующие свойства тканей; конструктивные особенности швейных изделий; </w:t>
            </w:r>
          </w:p>
          <w:p w:rsidR="000424FB"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характеристики изделий различных сегментов целевой аудитории</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выполнять эскизы в соответствии с тематикой проекта, свойствами материалов, конструктивным решением изделий</w:t>
            </w:r>
          </w:p>
        </w:tc>
        <w:tc>
          <w:tcPr>
            <w:tcW w:w="1667" w:type="pct"/>
          </w:tcPr>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Перечисляет виды материалов для одежды по назначению, по составу, по способу производства.</w:t>
            </w:r>
          </w:p>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Определяет область использования каждого материала</w:t>
            </w:r>
          </w:p>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Формулирует показатели свойств и критерии их оценки.</w:t>
            </w:r>
          </w:p>
        </w:tc>
        <w:tc>
          <w:tcPr>
            <w:tcW w:w="1667" w:type="pct"/>
          </w:tcPr>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 xml:space="preserve">Оценка результатов тестирования </w:t>
            </w:r>
          </w:p>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 xml:space="preserve">Устный опрос </w:t>
            </w:r>
          </w:p>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Оценка результатов выполнения лабораторных работ</w:t>
            </w:r>
          </w:p>
        </w:tc>
      </w:tr>
      <w:tr w:rsidR="000424FB" w:rsidRPr="00985111" w:rsidTr="000424FB">
        <w:trPr>
          <w:trHeight w:val="698"/>
        </w:trPr>
        <w:tc>
          <w:tcPr>
            <w:tcW w:w="1667" w:type="pct"/>
            <w:vAlign w:val="center"/>
          </w:tcPr>
          <w:p w:rsidR="000424FB" w:rsidRPr="00B92E9E" w:rsidRDefault="000424FB" w:rsidP="00171B88">
            <w:pPr>
              <w:pStyle w:val="afffffffa"/>
              <w:tabs>
                <w:tab w:val="left" w:pos="257"/>
              </w:tabs>
              <w:spacing w:after="0" w:line="240" w:lineRule="auto"/>
              <w:ind w:left="0"/>
              <w:rPr>
                <w:rFonts w:ascii="Times New Roman" w:hAnsi="Times New Roman"/>
                <w:i/>
              </w:rPr>
            </w:pPr>
            <w:r w:rsidRPr="00B92E9E">
              <w:rPr>
                <w:rFonts w:ascii="Times New Roman" w:hAnsi="Times New Roman"/>
                <w:i/>
              </w:rPr>
              <w:t>Знает:</w:t>
            </w:r>
          </w:p>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 xml:space="preserve">теоретические основы композиционного построения костюма; </w:t>
            </w:r>
          </w:p>
          <w:p w:rsidR="000424FB"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правила гармоничных сочетаний цветов и фактур в композиции костюма</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Pr="002C0E1F"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2C0E1F">
              <w:rPr>
                <w:rFonts w:ascii="Times New Roman" w:hAnsi="Times New Roman"/>
              </w:rPr>
              <w:t>сочетать цвета, фактуры, текстильно-басонные изделия и фурнитуру в эскизе;</w:t>
            </w:r>
          </w:p>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применять разнообразие фактур используемых материалов и фурнитуры</w:t>
            </w:r>
          </w:p>
        </w:tc>
        <w:tc>
          <w:tcPr>
            <w:tcW w:w="1667" w:type="pct"/>
          </w:tcPr>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Излагает текущие модные тенденции и темы в применении к материалам, цвету и стилю.</w:t>
            </w:r>
          </w:p>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Выделяет материалы, соответствующие модному дизайну, даёт характеристику их свойств и рекомендации по применению и уходу</w:t>
            </w:r>
          </w:p>
          <w:p w:rsidR="000424FB" w:rsidRPr="00247D63" w:rsidRDefault="000424FB" w:rsidP="00171B88">
            <w:pPr>
              <w:spacing w:after="0" w:line="240" w:lineRule="auto"/>
              <w:ind w:right="-195"/>
              <w:rPr>
                <w:rFonts w:ascii="Times New Roman" w:hAnsi="Times New Roman"/>
                <w:bCs/>
                <w:sz w:val="24"/>
                <w:szCs w:val="24"/>
              </w:rPr>
            </w:pPr>
            <w:r w:rsidRPr="00247D63">
              <w:rPr>
                <w:rFonts w:ascii="Times New Roman" w:hAnsi="Times New Roman"/>
                <w:bCs/>
                <w:sz w:val="24"/>
                <w:szCs w:val="24"/>
              </w:rPr>
              <w:t>Сочетает материалы по  цв</w:t>
            </w:r>
            <w:r>
              <w:rPr>
                <w:rFonts w:ascii="Times New Roman" w:hAnsi="Times New Roman"/>
                <w:bCs/>
                <w:sz w:val="24"/>
                <w:szCs w:val="24"/>
              </w:rPr>
              <w:t>е</w:t>
            </w:r>
            <w:r w:rsidRPr="00247D63">
              <w:rPr>
                <w:rFonts w:ascii="Times New Roman" w:hAnsi="Times New Roman"/>
                <w:bCs/>
                <w:sz w:val="24"/>
                <w:szCs w:val="24"/>
              </w:rPr>
              <w:t>там, фактурам, свойствам</w:t>
            </w:r>
          </w:p>
        </w:tc>
        <w:tc>
          <w:tcPr>
            <w:tcW w:w="1667" w:type="pct"/>
          </w:tcPr>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Оценка результатов тестирования</w:t>
            </w:r>
          </w:p>
          <w:p w:rsidR="000424FB" w:rsidRPr="00247D63" w:rsidRDefault="000424FB" w:rsidP="00171B88">
            <w:pPr>
              <w:spacing w:after="0" w:line="240" w:lineRule="auto"/>
              <w:rPr>
                <w:rFonts w:ascii="Times New Roman" w:hAnsi="Times New Roman"/>
                <w:sz w:val="24"/>
                <w:szCs w:val="24"/>
              </w:rPr>
            </w:pPr>
            <w:r w:rsidRPr="00247D63">
              <w:rPr>
                <w:rFonts w:ascii="Times New Roman" w:hAnsi="Times New Roman"/>
                <w:bCs/>
                <w:sz w:val="24"/>
                <w:szCs w:val="24"/>
              </w:rPr>
              <w:t>Экспертная оценка по результатам наблюдения за деятельностью обучающегося в процессе освоения учебной дисциплины</w:t>
            </w:r>
          </w:p>
        </w:tc>
      </w:tr>
      <w:tr w:rsidR="000424FB" w:rsidRPr="00985111" w:rsidTr="000424FB">
        <w:trPr>
          <w:trHeight w:val="698"/>
        </w:trPr>
        <w:tc>
          <w:tcPr>
            <w:tcW w:w="1667" w:type="pct"/>
            <w:vAlign w:val="center"/>
          </w:tcPr>
          <w:p w:rsidR="000424FB" w:rsidRPr="00B92E9E" w:rsidRDefault="000424FB" w:rsidP="00171B88">
            <w:pPr>
              <w:pStyle w:val="afffffffa"/>
              <w:tabs>
                <w:tab w:val="left" w:pos="257"/>
              </w:tabs>
              <w:spacing w:after="0" w:line="240" w:lineRule="auto"/>
              <w:ind w:left="0"/>
              <w:rPr>
                <w:rFonts w:ascii="Times New Roman" w:hAnsi="Times New Roman"/>
                <w:i/>
              </w:rPr>
            </w:pPr>
            <w:r w:rsidRPr="00B92E9E">
              <w:rPr>
                <w:rFonts w:ascii="Times New Roman" w:hAnsi="Times New Roman"/>
                <w:i/>
              </w:rPr>
              <w:t>Знает:</w:t>
            </w:r>
          </w:p>
          <w:p w:rsidR="000424FB"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приемы конструктивного моделирования</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использовать методы конструктивного моделирования</w:t>
            </w:r>
          </w:p>
        </w:tc>
        <w:tc>
          <w:tcPr>
            <w:tcW w:w="1667" w:type="pct"/>
          </w:tcPr>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Анализирует поведение материалов в различных силуэтных линиях.</w:t>
            </w:r>
          </w:p>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Формулирует правила кроя материалов</w:t>
            </w:r>
          </w:p>
        </w:tc>
        <w:tc>
          <w:tcPr>
            <w:tcW w:w="1667" w:type="pct"/>
          </w:tcPr>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 xml:space="preserve">Устный опрос </w:t>
            </w:r>
          </w:p>
          <w:p w:rsidR="000424FB" w:rsidRPr="00247D63" w:rsidRDefault="000424FB" w:rsidP="00171B88">
            <w:pPr>
              <w:spacing w:after="0" w:line="240" w:lineRule="auto"/>
              <w:rPr>
                <w:rFonts w:ascii="Times New Roman" w:hAnsi="Times New Roman"/>
                <w:sz w:val="24"/>
                <w:szCs w:val="24"/>
              </w:rPr>
            </w:pPr>
            <w:r w:rsidRPr="00247D63">
              <w:rPr>
                <w:rFonts w:ascii="Times New Roman" w:hAnsi="Times New Roman"/>
                <w:bCs/>
                <w:sz w:val="24"/>
                <w:szCs w:val="24"/>
              </w:rPr>
              <w:t>Оценка результатов тестирования</w:t>
            </w:r>
          </w:p>
        </w:tc>
      </w:tr>
      <w:tr w:rsidR="000424FB" w:rsidRPr="00985111" w:rsidTr="000424FB">
        <w:trPr>
          <w:trHeight w:val="698"/>
        </w:trPr>
        <w:tc>
          <w:tcPr>
            <w:tcW w:w="1667" w:type="pct"/>
            <w:vAlign w:val="center"/>
          </w:tcPr>
          <w:p w:rsidR="000424FB" w:rsidRPr="00B92E9E" w:rsidRDefault="000424FB" w:rsidP="00171B88">
            <w:pPr>
              <w:pStyle w:val="afffffffa"/>
              <w:tabs>
                <w:tab w:val="left" w:pos="257"/>
              </w:tabs>
              <w:spacing w:after="0" w:line="240" w:lineRule="auto"/>
              <w:ind w:left="0"/>
              <w:rPr>
                <w:rFonts w:ascii="Times New Roman" w:hAnsi="Times New Roman"/>
                <w:i/>
              </w:rPr>
            </w:pPr>
            <w:r w:rsidRPr="00B92E9E">
              <w:rPr>
                <w:rFonts w:ascii="Times New Roman" w:hAnsi="Times New Roman"/>
                <w:i/>
              </w:rPr>
              <w:t>Знает:</w:t>
            </w:r>
          </w:p>
          <w:p w:rsidR="000424FB" w:rsidRPr="002C0E1F"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2C0E1F">
              <w:rPr>
                <w:rFonts w:ascii="Times New Roman" w:hAnsi="Times New Roman"/>
              </w:rPr>
              <w:t xml:space="preserve">технологические припуски на обработку изделия; </w:t>
            </w:r>
          </w:p>
          <w:p w:rsidR="000424FB"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2C0E1F">
              <w:rPr>
                <w:rFonts w:ascii="Times New Roman" w:hAnsi="Times New Roman"/>
              </w:rPr>
              <w:t>участки измерения изделия для определения соответствия лекал проектируемым размерам и ростам</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2C0E1F">
              <w:rPr>
                <w:rFonts w:ascii="Times New Roman" w:hAnsi="Times New Roman"/>
              </w:rPr>
              <w:t>составлять описание внешнего вида модели; составлять спецификацию лекал деталей изделия; составлять табель мер</w:t>
            </w:r>
          </w:p>
        </w:tc>
        <w:tc>
          <w:tcPr>
            <w:tcW w:w="1667" w:type="pct"/>
          </w:tcPr>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Формулирует требования к материалам, показатели свойств и критерии их оценки.</w:t>
            </w:r>
          </w:p>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Даёт рекомендации по раскрою, шитью, влажно-тепловой</w:t>
            </w:r>
            <w:r>
              <w:rPr>
                <w:rFonts w:ascii="Times New Roman" w:hAnsi="Times New Roman"/>
                <w:bCs/>
                <w:sz w:val="24"/>
                <w:szCs w:val="24"/>
              </w:rPr>
              <w:t xml:space="preserve"> обработке, конфекционированию.</w:t>
            </w:r>
          </w:p>
        </w:tc>
        <w:tc>
          <w:tcPr>
            <w:tcW w:w="1667" w:type="pct"/>
          </w:tcPr>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Оценка результатов тестирования</w:t>
            </w:r>
          </w:p>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Устный опрос</w:t>
            </w:r>
          </w:p>
          <w:p w:rsidR="000424FB" w:rsidRPr="00247D63" w:rsidRDefault="000424FB" w:rsidP="00171B88">
            <w:pPr>
              <w:spacing w:after="0" w:line="240" w:lineRule="auto"/>
              <w:rPr>
                <w:rFonts w:ascii="Times New Roman" w:hAnsi="Times New Roman"/>
                <w:sz w:val="24"/>
                <w:szCs w:val="24"/>
              </w:rPr>
            </w:pPr>
            <w:r w:rsidRPr="00247D63">
              <w:rPr>
                <w:rFonts w:ascii="Times New Roman" w:hAnsi="Times New Roman"/>
                <w:bCs/>
                <w:sz w:val="24"/>
                <w:szCs w:val="24"/>
              </w:rPr>
              <w:t>Оценка результатов выполнения лабораторных работ</w:t>
            </w:r>
          </w:p>
        </w:tc>
      </w:tr>
      <w:tr w:rsidR="000424FB" w:rsidRPr="00985111" w:rsidTr="000424FB">
        <w:trPr>
          <w:trHeight w:val="698"/>
        </w:trPr>
        <w:tc>
          <w:tcPr>
            <w:tcW w:w="1667" w:type="pct"/>
            <w:vAlign w:val="center"/>
          </w:tcPr>
          <w:p w:rsidR="000424FB" w:rsidRPr="00B92E9E" w:rsidRDefault="000424FB" w:rsidP="00171B88">
            <w:pPr>
              <w:pStyle w:val="afffffffa"/>
              <w:tabs>
                <w:tab w:val="left" w:pos="257"/>
              </w:tabs>
              <w:spacing w:after="0" w:line="240" w:lineRule="auto"/>
              <w:ind w:left="0"/>
              <w:rPr>
                <w:rFonts w:ascii="Times New Roman" w:hAnsi="Times New Roman"/>
                <w:i/>
              </w:rPr>
            </w:pPr>
            <w:r w:rsidRPr="00B92E9E">
              <w:rPr>
                <w:rFonts w:ascii="Times New Roman" w:hAnsi="Times New Roman"/>
                <w:i/>
              </w:rPr>
              <w:lastRenderedPageBreak/>
              <w:t>Знает:</w:t>
            </w:r>
          </w:p>
          <w:p w:rsidR="000424FB"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способы обработки различных видов одежды</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обрабатывать различные виды одежды</w:t>
            </w:r>
          </w:p>
        </w:tc>
        <w:tc>
          <w:tcPr>
            <w:tcW w:w="1667" w:type="pct"/>
          </w:tcPr>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 xml:space="preserve">Выполняет эскизы моделей, демонстрирующие толщину, драпируемость жёсткость материалов, фактуру </w:t>
            </w:r>
          </w:p>
        </w:tc>
        <w:tc>
          <w:tcPr>
            <w:tcW w:w="1667" w:type="pct"/>
          </w:tcPr>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Оценка результатов выполнения лабораторной работы</w:t>
            </w:r>
          </w:p>
        </w:tc>
      </w:tr>
      <w:tr w:rsidR="000424FB" w:rsidRPr="00985111" w:rsidTr="000424FB">
        <w:trPr>
          <w:trHeight w:val="698"/>
        </w:trPr>
        <w:tc>
          <w:tcPr>
            <w:tcW w:w="1667" w:type="pct"/>
            <w:vAlign w:val="center"/>
          </w:tcPr>
          <w:p w:rsidR="000424FB" w:rsidRPr="00B92E9E" w:rsidRDefault="000424FB" w:rsidP="00171B88">
            <w:pPr>
              <w:pStyle w:val="afffffffa"/>
              <w:tabs>
                <w:tab w:val="left" w:pos="257"/>
              </w:tabs>
              <w:spacing w:after="0" w:line="240" w:lineRule="auto"/>
              <w:ind w:left="0"/>
              <w:rPr>
                <w:rFonts w:ascii="Times New Roman" w:hAnsi="Times New Roman"/>
                <w:i/>
              </w:rPr>
            </w:pPr>
            <w:r w:rsidRPr="00B92E9E">
              <w:rPr>
                <w:rFonts w:ascii="Times New Roman" w:hAnsi="Times New Roman"/>
                <w:i/>
              </w:rPr>
              <w:t>Знает:</w:t>
            </w:r>
          </w:p>
          <w:p w:rsidR="000424FB"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стадии проектирования технологических процессов</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2C0E1F">
              <w:rPr>
                <w:rFonts w:ascii="Times New Roman" w:hAnsi="Times New Roman"/>
              </w:rPr>
              <w:t>работать с нормативно-технической документацией; рассчитывать технико-экономические показатели технологического процесса производства</w:t>
            </w:r>
          </w:p>
        </w:tc>
        <w:tc>
          <w:tcPr>
            <w:tcW w:w="1667" w:type="pct"/>
          </w:tcPr>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Производит обоснованный подбор основных, отделочных, прикладных материалов и фурнитуры для создания изделий, отвечающих требованиям современного дизайна.</w:t>
            </w:r>
          </w:p>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Осуществляет консультирование по выбору материалов на основании потребительских и промышленных требований</w:t>
            </w:r>
          </w:p>
        </w:tc>
        <w:tc>
          <w:tcPr>
            <w:tcW w:w="1667" w:type="pct"/>
          </w:tcPr>
          <w:p w:rsidR="000424FB" w:rsidRPr="00247D63" w:rsidRDefault="000424FB" w:rsidP="00171B88">
            <w:pPr>
              <w:spacing w:after="0" w:line="240" w:lineRule="auto"/>
              <w:rPr>
                <w:rFonts w:ascii="Times New Roman" w:hAnsi="Times New Roman"/>
                <w:sz w:val="24"/>
                <w:szCs w:val="24"/>
              </w:rPr>
            </w:pPr>
            <w:r w:rsidRPr="00247D63">
              <w:rPr>
                <w:rFonts w:ascii="Times New Roman" w:hAnsi="Times New Roman"/>
                <w:bCs/>
                <w:sz w:val="24"/>
                <w:szCs w:val="24"/>
              </w:rPr>
              <w:t>Оценка результатов выполнения лабораторной работы</w:t>
            </w:r>
          </w:p>
        </w:tc>
      </w:tr>
      <w:tr w:rsidR="000424FB" w:rsidRPr="00985111" w:rsidTr="000424FB">
        <w:trPr>
          <w:trHeight w:val="698"/>
        </w:trPr>
        <w:tc>
          <w:tcPr>
            <w:tcW w:w="1667" w:type="pct"/>
            <w:vAlign w:val="center"/>
          </w:tcPr>
          <w:p w:rsidR="000424FB" w:rsidRPr="00B92E9E" w:rsidRDefault="000424FB" w:rsidP="00171B88">
            <w:pPr>
              <w:pStyle w:val="afffffffa"/>
              <w:tabs>
                <w:tab w:val="left" w:pos="257"/>
              </w:tabs>
              <w:spacing w:after="0" w:line="240" w:lineRule="auto"/>
              <w:ind w:left="0"/>
              <w:rPr>
                <w:rFonts w:ascii="Times New Roman" w:hAnsi="Times New Roman"/>
                <w:i/>
              </w:rPr>
            </w:pPr>
            <w:r w:rsidRPr="00B92E9E">
              <w:rPr>
                <w:rFonts w:ascii="Times New Roman" w:hAnsi="Times New Roman"/>
                <w:i/>
              </w:rPr>
              <w:t>Знает:</w:t>
            </w:r>
          </w:p>
          <w:p w:rsidR="000424FB"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081CD7">
              <w:rPr>
                <w:rFonts w:ascii="Times New Roman" w:hAnsi="Times New Roman"/>
              </w:rPr>
              <w:t>оборудование швейного производства и принципы его работы</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Pr="00081CD7"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B92E9E">
              <w:rPr>
                <w:rFonts w:ascii="Times New Roman" w:hAnsi="Times New Roman"/>
              </w:rPr>
              <w:t>выбирать</w:t>
            </w:r>
            <w:r w:rsidRPr="00081CD7">
              <w:rPr>
                <w:rFonts w:ascii="Times New Roman" w:hAnsi="Times New Roman"/>
                <w:bCs/>
              </w:rPr>
              <w:t xml:space="preserve"> оборудование и инструменты для решения производственной задачи</w:t>
            </w:r>
          </w:p>
        </w:tc>
        <w:tc>
          <w:tcPr>
            <w:tcW w:w="1667" w:type="pct"/>
          </w:tcPr>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Выполняет моделирование фасонных особенностей изделий с учётом толщины, растяжимости, драпируемости, жёсткости материалов, вида их фактуры</w:t>
            </w:r>
          </w:p>
        </w:tc>
        <w:tc>
          <w:tcPr>
            <w:tcW w:w="1667" w:type="pct"/>
          </w:tcPr>
          <w:p w:rsidR="000424FB" w:rsidRPr="00247D63" w:rsidRDefault="000424FB" w:rsidP="00171B88">
            <w:pPr>
              <w:spacing w:after="0" w:line="240" w:lineRule="auto"/>
              <w:rPr>
                <w:rFonts w:ascii="Times New Roman" w:hAnsi="Times New Roman"/>
                <w:sz w:val="24"/>
                <w:szCs w:val="24"/>
              </w:rPr>
            </w:pPr>
            <w:r w:rsidRPr="00247D63">
              <w:rPr>
                <w:rFonts w:ascii="Times New Roman" w:hAnsi="Times New Roman"/>
                <w:bCs/>
                <w:sz w:val="24"/>
                <w:szCs w:val="24"/>
              </w:rPr>
              <w:t>Оценка результатов выполнения лабораторной работы</w:t>
            </w:r>
          </w:p>
        </w:tc>
      </w:tr>
      <w:tr w:rsidR="000424FB" w:rsidRPr="00985111" w:rsidTr="000424FB">
        <w:trPr>
          <w:trHeight w:val="698"/>
        </w:trPr>
        <w:tc>
          <w:tcPr>
            <w:tcW w:w="1667" w:type="pct"/>
          </w:tcPr>
          <w:p w:rsidR="000424FB" w:rsidRPr="00B92E9E" w:rsidRDefault="000424FB" w:rsidP="00171B88">
            <w:pPr>
              <w:pStyle w:val="afffffffa"/>
              <w:tabs>
                <w:tab w:val="left" w:pos="257"/>
              </w:tabs>
              <w:spacing w:after="0" w:line="240" w:lineRule="auto"/>
              <w:ind w:left="0"/>
              <w:rPr>
                <w:rFonts w:ascii="Times New Roman" w:hAnsi="Times New Roman"/>
                <w:i/>
              </w:rPr>
            </w:pPr>
            <w:r w:rsidRPr="00B92E9E">
              <w:rPr>
                <w:rFonts w:ascii="Times New Roman" w:hAnsi="Times New Roman"/>
                <w:i/>
              </w:rPr>
              <w:t>Знает:</w:t>
            </w:r>
          </w:p>
          <w:p w:rsidR="000424FB" w:rsidRPr="00D81EE0" w:rsidRDefault="000424FB" w:rsidP="000C352A">
            <w:pPr>
              <w:pStyle w:val="afffffffa"/>
              <w:numPr>
                <w:ilvl w:val="0"/>
                <w:numId w:val="54"/>
              </w:numPr>
              <w:tabs>
                <w:tab w:val="left" w:pos="308"/>
              </w:tabs>
              <w:spacing w:after="0" w:line="240" w:lineRule="auto"/>
              <w:ind w:left="0" w:firstLine="33"/>
              <w:jc w:val="both"/>
              <w:rPr>
                <w:rFonts w:ascii="Times New Roman" w:hAnsi="Times New Roman"/>
              </w:rPr>
            </w:pPr>
            <w:r w:rsidRPr="00D81EE0">
              <w:rPr>
                <w:rFonts w:ascii="Times New Roman" w:hAnsi="Times New Roman"/>
              </w:rPr>
              <w:t xml:space="preserve">актуальный профессиональный и социальный контекст, в котором приходится работать и жить </w:t>
            </w:r>
          </w:p>
          <w:p w:rsidR="000424FB" w:rsidRPr="00D81EE0" w:rsidRDefault="000424FB" w:rsidP="000C352A">
            <w:pPr>
              <w:pStyle w:val="afffffffa"/>
              <w:numPr>
                <w:ilvl w:val="0"/>
                <w:numId w:val="54"/>
              </w:numPr>
              <w:tabs>
                <w:tab w:val="left" w:pos="308"/>
              </w:tabs>
              <w:spacing w:after="0" w:line="240" w:lineRule="auto"/>
              <w:ind w:left="0" w:firstLine="33"/>
              <w:jc w:val="both"/>
              <w:rPr>
                <w:rFonts w:ascii="Times New Roman" w:hAnsi="Times New Roman"/>
              </w:rPr>
            </w:pPr>
            <w:r w:rsidRPr="00D81EE0">
              <w:rPr>
                <w:rFonts w:ascii="Times New Roman" w:hAnsi="Times New Roman"/>
              </w:rPr>
              <w:t>структура плана для решения задач, алгоритмы выполнения работ в профессиональной и смежных областях</w:t>
            </w:r>
          </w:p>
          <w:p w:rsidR="000424FB" w:rsidRPr="00D81EE0" w:rsidRDefault="000424FB" w:rsidP="000C352A">
            <w:pPr>
              <w:pStyle w:val="afffffffa"/>
              <w:numPr>
                <w:ilvl w:val="0"/>
                <w:numId w:val="54"/>
              </w:numPr>
              <w:tabs>
                <w:tab w:val="left" w:pos="308"/>
              </w:tabs>
              <w:spacing w:after="0" w:line="240" w:lineRule="auto"/>
              <w:ind w:left="0" w:firstLine="33"/>
              <w:jc w:val="both"/>
              <w:rPr>
                <w:rFonts w:ascii="Times New Roman" w:hAnsi="Times New Roman"/>
                <w:b/>
              </w:rPr>
            </w:pPr>
            <w:r w:rsidRPr="00D81EE0">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0424FB" w:rsidRPr="00D81EE0" w:rsidRDefault="000424FB" w:rsidP="000C352A">
            <w:pPr>
              <w:pStyle w:val="afffffffa"/>
              <w:numPr>
                <w:ilvl w:val="0"/>
                <w:numId w:val="54"/>
              </w:numPr>
              <w:tabs>
                <w:tab w:val="left" w:pos="308"/>
              </w:tabs>
              <w:spacing w:after="0" w:line="240" w:lineRule="auto"/>
              <w:ind w:left="0" w:firstLine="33"/>
              <w:jc w:val="both"/>
              <w:rPr>
                <w:rFonts w:ascii="Times New Roman" w:hAnsi="Times New Roman"/>
              </w:rPr>
            </w:pPr>
            <w:r w:rsidRPr="00D81EE0">
              <w:rPr>
                <w:rFonts w:ascii="Times New Roman" w:hAnsi="Times New Roman"/>
              </w:rPr>
              <w:t>методы работы в профессиональной и смежных сферах</w:t>
            </w:r>
          </w:p>
          <w:p w:rsidR="000424FB" w:rsidRDefault="000424FB" w:rsidP="000C352A">
            <w:pPr>
              <w:pStyle w:val="afffffffa"/>
              <w:numPr>
                <w:ilvl w:val="0"/>
                <w:numId w:val="54"/>
              </w:numPr>
              <w:tabs>
                <w:tab w:val="left" w:pos="308"/>
              </w:tabs>
              <w:spacing w:after="0" w:line="240" w:lineRule="auto"/>
              <w:ind w:left="0" w:firstLine="33"/>
              <w:jc w:val="both"/>
              <w:rPr>
                <w:rFonts w:ascii="Times New Roman" w:hAnsi="Times New Roman"/>
              </w:rPr>
            </w:pPr>
            <w:r w:rsidRPr="00D81EE0">
              <w:rPr>
                <w:rFonts w:ascii="Times New Roman" w:hAnsi="Times New Roman"/>
              </w:rPr>
              <w:t>порядок оценки результатов решения задач профессиональной деятельности</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Pr="00D81EE0" w:rsidRDefault="000424FB" w:rsidP="000C352A">
            <w:pPr>
              <w:pStyle w:val="afffffffa"/>
              <w:numPr>
                <w:ilvl w:val="0"/>
                <w:numId w:val="54"/>
              </w:numPr>
              <w:tabs>
                <w:tab w:val="left" w:pos="308"/>
              </w:tabs>
              <w:spacing w:after="0" w:line="240" w:lineRule="auto"/>
              <w:ind w:left="0" w:firstLine="33"/>
              <w:jc w:val="both"/>
              <w:rPr>
                <w:rFonts w:ascii="Times New Roman" w:hAnsi="Times New Roman"/>
              </w:rPr>
            </w:pPr>
            <w:r w:rsidRPr="00B92E9E">
              <w:rPr>
                <w:rFonts w:ascii="Times New Roman" w:hAnsi="Times New Roman"/>
              </w:rPr>
              <w:t>выбирать</w:t>
            </w:r>
            <w:r w:rsidRPr="00081CD7">
              <w:rPr>
                <w:rFonts w:ascii="Times New Roman" w:hAnsi="Times New Roman"/>
                <w:bCs/>
              </w:rPr>
              <w:t xml:space="preserve"> оборудование и инструменты для решения производственной задачи</w:t>
            </w:r>
          </w:p>
        </w:tc>
        <w:tc>
          <w:tcPr>
            <w:tcW w:w="1667" w:type="pct"/>
          </w:tcPr>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Производит обоснованный выбор режимов обработки для швейных машин, оборудования для влажно-тепловой обработки.</w:t>
            </w:r>
          </w:p>
        </w:tc>
        <w:tc>
          <w:tcPr>
            <w:tcW w:w="1667" w:type="pct"/>
          </w:tcPr>
          <w:p w:rsidR="000424FB" w:rsidRPr="00247D63" w:rsidRDefault="000424FB" w:rsidP="00171B88">
            <w:pPr>
              <w:spacing w:after="0" w:line="240" w:lineRule="auto"/>
              <w:rPr>
                <w:rFonts w:ascii="Times New Roman" w:hAnsi="Times New Roman"/>
                <w:sz w:val="24"/>
                <w:szCs w:val="24"/>
              </w:rPr>
            </w:pPr>
            <w:r w:rsidRPr="00247D63">
              <w:rPr>
                <w:rFonts w:ascii="Times New Roman" w:hAnsi="Times New Roman"/>
                <w:bCs/>
                <w:sz w:val="24"/>
                <w:szCs w:val="24"/>
              </w:rPr>
              <w:t>Оценка результатов выполнения лабораторной работы</w:t>
            </w:r>
          </w:p>
        </w:tc>
      </w:tr>
      <w:tr w:rsidR="000424FB" w:rsidRPr="00985111" w:rsidTr="000424FB">
        <w:trPr>
          <w:trHeight w:val="698"/>
        </w:trPr>
        <w:tc>
          <w:tcPr>
            <w:tcW w:w="1667" w:type="pct"/>
          </w:tcPr>
          <w:p w:rsidR="000424FB" w:rsidRPr="00B92E9E" w:rsidRDefault="000424FB" w:rsidP="00171B88">
            <w:pPr>
              <w:pStyle w:val="afffffffa"/>
              <w:tabs>
                <w:tab w:val="left" w:pos="257"/>
              </w:tabs>
              <w:spacing w:after="0" w:line="240" w:lineRule="auto"/>
              <w:ind w:left="0"/>
              <w:rPr>
                <w:rFonts w:ascii="Times New Roman" w:hAnsi="Times New Roman"/>
                <w:i/>
              </w:rPr>
            </w:pPr>
            <w:r w:rsidRPr="00B92E9E">
              <w:rPr>
                <w:rFonts w:ascii="Times New Roman" w:hAnsi="Times New Roman"/>
                <w:i/>
              </w:rPr>
              <w:t>Знает:</w:t>
            </w:r>
          </w:p>
          <w:p w:rsidR="000424FB" w:rsidRPr="00266035"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номенклатуру информационных источников, применяемых в профессиональной деятельности</w:t>
            </w:r>
          </w:p>
          <w:p w:rsidR="000424FB" w:rsidRPr="00266035"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 xml:space="preserve">приемы структурирования </w:t>
            </w:r>
            <w:r>
              <w:rPr>
                <w:rFonts w:ascii="Times New Roman" w:hAnsi="Times New Roman"/>
              </w:rPr>
              <w:lastRenderedPageBreak/>
              <w:t>информации</w:t>
            </w:r>
          </w:p>
          <w:p w:rsidR="000424FB"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формат оформления результатов поиска информации</w:t>
            </w:r>
          </w:p>
          <w:p w:rsidR="000424FB" w:rsidRPr="00266035"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 xml:space="preserve">современные средства и устройства информатизации, порядок их применения и </w:t>
            </w:r>
          </w:p>
          <w:p w:rsidR="000424FB"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программное обеспечение в профессиональной деятельности, в том числе цифровые средства</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Pr="00D81EE0"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D81EE0">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rsidR="000424FB" w:rsidRPr="00D81EE0"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D81EE0">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rsidR="000424FB" w:rsidRPr="00D81EE0"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D81EE0">
              <w:rPr>
                <w:rFonts w:ascii="Times New Roman" w:hAnsi="Times New Roman"/>
              </w:rPr>
              <w:t>выявлять и эффективно искать информацию, необходимую для решения задачи и/или проблемы</w:t>
            </w:r>
          </w:p>
          <w:p w:rsidR="000424FB" w:rsidRPr="00D81EE0"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D81EE0">
              <w:rPr>
                <w:rFonts w:ascii="Times New Roman" w:hAnsi="Times New Roman"/>
              </w:rPr>
              <w:t>владеть актуальными методами работы в профессиональной и смежных сферах</w:t>
            </w:r>
          </w:p>
          <w:p w:rsidR="000424FB"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D81EE0">
              <w:rPr>
                <w:rFonts w:ascii="Times New Roman" w:hAnsi="Times New Roman"/>
              </w:rPr>
              <w:t>оценивать результат и последствия своих действий (самостоятельно или с помощью наставника)</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Pr="00266035"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rsidR="000424FB" w:rsidRPr="00266035"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0424FB"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оценивать практическую значимость результатов поиска</w:t>
            </w:r>
          </w:p>
          <w:p w:rsidR="000424FB"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p w:rsidR="000424FB" w:rsidRPr="00266035"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использовать современное программное обеспечение в профессиональной деятельности</w:t>
            </w:r>
          </w:p>
          <w:p w:rsidR="000424FB" w:rsidRPr="00266035"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использовать различные цифровые средства для решения профессиональных задач</w:t>
            </w:r>
          </w:p>
        </w:tc>
        <w:tc>
          <w:tcPr>
            <w:tcW w:w="1667" w:type="pct"/>
          </w:tcPr>
          <w:p w:rsidR="000424FB" w:rsidRPr="00247D63" w:rsidRDefault="000424FB" w:rsidP="00171B88">
            <w:pPr>
              <w:autoSpaceDE w:val="0"/>
              <w:adjustRightInd w:val="0"/>
              <w:spacing w:after="0" w:line="240" w:lineRule="auto"/>
              <w:jc w:val="both"/>
              <w:rPr>
                <w:rFonts w:ascii="Times New Roman" w:hAnsi="Times New Roman"/>
                <w:iCs/>
                <w:sz w:val="24"/>
                <w:szCs w:val="24"/>
              </w:rPr>
            </w:pPr>
            <w:r w:rsidRPr="00247D63">
              <w:rPr>
                <w:rFonts w:ascii="Times New Roman" w:hAnsi="Times New Roman"/>
                <w:iCs/>
                <w:sz w:val="24"/>
                <w:szCs w:val="24"/>
              </w:rPr>
              <w:lastRenderedPageBreak/>
              <w:t xml:space="preserve">Оценка «отлично», если </w:t>
            </w:r>
          </w:p>
          <w:p w:rsidR="000424FB" w:rsidRPr="00247D63" w:rsidRDefault="000424FB" w:rsidP="00171B88">
            <w:pPr>
              <w:spacing w:after="0" w:line="240" w:lineRule="auto"/>
              <w:jc w:val="both"/>
              <w:rPr>
                <w:rFonts w:ascii="Times New Roman" w:hAnsi="Times New Roman"/>
                <w:sz w:val="24"/>
                <w:szCs w:val="24"/>
              </w:rPr>
            </w:pPr>
            <w:r w:rsidRPr="00247D63">
              <w:rPr>
                <w:rFonts w:ascii="Times New Roman" w:hAnsi="Times New Roman"/>
                <w:sz w:val="24"/>
                <w:szCs w:val="24"/>
              </w:rPr>
              <w:t xml:space="preserve">1) </w:t>
            </w:r>
            <w:r>
              <w:rPr>
                <w:rFonts w:ascii="Times New Roman" w:hAnsi="Times New Roman"/>
                <w:sz w:val="24"/>
                <w:szCs w:val="24"/>
              </w:rPr>
              <w:t>в</w:t>
            </w:r>
            <w:r w:rsidRPr="00247D63">
              <w:rPr>
                <w:rFonts w:ascii="Times New Roman" w:hAnsi="Times New Roman"/>
                <w:sz w:val="24"/>
                <w:szCs w:val="24"/>
              </w:rPr>
              <w:t xml:space="preserve"> отчете правильно</w:t>
            </w:r>
            <w:r>
              <w:rPr>
                <w:rFonts w:ascii="Times New Roman" w:hAnsi="Times New Roman"/>
                <w:sz w:val="24"/>
                <w:szCs w:val="24"/>
              </w:rPr>
              <w:t xml:space="preserve"> решены все поставленные задачи, о</w:t>
            </w:r>
            <w:r w:rsidRPr="00247D63">
              <w:rPr>
                <w:rFonts w:ascii="Times New Roman" w:hAnsi="Times New Roman"/>
                <w:sz w:val="24"/>
                <w:szCs w:val="24"/>
              </w:rPr>
              <w:t>формление работы выполнен</w:t>
            </w:r>
            <w:r>
              <w:rPr>
                <w:rFonts w:ascii="Times New Roman" w:hAnsi="Times New Roman"/>
                <w:sz w:val="24"/>
                <w:szCs w:val="24"/>
              </w:rPr>
              <w:t xml:space="preserve">о в </w:t>
            </w:r>
            <w:r>
              <w:rPr>
                <w:rFonts w:ascii="Times New Roman" w:hAnsi="Times New Roman"/>
                <w:sz w:val="24"/>
                <w:szCs w:val="24"/>
              </w:rPr>
              <w:lastRenderedPageBreak/>
              <w:t>соответствии с требованиями;</w:t>
            </w:r>
            <w:r w:rsidRPr="00247D63">
              <w:rPr>
                <w:rFonts w:ascii="Times New Roman" w:hAnsi="Times New Roman"/>
                <w:sz w:val="24"/>
                <w:szCs w:val="24"/>
              </w:rPr>
              <w:t xml:space="preserve"> </w:t>
            </w:r>
          </w:p>
          <w:p w:rsidR="000424FB" w:rsidRPr="00247D63" w:rsidRDefault="000424FB" w:rsidP="00171B88">
            <w:pPr>
              <w:spacing w:after="0" w:line="240" w:lineRule="auto"/>
              <w:jc w:val="both"/>
              <w:rPr>
                <w:rFonts w:ascii="Times New Roman" w:hAnsi="Times New Roman"/>
                <w:sz w:val="24"/>
                <w:szCs w:val="24"/>
              </w:rPr>
            </w:pPr>
            <w:r>
              <w:rPr>
                <w:rFonts w:ascii="Times New Roman" w:hAnsi="Times New Roman"/>
                <w:sz w:val="24"/>
                <w:szCs w:val="24"/>
              </w:rPr>
              <w:t>2) о</w:t>
            </w:r>
            <w:r w:rsidRPr="00247D63">
              <w:rPr>
                <w:rFonts w:ascii="Times New Roman" w:hAnsi="Times New Roman"/>
                <w:sz w:val="24"/>
                <w:szCs w:val="24"/>
              </w:rPr>
              <w:t>бучающийся дает четкие и правильные пояснения по выполн</w:t>
            </w:r>
            <w:r>
              <w:rPr>
                <w:rFonts w:ascii="Times New Roman" w:hAnsi="Times New Roman"/>
                <w:sz w:val="24"/>
                <w:szCs w:val="24"/>
              </w:rPr>
              <w:t>ению лабораторных работ;</w:t>
            </w:r>
          </w:p>
          <w:p w:rsidR="000424FB" w:rsidRPr="00247D63" w:rsidRDefault="000424FB" w:rsidP="00171B88">
            <w:pPr>
              <w:spacing w:after="0" w:line="240" w:lineRule="auto"/>
              <w:jc w:val="both"/>
              <w:rPr>
                <w:rFonts w:ascii="Times New Roman" w:hAnsi="Times New Roman"/>
                <w:sz w:val="24"/>
                <w:szCs w:val="24"/>
              </w:rPr>
            </w:pPr>
            <w:r>
              <w:rPr>
                <w:rFonts w:ascii="Times New Roman" w:hAnsi="Times New Roman"/>
                <w:sz w:val="24"/>
                <w:szCs w:val="24"/>
              </w:rPr>
              <w:t>3) о</w:t>
            </w:r>
            <w:r w:rsidRPr="00247D63">
              <w:rPr>
                <w:rFonts w:ascii="Times New Roman" w:hAnsi="Times New Roman"/>
                <w:sz w:val="24"/>
                <w:szCs w:val="24"/>
              </w:rPr>
              <w:t>тчет сдается обучающимся в установленный срок.</w:t>
            </w:r>
          </w:p>
          <w:p w:rsidR="000424FB" w:rsidRPr="00247D63" w:rsidRDefault="000424FB" w:rsidP="00171B88">
            <w:pPr>
              <w:spacing w:after="0" w:line="240" w:lineRule="auto"/>
              <w:jc w:val="both"/>
              <w:rPr>
                <w:rFonts w:ascii="Times New Roman" w:hAnsi="Times New Roman"/>
                <w:sz w:val="24"/>
                <w:szCs w:val="24"/>
              </w:rPr>
            </w:pPr>
            <w:r w:rsidRPr="00247D63">
              <w:rPr>
                <w:rFonts w:ascii="Times New Roman" w:hAnsi="Times New Roman"/>
                <w:sz w:val="24"/>
                <w:szCs w:val="24"/>
              </w:rPr>
              <w:t>Оценка «хорошо», если</w:t>
            </w:r>
          </w:p>
          <w:p w:rsidR="000424FB" w:rsidRPr="00247D63" w:rsidRDefault="000424FB" w:rsidP="00171B88">
            <w:pPr>
              <w:spacing w:after="0" w:line="240" w:lineRule="auto"/>
              <w:jc w:val="both"/>
              <w:rPr>
                <w:rFonts w:ascii="Times New Roman" w:hAnsi="Times New Roman"/>
                <w:sz w:val="24"/>
                <w:szCs w:val="24"/>
              </w:rPr>
            </w:pPr>
            <w:r w:rsidRPr="00247D63">
              <w:rPr>
                <w:rFonts w:ascii="Times New Roman" w:hAnsi="Times New Roman"/>
                <w:sz w:val="24"/>
                <w:szCs w:val="24"/>
              </w:rPr>
              <w:t xml:space="preserve">1) </w:t>
            </w:r>
            <w:r>
              <w:rPr>
                <w:rFonts w:ascii="Times New Roman" w:hAnsi="Times New Roman"/>
                <w:sz w:val="24"/>
                <w:szCs w:val="24"/>
              </w:rPr>
              <w:t>в</w:t>
            </w:r>
            <w:r w:rsidRPr="00247D63">
              <w:rPr>
                <w:rFonts w:ascii="Times New Roman" w:hAnsi="Times New Roman"/>
                <w:sz w:val="24"/>
                <w:szCs w:val="24"/>
              </w:rPr>
              <w:t xml:space="preserve"> отчете допущены незначительные ошибки</w:t>
            </w:r>
            <w:r>
              <w:rPr>
                <w:rFonts w:ascii="Times New Roman" w:hAnsi="Times New Roman"/>
                <w:sz w:val="24"/>
                <w:szCs w:val="24"/>
              </w:rPr>
              <w:t xml:space="preserve"> при решении поставленных задач, о</w:t>
            </w:r>
            <w:r w:rsidRPr="00247D63">
              <w:rPr>
                <w:rFonts w:ascii="Times New Roman" w:hAnsi="Times New Roman"/>
                <w:sz w:val="24"/>
                <w:szCs w:val="24"/>
              </w:rPr>
              <w:t>тчет выполнен с надлежащим качество</w:t>
            </w:r>
            <w:r>
              <w:rPr>
                <w:rFonts w:ascii="Times New Roman" w:hAnsi="Times New Roman"/>
                <w:sz w:val="24"/>
                <w:szCs w:val="24"/>
              </w:rPr>
              <w:t>м в соответствии с требованиями;</w:t>
            </w:r>
          </w:p>
          <w:p w:rsidR="000424FB" w:rsidRPr="00247D63" w:rsidRDefault="000424FB" w:rsidP="00171B88">
            <w:pPr>
              <w:spacing w:after="0" w:line="240" w:lineRule="auto"/>
              <w:jc w:val="both"/>
              <w:rPr>
                <w:rFonts w:ascii="Times New Roman" w:hAnsi="Times New Roman"/>
                <w:sz w:val="24"/>
                <w:szCs w:val="24"/>
              </w:rPr>
            </w:pPr>
            <w:r w:rsidRPr="00247D63">
              <w:rPr>
                <w:rFonts w:ascii="Times New Roman" w:hAnsi="Times New Roman"/>
                <w:sz w:val="24"/>
                <w:szCs w:val="24"/>
              </w:rPr>
              <w:t xml:space="preserve">2) </w:t>
            </w:r>
            <w:r>
              <w:rPr>
                <w:rFonts w:ascii="Times New Roman" w:hAnsi="Times New Roman"/>
                <w:sz w:val="24"/>
                <w:szCs w:val="24"/>
              </w:rPr>
              <w:t>о</w:t>
            </w:r>
            <w:r w:rsidRPr="00247D63">
              <w:rPr>
                <w:rFonts w:ascii="Times New Roman" w:hAnsi="Times New Roman"/>
                <w:sz w:val="24"/>
                <w:szCs w:val="24"/>
              </w:rPr>
              <w:t>бучающийся допускает некоторую неполноту ответа при пояснении выполненной лабораторной работы.</w:t>
            </w:r>
          </w:p>
          <w:p w:rsidR="000424FB" w:rsidRPr="00247D63" w:rsidRDefault="000424FB" w:rsidP="00171B88">
            <w:pPr>
              <w:spacing w:after="0" w:line="240" w:lineRule="auto"/>
              <w:jc w:val="both"/>
              <w:rPr>
                <w:rFonts w:ascii="Times New Roman" w:hAnsi="Times New Roman"/>
                <w:sz w:val="24"/>
                <w:szCs w:val="24"/>
              </w:rPr>
            </w:pPr>
            <w:r>
              <w:rPr>
                <w:rFonts w:ascii="Times New Roman" w:hAnsi="Times New Roman"/>
                <w:sz w:val="24"/>
                <w:szCs w:val="24"/>
              </w:rPr>
              <w:t>3) о</w:t>
            </w:r>
            <w:r w:rsidRPr="00247D63">
              <w:rPr>
                <w:rFonts w:ascii="Times New Roman" w:hAnsi="Times New Roman"/>
                <w:sz w:val="24"/>
                <w:szCs w:val="24"/>
              </w:rPr>
              <w:t>тчет сдается обучающимся в установленный срок, либо с опозданием на одну неделю.</w:t>
            </w:r>
          </w:p>
          <w:p w:rsidR="000424FB" w:rsidRPr="00247D63" w:rsidRDefault="000424FB" w:rsidP="00171B88">
            <w:pPr>
              <w:spacing w:after="0" w:line="240" w:lineRule="auto"/>
              <w:jc w:val="both"/>
              <w:rPr>
                <w:rFonts w:ascii="Times New Roman" w:hAnsi="Times New Roman"/>
                <w:spacing w:val="-4"/>
                <w:sz w:val="24"/>
                <w:szCs w:val="24"/>
              </w:rPr>
            </w:pPr>
            <w:r w:rsidRPr="00247D63">
              <w:rPr>
                <w:rFonts w:ascii="Times New Roman" w:hAnsi="Times New Roman"/>
                <w:spacing w:val="-4"/>
                <w:sz w:val="24"/>
                <w:szCs w:val="24"/>
              </w:rPr>
              <w:t>Оценка «удовлетворительно», если</w:t>
            </w:r>
          </w:p>
          <w:p w:rsidR="000424FB" w:rsidRPr="00247D63" w:rsidRDefault="000424FB" w:rsidP="00171B88">
            <w:pPr>
              <w:spacing w:after="0" w:line="240" w:lineRule="auto"/>
              <w:jc w:val="both"/>
              <w:rPr>
                <w:rFonts w:ascii="Times New Roman" w:hAnsi="Times New Roman"/>
                <w:sz w:val="24"/>
                <w:szCs w:val="24"/>
              </w:rPr>
            </w:pPr>
            <w:r>
              <w:rPr>
                <w:rFonts w:ascii="Times New Roman" w:hAnsi="Times New Roman"/>
                <w:sz w:val="24"/>
                <w:szCs w:val="24"/>
              </w:rPr>
              <w:t>1) в</w:t>
            </w:r>
            <w:r w:rsidRPr="00247D63">
              <w:rPr>
                <w:rFonts w:ascii="Times New Roman" w:hAnsi="Times New Roman"/>
                <w:sz w:val="24"/>
                <w:szCs w:val="24"/>
              </w:rPr>
              <w:t xml:space="preserve"> отчете допущены значительные исправления при реш</w:t>
            </w:r>
            <w:r>
              <w:rPr>
                <w:rFonts w:ascii="Times New Roman" w:hAnsi="Times New Roman"/>
                <w:sz w:val="24"/>
                <w:szCs w:val="24"/>
              </w:rPr>
              <w:t>ении поставленных задач, в</w:t>
            </w:r>
            <w:r w:rsidRPr="00247D63">
              <w:rPr>
                <w:rFonts w:ascii="Times New Roman" w:hAnsi="Times New Roman"/>
                <w:sz w:val="24"/>
                <w:szCs w:val="24"/>
              </w:rPr>
              <w:t xml:space="preserve"> отчете</w:t>
            </w:r>
            <w:r>
              <w:rPr>
                <w:rFonts w:ascii="Times New Roman" w:hAnsi="Times New Roman"/>
                <w:sz w:val="24"/>
                <w:szCs w:val="24"/>
              </w:rPr>
              <w:t xml:space="preserve"> нарушены требования оформления,</w:t>
            </w:r>
          </w:p>
          <w:p w:rsidR="000424FB" w:rsidRPr="00247D63" w:rsidRDefault="000424FB" w:rsidP="00171B88">
            <w:pPr>
              <w:spacing w:after="0" w:line="240" w:lineRule="auto"/>
              <w:jc w:val="both"/>
              <w:rPr>
                <w:rFonts w:ascii="Times New Roman" w:hAnsi="Times New Roman"/>
                <w:sz w:val="24"/>
                <w:szCs w:val="24"/>
              </w:rPr>
            </w:pPr>
            <w:r w:rsidRPr="00247D63">
              <w:rPr>
                <w:rFonts w:ascii="Times New Roman" w:hAnsi="Times New Roman"/>
                <w:sz w:val="24"/>
                <w:szCs w:val="24"/>
              </w:rPr>
              <w:t xml:space="preserve">2) </w:t>
            </w:r>
            <w:r>
              <w:rPr>
                <w:rFonts w:ascii="Times New Roman" w:hAnsi="Times New Roman"/>
                <w:sz w:val="24"/>
                <w:szCs w:val="24"/>
              </w:rPr>
              <w:t>о</w:t>
            </w:r>
            <w:r w:rsidRPr="00247D63">
              <w:rPr>
                <w:rFonts w:ascii="Times New Roman" w:hAnsi="Times New Roman"/>
                <w:sz w:val="24"/>
                <w:szCs w:val="24"/>
              </w:rPr>
              <w:t>бучающийся, давая пояснения по выполнению работы отвечает неуверенно, постоянно требуются нав</w:t>
            </w:r>
            <w:r>
              <w:rPr>
                <w:rFonts w:ascii="Times New Roman" w:hAnsi="Times New Roman"/>
                <w:sz w:val="24"/>
                <w:szCs w:val="24"/>
              </w:rPr>
              <w:t>одящие вопросы от преподавателя;</w:t>
            </w:r>
          </w:p>
          <w:p w:rsidR="000424FB" w:rsidRPr="00247D63" w:rsidRDefault="000424FB" w:rsidP="00171B88">
            <w:pPr>
              <w:spacing w:after="0" w:line="240" w:lineRule="auto"/>
              <w:jc w:val="both"/>
              <w:rPr>
                <w:rFonts w:ascii="Times New Roman" w:hAnsi="Times New Roman"/>
                <w:sz w:val="24"/>
                <w:szCs w:val="24"/>
              </w:rPr>
            </w:pPr>
            <w:r w:rsidRPr="00247D63">
              <w:rPr>
                <w:rFonts w:ascii="Times New Roman" w:hAnsi="Times New Roman"/>
                <w:sz w:val="24"/>
                <w:szCs w:val="24"/>
              </w:rPr>
              <w:t>3) отчет сдается обучающимся после окончания семестра.</w:t>
            </w:r>
          </w:p>
          <w:p w:rsidR="000424FB" w:rsidRPr="00247D63" w:rsidRDefault="000424FB" w:rsidP="00171B88">
            <w:pPr>
              <w:spacing w:after="0" w:line="240" w:lineRule="auto"/>
              <w:jc w:val="both"/>
              <w:rPr>
                <w:rFonts w:ascii="Times New Roman" w:hAnsi="Times New Roman"/>
                <w:sz w:val="24"/>
                <w:szCs w:val="24"/>
              </w:rPr>
            </w:pPr>
            <w:r w:rsidRPr="00247D63">
              <w:rPr>
                <w:rFonts w:ascii="Times New Roman" w:hAnsi="Times New Roman"/>
                <w:sz w:val="24"/>
                <w:szCs w:val="24"/>
              </w:rPr>
              <w:t>Оценка «неудовлетворительно» обучающемуся не выставляется. Отчет возвращается для внесения необходимых исправлений.</w:t>
            </w:r>
          </w:p>
        </w:tc>
        <w:tc>
          <w:tcPr>
            <w:tcW w:w="1667" w:type="pct"/>
          </w:tcPr>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lastRenderedPageBreak/>
              <w:t>Оценка результатов выполнения лабораторной работы</w:t>
            </w:r>
          </w:p>
        </w:tc>
      </w:tr>
      <w:tr w:rsidR="000424FB" w:rsidRPr="00985111" w:rsidTr="000424FB">
        <w:trPr>
          <w:trHeight w:val="698"/>
        </w:trPr>
        <w:tc>
          <w:tcPr>
            <w:tcW w:w="1667" w:type="pct"/>
          </w:tcPr>
          <w:p w:rsidR="000424FB" w:rsidRPr="00B92E9E" w:rsidRDefault="000424FB" w:rsidP="00171B88">
            <w:pPr>
              <w:pStyle w:val="afffffffa"/>
              <w:tabs>
                <w:tab w:val="left" w:pos="257"/>
              </w:tabs>
              <w:spacing w:after="0" w:line="240" w:lineRule="auto"/>
              <w:ind w:left="0"/>
              <w:rPr>
                <w:rFonts w:ascii="Times New Roman" w:hAnsi="Times New Roman"/>
                <w:i/>
              </w:rPr>
            </w:pPr>
            <w:r w:rsidRPr="00B92E9E">
              <w:rPr>
                <w:rFonts w:ascii="Times New Roman" w:hAnsi="Times New Roman"/>
                <w:i/>
              </w:rPr>
              <w:lastRenderedPageBreak/>
              <w:t>Знает:</w:t>
            </w:r>
          </w:p>
          <w:p w:rsidR="000424FB" w:rsidRPr="002C0E1F"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психологические основы деятельности коллектива</w:t>
            </w:r>
          </w:p>
          <w:p w:rsidR="000424FB" w:rsidRDefault="000424FB" w:rsidP="000C352A">
            <w:pPr>
              <w:pStyle w:val="afffffffa"/>
              <w:numPr>
                <w:ilvl w:val="0"/>
                <w:numId w:val="55"/>
              </w:numPr>
              <w:tabs>
                <w:tab w:val="left" w:pos="257"/>
              </w:tabs>
              <w:spacing w:after="0" w:line="240" w:lineRule="auto"/>
              <w:ind w:left="0" w:hanging="77"/>
              <w:rPr>
                <w:rFonts w:ascii="Times New Roman" w:hAnsi="Times New Roman"/>
              </w:rPr>
            </w:pPr>
            <w:r>
              <w:rPr>
                <w:rFonts w:ascii="Times New Roman" w:hAnsi="Times New Roman"/>
              </w:rPr>
              <w:t xml:space="preserve">психологические особенности </w:t>
            </w:r>
            <w:r>
              <w:rPr>
                <w:rFonts w:ascii="Times New Roman" w:hAnsi="Times New Roman"/>
              </w:rPr>
              <w:lastRenderedPageBreak/>
              <w:t>личности</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Pr="002C0E1F"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2C0E1F">
              <w:rPr>
                <w:rFonts w:ascii="Times New Roman" w:hAnsi="Times New Roman"/>
              </w:rPr>
              <w:t>организовывать работу коллектива и команды</w:t>
            </w:r>
          </w:p>
          <w:p w:rsidR="000424FB" w:rsidRPr="002C0E1F" w:rsidRDefault="000424FB" w:rsidP="000C352A">
            <w:pPr>
              <w:pStyle w:val="afffffffa"/>
              <w:numPr>
                <w:ilvl w:val="0"/>
                <w:numId w:val="55"/>
              </w:numPr>
              <w:tabs>
                <w:tab w:val="left" w:pos="257"/>
              </w:tabs>
              <w:spacing w:after="0" w:line="240" w:lineRule="auto"/>
              <w:ind w:left="0" w:hanging="77"/>
              <w:rPr>
                <w:rFonts w:ascii="Times New Roman" w:hAnsi="Times New Roman"/>
              </w:rPr>
            </w:pPr>
            <w:r w:rsidRPr="002C0E1F">
              <w:rPr>
                <w:rFonts w:ascii="Times New Roman" w:hAnsi="Times New Roman"/>
              </w:rPr>
              <w:t>взаимодействовать с коллегами, руководством, клиентами в ходе профессиональной деятельности</w:t>
            </w:r>
          </w:p>
        </w:tc>
        <w:tc>
          <w:tcPr>
            <w:tcW w:w="1667" w:type="pct"/>
          </w:tcPr>
          <w:p w:rsidR="000424FB" w:rsidRPr="00181C9C" w:rsidRDefault="000424FB" w:rsidP="00171B88">
            <w:pPr>
              <w:spacing w:after="0" w:line="240" w:lineRule="auto"/>
              <w:ind w:left="-81" w:right="-53"/>
              <w:rPr>
                <w:rFonts w:ascii="Times New Roman" w:hAnsi="Times New Roman"/>
                <w:bCs/>
                <w:spacing w:val="-4"/>
                <w:sz w:val="24"/>
                <w:szCs w:val="24"/>
              </w:rPr>
            </w:pPr>
            <w:r w:rsidRPr="00181C9C">
              <w:rPr>
                <w:rFonts w:ascii="Times New Roman" w:hAnsi="Times New Roman"/>
                <w:bCs/>
                <w:spacing w:val="-4"/>
                <w:sz w:val="24"/>
                <w:szCs w:val="24"/>
              </w:rPr>
              <w:lastRenderedPageBreak/>
              <w:t>Перечисляет виды материалов для одежды по назначению, по составу, по способу производства.</w:t>
            </w:r>
          </w:p>
          <w:p w:rsidR="000424FB" w:rsidRPr="00247D63" w:rsidRDefault="000424FB" w:rsidP="00171B88">
            <w:pPr>
              <w:spacing w:after="0" w:line="240" w:lineRule="auto"/>
              <w:ind w:left="-81" w:right="-53"/>
              <w:rPr>
                <w:rFonts w:ascii="Times New Roman" w:hAnsi="Times New Roman"/>
                <w:bCs/>
                <w:sz w:val="24"/>
                <w:szCs w:val="24"/>
              </w:rPr>
            </w:pPr>
            <w:r w:rsidRPr="00247D63">
              <w:rPr>
                <w:rFonts w:ascii="Times New Roman" w:hAnsi="Times New Roman"/>
                <w:bCs/>
                <w:sz w:val="24"/>
                <w:szCs w:val="24"/>
              </w:rPr>
              <w:lastRenderedPageBreak/>
              <w:t>Определяет область использования каждого материала</w:t>
            </w:r>
          </w:p>
          <w:p w:rsidR="000424FB" w:rsidRDefault="000424FB" w:rsidP="00171B88">
            <w:pPr>
              <w:spacing w:after="0" w:line="240" w:lineRule="auto"/>
              <w:ind w:left="-81" w:right="-53"/>
              <w:rPr>
                <w:rFonts w:ascii="Times New Roman" w:hAnsi="Times New Roman"/>
                <w:bCs/>
                <w:sz w:val="24"/>
                <w:szCs w:val="24"/>
              </w:rPr>
            </w:pPr>
            <w:r w:rsidRPr="00247D63">
              <w:rPr>
                <w:rFonts w:ascii="Times New Roman" w:hAnsi="Times New Roman"/>
                <w:bCs/>
                <w:sz w:val="24"/>
                <w:szCs w:val="24"/>
              </w:rPr>
              <w:t>Формулирует показатели свойств и критерии их оценки.</w:t>
            </w:r>
          </w:p>
          <w:p w:rsidR="000424FB" w:rsidRPr="00247D63" w:rsidRDefault="000424FB" w:rsidP="00171B88">
            <w:pPr>
              <w:spacing w:after="0" w:line="240" w:lineRule="auto"/>
              <w:ind w:left="-81" w:right="-53"/>
              <w:rPr>
                <w:rFonts w:ascii="Times New Roman" w:hAnsi="Times New Roman"/>
                <w:bCs/>
                <w:sz w:val="24"/>
                <w:szCs w:val="24"/>
              </w:rPr>
            </w:pPr>
            <w:r w:rsidRPr="00247D63">
              <w:rPr>
                <w:rFonts w:ascii="Times New Roman" w:hAnsi="Times New Roman"/>
                <w:bCs/>
                <w:sz w:val="24"/>
                <w:szCs w:val="24"/>
              </w:rPr>
              <w:t>Излагает принципы бережливого производства</w:t>
            </w:r>
          </w:p>
        </w:tc>
        <w:tc>
          <w:tcPr>
            <w:tcW w:w="1667" w:type="pct"/>
          </w:tcPr>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lastRenderedPageBreak/>
              <w:t xml:space="preserve">Оценка результатов тестирования </w:t>
            </w:r>
          </w:p>
          <w:p w:rsidR="000424FB" w:rsidRPr="00247D63" w:rsidRDefault="000424FB" w:rsidP="00171B88">
            <w:pPr>
              <w:spacing w:after="0" w:line="240" w:lineRule="auto"/>
              <w:rPr>
                <w:rFonts w:ascii="Times New Roman" w:hAnsi="Times New Roman"/>
                <w:bCs/>
                <w:sz w:val="24"/>
                <w:szCs w:val="24"/>
              </w:rPr>
            </w:pPr>
            <w:r w:rsidRPr="00247D63">
              <w:rPr>
                <w:rFonts w:ascii="Times New Roman" w:hAnsi="Times New Roman"/>
                <w:bCs/>
                <w:sz w:val="24"/>
                <w:szCs w:val="24"/>
              </w:rPr>
              <w:t xml:space="preserve">Устный опрос </w:t>
            </w:r>
          </w:p>
        </w:tc>
      </w:tr>
    </w:tbl>
    <w:p w:rsidR="000424FB" w:rsidRDefault="000424FB" w:rsidP="00171B88">
      <w:pPr>
        <w:spacing w:after="0" w:line="240" w:lineRule="auto"/>
        <w:rPr>
          <w:rFonts w:ascii="Times New Roman" w:hAnsi="Times New Roman"/>
          <w:b/>
          <w:bCs/>
          <w:sz w:val="18"/>
          <w:szCs w:val="18"/>
        </w:rPr>
      </w:pPr>
    </w:p>
    <w:p w:rsidR="000424FB" w:rsidRPr="00FB50A0" w:rsidRDefault="000424FB" w:rsidP="00171B88">
      <w:pPr>
        <w:spacing w:after="0" w:line="240" w:lineRule="auto"/>
        <w:rPr>
          <w:rFonts w:ascii="Times New Roman" w:hAnsi="Times New Roman"/>
          <w:b/>
          <w:bCs/>
          <w:sz w:val="18"/>
          <w:szCs w:val="18"/>
        </w:rPr>
      </w:pPr>
    </w:p>
    <w:p w:rsidR="000424FB" w:rsidRDefault="000424FB" w:rsidP="00171B88">
      <w:pPr>
        <w:spacing w:after="0" w:line="240" w:lineRule="auto"/>
        <w:rPr>
          <w:rFonts w:ascii="Times New Roman Полужирный" w:eastAsia="Segoe UI" w:hAnsi="Times New Roman Полужирный"/>
          <w:b/>
          <w:bCs/>
          <w:caps/>
          <w:kern w:val="32"/>
          <w:sz w:val="24"/>
          <w:szCs w:val="24"/>
        </w:rPr>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Pr="00A0276D" w:rsidRDefault="000424FB" w:rsidP="00171B88">
      <w:pPr>
        <w:spacing w:after="0" w:line="240" w:lineRule="auto"/>
        <w:jc w:val="center"/>
        <w:rPr>
          <w:b/>
          <w:bCs/>
        </w:rPr>
      </w:pPr>
    </w:p>
    <w:p w:rsidR="000424FB" w:rsidRDefault="000424FB" w:rsidP="00171B88">
      <w:pPr>
        <w:spacing w:after="0" w:line="240" w:lineRule="auto"/>
        <w:jc w:val="right"/>
        <w:rPr>
          <w:rFonts w:ascii="Times New Roman" w:hAnsi="Times New Roman"/>
          <w:b/>
          <w:bCs/>
          <w:sz w:val="24"/>
          <w:szCs w:val="24"/>
        </w:rPr>
      </w:pPr>
      <w:r>
        <w:br w:type="page"/>
      </w:r>
      <w:r w:rsidRPr="00DF068E">
        <w:rPr>
          <w:rFonts w:ascii="Times New Roman" w:hAnsi="Times New Roman"/>
        </w:rPr>
        <w:lastRenderedPageBreak/>
        <w:t xml:space="preserve"> </w:t>
      </w:r>
      <w:r>
        <w:rPr>
          <w:rFonts w:ascii="Times New Roman" w:hAnsi="Times New Roman"/>
          <w:b/>
          <w:bCs/>
          <w:sz w:val="24"/>
          <w:szCs w:val="24"/>
        </w:rPr>
        <w:t>Приложение 2.2</w:t>
      </w:r>
    </w:p>
    <w:p w:rsidR="000424FB" w:rsidRPr="00D12EB8" w:rsidRDefault="000424FB" w:rsidP="00171B88">
      <w:pPr>
        <w:tabs>
          <w:tab w:val="left" w:pos="9214"/>
        </w:tabs>
        <w:spacing w:after="0" w:line="240" w:lineRule="auto"/>
        <w:ind w:left="-284"/>
        <w:jc w:val="right"/>
        <w:rPr>
          <w:rFonts w:ascii="Times New Roman" w:hAnsi="Times New Roman"/>
          <w:b/>
          <w:bCs/>
          <w:sz w:val="24"/>
          <w:szCs w:val="24"/>
        </w:rPr>
      </w:pPr>
      <w:r>
        <w:rPr>
          <w:rFonts w:ascii="Times New Roman" w:hAnsi="Times New Roman"/>
          <w:b/>
          <w:bCs/>
          <w:sz w:val="24"/>
          <w:szCs w:val="24"/>
        </w:rPr>
        <w:t xml:space="preserve">к ОПОП-П по </w:t>
      </w:r>
      <w:r w:rsidRPr="00D12EB8">
        <w:rPr>
          <w:rFonts w:ascii="Times New Roman" w:hAnsi="Times New Roman"/>
          <w:b/>
          <w:bCs/>
          <w:sz w:val="24"/>
          <w:szCs w:val="24"/>
        </w:rPr>
        <w:t>специальности</w:t>
      </w:r>
    </w:p>
    <w:p w:rsidR="000424FB" w:rsidRPr="00D12EB8" w:rsidRDefault="000424FB" w:rsidP="00171B88">
      <w:pPr>
        <w:tabs>
          <w:tab w:val="left" w:pos="9214"/>
        </w:tabs>
        <w:spacing w:after="0" w:line="240" w:lineRule="auto"/>
        <w:ind w:left="-284"/>
        <w:jc w:val="right"/>
        <w:rPr>
          <w:rFonts w:ascii="Times New Roman" w:hAnsi="Times New Roman"/>
          <w:b/>
          <w:bCs/>
          <w:sz w:val="24"/>
          <w:szCs w:val="24"/>
        </w:rPr>
      </w:pPr>
      <w:r w:rsidRPr="00D12EB8">
        <w:rPr>
          <w:rFonts w:ascii="Times New Roman" w:hAnsi="Times New Roman"/>
          <w:b/>
          <w:bCs/>
          <w:sz w:val="24"/>
          <w:szCs w:val="24"/>
        </w:rPr>
        <w:t>29.02.10 Конструирование, моделирование</w:t>
      </w:r>
    </w:p>
    <w:p w:rsidR="000424FB" w:rsidRPr="00D12EB8" w:rsidRDefault="000424FB" w:rsidP="00171B88">
      <w:pPr>
        <w:tabs>
          <w:tab w:val="left" w:pos="9214"/>
        </w:tabs>
        <w:spacing w:after="0" w:line="240" w:lineRule="auto"/>
        <w:ind w:left="-284"/>
        <w:jc w:val="right"/>
        <w:rPr>
          <w:rFonts w:ascii="Times New Roman" w:hAnsi="Times New Roman"/>
          <w:b/>
          <w:bCs/>
          <w:sz w:val="24"/>
          <w:szCs w:val="24"/>
        </w:rPr>
      </w:pPr>
      <w:r w:rsidRPr="00D12EB8">
        <w:rPr>
          <w:rFonts w:ascii="Times New Roman" w:hAnsi="Times New Roman"/>
          <w:b/>
          <w:bCs/>
          <w:sz w:val="24"/>
          <w:szCs w:val="24"/>
        </w:rPr>
        <w:t xml:space="preserve"> и технология изготовления изделий </w:t>
      </w:r>
    </w:p>
    <w:p w:rsidR="000424FB" w:rsidRPr="00D12EB8" w:rsidRDefault="000424FB" w:rsidP="00171B88">
      <w:pPr>
        <w:tabs>
          <w:tab w:val="left" w:pos="9214"/>
        </w:tabs>
        <w:spacing w:after="0" w:line="240" w:lineRule="auto"/>
        <w:ind w:left="-284"/>
        <w:jc w:val="right"/>
        <w:rPr>
          <w:rFonts w:ascii="Times New Roman" w:hAnsi="Times New Roman"/>
          <w:b/>
          <w:bCs/>
          <w:sz w:val="24"/>
          <w:szCs w:val="24"/>
        </w:rPr>
      </w:pPr>
      <w:r w:rsidRPr="00D12EB8">
        <w:rPr>
          <w:rFonts w:ascii="Times New Roman" w:hAnsi="Times New Roman"/>
          <w:b/>
          <w:bCs/>
          <w:sz w:val="24"/>
          <w:szCs w:val="24"/>
        </w:rPr>
        <w:t>легкой промышленности (по видам)</w:t>
      </w:r>
    </w:p>
    <w:p w:rsidR="000424FB" w:rsidRPr="00D12EB8" w:rsidRDefault="000424FB" w:rsidP="00171B88">
      <w:pPr>
        <w:tabs>
          <w:tab w:val="left" w:pos="9214"/>
        </w:tabs>
        <w:spacing w:after="0" w:line="240" w:lineRule="auto"/>
        <w:ind w:left="-284"/>
        <w:jc w:val="right"/>
        <w:rPr>
          <w:rFonts w:ascii="Times New Roman" w:hAnsi="Times New Roman"/>
          <w:b/>
          <w:bCs/>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Pr="00502F97" w:rsidRDefault="000424FB" w:rsidP="00171B88">
      <w:pPr>
        <w:spacing w:after="0" w:line="240" w:lineRule="auto"/>
        <w:jc w:val="right"/>
        <w:rPr>
          <w:rFonts w:ascii="Times New Roman" w:hAnsi="Times New Roman"/>
          <w:b/>
          <w:bCs/>
          <w:color w:val="0070C0"/>
          <w:sz w:val="24"/>
          <w:szCs w:val="24"/>
        </w:rPr>
      </w:pPr>
    </w:p>
    <w:p w:rsidR="000424FB" w:rsidRPr="008F578C"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Р</w:t>
      </w:r>
      <w:r w:rsidRPr="008F578C">
        <w:rPr>
          <w:rFonts w:ascii="Times New Roman" w:hAnsi="Times New Roman"/>
          <w:b/>
          <w:bCs/>
          <w:sz w:val="24"/>
          <w:szCs w:val="24"/>
        </w:rPr>
        <w:t xml:space="preserve">абочая программа </w:t>
      </w:r>
      <w:r>
        <w:rPr>
          <w:rFonts w:ascii="Times New Roman" w:hAnsi="Times New Roman"/>
          <w:b/>
          <w:bCs/>
          <w:sz w:val="24"/>
          <w:szCs w:val="24"/>
        </w:rPr>
        <w:t>дисциплины</w:t>
      </w:r>
    </w:p>
    <w:p w:rsidR="000424FB" w:rsidRDefault="000424FB" w:rsidP="00171B88">
      <w:pPr>
        <w:pStyle w:val="1"/>
        <w:spacing w:before="0" w:after="0"/>
      </w:pPr>
      <w:bookmarkStart w:id="130" w:name="_Toc175665826"/>
      <w:r>
        <w:t>«ОПц 02. СПЕЦРИСУНОК И ХУДОЖЕСТВЕНАЯ ГРАФИКА»</w:t>
      </w:r>
      <w:bookmarkEnd w:id="130"/>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spacing w:after="0" w:line="240" w:lineRule="auto"/>
        <w:jc w:val="center"/>
        <w:rPr>
          <w:rFonts w:ascii="Times New Roman" w:hAnsi="Times New Roman"/>
          <w:b/>
          <w:i/>
          <w:sz w:val="24"/>
          <w:szCs w:val="24"/>
        </w:rPr>
      </w:pPr>
    </w:p>
    <w:p w:rsidR="000424FB" w:rsidRDefault="000424FB" w:rsidP="00171B88">
      <w:pPr>
        <w:spacing w:after="0" w:line="240" w:lineRule="auto"/>
        <w:jc w:val="center"/>
        <w:rPr>
          <w:rFonts w:ascii="Times New Roman" w:hAnsi="Times New Roman"/>
          <w:b/>
          <w:i/>
          <w:sz w:val="24"/>
          <w:szCs w:val="24"/>
        </w:rPr>
      </w:pPr>
    </w:p>
    <w:p w:rsidR="000424FB" w:rsidRDefault="000424FB" w:rsidP="00171B88">
      <w:pPr>
        <w:spacing w:after="0" w:line="240" w:lineRule="auto"/>
        <w:jc w:val="center"/>
        <w:rPr>
          <w:rFonts w:ascii="Times New Roman" w:hAnsi="Times New Roman"/>
          <w:b/>
          <w:i/>
          <w:sz w:val="24"/>
          <w:szCs w:val="24"/>
        </w:rPr>
      </w:pPr>
    </w:p>
    <w:p w:rsidR="000424FB" w:rsidRDefault="000424FB" w:rsidP="00171B88">
      <w:pPr>
        <w:spacing w:after="0" w:line="240" w:lineRule="auto"/>
        <w:jc w:val="center"/>
        <w:rPr>
          <w:rFonts w:ascii="Times New Roman" w:hAnsi="Times New Roman"/>
          <w:b/>
          <w:i/>
          <w:sz w:val="24"/>
          <w:szCs w:val="24"/>
        </w:rPr>
      </w:pPr>
    </w:p>
    <w:p w:rsidR="000424FB" w:rsidRDefault="000424FB" w:rsidP="00171B88">
      <w:pPr>
        <w:spacing w:after="0" w:line="240" w:lineRule="auto"/>
        <w:jc w:val="center"/>
        <w:rPr>
          <w:rFonts w:ascii="Times New Roman" w:hAnsi="Times New Roman"/>
          <w:b/>
          <w:i/>
          <w:sz w:val="24"/>
          <w:szCs w:val="24"/>
        </w:rPr>
      </w:pPr>
    </w:p>
    <w:p w:rsidR="000424FB" w:rsidRDefault="000424FB" w:rsidP="00171B88">
      <w:pPr>
        <w:spacing w:after="0" w:line="240" w:lineRule="auto"/>
        <w:jc w:val="center"/>
        <w:rPr>
          <w:rFonts w:ascii="Times New Roman" w:hAnsi="Times New Roman"/>
          <w:b/>
          <w:i/>
          <w:sz w:val="24"/>
          <w:szCs w:val="24"/>
        </w:rPr>
      </w:pPr>
    </w:p>
    <w:p w:rsidR="000424FB" w:rsidRDefault="000424FB" w:rsidP="00171B88">
      <w:pPr>
        <w:spacing w:after="0" w:line="240" w:lineRule="auto"/>
        <w:jc w:val="center"/>
        <w:rPr>
          <w:rFonts w:ascii="Times New Roman" w:hAnsi="Times New Roman"/>
          <w:b/>
          <w:i/>
          <w:sz w:val="24"/>
          <w:szCs w:val="24"/>
        </w:rPr>
      </w:pPr>
    </w:p>
    <w:p w:rsidR="000424FB" w:rsidRDefault="000424FB" w:rsidP="00171B88">
      <w:pPr>
        <w:spacing w:after="0" w:line="240" w:lineRule="auto"/>
        <w:jc w:val="center"/>
        <w:rPr>
          <w:rFonts w:ascii="Times New Roman" w:hAnsi="Times New Roman"/>
          <w:b/>
          <w:i/>
          <w:sz w:val="24"/>
          <w:szCs w:val="24"/>
        </w:rPr>
      </w:pPr>
    </w:p>
    <w:p w:rsidR="000424FB" w:rsidRDefault="000424FB" w:rsidP="00171B88">
      <w:pPr>
        <w:spacing w:after="0" w:line="240" w:lineRule="auto"/>
        <w:jc w:val="center"/>
        <w:rPr>
          <w:rFonts w:ascii="Times New Roman" w:hAnsi="Times New Roman"/>
          <w:b/>
          <w:i/>
          <w:sz w:val="24"/>
          <w:szCs w:val="24"/>
        </w:rPr>
      </w:pPr>
    </w:p>
    <w:p w:rsidR="000424FB" w:rsidRPr="005F59C7" w:rsidRDefault="000424FB" w:rsidP="00171B88">
      <w:pPr>
        <w:spacing w:after="0" w:line="240" w:lineRule="auto"/>
        <w:jc w:val="center"/>
        <w:rPr>
          <w:rFonts w:ascii="Times New Roman" w:hAnsi="Times New Roman"/>
          <w:b/>
          <w:i/>
          <w:sz w:val="24"/>
          <w:szCs w:val="24"/>
        </w:rPr>
      </w:pPr>
    </w:p>
    <w:p w:rsidR="000424FB" w:rsidRPr="00A0276D" w:rsidRDefault="000424FB" w:rsidP="00171B88">
      <w:pPr>
        <w:spacing w:after="0" w:line="240" w:lineRule="auto"/>
        <w:jc w:val="center"/>
        <w:rPr>
          <w:b/>
          <w:iCs/>
        </w:rPr>
      </w:pPr>
      <w:bookmarkStart w:id="131" w:name="_Toc156295008"/>
      <w:r w:rsidRPr="00A0276D">
        <w:rPr>
          <w:b/>
          <w:bCs/>
        </w:rPr>
        <w:t>202</w:t>
      </w:r>
      <w:r>
        <w:rPr>
          <w:b/>
          <w:bCs/>
        </w:rPr>
        <w:t>4</w:t>
      </w:r>
      <w:r w:rsidRPr="00A0276D">
        <w:rPr>
          <w:b/>
          <w:bCs/>
        </w:rPr>
        <w:t xml:space="preserve"> г.</w:t>
      </w:r>
      <w:bookmarkEnd w:id="131"/>
    </w:p>
    <w:p w:rsidR="000424FB" w:rsidRPr="005425C3" w:rsidRDefault="000424FB" w:rsidP="00171B88">
      <w:pPr>
        <w:spacing w:after="0" w:line="240" w:lineRule="auto"/>
        <w:rPr>
          <w:rFonts w:ascii="Times New Roman" w:hAnsi="Times New Roman"/>
          <w:b/>
          <w:sz w:val="24"/>
          <w:szCs w:val="24"/>
        </w:rPr>
      </w:pPr>
      <w:r>
        <w:rPr>
          <w:rFonts w:ascii="Times New Roman" w:hAnsi="Times New Roman"/>
          <w:b/>
          <w:sz w:val="24"/>
          <w:szCs w:val="24"/>
        </w:rPr>
        <w:br w:type="page"/>
      </w:r>
    </w:p>
    <w:p w:rsidR="000424FB" w:rsidRDefault="000424FB" w:rsidP="00171B88">
      <w:pPr>
        <w:pStyle w:val="1"/>
        <w:spacing w:before="0" w:after="0"/>
      </w:pPr>
    </w:p>
    <w:p w:rsidR="000424FB" w:rsidRPr="00DF068E" w:rsidRDefault="000424FB" w:rsidP="00171B88">
      <w:pPr>
        <w:spacing w:after="0" w:line="240" w:lineRule="auto"/>
        <w:rPr>
          <w:rFonts w:ascii="Times New Roman" w:hAnsi="Times New Roman"/>
        </w:rPr>
      </w:pPr>
      <w:r>
        <w:rPr>
          <w:rFonts w:ascii="Times New Roman" w:hAnsi="Times New Roman"/>
        </w:rPr>
        <w:t>СОДЕРЖАНИЕ</w:t>
      </w:r>
      <w:r w:rsidRPr="00DF068E">
        <w:rPr>
          <w:rFonts w:ascii="Times New Roman" w:hAnsi="Times New Roman"/>
        </w:rPr>
        <w:t xml:space="preserve"> ПРОГРАММЫ</w:t>
      </w:r>
    </w:p>
    <w:p w:rsidR="000424FB" w:rsidRPr="00C34FE7" w:rsidRDefault="000424FB" w:rsidP="00171B88">
      <w:pPr>
        <w:pStyle w:val="1f3"/>
        <w:spacing w:before="0" w:line="240" w:lineRule="auto"/>
        <w:rPr>
          <w:rFonts w:asciiTheme="minorHAnsi" w:eastAsiaTheme="minorEastAsia" w:hAnsiTheme="minorHAnsi" w:cstheme="minorBidi"/>
          <w:b w:val="0"/>
          <w:bCs/>
        </w:rPr>
      </w:pPr>
      <w:r w:rsidRPr="00C34FE7">
        <w:rPr>
          <w:rFonts w:eastAsiaTheme="minorHAnsi"/>
          <w:b w:val="0"/>
          <w:bCs/>
          <w:noProof/>
          <w:szCs w:val="22"/>
          <w:lang w:eastAsia="en-US"/>
        </w:rPr>
        <w:fldChar w:fldCharType="begin"/>
      </w:r>
      <w:r w:rsidRPr="00C34FE7">
        <w:rPr>
          <w:b w:val="0"/>
        </w:rPr>
        <w:instrText xml:space="preserve"> TOC \h \z \t "Раздел 1;1;Раздел 1.1;2" </w:instrText>
      </w:r>
      <w:r w:rsidRPr="00C34FE7">
        <w:rPr>
          <w:rFonts w:eastAsiaTheme="minorHAnsi"/>
          <w:b w:val="0"/>
          <w:bCs/>
          <w:noProof/>
          <w:szCs w:val="22"/>
          <w:lang w:eastAsia="en-US"/>
        </w:rPr>
        <w:fldChar w:fldCharType="separate"/>
      </w:r>
      <w:hyperlink w:anchor="_Toc156825287" w:history="1">
        <w:r w:rsidRPr="00C34FE7">
          <w:rPr>
            <w:rStyle w:val="afffffe"/>
          </w:rPr>
          <w:t>СОДЕРЖАНИЕ ПРОГРАММЫ</w:t>
        </w:r>
        <w:r w:rsidRPr="00C34FE7">
          <w:rPr>
            <w:webHidden/>
          </w:rPr>
          <w:tab/>
        </w:r>
        <w:r w:rsidRPr="00C34FE7">
          <w:rPr>
            <w:webHidden/>
          </w:rPr>
          <w:fldChar w:fldCharType="begin"/>
        </w:r>
        <w:r w:rsidRPr="00C34FE7">
          <w:rPr>
            <w:webHidden/>
          </w:rPr>
          <w:instrText xml:space="preserve"> PAGEREF _Toc156825287 \h </w:instrText>
        </w:r>
        <w:r w:rsidRPr="00C34FE7">
          <w:rPr>
            <w:webHidden/>
          </w:rPr>
        </w:r>
        <w:r w:rsidRPr="00C34FE7">
          <w:rPr>
            <w:webHidden/>
          </w:rPr>
          <w:fldChar w:fldCharType="separate"/>
        </w:r>
        <w:r w:rsidRPr="00C34FE7">
          <w:rPr>
            <w:webHidden/>
          </w:rPr>
          <w:t>3</w:t>
        </w:r>
        <w:r w:rsidRPr="00C34FE7">
          <w:rPr>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88" w:history="1">
        <w:r w:rsidRPr="00C34FE7">
          <w:rPr>
            <w:rStyle w:val="afffffe"/>
          </w:rPr>
          <w:t>1. Общая характеристика</w:t>
        </w:r>
        <w:r w:rsidRPr="00C34FE7">
          <w:rPr>
            <w:webHidden/>
          </w:rPr>
          <w:tab/>
        </w:r>
        <w:r w:rsidRPr="00C34FE7">
          <w:rPr>
            <w:webHidden/>
          </w:rPr>
          <w:fldChar w:fldCharType="begin"/>
        </w:r>
        <w:r w:rsidRPr="00C34FE7">
          <w:rPr>
            <w:webHidden/>
          </w:rPr>
          <w:instrText xml:space="preserve"> PAGEREF _Toc156825288 \h </w:instrText>
        </w:r>
        <w:r w:rsidRPr="00C34FE7">
          <w:rPr>
            <w:webHidden/>
          </w:rPr>
        </w:r>
        <w:r w:rsidRPr="00C34FE7">
          <w:rPr>
            <w:webHidden/>
          </w:rPr>
          <w:fldChar w:fldCharType="separate"/>
        </w:r>
        <w:r w:rsidRPr="00C34FE7">
          <w:rPr>
            <w:webHidden/>
          </w:rPr>
          <w:t>4</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89" w:history="1">
        <w:r w:rsidRPr="00C34FE7">
          <w:rPr>
            <w:rStyle w:val="afffffe"/>
            <w:i w:val="0"/>
          </w:rPr>
          <w:t>1.1. Цель и место дисциплины в структуре образовательной программы</w:t>
        </w:r>
        <w:r w:rsidRPr="00C34FE7">
          <w:rPr>
            <w:i w:val="0"/>
            <w:webHidden/>
          </w:rPr>
          <w:tab/>
        </w:r>
        <w:r w:rsidRPr="00C34FE7">
          <w:rPr>
            <w:i w:val="0"/>
            <w:iCs/>
            <w:webHidden/>
          </w:rPr>
          <w:fldChar w:fldCharType="begin"/>
        </w:r>
        <w:r w:rsidRPr="00C34FE7">
          <w:rPr>
            <w:i w:val="0"/>
            <w:webHidden/>
          </w:rPr>
          <w:instrText xml:space="preserve"> PAGEREF _Toc156825289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0" w:history="1">
        <w:r w:rsidRPr="00C34FE7">
          <w:rPr>
            <w:rStyle w:val="afffffe"/>
            <w:i w:val="0"/>
          </w:rPr>
          <w:t>1.2. Планируемые результаты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_Toc156825290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1" w:history="1">
        <w:r w:rsidRPr="00C34FE7">
          <w:rPr>
            <w:rStyle w:val="afffffe"/>
          </w:rPr>
          <w:t>2. Структура и содержание ДИСЦИПЛИНЫ</w:t>
        </w:r>
        <w:r w:rsidRPr="00C34FE7">
          <w:rPr>
            <w:webHidden/>
          </w:rPr>
          <w:tab/>
        </w:r>
        <w:r w:rsidRPr="00C34FE7">
          <w:rPr>
            <w:webHidden/>
          </w:rPr>
          <w:fldChar w:fldCharType="begin"/>
        </w:r>
        <w:r w:rsidRPr="00C34FE7">
          <w:rPr>
            <w:webHidden/>
          </w:rPr>
          <w:instrText xml:space="preserve"> PAGEREF _Toc156825291 \h </w:instrText>
        </w:r>
        <w:r w:rsidRPr="00C34FE7">
          <w:rPr>
            <w:webHidden/>
          </w:rPr>
        </w:r>
        <w:r w:rsidRPr="00C34FE7">
          <w:rPr>
            <w:webHidden/>
          </w:rPr>
          <w:fldChar w:fldCharType="separate"/>
        </w:r>
        <w:r w:rsidRPr="00C34FE7">
          <w:rPr>
            <w:webHidden/>
          </w:rPr>
          <w:t>4</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2" w:history="1">
        <w:r w:rsidRPr="00C34FE7">
          <w:rPr>
            <w:rStyle w:val="afffffe"/>
            <w:i w:val="0"/>
          </w:rPr>
          <w:t>2.1. Трудоемкость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_Toc156825292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3" w:history="1">
        <w:r w:rsidRPr="00C34FE7">
          <w:rPr>
            <w:rStyle w:val="afffffe"/>
            <w:i w:val="0"/>
          </w:rPr>
          <w:t>2.2. Содержание дисциплины</w:t>
        </w:r>
        <w:r w:rsidRPr="00C34FE7">
          <w:rPr>
            <w:i w:val="0"/>
            <w:webHidden/>
          </w:rPr>
          <w:tab/>
        </w:r>
        <w:r w:rsidRPr="00C34FE7">
          <w:rPr>
            <w:i w:val="0"/>
            <w:iCs/>
            <w:webHidden/>
          </w:rPr>
          <w:fldChar w:fldCharType="begin"/>
        </w:r>
        <w:r w:rsidRPr="00C34FE7">
          <w:rPr>
            <w:i w:val="0"/>
            <w:webHidden/>
          </w:rPr>
          <w:instrText xml:space="preserve"> PAGEREF _Toc156825293 \h </w:instrText>
        </w:r>
        <w:r w:rsidRPr="00C34FE7">
          <w:rPr>
            <w:i w:val="0"/>
            <w:iCs/>
            <w:webHidden/>
          </w:rPr>
        </w:r>
        <w:r w:rsidRPr="00C34FE7">
          <w:rPr>
            <w:i w:val="0"/>
            <w:iCs/>
            <w:webHidden/>
          </w:rPr>
          <w:fldChar w:fldCharType="separate"/>
        </w:r>
        <w:r w:rsidRPr="00C34FE7">
          <w:rPr>
            <w:i w:val="0"/>
            <w:webHidden/>
          </w:rPr>
          <w:t>5</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5" w:history="1">
        <w:r w:rsidRPr="00C34FE7">
          <w:rPr>
            <w:rStyle w:val="afffffe"/>
            <w:i w:val="0"/>
          </w:rPr>
          <w:t>2.3. Курсовой проект (работа)</w:t>
        </w:r>
        <w:r w:rsidRPr="00C34FE7">
          <w:rPr>
            <w:i w:val="0"/>
            <w:webHidden/>
          </w:rPr>
          <w:tab/>
        </w:r>
        <w:r w:rsidRPr="00C34FE7">
          <w:rPr>
            <w:i w:val="0"/>
            <w:iCs/>
            <w:webHidden/>
          </w:rPr>
          <w:fldChar w:fldCharType="begin"/>
        </w:r>
        <w:r w:rsidRPr="00C34FE7">
          <w:rPr>
            <w:i w:val="0"/>
            <w:webHidden/>
          </w:rPr>
          <w:instrText xml:space="preserve"> PAGEREF _Toc156825295 \h </w:instrText>
        </w:r>
        <w:r w:rsidRPr="00C34FE7">
          <w:rPr>
            <w:i w:val="0"/>
            <w:iCs/>
            <w:webHidden/>
          </w:rPr>
        </w:r>
        <w:r w:rsidRPr="00C34FE7">
          <w:rPr>
            <w:i w:val="0"/>
            <w:iCs/>
            <w:webHidden/>
          </w:rPr>
          <w:fldChar w:fldCharType="separate"/>
        </w:r>
        <w:r w:rsidRPr="00C34FE7">
          <w:rPr>
            <w:i w:val="0"/>
            <w:webHidden/>
          </w:rPr>
          <w:t>6</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6" w:history="1">
        <w:r w:rsidRPr="00C34FE7">
          <w:rPr>
            <w:rStyle w:val="afffffe"/>
          </w:rPr>
          <w:t>3. Условия реализации ДИСЦИПЛИНЫ</w:t>
        </w:r>
        <w:r w:rsidRPr="00C34FE7">
          <w:rPr>
            <w:webHidden/>
          </w:rPr>
          <w:tab/>
        </w:r>
        <w:r w:rsidRPr="00C34FE7">
          <w:rPr>
            <w:webHidden/>
          </w:rPr>
          <w:fldChar w:fldCharType="begin"/>
        </w:r>
        <w:r w:rsidRPr="00C34FE7">
          <w:rPr>
            <w:webHidden/>
          </w:rPr>
          <w:instrText xml:space="preserve"> PAGEREF _Toc156825296 \h </w:instrText>
        </w:r>
        <w:r w:rsidRPr="00C34FE7">
          <w:rPr>
            <w:webHidden/>
          </w:rPr>
        </w:r>
        <w:r w:rsidRPr="00C34FE7">
          <w:rPr>
            <w:webHidden/>
          </w:rPr>
          <w:fldChar w:fldCharType="separate"/>
        </w:r>
        <w:r w:rsidRPr="00C34FE7">
          <w:rPr>
            <w:webHidden/>
          </w:rPr>
          <w:t>7</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7" w:history="1">
        <w:r w:rsidRPr="00C34FE7">
          <w:rPr>
            <w:rStyle w:val="afffffe"/>
            <w:i w:val="0"/>
          </w:rPr>
          <w:t>3.1. Материально-техническое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_Toc156825297 \h </w:instrText>
        </w:r>
        <w:r w:rsidRPr="00C34FE7">
          <w:rPr>
            <w:i w:val="0"/>
            <w:iCs/>
            <w:webHidden/>
          </w:rPr>
        </w:r>
        <w:r w:rsidRPr="00C34FE7">
          <w:rPr>
            <w:i w:val="0"/>
            <w:iCs/>
            <w:webHidden/>
          </w:rPr>
          <w:fldChar w:fldCharType="separate"/>
        </w:r>
        <w:r w:rsidRPr="00C34FE7">
          <w:rPr>
            <w:i w:val="0"/>
            <w:webHidden/>
          </w:rPr>
          <w:t>7</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8" w:history="1">
        <w:r w:rsidRPr="00C34FE7">
          <w:rPr>
            <w:rStyle w:val="afffffe"/>
            <w:i w:val="0"/>
          </w:rPr>
          <w:t>3.2. Учебно-методическое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_Toc156825298 \h </w:instrText>
        </w:r>
        <w:r w:rsidRPr="00C34FE7">
          <w:rPr>
            <w:i w:val="0"/>
            <w:iCs/>
            <w:webHidden/>
          </w:rPr>
        </w:r>
        <w:r w:rsidRPr="00C34FE7">
          <w:rPr>
            <w:i w:val="0"/>
            <w:iCs/>
            <w:webHidden/>
          </w:rPr>
          <w:fldChar w:fldCharType="separate"/>
        </w:r>
        <w:r w:rsidRPr="00C34FE7">
          <w:rPr>
            <w:i w:val="0"/>
            <w:webHidden/>
          </w:rPr>
          <w:t>7</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9" w:history="1">
        <w:r w:rsidRPr="00C34FE7">
          <w:rPr>
            <w:rStyle w:val="afffffe"/>
          </w:rPr>
          <w:t>4. Контроль и оценка результатов  освоения ДИСЦИПЛИНЫ</w:t>
        </w:r>
        <w:r w:rsidRPr="00C34FE7">
          <w:rPr>
            <w:webHidden/>
          </w:rPr>
          <w:tab/>
        </w:r>
        <w:r w:rsidRPr="00C34FE7">
          <w:rPr>
            <w:webHidden/>
          </w:rPr>
          <w:fldChar w:fldCharType="begin"/>
        </w:r>
        <w:r w:rsidRPr="00C34FE7">
          <w:rPr>
            <w:webHidden/>
          </w:rPr>
          <w:instrText xml:space="preserve"> PAGEREF _Toc156825299 \h </w:instrText>
        </w:r>
        <w:r w:rsidRPr="00C34FE7">
          <w:rPr>
            <w:webHidden/>
          </w:rPr>
        </w:r>
        <w:r w:rsidRPr="00C34FE7">
          <w:rPr>
            <w:webHidden/>
          </w:rPr>
          <w:fldChar w:fldCharType="separate"/>
        </w:r>
        <w:r w:rsidRPr="00C34FE7">
          <w:rPr>
            <w:webHidden/>
          </w:rPr>
          <w:t>7</w:t>
        </w:r>
        <w:r w:rsidRPr="00C34FE7">
          <w:rPr>
            <w:webHidden/>
          </w:rPr>
          <w:fldChar w:fldCharType="end"/>
        </w:r>
      </w:hyperlink>
    </w:p>
    <w:p w:rsidR="000424FB" w:rsidRPr="00C34FE7" w:rsidRDefault="000424FB" w:rsidP="00171B88">
      <w:pPr>
        <w:spacing w:after="0" w:line="240" w:lineRule="auto"/>
        <w:rPr>
          <w:rFonts w:ascii="Times New Roman" w:hAnsi="Times New Roman"/>
          <w:b/>
          <w:bCs/>
        </w:rPr>
      </w:pPr>
      <w:r w:rsidRPr="00C34FE7">
        <w:rPr>
          <w:rFonts w:ascii="Times New Roman" w:hAnsi="Times New Roman"/>
          <w:b/>
          <w:bCs/>
        </w:rPr>
        <w:fldChar w:fldCharType="end"/>
      </w:r>
    </w:p>
    <w:p w:rsidR="000424FB" w:rsidRPr="00DF068E" w:rsidRDefault="000424FB" w:rsidP="00171B88">
      <w:pPr>
        <w:spacing w:after="0" w:line="240" w:lineRule="auto"/>
        <w:rPr>
          <w:rFonts w:ascii="Times New Roman" w:hAnsi="Times New Roman"/>
        </w:rPr>
        <w:sectPr w:rsidR="000424FB" w:rsidRPr="00DF068E" w:rsidSect="000424FB">
          <w:headerReference w:type="even" r:id="rId75"/>
          <w:headerReference w:type="default" r:id="rId76"/>
          <w:pgSz w:w="11906" w:h="16838"/>
          <w:pgMar w:top="1134" w:right="567" w:bottom="1134" w:left="1701" w:header="709" w:footer="709" w:gutter="0"/>
          <w:cols w:space="708"/>
          <w:docGrid w:linePitch="360"/>
        </w:sectPr>
      </w:pPr>
    </w:p>
    <w:p w:rsidR="000424FB" w:rsidRPr="00900FFA" w:rsidRDefault="000424FB" w:rsidP="000C352A">
      <w:pPr>
        <w:keepNext/>
        <w:numPr>
          <w:ilvl w:val="0"/>
          <w:numId w:val="53"/>
        </w:numPr>
        <w:tabs>
          <w:tab w:val="left" w:pos="426"/>
        </w:tabs>
        <w:spacing w:after="0" w:line="240" w:lineRule="auto"/>
        <w:ind w:left="0" w:firstLine="0"/>
        <w:jc w:val="center"/>
        <w:outlineLvl w:val="0"/>
        <w:rPr>
          <w:rStyle w:val="affffffff7"/>
          <w:i w:val="0"/>
          <w:iCs/>
        </w:rPr>
      </w:pPr>
      <w:r w:rsidRPr="00A07404">
        <w:rPr>
          <w:rStyle w:val="affffffff7"/>
          <w:iCs/>
        </w:rPr>
        <w:lastRenderedPageBreak/>
        <w:t>Общая характеристика</w:t>
      </w:r>
      <w:r w:rsidRPr="00900FFA">
        <w:rPr>
          <w:rStyle w:val="affffffff7"/>
          <w:iCs/>
        </w:rPr>
        <w:t>РАБОЧЕЙ ПРОГРАММЫ УЧЕБНОЙ ДИСЦИПЛИНЫ</w:t>
      </w:r>
    </w:p>
    <w:p w:rsidR="000424FB" w:rsidRPr="007D5CDD" w:rsidRDefault="000424FB" w:rsidP="00171B88">
      <w:pPr>
        <w:pStyle w:val="1"/>
        <w:spacing w:before="0" w:after="0"/>
        <w:rPr>
          <w:b w:val="0"/>
          <w:u w:val="single"/>
        </w:rPr>
      </w:pPr>
      <w:bookmarkStart w:id="132" w:name="_Toc175665827"/>
      <w:r w:rsidRPr="007D5CDD">
        <w:rPr>
          <w:b w:val="0"/>
          <w:u w:val="single"/>
        </w:rPr>
        <w:t>«ОПц 02. СПЕЦРИСУНОК И ХУДОЖЕСТВЕНАЯ ГРАФИКА»</w:t>
      </w:r>
      <w:bookmarkEnd w:id="132"/>
    </w:p>
    <w:p w:rsidR="000424FB" w:rsidRPr="00021F3A" w:rsidRDefault="000424FB" w:rsidP="00171B88">
      <w:pPr>
        <w:spacing w:after="0" w:line="240" w:lineRule="auto"/>
        <w:jc w:val="center"/>
        <w:rPr>
          <w:rFonts w:eastAsia="Segoe UI"/>
          <w:vertAlign w:val="superscript"/>
        </w:rPr>
      </w:pPr>
      <w:r w:rsidRPr="00900FFA">
        <w:rPr>
          <w:rFonts w:eastAsia="Segoe UI"/>
          <w:vertAlign w:val="superscript"/>
        </w:rPr>
        <w:t xml:space="preserve"> (наименование дисциплины)</w:t>
      </w:r>
    </w:p>
    <w:p w:rsidR="000424FB" w:rsidRPr="00EA6E1D" w:rsidRDefault="000424FB" w:rsidP="00171B88">
      <w:pPr>
        <w:spacing w:after="0" w:line="240" w:lineRule="auto"/>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0424FB" w:rsidRPr="00AB62DE" w:rsidRDefault="000424FB" w:rsidP="00171B8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AB62DE">
        <w:rPr>
          <w:rFonts w:ascii="Times New Roman" w:hAnsi="Times New Roman"/>
          <w:sz w:val="24"/>
          <w:szCs w:val="24"/>
        </w:rPr>
        <w:t xml:space="preserve">Цель дисциплины «ОПц 02 Спецрисунок и художественная графика»: </w:t>
      </w:r>
    </w:p>
    <w:p w:rsidR="000424FB" w:rsidRPr="00AB62DE" w:rsidRDefault="000424FB" w:rsidP="00171B8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AB62DE">
        <w:rPr>
          <w:rFonts w:ascii="Times New Roman" w:hAnsi="Times New Roman"/>
          <w:sz w:val="24"/>
          <w:szCs w:val="24"/>
        </w:rPr>
        <w:t>сформировать профессиональные навыки по спецрисунку и художественной графике</w:t>
      </w:r>
      <w:r>
        <w:rPr>
          <w:rFonts w:ascii="Times New Roman" w:hAnsi="Times New Roman"/>
          <w:sz w:val="24"/>
          <w:szCs w:val="24"/>
        </w:rPr>
        <w:t>.</w:t>
      </w:r>
    </w:p>
    <w:p w:rsidR="000424FB" w:rsidRPr="00315F34" w:rsidRDefault="000424FB" w:rsidP="00171B8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9A5DE6">
        <w:rPr>
          <w:rFonts w:ascii="Times New Roman" w:hAnsi="Times New Roman"/>
          <w:sz w:val="24"/>
          <w:szCs w:val="24"/>
        </w:rPr>
        <w:t>Учебная дисциплина ОП.0</w:t>
      </w:r>
      <w:r>
        <w:rPr>
          <w:rFonts w:ascii="Times New Roman" w:hAnsi="Times New Roman"/>
          <w:sz w:val="24"/>
          <w:szCs w:val="24"/>
        </w:rPr>
        <w:t>2</w:t>
      </w:r>
      <w:r w:rsidRPr="009A5DE6">
        <w:rPr>
          <w:rFonts w:ascii="Times New Roman" w:hAnsi="Times New Roman"/>
          <w:sz w:val="24"/>
          <w:szCs w:val="24"/>
        </w:rPr>
        <w:t xml:space="preserve"> </w:t>
      </w:r>
      <w:r>
        <w:rPr>
          <w:rFonts w:ascii="Times New Roman" w:hAnsi="Times New Roman"/>
          <w:sz w:val="24"/>
          <w:szCs w:val="24"/>
        </w:rPr>
        <w:t xml:space="preserve">«Спецрисунок и художественная </w:t>
      </w:r>
      <w:r w:rsidRPr="00315F34">
        <w:rPr>
          <w:rFonts w:ascii="Times New Roman" w:hAnsi="Times New Roman"/>
          <w:sz w:val="24"/>
          <w:szCs w:val="24"/>
        </w:rPr>
        <w:t xml:space="preserve"> является обязательной частью </w:t>
      </w:r>
      <w:r>
        <w:rPr>
          <w:rFonts w:ascii="Times New Roman" w:hAnsi="Times New Roman"/>
          <w:sz w:val="24"/>
          <w:szCs w:val="24"/>
        </w:rPr>
        <w:t xml:space="preserve">общепрофессионального цикла ПОП-П </w:t>
      </w:r>
      <w:r w:rsidRPr="00315F34">
        <w:rPr>
          <w:rFonts w:ascii="Times New Roman" w:hAnsi="Times New Roman"/>
          <w:sz w:val="24"/>
          <w:szCs w:val="24"/>
        </w:rPr>
        <w:t xml:space="preserve">в соответствии с ФГОС СПО по </w:t>
      </w:r>
      <w:r w:rsidRPr="00846588">
        <w:rPr>
          <w:rFonts w:ascii="Times New Roman" w:hAnsi="Times New Roman"/>
          <w:iCs/>
          <w:sz w:val="24"/>
          <w:szCs w:val="24"/>
        </w:rPr>
        <w:t>специальности</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 xml:space="preserve">Конструирование, моделирование итехнология изготовления изделий легкой промышленности </w:t>
      </w:r>
      <w:r w:rsidRPr="00CC4F36">
        <w:rPr>
          <w:rFonts w:ascii="Times New Roman" w:hAnsi="Times New Roman"/>
          <w:bCs/>
          <w:sz w:val="24"/>
          <w:szCs w:val="24"/>
        </w:rPr>
        <w:t xml:space="preserve">(по </w:t>
      </w:r>
      <w:r>
        <w:rPr>
          <w:rFonts w:ascii="Times New Roman" w:hAnsi="Times New Roman"/>
          <w:bCs/>
          <w:sz w:val="24"/>
          <w:szCs w:val="24"/>
        </w:rPr>
        <w:t>видам</w:t>
      </w:r>
      <w:r w:rsidRPr="00CC4F36">
        <w:rPr>
          <w:rFonts w:ascii="Times New Roman" w:hAnsi="Times New Roman"/>
          <w:bCs/>
          <w:sz w:val="24"/>
          <w:szCs w:val="24"/>
        </w:rPr>
        <w:t>)</w:t>
      </w:r>
      <w:r w:rsidRPr="00315F34">
        <w:rPr>
          <w:rFonts w:ascii="Times New Roman" w:hAnsi="Times New Roman"/>
          <w:sz w:val="24"/>
          <w:szCs w:val="24"/>
        </w:rPr>
        <w:t xml:space="preserve">. </w:t>
      </w:r>
    </w:p>
    <w:p w:rsidR="000424FB" w:rsidRPr="00EA6E1D" w:rsidRDefault="000424FB" w:rsidP="00171B88">
      <w:pPr>
        <w:spacing w:after="0" w:line="240" w:lineRule="auto"/>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0424FB" w:rsidRDefault="000424FB" w:rsidP="00171B88">
      <w:pPr>
        <w:spacing w:after="0" w:line="240" w:lineRule="auto"/>
        <w:ind w:firstLine="709"/>
        <w:jc w:val="both"/>
        <w:rPr>
          <w:rFonts w:ascii="Times New Roman" w:hAnsi="Times New Roman"/>
          <w:sz w:val="24"/>
          <w:szCs w:val="24"/>
        </w:rPr>
      </w:pPr>
      <w:r w:rsidRPr="00FA680C">
        <w:rPr>
          <w:rFonts w:ascii="Times New Roman" w:hAnsi="Times New Roman"/>
          <w:sz w:val="24"/>
          <w:szCs w:val="24"/>
        </w:rPr>
        <w:t xml:space="preserve">Результаты освоения </w:t>
      </w:r>
      <w:r>
        <w:rPr>
          <w:rFonts w:ascii="Times New Roman" w:hAnsi="Times New Roman"/>
          <w:sz w:val="24"/>
          <w:szCs w:val="24"/>
        </w:rPr>
        <w:t>дисциплины</w:t>
      </w:r>
      <w:r w:rsidRPr="00FA680C">
        <w:rPr>
          <w:rFonts w:ascii="Times New Roman" w:hAnsi="Times New Roman"/>
          <w:sz w:val="24"/>
          <w:szCs w:val="24"/>
        </w:rPr>
        <w:t xml:space="preserve"> соотносятся с планируемыми результатами освоения образовательной программы, представленными в </w:t>
      </w:r>
      <w:r>
        <w:rPr>
          <w:rFonts w:ascii="Times New Roman" w:hAnsi="Times New Roman"/>
          <w:sz w:val="24"/>
          <w:szCs w:val="24"/>
        </w:rPr>
        <w:t>матрице компетенций выпускника (п. 4.3ОПОП-П)</w:t>
      </w:r>
      <w:r w:rsidRPr="00FA680C">
        <w:rPr>
          <w:rFonts w:ascii="Times New Roman" w:hAnsi="Times New Roman"/>
          <w:sz w:val="24"/>
          <w:szCs w:val="24"/>
        </w:rPr>
        <w:t>.</w:t>
      </w:r>
    </w:p>
    <w:p w:rsidR="000424FB" w:rsidRDefault="000424FB" w:rsidP="00171B88">
      <w:pPr>
        <w:spacing w:after="0" w:line="240" w:lineRule="auto"/>
        <w:ind w:firstLine="709"/>
        <w:rPr>
          <w:rFonts w:ascii="Times New Roman" w:hAnsi="Times New Roman"/>
          <w:bCs/>
          <w:sz w:val="24"/>
          <w:szCs w:val="24"/>
        </w:rPr>
      </w:pPr>
      <w:r>
        <w:rPr>
          <w:rFonts w:ascii="Times New Roman" w:hAnsi="Times New Roman"/>
          <w:bCs/>
          <w:sz w:val="24"/>
          <w:szCs w:val="24"/>
        </w:rPr>
        <w:t>В результате освоения дисциплины обучающийся должен:</w:t>
      </w: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3827"/>
        <w:gridCol w:w="3544"/>
        <w:gridCol w:w="2410"/>
      </w:tblGrid>
      <w:tr w:rsidR="000424FB" w:rsidRPr="00900FFA" w:rsidTr="000424FB">
        <w:tc>
          <w:tcPr>
            <w:tcW w:w="1135" w:type="dxa"/>
            <w:tcBorders>
              <w:top w:val="single" w:sz="4" w:space="0" w:color="auto"/>
              <w:left w:val="single" w:sz="4" w:space="0" w:color="auto"/>
              <w:right w:val="single" w:sz="4" w:space="0" w:color="auto"/>
            </w:tcBorders>
            <w:vAlign w:val="center"/>
          </w:tcPr>
          <w:p w:rsidR="000424FB" w:rsidRPr="00191455" w:rsidRDefault="000424FB" w:rsidP="00171B88">
            <w:pPr>
              <w:spacing w:after="0" w:line="240" w:lineRule="auto"/>
              <w:ind w:left="-108" w:firstLine="34"/>
              <w:jc w:val="center"/>
              <w:rPr>
                <w:rStyle w:val="affffffff7"/>
                <w:b/>
                <w:i w:val="0"/>
                <w:sz w:val="24"/>
                <w:szCs w:val="24"/>
              </w:rPr>
            </w:pPr>
            <w:r w:rsidRPr="00191455">
              <w:rPr>
                <w:rStyle w:val="affffffff7"/>
                <w:b/>
                <w:sz w:val="24"/>
                <w:szCs w:val="24"/>
              </w:rPr>
              <w:t>Код</w:t>
            </w:r>
          </w:p>
          <w:p w:rsidR="000424FB" w:rsidRPr="00191455" w:rsidRDefault="000424FB" w:rsidP="00171B88">
            <w:pPr>
              <w:spacing w:after="0" w:line="240" w:lineRule="auto"/>
              <w:ind w:left="-108" w:firstLine="34"/>
              <w:jc w:val="center"/>
              <w:rPr>
                <w:rStyle w:val="affffffff7"/>
                <w:b/>
                <w:sz w:val="24"/>
                <w:szCs w:val="24"/>
              </w:rPr>
            </w:pPr>
            <w:r w:rsidRPr="00191455">
              <w:rPr>
                <w:rStyle w:val="affffffff7"/>
                <w:b/>
                <w:sz w:val="24"/>
                <w:szCs w:val="24"/>
              </w:rPr>
              <w:t>ПК</w:t>
            </w:r>
          </w:p>
        </w:tc>
        <w:tc>
          <w:tcPr>
            <w:tcW w:w="3827" w:type="dxa"/>
            <w:tcBorders>
              <w:top w:val="single" w:sz="4" w:space="0" w:color="auto"/>
              <w:left w:val="single" w:sz="4" w:space="0" w:color="auto"/>
              <w:right w:val="single" w:sz="4" w:space="0" w:color="auto"/>
            </w:tcBorders>
            <w:vAlign w:val="center"/>
          </w:tcPr>
          <w:p w:rsidR="000424FB" w:rsidRPr="00191455" w:rsidRDefault="000424FB" w:rsidP="00171B88">
            <w:pPr>
              <w:spacing w:after="0" w:line="240" w:lineRule="auto"/>
              <w:ind w:left="-108" w:firstLine="34"/>
              <w:jc w:val="center"/>
              <w:rPr>
                <w:rFonts w:ascii="Times New Roman" w:hAnsi="Times New Roman"/>
                <w:b/>
                <w:sz w:val="24"/>
                <w:szCs w:val="24"/>
              </w:rPr>
            </w:pPr>
            <w:r w:rsidRPr="00191455">
              <w:rPr>
                <w:rFonts w:ascii="Times New Roman" w:hAnsi="Times New Roman"/>
                <w:b/>
                <w:sz w:val="24"/>
                <w:szCs w:val="24"/>
              </w:rPr>
              <w:t>Уметь</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191455" w:rsidRDefault="000424FB" w:rsidP="00171B88">
            <w:pPr>
              <w:spacing w:after="0" w:line="240" w:lineRule="auto"/>
              <w:ind w:left="-108" w:firstLine="34"/>
              <w:jc w:val="center"/>
              <w:rPr>
                <w:rFonts w:ascii="Times New Roman" w:hAnsi="Times New Roman"/>
                <w:b/>
                <w:i/>
                <w:sz w:val="24"/>
                <w:szCs w:val="24"/>
              </w:rPr>
            </w:pPr>
            <w:r w:rsidRPr="00191455">
              <w:rPr>
                <w:rFonts w:ascii="Times New Roman" w:hAnsi="Times New Roman"/>
                <w:b/>
                <w:sz w:val="24"/>
                <w:szCs w:val="24"/>
              </w:rPr>
              <w:t>Знать</w:t>
            </w:r>
          </w:p>
        </w:tc>
        <w:tc>
          <w:tcPr>
            <w:tcW w:w="2410" w:type="dxa"/>
            <w:tcBorders>
              <w:top w:val="single" w:sz="4" w:space="0" w:color="auto"/>
              <w:left w:val="single" w:sz="4" w:space="0" w:color="auto"/>
              <w:bottom w:val="single" w:sz="4" w:space="0" w:color="auto"/>
              <w:right w:val="single" w:sz="4" w:space="0" w:color="auto"/>
            </w:tcBorders>
            <w:vAlign w:val="center"/>
          </w:tcPr>
          <w:p w:rsidR="000424FB" w:rsidRPr="00191455" w:rsidRDefault="000424FB" w:rsidP="00171B88">
            <w:pPr>
              <w:spacing w:after="0" w:line="240" w:lineRule="auto"/>
              <w:ind w:left="-108" w:firstLine="34"/>
              <w:jc w:val="center"/>
              <w:rPr>
                <w:rFonts w:ascii="Times New Roman" w:hAnsi="Times New Roman"/>
                <w:b/>
                <w:i/>
                <w:sz w:val="24"/>
                <w:szCs w:val="24"/>
              </w:rPr>
            </w:pPr>
            <w:r w:rsidRPr="00191455">
              <w:rPr>
                <w:rFonts w:ascii="Times New Roman" w:hAnsi="Times New Roman"/>
                <w:b/>
                <w:sz w:val="24"/>
                <w:szCs w:val="24"/>
              </w:rPr>
              <w:t>Владеть навыками</w:t>
            </w:r>
          </w:p>
        </w:tc>
      </w:tr>
      <w:tr w:rsidR="000424FB" w:rsidRPr="00900FFA" w:rsidTr="000424FB">
        <w:trPr>
          <w:trHeight w:val="1129"/>
        </w:trPr>
        <w:tc>
          <w:tcPr>
            <w:tcW w:w="1135" w:type="dxa"/>
            <w:tcBorders>
              <w:top w:val="single" w:sz="4" w:space="0" w:color="auto"/>
              <w:left w:val="single" w:sz="4" w:space="0" w:color="auto"/>
              <w:right w:val="single" w:sz="4" w:space="0" w:color="auto"/>
            </w:tcBorders>
            <w:vAlign w:val="center"/>
          </w:tcPr>
          <w:p w:rsidR="000424FB" w:rsidRPr="000E267D" w:rsidRDefault="000424FB" w:rsidP="00171B88">
            <w:pPr>
              <w:suppressAutoHyphens/>
              <w:spacing w:after="0" w:line="240" w:lineRule="auto"/>
              <w:ind w:left="-108" w:firstLine="34"/>
              <w:jc w:val="center"/>
              <w:rPr>
                <w:rFonts w:ascii="Times New Roman" w:hAnsi="Times New Roman"/>
                <w:sz w:val="24"/>
                <w:szCs w:val="24"/>
                <w:highlight w:val="yellow"/>
              </w:rPr>
            </w:pPr>
            <w:r w:rsidRPr="000E267D">
              <w:rPr>
                <w:rFonts w:ascii="Times New Roman" w:hAnsi="Times New Roman"/>
                <w:sz w:val="24"/>
                <w:szCs w:val="24"/>
              </w:rPr>
              <w:t>ПК 1.1.</w:t>
            </w:r>
          </w:p>
        </w:tc>
        <w:tc>
          <w:tcPr>
            <w:tcW w:w="3827" w:type="dxa"/>
            <w:tcBorders>
              <w:top w:val="single" w:sz="4" w:space="0" w:color="auto"/>
              <w:left w:val="single" w:sz="4" w:space="0" w:color="auto"/>
              <w:right w:val="single" w:sz="4" w:space="0" w:color="auto"/>
            </w:tcBorders>
            <w:vAlign w:val="center"/>
            <w:hideMark/>
          </w:tcPr>
          <w:p w:rsidR="000424FB" w:rsidRPr="00900FFA" w:rsidRDefault="000424FB" w:rsidP="00171B88">
            <w:pPr>
              <w:spacing w:after="0" w:line="240" w:lineRule="auto"/>
              <w:ind w:firstLine="34"/>
              <w:jc w:val="center"/>
              <w:rPr>
                <w:rFonts w:ascii="Times New Roman" w:hAnsi="Times New Roman"/>
                <w:bCs/>
                <w:sz w:val="24"/>
                <w:szCs w:val="24"/>
              </w:rPr>
            </w:pPr>
            <w:r w:rsidRPr="00081CD7">
              <w:rPr>
                <w:rFonts w:ascii="Times New Roman" w:hAnsi="Times New Roman"/>
              </w:rPr>
              <w:t>выполнять эскизы в соответствии с тематикой проекта, свойствами материалов, конструктивным решением изделий, целевой аудиторией</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081CD7" w:rsidRDefault="000424FB" w:rsidP="00171B88">
            <w:pPr>
              <w:spacing w:after="0" w:line="240" w:lineRule="auto"/>
              <w:ind w:firstLine="34"/>
              <w:jc w:val="center"/>
              <w:rPr>
                <w:rFonts w:ascii="Times New Roman" w:hAnsi="Times New Roman"/>
              </w:rPr>
            </w:pPr>
            <w:r w:rsidRPr="00081CD7">
              <w:rPr>
                <w:rFonts w:ascii="Times New Roman" w:hAnsi="Times New Roman"/>
              </w:rPr>
              <w:t>формообразующие свойства тканей; конструктивные особенности швейных изделий;</w:t>
            </w:r>
          </w:p>
          <w:p w:rsidR="000424FB" w:rsidRPr="00900FFA" w:rsidRDefault="000424FB" w:rsidP="00171B88">
            <w:pPr>
              <w:spacing w:after="0" w:line="240" w:lineRule="auto"/>
              <w:ind w:firstLine="34"/>
              <w:jc w:val="center"/>
              <w:rPr>
                <w:rFonts w:ascii="Times New Roman" w:hAnsi="Times New Roman"/>
                <w:bCs/>
                <w:i/>
                <w:sz w:val="24"/>
                <w:szCs w:val="24"/>
              </w:rPr>
            </w:pPr>
            <w:r w:rsidRPr="00081CD7">
              <w:rPr>
                <w:rFonts w:ascii="Times New Roman" w:hAnsi="Times New Roman"/>
              </w:rPr>
              <w:t>характеристики изделий различных сегментов целевой аудитории</w:t>
            </w:r>
          </w:p>
        </w:tc>
        <w:tc>
          <w:tcPr>
            <w:tcW w:w="2410" w:type="dxa"/>
            <w:tcBorders>
              <w:top w:val="single" w:sz="4" w:space="0" w:color="auto"/>
              <w:left w:val="single" w:sz="4" w:space="0" w:color="auto"/>
              <w:bottom w:val="single" w:sz="4" w:space="0" w:color="auto"/>
              <w:right w:val="single" w:sz="4" w:space="0" w:color="auto"/>
            </w:tcBorders>
            <w:vAlign w:val="center"/>
          </w:tcPr>
          <w:p w:rsidR="000424FB" w:rsidRPr="00D41446" w:rsidRDefault="000424FB" w:rsidP="00171B88">
            <w:pPr>
              <w:spacing w:after="0" w:line="240" w:lineRule="auto"/>
              <w:ind w:firstLine="34"/>
              <w:jc w:val="center"/>
              <w:rPr>
                <w:rFonts w:ascii="Times New Roman" w:hAnsi="Times New Roman"/>
              </w:rPr>
            </w:pPr>
            <w:r w:rsidRPr="00D41446">
              <w:rPr>
                <w:rFonts w:ascii="Times New Roman" w:hAnsi="Times New Roman"/>
              </w:rPr>
              <w:t>преобразования творческого источника в модель, коллекцию моделей</w:t>
            </w:r>
          </w:p>
        </w:tc>
      </w:tr>
      <w:tr w:rsidR="000424FB" w:rsidRPr="00900FFA" w:rsidTr="000424FB">
        <w:tc>
          <w:tcPr>
            <w:tcW w:w="1135" w:type="dxa"/>
            <w:tcBorders>
              <w:left w:val="single" w:sz="4" w:space="0" w:color="auto"/>
              <w:bottom w:val="single" w:sz="4" w:space="0" w:color="auto"/>
              <w:right w:val="single" w:sz="4" w:space="0" w:color="auto"/>
            </w:tcBorders>
            <w:vAlign w:val="center"/>
          </w:tcPr>
          <w:p w:rsidR="000424FB" w:rsidRPr="000E267D" w:rsidRDefault="000424FB" w:rsidP="00171B88">
            <w:pPr>
              <w:suppressAutoHyphens/>
              <w:spacing w:after="0" w:line="240" w:lineRule="auto"/>
              <w:ind w:left="-108" w:firstLine="34"/>
              <w:jc w:val="center"/>
              <w:rPr>
                <w:rFonts w:ascii="Times New Roman" w:hAnsi="Times New Roman"/>
                <w:sz w:val="24"/>
                <w:szCs w:val="24"/>
              </w:rPr>
            </w:pPr>
            <w:r w:rsidRPr="000E267D">
              <w:rPr>
                <w:rFonts w:ascii="Times New Roman" w:hAnsi="Times New Roman"/>
                <w:sz w:val="24"/>
                <w:szCs w:val="24"/>
              </w:rPr>
              <w:t>ПК 1.3</w:t>
            </w:r>
          </w:p>
        </w:tc>
        <w:tc>
          <w:tcPr>
            <w:tcW w:w="3827" w:type="dxa"/>
            <w:tcBorders>
              <w:left w:val="single" w:sz="4" w:space="0" w:color="auto"/>
              <w:bottom w:val="single" w:sz="4" w:space="0" w:color="auto"/>
              <w:right w:val="single" w:sz="4" w:space="0" w:color="auto"/>
            </w:tcBorders>
            <w:vAlign w:val="center"/>
          </w:tcPr>
          <w:p w:rsidR="000424FB" w:rsidRPr="00081CD7" w:rsidRDefault="000424FB" w:rsidP="00171B88">
            <w:pPr>
              <w:spacing w:after="0" w:line="240" w:lineRule="auto"/>
              <w:ind w:firstLine="34"/>
              <w:jc w:val="center"/>
              <w:rPr>
                <w:rFonts w:ascii="Times New Roman" w:hAnsi="Times New Roman"/>
                <w:bCs/>
              </w:rPr>
            </w:pPr>
            <w:r w:rsidRPr="00081CD7">
              <w:rPr>
                <w:rFonts w:ascii="Times New Roman" w:hAnsi="Times New Roman"/>
                <w:bCs/>
              </w:rPr>
              <w:t>сочетать цвета, фактуры, текстильно-басонные изделия и фурнитуру в эскизе;</w:t>
            </w:r>
          </w:p>
          <w:p w:rsidR="000424FB" w:rsidRPr="00900FFA" w:rsidRDefault="000424FB" w:rsidP="00171B88">
            <w:pPr>
              <w:spacing w:after="0" w:line="240" w:lineRule="auto"/>
              <w:ind w:firstLine="34"/>
              <w:jc w:val="center"/>
              <w:rPr>
                <w:rFonts w:ascii="Times New Roman" w:hAnsi="Times New Roman"/>
                <w:bCs/>
                <w:sz w:val="24"/>
                <w:szCs w:val="24"/>
              </w:rPr>
            </w:pPr>
            <w:r w:rsidRPr="00081CD7">
              <w:rPr>
                <w:rFonts w:ascii="Times New Roman" w:hAnsi="Times New Roman"/>
              </w:rPr>
              <w:t>применять разнообразие фактур используемых материалов и фурнитуры</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081CD7" w:rsidRDefault="000424FB" w:rsidP="00171B88">
            <w:pPr>
              <w:spacing w:after="0" w:line="240" w:lineRule="auto"/>
              <w:ind w:firstLine="34"/>
              <w:jc w:val="center"/>
              <w:rPr>
                <w:rFonts w:ascii="Times New Roman" w:hAnsi="Times New Roman"/>
              </w:rPr>
            </w:pPr>
            <w:r w:rsidRPr="00081CD7">
              <w:rPr>
                <w:rFonts w:ascii="Times New Roman" w:hAnsi="Times New Roman"/>
              </w:rPr>
              <w:t>теоретические основы композиционного построения костюма;</w:t>
            </w:r>
          </w:p>
          <w:p w:rsidR="000424FB" w:rsidRPr="00900FFA" w:rsidRDefault="000424FB" w:rsidP="00171B88">
            <w:pPr>
              <w:spacing w:after="0" w:line="240" w:lineRule="auto"/>
              <w:ind w:firstLine="34"/>
              <w:jc w:val="center"/>
              <w:rPr>
                <w:rFonts w:ascii="Times New Roman" w:hAnsi="Times New Roman"/>
                <w:bCs/>
                <w:i/>
                <w:sz w:val="24"/>
                <w:szCs w:val="24"/>
              </w:rPr>
            </w:pPr>
            <w:r w:rsidRPr="00081CD7">
              <w:rPr>
                <w:rFonts w:ascii="Times New Roman" w:hAnsi="Times New Roman"/>
              </w:rPr>
              <w:t>правила гармоничных сочетаний цветов и фактур в композиции костюма</w:t>
            </w:r>
          </w:p>
        </w:tc>
        <w:tc>
          <w:tcPr>
            <w:tcW w:w="2410" w:type="dxa"/>
            <w:tcBorders>
              <w:top w:val="single" w:sz="4" w:space="0" w:color="auto"/>
              <w:left w:val="single" w:sz="4" w:space="0" w:color="auto"/>
              <w:bottom w:val="single" w:sz="4" w:space="0" w:color="auto"/>
              <w:right w:val="single" w:sz="4" w:space="0" w:color="auto"/>
            </w:tcBorders>
            <w:vAlign w:val="center"/>
          </w:tcPr>
          <w:p w:rsidR="000424FB" w:rsidRPr="00D41446" w:rsidRDefault="000424FB" w:rsidP="00171B88">
            <w:pPr>
              <w:spacing w:after="0" w:line="240" w:lineRule="auto"/>
              <w:ind w:firstLine="34"/>
              <w:jc w:val="center"/>
              <w:rPr>
                <w:rFonts w:ascii="Times New Roman" w:hAnsi="Times New Roman"/>
              </w:rPr>
            </w:pPr>
            <w:r w:rsidRPr="00081CD7">
              <w:rPr>
                <w:rFonts w:ascii="Times New Roman" w:hAnsi="Times New Roman"/>
              </w:rPr>
              <w:t>разработки моделей, применяя законы композиции и цветовые соотношения, фактуры материалов и фурнитуру</w:t>
            </w:r>
          </w:p>
        </w:tc>
      </w:tr>
      <w:tr w:rsidR="000424FB" w:rsidRPr="00900FFA" w:rsidTr="000424FB">
        <w:tc>
          <w:tcPr>
            <w:tcW w:w="1135" w:type="dxa"/>
            <w:tcBorders>
              <w:top w:val="single" w:sz="4" w:space="0" w:color="auto"/>
              <w:left w:val="single" w:sz="4" w:space="0" w:color="auto"/>
              <w:right w:val="single" w:sz="4" w:space="0" w:color="auto"/>
            </w:tcBorders>
            <w:vAlign w:val="center"/>
          </w:tcPr>
          <w:p w:rsidR="000424FB" w:rsidRPr="000E267D" w:rsidRDefault="000424FB" w:rsidP="00171B88">
            <w:pPr>
              <w:suppressAutoHyphens/>
              <w:spacing w:after="0" w:line="240" w:lineRule="auto"/>
              <w:ind w:left="-108" w:firstLine="34"/>
              <w:jc w:val="center"/>
              <w:rPr>
                <w:rFonts w:ascii="Times New Roman" w:hAnsi="Times New Roman"/>
                <w:sz w:val="24"/>
                <w:szCs w:val="24"/>
              </w:rPr>
            </w:pPr>
            <w:r w:rsidRPr="000E267D">
              <w:rPr>
                <w:rFonts w:ascii="Times New Roman" w:hAnsi="Times New Roman"/>
                <w:sz w:val="24"/>
                <w:szCs w:val="24"/>
              </w:rPr>
              <w:t>ПК 1.4</w:t>
            </w:r>
          </w:p>
        </w:tc>
        <w:tc>
          <w:tcPr>
            <w:tcW w:w="3827" w:type="dxa"/>
            <w:tcBorders>
              <w:top w:val="single" w:sz="4" w:space="0" w:color="auto"/>
              <w:left w:val="single" w:sz="4" w:space="0" w:color="auto"/>
              <w:right w:val="single" w:sz="4" w:space="0" w:color="auto"/>
            </w:tcBorders>
            <w:vAlign w:val="center"/>
            <w:hideMark/>
          </w:tcPr>
          <w:p w:rsidR="000424FB" w:rsidRPr="00081CD7" w:rsidRDefault="000424FB" w:rsidP="00171B88">
            <w:pPr>
              <w:spacing w:after="0" w:line="240" w:lineRule="auto"/>
              <w:ind w:firstLine="34"/>
              <w:jc w:val="center"/>
              <w:rPr>
                <w:rFonts w:ascii="Times New Roman" w:hAnsi="Times New Roman"/>
                <w:bCs/>
              </w:rPr>
            </w:pPr>
            <w:r w:rsidRPr="00081CD7">
              <w:rPr>
                <w:rFonts w:ascii="Times New Roman" w:hAnsi="Times New Roman"/>
                <w:bCs/>
              </w:rPr>
              <w:t>презентовать идеи и дизайнерские продукты заказчику;</w:t>
            </w:r>
          </w:p>
          <w:p w:rsidR="000424FB" w:rsidRPr="00081CD7" w:rsidRDefault="000424FB" w:rsidP="00171B88">
            <w:pPr>
              <w:spacing w:after="0" w:line="240" w:lineRule="auto"/>
              <w:ind w:firstLine="34"/>
              <w:jc w:val="center"/>
              <w:rPr>
                <w:rFonts w:ascii="Times New Roman" w:hAnsi="Times New Roman"/>
              </w:rPr>
            </w:pPr>
            <w:r w:rsidRPr="00081CD7">
              <w:rPr>
                <w:rFonts w:ascii="Times New Roman" w:hAnsi="Times New Roman"/>
                <w:bCs/>
              </w:rPr>
              <w:t>организовывать композиции на плоскости; владеть специальными или универсальными компьютерными программами для разработки и презентации дизайн-продукта</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081CD7" w:rsidRDefault="000424FB" w:rsidP="00171B88">
            <w:pPr>
              <w:spacing w:after="0" w:line="240" w:lineRule="auto"/>
              <w:ind w:firstLine="34"/>
              <w:jc w:val="center"/>
              <w:rPr>
                <w:rFonts w:ascii="Times New Roman" w:hAnsi="Times New Roman"/>
              </w:rPr>
            </w:pPr>
            <w:r w:rsidRPr="00081CD7">
              <w:rPr>
                <w:rFonts w:ascii="Times New Roman" w:hAnsi="Times New Roman"/>
                <w:bCs/>
              </w:rPr>
              <w:t>современные концепции модного дизайна; компьютерные программы и методы работы с ними для разработки коллажей и презентаций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0424FB" w:rsidRPr="00D41446" w:rsidRDefault="000424FB" w:rsidP="00171B88">
            <w:pPr>
              <w:spacing w:after="0" w:line="240" w:lineRule="auto"/>
              <w:ind w:firstLine="34"/>
              <w:jc w:val="center"/>
              <w:rPr>
                <w:rFonts w:ascii="Times New Roman" w:hAnsi="Times New Roman"/>
              </w:rPr>
            </w:pPr>
            <w:r w:rsidRPr="00D41446">
              <w:rPr>
                <w:rFonts w:ascii="Times New Roman" w:hAnsi="Times New Roman"/>
              </w:rPr>
              <w:t>разработки коллажей для предоставления идей и концепций заказчику дизайна</w:t>
            </w:r>
          </w:p>
        </w:tc>
      </w:tr>
    </w:tbl>
    <w:p w:rsidR="000424FB" w:rsidRDefault="000424FB" w:rsidP="00171B88">
      <w:pPr>
        <w:spacing w:after="0" w:line="240" w:lineRule="auto"/>
        <w:ind w:firstLine="709"/>
        <w:rPr>
          <w:rFonts w:ascii="Times New Roman" w:hAnsi="Times New Roman"/>
          <w:bCs/>
          <w:sz w:val="24"/>
          <w:szCs w:val="24"/>
        </w:rPr>
      </w:pPr>
    </w:p>
    <w:p w:rsidR="000424FB" w:rsidRPr="00711ECC" w:rsidRDefault="000424FB" w:rsidP="00171B88">
      <w:pPr>
        <w:spacing w:after="0" w:line="240" w:lineRule="auto"/>
        <w:ind w:firstLine="709"/>
        <w:rPr>
          <w:rFonts w:ascii="Times New Roman" w:hAnsi="Times New Roman"/>
          <w:sz w:val="12"/>
          <w:szCs w:val="12"/>
        </w:rPr>
      </w:pPr>
    </w:p>
    <w:p w:rsidR="00EE17D8" w:rsidRDefault="00EE17D8" w:rsidP="00171B88">
      <w:pPr>
        <w:spacing w:after="0" w:line="240" w:lineRule="auto"/>
        <w:rPr>
          <w:rFonts w:ascii="Times New Roman" w:hAnsi="Times New Roman"/>
        </w:rPr>
      </w:pPr>
      <w:r>
        <w:rPr>
          <w:rFonts w:ascii="Times New Roman" w:hAnsi="Times New Roman"/>
        </w:rPr>
        <w:br w:type="page"/>
      </w:r>
    </w:p>
    <w:p w:rsidR="000424FB" w:rsidRPr="00B115E3" w:rsidRDefault="000424FB" w:rsidP="00171B88">
      <w:pPr>
        <w:spacing w:after="0" w:line="240" w:lineRule="auto"/>
        <w:rPr>
          <w:rFonts w:ascii="Times New Roman" w:hAnsi="Times New Roman"/>
        </w:rPr>
      </w:pPr>
      <w:r w:rsidRPr="00E11160">
        <w:rPr>
          <w:rFonts w:ascii="Times New Roman" w:hAnsi="Times New Roman"/>
        </w:rPr>
        <w:lastRenderedPageBreak/>
        <w:t xml:space="preserve">2. Структура и содержание </w:t>
      </w:r>
      <w:r>
        <w:rPr>
          <w:rFonts w:ascii="Times New Roman" w:hAnsi="Times New Roman"/>
        </w:rPr>
        <w:t>ДИСЦИПЛИНЫ</w:t>
      </w:r>
    </w:p>
    <w:p w:rsidR="000424FB" w:rsidRPr="00E11160" w:rsidRDefault="000424FB" w:rsidP="00171B88">
      <w:pPr>
        <w:spacing w:after="0" w:line="240" w:lineRule="auto"/>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994"/>
        <w:gridCol w:w="1243"/>
        <w:gridCol w:w="2494"/>
      </w:tblGrid>
      <w:tr w:rsidR="000424FB" w:rsidRPr="00257255" w:rsidTr="000424FB">
        <w:trPr>
          <w:trHeight w:val="23"/>
        </w:trPr>
        <w:tc>
          <w:tcPr>
            <w:tcW w:w="3258" w:type="pct"/>
            <w:vAlign w:val="center"/>
          </w:tcPr>
          <w:p w:rsidR="000424FB" w:rsidRPr="00257255" w:rsidRDefault="000424FB" w:rsidP="00171B88">
            <w:pPr>
              <w:spacing w:after="0" w:line="240" w:lineRule="auto"/>
              <w:jc w:val="center"/>
              <w:rPr>
                <w:rFonts w:ascii="Times New Roman" w:hAnsi="Times New Roman"/>
                <w:b/>
                <w:sz w:val="24"/>
              </w:rPr>
            </w:pPr>
            <w:r w:rsidRPr="00257255">
              <w:rPr>
                <w:rFonts w:ascii="Times New Roman" w:hAnsi="Times New Roman"/>
                <w:b/>
                <w:sz w:val="24"/>
              </w:rPr>
              <w:t xml:space="preserve">Наименование составных частей </w:t>
            </w:r>
            <w:r>
              <w:rPr>
                <w:rFonts w:ascii="Times New Roman" w:hAnsi="Times New Roman"/>
                <w:b/>
                <w:sz w:val="24"/>
              </w:rPr>
              <w:t>дисциплины</w:t>
            </w:r>
          </w:p>
        </w:tc>
        <w:tc>
          <w:tcPr>
            <w:tcW w:w="579" w:type="pct"/>
            <w:vAlign w:val="center"/>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iCs/>
                <w:sz w:val="24"/>
              </w:rPr>
              <w:t>Объем в часах</w:t>
            </w:r>
          </w:p>
        </w:tc>
        <w:tc>
          <w:tcPr>
            <w:tcW w:w="1162" w:type="pct"/>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sz w:val="24"/>
              </w:rPr>
              <w:t>В т.ч. в форме практ</w:t>
            </w:r>
            <w:r>
              <w:rPr>
                <w:rFonts w:ascii="Times New Roman" w:hAnsi="Times New Roman"/>
                <w:b/>
                <w:sz w:val="24"/>
              </w:rPr>
              <w:t>.</w:t>
            </w:r>
            <w:r w:rsidRPr="00257255">
              <w:rPr>
                <w:rFonts w:ascii="Times New Roman" w:hAnsi="Times New Roman"/>
                <w:b/>
                <w:sz w:val="24"/>
              </w:rPr>
              <w:t xml:space="preserve"> подготовки</w:t>
            </w: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Pr>
                <w:rFonts w:ascii="Times New Roman" w:hAnsi="Times New Roman"/>
                <w:bCs/>
                <w:sz w:val="24"/>
                <w:szCs w:val="24"/>
              </w:rPr>
              <w:t xml:space="preserve">Учебные </w:t>
            </w:r>
            <w:r w:rsidRPr="00257255">
              <w:rPr>
                <w:rFonts w:ascii="Times New Roman" w:hAnsi="Times New Roman"/>
                <w:bCs/>
                <w:sz w:val="24"/>
                <w:szCs w:val="24"/>
              </w:rPr>
              <w:t>занятия</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54</w:t>
            </w: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36</w:t>
            </w:r>
          </w:p>
        </w:tc>
      </w:tr>
      <w:tr w:rsidR="000424FB" w:rsidRPr="00257255" w:rsidTr="000424FB">
        <w:trPr>
          <w:trHeight w:val="23"/>
        </w:trPr>
        <w:tc>
          <w:tcPr>
            <w:tcW w:w="3258" w:type="pct"/>
            <w:vAlign w:val="center"/>
          </w:tcPr>
          <w:p w:rsidR="000424FB" w:rsidRPr="00711ECC" w:rsidRDefault="000424FB" w:rsidP="00171B88">
            <w:pPr>
              <w:spacing w:after="0" w:line="240" w:lineRule="auto"/>
              <w:jc w:val="both"/>
              <w:rPr>
                <w:rFonts w:ascii="Times New Roman" w:hAnsi="Times New Roman"/>
                <w:bCs/>
                <w:i/>
                <w:iCs/>
                <w:sz w:val="24"/>
                <w:szCs w:val="24"/>
              </w:rPr>
            </w:pPr>
            <w:r w:rsidRPr="00711ECC">
              <w:rPr>
                <w:rFonts w:ascii="Times New Roman" w:hAnsi="Times New Roman"/>
                <w:bCs/>
                <w:i/>
                <w:iCs/>
                <w:sz w:val="24"/>
                <w:szCs w:val="24"/>
              </w:rPr>
              <w:t>Курсовая работа (проект)</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Самостоятельная работа</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 xml:space="preserve">Промежуточная аттестация </w:t>
            </w:r>
            <w:r>
              <w:rPr>
                <w:rFonts w:ascii="Times New Roman" w:hAnsi="Times New Roman"/>
                <w:bCs/>
                <w:sz w:val="24"/>
                <w:szCs w:val="24"/>
              </w:rPr>
              <w:t xml:space="preserve">в </w:t>
            </w:r>
            <w:r w:rsidRPr="00EC09F6">
              <w:rPr>
                <w:rFonts w:ascii="Times New Roman" w:hAnsi="Times New Roman"/>
                <w:bCs/>
                <w:i/>
                <w:iCs/>
                <w:sz w:val="24"/>
                <w:szCs w:val="24"/>
              </w:rPr>
              <w:t>форме (</w:t>
            </w:r>
            <w:r w:rsidRPr="00EC09F6">
              <w:rPr>
                <w:rFonts w:ascii="Times New Roman" w:hAnsi="Times New Roman"/>
                <w:bCs/>
                <w:i/>
                <w:iCs/>
                <w:sz w:val="20"/>
              </w:rPr>
              <w:t>зачет, диф.зачет, экзамен)</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Всего</w:t>
            </w:r>
          </w:p>
        </w:tc>
        <w:tc>
          <w:tcPr>
            <w:tcW w:w="579" w:type="pct"/>
            <w:vAlign w:val="center"/>
          </w:tcPr>
          <w:p w:rsidR="000424FB" w:rsidRPr="00257255" w:rsidRDefault="000424FB" w:rsidP="00171B88">
            <w:pPr>
              <w:spacing w:after="0" w:line="240" w:lineRule="auto"/>
              <w:jc w:val="center"/>
              <w:rPr>
                <w:rFonts w:ascii="Times New Roman" w:hAnsi="Times New Roman"/>
                <w:b/>
                <w:sz w:val="24"/>
                <w:szCs w:val="24"/>
              </w:rPr>
            </w:pPr>
            <w:r>
              <w:rPr>
                <w:rFonts w:ascii="Times New Roman" w:hAnsi="Times New Roman"/>
                <w:b/>
                <w:sz w:val="24"/>
                <w:szCs w:val="24"/>
              </w:rPr>
              <w:t>56</w:t>
            </w:r>
          </w:p>
        </w:tc>
        <w:tc>
          <w:tcPr>
            <w:tcW w:w="1162" w:type="pct"/>
            <w:vAlign w:val="center"/>
          </w:tcPr>
          <w:p w:rsidR="000424FB" w:rsidRPr="00257255" w:rsidRDefault="000424FB" w:rsidP="00171B88">
            <w:pPr>
              <w:spacing w:after="0" w:line="240" w:lineRule="auto"/>
              <w:jc w:val="center"/>
              <w:rPr>
                <w:rFonts w:ascii="Times New Roman" w:hAnsi="Times New Roman"/>
                <w:b/>
                <w:sz w:val="24"/>
                <w:szCs w:val="24"/>
              </w:rPr>
            </w:pPr>
            <w:r>
              <w:rPr>
                <w:rFonts w:ascii="Times New Roman" w:hAnsi="Times New Roman"/>
                <w:bCs/>
                <w:sz w:val="24"/>
                <w:szCs w:val="24"/>
              </w:rPr>
              <w:t>36</w:t>
            </w:r>
          </w:p>
        </w:tc>
      </w:tr>
    </w:tbl>
    <w:p w:rsidR="000424FB" w:rsidRDefault="000424FB" w:rsidP="00171B88">
      <w:pPr>
        <w:spacing w:after="0" w:line="240" w:lineRule="auto"/>
        <w:rPr>
          <w:rFonts w:ascii="Times New Roman" w:eastAsia="Segoe UI" w:hAnsi="Times New Roman"/>
          <w:b/>
          <w:bCs/>
          <w:sz w:val="24"/>
          <w:szCs w:val="24"/>
        </w:rPr>
      </w:pPr>
      <w:r>
        <w:rPr>
          <w:rFonts w:ascii="Times New Roman" w:hAnsi="Times New Roman"/>
        </w:rPr>
        <w:br w:type="page"/>
      </w:r>
    </w:p>
    <w:p w:rsidR="000424FB" w:rsidRDefault="000424FB" w:rsidP="00171B88">
      <w:pPr>
        <w:spacing w:after="0" w:line="240" w:lineRule="auto"/>
        <w:rPr>
          <w:rFonts w:ascii="Times New Roman" w:hAnsi="Times New Roman"/>
        </w:rPr>
        <w:sectPr w:rsidR="000424FB" w:rsidSect="000424FB">
          <w:headerReference w:type="even" r:id="rId77"/>
          <w:pgSz w:w="11906" w:h="16838"/>
          <w:pgMar w:top="1134" w:right="567" w:bottom="1134" w:left="993" w:header="709" w:footer="709" w:gutter="0"/>
          <w:cols w:space="708"/>
          <w:docGrid w:linePitch="360"/>
        </w:sectPr>
      </w:pPr>
    </w:p>
    <w:p w:rsidR="000424FB" w:rsidRDefault="000424FB" w:rsidP="00171B88">
      <w:pPr>
        <w:spacing w:after="0" w:line="240" w:lineRule="auto"/>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527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1"/>
        <w:gridCol w:w="9881"/>
        <w:gridCol w:w="1924"/>
        <w:gridCol w:w="1724"/>
      </w:tblGrid>
      <w:tr w:rsidR="000424FB" w:rsidRPr="000E267D" w:rsidTr="000424FB">
        <w:trPr>
          <w:trHeight w:val="20"/>
        </w:trPr>
        <w:tc>
          <w:tcPr>
            <w:tcW w:w="661" w:type="pct"/>
            <w:vAlign w:val="center"/>
          </w:tcPr>
          <w:p w:rsidR="000424FB" w:rsidRPr="00C63897" w:rsidRDefault="000424FB" w:rsidP="00171B88">
            <w:pPr>
              <w:spacing w:after="0" w:line="240" w:lineRule="auto"/>
              <w:jc w:val="center"/>
              <w:rPr>
                <w:rFonts w:ascii="Times New Roman" w:hAnsi="Times New Roman"/>
                <w:b/>
              </w:rPr>
            </w:pPr>
            <w:r>
              <w:rPr>
                <w:rFonts w:ascii="Times New Roman" w:hAnsi="Times New Roman"/>
                <w:b/>
                <w:bCs/>
              </w:rPr>
              <w:t>Наименование разделов и тем</w:t>
            </w:r>
          </w:p>
        </w:tc>
        <w:tc>
          <w:tcPr>
            <w:tcW w:w="3168" w:type="pct"/>
            <w:vAlign w:val="center"/>
          </w:tcPr>
          <w:p w:rsidR="000424FB" w:rsidRPr="00C63897" w:rsidRDefault="000424FB" w:rsidP="00171B88">
            <w:pPr>
              <w:suppressAutoHyphens/>
              <w:spacing w:after="0" w:line="240" w:lineRule="auto"/>
              <w:jc w:val="center"/>
              <w:rPr>
                <w:rFonts w:ascii="Times New Roman" w:hAnsi="Times New Roman"/>
                <w:b/>
              </w:rPr>
            </w:pPr>
            <w:r>
              <w:rPr>
                <w:rFonts w:ascii="Times New Roman" w:hAnsi="Times New Roman"/>
                <w:b/>
                <w:bCs/>
              </w:rPr>
              <w:t>С</w:t>
            </w:r>
            <w:r w:rsidRPr="00C63897">
              <w:rPr>
                <w:rFonts w:ascii="Times New Roman" w:hAnsi="Times New Roman"/>
                <w:b/>
                <w:bCs/>
              </w:rPr>
              <w:t>одержание учебного материала, практически</w:t>
            </w:r>
            <w:r>
              <w:rPr>
                <w:rFonts w:ascii="Times New Roman" w:hAnsi="Times New Roman"/>
                <w:b/>
                <w:bCs/>
              </w:rPr>
              <w:t>х</w:t>
            </w:r>
            <w:r w:rsidRPr="00C63897">
              <w:rPr>
                <w:rFonts w:ascii="Times New Roman" w:hAnsi="Times New Roman"/>
                <w:b/>
                <w:bCs/>
              </w:rPr>
              <w:t xml:space="preserve"> и лабораторны</w:t>
            </w:r>
            <w:r>
              <w:rPr>
                <w:rFonts w:ascii="Times New Roman" w:hAnsi="Times New Roman"/>
                <w:b/>
                <w:bCs/>
              </w:rPr>
              <w:t>х</w:t>
            </w:r>
            <w:r w:rsidRPr="00C63897">
              <w:rPr>
                <w:rFonts w:ascii="Times New Roman" w:hAnsi="Times New Roman"/>
                <w:b/>
                <w:bCs/>
              </w:rPr>
              <w:t xml:space="preserve"> заняти</w:t>
            </w:r>
            <w:r>
              <w:rPr>
                <w:rFonts w:ascii="Times New Roman" w:hAnsi="Times New Roman"/>
                <w:b/>
                <w:bCs/>
              </w:rPr>
              <w:t>й</w:t>
            </w:r>
          </w:p>
        </w:tc>
        <w:tc>
          <w:tcPr>
            <w:tcW w:w="617" w:type="pct"/>
          </w:tcPr>
          <w:p w:rsidR="000424FB" w:rsidRDefault="000424FB" w:rsidP="00171B88">
            <w:pPr>
              <w:suppressAutoHyphens/>
              <w:spacing w:after="0" w:line="240" w:lineRule="auto"/>
              <w:jc w:val="center"/>
              <w:rPr>
                <w:rFonts w:ascii="Times New Roman" w:hAnsi="Times New Roman"/>
                <w:b/>
                <w:bCs/>
              </w:rPr>
            </w:pPr>
            <w:r w:rsidRPr="0092473B">
              <w:rPr>
                <w:rFonts w:ascii="Times New Roman" w:hAnsi="Times New Roman"/>
                <w:b/>
                <w:bCs/>
                <w:sz w:val="24"/>
                <w:szCs w:val="24"/>
              </w:rPr>
              <w:t xml:space="preserve">Объем, ак. ч. / </w:t>
            </w:r>
            <w:r w:rsidRPr="0092473B">
              <w:rPr>
                <w:rFonts w:ascii="Times New Roman" w:hAnsi="Times New Roman"/>
                <w:b/>
                <w:bCs/>
                <w:sz w:val="24"/>
                <w:szCs w:val="24"/>
              </w:rPr>
              <w:br/>
              <w:t xml:space="preserve">в том числе </w:t>
            </w:r>
            <w:r w:rsidRPr="0092473B">
              <w:rPr>
                <w:rFonts w:ascii="Times New Roman" w:hAnsi="Times New Roman"/>
                <w:b/>
                <w:bCs/>
                <w:sz w:val="24"/>
                <w:szCs w:val="24"/>
              </w:rPr>
              <w:br/>
              <w:t xml:space="preserve">в форме практической подготовки, </w:t>
            </w:r>
            <w:r>
              <w:rPr>
                <w:rFonts w:ascii="Times New Roman" w:hAnsi="Times New Roman"/>
                <w:b/>
                <w:bCs/>
                <w:sz w:val="24"/>
                <w:szCs w:val="24"/>
              </w:rPr>
              <w:br/>
            </w:r>
            <w:r w:rsidRPr="0092473B">
              <w:rPr>
                <w:rFonts w:ascii="Times New Roman" w:hAnsi="Times New Roman"/>
                <w:b/>
                <w:bCs/>
                <w:sz w:val="24"/>
                <w:szCs w:val="24"/>
              </w:rPr>
              <w:t>ак. ч.</w:t>
            </w:r>
          </w:p>
        </w:tc>
        <w:tc>
          <w:tcPr>
            <w:tcW w:w="554" w:type="pct"/>
          </w:tcPr>
          <w:p w:rsidR="000424FB" w:rsidRDefault="000424FB" w:rsidP="00171B88">
            <w:pPr>
              <w:suppressAutoHyphens/>
              <w:spacing w:after="0" w:line="240" w:lineRule="auto"/>
              <w:jc w:val="center"/>
              <w:rPr>
                <w:rFonts w:ascii="Times New Roman" w:hAnsi="Times New Roman"/>
                <w:b/>
                <w:bCs/>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0424FB" w:rsidRPr="000E267D" w:rsidTr="000424FB">
        <w:trPr>
          <w:trHeight w:val="20"/>
        </w:trPr>
        <w:tc>
          <w:tcPr>
            <w:tcW w:w="661" w:type="pct"/>
            <w:vAlign w:val="center"/>
          </w:tcPr>
          <w:p w:rsidR="000424FB" w:rsidRPr="000E267D" w:rsidRDefault="000424FB" w:rsidP="00171B88">
            <w:pPr>
              <w:spacing w:after="0" w:line="240" w:lineRule="auto"/>
              <w:jc w:val="center"/>
              <w:rPr>
                <w:rFonts w:ascii="Times New Roman" w:hAnsi="Times New Roman"/>
                <w:b/>
                <w:bCs/>
                <w:i/>
                <w:iCs/>
                <w:sz w:val="24"/>
                <w:szCs w:val="24"/>
              </w:rPr>
            </w:pPr>
            <w:r w:rsidRPr="000E267D">
              <w:rPr>
                <w:rFonts w:ascii="Times New Roman" w:hAnsi="Times New Roman"/>
                <w:b/>
                <w:bCs/>
                <w:i/>
                <w:iCs/>
                <w:sz w:val="24"/>
                <w:szCs w:val="24"/>
              </w:rPr>
              <w:t>1</w:t>
            </w:r>
          </w:p>
        </w:tc>
        <w:tc>
          <w:tcPr>
            <w:tcW w:w="3168" w:type="pct"/>
          </w:tcPr>
          <w:p w:rsidR="000424FB" w:rsidRPr="000E267D" w:rsidRDefault="000424FB" w:rsidP="00171B88">
            <w:pPr>
              <w:spacing w:after="0" w:line="240" w:lineRule="auto"/>
              <w:jc w:val="center"/>
              <w:rPr>
                <w:rFonts w:ascii="Times New Roman" w:hAnsi="Times New Roman"/>
                <w:b/>
                <w:bCs/>
                <w:i/>
                <w:iCs/>
                <w:sz w:val="24"/>
                <w:szCs w:val="24"/>
              </w:rPr>
            </w:pPr>
            <w:r w:rsidRPr="000E267D">
              <w:rPr>
                <w:rFonts w:ascii="Times New Roman" w:hAnsi="Times New Roman"/>
                <w:b/>
                <w:bCs/>
                <w:i/>
                <w:iCs/>
                <w:sz w:val="24"/>
                <w:szCs w:val="24"/>
              </w:rPr>
              <w:t>2</w:t>
            </w:r>
          </w:p>
        </w:tc>
        <w:tc>
          <w:tcPr>
            <w:tcW w:w="617" w:type="pct"/>
          </w:tcPr>
          <w:p w:rsidR="000424FB" w:rsidRPr="000E267D" w:rsidRDefault="000424FB" w:rsidP="00171B88">
            <w:pPr>
              <w:spacing w:after="0" w:line="240" w:lineRule="auto"/>
              <w:jc w:val="center"/>
              <w:rPr>
                <w:rFonts w:ascii="Times New Roman" w:hAnsi="Times New Roman"/>
                <w:b/>
                <w:bCs/>
                <w:i/>
                <w:iCs/>
                <w:sz w:val="24"/>
                <w:szCs w:val="24"/>
              </w:rPr>
            </w:pPr>
            <w:r w:rsidRPr="000E267D">
              <w:rPr>
                <w:rFonts w:ascii="Times New Roman" w:hAnsi="Times New Roman"/>
                <w:b/>
                <w:bCs/>
                <w:i/>
                <w:iCs/>
                <w:sz w:val="24"/>
                <w:szCs w:val="24"/>
              </w:rPr>
              <w:t>3</w:t>
            </w:r>
          </w:p>
        </w:tc>
        <w:tc>
          <w:tcPr>
            <w:tcW w:w="554" w:type="pct"/>
          </w:tcPr>
          <w:p w:rsidR="000424FB" w:rsidRPr="000E267D" w:rsidRDefault="000424FB" w:rsidP="00171B88">
            <w:pPr>
              <w:spacing w:after="0" w:line="240" w:lineRule="auto"/>
              <w:ind w:left="-107" w:right="-109"/>
              <w:jc w:val="center"/>
              <w:rPr>
                <w:rFonts w:ascii="Times New Roman" w:hAnsi="Times New Roman"/>
                <w:b/>
                <w:bCs/>
                <w:i/>
                <w:iCs/>
                <w:sz w:val="24"/>
                <w:szCs w:val="24"/>
              </w:rPr>
            </w:pPr>
          </w:p>
        </w:tc>
      </w:tr>
      <w:tr w:rsidR="000424FB" w:rsidRPr="000E267D" w:rsidTr="000424FB">
        <w:trPr>
          <w:trHeight w:val="64"/>
        </w:trPr>
        <w:tc>
          <w:tcPr>
            <w:tcW w:w="3830" w:type="pct"/>
            <w:gridSpan w:val="2"/>
            <w:vAlign w:val="center"/>
          </w:tcPr>
          <w:p w:rsidR="000424FB" w:rsidRPr="000E267D" w:rsidRDefault="000424FB" w:rsidP="00171B88">
            <w:pPr>
              <w:spacing w:after="0" w:line="240" w:lineRule="auto"/>
              <w:rPr>
                <w:rFonts w:ascii="Times New Roman" w:hAnsi="Times New Roman"/>
                <w:b/>
                <w:bCs/>
                <w:sz w:val="24"/>
                <w:szCs w:val="24"/>
              </w:rPr>
            </w:pPr>
            <w:r w:rsidRPr="000E267D">
              <w:rPr>
                <w:rFonts w:ascii="Times New Roman" w:hAnsi="Times New Roman"/>
                <w:b/>
                <w:bCs/>
                <w:sz w:val="24"/>
                <w:szCs w:val="24"/>
              </w:rPr>
              <w:t>Раздел 1. Основы линейно-конструктивного рисунка</w:t>
            </w:r>
          </w:p>
        </w:tc>
        <w:tc>
          <w:tcPr>
            <w:tcW w:w="617" w:type="pct"/>
          </w:tcPr>
          <w:p w:rsidR="000424FB" w:rsidRPr="000E267D" w:rsidRDefault="000424FB" w:rsidP="00171B88">
            <w:pPr>
              <w:spacing w:after="0" w:line="240" w:lineRule="auto"/>
              <w:jc w:val="center"/>
              <w:rPr>
                <w:rFonts w:ascii="Times New Roman" w:hAnsi="Times New Roman"/>
                <w:b/>
                <w:bCs/>
                <w:iCs/>
                <w:sz w:val="24"/>
                <w:szCs w:val="24"/>
              </w:rPr>
            </w:pPr>
            <w:r>
              <w:rPr>
                <w:rFonts w:ascii="Times New Roman" w:hAnsi="Times New Roman"/>
                <w:b/>
                <w:iCs/>
                <w:sz w:val="24"/>
                <w:szCs w:val="24"/>
              </w:rPr>
              <w:t>44/</w:t>
            </w:r>
          </w:p>
        </w:tc>
        <w:tc>
          <w:tcPr>
            <w:tcW w:w="554" w:type="pct"/>
          </w:tcPr>
          <w:p w:rsidR="000424FB" w:rsidRPr="000E267D" w:rsidRDefault="000424FB" w:rsidP="00171B88">
            <w:pPr>
              <w:spacing w:after="0" w:line="240" w:lineRule="auto"/>
              <w:ind w:left="-107" w:right="-109"/>
              <w:jc w:val="center"/>
              <w:rPr>
                <w:rFonts w:ascii="Times New Roman" w:hAnsi="Times New Roman"/>
                <w:b/>
                <w:bCs/>
                <w:i/>
                <w:iCs/>
                <w:sz w:val="24"/>
                <w:szCs w:val="24"/>
              </w:rPr>
            </w:pPr>
          </w:p>
        </w:tc>
      </w:tr>
      <w:tr w:rsidR="000424FB" w:rsidRPr="000E267D" w:rsidTr="000424FB">
        <w:trPr>
          <w:trHeight w:val="20"/>
        </w:trPr>
        <w:tc>
          <w:tcPr>
            <w:tcW w:w="661" w:type="pct"/>
            <w:vMerge w:val="restart"/>
            <w:vAlign w:val="center"/>
          </w:tcPr>
          <w:p w:rsidR="000424FB" w:rsidRDefault="000424FB" w:rsidP="00171B88">
            <w:pPr>
              <w:spacing w:after="0" w:line="240" w:lineRule="auto"/>
              <w:jc w:val="center"/>
              <w:rPr>
                <w:rFonts w:ascii="Times New Roman" w:hAnsi="Times New Roman"/>
                <w:b/>
                <w:bCs/>
                <w:sz w:val="24"/>
                <w:szCs w:val="24"/>
              </w:rPr>
            </w:pPr>
            <w:r w:rsidRPr="000E267D">
              <w:rPr>
                <w:rFonts w:ascii="Times New Roman" w:hAnsi="Times New Roman"/>
                <w:b/>
                <w:bCs/>
                <w:sz w:val="24"/>
                <w:szCs w:val="24"/>
              </w:rPr>
              <w:t>Тема 1.1.</w:t>
            </w:r>
          </w:p>
          <w:p w:rsidR="000424FB" w:rsidRPr="000E267D" w:rsidRDefault="000424FB" w:rsidP="00171B88">
            <w:pPr>
              <w:spacing w:after="0" w:line="240" w:lineRule="auto"/>
              <w:jc w:val="center"/>
              <w:rPr>
                <w:rFonts w:ascii="Times New Roman" w:hAnsi="Times New Roman"/>
                <w:b/>
                <w:bCs/>
                <w:sz w:val="24"/>
                <w:szCs w:val="24"/>
              </w:rPr>
            </w:pPr>
            <w:r w:rsidRPr="000E267D">
              <w:rPr>
                <w:rFonts w:ascii="Times New Roman" w:hAnsi="Times New Roman"/>
                <w:b/>
                <w:bCs/>
                <w:sz w:val="24"/>
                <w:szCs w:val="24"/>
              </w:rPr>
              <w:t>Основы изобразительной грамоты</w:t>
            </w:r>
          </w:p>
        </w:tc>
        <w:tc>
          <w:tcPr>
            <w:tcW w:w="3168" w:type="pct"/>
          </w:tcPr>
          <w:p w:rsidR="000424FB" w:rsidRPr="000E267D" w:rsidRDefault="000424FB" w:rsidP="00171B88">
            <w:pPr>
              <w:spacing w:after="0" w:line="240" w:lineRule="auto"/>
              <w:rPr>
                <w:rFonts w:ascii="Times New Roman" w:hAnsi="Times New Roman"/>
                <w:b/>
                <w:bCs/>
                <w:i/>
                <w:sz w:val="24"/>
                <w:szCs w:val="24"/>
              </w:rPr>
            </w:pPr>
            <w:r w:rsidRPr="000E267D">
              <w:rPr>
                <w:rFonts w:ascii="Times New Roman" w:hAnsi="Times New Roman"/>
                <w:b/>
                <w:bCs/>
                <w:sz w:val="24"/>
                <w:szCs w:val="24"/>
              </w:rPr>
              <w:t>Содержание учебного материала</w:t>
            </w:r>
          </w:p>
        </w:tc>
        <w:tc>
          <w:tcPr>
            <w:tcW w:w="617" w:type="pct"/>
            <w:vAlign w:val="center"/>
          </w:tcPr>
          <w:p w:rsidR="000424FB" w:rsidRPr="000E267D" w:rsidRDefault="000424FB" w:rsidP="00171B88">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8/2</w:t>
            </w:r>
          </w:p>
        </w:tc>
        <w:tc>
          <w:tcPr>
            <w:tcW w:w="554" w:type="pct"/>
            <w:vMerge w:val="restart"/>
          </w:tcPr>
          <w:p w:rsidR="000424FB" w:rsidRDefault="000424FB" w:rsidP="00171B88">
            <w:pPr>
              <w:spacing w:after="0" w:line="240" w:lineRule="auto"/>
              <w:ind w:left="-107" w:right="-109"/>
              <w:jc w:val="center"/>
              <w:rPr>
                <w:rFonts w:ascii="Times New Roman" w:hAnsi="Times New Roman"/>
                <w:sz w:val="24"/>
                <w:szCs w:val="24"/>
              </w:rPr>
            </w:pPr>
            <w:r w:rsidRPr="000E267D">
              <w:rPr>
                <w:rFonts w:ascii="Times New Roman" w:hAnsi="Times New Roman"/>
                <w:sz w:val="24"/>
                <w:szCs w:val="24"/>
              </w:rPr>
              <w:t>ПК 1.1.</w:t>
            </w:r>
          </w:p>
          <w:p w:rsidR="000424FB" w:rsidRDefault="000424FB" w:rsidP="00171B88">
            <w:pPr>
              <w:spacing w:after="0" w:line="240" w:lineRule="auto"/>
              <w:ind w:left="-107" w:right="-109"/>
              <w:jc w:val="center"/>
              <w:rPr>
                <w:rFonts w:ascii="Times New Roman" w:hAnsi="Times New Roman"/>
                <w:sz w:val="24"/>
                <w:szCs w:val="24"/>
              </w:rPr>
            </w:pPr>
          </w:p>
          <w:p w:rsidR="000424FB" w:rsidRDefault="000424FB" w:rsidP="00171B88">
            <w:pPr>
              <w:spacing w:after="0" w:line="240" w:lineRule="auto"/>
              <w:ind w:left="-107" w:right="-109"/>
              <w:jc w:val="center"/>
              <w:rPr>
                <w:rFonts w:ascii="Times New Roman" w:hAnsi="Times New Roman"/>
                <w:sz w:val="24"/>
                <w:szCs w:val="24"/>
              </w:rPr>
            </w:pPr>
          </w:p>
          <w:p w:rsidR="000424FB" w:rsidRPr="000E267D" w:rsidRDefault="000424FB" w:rsidP="00171B88">
            <w:pPr>
              <w:spacing w:after="0" w:line="240" w:lineRule="auto"/>
              <w:ind w:left="-107" w:right="-109"/>
              <w:jc w:val="center"/>
              <w:rPr>
                <w:rFonts w:ascii="Times New Roman" w:hAnsi="Times New Roman"/>
                <w:sz w:val="24"/>
                <w:szCs w:val="24"/>
              </w:rPr>
            </w:pPr>
          </w:p>
          <w:p w:rsidR="000424FB" w:rsidRPr="000E267D" w:rsidRDefault="000424FB" w:rsidP="00171B88">
            <w:pPr>
              <w:spacing w:after="0" w:line="240" w:lineRule="auto"/>
              <w:ind w:left="-107" w:right="-109"/>
              <w:jc w:val="center"/>
              <w:rPr>
                <w:rFonts w:ascii="Times New Roman" w:hAnsi="Times New Roman"/>
                <w:sz w:val="24"/>
                <w:szCs w:val="24"/>
              </w:rPr>
            </w:pPr>
            <w:r w:rsidRPr="000E267D">
              <w:rPr>
                <w:rFonts w:ascii="Times New Roman" w:hAnsi="Times New Roman"/>
                <w:spacing w:val="-6"/>
                <w:sz w:val="24"/>
                <w:szCs w:val="24"/>
              </w:rPr>
              <w:t>ПК 1.4.</w:t>
            </w: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i/>
                <w:sz w:val="24"/>
                <w:szCs w:val="24"/>
              </w:rPr>
            </w:pPr>
          </w:p>
        </w:tc>
        <w:tc>
          <w:tcPr>
            <w:tcW w:w="3168" w:type="pct"/>
          </w:tcPr>
          <w:p w:rsidR="000424FB" w:rsidRPr="000E267D" w:rsidRDefault="000424FB" w:rsidP="00171B88">
            <w:pPr>
              <w:spacing w:after="0" w:line="240" w:lineRule="auto"/>
              <w:jc w:val="both"/>
              <w:rPr>
                <w:rFonts w:ascii="Times New Roman" w:hAnsi="Times New Roman"/>
                <w:bCs/>
                <w:sz w:val="24"/>
                <w:szCs w:val="24"/>
              </w:rPr>
            </w:pPr>
            <w:r w:rsidRPr="000E267D">
              <w:rPr>
                <w:rFonts w:ascii="Times New Roman" w:hAnsi="Times New Roman"/>
                <w:bCs/>
                <w:sz w:val="24"/>
                <w:szCs w:val="24"/>
              </w:rPr>
              <w:t>Проекции изображения предметов (горизонтальная,</w:t>
            </w:r>
            <w:r>
              <w:rPr>
                <w:rFonts w:ascii="Times New Roman" w:hAnsi="Times New Roman"/>
                <w:bCs/>
                <w:sz w:val="24"/>
                <w:szCs w:val="24"/>
              </w:rPr>
              <w:t xml:space="preserve"> </w:t>
            </w:r>
            <w:r w:rsidRPr="000E267D">
              <w:rPr>
                <w:rFonts w:ascii="Times New Roman" w:hAnsi="Times New Roman"/>
                <w:bCs/>
                <w:sz w:val="24"/>
                <w:szCs w:val="24"/>
              </w:rPr>
              <w:t>фронтальная</w:t>
            </w:r>
            <w:r>
              <w:rPr>
                <w:rFonts w:ascii="Times New Roman" w:hAnsi="Times New Roman"/>
                <w:bCs/>
                <w:sz w:val="24"/>
                <w:szCs w:val="24"/>
              </w:rPr>
              <w:t xml:space="preserve"> </w:t>
            </w:r>
            <w:r w:rsidRPr="000E267D">
              <w:rPr>
                <w:rFonts w:ascii="Times New Roman" w:hAnsi="Times New Roman"/>
                <w:bCs/>
                <w:sz w:val="24"/>
                <w:szCs w:val="24"/>
              </w:rPr>
              <w:t>и</w:t>
            </w:r>
            <w:r>
              <w:rPr>
                <w:rFonts w:ascii="Times New Roman" w:hAnsi="Times New Roman"/>
                <w:bCs/>
                <w:sz w:val="24"/>
                <w:szCs w:val="24"/>
              </w:rPr>
              <w:t xml:space="preserve"> </w:t>
            </w:r>
            <w:r w:rsidRPr="000E267D">
              <w:rPr>
                <w:rFonts w:ascii="Times New Roman" w:hAnsi="Times New Roman"/>
                <w:bCs/>
                <w:sz w:val="24"/>
                <w:szCs w:val="24"/>
              </w:rPr>
              <w:t>профильная). Основы перспективы. Линейная перспектива. Линия горизонта, точка схода. Изображение плоских геометрических фигур относительно линии горизонта. Понятие о композиции. Основные правила композиции.</w:t>
            </w:r>
          </w:p>
        </w:tc>
        <w:tc>
          <w:tcPr>
            <w:tcW w:w="617" w:type="pct"/>
            <w:vMerge w:val="restart"/>
            <w:vAlign w:val="center"/>
          </w:tcPr>
          <w:p w:rsidR="000424FB" w:rsidRPr="00694C59" w:rsidRDefault="000424FB" w:rsidP="00171B88">
            <w:pPr>
              <w:suppressAutoHyphens/>
              <w:spacing w:after="0" w:line="240" w:lineRule="auto"/>
              <w:jc w:val="center"/>
              <w:rPr>
                <w:rFonts w:ascii="Times New Roman" w:hAnsi="Times New Roman"/>
                <w:bCs/>
                <w:iCs/>
                <w:sz w:val="24"/>
                <w:szCs w:val="24"/>
              </w:rPr>
            </w:pPr>
            <w:r>
              <w:rPr>
                <w:rFonts w:ascii="Times New Roman" w:hAnsi="Times New Roman"/>
                <w:iCs/>
                <w:sz w:val="24"/>
                <w:szCs w:val="24"/>
              </w:rPr>
              <w:t>8</w:t>
            </w:r>
          </w:p>
        </w:tc>
        <w:tc>
          <w:tcPr>
            <w:tcW w:w="554" w:type="pct"/>
            <w:vMerge/>
          </w:tcPr>
          <w:p w:rsidR="000424FB" w:rsidRPr="000E267D" w:rsidRDefault="000424FB" w:rsidP="00171B88">
            <w:pPr>
              <w:spacing w:after="0" w:line="240" w:lineRule="auto"/>
              <w:ind w:left="-107" w:right="-109"/>
              <w:jc w:val="center"/>
              <w:rPr>
                <w:rFonts w:ascii="Times New Roman" w:hAnsi="Times New Roman"/>
                <w:b/>
                <w:bCs/>
                <w:i/>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i/>
                <w:sz w:val="24"/>
                <w:szCs w:val="24"/>
              </w:rPr>
            </w:pPr>
          </w:p>
        </w:tc>
        <w:tc>
          <w:tcPr>
            <w:tcW w:w="3168" w:type="pct"/>
          </w:tcPr>
          <w:p w:rsidR="000424FB" w:rsidRPr="000E267D" w:rsidRDefault="000424FB" w:rsidP="00171B88">
            <w:pPr>
              <w:spacing w:after="0" w:line="240" w:lineRule="auto"/>
              <w:rPr>
                <w:rFonts w:ascii="Times New Roman" w:hAnsi="Times New Roman"/>
                <w:bCs/>
                <w:sz w:val="24"/>
                <w:szCs w:val="24"/>
              </w:rPr>
            </w:pPr>
            <w:r w:rsidRPr="000E267D">
              <w:rPr>
                <w:rFonts w:ascii="Times New Roman" w:hAnsi="Times New Roman"/>
                <w:bCs/>
                <w:sz w:val="24"/>
                <w:szCs w:val="24"/>
              </w:rPr>
              <w:t>Изображение объемных геометрических тел. Построение куба, призмы, цилиндра. Изображение манекена, схемы условной фигуры человека</w:t>
            </w:r>
          </w:p>
        </w:tc>
        <w:tc>
          <w:tcPr>
            <w:tcW w:w="617" w:type="pct"/>
            <w:vMerge/>
            <w:vAlign w:val="center"/>
          </w:tcPr>
          <w:p w:rsidR="000424FB" w:rsidRPr="000E267D" w:rsidRDefault="000424FB" w:rsidP="00171B88">
            <w:pPr>
              <w:suppressAutoHyphens/>
              <w:spacing w:after="0" w:line="240" w:lineRule="auto"/>
              <w:jc w:val="center"/>
              <w:rPr>
                <w:rFonts w:ascii="Times New Roman" w:hAnsi="Times New Roman"/>
                <w:bCs/>
                <w:i/>
                <w:iCs/>
                <w:sz w:val="24"/>
                <w:szCs w:val="24"/>
              </w:rPr>
            </w:pPr>
          </w:p>
        </w:tc>
        <w:tc>
          <w:tcPr>
            <w:tcW w:w="554" w:type="pct"/>
            <w:vMerge/>
          </w:tcPr>
          <w:p w:rsidR="000424FB" w:rsidRPr="000E267D" w:rsidRDefault="000424FB" w:rsidP="00171B88">
            <w:pPr>
              <w:spacing w:after="0" w:line="240" w:lineRule="auto"/>
              <w:ind w:left="-107" w:right="-109"/>
              <w:jc w:val="center"/>
              <w:rPr>
                <w:rFonts w:ascii="Times New Roman" w:hAnsi="Times New Roman"/>
                <w:b/>
                <w:bCs/>
                <w:i/>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i/>
                <w:sz w:val="24"/>
                <w:szCs w:val="24"/>
              </w:rPr>
            </w:pPr>
          </w:p>
        </w:tc>
        <w:tc>
          <w:tcPr>
            <w:tcW w:w="3168" w:type="pct"/>
          </w:tcPr>
          <w:p w:rsidR="000424FB" w:rsidRPr="000E267D" w:rsidRDefault="000424FB" w:rsidP="00171B88">
            <w:pPr>
              <w:spacing w:after="0" w:line="240" w:lineRule="auto"/>
              <w:jc w:val="both"/>
              <w:rPr>
                <w:rFonts w:ascii="Times New Roman" w:hAnsi="Times New Roman"/>
                <w:b/>
                <w:i/>
                <w:sz w:val="24"/>
                <w:szCs w:val="24"/>
              </w:rPr>
            </w:pPr>
            <w:r w:rsidRPr="000E267D">
              <w:rPr>
                <w:rFonts w:ascii="Times New Roman" w:hAnsi="Times New Roman"/>
                <w:b/>
                <w:bCs/>
                <w:sz w:val="24"/>
                <w:szCs w:val="24"/>
              </w:rPr>
              <w:t xml:space="preserve">В том числе практических </w:t>
            </w:r>
            <w:r>
              <w:rPr>
                <w:rFonts w:ascii="Times New Roman" w:hAnsi="Times New Roman"/>
                <w:b/>
                <w:bCs/>
                <w:sz w:val="24"/>
                <w:szCs w:val="24"/>
              </w:rPr>
              <w:t>занятий</w:t>
            </w:r>
          </w:p>
        </w:tc>
        <w:tc>
          <w:tcPr>
            <w:tcW w:w="617" w:type="pct"/>
            <w:vAlign w:val="center"/>
          </w:tcPr>
          <w:p w:rsidR="000424FB" w:rsidRPr="00702625" w:rsidRDefault="000424FB" w:rsidP="00171B88">
            <w:pPr>
              <w:suppressAutoHyphen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i/>
                <w:sz w:val="24"/>
                <w:szCs w:val="24"/>
              </w:rPr>
            </w:pPr>
          </w:p>
        </w:tc>
      </w:tr>
      <w:tr w:rsidR="000424FB" w:rsidRPr="000E267D" w:rsidTr="000424FB">
        <w:trPr>
          <w:trHeight w:val="611"/>
        </w:trPr>
        <w:tc>
          <w:tcPr>
            <w:tcW w:w="661" w:type="pct"/>
            <w:vMerge/>
            <w:vAlign w:val="center"/>
          </w:tcPr>
          <w:p w:rsidR="000424FB" w:rsidRPr="000E267D" w:rsidRDefault="000424FB" w:rsidP="00171B88">
            <w:pPr>
              <w:spacing w:after="0" w:line="240" w:lineRule="auto"/>
              <w:jc w:val="center"/>
              <w:rPr>
                <w:rFonts w:ascii="Times New Roman" w:hAnsi="Times New Roman"/>
                <w:b/>
                <w:bCs/>
                <w:i/>
                <w:sz w:val="24"/>
                <w:szCs w:val="24"/>
              </w:rPr>
            </w:pPr>
          </w:p>
        </w:tc>
        <w:tc>
          <w:tcPr>
            <w:tcW w:w="3168" w:type="pct"/>
          </w:tcPr>
          <w:p w:rsidR="000424FB" w:rsidRPr="000E267D" w:rsidRDefault="000424FB" w:rsidP="00171B88">
            <w:pPr>
              <w:spacing w:after="0" w:line="240" w:lineRule="auto"/>
              <w:jc w:val="both"/>
              <w:rPr>
                <w:rFonts w:ascii="Times New Roman" w:hAnsi="Times New Roman"/>
                <w:b/>
                <w:i/>
                <w:sz w:val="24"/>
                <w:szCs w:val="24"/>
              </w:rPr>
            </w:pPr>
            <w:r w:rsidRPr="000E267D">
              <w:rPr>
                <w:rFonts w:ascii="Times New Roman" w:hAnsi="Times New Roman"/>
                <w:b/>
                <w:sz w:val="24"/>
                <w:szCs w:val="24"/>
              </w:rPr>
              <w:t>Практическое занятие 1</w:t>
            </w:r>
            <w:r w:rsidRPr="000E267D">
              <w:rPr>
                <w:rFonts w:ascii="Times New Roman" w:hAnsi="Times New Roman"/>
                <w:b/>
                <w:i/>
                <w:sz w:val="24"/>
                <w:szCs w:val="24"/>
              </w:rPr>
              <w:t xml:space="preserve">. </w:t>
            </w:r>
            <w:r w:rsidRPr="000E267D">
              <w:rPr>
                <w:rFonts w:ascii="Times New Roman" w:hAnsi="Times New Roman"/>
                <w:sz w:val="24"/>
                <w:szCs w:val="24"/>
              </w:rPr>
              <w:t>Выполнение рисунков геометрических фигур, выполнение условной фигуры человека средствами объемных геометрических фигур во фронтальной и профильной проекциях (морфология фигуры человека передается через геометрические примитивы – цилиндр, шар, конус и т.д.).</w:t>
            </w:r>
          </w:p>
        </w:tc>
        <w:tc>
          <w:tcPr>
            <w:tcW w:w="617" w:type="pct"/>
            <w:vAlign w:val="center"/>
          </w:tcPr>
          <w:p w:rsidR="000424FB" w:rsidRPr="00702625" w:rsidRDefault="000424FB" w:rsidP="00171B88">
            <w:pPr>
              <w:suppressAutoHyphens/>
              <w:spacing w:after="0" w:line="240" w:lineRule="auto"/>
              <w:jc w:val="center"/>
              <w:rPr>
                <w:rFonts w:ascii="Times New Roman" w:hAnsi="Times New Roman"/>
                <w:iCs/>
                <w:sz w:val="24"/>
                <w:szCs w:val="24"/>
              </w:rPr>
            </w:pPr>
            <w:r w:rsidRPr="00702625">
              <w:rPr>
                <w:rFonts w:ascii="Times New Roman" w:hAnsi="Times New Roman"/>
                <w:iCs/>
                <w:sz w:val="24"/>
                <w:szCs w:val="24"/>
              </w:rPr>
              <w:t xml:space="preserve"> </w:t>
            </w:r>
            <w:r>
              <w:rPr>
                <w:rFonts w:ascii="Times New Roman" w:hAnsi="Times New Roman"/>
                <w:i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i/>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spacing w:after="0" w:line="240" w:lineRule="auto"/>
              <w:rPr>
                <w:rFonts w:ascii="Times New Roman" w:hAnsi="Times New Roman"/>
                <w:b/>
                <w:bCs/>
                <w:sz w:val="24"/>
                <w:szCs w:val="24"/>
              </w:rPr>
            </w:pPr>
            <w:r w:rsidRPr="000E267D">
              <w:rPr>
                <w:rFonts w:ascii="Times New Roman" w:hAnsi="Times New Roman"/>
                <w:b/>
                <w:bCs/>
                <w:sz w:val="24"/>
                <w:szCs w:val="24"/>
              </w:rPr>
              <w:t>Самостоятельная работа обучающихся</w:t>
            </w:r>
          </w:p>
        </w:tc>
        <w:tc>
          <w:tcPr>
            <w:tcW w:w="617" w:type="pct"/>
          </w:tcPr>
          <w:p w:rsidR="000424FB" w:rsidRPr="000E267D" w:rsidRDefault="000424FB" w:rsidP="00171B88">
            <w:pPr>
              <w:suppressAutoHyphens/>
              <w:spacing w:after="0" w:line="240" w:lineRule="auto"/>
              <w:jc w:val="center"/>
              <w:rPr>
                <w:rFonts w:ascii="Times New Roman" w:hAnsi="Times New Roman"/>
                <w:bCs/>
                <w:iCs/>
                <w:sz w:val="24"/>
                <w:szCs w:val="24"/>
              </w:rPr>
            </w:pPr>
          </w:p>
        </w:tc>
        <w:tc>
          <w:tcPr>
            <w:tcW w:w="554" w:type="pct"/>
            <w:vMerge/>
          </w:tcPr>
          <w:p w:rsidR="000424FB" w:rsidRPr="000E267D" w:rsidRDefault="000424FB" w:rsidP="00171B88">
            <w:pPr>
              <w:spacing w:after="0" w:line="240" w:lineRule="auto"/>
              <w:ind w:left="-107" w:right="-109"/>
              <w:jc w:val="center"/>
              <w:rPr>
                <w:rFonts w:ascii="Times New Roman" w:hAnsi="Times New Roman"/>
                <w:b/>
                <w:sz w:val="24"/>
                <w:szCs w:val="24"/>
              </w:rPr>
            </w:pPr>
          </w:p>
        </w:tc>
      </w:tr>
      <w:tr w:rsidR="000424FB" w:rsidRPr="000E267D" w:rsidTr="000424FB">
        <w:trPr>
          <w:trHeight w:val="188"/>
        </w:trPr>
        <w:tc>
          <w:tcPr>
            <w:tcW w:w="661" w:type="pct"/>
            <w:vMerge w:val="restart"/>
            <w:vAlign w:val="center"/>
          </w:tcPr>
          <w:p w:rsidR="000424FB" w:rsidRPr="000E267D" w:rsidRDefault="000424FB" w:rsidP="00171B88">
            <w:pPr>
              <w:spacing w:after="0" w:line="240" w:lineRule="auto"/>
              <w:jc w:val="center"/>
              <w:rPr>
                <w:rFonts w:ascii="Times New Roman" w:hAnsi="Times New Roman"/>
                <w:b/>
                <w:bCs/>
                <w:sz w:val="24"/>
                <w:szCs w:val="24"/>
              </w:rPr>
            </w:pPr>
            <w:r w:rsidRPr="000E267D">
              <w:rPr>
                <w:rFonts w:ascii="Times New Roman" w:hAnsi="Times New Roman"/>
                <w:b/>
                <w:bCs/>
                <w:sz w:val="24"/>
                <w:szCs w:val="24"/>
              </w:rPr>
              <w:t>Тема 1.2. Графические приемы и средства для выполнения эскизов</w:t>
            </w:r>
          </w:p>
        </w:tc>
        <w:tc>
          <w:tcPr>
            <w:tcW w:w="3168" w:type="pct"/>
          </w:tcPr>
          <w:p w:rsidR="000424FB" w:rsidRPr="000E267D" w:rsidRDefault="000424FB" w:rsidP="00171B88">
            <w:pPr>
              <w:spacing w:after="0" w:line="240" w:lineRule="auto"/>
              <w:rPr>
                <w:rFonts w:ascii="Times New Roman" w:hAnsi="Times New Roman"/>
                <w:b/>
                <w:bCs/>
                <w:sz w:val="24"/>
                <w:szCs w:val="24"/>
              </w:rPr>
            </w:pPr>
            <w:r w:rsidRPr="000E267D">
              <w:rPr>
                <w:rFonts w:ascii="Times New Roman" w:hAnsi="Times New Roman"/>
                <w:b/>
                <w:bCs/>
                <w:sz w:val="24"/>
                <w:szCs w:val="24"/>
              </w:rPr>
              <w:t xml:space="preserve">Содержание учебного материала </w:t>
            </w:r>
          </w:p>
        </w:tc>
        <w:tc>
          <w:tcPr>
            <w:tcW w:w="617" w:type="pct"/>
            <w:vAlign w:val="center"/>
          </w:tcPr>
          <w:p w:rsidR="000424FB" w:rsidRPr="000E267D" w:rsidRDefault="000424FB" w:rsidP="00171B88">
            <w:pPr>
              <w:spacing w:after="0" w:line="240" w:lineRule="auto"/>
              <w:jc w:val="center"/>
              <w:rPr>
                <w:rFonts w:ascii="Times New Roman" w:hAnsi="Times New Roman"/>
                <w:b/>
                <w:sz w:val="24"/>
                <w:szCs w:val="24"/>
              </w:rPr>
            </w:pPr>
            <w:r>
              <w:rPr>
                <w:rFonts w:ascii="Times New Roman" w:hAnsi="Times New Roman"/>
                <w:b/>
                <w:sz w:val="24"/>
                <w:szCs w:val="24"/>
              </w:rPr>
              <w:t>8/2</w:t>
            </w:r>
          </w:p>
        </w:tc>
        <w:tc>
          <w:tcPr>
            <w:tcW w:w="554" w:type="pct"/>
            <w:vMerge w:val="restart"/>
          </w:tcPr>
          <w:p w:rsidR="000424FB" w:rsidRPr="000E267D" w:rsidRDefault="000424FB" w:rsidP="00171B88">
            <w:pPr>
              <w:spacing w:after="0" w:line="240" w:lineRule="auto"/>
              <w:ind w:left="-107" w:right="-109"/>
              <w:jc w:val="center"/>
              <w:rPr>
                <w:rFonts w:ascii="Times New Roman" w:hAnsi="Times New Roman"/>
                <w:sz w:val="24"/>
                <w:szCs w:val="24"/>
              </w:rPr>
            </w:pPr>
            <w:r w:rsidRPr="000E267D">
              <w:rPr>
                <w:rFonts w:ascii="Times New Roman" w:hAnsi="Times New Roman"/>
                <w:sz w:val="24"/>
                <w:szCs w:val="24"/>
              </w:rPr>
              <w:t>ПК 1.1</w:t>
            </w:r>
          </w:p>
          <w:p w:rsidR="000424FB" w:rsidRPr="000E267D" w:rsidRDefault="000424FB" w:rsidP="00171B88">
            <w:pPr>
              <w:spacing w:after="0" w:line="240" w:lineRule="auto"/>
              <w:ind w:left="-107" w:right="-109"/>
              <w:jc w:val="center"/>
              <w:rPr>
                <w:rFonts w:ascii="Times New Roman" w:hAnsi="Times New Roman"/>
                <w:sz w:val="24"/>
                <w:szCs w:val="24"/>
              </w:rPr>
            </w:pPr>
          </w:p>
          <w:p w:rsidR="000424FB" w:rsidRDefault="000424FB" w:rsidP="00171B88">
            <w:pPr>
              <w:spacing w:after="0" w:line="240" w:lineRule="auto"/>
              <w:ind w:left="-107" w:right="-109"/>
              <w:jc w:val="center"/>
              <w:rPr>
                <w:rFonts w:ascii="Times New Roman" w:hAnsi="Times New Roman"/>
                <w:sz w:val="24"/>
                <w:szCs w:val="24"/>
              </w:rPr>
            </w:pPr>
          </w:p>
          <w:p w:rsidR="000424FB" w:rsidRPr="000E267D" w:rsidRDefault="000424FB" w:rsidP="00171B88">
            <w:pPr>
              <w:spacing w:after="0" w:line="240" w:lineRule="auto"/>
              <w:ind w:left="-107" w:right="-109"/>
              <w:jc w:val="center"/>
              <w:rPr>
                <w:rFonts w:ascii="Times New Roman" w:hAnsi="Times New Roman"/>
                <w:sz w:val="24"/>
                <w:szCs w:val="24"/>
              </w:rPr>
            </w:pPr>
            <w:r w:rsidRPr="000E267D">
              <w:rPr>
                <w:rFonts w:ascii="Times New Roman" w:hAnsi="Times New Roman"/>
                <w:sz w:val="24"/>
                <w:szCs w:val="24"/>
              </w:rPr>
              <w:t>ПК 1.3</w:t>
            </w:r>
          </w:p>
          <w:p w:rsidR="000424FB" w:rsidRPr="000E267D" w:rsidRDefault="000424FB" w:rsidP="00171B88">
            <w:pPr>
              <w:spacing w:after="0" w:line="240" w:lineRule="auto"/>
              <w:ind w:left="-107" w:right="-109"/>
              <w:jc w:val="center"/>
              <w:rPr>
                <w:rFonts w:ascii="Times New Roman" w:hAnsi="Times New Roman"/>
                <w:sz w:val="24"/>
                <w:szCs w:val="24"/>
              </w:rPr>
            </w:pPr>
          </w:p>
          <w:p w:rsidR="000424FB" w:rsidRDefault="000424FB" w:rsidP="00171B88">
            <w:pPr>
              <w:spacing w:after="0" w:line="240" w:lineRule="auto"/>
              <w:ind w:left="-107" w:right="-109"/>
              <w:jc w:val="center"/>
              <w:rPr>
                <w:rFonts w:ascii="Times New Roman" w:hAnsi="Times New Roman"/>
                <w:sz w:val="24"/>
                <w:szCs w:val="24"/>
              </w:rPr>
            </w:pPr>
          </w:p>
          <w:p w:rsidR="000424FB" w:rsidRPr="000E267D" w:rsidRDefault="000424FB" w:rsidP="00171B88">
            <w:pPr>
              <w:spacing w:after="0" w:line="240" w:lineRule="auto"/>
              <w:ind w:left="-107" w:right="-109"/>
              <w:jc w:val="center"/>
              <w:rPr>
                <w:rFonts w:ascii="Times New Roman" w:hAnsi="Times New Roman"/>
                <w:sz w:val="24"/>
                <w:szCs w:val="24"/>
              </w:rPr>
            </w:pPr>
            <w:r w:rsidRPr="000E267D">
              <w:rPr>
                <w:rFonts w:ascii="Times New Roman" w:hAnsi="Times New Roman"/>
                <w:sz w:val="24"/>
                <w:szCs w:val="24"/>
              </w:rPr>
              <w:t>ПК 1.4</w:t>
            </w: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spacing w:after="0" w:line="240" w:lineRule="auto"/>
              <w:rPr>
                <w:rFonts w:ascii="Times New Roman" w:hAnsi="Times New Roman"/>
                <w:sz w:val="24"/>
                <w:szCs w:val="24"/>
              </w:rPr>
            </w:pPr>
            <w:r w:rsidRPr="000E267D">
              <w:rPr>
                <w:rFonts w:ascii="Times New Roman" w:hAnsi="Times New Roman"/>
                <w:sz w:val="24"/>
                <w:szCs w:val="24"/>
              </w:rPr>
              <w:t>Графические материалы: карандаш, кисть, перо, тушь, чернила, акварель. Графические приемы и средства при выполнении эскиза: пятно, линия Графическое изображение материалов различной плотности (текстиль, кожа, мех)</w:t>
            </w:r>
          </w:p>
        </w:tc>
        <w:tc>
          <w:tcPr>
            <w:tcW w:w="617" w:type="pct"/>
            <w:vAlign w:val="center"/>
          </w:tcPr>
          <w:p w:rsidR="000424FB" w:rsidRPr="00702625" w:rsidRDefault="000424FB" w:rsidP="00171B88">
            <w:pPr>
              <w:spacing w:after="0" w:line="240" w:lineRule="auto"/>
              <w:jc w:val="center"/>
              <w:rPr>
                <w:rFonts w:ascii="Times New Roman" w:hAnsi="Times New Roman"/>
                <w:bCs/>
                <w:sz w:val="24"/>
                <w:szCs w:val="24"/>
              </w:rPr>
            </w:pPr>
            <w:r w:rsidRPr="00702625">
              <w:rPr>
                <w:rFonts w:ascii="Times New Roman" w:hAnsi="Times New Roman"/>
                <w:bCs/>
                <w:sz w:val="24"/>
                <w:szCs w:val="24"/>
              </w:rPr>
              <w:t>8</w:t>
            </w:r>
          </w:p>
        </w:tc>
        <w:tc>
          <w:tcPr>
            <w:tcW w:w="554" w:type="pct"/>
            <w:vMerge/>
          </w:tcPr>
          <w:p w:rsidR="000424FB" w:rsidRPr="000E267D" w:rsidRDefault="000424FB" w:rsidP="00171B88">
            <w:pPr>
              <w:spacing w:after="0" w:line="240" w:lineRule="auto"/>
              <w:ind w:left="-107" w:right="-109"/>
              <w:jc w:val="center"/>
              <w:rPr>
                <w:rFonts w:ascii="Times New Roman" w:hAnsi="Times New Roman"/>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spacing w:after="0" w:line="240" w:lineRule="auto"/>
              <w:rPr>
                <w:rFonts w:ascii="Times New Roman" w:hAnsi="Times New Roman"/>
                <w:b/>
                <w:sz w:val="24"/>
                <w:szCs w:val="24"/>
              </w:rPr>
            </w:pPr>
            <w:r w:rsidRPr="000E267D">
              <w:rPr>
                <w:rFonts w:ascii="Times New Roman" w:hAnsi="Times New Roman"/>
                <w:b/>
                <w:bCs/>
                <w:sz w:val="24"/>
                <w:szCs w:val="24"/>
              </w:rPr>
              <w:t>В том числе практических занятий</w:t>
            </w:r>
          </w:p>
        </w:tc>
        <w:tc>
          <w:tcPr>
            <w:tcW w:w="617" w:type="pct"/>
            <w:vAlign w:val="center"/>
          </w:tcPr>
          <w:p w:rsidR="000424FB" w:rsidRPr="0070262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spacing w:after="0" w:line="240" w:lineRule="auto"/>
              <w:rPr>
                <w:rFonts w:ascii="Times New Roman" w:hAnsi="Times New Roman"/>
                <w:b/>
                <w:sz w:val="24"/>
                <w:szCs w:val="24"/>
              </w:rPr>
            </w:pPr>
            <w:r w:rsidRPr="000E267D">
              <w:rPr>
                <w:rFonts w:ascii="Times New Roman" w:hAnsi="Times New Roman"/>
                <w:b/>
                <w:sz w:val="24"/>
                <w:szCs w:val="24"/>
              </w:rPr>
              <w:t xml:space="preserve">Практическое занятие 2. </w:t>
            </w:r>
            <w:r w:rsidRPr="000E267D">
              <w:rPr>
                <w:rFonts w:ascii="Times New Roman" w:hAnsi="Times New Roman"/>
                <w:sz w:val="24"/>
                <w:szCs w:val="24"/>
              </w:rPr>
              <w:t>Выполнение графических набросков тканей различной плотности и пластики (сукно, кожа, мех, шелк, органза)</w:t>
            </w:r>
          </w:p>
        </w:tc>
        <w:tc>
          <w:tcPr>
            <w:tcW w:w="617" w:type="pct"/>
            <w:vAlign w:val="center"/>
          </w:tcPr>
          <w:p w:rsidR="000424FB" w:rsidRPr="00702625" w:rsidRDefault="000424FB" w:rsidP="00171B88">
            <w:pPr>
              <w:spacing w:after="0" w:line="240" w:lineRule="auto"/>
              <w:jc w:val="center"/>
              <w:rPr>
                <w:rFonts w:ascii="Times New Roman" w:hAnsi="Times New Roman"/>
                <w:iCs/>
                <w:sz w:val="24"/>
                <w:szCs w:val="24"/>
              </w:rPr>
            </w:pPr>
            <w:r>
              <w:rPr>
                <w:rFonts w:ascii="Times New Roman" w:hAnsi="Times New Roman"/>
                <w:i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Cs/>
                <w:sz w:val="24"/>
                <w:szCs w:val="24"/>
              </w:rPr>
            </w:pPr>
          </w:p>
        </w:tc>
      </w:tr>
      <w:tr w:rsidR="000424FB" w:rsidRPr="000E267D" w:rsidTr="000424FB">
        <w:trPr>
          <w:trHeight w:val="85"/>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spacing w:after="0" w:line="240" w:lineRule="auto"/>
              <w:rPr>
                <w:rFonts w:ascii="Times New Roman" w:hAnsi="Times New Roman"/>
                <w:b/>
                <w:bCs/>
                <w:sz w:val="24"/>
                <w:szCs w:val="24"/>
              </w:rPr>
            </w:pPr>
            <w:r w:rsidRPr="000E267D">
              <w:rPr>
                <w:rFonts w:ascii="Times New Roman" w:hAnsi="Times New Roman"/>
                <w:b/>
                <w:bCs/>
                <w:sz w:val="24"/>
                <w:szCs w:val="24"/>
              </w:rPr>
              <w:t xml:space="preserve">Самостоятельная работа обучающихся </w:t>
            </w:r>
          </w:p>
        </w:tc>
        <w:tc>
          <w:tcPr>
            <w:tcW w:w="617" w:type="pct"/>
            <w:vAlign w:val="center"/>
          </w:tcPr>
          <w:p w:rsidR="000424FB" w:rsidRPr="000E267D" w:rsidRDefault="000424FB" w:rsidP="00171B88">
            <w:pPr>
              <w:spacing w:after="0" w:line="240" w:lineRule="auto"/>
              <w:jc w:val="center"/>
              <w:rPr>
                <w:rFonts w:ascii="Times New Roman" w:hAnsi="Times New Roman"/>
                <w:bCs/>
                <w:sz w:val="24"/>
                <w:szCs w:val="24"/>
              </w:rPr>
            </w:pPr>
          </w:p>
        </w:tc>
        <w:tc>
          <w:tcPr>
            <w:tcW w:w="554" w:type="pct"/>
            <w:vMerge/>
          </w:tcPr>
          <w:p w:rsidR="000424FB" w:rsidRPr="000E267D" w:rsidRDefault="000424FB" w:rsidP="00171B88">
            <w:pPr>
              <w:spacing w:after="0" w:line="240" w:lineRule="auto"/>
              <w:ind w:left="-107" w:right="-109"/>
              <w:jc w:val="center"/>
              <w:rPr>
                <w:rFonts w:ascii="Times New Roman" w:hAnsi="Times New Roman"/>
                <w:bCs/>
                <w:sz w:val="24"/>
                <w:szCs w:val="24"/>
              </w:rPr>
            </w:pPr>
          </w:p>
        </w:tc>
      </w:tr>
      <w:tr w:rsidR="000424FB" w:rsidRPr="000E267D" w:rsidTr="000424FB">
        <w:trPr>
          <w:trHeight w:val="20"/>
        </w:trPr>
        <w:tc>
          <w:tcPr>
            <w:tcW w:w="661" w:type="pct"/>
            <w:vMerge w:val="restart"/>
            <w:vAlign w:val="center"/>
          </w:tcPr>
          <w:p w:rsidR="000424FB" w:rsidRPr="000E267D" w:rsidRDefault="000424FB" w:rsidP="00171B88">
            <w:pPr>
              <w:spacing w:after="0" w:line="240" w:lineRule="auto"/>
              <w:jc w:val="center"/>
              <w:rPr>
                <w:rFonts w:ascii="Times New Roman" w:hAnsi="Times New Roman"/>
                <w:b/>
                <w:bCs/>
                <w:sz w:val="24"/>
                <w:szCs w:val="24"/>
              </w:rPr>
            </w:pPr>
            <w:r w:rsidRPr="000E267D">
              <w:rPr>
                <w:rFonts w:ascii="Times New Roman" w:hAnsi="Times New Roman"/>
                <w:b/>
                <w:bCs/>
                <w:sz w:val="24"/>
                <w:szCs w:val="24"/>
              </w:rPr>
              <w:t xml:space="preserve">Тема 1.3. </w:t>
            </w:r>
            <w:r w:rsidRPr="000E267D">
              <w:rPr>
                <w:rFonts w:ascii="Times New Roman" w:hAnsi="Times New Roman"/>
                <w:b/>
                <w:bCs/>
                <w:sz w:val="24"/>
                <w:szCs w:val="24"/>
              </w:rPr>
              <w:lastRenderedPageBreak/>
              <w:t>Графические приемы изображения с использованием фактуры и орнамента</w:t>
            </w:r>
          </w:p>
        </w:tc>
        <w:tc>
          <w:tcPr>
            <w:tcW w:w="3168" w:type="pct"/>
          </w:tcPr>
          <w:p w:rsidR="000424FB" w:rsidRPr="000E267D" w:rsidRDefault="000424FB" w:rsidP="00171B88">
            <w:pPr>
              <w:tabs>
                <w:tab w:val="left" w:pos="6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E267D">
              <w:rPr>
                <w:rFonts w:ascii="Times New Roman" w:hAnsi="Times New Roman"/>
                <w:b/>
                <w:bCs/>
                <w:sz w:val="24"/>
                <w:szCs w:val="24"/>
              </w:rPr>
              <w:lastRenderedPageBreak/>
              <w:t>Содержание учебного материала</w:t>
            </w:r>
          </w:p>
        </w:tc>
        <w:tc>
          <w:tcPr>
            <w:tcW w:w="617" w:type="pct"/>
            <w:vAlign w:val="center"/>
          </w:tcPr>
          <w:p w:rsidR="000424FB" w:rsidRPr="000E267D"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8/6</w:t>
            </w:r>
          </w:p>
        </w:tc>
        <w:tc>
          <w:tcPr>
            <w:tcW w:w="554" w:type="pct"/>
            <w:vMerge/>
          </w:tcPr>
          <w:p w:rsidR="000424FB" w:rsidRPr="000E267D" w:rsidRDefault="000424FB" w:rsidP="00171B88">
            <w:pPr>
              <w:suppressAutoHyphens/>
              <w:spacing w:after="0" w:line="240" w:lineRule="auto"/>
              <w:ind w:left="-107" w:right="-109"/>
              <w:jc w:val="center"/>
              <w:rPr>
                <w:rFonts w:ascii="Times New Roman" w:hAnsi="Times New Roman"/>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67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E267D">
              <w:rPr>
                <w:rFonts w:ascii="Times New Roman" w:hAnsi="Times New Roman"/>
                <w:bCs/>
                <w:sz w:val="24"/>
                <w:szCs w:val="24"/>
              </w:rPr>
              <w:t>Изображение фактур ворсовых поверхностей. Изображение фактур материалов различных переплетений</w:t>
            </w:r>
            <w:r>
              <w:rPr>
                <w:rFonts w:ascii="Times New Roman" w:hAnsi="Times New Roman"/>
                <w:bCs/>
                <w:sz w:val="24"/>
                <w:szCs w:val="24"/>
              </w:rPr>
              <w:t xml:space="preserve">, фурнитуры, </w:t>
            </w:r>
            <w:r w:rsidRPr="000E267D">
              <w:rPr>
                <w:rFonts w:ascii="Times New Roman" w:hAnsi="Times New Roman"/>
                <w:bCs/>
                <w:sz w:val="24"/>
                <w:szCs w:val="24"/>
              </w:rPr>
              <w:t xml:space="preserve">орнаментальных композиций с использованием этнических мотивов различными графическими средствами, </w:t>
            </w:r>
            <w:r w:rsidRPr="00702625">
              <w:rPr>
                <w:rFonts w:ascii="Times New Roman" w:hAnsi="Times New Roman"/>
                <w:bCs/>
                <w:sz w:val="24"/>
                <w:szCs w:val="24"/>
              </w:rPr>
              <w:t>включая коллаж</w:t>
            </w:r>
          </w:p>
        </w:tc>
        <w:tc>
          <w:tcPr>
            <w:tcW w:w="617" w:type="pct"/>
            <w:vAlign w:val="center"/>
          </w:tcPr>
          <w:p w:rsidR="000424FB" w:rsidRPr="00702625" w:rsidRDefault="000424FB" w:rsidP="00171B88">
            <w:pPr>
              <w:spacing w:after="0" w:line="240" w:lineRule="auto"/>
              <w:jc w:val="center"/>
              <w:rPr>
                <w:rFonts w:ascii="Times New Roman" w:hAnsi="Times New Roman"/>
                <w:bCs/>
                <w:sz w:val="24"/>
                <w:szCs w:val="24"/>
              </w:rPr>
            </w:pPr>
            <w:r w:rsidRPr="00702625">
              <w:rPr>
                <w:rFonts w:ascii="Times New Roman" w:hAnsi="Times New Roman"/>
                <w:bCs/>
                <w:sz w:val="24"/>
                <w:szCs w:val="24"/>
              </w:rPr>
              <w:t>8</w:t>
            </w:r>
          </w:p>
        </w:tc>
        <w:tc>
          <w:tcPr>
            <w:tcW w:w="554" w:type="pct"/>
            <w:vMerge/>
          </w:tcPr>
          <w:p w:rsidR="000424FB" w:rsidRPr="000E267D" w:rsidRDefault="000424FB" w:rsidP="00171B88">
            <w:pPr>
              <w:suppressAutoHyphens/>
              <w:spacing w:after="0" w:line="240" w:lineRule="auto"/>
              <w:ind w:left="-107" w:right="-109"/>
              <w:jc w:val="center"/>
              <w:rPr>
                <w:rFonts w:ascii="Times New Roman" w:hAnsi="Times New Roman"/>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spacing w:after="0" w:line="240" w:lineRule="auto"/>
              <w:rPr>
                <w:rFonts w:ascii="Times New Roman" w:hAnsi="Times New Roman"/>
                <w:b/>
                <w:bCs/>
                <w:sz w:val="24"/>
                <w:szCs w:val="24"/>
              </w:rPr>
            </w:pPr>
            <w:r w:rsidRPr="000E267D">
              <w:rPr>
                <w:rFonts w:ascii="Times New Roman" w:hAnsi="Times New Roman"/>
                <w:b/>
                <w:bCs/>
                <w:sz w:val="24"/>
                <w:szCs w:val="24"/>
              </w:rPr>
              <w:t>В том числе практических занятий</w:t>
            </w:r>
          </w:p>
        </w:tc>
        <w:tc>
          <w:tcPr>
            <w:tcW w:w="617" w:type="pct"/>
            <w:vAlign w:val="center"/>
          </w:tcPr>
          <w:p w:rsidR="000424FB" w:rsidRPr="0070262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spacing w:after="0" w:line="240" w:lineRule="auto"/>
              <w:rPr>
                <w:rFonts w:ascii="Times New Roman" w:hAnsi="Times New Roman"/>
                <w:bCs/>
                <w:sz w:val="24"/>
                <w:szCs w:val="24"/>
              </w:rPr>
            </w:pPr>
            <w:r w:rsidRPr="000E267D">
              <w:rPr>
                <w:rFonts w:ascii="Times New Roman" w:hAnsi="Times New Roman"/>
                <w:b/>
                <w:bCs/>
                <w:sz w:val="24"/>
                <w:szCs w:val="24"/>
              </w:rPr>
              <w:t xml:space="preserve">Практическое занятие 3. </w:t>
            </w:r>
            <w:r w:rsidRPr="000E267D">
              <w:rPr>
                <w:rFonts w:ascii="Times New Roman" w:hAnsi="Times New Roman"/>
                <w:bCs/>
                <w:sz w:val="24"/>
                <w:szCs w:val="24"/>
              </w:rPr>
              <w:t>Изображение фактур ворсовых поверхностей. Изображение фактур материалов различных переплетений</w:t>
            </w:r>
            <w:r>
              <w:rPr>
                <w:rFonts w:ascii="Times New Roman" w:hAnsi="Times New Roman"/>
                <w:bCs/>
                <w:sz w:val="24"/>
                <w:szCs w:val="24"/>
              </w:rPr>
              <w:t>,</w:t>
            </w:r>
          </w:p>
        </w:tc>
        <w:tc>
          <w:tcPr>
            <w:tcW w:w="617" w:type="pct"/>
            <w:vAlign w:val="center"/>
          </w:tcPr>
          <w:p w:rsidR="000424FB" w:rsidRPr="00702625" w:rsidRDefault="000424FB" w:rsidP="00171B88">
            <w:pPr>
              <w:spacing w:after="0" w:line="240" w:lineRule="auto"/>
              <w:jc w:val="center"/>
              <w:rPr>
                <w:rFonts w:ascii="Times New Roman" w:hAnsi="Times New Roman"/>
                <w:sz w:val="24"/>
                <w:szCs w:val="24"/>
              </w:rPr>
            </w:pPr>
            <w:r>
              <w:rPr>
                <w:rFonts w:ascii="Times New Roman" w:hAnsi="Times New Roman"/>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173"/>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spacing w:after="0" w:line="240" w:lineRule="auto"/>
              <w:rPr>
                <w:rFonts w:ascii="Times New Roman" w:hAnsi="Times New Roman"/>
                <w:bCs/>
                <w:sz w:val="24"/>
                <w:szCs w:val="24"/>
              </w:rPr>
            </w:pPr>
            <w:r w:rsidRPr="000E267D">
              <w:rPr>
                <w:rFonts w:ascii="Times New Roman" w:hAnsi="Times New Roman"/>
                <w:b/>
                <w:bCs/>
                <w:sz w:val="24"/>
                <w:szCs w:val="24"/>
              </w:rPr>
              <w:t>Практическое занятие 4.</w:t>
            </w:r>
            <w:r w:rsidRPr="000E267D">
              <w:rPr>
                <w:rFonts w:ascii="Times New Roman" w:hAnsi="Times New Roman"/>
                <w:bCs/>
                <w:sz w:val="24"/>
                <w:szCs w:val="24"/>
              </w:rPr>
              <w:t xml:space="preserve"> Изображение фурнитуры</w:t>
            </w:r>
          </w:p>
        </w:tc>
        <w:tc>
          <w:tcPr>
            <w:tcW w:w="617" w:type="pct"/>
            <w:vAlign w:val="center"/>
          </w:tcPr>
          <w:p w:rsidR="000424FB" w:rsidRPr="000E267D" w:rsidRDefault="000424FB" w:rsidP="00171B88">
            <w:pPr>
              <w:spacing w:after="0" w:line="240" w:lineRule="auto"/>
              <w:jc w:val="center"/>
              <w:rPr>
                <w:rFonts w:ascii="Times New Roman" w:hAnsi="Times New Roman"/>
                <w:sz w:val="24"/>
                <w:szCs w:val="24"/>
              </w:rPr>
            </w:pPr>
            <w:r>
              <w:rPr>
                <w:rFonts w:ascii="Times New Roman" w:hAnsi="Times New Roman"/>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spacing w:after="0" w:line="240" w:lineRule="auto"/>
              <w:rPr>
                <w:rFonts w:ascii="Times New Roman" w:hAnsi="Times New Roman"/>
                <w:b/>
                <w:bCs/>
                <w:sz w:val="24"/>
                <w:szCs w:val="24"/>
              </w:rPr>
            </w:pPr>
            <w:r w:rsidRPr="000E267D">
              <w:rPr>
                <w:rFonts w:ascii="Times New Roman" w:hAnsi="Times New Roman"/>
                <w:b/>
                <w:bCs/>
                <w:sz w:val="24"/>
                <w:szCs w:val="24"/>
              </w:rPr>
              <w:t>Практическое занятие 5.</w:t>
            </w:r>
            <w:r w:rsidRPr="000E267D">
              <w:rPr>
                <w:rFonts w:ascii="Times New Roman" w:hAnsi="Times New Roman"/>
                <w:bCs/>
                <w:sz w:val="24"/>
                <w:szCs w:val="24"/>
              </w:rPr>
              <w:t xml:space="preserve">Изображение орнаментальных композиций с использованием этнических мотивов различными графическими средствами, </w:t>
            </w:r>
            <w:r w:rsidRPr="000E267D">
              <w:rPr>
                <w:rFonts w:ascii="Times New Roman" w:hAnsi="Times New Roman"/>
                <w:b/>
                <w:bCs/>
                <w:sz w:val="24"/>
                <w:szCs w:val="24"/>
              </w:rPr>
              <w:t>включая коллаж</w:t>
            </w:r>
          </w:p>
        </w:tc>
        <w:tc>
          <w:tcPr>
            <w:tcW w:w="617" w:type="pct"/>
            <w:vAlign w:val="center"/>
          </w:tcPr>
          <w:p w:rsidR="000424FB" w:rsidRPr="000E267D" w:rsidRDefault="000424FB" w:rsidP="00171B88">
            <w:pPr>
              <w:spacing w:after="0" w:line="240" w:lineRule="auto"/>
              <w:jc w:val="center"/>
              <w:rPr>
                <w:rFonts w:ascii="Times New Roman" w:hAnsi="Times New Roman"/>
                <w:sz w:val="24"/>
                <w:szCs w:val="24"/>
              </w:rPr>
            </w:pPr>
            <w:r>
              <w:rPr>
                <w:rFonts w:ascii="Times New Roman" w:hAnsi="Times New Roman"/>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spacing w:after="0" w:line="240" w:lineRule="auto"/>
              <w:rPr>
                <w:rFonts w:ascii="Times New Roman" w:hAnsi="Times New Roman"/>
                <w:b/>
                <w:bCs/>
                <w:sz w:val="24"/>
                <w:szCs w:val="24"/>
              </w:rPr>
            </w:pPr>
            <w:r w:rsidRPr="000E267D">
              <w:rPr>
                <w:rFonts w:ascii="Times New Roman" w:hAnsi="Times New Roman"/>
                <w:b/>
                <w:bCs/>
                <w:sz w:val="24"/>
                <w:szCs w:val="24"/>
              </w:rPr>
              <w:t>Самостоятельная работа обучающихся</w:t>
            </w:r>
          </w:p>
        </w:tc>
        <w:tc>
          <w:tcPr>
            <w:tcW w:w="617" w:type="pct"/>
            <w:vAlign w:val="center"/>
          </w:tcPr>
          <w:p w:rsidR="000424FB" w:rsidRPr="000E267D" w:rsidRDefault="000424FB" w:rsidP="00171B88">
            <w:pPr>
              <w:spacing w:after="0" w:line="240" w:lineRule="auto"/>
              <w:jc w:val="center"/>
              <w:rPr>
                <w:rFonts w:ascii="Times New Roman" w:hAnsi="Times New Roman"/>
                <w:bCs/>
                <w:i/>
                <w:sz w:val="24"/>
                <w:szCs w:val="24"/>
              </w:rPr>
            </w:pP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restart"/>
            <w:vAlign w:val="center"/>
          </w:tcPr>
          <w:p w:rsidR="000424FB" w:rsidRPr="000E267D" w:rsidRDefault="000424FB" w:rsidP="00171B88">
            <w:pPr>
              <w:spacing w:after="0" w:line="240" w:lineRule="auto"/>
              <w:jc w:val="center"/>
              <w:rPr>
                <w:rFonts w:ascii="Times New Roman" w:hAnsi="Times New Roman"/>
                <w:b/>
                <w:bCs/>
                <w:sz w:val="24"/>
                <w:szCs w:val="24"/>
              </w:rPr>
            </w:pPr>
            <w:r w:rsidRPr="000E267D">
              <w:rPr>
                <w:rFonts w:ascii="Times New Roman" w:hAnsi="Times New Roman"/>
                <w:b/>
                <w:bCs/>
                <w:sz w:val="24"/>
                <w:szCs w:val="24"/>
              </w:rPr>
              <w:t>Тема 1.4. Технический рисунок деталей изделий</w:t>
            </w:r>
          </w:p>
        </w:tc>
        <w:tc>
          <w:tcPr>
            <w:tcW w:w="3168" w:type="pct"/>
          </w:tcPr>
          <w:p w:rsidR="000424FB" w:rsidRPr="000E267D" w:rsidRDefault="000424FB" w:rsidP="00171B88">
            <w:pPr>
              <w:spacing w:after="0" w:line="240" w:lineRule="auto"/>
              <w:rPr>
                <w:rFonts w:ascii="Times New Roman" w:hAnsi="Times New Roman"/>
                <w:b/>
                <w:bCs/>
                <w:sz w:val="24"/>
                <w:szCs w:val="24"/>
              </w:rPr>
            </w:pPr>
            <w:r w:rsidRPr="000E267D">
              <w:rPr>
                <w:rFonts w:ascii="Times New Roman" w:hAnsi="Times New Roman"/>
                <w:b/>
                <w:bCs/>
                <w:sz w:val="24"/>
                <w:szCs w:val="24"/>
              </w:rPr>
              <w:t>Содержание учебного материала</w:t>
            </w:r>
          </w:p>
        </w:tc>
        <w:tc>
          <w:tcPr>
            <w:tcW w:w="617" w:type="pct"/>
            <w:vAlign w:val="center"/>
          </w:tcPr>
          <w:p w:rsidR="000424FB" w:rsidRPr="000E267D"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8/4</w:t>
            </w:r>
          </w:p>
        </w:tc>
        <w:tc>
          <w:tcPr>
            <w:tcW w:w="554" w:type="pct"/>
            <w:vMerge w:val="restart"/>
          </w:tcPr>
          <w:p w:rsidR="000424FB" w:rsidRPr="000E267D" w:rsidRDefault="000424FB" w:rsidP="00171B88">
            <w:pPr>
              <w:spacing w:after="0" w:line="240" w:lineRule="auto"/>
              <w:ind w:left="-107" w:right="-109"/>
              <w:jc w:val="center"/>
              <w:rPr>
                <w:rFonts w:ascii="Times New Roman" w:hAnsi="Times New Roman"/>
                <w:sz w:val="24"/>
                <w:szCs w:val="24"/>
              </w:rPr>
            </w:pPr>
            <w:r w:rsidRPr="000E267D">
              <w:rPr>
                <w:rFonts w:ascii="Times New Roman" w:hAnsi="Times New Roman"/>
                <w:sz w:val="24"/>
                <w:szCs w:val="24"/>
              </w:rPr>
              <w:t>ПК 1.1</w:t>
            </w: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spacing w:after="0" w:line="240" w:lineRule="auto"/>
              <w:rPr>
                <w:rFonts w:ascii="Times New Roman" w:hAnsi="Times New Roman"/>
                <w:bCs/>
                <w:sz w:val="24"/>
                <w:szCs w:val="24"/>
              </w:rPr>
            </w:pPr>
            <w:r w:rsidRPr="000E267D">
              <w:rPr>
                <w:rFonts w:ascii="Times New Roman" w:hAnsi="Times New Roman"/>
                <w:bCs/>
                <w:sz w:val="24"/>
                <w:szCs w:val="24"/>
              </w:rPr>
              <w:t>Технический рисунок.  Технические средства создания эскизов. Требования, предъявляемые к техническому рисунку.  Методика выполнения технических рисунков швейных изделий различных видов.</w:t>
            </w:r>
          </w:p>
        </w:tc>
        <w:tc>
          <w:tcPr>
            <w:tcW w:w="617" w:type="pct"/>
            <w:vAlign w:val="center"/>
          </w:tcPr>
          <w:p w:rsidR="000424FB" w:rsidRPr="000E267D" w:rsidRDefault="000424FB" w:rsidP="00171B88">
            <w:pPr>
              <w:spacing w:after="0" w:line="240" w:lineRule="auto"/>
              <w:jc w:val="center"/>
              <w:rPr>
                <w:rFonts w:ascii="Times New Roman" w:hAnsi="Times New Roman"/>
                <w:sz w:val="24"/>
                <w:szCs w:val="24"/>
              </w:rPr>
            </w:pPr>
            <w:r>
              <w:rPr>
                <w:rFonts w:ascii="Times New Roman" w:hAnsi="Times New Roman"/>
                <w:sz w:val="24"/>
                <w:szCs w:val="24"/>
              </w:rPr>
              <w:t>8</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spacing w:after="0" w:line="240" w:lineRule="auto"/>
              <w:rPr>
                <w:rFonts w:ascii="Times New Roman" w:hAnsi="Times New Roman"/>
                <w:b/>
                <w:bCs/>
                <w:sz w:val="24"/>
                <w:szCs w:val="24"/>
              </w:rPr>
            </w:pPr>
            <w:r w:rsidRPr="000E267D">
              <w:rPr>
                <w:rFonts w:ascii="Times New Roman" w:hAnsi="Times New Roman"/>
                <w:b/>
                <w:bCs/>
                <w:sz w:val="24"/>
                <w:szCs w:val="24"/>
              </w:rPr>
              <w:t>В том числе практических занятий</w:t>
            </w:r>
          </w:p>
        </w:tc>
        <w:tc>
          <w:tcPr>
            <w:tcW w:w="617" w:type="pct"/>
            <w:vAlign w:val="center"/>
          </w:tcPr>
          <w:p w:rsidR="000424FB" w:rsidRPr="00702625" w:rsidRDefault="000424FB" w:rsidP="00171B88">
            <w:pPr>
              <w:spacing w:after="0" w:line="240" w:lineRule="auto"/>
              <w:jc w:val="center"/>
              <w:rPr>
                <w:rFonts w:ascii="Times New Roman" w:hAnsi="Times New Roman"/>
                <w:bCs/>
                <w:sz w:val="24"/>
                <w:szCs w:val="24"/>
              </w:rPr>
            </w:pPr>
            <w:r w:rsidRPr="00702625">
              <w:rPr>
                <w:rFonts w:ascii="Times New Roman" w:hAnsi="Times New Roman"/>
                <w:bCs/>
                <w:sz w:val="24"/>
                <w:szCs w:val="24"/>
              </w:rPr>
              <w:t>4</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E267D">
              <w:rPr>
                <w:rFonts w:ascii="Times New Roman" w:hAnsi="Times New Roman"/>
                <w:b/>
                <w:sz w:val="24"/>
                <w:szCs w:val="24"/>
              </w:rPr>
              <w:t>Практическое занятие 6.</w:t>
            </w:r>
            <w:r w:rsidRPr="000E267D">
              <w:rPr>
                <w:rFonts w:ascii="Times New Roman" w:hAnsi="Times New Roman"/>
                <w:sz w:val="24"/>
                <w:szCs w:val="24"/>
              </w:rPr>
              <w:t xml:space="preserve"> Выполнение технического рисунка плечевых изделий</w:t>
            </w:r>
          </w:p>
        </w:tc>
        <w:tc>
          <w:tcPr>
            <w:tcW w:w="617" w:type="pct"/>
            <w:vAlign w:val="center"/>
          </w:tcPr>
          <w:p w:rsidR="000424FB" w:rsidRPr="000E267D"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E267D">
              <w:rPr>
                <w:rFonts w:ascii="Times New Roman" w:hAnsi="Times New Roman"/>
                <w:b/>
                <w:sz w:val="24"/>
                <w:szCs w:val="24"/>
              </w:rPr>
              <w:t>Практическое занятие 7.</w:t>
            </w:r>
            <w:r w:rsidRPr="000E267D">
              <w:rPr>
                <w:rFonts w:ascii="Times New Roman" w:hAnsi="Times New Roman"/>
                <w:sz w:val="24"/>
                <w:szCs w:val="24"/>
              </w:rPr>
              <w:t xml:space="preserve"> Выполнение технического рисунка поясных изделий.</w:t>
            </w:r>
          </w:p>
        </w:tc>
        <w:tc>
          <w:tcPr>
            <w:tcW w:w="617" w:type="pct"/>
            <w:vAlign w:val="center"/>
          </w:tcPr>
          <w:p w:rsidR="000424FB" w:rsidRPr="000E267D"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spacing w:after="0" w:line="240" w:lineRule="auto"/>
              <w:rPr>
                <w:rFonts w:ascii="Times New Roman" w:hAnsi="Times New Roman"/>
                <w:b/>
                <w:bCs/>
                <w:sz w:val="24"/>
                <w:szCs w:val="24"/>
              </w:rPr>
            </w:pPr>
            <w:r w:rsidRPr="000E267D">
              <w:rPr>
                <w:rFonts w:ascii="Times New Roman" w:hAnsi="Times New Roman"/>
                <w:b/>
                <w:bCs/>
                <w:sz w:val="24"/>
                <w:szCs w:val="24"/>
              </w:rPr>
              <w:t>Самостоятельная работа обучающихся</w:t>
            </w:r>
          </w:p>
        </w:tc>
        <w:tc>
          <w:tcPr>
            <w:tcW w:w="617" w:type="pct"/>
            <w:vAlign w:val="center"/>
          </w:tcPr>
          <w:p w:rsidR="000424FB" w:rsidRPr="000E267D" w:rsidRDefault="000424FB" w:rsidP="00171B88">
            <w:pPr>
              <w:spacing w:after="0" w:line="240" w:lineRule="auto"/>
              <w:jc w:val="center"/>
              <w:rPr>
                <w:rFonts w:ascii="Times New Roman" w:hAnsi="Times New Roman"/>
                <w:bCs/>
                <w:i/>
                <w:sz w:val="24"/>
                <w:szCs w:val="24"/>
              </w:rPr>
            </w:pP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restart"/>
            <w:vAlign w:val="center"/>
          </w:tcPr>
          <w:p w:rsidR="000424FB" w:rsidRPr="000E267D" w:rsidRDefault="000424FB" w:rsidP="00171B88">
            <w:pPr>
              <w:spacing w:after="0" w:line="240" w:lineRule="auto"/>
              <w:jc w:val="center"/>
              <w:rPr>
                <w:rFonts w:ascii="Times New Roman" w:hAnsi="Times New Roman"/>
                <w:b/>
                <w:bCs/>
                <w:sz w:val="24"/>
                <w:szCs w:val="24"/>
              </w:rPr>
            </w:pPr>
            <w:r w:rsidRPr="000E267D">
              <w:rPr>
                <w:rFonts w:ascii="Times New Roman" w:hAnsi="Times New Roman"/>
                <w:b/>
                <w:bCs/>
                <w:sz w:val="24"/>
                <w:szCs w:val="24"/>
              </w:rPr>
              <w:t>Тема 1.5. Изображение человека. Фигура</w:t>
            </w: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E267D">
              <w:rPr>
                <w:rFonts w:ascii="Times New Roman" w:hAnsi="Times New Roman"/>
                <w:b/>
                <w:sz w:val="24"/>
                <w:szCs w:val="24"/>
              </w:rPr>
              <w:t>Содержание учебного материала</w:t>
            </w:r>
          </w:p>
        </w:tc>
        <w:tc>
          <w:tcPr>
            <w:tcW w:w="617" w:type="pct"/>
            <w:vAlign w:val="center"/>
          </w:tcPr>
          <w:p w:rsidR="000424FB" w:rsidRPr="000E267D" w:rsidRDefault="000424FB" w:rsidP="00171B88">
            <w:pPr>
              <w:spacing w:after="0" w:line="240" w:lineRule="auto"/>
              <w:jc w:val="center"/>
              <w:rPr>
                <w:rFonts w:ascii="Times New Roman" w:hAnsi="Times New Roman"/>
                <w:b/>
                <w:bCs/>
                <w:sz w:val="24"/>
                <w:szCs w:val="24"/>
              </w:rPr>
            </w:pPr>
            <w:r w:rsidRPr="000E267D">
              <w:rPr>
                <w:rFonts w:ascii="Times New Roman" w:hAnsi="Times New Roman"/>
                <w:b/>
                <w:bCs/>
                <w:sz w:val="24"/>
                <w:szCs w:val="24"/>
              </w:rPr>
              <w:t>12/12</w:t>
            </w:r>
          </w:p>
        </w:tc>
        <w:tc>
          <w:tcPr>
            <w:tcW w:w="554" w:type="pct"/>
            <w:vMerge w:val="restart"/>
          </w:tcPr>
          <w:p w:rsidR="000424FB" w:rsidRPr="000E267D" w:rsidRDefault="000424FB" w:rsidP="00171B88">
            <w:pPr>
              <w:spacing w:after="0" w:line="240" w:lineRule="auto"/>
              <w:ind w:left="-107" w:right="-109"/>
              <w:jc w:val="center"/>
              <w:rPr>
                <w:rFonts w:ascii="Times New Roman" w:hAnsi="Times New Roman"/>
                <w:sz w:val="24"/>
                <w:szCs w:val="24"/>
              </w:rPr>
            </w:pPr>
            <w:r w:rsidRPr="000E267D">
              <w:rPr>
                <w:rFonts w:ascii="Times New Roman" w:hAnsi="Times New Roman"/>
                <w:sz w:val="24"/>
                <w:szCs w:val="24"/>
              </w:rPr>
              <w:t>ПК 1.1</w:t>
            </w:r>
          </w:p>
        </w:tc>
      </w:tr>
      <w:tr w:rsidR="000424FB" w:rsidRPr="000E267D" w:rsidTr="000424FB">
        <w:trPr>
          <w:trHeight w:val="20"/>
        </w:trPr>
        <w:tc>
          <w:tcPr>
            <w:tcW w:w="661" w:type="pct"/>
            <w:vMerge/>
            <w:vAlign w:val="center"/>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E267D">
              <w:rPr>
                <w:rFonts w:ascii="Times New Roman" w:hAnsi="Times New Roman"/>
                <w:b/>
                <w:sz w:val="24"/>
                <w:szCs w:val="24"/>
              </w:rPr>
              <w:t>В том числе практических занятий</w:t>
            </w:r>
          </w:p>
        </w:tc>
        <w:tc>
          <w:tcPr>
            <w:tcW w:w="617" w:type="pct"/>
            <w:vAlign w:val="center"/>
          </w:tcPr>
          <w:p w:rsidR="000424FB" w:rsidRPr="000E267D"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12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E267D">
              <w:rPr>
                <w:rFonts w:ascii="Times New Roman" w:hAnsi="Times New Roman"/>
                <w:b/>
                <w:sz w:val="24"/>
                <w:szCs w:val="24"/>
              </w:rPr>
              <w:t>Практическое занятие 8.</w:t>
            </w:r>
            <w:r w:rsidRPr="000E267D">
              <w:rPr>
                <w:rFonts w:ascii="Times New Roman" w:hAnsi="Times New Roman"/>
                <w:sz w:val="24"/>
                <w:szCs w:val="24"/>
              </w:rPr>
              <w:t xml:space="preserve">  Рисунок схемы фигуры человека.</w:t>
            </w:r>
          </w:p>
        </w:tc>
        <w:tc>
          <w:tcPr>
            <w:tcW w:w="617"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E267D">
              <w:rPr>
                <w:rFonts w:ascii="Times New Roman" w:hAnsi="Times New Roman"/>
                <w:b/>
                <w:sz w:val="24"/>
                <w:szCs w:val="24"/>
              </w:rPr>
              <w:t>Практическое занятие 9.</w:t>
            </w:r>
            <w:r w:rsidRPr="000E267D">
              <w:rPr>
                <w:rFonts w:ascii="Times New Roman" w:hAnsi="Times New Roman"/>
                <w:sz w:val="24"/>
                <w:szCs w:val="24"/>
              </w:rPr>
              <w:t xml:space="preserve"> Рисунок схемы фигуры с опорой на одну ногу</w:t>
            </w:r>
          </w:p>
        </w:tc>
        <w:tc>
          <w:tcPr>
            <w:tcW w:w="617"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E267D">
              <w:rPr>
                <w:rFonts w:ascii="Times New Roman" w:hAnsi="Times New Roman"/>
                <w:b/>
                <w:sz w:val="24"/>
                <w:szCs w:val="24"/>
              </w:rPr>
              <w:t>Практическое занятие 10.</w:t>
            </w:r>
            <w:r w:rsidRPr="000E267D">
              <w:rPr>
                <w:rFonts w:ascii="Times New Roman" w:hAnsi="Times New Roman"/>
                <w:sz w:val="24"/>
                <w:szCs w:val="24"/>
              </w:rPr>
              <w:t xml:space="preserve"> Выполнение линейно-конструктивного рисунка фигуры человека в костюме</w:t>
            </w:r>
          </w:p>
        </w:tc>
        <w:tc>
          <w:tcPr>
            <w:tcW w:w="617"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E267D">
              <w:rPr>
                <w:rFonts w:ascii="Times New Roman" w:hAnsi="Times New Roman"/>
                <w:b/>
                <w:sz w:val="24"/>
                <w:szCs w:val="24"/>
              </w:rPr>
              <w:t>Практическое занятие 11.</w:t>
            </w:r>
            <w:r w:rsidRPr="000E267D">
              <w:rPr>
                <w:rFonts w:ascii="Times New Roman" w:hAnsi="Times New Roman"/>
                <w:sz w:val="24"/>
                <w:szCs w:val="24"/>
              </w:rPr>
              <w:t xml:space="preserve"> Пропорции головы человека. Пропорции лица. Постановка головы в различных ракурсах. Стилизация в рисунке головы человека.</w:t>
            </w:r>
          </w:p>
        </w:tc>
        <w:tc>
          <w:tcPr>
            <w:tcW w:w="617"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E267D">
              <w:rPr>
                <w:rFonts w:ascii="Times New Roman" w:hAnsi="Times New Roman"/>
                <w:b/>
                <w:sz w:val="24"/>
                <w:szCs w:val="24"/>
              </w:rPr>
              <w:t>Практическое занятие 12.</w:t>
            </w:r>
            <w:r w:rsidRPr="000E267D">
              <w:rPr>
                <w:rFonts w:ascii="Times New Roman" w:hAnsi="Times New Roman"/>
                <w:sz w:val="24"/>
                <w:szCs w:val="24"/>
              </w:rPr>
              <w:t xml:space="preserve"> Строение частей фигуры человека. Пропорции рук, ног. Правила и приемы изображения рук, ног. Приемы стилизации в рисунке конечностей.</w:t>
            </w:r>
          </w:p>
        </w:tc>
        <w:tc>
          <w:tcPr>
            <w:tcW w:w="617"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6"/>
                <w:sz w:val="24"/>
                <w:szCs w:val="24"/>
              </w:rPr>
            </w:pPr>
            <w:r w:rsidRPr="000E267D">
              <w:rPr>
                <w:rFonts w:ascii="Times New Roman" w:hAnsi="Times New Roman"/>
                <w:b/>
                <w:spacing w:val="-6"/>
                <w:sz w:val="24"/>
                <w:szCs w:val="24"/>
              </w:rPr>
              <w:t>Практическое занятие 13.</w:t>
            </w:r>
            <w:r w:rsidRPr="000E267D">
              <w:rPr>
                <w:rFonts w:ascii="Times New Roman" w:hAnsi="Times New Roman"/>
                <w:spacing w:val="-6"/>
                <w:sz w:val="24"/>
                <w:szCs w:val="24"/>
              </w:rPr>
              <w:t xml:space="preserve"> Стилизация фигуры в эскизе.</w:t>
            </w:r>
          </w:p>
        </w:tc>
        <w:tc>
          <w:tcPr>
            <w:tcW w:w="617"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85"/>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0E267D">
              <w:rPr>
                <w:rFonts w:ascii="Times New Roman" w:hAnsi="Times New Roman"/>
                <w:b/>
                <w:bCs/>
                <w:sz w:val="24"/>
                <w:szCs w:val="24"/>
              </w:rPr>
              <w:t>Самостоятельная работа обучающихся</w:t>
            </w:r>
          </w:p>
        </w:tc>
        <w:tc>
          <w:tcPr>
            <w:tcW w:w="617"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3830" w:type="pct"/>
            <w:gridSpan w:val="2"/>
            <w:vAlign w:val="center"/>
          </w:tcPr>
          <w:p w:rsidR="000424FB" w:rsidRPr="000E267D" w:rsidRDefault="000424FB" w:rsidP="00171B88">
            <w:pPr>
              <w:suppressAutoHyphens/>
              <w:spacing w:after="0" w:line="240" w:lineRule="auto"/>
              <w:rPr>
                <w:rFonts w:ascii="Times New Roman" w:hAnsi="Times New Roman"/>
                <w:b/>
                <w:bCs/>
                <w:sz w:val="24"/>
                <w:szCs w:val="24"/>
              </w:rPr>
            </w:pPr>
            <w:r w:rsidRPr="000E267D">
              <w:rPr>
                <w:rFonts w:ascii="Times New Roman" w:hAnsi="Times New Roman"/>
                <w:b/>
                <w:sz w:val="24"/>
                <w:szCs w:val="24"/>
              </w:rPr>
              <w:t>Раздел 2. Основы цветной графики</w:t>
            </w:r>
          </w:p>
        </w:tc>
        <w:tc>
          <w:tcPr>
            <w:tcW w:w="617"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10/10</w:t>
            </w:r>
          </w:p>
        </w:tc>
        <w:tc>
          <w:tcPr>
            <w:tcW w:w="554" w:type="pct"/>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restart"/>
            <w:vAlign w:val="center"/>
          </w:tcPr>
          <w:p w:rsidR="000424FB" w:rsidRPr="000E267D" w:rsidRDefault="000424FB" w:rsidP="00171B88">
            <w:pPr>
              <w:suppressAutoHyphens/>
              <w:spacing w:after="0" w:line="240" w:lineRule="auto"/>
              <w:jc w:val="center"/>
              <w:rPr>
                <w:rFonts w:ascii="Times New Roman" w:hAnsi="Times New Roman"/>
                <w:b/>
                <w:bCs/>
                <w:sz w:val="24"/>
                <w:szCs w:val="24"/>
              </w:rPr>
            </w:pPr>
            <w:r w:rsidRPr="000E267D">
              <w:rPr>
                <w:rFonts w:ascii="Times New Roman" w:hAnsi="Times New Roman"/>
                <w:b/>
                <w:sz w:val="24"/>
                <w:szCs w:val="24"/>
              </w:rPr>
              <w:lastRenderedPageBreak/>
              <w:t>Тема 2.1. Цветная графика в эскизе</w:t>
            </w: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E267D">
              <w:rPr>
                <w:rFonts w:ascii="Times New Roman" w:hAnsi="Times New Roman"/>
                <w:b/>
                <w:sz w:val="24"/>
                <w:szCs w:val="24"/>
              </w:rPr>
              <w:t>Содержание учебного материала</w:t>
            </w:r>
          </w:p>
        </w:tc>
        <w:tc>
          <w:tcPr>
            <w:tcW w:w="617" w:type="pct"/>
            <w:vAlign w:val="center"/>
          </w:tcPr>
          <w:p w:rsidR="000424FB" w:rsidRPr="00C56E0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C56E0B">
              <w:rPr>
                <w:rFonts w:ascii="Times New Roman" w:hAnsi="Times New Roman"/>
                <w:b/>
                <w:sz w:val="24"/>
                <w:szCs w:val="24"/>
              </w:rPr>
              <w:t>10/10</w:t>
            </w:r>
          </w:p>
        </w:tc>
        <w:tc>
          <w:tcPr>
            <w:tcW w:w="554" w:type="pct"/>
            <w:vMerge w:val="restart"/>
          </w:tcPr>
          <w:p w:rsidR="000424FB" w:rsidRPr="000E267D" w:rsidRDefault="000424FB" w:rsidP="00171B88">
            <w:pPr>
              <w:spacing w:after="0" w:line="240" w:lineRule="auto"/>
              <w:ind w:left="-107" w:right="-109"/>
              <w:jc w:val="center"/>
              <w:rPr>
                <w:rFonts w:ascii="Times New Roman" w:hAnsi="Times New Roman"/>
                <w:sz w:val="24"/>
                <w:szCs w:val="24"/>
              </w:rPr>
            </w:pPr>
            <w:r w:rsidRPr="000E267D">
              <w:rPr>
                <w:rFonts w:ascii="Times New Roman" w:hAnsi="Times New Roman"/>
                <w:sz w:val="24"/>
                <w:szCs w:val="24"/>
              </w:rPr>
              <w:t>ПК 1.1</w:t>
            </w:r>
          </w:p>
          <w:p w:rsidR="000424FB" w:rsidRDefault="000424FB" w:rsidP="00171B88">
            <w:pPr>
              <w:spacing w:after="0" w:line="240" w:lineRule="auto"/>
              <w:ind w:left="-107" w:right="-109"/>
              <w:jc w:val="center"/>
              <w:rPr>
                <w:rFonts w:ascii="Times New Roman" w:hAnsi="Times New Roman"/>
                <w:sz w:val="24"/>
                <w:szCs w:val="24"/>
              </w:rPr>
            </w:pPr>
          </w:p>
          <w:p w:rsidR="000424FB" w:rsidRPr="000E267D" w:rsidRDefault="000424FB" w:rsidP="00171B88">
            <w:pPr>
              <w:spacing w:after="0" w:line="240" w:lineRule="auto"/>
              <w:ind w:left="-107" w:right="-109"/>
              <w:jc w:val="center"/>
              <w:rPr>
                <w:rFonts w:ascii="Times New Roman" w:hAnsi="Times New Roman"/>
                <w:sz w:val="24"/>
                <w:szCs w:val="24"/>
              </w:rPr>
            </w:pPr>
          </w:p>
          <w:p w:rsidR="000424FB" w:rsidRPr="000E267D" w:rsidRDefault="000424FB" w:rsidP="00171B88">
            <w:pPr>
              <w:spacing w:after="0" w:line="240" w:lineRule="auto"/>
              <w:ind w:left="-107" w:right="-109"/>
              <w:jc w:val="center"/>
              <w:rPr>
                <w:rFonts w:ascii="Times New Roman" w:hAnsi="Times New Roman"/>
                <w:sz w:val="24"/>
                <w:szCs w:val="24"/>
              </w:rPr>
            </w:pPr>
            <w:r w:rsidRPr="000E267D">
              <w:rPr>
                <w:rFonts w:ascii="Times New Roman" w:hAnsi="Times New Roman"/>
                <w:sz w:val="24"/>
                <w:szCs w:val="24"/>
              </w:rPr>
              <w:t>ПК 1.3</w:t>
            </w: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E267D">
              <w:rPr>
                <w:rFonts w:ascii="Times New Roman" w:hAnsi="Times New Roman"/>
                <w:b/>
                <w:sz w:val="24"/>
                <w:szCs w:val="24"/>
              </w:rPr>
              <w:t>В том числе практических занятий</w:t>
            </w:r>
          </w:p>
        </w:tc>
        <w:tc>
          <w:tcPr>
            <w:tcW w:w="617" w:type="pct"/>
            <w:vAlign w:val="center"/>
          </w:tcPr>
          <w:p w:rsidR="000424FB" w:rsidRPr="00C56E0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C56E0B">
              <w:rPr>
                <w:rFonts w:ascii="Times New Roman" w:hAnsi="Times New Roman"/>
                <w:bCs/>
                <w:sz w:val="24"/>
                <w:szCs w:val="24"/>
              </w:rPr>
              <w:t>10</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E267D">
              <w:rPr>
                <w:rFonts w:ascii="Times New Roman" w:hAnsi="Times New Roman"/>
                <w:b/>
                <w:sz w:val="24"/>
                <w:szCs w:val="24"/>
              </w:rPr>
              <w:t>Практическое занятие 14.</w:t>
            </w:r>
            <w:r w:rsidRPr="000E267D">
              <w:rPr>
                <w:rFonts w:ascii="Times New Roman" w:hAnsi="Times New Roman"/>
                <w:sz w:val="24"/>
                <w:szCs w:val="24"/>
              </w:rPr>
              <w:t xml:space="preserve">Графические материалы, специфика и художественные приемы в цветной графике. </w:t>
            </w:r>
          </w:p>
        </w:tc>
        <w:tc>
          <w:tcPr>
            <w:tcW w:w="617" w:type="pct"/>
            <w:vAlign w:val="center"/>
          </w:tcPr>
          <w:p w:rsidR="000424FB" w:rsidRPr="00C56E0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E267D">
              <w:rPr>
                <w:rFonts w:ascii="Times New Roman" w:hAnsi="Times New Roman"/>
                <w:b/>
                <w:sz w:val="24"/>
                <w:szCs w:val="24"/>
              </w:rPr>
              <w:t>Практическое занятие 15.</w:t>
            </w:r>
            <w:r w:rsidRPr="000E267D">
              <w:rPr>
                <w:rFonts w:ascii="Times New Roman" w:hAnsi="Times New Roman"/>
                <w:sz w:val="24"/>
                <w:szCs w:val="24"/>
              </w:rPr>
              <w:t>Цветовой круг</w:t>
            </w:r>
          </w:p>
        </w:tc>
        <w:tc>
          <w:tcPr>
            <w:tcW w:w="617" w:type="pct"/>
            <w:vAlign w:val="center"/>
          </w:tcPr>
          <w:p w:rsidR="000424FB" w:rsidRPr="00C56E0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E267D">
              <w:rPr>
                <w:rFonts w:ascii="Times New Roman" w:hAnsi="Times New Roman"/>
                <w:b/>
                <w:sz w:val="24"/>
                <w:szCs w:val="24"/>
              </w:rPr>
              <w:t>Практическое занятие 16.</w:t>
            </w:r>
            <w:r w:rsidRPr="000E267D">
              <w:rPr>
                <w:rFonts w:ascii="Times New Roman" w:hAnsi="Times New Roman"/>
                <w:sz w:val="24"/>
                <w:szCs w:val="24"/>
              </w:rPr>
              <w:t>Понятие цветовых гармоний Проработка цветовых растяжек монохромных и полихромных на основе цветовых гармоний.</w:t>
            </w:r>
          </w:p>
        </w:tc>
        <w:tc>
          <w:tcPr>
            <w:tcW w:w="617" w:type="pct"/>
            <w:vAlign w:val="center"/>
          </w:tcPr>
          <w:p w:rsidR="000424FB" w:rsidRPr="00C56E0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E267D">
              <w:rPr>
                <w:rFonts w:ascii="Times New Roman" w:hAnsi="Times New Roman"/>
                <w:b/>
                <w:sz w:val="24"/>
                <w:szCs w:val="24"/>
              </w:rPr>
              <w:t>Практическое занятие 17.</w:t>
            </w:r>
            <w:r w:rsidRPr="000E267D">
              <w:rPr>
                <w:rFonts w:ascii="Times New Roman" w:hAnsi="Times New Roman"/>
                <w:sz w:val="24"/>
                <w:szCs w:val="24"/>
              </w:rPr>
              <w:t>Организация колорита эскиза. Изображение фактур и орнамента в цветной графике</w:t>
            </w:r>
          </w:p>
        </w:tc>
        <w:tc>
          <w:tcPr>
            <w:tcW w:w="617" w:type="pct"/>
            <w:vAlign w:val="center"/>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0E267D">
              <w:rPr>
                <w:rFonts w:ascii="Times New Roman" w:hAnsi="Times New Roman"/>
                <w:b/>
                <w:sz w:val="24"/>
                <w:szCs w:val="24"/>
              </w:rPr>
              <w:t>Практическое занятие 18.</w:t>
            </w:r>
            <w:r w:rsidRPr="000E267D">
              <w:rPr>
                <w:rFonts w:ascii="Times New Roman" w:hAnsi="Times New Roman"/>
                <w:sz w:val="24"/>
                <w:szCs w:val="24"/>
              </w:rPr>
              <w:t>Выполнение эскизов композиций фигуры в костюме средствами цветной графики</w:t>
            </w:r>
          </w:p>
        </w:tc>
        <w:tc>
          <w:tcPr>
            <w:tcW w:w="617" w:type="pct"/>
            <w:vAlign w:val="center"/>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661" w:type="pct"/>
            <w:vMerge/>
            <w:vAlign w:val="center"/>
          </w:tcPr>
          <w:p w:rsidR="000424FB" w:rsidRPr="000E267D" w:rsidRDefault="000424FB" w:rsidP="00171B88">
            <w:pPr>
              <w:spacing w:after="0" w:line="240" w:lineRule="auto"/>
              <w:jc w:val="center"/>
              <w:rPr>
                <w:rFonts w:ascii="Times New Roman" w:hAnsi="Times New Roman"/>
                <w:b/>
                <w:bCs/>
                <w:sz w:val="24"/>
                <w:szCs w:val="24"/>
              </w:rPr>
            </w:pPr>
          </w:p>
        </w:tc>
        <w:tc>
          <w:tcPr>
            <w:tcW w:w="3168"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0E267D">
              <w:rPr>
                <w:rFonts w:ascii="Times New Roman" w:hAnsi="Times New Roman"/>
                <w:b/>
                <w:sz w:val="24"/>
                <w:szCs w:val="24"/>
              </w:rPr>
              <w:t>Самостоятельная работа обучающихся</w:t>
            </w:r>
          </w:p>
        </w:tc>
        <w:tc>
          <w:tcPr>
            <w:tcW w:w="617" w:type="pct"/>
            <w:vAlign w:val="center"/>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554" w:type="pct"/>
            <w:vMerge/>
          </w:tcPr>
          <w:p w:rsidR="000424FB" w:rsidRPr="000E267D" w:rsidRDefault="000424FB" w:rsidP="00171B88">
            <w:pPr>
              <w:spacing w:after="0" w:line="240" w:lineRule="auto"/>
              <w:ind w:left="-107" w:right="-109"/>
              <w:jc w:val="center"/>
              <w:rPr>
                <w:rFonts w:ascii="Times New Roman" w:hAnsi="Times New Roman"/>
                <w:b/>
                <w:bCs/>
                <w:sz w:val="24"/>
                <w:szCs w:val="24"/>
              </w:rPr>
            </w:pPr>
          </w:p>
        </w:tc>
      </w:tr>
      <w:tr w:rsidR="000424FB" w:rsidRPr="000E267D" w:rsidTr="000424FB">
        <w:trPr>
          <w:trHeight w:val="20"/>
        </w:trPr>
        <w:tc>
          <w:tcPr>
            <w:tcW w:w="3830" w:type="pct"/>
            <w:gridSpan w:val="2"/>
            <w:vAlign w:val="center"/>
          </w:tcPr>
          <w:p w:rsidR="000424FB" w:rsidRPr="000E267D" w:rsidRDefault="000424FB" w:rsidP="00171B88">
            <w:pPr>
              <w:suppressAutoHyphens/>
              <w:spacing w:after="0" w:line="240" w:lineRule="auto"/>
              <w:jc w:val="center"/>
              <w:rPr>
                <w:rFonts w:ascii="Times New Roman" w:hAnsi="Times New Roman"/>
                <w:b/>
                <w:sz w:val="24"/>
                <w:szCs w:val="24"/>
              </w:rPr>
            </w:pPr>
            <w:r w:rsidRPr="000E267D">
              <w:rPr>
                <w:rFonts w:ascii="Times New Roman" w:hAnsi="Times New Roman"/>
                <w:b/>
                <w:sz w:val="24"/>
                <w:szCs w:val="24"/>
              </w:rPr>
              <w:t xml:space="preserve">Промежуточная </w:t>
            </w:r>
            <w:r w:rsidRPr="000E267D">
              <w:rPr>
                <w:rFonts w:ascii="Times New Roman" w:hAnsi="Times New Roman"/>
                <w:sz w:val="24"/>
                <w:szCs w:val="24"/>
              </w:rPr>
              <w:t>аттестация</w:t>
            </w:r>
          </w:p>
        </w:tc>
        <w:tc>
          <w:tcPr>
            <w:tcW w:w="617" w:type="pct"/>
            <w:vAlign w:val="center"/>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554" w:type="pct"/>
          </w:tcPr>
          <w:p w:rsidR="000424FB" w:rsidRPr="000E267D" w:rsidRDefault="000424FB" w:rsidP="00171B88">
            <w:pPr>
              <w:spacing w:after="0" w:line="240" w:lineRule="auto"/>
              <w:ind w:left="-107" w:right="-109"/>
              <w:jc w:val="center"/>
              <w:rPr>
                <w:rFonts w:ascii="Times New Roman" w:hAnsi="Times New Roman"/>
                <w:b/>
                <w:i/>
                <w:sz w:val="24"/>
                <w:szCs w:val="24"/>
              </w:rPr>
            </w:pPr>
          </w:p>
        </w:tc>
      </w:tr>
      <w:tr w:rsidR="000424FB" w:rsidRPr="000E267D" w:rsidTr="000424FB">
        <w:trPr>
          <w:trHeight w:val="85"/>
        </w:trPr>
        <w:tc>
          <w:tcPr>
            <w:tcW w:w="3830" w:type="pct"/>
            <w:gridSpan w:val="2"/>
            <w:vAlign w:val="center"/>
          </w:tcPr>
          <w:p w:rsidR="000424FB" w:rsidRPr="000E267D" w:rsidRDefault="000424FB" w:rsidP="00171B88">
            <w:pPr>
              <w:spacing w:after="0" w:line="240" w:lineRule="auto"/>
              <w:jc w:val="center"/>
              <w:rPr>
                <w:rFonts w:ascii="Times New Roman" w:hAnsi="Times New Roman"/>
                <w:b/>
                <w:bCs/>
                <w:sz w:val="24"/>
                <w:szCs w:val="24"/>
              </w:rPr>
            </w:pPr>
            <w:r w:rsidRPr="000E267D">
              <w:rPr>
                <w:rFonts w:ascii="Times New Roman" w:hAnsi="Times New Roman"/>
                <w:b/>
                <w:bCs/>
                <w:sz w:val="24"/>
                <w:szCs w:val="24"/>
              </w:rPr>
              <w:t>Всего:</w:t>
            </w:r>
          </w:p>
        </w:tc>
        <w:tc>
          <w:tcPr>
            <w:tcW w:w="617"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54/36</w:t>
            </w:r>
          </w:p>
        </w:tc>
        <w:tc>
          <w:tcPr>
            <w:tcW w:w="554" w:type="pct"/>
          </w:tcPr>
          <w:p w:rsidR="000424FB" w:rsidRPr="000E267D"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7" w:right="-109"/>
              <w:jc w:val="center"/>
              <w:rPr>
                <w:rFonts w:ascii="Times New Roman" w:hAnsi="Times New Roman"/>
                <w:bCs/>
                <w:sz w:val="24"/>
                <w:szCs w:val="24"/>
              </w:rPr>
            </w:pPr>
          </w:p>
        </w:tc>
      </w:tr>
    </w:tbl>
    <w:p w:rsidR="000424FB" w:rsidRPr="00782EFC" w:rsidRDefault="000424FB" w:rsidP="00171B88">
      <w:pPr>
        <w:spacing w:after="0" w:line="240" w:lineRule="auto"/>
        <w:rPr>
          <w:rFonts w:ascii="Times New Roman" w:hAnsi="Times New Roman"/>
        </w:rPr>
      </w:pPr>
    </w:p>
    <w:p w:rsidR="000424FB" w:rsidRDefault="000424FB" w:rsidP="00171B88">
      <w:pPr>
        <w:spacing w:after="0" w:line="240" w:lineRule="auto"/>
        <w:rPr>
          <w:rFonts w:ascii="Times New Roman" w:hAnsi="Times New Roman"/>
          <w:sz w:val="24"/>
          <w:szCs w:val="24"/>
        </w:rPr>
        <w:sectPr w:rsidR="000424FB" w:rsidSect="000424FB">
          <w:pgSz w:w="16838" w:h="11906" w:orient="landscape"/>
          <w:pgMar w:top="426" w:right="1134" w:bottom="567" w:left="1134" w:header="709" w:footer="709" w:gutter="0"/>
          <w:cols w:space="708"/>
          <w:docGrid w:linePitch="360"/>
        </w:sectPr>
      </w:pPr>
    </w:p>
    <w:p w:rsidR="000424FB" w:rsidRDefault="000424FB" w:rsidP="00171B88">
      <w:pPr>
        <w:spacing w:after="0" w:line="240" w:lineRule="auto"/>
        <w:rPr>
          <w:rFonts w:ascii="Times New Roman" w:hAnsi="Times New Roman"/>
          <w:sz w:val="24"/>
          <w:szCs w:val="24"/>
        </w:rPr>
      </w:pPr>
    </w:p>
    <w:p w:rsidR="000424FB" w:rsidRPr="00DF068E" w:rsidRDefault="000424FB" w:rsidP="00171B88">
      <w:pPr>
        <w:spacing w:after="0" w:line="240" w:lineRule="auto"/>
        <w:rPr>
          <w:rFonts w:ascii="Times New Roman" w:hAnsi="Times New Roman"/>
        </w:rPr>
      </w:pPr>
      <w:r w:rsidRPr="00E11160">
        <w:rPr>
          <w:rFonts w:ascii="Times New Roman" w:hAnsi="Times New Roman"/>
        </w:rPr>
        <w:t xml:space="preserve">3. </w:t>
      </w:r>
      <w:r w:rsidRPr="008D2724">
        <w:rPr>
          <w:rFonts w:ascii="Times New Roman" w:hAnsi="Times New Roman"/>
        </w:rPr>
        <w:t xml:space="preserve">Условия реализации </w:t>
      </w:r>
      <w:r>
        <w:rPr>
          <w:rFonts w:ascii="Times New Roman" w:hAnsi="Times New Roman"/>
        </w:rPr>
        <w:t>ДИСЦИПЛИНЫ</w:t>
      </w:r>
    </w:p>
    <w:p w:rsidR="000424FB" w:rsidRPr="00315F34" w:rsidRDefault="000424FB" w:rsidP="00171B88">
      <w:pPr>
        <w:suppressAutoHyphens/>
        <w:spacing w:after="0" w:line="240" w:lineRule="auto"/>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учебной дисциплины должны быть предусмотрены следующие специальные помещения:</w:t>
      </w:r>
    </w:p>
    <w:p w:rsidR="000424FB" w:rsidRPr="00315F34" w:rsidRDefault="000424FB" w:rsidP="00171B88">
      <w:pPr>
        <w:suppressAutoHyphens/>
        <w:autoSpaceDE w:val="0"/>
        <w:autoSpaceDN w:val="0"/>
        <w:adjustRightInd w:val="0"/>
        <w:spacing w:after="0" w:line="240" w:lineRule="auto"/>
        <w:ind w:firstLine="709"/>
        <w:jc w:val="both"/>
        <w:rPr>
          <w:rFonts w:ascii="Times New Roman" w:hAnsi="Times New Roman"/>
          <w:bCs/>
          <w:sz w:val="24"/>
          <w:szCs w:val="24"/>
        </w:rPr>
      </w:pPr>
      <w:r w:rsidRPr="00FC188B">
        <w:rPr>
          <w:rFonts w:ascii="Times New Roman" w:hAnsi="Times New Roman"/>
          <w:bCs/>
          <w:sz w:val="24"/>
          <w:szCs w:val="24"/>
        </w:rPr>
        <w:t>Кабинет</w:t>
      </w:r>
      <w:r w:rsidRPr="00FC188B">
        <w:rPr>
          <w:rFonts w:ascii="Times New Roman" w:hAnsi="Times New Roman"/>
          <w:bCs/>
          <w:i/>
          <w:sz w:val="24"/>
          <w:szCs w:val="24"/>
        </w:rPr>
        <w:t xml:space="preserve"> «</w:t>
      </w:r>
      <w:r>
        <w:rPr>
          <w:rFonts w:ascii="Times New Roman" w:hAnsi="Times New Roman"/>
          <w:bCs/>
          <w:iCs/>
          <w:sz w:val="24"/>
          <w:szCs w:val="24"/>
        </w:rPr>
        <w:t>Технология моды</w:t>
      </w:r>
      <w:r w:rsidRPr="00FC188B">
        <w:rPr>
          <w:rFonts w:ascii="Times New Roman" w:hAnsi="Times New Roman"/>
          <w:bCs/>
          <w:i/>
          <w:sz w:val="24"/>
          <w:szCs w:val="24"/>
        </w:rPr>
        <w:t>»</w:t>
      </w:r>
      <w:r w:rsidRPr="00FC188B">
        <w:rPr>
          <w:rFonts w:ascii="Times New Roman" w:hAnsi="Times New Roman"/>
          <w:sz w:val="24"/>
          <w:szCs w:val="24"/>
        </w:rPr>
        <w:t>,</w:t>
      </w:r>
      <w:r>
        <w:rPr>
          <w:rFonts w:ascii="Times New Roman" w:hAnsi="Times New Roman"/>
          <w:sz w:val="24"/>
          <w:szCs w:val="24"/>
        </w:rPr>
        <w:t xml:space="preserve"> </w:t>
      </w:r>
      <w:r w:rsidRPr="00315F34">
        <w:rPr>
          <w:rFonts w:ascii="Times New Roman" w:hAnsi="Times New Roman"/>
          <w:sz w:val="24"/>
          <w:szCs w:val="24"/>
        </w:rPr>
        <w:t xml:space="preserve">оснащенный </w:t>
      </w:r>
      <w:r>
        <w:rPr>
          <w:rFonts w:ascii="Times New Roman" w:hAnsi="Times New Roman"/>
          <w:sz w:val="24"/>
          <w:szCs w:val="24"/>
        </w:rPr>
        <w:t>в соответствии с приложением 3</w:t>
      </w:r>
      <w:r w:rsidRPr="006D1322">
        <w:rPr>
          <w:rFonts w:ascii="Times New Roman" w:hAnsi="Times New Roman"/>
          <w:sz w:val="24"/>
          <w:szCs w:val="24"/>
        </w:rPr>
        <w:t xml:space="preserve"> образовательной программы </w:t>
      </w:r>
      <w:r w:rsidRPr="006B68F5">
        <w:rPr>
          <w:rFonts w:ascii="Times New Roman" w:hAnsi="Times New Roman"/>
          <w:sz w:val="24"/>
          <w:szCs w:val="24"/>
        </w:rPr>
        <w:t>по специальности</w:t>
      </w:r>
      <w:r>
        <w:rPr>
          <w:rFonts w:ascii="Times New Roman" w:hAnsi="Times New Roman"/>
          <w:sz w:val="24"/>
          <w:szCs w:val="24"/>
        </w:rPr>
        <w:t xml:space="preserve"> </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 xml:space="preserve">Конструирование, моделирование итехнология изготовления изделий легкой промышленности </w:t>
      </w:r>
      <w:r w:rsidRPr="00CC4F36">
        <w:rPr>
          <w:rFonts w:ascii="Times New Roman" w:hAnsi="Times New Roman"/>
          <w:bCs/>
          <w:sz w:val="24"/>
          <w:szCs w:val="24"/>
        </w:rPr>
        <w:t xml:space="preserve">(по </w:t>
      </w:r>
      <w:r>
        <w:rPr>
          <w:rFonts w:ascii="Times New Roman" w:hAnsi="Times New Roman"/>
          <w:bCs/>
          <w:sz w:val="24"/>
          <w:szCs w:val="24"/>
        </w:rPr>
        <w:t>видам</w:t>
      </w:r>
      <w:r w:rsidRPr="00CC4F36">
        <w:rPr>
          <w:rFonts w:ascii="Times New Roman" w:hAnsi="Times New Roman"/>
          <w:bCs/>
          <w:sz w:val="24"/>
          <w:szCs w:val="24"/>
        </w:rPr>
        <w:t>)</w:t>
      </w:r>
      <w:r>
        <w:rPr>
          <w:rFonts w:ascii="Times New Roman" w:hAnsi="Times New Roman"/>
          <w:bCs/>
          <w:sz w:val="24"/>
          <w:szCs w:val="24"/>
        </w:rPr>
        <w:t>.</w:t>
      </w:r>
    </w:p>
    <w:p w:rsidR="000424FB" w:rsidRDefault="000424FB" w:rsidP="00171B88">
      <w:pPr>
        <w:spacing w:after="0" w:line="240" w:lineRule="auto"/>
        <w:rPr>
          <w:rFonts w:ascii="Times New Roman" w:hAnsi="Times New Roman"/>
        </w:rPr>
      </w:pPr>
    </w:p>
    <w:p w:rsidR="000424FB" w:rsidRPr="00E11160" w:rsidRDefault="000424FB" w:rsidP="00171B88">
      <w:pPr>
        <w:spacing w:after="0" w:line="240" w:lineRule="auto"/>
        <w:rPr>
          <w:rFonts w:ascii="Times New Roman" w:hAnsi="Times New Roman"/>
        </w:rPr>
      </w:pPr>
      <w:r w:rsidRPr="00E11160">
        <w:rPr>
          <w:rFonts w:ascii="Times New Roman" w:hAnsi="Times New Roman"/>
        </w:rPr>
        <w:t>3.2. Учебно-методическое обеспечение</w:t>
      </w:r>
    </w:p>
    <w:p w:rsidR="000424FB" w:rsidRPr="00E11160" w:rsidRDefault="000424FB" w:rsidP="00171B88">
      <w:pPr>
        <w:pStyle w:val="afffffffa"/>
        <w:spacing w:after="0" w:line="240" w:lineRule="auto"/>
        <w:ind w:left="0" w:firstLine="709"/>
        <w:rPr>
          <w:rFonts w:ascii="Times New Roman" w:hAnsi="Times New Roman"/>
          <w:b/>
          <w:sz w:val="24"/>
          <w:szCs w:val="24"/>
        </w:rPr>
      </w:pPr>
      <w:r w:rsidRPr="00E11160">
        <w:rPr>
          <w:rFonts w:ascii="Times New Roman" w:hAnsi="Times New Roman"/>
          <w:b/>
          <w:sz w:val="24"/>
          <w:szCs w:val="24"/>
        </w:rPr>
        <w:t xml:space="preserve">3.2.1. Основные печатные и/или </w:t>
      </w:r>
      <w:r>
        <w:rPr>
          <w:rFonts w:ascii="Times New Roman" w:hAnsi="Times New Roman"/>
          <w:b/>
          <w:sz w:val="24"/>
          <w:szCs w:val="24"/>
        </w:rPr>
        <w:t xml:space="preserve">электронные </w:t>
      </w:r>
      <w:r w:rsidRPr="00E11160">
        <w:rPr>
          <w:rFonts w:ascii="Times New Roman" w:hAnsi="Times New Roman"/>
          <w:b/>
          <w:sz w:val="24"/>
          <w:szCs w:val="24"/>
        </w:rPr>
        <w:t>издания</w:t>
      </w:r>
    </w:p>
    <w:p w:rsidR="000424FB" w:rsidRDefault="000424FB" w:rsidP="00171B88">
      <w:pPr>
        <w:suppressAutoHyphens/>
        <w:spacing w:after="0" w:line="240" w:lineRule="auto"/>
        <w:ind w:firstLine="709"/>
        <w:jc w:val="both"/>
        <w:rPr>
          <w:rFonts w:ascii="Times New Roman" w:hAnsi="Times New Roman"/>
          <w:bCs/>
          <w:sz w:val="24"/>
          <w:szCs w:val="24"/>
        </w:rPr>
      </w:pPr>
      <w:r w:rsidRPr="000E267D">
        <w:rPr>
          <w:rFonts w:ascii="Times New Roman" w:hAnsi="Times New Roman"/>
          <w:bCs/>
          <w:sz w:val="24"/>
          <w:szCs w:val="24"/>
        </w:rPr>
        <w:t>Для реализации программы библиотечный фонд образовательной организации должен иметь п</w:t>
      </w:r>
      <w:r w:rsidRPr="000E267D">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0E267D">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0424FB" w:rsidRPr="00700C51" w:rsidRDefault="000424FB" w:rsidP="00171B88">
      <w:pPr>
        <w:spacing w:after="0" w:line="240" w:lineRule="auto"/>
        <w:ind w:firstLine="708"/>
        <w:rPr>
          <w:rFonts w:ascii="Times New Roman" w:hAnsi="Times New Roman"/>
          <w:sz w:val="24"/>
          <w:szCs w:val="24"/>
        </w:rPr>
      </w:pPr>
      <w:r w:rsidRPr="00700C51">
        <w:rPr>
          <w:rFonts w:ascii="Times New Roman" w:hAnsi="Times New Roman"/>
          <w:sz w:val="24"/>
          <w:szCs w:val="24"/>
        </w:rPr>
        <w:t>Лицензионное и свободно-распространяемое программное обеспечение</w:t>
      </w:r>
      <w:r>
        <w:rPr>
          <w:rFonts w:ascii="Times New Roman" w:hAnsi="Times New Roman"/>
          <w:sz w:val="24"/>
          <w:szCs w:val="24"/>
        </w:rPr>
        <w:t>:</w:t>
      </w:r>
    </w:p>
    <w:p w:rsidR="000424FB" w:rsidRPr="0028512A" w:rsidRDefault="000424FB" w:rsidP="00171B88">
      <w:pPr>
        <w:spacing w:after="0" w:line="240" w:lineRule="auto"/>
        <w:ind w:firstLine="708"/>
        <w:jc w:val="both"/>
        <w:rPr>
          <w:sz w:val="24"/>
          <w:szCs w:val="24"/>
          <w:lang w:val="en-US"/>
        </w:rPr>
      </w:pPr>
      <w:r w:rsidRPr="0058266D">
        <w:rPr>
          <w:sz w:val="24"/>
          <w:szCs w:val="24"/>
          <w:lang w:val="en-US"/>
        </w:rPr>
        <w:t xml:space="preserve">1. </w:t>
      </w:r>
      <w:r w:rsidRPr="0028512A">
        <w:rPr>
          <w:sz w:val="24"/>
          <w:szCs w:val="24"/>
          <w:lang w:val="en-US"/>
        </w:rPr>
        <w:t xml:space="preserve">Microsoft Windows XP Professional, </w:t>
      </w:r>
      <w:r w:rsidRPr="0028512A">
        <w:rPr>
          <w:sz w:val="24"/>
          <w:szCs w:val="24"/>
        </w:rPr>
        <w:t>Сертификатучастникапрограммы</w:t>
      </w:r>
      <w:r w:rsidRPr="0028512A">
        <w:rPr>
          <w:sz w:val="24"/>
          <w:szCs w:val="24"/>
          <w:lang w:val="en-US"/>
        </w:rPr>
        <w:t xml:space="preserve"> MSDN academic alliance</w:t>
      </w:r>
    </w:p>
    <w:p w:rsidR="000424FB" w:rsidRPr="0028512A" w:rsidRDefault="000424FB" w:rsidP="00171B88">
      <w:pPr>
        <w:spacing w:after="0" w:line="240" w:lineRule="auto"/>
        <w:ind w:firstLine="708"/>
        <w:jc w:val="both"/>
        <w:rPr>
          <w:sz w:val="24"/>
          <w:szCs w:val="24"/>
        </w:rPr>
      </w:pPr>
      <w:r>
        <w:rPr>
          <w:sz w:val="24"/>
          <w:szCs w:val="24"/>
        </w:rPr>
        <w:t xml:space="preserve">2. </w:t>
      </w:r>
      <w:r w:rsidRPr="0028512A">
        <w:rPr>
          <w:sz w:val="24"/>
          <w:szCs w:val="24"/>
        </w:rPr>
        <w:t>Microsoft Office Standart 2007, Лицензионное соглашение, № лиц. 64873126</w:t>
      </w:r>
    </w:p>
    <w:p w:rsidR="000424FB" w:rsidRPr="000E267D" w:rsidRDefault="000424FB" w:rsidP="00171B88">
      <w:pPr>
        <w:suppressAutoHyphens/>
        <w:spacing w:after="0" w:line="240" w:lineRule="auto"/>
        <w:ind w:firstLine="709"/>
        <w:jc w:val="both"/>
        <w:rPr>
          <w:rFonts w:ascii="Times New Roman" w:hAnsi="Times New Roman"/>
          <w:b/>
          <w:sz w:val="24"/>
          <w:szCs w:val="24"/>
        </w:rPr>
      </w:pPr>
      <w:r w:rsidRPr="000E267D">
        <w:rPr>
          <w:rFonts w:ascii="Times New Roman" w:hAnsi="Times New Roman"/>
          <w:b/>
          <w:sz w:val="24"/>
          <w:szCs w:val="24"/>
        </w:rPr>
        <w:t>3.2.1. Основные печатные и электронные издания</w:t>
      </w:r>
    </w:p>
    <w:p w:rsidR="000424FB" w:rsidRPr="000E267D" w:rsidRDefault="000424FB" w:rsidP="00171B88">
      <w:pPr>
        <w:suppressAutoHyphens/>
        <w:spacing w:after="0" w:line="240" w:lineRule="auto"/>
        <w:ind w:firstLine="709"/>
        <w:jc w:val="both"/>
        <w:rPr>
          <w:rFonts w:ascii="Times New Roman" w:hAnsi="Times New Roman"/>
          <w:sz w:val="24"/>
          <w:szCs w:val="24"/>
        </w:rPr>
      </w:pPr>
      <w:r w:rsidRPr="000E267D">
        <w:rPr>
          <w:rFonts w:ascii="Times New Roman" w:hAnsi="Times New Roman"/>
          <w:sz w:val="24"/>
          <w:szCs w:val="24"/>
        </w:rPr>
        <w:t>1</w:t>
      </w:r>
      <w:r w:rsidRPr="000E267D">
        <w:rPr>
          <w:rFonts w:ascii="Times New Roman" w:hAnsi="Times New Roman"/>
          <w:b/>
          <w:sz w:val="24"/>
          <w:szCs w:val="24"/>
        </w:rPr>
        <w:t xml:space="preserve">. </w:t>
      </w:r>
      <w:r w:rsidRPr="000E267D">
        <w:rPr>
          <w:rFonts w:ascii="Times New Roman" w:hAnsi="Times New Roman"/>
          <w:sz w:val="24"/>
          <w:szCs w:val="24"/>
        </w:rPr>
        <w:t>Бесчастнов Н.П. Черно-белая графика: учеб. пособие для студентов вузов, обучающихся по специальности «Художественное проектирование текстильных изделий» /Н.П. Бесчастнов. – М.: Гуманитар. изд. центр ВЛАДОС, 2019— 271 с.</w:t>
      </w:r>
    </w:p>
    <w:p w:rsidR="000424FB" w:rsidRPr="000E267D" w:rsidRDefault="000424FB" w:rsidP="00171B8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2</w:t>
      </w:r>
      <w:r w:rsidRPr="000E267D">
        <w:rPr>
          <w:rFonts w:ascii="Times New Roman" w:hAnsi="Times New Roman"/>
          <w:sz w:val="24"/>
          <w:szCs w:val="24"/>
        </w:rPr>
        <w:t>. Беляева С.Е. Спецрисунок и художественная графика: учебник для студ. учреждений сред. проф. образования / С. Е.Беляева, Е.А.Розанов. — 6-е изд., испр. — М. : Издательский центр «Академия», 2012. — 240 с.</w:t>
      </w:r>
    </w:p>
    <w:p w:rsidR="000424FB" w:rsidRPr="000E267D" w:rsidRDefault="000424FB" w:rsidP="00171B8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3</w:t>
      </w:r>
      <w:r w:rsidRPr="000E267D">
        <w:rPr>
          <w:rFonts w:ascii="Times New Roman" w:hAnsi="Times New Roman"/>
          <w:sz w:val="24"/>
          <w:szCs w:val="24"/>
        </w:rPr>
        <w:t>. Беляева С.Е. Основы изобразительного искусства и художественного проектирования: учебник для учащихся учреждений нач. проф. образования / С. Е. Беляева. — 7-е изд., стер. — М.: Издательский центр «Академия», 2013. — 208 с.</w:t>
      </w:r>
    </w:p>
    <w:p w:rsidR="000424FB" w:rsidRPr="000E267D" w:rsidRDefault="000424FB" w:rsidP="00171B88">
      <w:pPr>
        <w:suppressAutoHyphens/>
        <w:spacing w:after="0" w:line="240" w:lineRule="auto"/>
        <w:ind w:firstLine="709"/>
        <w:jc w:val="both"/>
        <w:rPr>
          <w:rFonts w:ascii="Times New Roman" w:hAnsi="Times New Roman"/>
          <w:b/>
          <w:i/>
          <w:sz w:val="24"/>
          <w:szCs w:val="24"/>
        </w:rPr>
      </w:pPr>
      <w:r>
        <w:rPr>
          <w:rFonts w:ascii="Times New Roman" w:hAnsi="Times New Roman"/>
          <w:sz w:val="24"/>
          <w:szCs w:val="24"/>
        </w:rPr>
        <w:t>4</w:t>
      </w:r>
      <w:r w:rsidRPr="00694C59">
        <w:rPr>
          <w:rFonts w:ascii="Times New Roman" w:hAnsi="Times New Roman"/>
          <w:sz w:val="24"/>
          <w:szCs w:val="24"/>
        </w:rPr>
        <w:t>.</w:t>
      </w:r>
      <w:r w:rsidRPr="000E267D">
        <w:rPr>
          <w:rFonts w:ascii="Times New Roman" w:hAnsi="Times New Roman"/>
          <w:sz w:val="24"/>
          <w:szCs w:val="24"/>
        </w:rPr>
        <w:t>Ли Н.Г. Основы учебного академического рисунка. – М.: Эксмо, 2017. – 482 с.</w:t>
      </w:r>
    </w:p>
    <w:p w:rsidR="000424FB" w:rsidRPr="000E267D" w:rsidRDefault="000424FB" w:rsidP="00171B8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5</w:t>
      </w:r>
      <w:r w:rsidRPr="000E267D">
        <w:rPr>
          <w:rFonts w:ascii="Times New Roman" w:hAnsi="Times New Roman"/>
          <w:sz w:val="24"/>
          <w:szCs w:val="24"/>
        </w:rPr>
        <w:t xml:space="preserve">. Скакова, А. Г.  Рисунок и живопись : учебник для среднего профессионального образования / А. Г. Скакова. — Москва : Издательство Юрайт, 2022. — 164 с. — (Профессиональное образование). — </w:t>
      </w:r>
      <w:r>
        <w:rPr>
          <w:rFonts w:ascii="Times New Roman" w:hAnsi="Times New Roman"/>
          <w:sz w:val="24"/>
          <w:szCs w:val="24"/>
        </w:rPr>
        <w:t>ISBN 978-5-534-11360-0. — Текст</w:t>
      </w:r>
      <w:r w:rsidRPr="000E267D">
        <w:rPr>
          <w:rFonts w:ascii="Times New Roman" w:hAnsi="Times New Roman"/>
          <w:sz w:val="24"/>
          <w:szCs w:val="24"/>
        </w:rPr>
        <w:t>: электронный // Образовательная платформа Юрайт [сайт]. — URL: https://urait.ru/bcode/495395.</w:t>
      </w:r>
    </w:p>
    <w:p w:rsidR="000424FB" w:rsidRPr="000E267D" w:rsidRDefault="000424FB" w:rsidP="00171B88">
      <w:pPr>
        <w:spacing w:after="0" w:line="240" w:lineRule="auto"/>
        <w:ind w:firstLine="709"/>
        <w:contextualSpacing/>
        <w:jc w:val="both"/>
        <w:rPr>
          <w:rFonts w:ascii="Times New Roman" w:hAnsi="Times New Roman"/>
          <w:bCs/>
          <w:i/>
          <w:sz w:val="24"/>
          <w:szCs w:val="24"/>
        </w:rPr>
      </w:pPr>
      <w:r w:rsidRPr="000E267D">
        <w:rPr>
          <w:rFonts w:ascii="Times New Roman" w:hAnsi="Times New Roman"/>
          <w:b/>
          <w:bCs/>
          <w:sz w:val="24"/>
          <w:szCs w:val="24"/>
        </w:rPr>
        <w:t>3.2.</w:t>
      </w:r>
      <w:r>
        <w:rPr>
          <w:rFonts w:ascii="Times New Roman" w:hAnsi="Times New Roman"/>
          <w:b/>
          <w:bCs/>
          <w:sz w:val="24"/>
          <w:szCs w:val="24"/>
        </w:rPr>
        <w:t>2</w:t>
      </w:r>
      <w:r w:rsidRPr="000E267D">
        <w:rPr>
          <w:rFonts w:ascii="Times New Roman" w:hAnsi="Times New Roman"/>
          <w:b/>
          <w:bCs/>
          <w:sz w:val="24"/>
          <w:szCs w:val="24"/>
        </w:rPr>
        <w:t xml:space="preserve">. Дополнительные источники </w:t>
      </w:r>
    </w:p>
    <w:p w:rsidR="000424FB" w:rsidRPr="000E267D" w:rsidRDefault="000424FB" w:rsidP="00171B88">
      <w:pPr>
        <w:spacing w:after="0" w:line="240" w:lineRule="auto"/>
        <w:ind w:left="709"/>
        <w:contextualSpacing/>
        <w:rPr>
          <w:rFonts w:ascii="Times New Roman" w:hAnsi="Times New Roman"/>
          <w:bCs/>
          <w:sz w:val="24"/>
          <w:szCs w:val="24"/>
        </w:rPr>
      </w:pPr>
      <w:hyperlink r:id="rId78" w:history="1">
        <w:r w:rsidRPr="000E267D">
          <w:rPr>
            <w:rStyle w:val="afffffe"/>
            <w:rFonts w:ascii="Times New Roman" w:hAnsi="Times New Roman"/>
            <w:bCs/>
            <w:sz w:val="24"/>
            <w:szCs w:val="24"/>
          </w:rPr>
          <w:t>http://www.grafik.org.ru/gallery-name.html</w:t>
        </w:r>
      </w:hyperlink>
    </w:p>
    <w:p w:rsidR="000424FB" w:rsidRPr="000E267D" w:rsidRDefault="000424FB" w:rsidP="00171B88">
      <w:pPr>
        <w:spacing w:after="0" w:line="240" w:lineRule="auto"/>
        <w:ind w:left="709"/>
        <w:contextualSpacing/>
        <w:rPr>
          <w:rFonts w:ascii="Times New Roman" w:hAnsi="Times New Roman"/>
          <w:bCs/>
          <w:sz w:val="24"/>
          <w:szCs w:val="24"/>
        </w:rPr>
      </w:pPr>
      <w:hyperlink r:id="rId79" w:history="1">
        <w:r w:rsidRPr="000E267D">
          <w:rPr>
            <w:rStyle w:val="afffffe"/>
            <w:rFonts w:ascii="Times New Roman" w:hAnsi="Times New Roman"/>
            <w:bCs/>
            <w:sz w:val="24"/>
            <w:szCs w:val="24"/>
          </w:rPr>
          <w:t>http://hudozhnikam.ru/osnovi_risunka/36.html</w:t>
        </w:r>
      </w:hyperlink>
    </w:p>
    <w:p w:rsidR="000424FB" w:rsidRPr="000E267D" w:rsidRDefault="000424FB" w:rsidP="00171B88">
      <w:pPr>
        <w:spacing w:after="0" w:line="240" w:lineRule="auto"/>
        <w:ind w:left="709"/>
        <w:contextualSpacing/>
        <w:rPr>
          <w:rFonts w:ascii="Times New Roman" w:hAnsi="Times New Roman"/>
          <w:bCs/>
          <w:sz w:val="24"/>
          <w:szCs w:val="24"/>
        </w:rPr>
      </w:pPr>
      <w:hyperlink r:id="rId80" w:history="1">
        <w:r w:rsidRPr="000E267D">
          <w:rPr>
            <w:rStyle w:val="afffffe"/>
            <w:rFonts w:ascii="Times New Roman" w:hAnsi="Times New Roman"/>
            <w:bCs/>
            <w:sz w:val="24"/>
            <w:szCs w:val="24"/>
          </w:rPr>
          <w:t>http://www.artprojekt.ru</w:t>
        </w:r>
      </w:hyperlink>
      <w:r w:rsidRPr="000E267D">
        <w:rPr>
          <w:rFonts w:ascii="Times New Roman" w:hAnsi="Times New Roman"/>
          <w:bCs/>
          <w:sz w:val="24"/>
          <w:szCs w:val="24"/>
        </w:rPr>
        <w:t xml:space="preserve"> – портал по изобразительному искусству</w:t>
      </w:r>
    </w:p>
    <w:p w:rsidR="000424FB" w:rsidRPr="000E267D" w:rsidRDefault="000424FB" w:rsidP="00171B88">
      <w:pPr>
        <w:spacing w:after="0" w:line="240" w:lineRule="auto"/>
        <w:ind w:left="709"/>
        <w:contextualSpacing/>
        <w:rPr>
          <w:rFonts w:ascii="Times New Roman" w:hAnsi="Times New Roman"/>
          <w:bCs/>
          <w:sz w:val="24"/>
          <w:szCs w:val="24"/>
        </w:rPr>
      </w:pPr>
      <w:hyperlink r:id="rId81" w:history="1">
        <w:r w:rsidRPr="000E267D">
          <w:rPr>
            <w:rStyle w:val="afffffe"/>
            <w:rFonts w:ascii="Times New Roman" w:hAnsi="Times New Roman"/>
            <w:bCs/>
            <w:sz w:val="24"/>
            <w:szCs w:val="24"/>
          </w:rPr>
          <w:t>http://gallerix.ru</w:t>
        </w:r>
      </w:hyperlink>
      <w:r w:rsidRPr="000E267D">
        <w:rPr>
          <w:rFonts w:ascii="Times New Roman" w:hAnsi="Times New Roman"/>
          <w:bCs/>
          <w:sz w:val="24"/>
          <w:szCs w:val="24"/>
        </w:rPr>
        <w:t xml:space="preserve"> – портал по изобразительному искусству</w:t>
      </w:r>
    </w:p>
    <w:p w:rsidR="000424FB" w:rsidRPr="000E267D" w:rsidRDefault="000424FB" w:rsidP="00171B88">
      <w:pPr>
        <w:spacing w:after="0" w:line="240" w:lineRule="auto"/>
        <w:ind w:firstLine="709"/>
        <w:contextualSpacing/>
        <w:jc w:val="both"/>
        <w:rPr>
          <w:rFonts w:ascii="Times New Roman" w:hAnsi="Times New Roman"/>
          <w:b/>
          <w:bCs/>
          <w:i/>
          <w:sz w:val="24"/>
          <w:szCs w:val="24"/>
        </w:rPr>
      </w:pPr>
    </w:p>
    <w:p w:rsidR="000424FB" w:rsidRDefault="000424FB" w:rsidP="00171B88">
      <w:pPr>
        <w:spacing w:after="0" w:line="240" w:lineRule="auto"/>
        <w:rPr>
          <w:rFonts w:ascii="Times New Roman" w:hAnsi="Times New Roman"/>
        </w:rPr>
      </w:pPr>
      <w:r w:rsidRPr="000E267D">
        <w:rPr>
          <w:rFonts w:ascii="Times New Roman" w:hAnsi="Times New Roman"/>
        </w:rPr>
        <w:br w:type="page"/>
      </w:r>
      <w:r w:rsidRPr="00E11160">
        <w:rPr>
          <w:rFonts w:ascii="Times New Roman" w:hAnsi="Times New Roman"/>
        </w:rPr>
        <w:lastRenderedPageBreak/>
        <w:t xml:space="preserve">4. Контроль и оценка результатов освоения </w:t>
      </w:r>
      <w:r>
        <w:rPr>
          <w:rFonts w:ascii="Times New Roman" w:hAnsi="Times New Roman"/>
        </w:rPr>
        <w:t>ДИСЦИПЛИНЫ</w:t>
      </w:r>
    </w:p>
    <w:p w:rsidR="000424FB" w:rsidRPr="00DF068E" w:rsidRDefault="000424FB" w:rsidP="00171B88">
      <w:pPr>
        <w:spacing w:after="0" w:line="240" w:lineRule="auto"/>
        <w:rPr>
          <w:rFonts w:ascii="Times New Roman" w:hAnsi="Times New Roman"/>
          <w:b/>
          <w:bCs/>
        </w:rPr>
      </w:pPr>
    </w:p>
    <w:tbl>
      <w:tblPr>
        <w:tblW w:w="5323"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3546"/>
        <w:gridCol w:w="3118"/>
      </w:tblGrid>
      <w:tr w:rsidR="000424FB" w:rsidRPr="00985111" w:rsidTr="000424FB">
        <w:trPr>
          <w:trHeight w:val="519"/>
        </w:trPr>
        <w:tc>
          <w:tcPr>
            <w:tcW w:w="1824" w:type="pct"/>
            <w:vAlign w:val="center"/>
          </w:tcPr>
          <w:p w:rsidR="000424FB" w:rsidRPr="00854F21" w:rsidRDefault="000424FB" w:rsidP="00171B88">
            <w:pPr>
              <w:suppressAutoHyphens/>
              <w:spacing w:after="0" w:line="240" w:lineRule="auto"/>
              <w:contextualSpacing/>
              <w:jc w:val="center"/>
              <w:rPr>
                <w:rFonts w:ascii="Times New Roman" w:hAnsi="Times New Roman"/>
                <w:b/>
                <w:iCs/>
                <w:sz w:val="24"/>
                <w:szCs w:val="24"/>
              </w:rPr>
            </w:pPr>
            <w:r w:rsidRPr="00854F21">
              <w:rPr>
                <w:rFonts w:ascii="Times New Roman" w:hAnsi="Times New Roman"/>
                <w:b/>
                <w:iCs/>
                <w:sz w:val="24"/>
                <w:szCs w:val="24"/>
              </w:rPr>
              <w:t>Результаты обучения</w:t>
            </w:r>
          </w:p>
        </w:tc>
        <w:tc>
          <w:tcPr>
            <w:tcW w:w="1690" w:type="pct"/>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iCs/>
                <w:sz w:val="24"/>
                <w:szCs w:val="24"/>
              </w:rPr>
              <w:t>Показатели освоенности компетенций</w:t>
            </w:r>
          </w:p>
        </w:tc>
        <w:tc>
          <w:tcPr>
            <w:tcW w:w="1487" w:type="pct"/>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sz w:val="24"/>
                <w:szCs w:val="24"/>
              </w:rPr>
              <w:t>Методы оценки</w:t>
            </w:r>
          </w:p>
        </w:tc>
      </w:tr>
      <w:tr w:rsidR="000424FB" w:rsidRPr="00985111" w:rsidTr="000424FB">
        <w:trPr>
          <w:trHeight w:val="698"/>
        </w:trPr>
        <w:tc>
          <w:tcPr>
            <w:tcW w:w="1824" w:type="pct"/>
          </w:tcPr>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Знает: </w:t>
            </w:r>
          </w:p>
          <w:p w:rsidR="000424FB" w:rsidRPr="006D1D25" w:rsidRDefault="000424FB" w:rsidP="000C352A">
            <w:pPr>
              <w:pStyle w:val="afffffffa"/>
              <w:numPr>
                <w:ilvl w:val="0"/>
                <w:numId w:val="56"/>
              </w:numPr>
              <w:tabs>
                <w:tab w:val="left" w:pos="253"/>
              </w:tabs>
              <w:spacing w:after="0" w:line="240" w:lineRule="auto"/>
              <w:ind w:left="0" w:firstLine="0"/>
              <w:jc w:val="both"/>
              <w:rPr>
                <w:rFonts w:ascii="Times New Roman" w:hAnsi="Times New Roman"/>
              </w:rPr>
            </w:pPr>
            <w:r w:rsidRPr="006D1D25">
              <w:rPr>
                <w:rFonts w:ascii="Times New Roman" w:hAnsi="Times New Roman"/>
              </w:rPr>
              <w:t>формообразующие свойства тканей; конструктивные особенности швейных изделий;</w:t>
            </w:r>
          </w:p>
          <w:p w:rsidR="000424FB" w:rsidRPr="006D1D25" w:rsidRDefault="000424FB" w:rsidP="000C352A">
            <w:pPr>
              <w:pStyle w:val="afffffffa"/>
              <w:numPr>
                <w:ilvl w:val="0"/>
                <w:numId w:val="56"/>
              </w:numPr>
              <w:tabs>
                <w:tab w:val="left" w:pos="253"/>
              </w:tabs>
              <w:suppressAutoHyphens/>
              <w:spacing w:after="0" w:line="240" w:lineRule="auto"/>
              <w:ind w:left="0" w:firstLine="0"/>
              <w:jc w:val="both"/>
              <w:rPr>
                <w:rFonts w:ascii="Times New Roman" w:hAnsi="Times New Roman"/>
                <w:bCs/>
                <w:i/>
                <w:sz w:val="24"/>
                <w:szCs w:val="24"/>
              </w:rPr>
            </w:pPr>
            <w:r w:rsidRPr="006D1D25">
              <w:rPr>
                <w:rFonts w:ascii="Times New Roman" w:hAnsi="Times New Roman"/>
              </w:rPr>
              <w:t>характеристики изделий различных сегментов целевой аудитории</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Pr="00314663" w:rsidRDefault="000424FB" w:rsidP="000C352A">
            <w:pPr>
              <w:pStyle w:val="afffffffa"/>
              <w:numPr>
                <w:ilvl w:val="0"/>
                <w:numId w:val="56"/>
              </w:numPr>
              <w:tabs>
                <w:tab w:val="left" w:pos="253"/>
              </w:tabs>
              <w:suppressAutoHyphens/>
              <w:spacing w:after="0" w:line="240" w:lineRule="auto"/>
              <w:ind w:left="0" w:firstLine="0"/>
              <w:jc w:val="both"/>
              <w:rPr>
                <w:rFonts w:ascii="Times New Roman" w:hAnsi="Times New Roman"/>
                <w:i/>
                <w:sz w:val="24"/>
                <w:szCs w:val="24"/>
              </w:rPr>
            </w:pPr>
            <w:r w:rsidRPr="00081CD7">
              <w:rPr>
                <w:rFonts w:ascii="Times New Roman" w:hAnsi="Times New Roman"/>
              </w:rPr>
              <w:t>выполнять эскизы в соответствии с тематикой проекта, свойствами материалов, конструктивным решением изделий, целевой аудиторией</w:t>
            </w:r>
          </w:p>
        </w:tc>
        <w:tc>
          <w:tcPr>
            <w:tcW w:w="1690" w:type="pct"/>
            <w:vAlign w:val="center"/>
          </w:tcPr>
          <w:p w:rsidR="000424FB" w:rsidRPr="000E267D" w:rsidRDefault="000424FB" w:rsidP="00171B88">
            <w:pPr>
              <w:spacing w:after="0" w:line="240" w:lineRule="auto"/>
              <w:jc w:val="center"/>
              <w:rPr>
                <w:rFonts w:ascii="Times New Roman" w:hAnsi="Times New Roman"/>
                <w:b/>
                <w:bCs/>
                <w:i/>
                <w:sz w:val="24"/>
                <w:szCs w:val="24"/>
              </w:rPr>
            </w:pPr>
            <w:r w:rsidRPr="000E267D">
              <w:rPr>
                <w:rFonts w:ascii="Times New Roman" w:hAnsi="Times New Roman"/>
                <w:sz w:val="24"/>
                <w:szCs w:val="24"/>
              </w:rPr>
              <w:t>Демонстрирует знание основ изобразительной грамоты</w:t>
            </w:r>
          </w:p>
        </w:tc>
        <w:tc>
          <w:tcPr>
            <w:tcW w:w="1487" w:type="pct"/>
            <w:vAlign w:val="center"/>
          </w:tcPr>
          <w:p w:rsidR="000424FB" w:rsidRPr="000E267D" w:rsidRDefault="000424FB" w:rsidP="00171B88">
            <w:pPr>
              <w:spacing w:after="0" w:line="240" w:lineRule="auto"/>
              <w:jc w:val="center"/>
              <w:rPr>
                <w:rFonts w:ascii="Times New Roman" w:hAnsi="Times New Roman"/>
                <w:sz w:val="24"/>
                <w:szCs w:val="24"/>
              </w:rPr>
            </w:pPr>
            <w:r w:rsidRPr="000E267D">
              <w:rPr>
                <w:rFonts w:ascii="Times New Roman" w:hAnsi="Times New Roman"/>
                <w:sz w:val="24"/>
                <w:szCs w:val="24"/>
              </w:rPr>
              <w:t>Экспертная оценка результатов деятельности обучающихся в процессе освоения образовательной программы:</w:t>
            </w:r>
          </w:p>
          <w:p w:rsidR="000424FB" w:rsidRPr="000E267D" w:rsidRDefault="000424FB" w:rsidP="00171B88">
            <w:pPr>
              <w:spacing w:after="0" w:line="240" w:lineRule="auto"/>
              <w:jc w:val="center"/>
              <w:rPr>
                <w:rFonts w:ascii="Times New Roman" w:hAnsi="Times New Roman"/>
                <w:sz w:val="24"/>
                <w:szCs w:val="24"/>
              </w:rPr>
            </w:pPr>
            <w:r w:rsidRPr="000E267D">
              <w:rPr>
                <w:rFonts w:ascii="Times New Roman" w:hAnsi="Times New Roman"/>
                <w:sz w:val="24"/>
                <w:szCs w:val="24"/>
              </w:rPr>
              <w:t>- при выполнении практических работ;</w:t>
            </w:r>
          </w:p>
          <w:p w:rsidR="000424FB" w:rsidRPr="000E267D" w:rsidRDefault="000424FB" w:rsidP="00171B88">
            <w:pPr>
              <w:spacing w:after="0" w:line="240" w:lineRule="auto"/>
              <w:jc w:val="center"/>
              <w:rPr>
                <w:rFonts w:ascii="Times New Roman" w:hAnsi="Times New Roman"/>
                <w:b/>
                <w:bCs/>
                <w:i/>
                <w:sz w:val="24"/>
                <w:szCs w:val="24"/>
              </w:rPr>
            </w:pPr>
            <w:r w:rsidRPr="000E267D">
              <w:rPr>
                <w:rFonts w:ascii="Times New Roman" w:hAnsi="Times New Roman"/>
                <w:sz w:val="24"/>
                <w:szCs w:val="24"/>
              </w:rPr>
              <w:t>- при проведении промежуточной аттестации по дисциплине.</w:t>
            </w:r>
          </w:p>
        </w:tc>
      </w:tr>
      <w:tr w:rsidR="000424FB" w:rsidRPr="00985111" w:rsidTr="000424FB">
        <w:trPr>
          <w:trHeight w:val="698"/>
        </w:trPr>
        <w:tc>
          <w:tcPr>
            <w:tcW w:w="1824" w:type="pct"/>
          </w:tcPr>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Знает: </w:t>
            </w:r>
          </w:p>
          <w:p w:rsidR="000424FB" w:rsidRPr="00081CD7" w:rsidRDefault="000424FB" w:rsidP="000C352A">
            <w:pPr>
              <w:pStyle w:val="afffffffa"/>
              <w:numPr>
                <w:ilvl w:val="0"/>
                <w:numId w:val="56"/>
              </w:numPr>
              <w:tabs>
                <w:tab w:val="left" w:pos="253"/>
              </w:tabs>
              <w:suppressAutoHyphens/>
              <w:spacing w:after="0" w:line="240" w:lineRule="auto"/>
              <w:ind w:left="0" w:firstLine="0"/>
              <w:jc w:val="both"/>
              <w:rPr>
                <w:rFonts w:ascii="Times New Roman" w:hAnsi="Times New Roman"/>
              </w:rPr>
            </w:pPr>
            <w:r w:rsidRPr="00081CD7">
              <w:rPr>
                <w:rFonts w:ascii="Times New Roman" w:hAnsi="Times New Roman"/>
              </w:rPr>
              <w:t>теоретические основы композиционного построения костюма;</w:t>
            </w:r>
          </w:p>
          <w:p w:rsidR="000424FB" w:rsidRPr="006D1D25" w:rsidRDefault="000424FB" w:rsidP="000C352A">
            <w:pPr>
              <w:pStyle w:val="afffffffa"/>
              <w:numPr>
                <w:ilvl w:val="0"/>
                <w:numId w:val="56"/>
              </w:numPr>
              <w:tabs>
                <w:tab w:val="left" w:pos="253"/>
              </w:tabs>
              <w:suppressAutoHyphens/>
              <w:spacing w:after="0" w:line="240" w:lineRule="auto"/>
              <w:ind w:left="0" w:firstLine="0"/>
              <w:jc w:val="both"/>
              <w:rPr>
                <w:rFonts w:ascii="Times New Roman" w:hAnsi="Times New Roman"/>
              </w:rPr>
            </w:pPr>
            <w:r w:rsidRPr="00081CD7">
              <w:rPr>
                <w:rFonts w:ascii="Times New Roman" w:hAnsi="Times New Roman"/>
              </w:rPr>
              <w:t>правила гармоничных сочетаний цветов и фактур в композиции костюма</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Pr="006D1D25" w:rsidRDefault="000424FB" w:rsidP="000C352A">
            <w:pPr>
              <w:pStyle w:val="afffffffa"/>
              <w:numPr>
                <w:ilvl w:val="0"/>
                <w:numId w:val="56"/>
              </w:numPr>
              <w:tabs>
                <w:tab w:val="left" w:pos="253"/>
              </w:tabs>
              <w:suppressAutoHyphens/>
              <w:spacing w:after="0" w:line="240" w:lineRule="auto"/>
              <w:ind w:left="0" w:firstLine="0"/>
              <w:jc w:val="both"/>
              <w:rPr>
                <w:rFonts w:ascii="Times New Roman" w:hAnsi="Times New Roman"/>
              </w:rPr>
            </w:pPr>
            <w:r w:rsidRPr="006D1D25">
              <w:rPr>
                <w:rFonts w:ascii="Times New Roman" w:hAnsi="Times New Roman"/>
              </w:rPr>
              <w:t>сочетать цвета, фактуры, текстильно-басонные изделия и фурнитуру в эскизе;</w:t>
            </w:r>
          </w:p>
          <w:p w:rsidR="000424FB" w:rsidRPr="00D1054C" w:rsidRDefault="000424FB" w:rsidP="000C352A">
            <w:pPr>
              <w:pStyle w:val="afffffffa"/>
              <w:numPr>
                <w:ilvl w:val="0"/>
                <w:numId w:val="56"/>
              </w:numPr>
              <w:tabs>
                <w:tab w:val="left" w:pos="253"/>
              </w:tabs>
              <w:suppressAutoHyphens/>
              <w:spacing w:after="0" w:line="240" w:lineRule="auto"/>
              <w:ind w:left="0" w:firstLine="0"/>
              <w:jc w:val="both"/>
              <w:rPr>
                <w:rFonts w:ascii="Times New Roman" w:hAnsi="Times New Roman"/>
                <w:bCs/>
                <w:i/>
                <w:sz w:val="24"/>
                <w:szCs w:val="24"/>
              </w:rPr>
            </w:pPr>
            <w:r w:rsidRPr="00081CD7">
              <w:rPr>
                <w:rFonts w:ascii="Times New Roman" w:hAnsi="Times New Roman"/>
              </w:rPr>
              <w:t>применять разнообразие фактур используемых материалов и фурнитуры</w:t>
            </w:r>
          </w:p>
        </w:tc>
        <w:tc>
          <w:tcPr>
            <w:tcW w:w="1690" w:type="pct"/>
            <w:vAlign w:val="center"/>
          </w:tcPr>
          <w:p w:rsidR="000424FB" w:rsidRDefault="000424FB" w:rsidP="00171B88">
            <w:pPr>
              <w:spacing w:after="0" w:line="240" w:lineRule="auto"/>
              <w:jc w:val="center"/>
              <w:rPr>
                <w:rFonts w:ascii="Times New Roman" w:hAnsi="Times New Roman"/>
                <w:sz w:val="24"/>
                <w:szCs w:val="24"/>
              </w:rPr>
            </w:pPr>
            <w:r w:rsidRPr="000E267D">
              <w:rPr>
                <w:rFonts w:ascii="Times New Roman" w:hAnsi="Times New Roman"/>
                <w:sz w:val="24"/>
                <w:szCs w:val="24"/>
              </w:rPr>
              <w:t>Демонстрирует знание по передаче свойств различных тканей средствами графики</w:t>
            </w:r>
            <w:r>
              <w:rPr>
                <w:rFonts w:ascii="Times New Roman" w:hAnsi="Times New Roman"/>
                <w:sz w:val="24"/>
                <w:szCs w:val="24"/>
              </w:rPr>
              <w:t>.</w:t>
            </w:r>
            <w:r w:rsidRPr="000E267D">
              <w:rPr>
                <w:rFonts w:ascii="Times New Roman" w:hAnsi="Times New Roman"/>
                <w:sz w:val="24"/>
                <w:szCs w:val="24"/>
              </w:rPr>
              <w:t xml:space="preserve"> Демонстрирует выполнение работ в соответствии с тематикой проекта, свойствами материалов, конструктивным решением изделий, целевой аудиторией</w:t>
            </w:r>
            <w:r>
              <w:rPr>
                <w:rFonts w:ascii="Times New Roman" w:hAnsi="Times New Roman"/>
                <w:sz w:val="24"/>
                <w:szCs w:val="24"/>
              </w:rPr>
              <w:t>.</w:t>
            </w:r>
          </w:p>
          <w:p w:rsidR="000424FB" w:rsidRPr="000E267D" w:rsidRDefault="000424FB" w:rsidP="00171B88">
            <w:pPr>
              <w:spacing w:after="0" w:line="240" w:lineRule="auto"/>
              <w:jc w:val="center"/>
              <w:rPr>
                <w:rFonts w:ascii="Times New Roman" w:hAnsi="Times New Roman"/>
                <w:sz w:val="24"/>
                <w:szCs w:val="24"/>
              </w:rPr>
            </w:pPr>
          </w:p>
        </w:tc>
        <w:tc>
          <w:tcPr>
            <w:tcW w:w="1487" w:type="pct"/>
            <w:vAlign w:val="center"/>
          </w:tcPr>
          <w:p w:rsidR="000424FB" w:rsidRPr="000E267D" w:rsidRDefault="000424FB" w:rsidP="00171B88">
            <w:pPr>
              <w:spacing w:after="0" w:line="240" w:lineRule="auto"/>
              <w:jc w:val="center"/>
              <w:rPr>
                <w:rFonts w:ascii="Times New Roman" w:hAnsi="Times New Roman"/>
                <w:sz w:val="24"/>
                <w:szCs w:val="24"/>
              </w:rPr>
            </w:pPr>
            <w:r w:rsidRPr="000E267D">
              <w:rPr>
                <w:rFonts w:ascii="Times New Roman" w:hAnsi="Times New Roman"/>
                <w:sz w:val="24"/>
                <w:szCs w:val="24"/>
              </w:rPr>
              <w:t>Экспертная оценка результатов деятельности обучающихся в процессе освоения образовательной программы:</w:t>
            </w:r>
          </w:p>
          <w:p w:rsidR="000424FB" w:rsidRPr="000E267D" w:rsidRDefault="000424FB" w:rsidP="00171B88">
            <w:pPr>
              <w:spacing w:after="0" w:line="240" w:lineRule="auto"/>
              <w:jc w:val="center"/>
              <w:rPr>
                <w:rFonts w:ascii="Times New Roman" w:hAnsi="Times New Roman"/>
                <w:sz w:val="24"/>
                <w:szCs w:val="24"/>
              </w:rPr>
            </w:pPr>
            <w:r w:rsidRPr="000E267D">
              <w:rPr>
                <w:rFonts w:ascii="Times New Roman" w:hAnsi="Times New Roman"/>
                <w:sz w:val="24"/>
                <w:szCs w:val="24"/>
              </w:rPr>
              <w:t>- при выполнении практических работ;</w:t>
            </w:r>
          </w:p>
          <w:p w:rsidR="000424FB" w:rsidRPr="000E267D" w:rsidRDefault="000424FB" w:rsidP="00171B88">
            <w:pPr>
              <w:spacing w:after="0" w:line="240" w:lineRule="auto"/>
              <w:jc w:val="center"/>
              <w:rPr>
                <w:rFonts w:ascii="Times New Roman" w:hAnsi="Times New Roman"/>
                <w:sz w:val="24"/>
                <w:szCs w:val="24"/>
              </w:rPr>
            </w:pPr>
            <w:r w:rsidRPr="000E267D">
              <w:rPr>
                <w:rFonts w:ascii="Times New Roman" w:hAnsi="Times New Roman"/>
                <w:sz w:val="24"/>
                <w:szCs w:val="24"/>
              </w:rPr>
              <w:t>- при проведении промежуточной аттестации по дисциплине.</w:t>
            </w:r>
          </w:p>
        </w:tc>
      </w:tr>
      <w:tr w:rsidR="000424FB" w:rsidRPr="00985111" w:rsidTr="000424FB">
        <w:trPr>
          <w:trHeight w:val="698"/>
        </w:trPr>
        <w:tc>
          <w:tcPr>
            <w:tcW w:w="1824" w:type="pct"/>
          </w:tcPr>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Знает: </w:t>
            </w:r>
          </w:p>
          <w:p w:rsidR="000424FB" w:rsidRPr="006D1D25" w:rsidRDefault="000424FB" w:rsidP="000C352A">
            <w:pPr>
              <w:pStyle w:val="afffffffa"/>
              <w:numPr>
                <w:ilvl w:val="0"/>
                <w:numId w:val="56"/>
              </w:numPr>
              <w:tabs>
                <w:tab w:val="left" w:pos="253"/>
              </w:tabs>
              <w:suppressAutoHyphens/>
              <w:spacing w:after="0" w:line="240" w:lineRule="auto"/>
              <w:ind w:left="0" w:firstLine="0"/>
              <w:jc w:val="both"/>
              <w:rPr>
                <w:rFonts w:ascii="Times New Roman" w:hAnsi="Times New Roman"/>
              </w:rPr>
            </w:pPr>
            <w:r w:rsidRPr="006D1D25">
              <w:rPr>
                <w:rFonts w:ascii="Times New Roman" w:hAnsi="Times New Roman"/>
              </w:rPr>
              <w:t>современные концепции модного дизайна; компьютерные программы и методы работы с ними для разработки коллажей и презентаций</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Pr="006D1D25" w:rsidRDefault="000424FB" w:rsidP="000C352A">
            <w:pPr>
              <w:pStyle w:val="afffffffa"/>
              <w:numPr>
                <w:ilvl w:val="0"/>
                <w:numId w:val="56"/>
              </w:numPr>
              <w:tabs>
                <w:tab w:val="left" w:pos="253"/>
              </w:tabs>
              <w:suppressAutoHyphens/>
              <w:spacing w:after="0" w:line="240" w:lineRule="auto"/>
              <w:ind w:left="0" w:firstLine="0"/>
              <w:jc w:val="both"/>
              <w:rPr>
                <w:rFonts w:ascii="Times New Roman" w:hAnsi="Times New Roman"/>
              </w:rPr>
            </w:pPr>
            <w:r w:rsidRPr="006D1D25">
              <w:rPr>
                <w:rFonts w:ascii="Times New Roman" w:hAnsi="Times New Roman"/>
              </w:rPr>
              <w:t>презентовать идеи и дизайнерские продукты заказчику;</w:t>
            </w:r>
          </w:p>
          <w:p w:rsidR="000424FB" w:rsidRPr="00D1054C" w:rsidRDefault="000424FB" w:rsidP="000C352A">
            <w:pPr>
              <w:pStyle w:val="afffffffa"/>
              <w:numPr>
                <w:ilvl w:val="0"/>
                <w:numId w:val="56"/>
              </w:numPr>
              <w:tabs>
                <w:tab w:val="left" w:pos="253"/>
              </w:tabs>
              <w:suppressAutoHyphens/>
              <w:spacing w:after="0" w:line="240" w:lineRule="auto"/>
              <w:ind w:left="0" w:firstLine="0"/>
              <w:jc w:val="both"/>
              <w:rPr>
                <w:rFonts w:ascii="Times New Roman" w:hAnsi="Times New Roman"/>
                <w:bCs/>
                <w:i/>
                <w:sz w:val="24"/>
                <w:szCs w:val="24"/>
              </w:rPr>
            </w:pPr>
            <w:r w:rsidRPr="006D1D25">
              <w:rPr>
                <w:rFonts w:ascii="Times New Roman" w:hAnsi="Times New Roman"/>
              </w:rPr>
              <w:t>организовывать композиции на плоскости; владеть специальными или универсальными компьютерными программами для разработки и презентации дизайн-продукта</w:t>
            </w:r>
          </w:p>
        </w:tc>
        <w:tc>
          <w:tcPr>
            <w:tcW w:w="1690" w:type="pct"/>
            <w:vAlign w:val="center"/>
          </w:tcPr>
          <w:p w:rsidR="000424FB" w:rsidRDefault="000424FB" w:rsidP="00171B88">
            <w:pPr>
              <w:spacing w:after="0" w:line="240" w:lineRule="auto"/>
              <w:jc w:val="center"/>
              <w:rPr>
                <w:rFonts w:ascii="Times New Roman" w:hAnsi="Times New Roman"/>
                <w:sz w:val="24"/>
                <w:szCs w:val="24"/>
              </w:rPr>
            </w:pPr>
            <w:r w:rsidRPr="000E267D">
              <w:rPr>
                <w:rFonts w:ascii="Times New Roman" w:hAnsi="Times New Roman"/>
                <w:sz w:val="24"/>
                <w:szCs w:val="24"/>
              </w:rPr>
              <w:t>Демонстрирует выполнение работ с учетом сочетания цветов, фактуры, текстильно-басонных изделий</w:t>
            </w:r>
            <w:r>
              <w:rPr>
                <w:rFonts w:ascii="Times New Roman" w:hAnsi="Times New Roman"/>
                <w:sz w:val="24"/>
                <w:szCs w:val="24"/>
              </w:rPr>
              <w:t>.</w:t>
            </w:r>
          </w:p>
          <w:p w:rsidR="000424FB" w:rsidRPr="000E267D" w:rsidRDefault="000424FB" w:rsidP="00171B88">
            <w:pPr>
              <w:spacing w:after="0" w:line="240" w:lineRule="auto"/>
              <w:jc w:val="center"/>
              <w:rPr>
                <w:rFonts w:ascii="Times New Roman" w:hAnsi="Times New Roman"/>
                <w:sz w:val="24"/>
                <w:szCs w:val="24"/>
              </w:rPr>
            </w:pPr>
            <w:r w:rsidRPr="000E267D">
              <w:rPr>
                <w:rFonts w:ascii="Times New Roman" w:hAnsi="Times New Roman"/>
                <w:sz w:val="24"/>
                <w:szCs w:val="24"/>
              </w:rPr>
              <w:t>Демонстрирует умение выполнять композиции на плоскости</w:t>
            </w:r>
          </w:p>
        </w:tc>
        <w:tc>
          <w:tcPr>
            <w:tcW w:w="1487" w:type="pct"/>
            <w:vAlign w:val="center"/>
          </w:tcPr>
          <w:p w:rsidR="000424FB" w:rsidRPr="000E267D" w:rsidRDefault="000424FB" w:rsidP="00171B88">
            <w:pPr>
              <w:spacing w:after="0" w:line="240" w:lineRule="auto"/>
              <w:jc w:val="center"/>
              <w:rPr>
                <w:rFonts w:ascii="Times New Roman" w:hAnsi="Times New Roman"/>
                <w:sz w:val="24"/>
                <w:szCs w:val="24"/>
              </w:rPr>
            </w:pPr>
            <w:r w:rsidRPr="000E267D">
              <w:rPr>
                <w:rFonts w:ascii="Times New Roman" w:hAnsi="Times New Roman"/>
                <w:sz w:val="24"/>
                <w:szCs w:val="24"/>
              </w:rPr>
              <w:t>Экспертная оценка результатов деятельности обучающихся в процессе освоения образовательной программы:</w:t>
            </w:r>
          </w:p>
          <w:p w:rsidR="000424FB" w:rsidRPr="000E267D" w:rsidRDefault="000424FB" w:rsidP="00171B88">
            <w:pPr>
              <w:spacing w:after="0" w:line="240" w:lineRule="auto"/>
              <w:jc w:val="center"/>
              <w:rPr>
                <w:rFonts w:ascii="Times New Roman" w:hAnsi="Times New Roman"/>
                <w:sz w:val="24"/>
                <w:szCs w:val="24"/>
              </w:rPr>
            </w:pPr>
            <w:r w:rsidRPr="000E267D">
              <w:rPr>
                <w:rFonts w:ascii="Times New Roman" w:hAnsi="Times New Roman"/>
                <w:sz w:val="24"/>
                <w:szCs w:val="24"/>
              </w:rPr>
              <w:t>- при выполнении практических работ;</w:t>
            </w:r>
          </w:p>
          <w:p w:rsidR="000424FB" w:rsidRPr="000E267D" w:rsidRDefault="000424FB" w:rsidP="00171B88">
            <w:pPr>
              <w:spacing w:after="0" w:line="240" w:lineRule="auto"/>
              <w:jc w:val="center"/>
              <w:rPr>
                <w:rFonts w:ascii="Times New Roman" w:hAnsi="Times New Roman"/>
                <w:sz w:val="24"/>
                <w:szCs w:val="24"/>
              </w:rPr>
            </w:pPr>
            <w:r w:rsidRPr="000E267D">
              <w:rPr>
                <w:rFonts w:ascii="Times New Roman" w:hAnsi="Times New Roman"/>
                <w:sz w:val="24"/>
                <w:szCs w:val="24"/>
              </w:rPr>
              <w:t>- при проведении промежуточной аттестации по дисциплине.</w:t>
            </w:r>
          </w:p>
        </w:tc>
      </w:tr>
    </w:tbl>
    <w:p w:rsidR="000424FB" w:rsidRDefault="000424FB" w:rsidP="00171B88">
      <w:pPr>
        <w:spacing w:after="0" w:line="240" w:lineRule="auto"/>
        <w:rPr>
          <w:rFonts w:ascii="Times New Roman" w:hAnsi="Times New Roman"/>
          <w:b/>
          <w:bCs/>
          <w:sz w:val="18"/>
          <w:szCs w:val="18"/>
        </w:rPr>
      </w:pPr>
    </w:p>
    <w:p w:rsidR="000424FB" w:rsidRPr="00FB50A0" w:rsidRDefault="000424FB" w:rsidP="00171B88">
      <w:pPr>
        <w:spacing w:after="0" w:line="240" w:lineRule="auto"/>
        <w:rPr>
          <w:rFonts w:ascii="Times New Roman" w:hAnsi="Times New Roman"/>
          <w:b/>
          <w:bCs/>
          <w:sz w:val="18"/>
          <w:szCs w:val="18"/>
        </w:rPr>
      </w:pPr>
    </w:p>
    <w:p w:rsidR="000424FB" w:rsidRDefault="000424FB" w:rsidP="00171B88">
      <w:pPr>
        <w:spacing w:after="0" w:line="240" w:lineRule="auto"/>
        <w:rPr>
          <w:rFonts w:ascii="Times New Roman Полужирный" w:eastAsia="Segoe UI" w:hAnsi="Times New Roman Полужирный"/>
          <w:b/>
          <w:bCs/>
          <w:caps/>
          <w:kern w:val="32"/>
          <w:sz w:val="24"/>
          <w:szCs w:val="24"/>
        </w:rPr>
      </w:pPr>
    </w:p>
    <w:p w:rsidR="000424FB" w:rsidRPr="00171B88"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sz w:val="24"/>
          <w:szCs w:val="24"/>
        </w:rPr>
      </w:pPr>
      <w:r>
        <w:rPr>
          <w:rFonts w:ascii="Times New Roman" w:hAnsi="Times New Roman"/>
          <w:b/>
          <w:bCs/>
          <w:sz w:val="24"/>
          <w:szCs w:val="24"/>
        </w:rPr>
        <w:t>Приложение 2.3</w:t>
      </w:r>
    </w:p>
    <w:p w:rsidR="000424FB" w:rsidRPr="004D6543" w:rsidRDefault="000424FB" w:rsidP="00171B88">
      <w:pPr>
        <w:tabs>
          <w:tab w:val="left" w:pos="9214"/>
        </w:tabs>
        <w:spacing w:after="0" w:line="240" w:lineRule="auto"/>
        <w:ind w:left="-284"/>
        <w:jc w:val="right"/>
        <w:rPr>
          <w:rFonts w:ascii="Times New Roman" w:hAnsi="Times New Roman"/>
          <w:b/>
          <w:bCs/>
          <w:sz w:val="24"/>
          <w:szCs w:val="24"/>
        </w:rPr>
      </w:pPr>
      <w:r>
        <w:rPr>
          <w:rFonts w:ascii="Times New Roman" w:hAnsi="Times New Roman"/>
          <w:b/>
          <w:bCs/>
          <w:sz w:val="24"/>
          <w:szCs w:val="24"/>
        </w:rPr>
        <w:t>к ОПОП-П по</w:t>
      </w:r>
      <w:r w:rsidRPr="004D6543">
        <w:rPr>
          <w:rFonts w:ascii="Times New Roman" w:hAnsi="Times New Roman"/>
          <w:b/>
          <w:bCs/>
          <w:sz w:val="24"/>
          <w:szCs w:val="24"/>
        </w:rPr>
        <w:t xml:space="preserve"> специальности</w:t>
      </w:r>
    </w:p>
    <w:p w:rsidR="000424FB" w:rsidRPr="004D6543" w:rsidRDefault="000424FB" w:rsidP="00171B88">
      <w:pPr>
        <w:tabs>
          <w:tab w:val="left" w:pos="9214"/>
        </w:tabs>
        <w:spacing w:after="0" w:line="240" w:lineRule="auto"/>
        <w:ind w:left="-284"/>
        <w:jc w:val="right"/>
        <w:rPr>
          <w:rFonts w:ascii="Times New Roman" w:hAnsi="Times New Roman"/>
          <w:b/>
          <w:bCs/>
          <w:sz w:val="24"/>
          <w:szCs w:val="24"/>
        </w:rPr>
      </w:pPr>
      <w:r w:rsidRPr="004D6543">
        <w:rPr>
          <w:rFonts w:ascii="Times New Roman" w:hAnsi="Times New Roman"/>
          <w:b/>
          <w:bCs/>
          <w:sz w:val="24"/>
          <w:szCs w:val="24"/>
        </w:rPr>
        <w:t>29.02.10 Конструирование, моделирование</w:t>
      </w:r>
    </w:p>
    <w:p w:rsidR="000424FB" w:rsidRPr="004D6543" w:rsidRDefault="000424FB" w:rsidP="00171B88">
      <w:pPr>
        <w:tabs>
          <w:tab w:val="left" w:pos="9214"/>
        </w:tabs>
        <w:spacing w:after="0" w:line="240" w:lineRule="auto"/>
        <w:ind w:left="-284"/>
        <w:jc w:val="right"/>
        <w:rPr>
          <w:rFonts w:ascii="Times New Roman" w:hAnsi="Times New Roman"/>
          <w:b/>
          <w:bCs/>
          <w:sz w:val="24"/>
          <w:szCs w:val="24"/>
        </w:rPr>
      </w:pPr>
      <w:r w:rsidRPr="004D6543">
        <w:rPr>
          <w:rFonts w:ascii="Times New Roman" w:hAnsi="Times New Roman"/>
          <w:b/>
          <w:bCs/>
          <w:sz w:val="24"/>
          <w:szCs w:val="24"/>
        </w:rPr>
        <w:t xml:space="preserve"> и технология изготовления изделий </w:t>
      </w:r>
    </w:p>
    <w:p w:rsidR="000424FB" w:rsidRPr="004D6543" w:rsidRDefault="000424FB" w:rsidP="00171B88">
      <w:pPr>
        <w:tabs>
          <w:tab w:val="left" w:pos="9214"/>
        </w:tabs>
        <w:spacing w:after="0" w:line="240" w:lineRule="auto"/>
        <w:ind w:left="-284"/>
        <w:jc w:val="right"/>
        <w:rPr>
          <w:rFonts w:ascii="Times New Roman" w:hAnsi="Times New Roman"/>
          <w:b/>
          <w:bCs/>
          <w:sz w:val="24"/>
          <w:szCs w:val="24"/>
        </w:rPr>
      </w:pPr>
      <w:r w:rsidRPr="004D6543">
        <w:rPr>
          <w:rFonts w:ascii="Times New Roman" w:hAnsi="Times New Roman"/>
          <w:b/>
          <w:bCs/>
          <w:sz w:val="24"/>
          <w:szCs w:val="24"/>
        </w:rPr>
        <w:t>легкой промышленности (по видам)</w:t>
      </w: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Pr="00502F97"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Р</w:t>
      </w:r>
      <w:r w:rsidRPr="008F578C">
        <w:rPr>
          <w:rFonts w:ascii="Times New Roman" w:hAnsi="Times New Roman"/>
          <w:b/>
          <w:bCs/>
          <w:sz w:val="24"/>
          <w:szCs w:val="24"/>
        </w:rPr>
        <w:t xml:space="preserve">абочая программа </w:t>
      </w:r>
      <w:r>
        <w:rPr>
          <w:rFonts w:ascii="Times New Roman" w:hAnsi="Times New Roman"/>
          <w:b/>
          <w:bCs/>
          <w:sz w:val="24"/>
          <w:szCs w:val="24"/>
        </w:rPr>
        <w:t>дисциплины</w:t>
      </w:r>
    </w:p>
    <w:p w:rsidR="000424FB" w:rsidRPr="008F578C" w:rsidRDefault="000424FB" w:rsidP="00171B88">
      <w:pPr>
        <w:spacing w:after="0" w:line="240" w:lineRule="auto"/>
        <w:jc w:val="center"/>
        <w:rPr>
          <w:rFonts w:ascii="Times New Roman" w:hAnsi="Times New Roman"/>
          <w:b/>
          <w:bCs/>
          <w:sz w:val="24"/>
          <w:szCs w:val="24"/>
        </w:rPr>
      </w:pPr>
    </w:p>
    <w:p w:rsidR="000424FB" w:rsidRPr="007D5CDD" w:rsidRDefault="000424FB" w:rsidP="00171B88">
      <w:pPr>
        <w:shd w:val="clear" w:color="auto" w:fill="FFFFFF" w:themeFill="background1"/>
        <w:spacing w:after="0" w:line="240" w:lineRule="auto"/>
        <w:jc w:val="center"/>
        <w:rPr>
          <w:b/>
          <w:iCs/>
          <w:caps/>
          <w:sz w:val="24"/>
          <w:szCs w:val="24"/>
        </w:rPr>
      </w:pPr>
      <w:r>
        <w:rPr>
          <w:b/>
          <w:iCs/>
          <w:caps/>
          <w:sz w:val="24"/>
          <w:szCs w:val="24"/>
        </w:rPr>
        <w:t>«</w:t>
      </w:r>
      <w:r w:rsidRPr="001254E3">
        <w:rPr>
          <w:rFonts w:ascii="Times New Roman Полужирный" w:hAnsi="Times New Roman Полужирный"/>
          <w:b/>
          <w:iCs/>
          <w:caps/>
          <w:sz w:val="24"/>
          <w:szCs w:val="24"/>
        </w:rPr>
        <w:t xml:space="preserve">ОП.03 Прикладные компьютерные программы </w:t>
      </w:r>
      <w:r w:rsidRPr="001254E3">
        <w:rPr>
          <w:rFonts w:ascii="Times New Roman Полужирный" w:hAnsi="Times New Roman Полужирный"/>
          <w:b/>
          <w:iCs/>
          <w:caps/>
          <w:sz w:val="24"/>
          <w:szCs w:val="24"/>
        </w:rPr>
        <w:br/>
        <w:t>в профессиональной деятельности</w:t>
      </w:r>
      <w:r>
        <w:rPr>
          <w:b/>
          <w:iCs/>
          <w:caps/>
          <w:sz w:val="24"/>
          <w:szCs w:val="24"/>
        </w:rPr>
        <w:t>»</w:t>
      </w:r>
    </w:p>
    <w:p w:rsidR="000424FB" w:rsidRPr="001254E3" w:rsidRDefault="000424FB" w:rsidP="00171B88">
      <w:pPr>
        <w:pStyle w:val="1"/>
        <w:shd w:val="clear" w:color="auto" w:fill="FFFFFF" w:themeFill="background1"/>
        <w:spacing w:before="0" w:after="0"/>
        <w:rPr>
          <w:rFonts w:ascii="Times New Roman Полужирный" w:hAnsi="Times New Roman Полужирный"/>
          <w:caps/>
        </w:rPr>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spacing w:after="0" w:line="240" w:lineRule="auto"/>
        <w:jc w:val="center"/>
        <w:rPr>
          <w:rFonts w:ascii="Times New Roman" w:hAnsi="Times New Roman"/>
          <w:b/>
          <w:sz w:val="24"/>
        </w:rPr>
      </w:pPr>
    </w:p>
    <w:p w:rsidR="000424FB" w:rsidRDefault="000424FB" w:rsidP="00171B88">
      <w:pPr>
        <w:spacing w:after="0" w:line="240" w:lineRule="auto"/>
        <w:jc w:val="center"/>
        <w:rPr>
          <w:rFonts w:ascii="Times New Roman" w:hAnsi="Times New Roman"/>
          <w:b/>
          <w:sz w:val="24"/>
        </w:rPr>
      </w:pPr>
    </w:p>
    <w:p w:rsidR="000424FB" w:rsidRDefault="000424FB" w:rsidP="00171B88">
      <w:pPr>
        <w:spacing w:after="0" w:line="240" w:lineRule="auto"/>
        <w:jc w:val="center"/>
        <w:rPr>
          <w:rFonts w:ascii="Times New Roman" w:hAnsi="Times New Roman"/>
          <w:b/>
          <w:sz w:val="24"/>
        </w:rPr>
      </w:pPr>
    </w:p>
    <w:p w:rsidR="000424FB" w:rsidRPr="004D6543" w:rsidRDefault="000424FB" w:rsidP="00171B88">
      <w:pPr>
        <w:spacing w:after="0" w:line="240" w:lineRule="auto"/>
        <w:jc w:val="center"/>
        <w:rPr>
          <w:rFonts w:ascii="Times New Roman" w:eastAsia="Segoe UI" w:hAnsi="Times New Roman"/>
          <w:b/>
          <w:bCs/>
          <w:caps/>
          <w:kern w:val="32"/>
          <w:sz w:val="24"/>
          <w:szCs w:val="24"/>
        </w:rPr>
      </w:pPr>
      <w:r w:rsidRPr="004D6543">
        <w:rPr>
          <w:rFonts w:ascii="Times New Roman" w:hAnsi="Times New Roman"/>
          <w:b/>
          <w:sz w:val="24"/>
        </w:rPr>
        <w:t>2024 г.</w:t>
      </w:r>
      <w:r w:rsidRPr="004D6543">
        <w:rPr>
          <w:rFonts w:ascii="Times New Roman" w:hAnsi="Times New Roman"/>
          <w:b/>
        </w:rPr>
        <w:br w:type="page"/>
      </w:r>
    </w:p>
    <w:p w:rsidR="000424FB" w:rsidRPr="00DF068E" w:rsidRDefault="000424FB" w:rsidP="00171B88">
      <w:pPr>
        <w:spacing w:after="0" w:line="240" w:lineRule="auto"/>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0424FB" w:rsidRPr="00C34FE7" w:rsidRDefault="000424FB" w:rsidP="00171B88">
      <w:pPr>
        <w:pStyle w:val="1f3"/>
        <w:spacing w:before="0" w:line="240" w:lineRule="auto"/>
        <w:rPr>
          <w:rFonts w:asciiTheme="minorHAnsi" w:eastAsiaTheme="minorEastAsia" w:hAnsiTheme="minorHAnsi" w:cstheme="minorBidi"/>
          <w:b w:val="0"/>
          <w:bCs/>
        </w:rPr>
      </w:pPr>
      <w:r w:rsidRPr="00C34FE7">
        <w:rPr>
          <w:rFonts w:eastAsiaTheme="minorHAnsi"/>
          <w:b w:val="0"/>
          <w:bCs/>
          <w:noProof/>
          <w:szCs w:val="22"/>
          <w:lang w:eastAsia="en-US"/>
        </w:rPr>
        <w:fldChar w:fldCharType="begin"/>
      </w:r>
      <w:r w:rsidRPr="00C34FE7">
        <w:rPr>
          <w:b w:val="0"/>
        </w:rPr>
        <w:instrText xml:space="preserve"> TOC \h \z \t "Раздел 1;1;Раздел 1.1;2" </w:instrText>
      </w:r>
      <w:r w:rsidRPr="00C34FE7">
        <w:rPr>
          <w:rFonts w:eastAsiaTheme="minorHAnsi"/>
          <w:b w:val="0"/>
          <w:bCs/>
          <w:noProof/>
          <w:szCs w:val="22"/>
          <w:lang w:eastAsia="en-US"/>
        </w:rPr>
        <w:fldChar w:fldCharType="separate"/>
      </w:r>
      <w:hyperlink w:anchor="_Toc156825287" w:history="1">
        <w:r w:rsidRPr="00C34FE7">
          <w:rPr>
            <w:rStyle w:val="afffffe"/>
          </w:rPr>
          <w:t>СОДЕРЖАНИЕ ПРОГРАММЫ</w:t>
        </w:r>
        <w:r w:rsidRPr="00C34FE7">
          <w:rPr>
            <w:webHidden/>
          </w:rPr>
          <w:tab/>
        </w:r>
        <w:r w:rsidRPr="00C34FE7">
          <w:rPr>
            <w:webHidden/>
          </w:rPr>
          <w:fldChar w:fldCharType="begin"/>
        </w:r>
        <w:r w:rsidRPr="00C34FE7">
          <w:rPr>
            <w:webHidden/>
          </w:rPr>
          <w:instrText xml:space="preserve"> PAGEREF _Toc156825287 \h </w:instrText>
        </w:r>
        <w:r w:rsidRPr="00C34FE7">
          <w:rPr>
            <w:webHidden/>
          </w:rPr>
        </w:r>
        <w:r w:rsidRPr="00C34FE7">
          <w:rPr>
            <w:webHidden/>
          </w:rPr>
          <w:fldChar w:fldCharType="separate"/>
        </w:r>
        <w:r w:rsidRPr="00C34FE7">
          <w:rPr>
            <w:webHidden/>
          </w:rPr>
          <w:t>3</w:t>
        </w:r>
        <w:r w:rsidRPr="00C34FE7">
          <w:rPr>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88" w:history="1">
        <w:r w:rsidRPr="00C34FE7">
          <w:rPr>
            <w:rStyle w:val="afffffe"/>
          </w:rPr>
          <w:t>1. Общая характеристика</w:t>
        </w:r>
        <w:r w:rsidRPr="00C34FE7">
          <w:rPr>
            <w:webHidden/>
          </w:rPr>
          <w:tab/>
        </w:r>
        <w:r w:rsidRPr="00C34FE7">
          <w:rPr>
            <w:webHidden/>
          </w:rPr>
          <w:fldChar w:fldCharType="begin"/>
        </w:r>
        <w:r w:rsidRPr="00C34FE7">
          <w:rPr>
            <w:webHidden/>
          </w:rPr>
          <w:instrText xml:space="preserve"> PAGEREF _Toc156825288 \h </w:instrText>
        </w:r>
        <w:r w:rsidRPr="00C34FE7">
          <w:rPr>
            <w:webHidden/>
          </w:rPr>
        </w:r>
        <w:r w:rsidRPr="00C34FE7">
          <w:rPr>
            <w:webHidden/>
          </w:rPr>
          <w:fldChar w:fldCharType="separate"/>
        </w:r>
        <w:r w:rsidRPr="00C34FE7">
          <w:rPr>
            <w:webHidden/>
          </w:rPr>
          <w:t>4</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89" w:history="1">
        <w:r w:rsidRPr="00C34FE7">
          <w:rPr>
            <w:rStyle w:val="afffffe"/>
            <w:i w:val="0"/>
          </w:rPr>
          <w:t>1.1. Цель и место дисциплины в структуре образовательной программы</w:t>
        </w:r>
        <w:r w:rsidRPr="00C34FE7">
          <w:rPr>
            <w:i w:val="0"/>
            <w:webHidden/>
          </w:rPr>
          <w:tab/>
        </w:r>
        <w:r w:rsidRPr="00C34FE7">
          <w:rPr>
            <w:i w:val="0"/>
            <w:iCs/>
            <w:webHidden/>
          </w:rPr>
          <w:fldChar w:fldCharType="begin"/>
        </w:r>
        <w:r w:rsidRPr="00C34FE7">
          <w:rPr>
            <w:i w:val="0"/>
            <w:webHidden/>
          </w:rPr>
          <w:instrText xml:space="preserve"> PAGEREF _Toc156825289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0" w:history="1">
        <w:r w:rsidRPr="00C34FE7">
          <w:rPr>
            <w:rStyle w:val="afffffe"/>
            <w:i w:val="0"/>
          </w:rPr>
          <w:t>1.2. Планируемые результаты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_Toc156825290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1" w:history="1">
        <w:r w:rsidRPr="00C34FE7">
          <w:rPr>
            <w:rStyle w:val="afffffe"/>
          </w:rPr>
          <w:t>2. Структура и содержание ДИСЦИПЛИНЫ</w:t>
        </w:r>
        <w:r w:rsidRPr="00C34FE7">
          <w:rPr>
            <w:webHidden/>
          </w:rPr>
          <w:tab/>
        </w:r>
        <w:r w:rsidRPr="00C34FE7">
          <w:rPr>
            <w:webHidden/>
          </w:rPr>
          <w:fldChar w:fldCharType="begin"/>
        </w:r>
        <w:r w:rsidRPr="00C34FE7">
          <w:rPr>
            <w:webHidden/>
          </w:rPr>
          <w:instrText xml:space="preserve"> PAGEREF _Toc156825291 \h </w:instrText>
        </w:r>
        <w:r w:rsidRPr="00C34FE7">
          <w:rPr>
            <w:webHidden/>
          </w:rPr>
        </w:r>
        <w:r w:rsidRPr="00C34FE7">
          <w:rPr>
            <w:webHidden/>
          </w:rPr>
          <w:fldChar w:fldCharType="separate"/>
        </w:r>
        <w:r w:rsidRPr="00C34FE7">
          <w:rPr>
            <w:webHidden/>
          </w:rPr>
          <w:t>4</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2" w:history="1">
        <w:r w:rsidRPr="00C34FE7">
          <w:rPr>
            <w:rStyle w:val="afffffe"/>
            <w:i w:val="0"/>
          </w:rPr>
          <w:t>2.1. Трудоемкость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_Toc156825292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3" w:history="1">
        <w:r w:rsidRPr="00C34FE7">
          <w:rPr>
            <w:rStyle w:val="afffffe"/>
            <w:i w:val="0"/>
          </w:rPr>
          <w:t>2.2. Содержание дисциплины</w:t>
        </w:r>
        <w:r w:rsidRPr="00C34FE7">
          <w:rPr>
            <w:i w:val="0"/>
            <w:webHidden/>
          </w:rPr>
          <w:tab/>
        </w:r>
        <w:r w:rsidRPr="00C34FE7">
          <w:rPr>
            <w:i w:val="0"/>
            <w:iCs/>
            <w:webHidden/>
          </w:rPr>
          <w:fldChar w:fldCharType="begin"/>
        </w:r>
        <w:r w:rsidRPr="00C34FE7">
          <w:rPr>
            <w:i w:val="0"/>
            <w:webHidden/>
          </w:rPr>
          <w:instrText xml:space="preserve"> PAGEREF _Toc156825293 \h </w:instrText>
        </w:r>
        <w:r w:rsidRPr="00C34FE7">
          <w:rPr>
            <w:i w:val="0"/>
            <w:iCs/>
            <w:webHidden/>
          </w:rPr>
        </w:r>
        <w:r w:rsidRPr="00C34FE7">
          <w:rPr>
            <w:i w:val="0"/>
            <w:iCs/>
            <w:webHidden/>
          </w:rPr>
          <w:fldChar w:fldCharType="separate"/>
        </w:r>
        <w:r w:rsidRPr="00C34FE7">
          <w:rPr>
            <w:i w:val="0"/>
            <w:webHidden/>
          </w:rPr>
          <w:t>5</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6" w:history="1">
        <w:r w:rsidRPr="00C34FE7">
          <w:rPr>
            <w:rStyle w:val="afffffe"/>
          </w:rPr>
          <w:t>3. Условия реализации ДИСЦИПЛИНЫ</w:t>
        </w:r>
        <w:r w:rsidRPr="00C34FE7">
          <w:rPr>
            <w:webHidden/>
          </w:rPr>
          <w:tab/>
        </w:r>
        <w:r w:rsidRPr="00C34FE7">
          <w:rPr>
            <w:webHidden/>
          </w:rPr>
          <w:fldChar w:fldCharType="begin"/>
        </w:r>
        <w:r w:rsidRPr="00C34FE7">
          <w:rPr>
            <w:webHidden/>
          </w:rPr>
          <w:instrText xml:space="preserve"> PAGEREF _Toc156825296 \h </w:instrText>
        </w:r>
        <w:r w:rsidRPr="00C34FE7">
          <w:rPr>
            <w:webHidden/>
          </w:rPr>
        </w:r>
        <w:r w:rsidRPr="00C34FE7">
          <w:rPr>
            <w:webHidden/>
          </w:rPr>
          <w:fldChar w:fldCharType="separate"/>
        </w:r>
        <w:r w:rsidRPr="00C34FE7">
          <w:rPr>
            <w:webHidden/>
          </w:rPr>
          <w:t>7</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7" w:history="1">
        <w:r w:rsidRPr="00C34FE7">
          <w:rPr>
            <w:rStyle w:val="afffffe"/>
            <w:i w:val="0"/>
          </w:rPr>
          <w:t>3.1. Материально-техническое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_Toc156825297 \h </w:instrText>
        </w:r>
        <w:r w:rsidRPr="00C34FE7">
          <w:rPr>
            <w:i w:val="0"/>
            <w:iCs/>
            <w:webHidden/>
          </w:rPr>
        </w:r>
        <w:r w:rsidRPr="00C34FE7">
          <w:rPr>
            <w:i w:val="0"/>
            <w:iCs/>
            <w:webHidden/>
          </w:rPr>
          <w:fldChar w:fldCharType="separate"/>
        </w:r>
        <w:r w:rsidRPr="00C34FE7">
          <w:rPr>
            <w:i w:val="0"/>
            <w:webHidden/>
          </w:rPr>
          <w:t>7</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8" w:history="1">
        <w:r w:rsidRPr="00C34FE7">
          <w:rPr>
            <w:rStyle w:val="afffffe"/>
            <w:i w:val="0"/>
          </w:rPr>
          <w:t>3.2. Учебно-методическое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_Toc156825298 \h </w:instrText>
        </w:r>
        <w:r w:rsidRPr="00C34FE7">
          <w:rPr>
            <w:i w:val="0"/>
            <w:iCs/>
            <w:webHidden/>
          </w:rPr>
        </w:r>
        <w:r w:rsidRPr="00C34FE7">
          <w:rPr>
            <w:i w:val="0"/>
            <w:iCs/>
            <w:webHidden/>
          </w:rPr>
          <w:fldChar w:fldCharType="separate"/>
        </w:r>
        <w:r w:rsidRPr="00C34FE7">
          <w:rPr>
            <w:i w:val="0"/>
            <w:webHidden/>
          </w:rPr>
          <w:t>7</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9" w:history="1">
        <w:r w:rsidRPr="00C34FE7">
          <w:rPr>
            <w:rStyle w:val="afffffe"/>
          </w:rPr>
          <w:t>4. Контроль и оценка результатов  освоения ДИСЦИПЛИНЫ</w:t>
        </w:r>
        <w:r w:rsidRPr="00C34FE7">
          <w:rPr>
            <w:webHidden/>
          </w:rPr>
          <w:tab/>
        </w:r>
        <w:r w:rsidRPr="00C34FE7">
          <w:rPr>
            <w:webHidden/>
          </w:rPr>
          <w:fldChar w:fldCharType="begin"/>
        </w:r>
        <w:r w:rsidRPr="00C34FE7">
          <w:rPr>
            <w:webHidden/>
          </w:rPr>
          <w:instrText xml:space="preserve"> PAGEREF _Toc156825299 \h </w:instrText>
        </w:r>
        <w:r w:rsidRPr="00C34FE7">
          <w:rPr>
            <w:webHidden/>
          </w:rPr>
        </w:r>
        <w:r w:rsidRPr="00C34FE7">
          <w:rPr>
            <w:webHidden/>
          </w:rPr>
          <w:fldChar w:fldCharType="separate"/>
        </w:r>
        <w:r w:rsidRPr="00C34FE7">
          <w:rPr>
            <w:webHidden/>
          </w:rPr>
          <w:t>7</w:t>
        </w:r>
        <w:r w:rsidRPr="00C34FE7">
          <w:rPr>
            <w:webHidden/>
          </w:rPr>
          <w:fldChar w:fldCharType="end"/>
        </w:r>
      </w:hyperlink>
    </w:p>
    <w:p w:rsidR="000424FB" w:rsidRPr="00C34FE7" w:rsidRDefault="000424FB" w:rsidP="00171B88">
      <w:pPr>
        <w:spacing w:after="0" w:line="240" w:lineRule="auto"/>
        <w:rPr>
          <w:rFonts w:ascii="Times New Roman" w:hAnsi="Times New Roman"/>
          <w:b/>
          <w:bCs/>
        </w:rPr>
      </w:pPr>
      <w:r w:rsidRPr="00C34FE7">
        <w:rPr>
          <w:rFonts w:ascii="Times New Roman" w:hAnsi="Times New Roman"/>
          <w:b/>
          <w:bCs/>
        </w:rPr>
        <w:fldChar w:fldCharType="end"/>
      </w:r>
    </w:p>
    <w:p w:rsidR="000424FB" w:rsidRDefault="000424FB" w:rsidP="00171B88">
      <w:pPr>
        <w:spacing w:after="0" w:line="240" w:lineRule="auto"/>
        <w:rPr>
          <w:rFonts w:ascii="Times New Roman" w:hAnsi="Times New Roman"/>
        </w:rPr>
      </w:pPr>
    </w:p>
    <w:p w:rsidR="000424FB" w:rsidRPr="008E1A66" w:rsidRDefault="000424FB" w:rsidP="00171B88">
      <w:pPr>
        <w:spacing w:after="0" w:line="240" w:lineRule="auto"/>
        <w:rPr>
          <w:rFonts w:ascii="Times New Roman" w:hAnsi="Times New Roman"/>
          <w:sz w:val="24"/>
          <w:szCs w:val="24"/>
        </w:rPr>
        <w:sectPr w:rsidR="000424FB" w:rsidRPr="008E1A66" w:rsidSect="000424FB">
          <w:headerReference w:type="even" r:id="rId82"/>
          <w:headerReference w:type="default" r:id="rId83"/>
          <w:pgSz w:w="11906" w:h="16838"/>
          <w:pgMar w:top="1134" w:right="567" w:bottom="1134" w:left="1701" w:header="709" w:footer="709" w:gutter="0"/>
          <w:cols w:space="708"/>
          <w:docGrid w:linePitch="360"/>
        </w:sectPr>
      </w:pPr>
    </w:p>
    <w:p w:rsidR="000424FB" w:rsidRPr="00900FFA" w:rsidRDefault="000424FB" w:rsidP="000C352A">
      <w:pPr>
        <w:keepNext/>
        <w:numPr>
          <w:ilvl w:val="0"/>
          <w:numId w:val="57"/>
        </w:numPr>
        <w:tabs>
          <w:tab w:val="left" w:pos="567"/>
        </w:tabs>
        <w:spacing w:after="0" w:line="240" w:lineRule="auto"/>
        <w:jc w:val="center"/>
        <w:outlineLvl w:val="0"/>
        <w:rPr>
          <w:rStyle w:val="affffffff7"/>
          <w:i w:val="0"/>
          <w:iCs/>
        </w:rPr>
      </w:pPr>
      <w:r w:rsidRPr="00A07404">
        <w:rPr>
          <w:rStyle w:val="affffffff7"/>
          <w:iCs/>
        </w:rPr>
        <w:lastRenderedPageBreak/>
        <w:t>Общая характеристика</w:t>
      </w:r>
      <w:r w:rsidRPr="00900FFA">
        <w:rPr>
          <w:rStyle w:val="affffffff7"/>
          <w:iCs/>
        </w:rPr>
        <w:t>РАБОЧЕЙ ПРОГРАММЫ УЧЕБНОЙ ДИСЦИПЛИНЫ</w:t>
      </w:r>
    </w:p>
    <w:p w:rsidR="000424FB" w:rsidRPr="00191455" w:rsidRDefault="000424FB" w:rsidP="00171B88">
      <w:pPr>
        <w:shd w:val="clear" w:color="auto" w:fill="FFFFFF" w:themeFill="background1"/>
        <w:spacing w:after="0" w:line="240" w:lineRule="auto"/>
        <w:jc w:val="center"/>
        <w:rPr>
          <w:rFonts w:ascii="Times New Roman" w:hAnsi="Times New Roman"/>
          <w:iCs/>
          <w:caps/>
          <w:sz w:val="24"/>
          <w:szCs w:val="24"/>
          <w:u w:val="single"/>
        </w:rPr>
      </w:pPr>
      <w:r w:rsidRPr="00191455">
        <w:rPr>
          <w:rFonts w:eastAsia="Segoe UI"/>
          <w:caps/>
          <w:u w:val="single"/>
        </w:rPr>
        <w:t>«</w:t>
      </w:r>
      <w:r w:rsidRPr="00191455">
        <w:rPr>
          <w:rFonts w:ascii="Times New Roman" w:hAnsi="Times New Roman"/>
          <w:iCs/>
          <w:caps/>
          <w:sz w:val="24"/>
          <w:szCs w:val="24"/>
          <w:u w:val="single"/>
        </w:rPr>
        <w:t xml:space="preserve">ОП.03 Прикладные компьютерные программы </w:t>
      </w:r>
    </w:p>
    <w:p w:rsidR="000424FB" w:rsidRPr="00191455" w:rsidRDefault="000424FB" w:rsidP="00171B88">
      <w:pPr>
        <w:shd w:val="clear" w:color="auto" w:fill="FFFFFF" w:themeFill="background1"/>
        <w:spacing w:after="0" w:line="240" w:lineRule="auto"/>
        <w:jc w:val="center"/>
        <w:rPr>
          <w:rFonts w:ascii="Times New Roman" w:hAnsi="Times New Roman"/>
          <w:iCs/>
          <w:caps/>
          <w:sz w:val="24"/>
          <w:szCs w:val="24"/>
          <w:u w:val="single"/>
        </w:rPr>
      </w:pPr>
      <w:r w:rsidRPr="00191455">
        <w:rPr>
          <w:rFonts w:ascii="Times New Roman" w:hAnsi="Times New Roman"/>
          <w:iCs/>
          <w:caps/>
          <w:sz w:val="24"/>
          <w:szCs w:val="24"/>
          <w:u w:val="single"/>
        </w:rPr>
        <w:t>в профессиональной деятельности</w:t>
      </w:r>
      <w:r w:rsidRPr="00191455">
        <w:rPr>
          <w:rFonts w:eastAsia="Segoe UI"/>
          <w:caps/>
          <w:u w:val="single"/>
        </w:rPr>
        <w:t>»</w:t>
      </w:r>
    </w:p>
    <w:p w:rsidR="000424FB" w:rsidRPr="00021F3A" w:rsidRDefault="000424FB" w:rsidP="00171B88">
      <w:pPr>
        <w:spacing w:after="0" w:line="240" w:lineRule="auto"/>
        <w:ind w:left="720"/>
        <w:jc w:val="center"/>
        <w:rPr>
          <w:rFonts w:eastAsia="Segoe UI"/>
          <w:vertAlign w:val="superscript"/>
        </w:rPr>
      </w:pPr>
      <w:r w:rsidRPr="00900FFA">
        <w:rPr>
          <w:rFonts w:eastAsia="Segoe UI"/>
          <w:vertAlign w:val="superscript"/>
        </w:rPr>
        <w:t>(наименование дисциплины)</w:t>
      </w:r>
    </w:p>
    <w:p w:rsidR="000424FB" w:rsidRPr="00EA6E1D" w:rsidRDefault="000424FB" w:rsidP="00171B88">
      <w:pPr>
        <w:spacing w:after="0" w:line="240" w:lineRule="auto"/>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0424FB" w:rsidRPr="009A5DE6" w:rsidRDefault="000424FB" w:rsidP="00171B88">
      <w:pPr>
        <w:suppressAutoHyphens/>
        <w:spacing w:after="0" w:line="240" w:lineRule="auto"/>
        <w:ind w:firstLine="709"/>
        <w:jc w:val="both"/>
        <w:rPr>
          <w:rFonts w:ascii="Times New Roman" w:hAnsi="Times New Roman"/>
          <w:sz w:val="24"/>
          <w:szCs w:val="24"/>
        </w:rPr>
      </w:pPr>
      <w:r w:rsidRPr="009A5DE6">
        <w:rPr>
          <w:rFonts w:ascii="Times New Roman" w:hAnsi="Times New Roman"/>
          <w:sz w:val="24"/>
          <w:szCs w:val="24"/>
        </w:rPr>
        <w:t xml:space="preserve">Цель дисциплины </w:t>
      </w:r>
      <w:r w:rsidRPr="009A5DE6">
        <w:rPr>
          <w:rFonts w:ascii="Times New Roman" w:hAnsi="Times New Roman"/>
        </w:rPr>
        <w:t>«</w:t>
      </w:r>
      <w:r w:rsidRPr="009A5DE6">
        <w:rPr>
          <w:rFonts w:ascii="Times New Roman" w:hAnsi="Times New Roman"/>
          <w:sz w:val="24"/>
          <w:szCs w:val="24"/>
        </w:rPr>
        <w:t>ОП.03 Прикладные компьютерные программы в профессиональной деятельности</w:t>
      </w:r>
      <w:r w:rsidRPr="009A5DE6">
        <w:rPr>
          <w:rFonts w:ascii="Times New Roman" w:hAnsi="Times New Roman"/>
        </w:rPr>
        <w:t xml:space="preserve">» </w:t>
      </w:r>
      <w:r w:rsidRPr="009A5DE6">
        <w:rPr>
          <w:rFonts w:ascii="Times New Roman" w:hAnsi="Times New Roman"/>
          <w:sz w:val="24"/>
          <w:szCs w:val="24"/>
        </w:rPr>
        <w:t>познакомить обучающихся с прикладными компьютерными программами, научить применять их в профессиональной деятельности.</w:t>
      </w:r>
    </w:p>
    <w:p w:rsidR="000424FB" w:rsidRPr="00315F34" w:rsidRDefault="000424FB" w:rsidP="00171B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9A5DE6">
        <w:rPr>
          <w:rFonts w:ascii="Times New Roman" w:hAnsi="Times New Roman"/>
          <w:sz w:val="24"/>
          <w:szCs w:val="24"/>
        </w:rPr>
        <w:t>Учебная дисциплина ОП.03 Прикладные компьютерные программы в</w:t>
      </w:r>
      <w:r w:rsidRPr="00C723BA">
        <w:rPr>
          <w:rFonts w:ascii="Times New Roman" w:hAnsi="Times New Roman"/>
          <w:sz w:val="24"/>
          <w:szCs w:val="24"/>
        </w:rPr>
        <w:t xml:space="preserve"> профессиональной деятельности</w:t>
      </w:r>
      <w:r w:rsidRPr="00315F34">
        <w:rPr>
          <w:rFonts w:ascii="Times New Roman" w:hAnsi="Times New Roman"/>
          <w:sz w:val="24"/>
          <w:szCs w:val="24"/>
        </w:rPr>
        <w:t xml:space="preserve"> является обязательной частью </w:t>
      </w:r>
      <w:r>
        <w:rPr>
          <w:rFonts w:ascii="Times New Roman" w:hAnsi="Times New Roman"/>
          <w:sz w:val="24"/>
          <w:szCs w:val="24"/>
        </w:rPr>
        <w:t xml:space="preserve">общепрофессионального цикла ПОП-П </w:t>
      </w:r>
      <w:r w:rsidRPr="00315F34">
        <w:rPr>
          <w:rFonts w:ascii="Times New Roman" w:hAnsi="Times New Roman"/>
          <w:sz w:val="24"/>
          <w:szCs w:val="24"/>
        </w:rPr>
        <w:t xml:space="preserve">в соответствии с ФГОС СПО по </w:t>
      </w:r>
      <w:r w:rsidRPr="00846588">
        <w:rPr>
          <w:rFonts w:ascii="Times New Roman" w:hAnsi="Times New Roman"/>
          <w:iCs/>
          <w:sz w:val="24"/>
          <w:szCs w:val="24"/>
        </w:rPr>
        <w:t>специальности</w:t>
      </w:r>
      <w:r>
        <w:rPr>
          <w:rFonts w:ascii="Times New Roman" w:hAnsi="Times New Roman"/>
          <w:iCs/>
          <w:sz w:val="24"/>
          <w:szCs w:val="24"/>
        </w:rPr>
        <w:t xml:space="preserve"> </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 xml:space="preserve">«Конструирование, моделирование итехнология изготовления изделий легкой промышленности </w:t>
      </w:r>
      <w:r w:rsidRPr="00CC4F36">
        <w:rPr>
          <w:rFonts w:ascii="Times New Roman" w:hAnsi="Times New Roman"/>
          <w:bCs/>
          <w:sz w:val="24"/>
          <w:szCs w:val="24"/>
        </w:rPr>
        <w:t xml:space="preserve">(по </w:t>
      </w:r>
      <w:r>
        <w:rPr>
          <w:rFonts w:ascii="Times New Roman" w:hAnsi="Times New Roman"/>
          <w:bCs/>
          <w:sz w:val="24"/>
          <w:szCs w:val="24"/>
        </w:rPr>
        <w:t>видам</w:t>
      </w:r>
      <w:r w:rsidRPr="00CC4F36">
        <w:rPr>
          <w:rFonts w:ascii="Times New Roman" w:hAnsi="Times New Roman"/>
          <w:bCs/>
          <w:sz w:val="24"/>
          <w:szCs w:val="24"/>
        </w:rPr>
        <w:t>)</w:t>
      </w:r>
      <w:r>
        <w:rPr>
          <w:rFonts w:ascii="Times New Roman" w:hAnsi="Times New Roman"/>
          <w:bCs/>
          <w:sz w:val="24"/>
          <w:szCs w:val="24"/>
        </w:rPr>
        <w:t>»</w:t>
      </w:r>
      <w:r w:rsidRPr="00315F34">
        <w:rPr>
          <w:rFonts w:ascii="Times New Roman" w:hAnsi="Times New Roman"/>
          <w:sz w:val="24"/>
          <w:szCs w:val="24"/>
        </w:rPr>
        <w:t xml:space="preserve">. </w:t>
      </w:r>
    </w:p>
    <w:p w:rsidR="000424FB" w:rsidRPr="00315F34" w:rsidRDefault="000424FB" w:rsidP="00171B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w:t>
      </w:r>
      <w:r w:rsidRPr="00766094">
        <w:rPr>
          <w:rFonts w:ascii="Times New Roman" w:hAnsi="Times New Roman"/>
          <w:sz w:val="24"/>
          <w:szCs w:val="24"/>
        </w:rPr>
        <w:t>и ОК 01, ОК02, ОК04</w:t>
      </w:r>
      <w:r>
        <w:rPr>
          <w:rFonts w:ascii="Times New Roman" w:hAnsi="Times New Roman"/>
          <w:sz w:val="24"/>
          <w:szCs w:val="24"/>
        </w:rPr>
        <w:t>.</w:t>
      </w:r>
    </w:p>
    <w:p w:rsidR="000424FB" w:rsidRPr="00EA6E1D" w:rsidRDefault="000424FB" w:rsidP="00171B88">
      <w:pPr>
        <w:spacing w:after="0" w:line="240" w:lineRule="auto"/>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0424FB" w:rsidRDefault="000424FB" w:rsidP="00171B88">
      <w:pPr>
        <w:spacing w:after="0" w:line="240" w:lineRule="auto"/>
        <w:ind w:firstLine="709"/>
        <w:jc w:val="both"/>
        <w:rPr>
          <w:rFonts w:ascii="Times New Roman" w:hAnsi="Times New Roman"/>
          <w:sz w:val="24"/>
          <w:szCs w:val="24"/>
        </w:rPr>
      </w:pPr>
      <w:r w:rsidRPr="00FA680C">
        <w:rPr>
          <w:rFonts w:ascii="Times New Roman" w:hAnsi="Times New Roman"/>
          <w:sz w:val="24"/>
          <w:szCs w:val="24"/>
        </w:rPr>
        <w:t xml:space="preserve">Результаты освоения </w:t>
      </w:r>
      <w:r>
        <w:rPr>
          <w:rFonts w:ascii="Times New Roman" w:hAnsi="Times New Roman"/>
          <w:sz w:val="24"/>
          <w:szCs w:val="24"/>
        </w:rPr>
        <w:t>дисциплины</w:t>
      </w:r>
      <w:r w:rsidRPr="00FA680C">
        <w:rPr>
          <w:rFonts w:ascii="Times New Roman" w:hAnsi="Times New Roman"/>
          <w:sz w:val="24"/>
          <w:szCs w:val="24"/>
        </w:rPr>
        <w:t xml:space="preserve"> соотносятся с планируемыми результатами освоения образовательной программы, представленными в </w:t>
      </w:r>
      <w:r>
        <w:rPr>
          <w:rFonts w:ascii="Times New Roman" w:hAnsi="Times New Roman"/>
          <w:sz w:val="24"/>
          <w:szCs w:val="24"/>
        </w:rPr>
        <w:t>матрице компетенций выпускника (п. 4.3 ОПОП-П)</w:t>
      </w:r>
      <w:r w:rsidRPr="00FA680C">
        <w:rPr>
          <w:rFonts w:ascii="Times New Roman" w:hAnsi="Times New Roman"/>
          <w:sz w:val="24"/>
          <w:szCs w:val="24"/>
        </w:rPr>
        <w:t>.</w:t>
      </w:r>
    </w:p>
    <w:p w:rsidR="000424FB" w:rsidRDefault="000424FB" w:rsidP="00171B88">
      <w:pPr>
        <w:spacing w:after="0" w:line="240" w:lineRule="auto"/>
        <w:ind w:left="-142" w:firstLine="709"/>
        <w:rPr>
          <w:rFonts w:ascii="Times New Roman" w:hAnsi="Times New Roman"/>
          <w:bCs/>
          <w:sz w:val="24"/>
          <w:szCs w:val="24"/>
        </w:rPr>
      </w:pPr>
      <w:r>
        <w:rPr>
          <w:rFonts w:ascii="Times New Roman" w:hAnsi="Times New Roman"/>
          <w:bCs/>
          <w:sz w:val="24"/>
          <w:szCs w:val="24"/>
        </w:rPr>
        <w:t>В результате освоения дисциплины обучающийся должен:</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4394"/>
        <w:gridCol w:w="5103"/>
      </w:tblGrid>
      <w:tr w:rsidR="000424FB" w:rsidRPr="00900FFA" w:rsidTr="000424FB">
        <w:trPr>
          <w:trHeight w:val="398"/>
        </w:trPr>
        <w:tc>
          <w:tcPr>
            <w:tcW w:w="1277" w:type="dxa"/>
            <w:tcBorders>
              <w:top w:val="single" w:sz="4" w:space="0" w:color="auto"/>
              <w:left w:val="single" w:sz="4" w:space="0" w:color="auto"/>
              <w:right w:val="single" w:sz="4" w:space="0" w:color="auto"/>
            </w:tcBorders>
            <w:vAlign w:val="center"/>
          </w:tcPr>
          <w:p w:rsidR="000424FB" w:rsidRPr="008E1A66" w:rsidRDefault="000424FB" w:rsidP="00171B88">
            <w:pPr>
              <w:spacing w:after="0" w:line="240" w:lineRule="auto"/>
              <w:jc w:val="center"/>
              <w:rPr>
                <w:rStyle w:val="affffffff7"/>
                <w:b/>
                <w:i w:val="0"/>
                <w:sz w:val="24"/>
                <w:szCs w:val="24"/>
              </w:rPr>
            </w:pPr>
            <w:r w:rsidRPr="00900FFA">
              <w:rPr>
                <w:rStyle w:val="affffffff7"/>
                <w:b/>
                <w:sz w:val="24"/>
                <w:szCs w:val="24"/>
              </w:rPr>
              <w:t xml:space="preserve">Код ОК, </w:t>
            </w:r>
            <w:r w:rsidRPr="008E1A66">
              <w:rPr>
                <w:rStyle w:val="affffffff7"/>
                <w:b/>
                <w:sz w:val="24"/>
                <w:szCs w:val="24"/>
              </w:rPr>
              <w:t>ПК</w:t>
            </w:r>
          </w:p>
        </w:tc>
        <w:tc>
          <w:tcPr>
            <w:tcW w:w="4394" w:type="dxa"/>
            <w:tcBorders>
              <w:top w:val="single" w:sz="4" w:space="0" w:color="auto"/>
              <w:left w:val="single" w:sz="4" w:space="0" w:color="auto"/>
              <w:right w:val="single" w:sz="4" w:space="0" w:color="auto"/>
            </w:tcBorders>
            <w:vAlign w:val="center"/>
          </w:tcPr>
          <w:p w:rsidR="000424FB" w:rsidRPr="00900FFA" w:rsidRDefault="000424FB" w:rsidP="00171B88">
            <w:pPr>
              <w:spacing w:after="0" w:line="240" w:lineRule="auto"/>
              <w:jc w:val="center"/>
              <w:rPr>
                <w:rFonts w:ascii="Times New Roman" w:hAnsi="Times New Roman"/>
                <w:b/>
                <w:sz w:val="24"/>
                <w:szCs w:val="24"/>
              </w:rPr>
            </w:pPr>
            <w:r w:rsidRPr="00900FFA">
              <w:rPr>
                <w:rFonts w:ascii="Times New Roman" w:hAnsi="Times New Roman"/>
                <w:b/>
                <w:sz w:val="24"/>
                <w:szCs w:val="24"/>
              </w:rPr>
              <w:t>Уметь</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900FFA" w:rsidRDefault="000424FB" w:rsidP="00171B88">
            <w:pPr>
              <w:spacing w:after="0" w:line="240" w:lineRule="auto"/>
              <w:jc w:val="center"/>
              <w:rPr>
                <w:rFonts w:ascii="Times New Roman" w:hAnsi="Times New Roman"/>
                <w:b/>
                <w:i/>
                <w:sz w:val="24"/>
                <w:szCs w:val="24"/>
              </w:rPr>
            </w:pPr>
            <w:r w:rsidRPr="00900FFA">
              <w:rPr>
                <w:rFonts w:ascii="Times New Roman" w:hAnsi="Times New Roman"/>
                <w:b/>
                <w:sz w:val="24"/>
                <w:szCs w:val="24"/>
              </w:rPr>
              <w:t>Знать</w:t>
            </w:r>
          </w:p>
        </w:tc>
      </w:tr>
      <w:tr w:rsidR="000424FB" w:rsidRPr="00900FFA" w:rsidTr="000424FB">
        <w:trPr>
          <w:trHeight w:val="642"/>
        </w:trPr>
        <w:tc>
          <w:tcPr>
            <w:tcW w:w="1277" w:type="dxa"/>
            <w:tcBorders>
              <w:top w:val="single" w:sz="4" w:space="0" w:color="auto"/>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tc>
        <w:tc>
          <w:tcPr>
            <w:tcW w:w="4394" w:type="dxa"/>
            <w:tcBorders>
              <w:top w:val="single" w:sz="4" w:space="0" w:color="auto"/>
              <w:left w:val="single" w:sz="4" w:space="0" w:color="auto"/>
              <w:right w:val="single" w:sz="4" w:space="0" w:color="auto"/>
            </w:tcBorders>
            <w:hideMark/>
          </w:tcPr>
          <w:p w:rsidR="000424FB" w:rsidRDefault="000424FB" w:rsidP="00171B88">
            <w:pPr>
              <w:spacing w:after="0" w:line="240" w:lineRule="auto"/>
              <w:rPr>
                <w:rFonts w:ascii="Times New Roman" w:hAnsi="Times New Roman"/>
                <w:b/>
              </w:rPr>
            </w:pPr>
            <w:r>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rsidR="000424FB" w:rsidRDefault="000424FB" w:rsidP="00171B88">
            <w:pPr>
              <w:spacing w:after="0" w:line="240" w:lineRule="auto"/>
              <w:rPr>
                <w:rFonts w:ascii="Times New Roman" w:hAnsi="Times New Roman"/>
              </w:rPr>
            </w:pPr>
            <w:r>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rsidR="000424FB" w:rsidRDefault="000424FB" w:rsidP="00171B88">
            <w:pPr>
              <w:spacing w:after="0" w:line="240" w:lineRule="auto"/>
              <w:rPr>
                <w:rFonts w:ascii="Times New Roman" w:hAnsi="Times New Roman"/>
              </w:rPr>
            </w:pPr>
            <w:r>
              <w:rPr>
                <w:rFonts w:ascii="Times New Roman" w:hAnsi="Times New Roman"/>
              </w:rPr>
              <w:t>выявлять и эффективно искать информацию, необходимую для решения задачи и/или проблемы</w:t>
            </w:r>
          </w:p>
          <w:p w:rsidR="000424FB" w:rsidRDefault="000424FB" w:rsidP="00171B88">
            <w:pPr>
              <w:spacing w:after="0" w:line="240" w:lineRule="auto"/>
              <w:rPr>
                <w:rFonts w:ascii="Times New Roman" w:hAnsi="Times New Roman"/>
              </w:rPr>
            </w:pPr>
            <w:r>
              <w:rPr>
                <w:rFonts w:ascii="Times New Roman" w:hAnsi="Times New Roman"/>
              </w:rPr>
              <w:t>владеть актуальными методами работы в профессиональной и смежных сферах</w:t>
            </w:r>
          </w:p>
          <w:p w:rsidR="000424FB" w:rsidRDefault="000424FB" w:rsidP="00171B88">
            <w:pPr>
              <w:spacing w:after="0" w:line="240" w:lineRule="auto"/>
              <w:rPr>
                <w:rFonts w:ascii="Times New Roman" w:hAnsi="Times New Roman"/>
                <w:b/>
              </w:rPr>
            </w:pPr>
            <w:r>
              <w:rPr>
                <w:rFonts w:ascii="Times New Roman" w:hAnsi="Times New Roman"/>
              </w:rPr>
              <w:t>оценивать результат и последствия своих действий (самостоятельно или с помощью наставника)</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p w:rsidR="000424FB" w:rsidRDefault="000424FB" w:rsidP="00171B88">
            <w:pPr>
              <w:spacing w:after="0" w:line="240" w:lineRule="auto"/>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p w:rsidR="000424FB" w:rsidRDefault="000424FB" w:rsidP="00171B88">
            <w:pPr>
              <w:spacing w:after="0" w:line="240" w:lineRule="auto"/>
              <w:rPr>
                <w:rFonts w:ascii="Times New Roman" w:hAnsi="Times New Roman"/>
                <w:b/>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0424FB" w:rsidRDefault="000424FB" w:rsidP="00171B88">
            <w:pPr>
              <w:spacing w:after="0" w:line="240" w:lineRule="auto"/>
              <w:rPr>
                <w:rFonts w:ascii="Times New Roman" w:hAnsi="Times New Roman"/>
              </w:rPr>
            </w:pPr>
            <w:r>
              <w:rPr>
                <w:rFonts w:ascii="Times New Roman" w:hAnsi="Times New Roman"/>
              </w:rPr>
              <w:t>методы работы в профессиональной и смежных сферах</w:t>
            </w:r>
          </w:p>
          <w:p w:rsidR="000424FB" w:rsidRDefault="000424FB" w:rsidP="00171B88">
            <w:pPr>
              <w:spacing w:after="0" w:line="240" w:lineRule="auto"/>
              <w:rPr>
                <w:rFonts w:ascii="Times New Roman" w:hAnsi="Times New Roman"/>
              </w:rPr>
            </w:pPr>
            <w:r>
              <w:rPr>
                <w:rFonts w:ascii="Times New Roman" w:hAnsi="Times New Roman"/>
              </w:rPr>
              <w:t>порядок оценки результатов решения задач профессиональной деятельности</w:t>
            </w:r>
          </w:p>
        </w:tc>
      </w:tr>
      <w:tr w:rsidR="000424FB" w:rsidRPr="00900FFA" w:rsidTr="000424FB">
        <w:trPr>
          <w:trHeight w:val="642"/>
        </w:trPr>
        <w:tc>
          <w:tcPr>
            <w:tcW w:w="1277" w:type="dxa"/>
            <w:tcBorders>
              <w:top w:val="single" w:sz="4" w:space="0" w:color="auto"/>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tc>
        <w:tc>
          <w:tcPr>
            <w:tcW w:w="4394" w:type="dxa"/>
            <w:tcBorders>
              <w:top w:val="single" w:sz="4" w:space="0" w:color="auto"/>
              <w:left w:val="single" w:sz="4" w:space="0" w:color="auto"/>
              <w:right w:val="single" w:sz="4" w:space="0" w:color="auto"/>
            </w:tcBorders>
            <w:hideMark/>
          </w:tcPr>
          <w:p w:rsidR="000424FB" w:rsidRDefault="000424FB" w:rsidP="00171B88">
            <w:pPr>
              <w:spacing w:after="0" w:line="240" w:lineRule="auto"/>
              <w:rPr>
                <w:rFonts w:ascii="Times New Roman" w:hAnsi="Times New Roman"/>
                <w:b/>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rsidR="000424FB" w:rsidRDefault="000424FB" w:rsidP="00171B88">
            <w:pPr>
              <w:spacing w:after="0" w:line="240" w:lineRule="auto"/>
              <w:rPr>
                <w:rFonts w:ascii="Times New Roman" w:hAnsi="Times New Roman"/>
                <w:b/>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0424FB" w:rsidRDefault="000424FB" w:rsidP="00171B88">
            <w:pPr>
              <w:spacing w:after="0" w:line="240" w:lineRule="auto"/>
              <w:rPr>
                <w:rFonts w:ascii="Times New Roman" w:hAnsi="Times New Roman"/>
              </w:rPr>
            </w:pPr>
            <w:r>
              <w:rPr>
                <w:rFonts w:ascii="Times New Roman" w:hAnsi="Times New Roman"/>
              </w:rPr>
              <w:t>оценивать практическую значимость результатов поиска</w:t>
            </w:r>
          </w:p>
          <w:p w:rsidR="000424FB" w:rsidRDefault="000424FB" w:rsidP="00171B88">
            <w:pPr>
              <w:spacing w:after="0" w:line="240" w:lineRule="auto"/>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p w:rsidR="000424FB" w:rsidRDefault="000424FB" w:rsidP="00171B88">
            <w:pPr>
              <w:spacing w:after="0" w:line="240" w:lineRule="auto"/>
              <w:rPr>
                <w:rFonts w:ascii="Times New Roman" w:hAnsi="Times New Roman"/>
                <w:b/>
              </w:rPr>
            </w:pPr>
            <w:r>
              <w:rPr>
                <w:rFonts w:ascii="Times New Roman" w:hAnsi="Times New Roman"/>
              </w:rPr>
              <w:t>использовать современное программное обеспечение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t>использовать различные цифровые средства для решения профессиональных задач</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b/>
              </w:rPr>
            </w:pPr>
            <w:r>
              <w:rPr>
                <w:rFonts w:ascii="Times New Roman" w:hAnsi="Times New Roman"/>
              </w:rPr>
              <w:t>номенклатуру информационных источников, применяемых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t>приемы структурирования информации</w:t>
            </w:r>
          </w:p>
          <w:p w:rsidR="000424FB" w:rsidRDefault="000424FB" w:rsidP="00171B88">
            <w:pPr>
              <w:spacing w:after="0" w:line="240" w:lineRule="auto"/>
              <w:rPr>
                <w:rFonts w:ascii="Times New Roman" w:hAnsi="Times New Roman"/>
              </w:rPr>
            </w:pPr>
            <w:r>
              <w:rPr>
                <w:rFonts w:ascii="Times New Roman" w:hAnsi="Times New Roman"/>
              </w:rPr>
              <w:t>формат оформления результатов поиска информации</w:t>
            </w:r>
          </w:p>
          <w:p w:rsidR="000424FB" w:rsidRDefault="000424FB" w:rsidP="00171B88">
            <w:pPr>
              <w:spacing w:after="0" w:line="240" w:lineRule="auto"/>
              <w:rPr>
                <w:rFonts w:ascii="Times New Roman" w:hAnsi="Times New Roman"/>
                <w:b/>
              </w:rPr>
            </w:pPr>
            <w:r>
              <w:rPr>
                <w:rFonts w:ascii="Times New Roman" w:hAnsi="Times New Roman"/>
              </w:rPr>
              <w:t xml:space="preserve">современные средства и устройства информатизации, порядок их применения и </w:t>
            </w:r>
          </w:p>
          <w:p w:rsidR="000424FB" w:rsidRDefault="000424FB" w:rsidP="00171B88">
            <w:pPr>
              <w:spacing w:after="0" w:line="240" w:lineRule="auto"/>
              <w:rPr>
                <w:rFonts w:ascii="Times New Roman" w:hAnsi="Times New Roman"/>
                <w:b/>
              </w:rPr>
            </w:pPr>
            <w:r>
              <w:rPr>
                <w:rFonts w:ascii="Times New Roman" w:hAnsi="Times New Roman"/>
              </w:rPr>
              <w:t>программное обеспечение в профессиональной деятельности, в том числе цифровые средства</w:t>
            </w:r>
          </w:p>
        </w:tc>
      </w:tr>
      <w:tr w:rsidR="000424FB" w:rsidRPr="00900FFA" w:rsidTr="000424FB">
        <w:trPr>
          <w:trHeight w:val="642"/>
        </w:trPr>
        <w:tc>
          <w:tcPr>
            <w:tcW w:w="1277" w:type="dxa"/>
            <w:tcBorders>
              <w:top w:val="single" w:sz="4" w:space="0" w:color="auto"/>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lastRenderedPageBreak/>
              <w:t>ОК 04</w:t>
            </w:r>
          </w:p>
        </w:tc>
        <w:tc>
          <w:tcPr>
            <w:tcW w:w="4394" w:type="dxa"/>
            <w:tcBorders>
              <w:top w:val="single" w:sz="4" w:space="0" w:color="auto"/>
              <w:left w:val="single" w:sz="4" w:space="0" w:color="auto"/>
              <w:right w:val="single" w:sz="4" w:space="0" w:color="auto"/>
            </w:tcBorders>
            <w:hideMark/>
          </w:tcPr>
          <w:p w:rsidR="000424FB" w:rsidRDefault="000424FB" w:rsidP="00171B88">
            <w:pPr>
              <w:spacing w:after="0" w:line="240" w:lineRule="auto"/>
              <w:rPr>
                <w:rFonts w:ascii="Times New Roman" w:hAnsi="Times New Roman"/>
                <w:b/>
                <w:spacing w:val="-4"/>
              </w:rPr>
            </w:pPr>
            <w:r>
              <w:rPr>
                <w:rFonts w:ascii="Times New Roman" w:hAnsi="Times New Roman"/>
                <w:spacing w:val="-4"/>
              </w:rPr>
              <w:t>организовывать работу коллектива и команды</w:t>
            </w:r>
          </w:p>
          <w:p w:rsidR="000424FB" w:rsidRDefault="000424FB" w:rsidP="00171B88">
            <w:pPr>
              <w:spacing w:after="0" w:line="240" w:lineRule="auto"/>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b/>
                <w:spacing w:val="-4"/>
              </w:rPr>
            </w:pPr>
            <w:r>
              <w:rPr>
                <w:rFonts w:ascii="Times New Roman" w:hAnsi="Times New Roman"/>
              </w:rPr>
              <w:t>психологические основы деятельности коллектива</w:t>
            </w:r>
          </w:p>
          <w:p w:rsidR="000424FB" w:rsidRDefault="000424FB" w:rsidP="00171B88">
            <w:pPr>
              <w:spacing w:after="0" w:line="240" w:lineRule="auto"/>
              <w:rPr>
                <w:rFonts w:ascii="Times New Roman" w:hAnsi="Times New Roman"/>
                <w:b/>
                <w:spacing w:val="-4"/>
              </w:rPr>
            </w:pPr>
            <w:r>
              <w:rPr>
                <w:rFonts w:ascii="Times New Roman" w:hAnsi="Times New Roman"/>
              </w:rPr>
              <w:t>психологические особенности личности</w:t>
            </w:r>
          </w:p>
        </w:tc>
      </w:tr>
      <w:tr w:rsidR="000424FB" w:rsidRPr="00900FFA" w:rsidTr="000424FB">
        <w:trPr>
          <w:trHeight w:val="642"/>
        </w:trPr>
        <w:tc>
          <w:tcPr>
            <w:tcW w:w="1277" w:type="dxa"/>
            <w:tcBorders>
              <w:top w:val="single" w:sz="4" w:space="0" w:color="auto"/>
              <w:left w:val="single" w:sz="4" w:space="0" w:color="auto"/>
              <w:right w:val="single" w:sz="4" w:space="0" w:color="auto"/>
            </w:tcBorders>
            <w:vAlign w:val="center"/>
          </w:tcPr>
          <w:p w:rsidR="000424FB" w:rsidRPr="00766094"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ПК 1.1</w:t>
            </w:r>
          </w:p>
          <w:p w:rsidR="000424FB" w:rsidRPr="00766094" w:rsidRDefault="000424FB" w:rsidP="00171B88">
            <w:pPr>
              <w:suppressAutoHyphens/>
              <w:spacing w:after="0" w:line="240" w:lineRule="auto"/>
              <w:rPr>
                <w:rFonts w:ascii="Times New Roman" w:hAnsi="Times New Roman"/>
                <w:sz w:val="24"/>
                <w:szCs w:val="24"/>
              </w:rPr>
            </w:pPr>
          </w:p>
        </w:tc>
        <w:tc>
          <w:tcPr>
            <w:tcW w:w="4394" w:type="dxa"/>
            <w:tcBorders>
              <w:top w:val="single" w:sz="4" w:space="0" w:color="auto"/>
              <w:left w:val="single" w:sz="4" w:space="0" w:color="auto"/>
              <w:right w:val="single" w:sz="4" w:space="0" w:color="auto"/>
            </w:tcBorders>
            <w:hideMark/>
          </w:tcPr>
          <w:p w:rsidR="000424FB" w:rsidRPr="005C28E2" w:rsidRDefault="000424FB" w:rsidP="00171B88">
            <w:pPr>
              <w:spacing w:after="0" w:line="240" w:lineRule="auto"/>
              <w:contextualSpacing/>
              <w:rPr>
                <w:rFonts w:ascii="Times New Roman" w:hAnsi="Times New Roman"/>
                <w:szCs w:val="24"/>
              </w:rPr>
            </w:pPr>
            <w:r w:rsidRPr="005C28E2">
              <w:rPr>
                <w:rFonts w:ascii="Times New Roman" w:hAnsi="Times New Roman"/>
                <w:szCs w:val="24"/>
              </w:rPr>
              <w:t>использовать векторные программы для рисования предметов одежды;</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0424FB" w:rsidRPr="005C28E2" w:rsidRDefault="000424FB" w:rsidP="00171B88">
            <w:pPr>
              <w:suppressAutoHyphens/>
              <w:spacing w:after="0" w:line="240" w:lineRule="auto"/>
              <w:rPr>
                <w:rFonts w:ascii="Times New Roman" w:hAnsi="Times New Roman"/>
                <w:szCs w:val="24"/>
              </w:rPr>
            </w:pPr>
            <w:r w:rsidRPr="005C28E2">
              <w:rPr>
                <w:rFonts w:ascii="Times New Roman" w:hAnsi="Times New Roman"/>
                <w:szCs w:val="24"/>
              </w:rPr>
              <w:t>знать какие дополнительные иллюстративные изображения используются для презентации продукта</w:t>
            </w:r>
          </w:p>
        </w:tc>
      </w:tr>
      <w:tr w:rsidR="000424FB" w:rsidRPr="00900FFA" w:rsidTr="000424FB">
        <w:trPr>
          <w:trHeight w:val="1024"/>
        </w:trPr>
        <w:tc>
          <w:tcPr>
            <w:tcW w:w="1277" w:type="dxa"/>
            <w:tcBorders>
              <w:left w:val="single" w:sz="4" w:space="0" w:color="auto"/>
              <w:bottom w:val="single" w:sz="4" w:space="0" w:color="auto"/>
              <w:right w:val="single" w:sz="4" w:space="0" w:color="auto"/>
            </w:tcBorders>
            <w:vAlign w:val="center"/>
          </w:tcPr>
          <w:p w:rsidR="000424FB" w:rsidRPr="00766094"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ПК 1.2</w:t>
            </w:r>
          </w:p>
          <w:p w:rsidR="000424FB" w:rsidRPr="005C28E2" w:rsidRDefault="000424FB" w:rsidP="00171B88">
            <w:pPr>
              <w:suppressAutoHyphens/>
              <w:spacing w:after="0" w:line="240" w:lineRule="auto"/>
              <w:jc w:val="center"/>
              <w:rPr>
                <w:rFonts w:ascii="Times New Roman" w:hAnsi="Times New Roman"/>
                <w:sz w:val="24"/>
                <w:szCs w:val="24"/>
              </w:rPr>
            </w:pPr>
          </w:p>
        </w:tc>
        <w:tc>
          <w:tcPr>
            <w:tcW w:w="4394" w:type="dxa"/>
            <w:tcBorders>
              <w:left w:val="single" w:sz="4" w:space="0" w:color="auto"/>
              <w:bottom w:val="single" w:sz="4" w:space="0" w:color="auto"/>
              <w:right w:val="single" w:sz="4" w:space="0" w:color="auto"/>
            </w:tcBorders>
          </w:tcPr>
          <w:p w:rsidR="000424FB" w:rsidRPr="005C28E2" w:rsidRDefault="000424FB" w:rsidP="00171B88">
            <w:pPr>
              <w:spacing w:after="0" w:line="240" w:lineRule="auto"/>
              <w:contextualSpacing/>
              <w:rPr>
                <w:rFonts w:ascii="Times New Roman" w:hAnsi="Times New Roman"/>
                <w:szCs w:val="24"/>
              </w:rPr>
            </w:pPr>
            <w:r w:rsidRPr="005C28E2">
              <w:rPr>
                <w:rFonts w:ascii="Times New Roman" w:hAnsi="Times New Roman"/>
                <w:szCs w:val="24"/>
              </w:rPr>
              <w:t xml:space="preserve">пользоваться базовыми приемами и средствами обработки изображений в программах, используемых для фэшн-графики, программы обработки изображений и создания пиксельной графики </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0424FB" w:rsidRPr="005C28E2" w:rsidRDefault="000424FB" w:rsidP="00171B88">
            <w:pPr>
              <w:suppressAutoHyphens/>
              <w:spacing w:after="0" w:line="240" w:lineRule="auto"/>
              <w:rPr>
                <w:rFonts w:ascii="Times New Roman" w:hAnsi="Times New Roman"/>
                <w:szCs w:val="24"/>
              </w:rPr>
            </w:pPr>
            <w:r w:rsidRPr="005C28E2">
              <w:rPr>
                <w:rFonts w:ascii="Times New Roman" w:hAnsi="Times New Roman"/>
                <w:szCs w:val="24"/>
              </w:rPr>
              <w:t>знать о творчестве художников фэшн-графики, элементы и принципы дизайна, а также ключевые направления фэшн-графики</w:t>
            </w:r>
          </w:p>
        </w:tc>
      </w:tr>
      <w:tr w:rsidR="000424FB" w:rsidRPr="00900FFA" w:rsidTr="000424FB">
        <w:trPr>
          <w:trHeight w:val="1416"/>
        </w:trPr>
        <w:tc>
          <w:tcPr>
            <w:tcW w:w="1277" w:type="dxa"/>
            <w:tcBorders>
              <w:top w:val="single" w:sz="4" w:space="0" w:color="auto"/>
              <w:left w:val="single" w:sz="4" w:space="0" w:color="auto"/>
              <w:right w:val="single" w:sz="4" w:space="0" w:color="auto"/>
            </w:tcBorders>
            <w:vAlign w:val="center"/>
          </w:tcPr>
          <w:p w:rsidR="000424FB" w:rsidRPr="00766094" w:rsidRDefault="000424FB" w:rsidP="00171B88">
            <w:pPr>
              <w:suppressAutoHyphens/>
              <w:spacing w:after="0" w:line="240" w:lineRule="auto"/>
              <w:jc w:val="center"/>
              <w:rPr>
                <w:rFonts w:ascii="Times New Roman" w:hAnsi="Times New Roman"/>
                <w:sz w:val="24"/>
                <w:szCs w:val="24"/>
              </w:rPr>
            </w:pPr>
            <w:r w:rsidRPr="00766094">
              <w:rPr>
                <w:rFonts w:ascii="Times New Roman" w:hAnsi="Times New Roman"/>
                <w:sz w:val="24"/>
                <w:szCs w:val="24"/>
              </w:rPr>
              <w:t>ПК 1.3</w:t>
            </w:r>
          </w:p>
          <w:p w:rsidR="000424FB" w:rsidRPr="00766094" w:rsidRDefault="000424FB" w:rsidP="00171B88">
            <w:pPr>
              <w:suppressAutoHyphens/>
              <w:spacing w:after="0" w:line="240" w:lineRule="auto"/>
              <w:jc w:val="center"/>
              <w:rPr>
                <w:rFonts w:ascii="Times New Roman" w:hAnsi="Times New Roman"/>
                <w:sz w:val="24"/>
                <w:szCs w:val="24"/>
              </w:rPr>
            </w:pPr>
          </w:p>
        </w:tc>
        <w:tc>
          <w:tcPr>
            <w:tcW w:w="4394" w:type="dxa"/>
            <w:tcBorders>
              <w:top w:val="single" w:sz="4" w:space="0" w:color="auto"/>
              <w:left w:val="single" w:sz="4" w:space="0" w:color="auto"/>
              <w:right w:val="single" w:sz="4" w:space="0" w:color="auto"/>
            </w:tcBorders>
            <w:hideMark/>
          </w:tcPr>
          <w:p w:rsidR="000424FB" w:rsidRPr="005C28E2" w:rsidRDefault="000424FB" w:rsidP="00171B88">
            <w:pPr>
              <w:spacing w:after="0" w:line="240" w:lineRule="auto"/>
              <w:contextualSpacing/>
              <w:rPr>
                <w:rFonts w:ascii="Times New Roman" w:hAnsi="Times New Roman"/>
                <w:szCs w:val="24"/>
              </w:rPr>
            </w:pPr>
            <w:r w:rsidRPr="005C28E2">
              <w:rPr>
                <w:rFonts w:ascii="Times New Roman" w:hAnsi="Times New Roman"/>
                <w:szCs w:val="24"/>
              </w:rPr>
              <w:t>создавать собственную модную графику в цифровом виде, чтобы визуализировать дизайнерскую идею для дальнейшего воплощения дизайнерских замыслов в реализации, как отдельных предметов одежды, так и коллекции</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0424FB" w:rsidRPr="005C28E2" w:rsidRDefault="000424FB" w:rsidP="00171B88">
            <w:pPr>
              <w:suppressAutoHyphens/>
              <w:spacing w:after="0" w:line="240" w:lineRule="auto"/>
              <w:rPr>
                <w:rFonts w:ascii="Times New Roman" w:hAnsi="Times New Roman"/>
                <w:szCs w:val="24"/>
              </w:rPr>
            </w:pPr>
            <w:r w:rsidRPr="005C28E2">
              <w:rPr>
                <w:rFonts w:ascii="Times New Roman" w:hAnsi="Times New Roman"/>
                <w:szCs w:val="24"/>
              </w:rPr>
              <w:t>знать, как иллюстрировать и визуализировать техническую документацию на изготовление изделия для передачи важной информации о модели в производственном процессе</w:t>
            </w:r>
          </w:p>
        </w:tc>
      </w:tr>
      <w:tr w:rsidR="000424FB" w:rsidTr="000424FB">
        <w:trPr>
          <w:trHeight w:val="235"/>
        </w:trPr>
        <w:tc>
          <w:tcPr>
            <w:tcW w:w="1277" w:type="dxa"/>
            <w:tcBorders>
              <w:left w:val="single" w:sz="4" w:space="0" w:color="auto"/>
              <w:right w:val="single" w:sz="4" w:space="0" w:color="auto"/>
            </w:tcBorders>
            <w:vAlign w:val="center"/>
          </w:tcPr>
          <w:p w:rsidR="000424FB" w:rsidRPr="00766094"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ПК 1.4</w:t>
            </w:r>
          </w:p>
          <w:p w:rsidR="000424FB" w:rsidRPr="00766094" w:rsidRDefault="000424FB" w:rsidP="00171B88">
            <w:pPr>
              <w:suppressAutoHyphens/>
              <w:spacing w:after="0" w:line="240" w:lineRule="auto"/>
              <w:jc w:val="center"/>
              <w:rPr>
                <w:rFonts w:ascii="Times New Roman" w:hAnsi="Times New Roman"/>
                <w:sz w:val="24"/>
                <w:szCs w:val="24"/>
              </w:rPr>
            </w:pPr>
          </w:p>
        </w:tc>
        <w:tc>
          <w:tcPr>
            <w:tcW w:w="4394" w:type="dxa"/>
            <w:tcBorders>
              <w:left w:val="single" w:sz="4" w:space="0" w:color="auto"/>
              <w:right w:val="single" w:sz="4" w:space="0" w:color="auto"/>
            </w:tcBorders>
          </w:tcPr>
          <w:p w:rsidR="000424FB" w:rsidRPr="005C28E2" w:rsidRDefault="000424FB" w:rsidP="00171B88">
            <w:pPr>
              <w:spacing w:after="0" w:line="240" w:lineRule="auto"/>
              <w:contextualSpacing/>
              <w:rPr>
                <w:rFonts w:ascii="Times New Roman" w:hAnsi="Times New Roman"/>
                <w:szCs w:val="24"/>
              </w:rPr>
            </w:pPr>
            <w:r w:rsidRPr="005C28E2">
              <w:rPr>
                <w:rFonts w:ascii="Times New Roman" w:hAnsi="Times New Roman"/>
                <w:szCs w:val="24"/>
              </w:rPr>
              <w:t>создавать мудборды, трендборды, дизайнерские концепции и доносить идеи до клиента, с применением компьютерной графики</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0424FB" w:rsidRPr="005C28E2" w:rsidRDefault="000424FB" w:rsidP="00171B88">
            <w:pPr>
              <w:suppressAutoHyphens/>
              <w:spacing w:after="0" w:line="240" w:lineRule="auto"/>
              <w:rPr>
                <w:rFonts w:ascii="Times New Roman" w:hAnsi="Times New Roman"/>
                <w:szCs w:val="24"/>
              </w:rPr>
            </w:pPr>
            <w:r w:rsidRPr="005C28E2">
              <w:rPr>
                <w:rFonts w:ascii="Times New Roman" w:hAnsi="Times New Roman"/>
                <w:szCs w:val="24"/>
              </w:rPr>
              <w:t>источники формирования модных трендов; понимать, как формируются тенденции моды в текстиле</w:t>
            </w:r>
          </w:p>
        </w:tc>
      </w:tr>
      <w:tr w:rsidR="000424FB" w:rsidTr="000424FB">
        <w:trPr>
          <w:trHeight w:val="235"/>
        </w:trPr>
        <w:tc>
          <w:tcPr>
            <w:tcW w:w="1277" w:type="dxa"/>
            <w:tcBorders>
              <w:left w:val="single" w:sz="4" w:space="0" w:color="auto"/>
              <w:bottom w:val="single" w:sz="4" w:space="0" w:color="auto"/>
              <w:right w:val="single" w:sz="4" w:space="0" w:color="auto"/>
            </w:tcBorders>
            <w:vAlign w:val="center"/>
          </w:tcPr>
          <w:p w:rsidR="000424FB" w:rsidRPr="00766094" w:rsidRDefault="000424FB" w:rsidP="00171B88">
            <w:pPr>
              <w:suppressAutoHyphens/>
              <w:spacing w:after="0" w:line="240" w:lineRule="auto"/>
              <w:jc w:val="center"/>
              <w:rPr>
                <w:rFonts w:ascii="Times New Roman" w:hAnsi="Times New Roman"/>
                <w:sz w:val="24"/>
                <w:szCs w:val="24"/>
              </w:rPr>
            </w:pPr>
            <w:r w:rsidRPr="00766094">
              <w:rPr>
                <w:rFonts w:ascii="Times New Roman" w:hAnsi="Times New Roman"/>
                <w:sz w:val="24"/>
                <w:szCs w:val="24"/>
              </w:rPr>
              <w:t>ПК 3.2</w:t>
            </w:r>
          </w:p>
          <w:p w:rsidR="000424FB" w:rsidRPr="009A5DE6" w:rsidRDefault="000424FB" w:rsidP="00171B88">
            <w:pPr>
              <w:suppressAutoHyphens/>
              <w:spacing w:after="0" w:line="240" w:lineRule="auto"/>
              <w:jc w:val="center"/>
              <w:rPr>
                <w:rFonts w:ascii="Times New Roman" w:hAnsi="Times New Roman"/>
                <w:sz w:val="24"/>
                <w:szCs w:val="24"/>
              </w:rPr>
            </w:pPr>
          </w:p>
        </w:tc>
        <w:tc>
          <w:tcPr>
            <w:tcW w:w="4394" w:type="dxa"/>
            <w:tcBorders>
              <w:left w:val="single" w:sz="4" w:space="0" w:color="auto"/>
              <w:bottom w:val="single" w:sz="4" w:space="0" w:color="auto"/>
              <w:right w:val="single" w:sz="4" w:space="0" w:color="auto"/>
            </w:tcBorders>
          </w:tcPr>
          <w:p w:rsidR="000424FB" w:rsidRPr="005C28E2" w:rsidRDefault="000424FB" w:rsidP="00171B88">
            <w:pPr>
              <w:suppressAutoHyphens/>
              <w:spacing w:after="0" w:line="240" w:lineRule="auto"/>
              <w:rPr>
                <w:rFonts w:ascii="Times New Roman" w:hAnsi="Times New Roman"/>
                <w:szCs w:val="24"/>
              </w:rPr>
            </w:pPr>
            <w:r w:rsidRPr="005C28E2">
              <w:rPr>
                <w:rFonts w:ascii="Times New Roman" w:hAnsi="Times New Roman"/>
                <w:szCs w:val="24"/>
              </w:rPr>
              <w:t>профессионально разрабатывать технические чертежи (разрезы технологических узлов) необходимые для технических описаний к изготовлению моделей</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0424FB" w:rsidRPr="005C28E2" w:rsidRDefault="000424FB" w:rsidP="00171B88">
            <w:pPr>
              <w:spacing w:after="0" w:line="240" w:lineRule="auto"/>
              <w:contextualSpacing/>
              <w:rPr>
                <w:rFonts w:ascii="Times New Roman" w:hAnsi="Times New Roman"/>
                <w:szCs w:val="24"/>
              </w:rPr>
            </w:pPr>
            <w:r w:rsidRPr="005C28E2">
              <w:rPr>
                <w:rFonts w:ascii="Times New Roman" w:hAnsi="Times New Roman"/>
                <w:szCs w:val="24"/>
              </w:rPr>
              <w:t>приёмы и условные обозначения, символы, необходимые для создания технологических узлов и стандарты на графические изображения, соответствующую нормативную документацию</w:t>
            </w:r>
          </w:p>
        </w:tc>
      </w:tr>
    </w:tbl>
    <w:p w:rsidR="000424FB" w:rsidRPr="00711ECC" w:rsidRDefault="000424FB" w:rsidP="00171B88">
      <w:pPr>
        <w:spacing w:after="0" w:line="240" w:lineRule="auto"/>
        <w:ind w:firstLine="709"/>
        <w:rPr>
          <w:rFonts w:ascii="Times New Roman" w:hAnsi="Times New Roman"/>
          <w:sz w:val="12"/>
          <w:szCs w:val="12"/>
        </w:rPr>
      </w:pPr>
    </w:p>
    <w:p w:rsidR="000424FB" w:rsidRDefault="000424FB" w:rsidP="00171B88">
      <w:pPr>
        <w:spacing w:after="0" w:line="240" w:lineRule="auto"/>
        <w:rPr>
          <w:rFonts w:ascii="Times New Roman" w:hAnsi="Times New Roman"/>
        </w:rPr>
      </w:pPr>
    </w:p>
    <w:p w:rsidR="000424FB" w:rsidRDefault="000424FB" w:rsidP="00171B88">
      <w:pPr>
        <w:spacing w:after="0" w:line="240" w:lineRule="auto"/>
        <w:rPr>
          <w:rFonts w:ascii="Times New Roman" w:hAnsi="Times New Roman"/>
        </w:rPr>
      </w:pPr>
    </w:p>
    <w:p w:rsidR="000424FB" w:rsidRDefault="000424FB" w:rsidP="00171B88">
      <w:pPr>
        <w:spacing w:after="0" w:line="240" w:lineRule="auto"/>
        <w:rPr>
          <w:rFonts w:ascii="Times New Roman" w:hAnsi="Times New Roman"/>
        </w:rPr>
      </w:pPr>
    </w:p>
    <w:p w:rsidR="000424FB" w:rsidRPr="00B115E3" w:rsidRDefault="000424FB" w:rsidP="00171B88">
      <w:pPr>
        <w:spacing w:after="0" w:line="240" w:lineRule="auto"/>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0424FB" w:rsidRPr="00E11160" w:rsidRDefault="000424FB" w:rsidP="00171B88">
      <w:pPr>
        <w:spacing w:after="0" w:line="240" w:lineRule="auto"/>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p>
    <w:tbl>
      <w:tblPr>
        <w:tblW w:w="5457" w:type="pct"/>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709"/>
        <w:gridCol w:w="1166"/>
        <w:gridCol w:w="3189"/>
      </w:tblGrid>
      <w:tr w:rsidR="000424FB" w:rsidRPr="00257255" w:rsidTr="000424FB">
        <w:trPr>
          <w:trHeight w:val="23"/>
        </w:trPr>
        <w:tc>
          <w:tcPr>
            <w:tcW w:w="3032" w:type="pct"/>
            <w:vAlign w:val="center"/>
          </w:tcPr>
          <w:p w:rsidR="000424FB" w:rsidRPr="00257255" w:rsidRDefault="000424FB" w:rsidP="00171B88">
            <w:pPr>
              <w:spacing w:after="0" w:line="240" w:lineRule="auto"/>
              <w:jc w:val="center"/>
              <w:rPr>
                <w:rFonts w:ascii="Times New Roman" w:hAnsi="Times New Roman"/>
                <w:b/>
                <w:sz w:val="24"/>
              </w:rPr>
            </w:pPr>
            <w:r w:rsidRPr="00257255">
              <w:rPr>
                <w:rFonts w:ascii="Times New Roman" w:hAnsi="Times New Roman"/>
                <w:b/>
                <w:sz w:val="24"/>
              </w:rPr>
              <w:t xml:space="preserve">Наименование составных частей </w:t>
            </w:r>
            <w:r>
              <w:rPr>
                <w:rFonts w:ascii="Times New Roman" w:hAnsi="Times New Roman"/>
                <w:b/>
                <w:sz w:val="24"/>
              </w:rPr>
              <w:t>дисциплины</w:t>
            </w:r>
          </w:p>
        </w:tc>
        <w:tc>
          <w:tcPr>
            <w:tcW w:w="527" w:type="pct"/>
            <w:vAlign w:val="center"/>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iCs/>
                <w:sz w:val="24"/>
              </w:rPr>
              <w:t>Объем в часах</w:t>
            </w:r>
          </w:p>
        </w:tc>
        <w:tc>
          <w:tcPr>
            <w:tcW w:w="1441" w:type="pct"/>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sz w:val="24"/>
              </w:rPr>
              <w:t>В т.ч. в форме практ</w:t>
            </w:r>
            <w:r>
              <w:rPr>
                <w:rFonts w:ascii="Times New Roman" w:hAnsi="Times New Roman"/>
                <w:b/>
                <w:sz w:val="24"/>
              </w:rPr>
              <w:t>ической</w:t>
            </w:r>
            <w:r w:rsidRPr="00257255">
              <w:rPr>
                <w:rFonts w:ascii="Times New Roman" w:hAnsi="Times New Roman"/>
                <w:b/>
                <w:sz w:val="24"/>
              </w:rPr>
              <w:t xml:space="preserve"> подготовки</w:t>
            </w:r>
          </w:p>
        </w:tc>
      </w:tr>
      <w:tr w:rsidR="000424FB" w:rsidRPr="00257255" w:rsidTr="000424FB">
        <w:trPr>
          <w:trHeight w:val="23"/>
        </w:trPr>
        <w:tc>
          <w:tcPr>
            <w:tcW w:w="3032" w:type="pct"/>
            <w:vAlign w:val="center"/>
          </w:tcPr>
          <w:p w:rsidR="000424FB" w:rsidRPr="00257255" w:rsidRDefault="000424FB" w:rsidP="00171B88">
            <w:pPr>
              <w:spacing w:after="0" w:line="240" w:lineRule="auto"/>
              <w:jc w:val="both"/>
              <w:rPr>
                <w:rFonts w:ascii="Times New Roman" w:hAnsi="Times New Roman"/>
                <w:bCs/>
                <w:sz w:val="24"/>
                <w:szCs w:val="24"/>
              </w:rPr>
            </w:pPr>
            <w:r>
              <w:rPr>
                <w:rFonts w:ascii="Times New Roman" w:hAnsi="Times New Roman"/>
                <w:bCs/>
                <w:sz w:val="24"/>
                <w:szCs w:val="24"/>
              </w:rPr>
              <w:t xml:space="preserve">Учебные </w:t>
            </w:r>
            <w:r w:rsidRPr="00257255">
              <w:rPr>
                <w:rFonts w:ascii="Times New Roman" w:hAnsi="Times New Roman"/>
                <w:bCs/>
                <w:sz w:val="24"/>
                <w:szCs w:val="24"/>
              </w:rPr>
              <w:t>занятия</w:t>
            </w:r>
          </w:p>
        </w:tc>
        <w:tc>
          <w:tcPr>
            <w:tcW w:w="527" w:type="pct"/>
            <w:vAlign w:val="center"/>
          </w:tcPr>
          <w:p w:rsidR="000424FB" w:rsidRPr="008C410E" w:rsidRDefault="000424FB" w:rsidP="00171B88">
            <w:pPr>
              <w:spacing w:after="0" w:line="240" w:lineRule="auto"/>
              <w:jc w:val="center"/>
              <w:rPr>
                <w:rFonts w:ascii="Times New Roman" w:hAnsi="Times New Roman"/>
                <w:bCs/>
                <w:color w:val="000000" w:themeColor="text1"/>
                <w:sz w:val="24"/>
                <w:szCs w:val="24"/>
              </w:rPr>
            </w:pPr>
            <w:r>
              <w:rPr>
                <w:rFonts w:ascii="Times New Roman" w:hAnsi="Times New Roman"/>
                <w:bCs/>
                <w:color w:val="000000" w:themeColor="text1"/>
                <w:sz w:val="24"/>
                <w:szCs w:val="24"/>
              </w:rPr>
              <w:t>45</w:t>
            </w:r>
          </w:p>
        </w:tc>
        <w:tc>
          <w:tcPr>
            <w:tcW w:w="1441"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37</w:t>
            </w:r>
          </w:p>
        </w:tc>
      </w:tr>
      <w:tr w:rsidR="000424FB" w:rsidRPr="00257255" w:rsidTr="000424FB">
        <w:trPr>
          <w:trHeight w:val="23"/>
        </w:trPr>
        <w:tc>
          <w:tcPr>
            <w:tcW w:w="3032" w:type="pct"/>
            <w:vAlign w:val="center"/>
          </w:tcPr>
          <w:p w:rsidR="000424FB" w:rsidRPr="00711ECC" w:rsidRDefault="000424FB" w:rsidP="00171B88">
            <w:pPr>
              <w:spacing w:after="0" w:line="240" w:lineRule="auto"/>
              <w:jc w:val="both"/>
              <w:rPr>
                <w:rFonts w:ascii="Times New Roman" w:hAnsi="Times New Roman"/>
                <w:bCs/>
                <w:i/>
                <w:iCs/>
                <w:sz w:val="24"/>
                <w:szCs w:val="24"/>
              </w:rPr>
            </w:pPr>
            <w:r w:rsidRPr="00711ECC">
              <w:rPr>
                <w:rFonts w:ascii="Times New Roman" w:hAnsi="Times New Roman"/>
                <w:bCs/>
                <w:i/>
                <w:iCs/>
                <w:sz w:val="24"/>
                <w:szCs w:val="24"/>
              </w:rPr>
              <w:t>Курсовая работа (проект)</w:t>
            </w:r>
          </w:p>
        </w:tc>
        <w:tc>
          <w:tcPr>
            <w:tcW w:w="527"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441"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0424FB" w:rsidRPr="00257255" w:rsidTr="000424FB">
        <w:trPr>
          <w:trHeight w:val="23"/>
        </w:trPr>
        <w:tc>
          <w:tcPr>
            <w:tcW w:w="3032"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Самостоятельная работа</w:t>
            </w:r>
          </w:p>
        </w:tc>
        <w:tc>
          <w:tcPr>
            <w:tcW w:w="527"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441"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0424FB" w:rsidRPr="00257255" w:rsidTr="000424FB">
        <w:trPr>
          <w:trHeight w:val="23"/>
        </w:trPr>
        <w:tc>
          <w:tcPr>
            <w:tcW w:w="3032"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 xml:space="preserve">Промежуточная аттестация </w:t>
            </w:r>
            <w:r>
              <w:rPr>
                <w:rFonts w:ascii="Times New Roman" w:hAnsi="Times New Roman"/>
                <w:bCs/>
                <w:sz w:val="24"/>
                <w:szCs w:val="24"/>
              </w:rPr>
              <w:t xml:space="preserve">в </w:t>
            </w:r>
            <w:r w:rsidRPr="00EC09F6">
              <w:rPr>
                <w:rFonts w:ascii="Times New Roman" w:hAnsi="Times New Roman"/>
                <w:bCs/>
                <w:i/>
                <w:iCs/>
                <w:sz w:val="24"/>
                <w:szCs w:val="24"/>
              </w:rPr>
              <w:t xml:space="preserve">форме </w:t>
            </w:r>
            <w:r>
              <w:rPr>
                <w:rFonts w:ascii="Times New Roman" w:hAnsi="Times New Roman"/>
                <w:bCs/>
                <w:i/>
                <w:iCs/>
                <w:sz w:val="24"/>
                <w:szCs w:val="24"/>
              </w:rPr>
              <w:t>Д/З</w:t>
            </w:r>
          </w:p>
        </w:tc>
        <w:tc>
          <w:tcPr>
            <w:tcW w:w="527"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441"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032"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Всего</w:t>
            </w:r>
          </w:p>
        </w:tc>
        <w:tc>
          <w:tcPr>
            <w:tcW w:w="527" w:type="pct"/>
            <w:vAlign w:val="center"/>
          </w:tcPr>
          <w:p w:rsidR="000424FB" w:rsidRPr="00257255" w:rsidRDefault="000424FB" w:rsidP="00171B88">
            <w:pPr>
              <w:spacing w:after="0" w:line="240" w:lineRule="auto"/>
              <w:jc w:val="center"/>
              <w:rPr>
                <w:rFonts w:ascii="Times New Roman" w:hAnsi="Times New Roman"/>
                <w:b/>
                <w:sz w:val="24"/>
                <w:szCs w:val="24"/>
              </w:rPr>
            </w:pPr>
            <w:r>
              <w:rPr>
                <w:rFonts w:ascii="Times New Roman" w:hAnsi="Times New Roman"/>
                <w:b/>
                <w:sz w:val="24"/>
                <w:szCs w:val="24"/>
              </w:rPr>
              <w:t>47</w:t>
            </w:r>
          </w:p>
        </w:tc>
        <w:tc>
          <w:tcPr>
            <w:tcW w:w="1441" w:type="pct"/>
            <w:vAlign w:val="center"/>
          </w:tcPr>
          <w:p w:rsidR="000424FB" w:rsidRPr="00257255" w:rsidRDefault="000424FB" w:rsidP="00171B88">
            <w:pPr>
              <w:spacing w:after="0" w:line="240" w:lineRule="auto"/>
              <w:jc w:val="center"/>
              <w:rPr>
                <w:rFonts w:ascii="Times New Roman" w:hAnsi="Times New Roman"/>
                <w:b/>
                <w:sz w:val="24"/>
                <w:szCs w:val="24"/>
              </w:rPr>
            </w:pPr>
          </w:p>
        </w:tc>
      </w:tr>
    </w:tbl>
    <w:p w:rsidR="000424FB" w:rsidRPr="001254E3" w:rsidRDefault="000424FB" w:rsidP="00171B88">
      <w:pPr>
        <w:spacing w:after="0" w:line="240" w:lineRule="auto"/>
        <w:rPr>
          <w:rFonts w:ascii="Times New Roman" w:hAnsi="Times New Roman"/>
          <w:sz w:val="14"/>
        </w:rPr>
        <w:sectPr w:rsidR="000424FB" w:rsidRPr="001254E3" w:rsidSect="000424FB">
          <w:headerReference w:type="even" r:id="rId84"/>
          <w:pgSz w:w="11906" w:h="16838"/>
          <w:pgMar w:top="993" w:right="567" w:bottom="1134" w:left="1418" w:header="709" w:footer="709" w:gutter="0"/>
          <w:cols w:space="708"/>
          <w:docGrid w:linePitch="360"/>
        </w:sectPr>
      </w:pPr>
    </w:p>
    <w:p w:rsidR="000424FB" w:rsidRPr="00782EFC" w:rsidRDefault="000424FB" w:rsidP="00171B88">
      <w:pPr>
        <w:spacing w:after="0" w:line="240" w:lineRule="auto"/>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42"/>
        <w:gridCol w:w="10631"/>
        <w:gridCol w:w="1701"/>
        <w:gridCol w:w="1843"/>
      </w:tblGrid>
      <w:tr w:rsidR="000424FB" w:rsidRPr="00C63897" w:rsidTr="000424FB">
        <w:trPr>
          <w:trHeight w:val="903"/>
        </w:trPr>
        <w:tc>
          <w:tcPr>
            <w:tcW w:w="1843" w:type="dxa"/>
            <w:gridSpan w:val="2"/>
            <w:vAlign w:val="center"/>
          </w:tcPr>
          <w:p w:rsidR="000424FB" w:rsidRPr="005C28E2" w:rsidRDefault="000424FB" w:rsidP="00171B88">
            <w:pPr>
              <w:spacing w:after="0" w:line="240" w:lineRule="auto"/>
              <w:jc w:val="center"/>
              <w:rPr>
                <w:rFonts w:ascii="Times New Roman Полужирный" w:hAnsi="Times New Roman Полужирный"/>
                <w:b/>
                <w:sz w:val="24"/>
                <w:szCs w:val="24"/>
              </w:rPr>
            </w:pPr>
            <w:r w:rsidRPr="005C28E2">
              <w:rPr>
                <w:rFonts w:ascii="Times New Roman Полужирный" w:hAnsi="Times New Roman Полужирный"/>
                <w:b/>
                <w:bCs/>
                <w:sz w:val="24"/>
                <w:szCs w:val="24"/>
              </w:rPr>
              <w:t>Наименование разделов и тем</w:t>
            </w:r>
          </w:p>
        </w:tc>
        <w:tc>
          <w:tcPr>
            <w:tcW w:w="10631" w:type="dxa"/>
            <w:vAlign w:val="center"/>
          </w:tcPr>
          <w:p w:rsidR="000424FB" w:rsidRPr="005C28E2" w:rsidRDefault="000424FB" w:rsidP="00171B88">
            <w:pPr>
              <w:suppressAutoHyphens/>
              <w:spacing w:after="0" w:line="240" w:lineRule="auto"/>
              <w:jc w:val="center"/>
              <w:rPr>
                <w:rFonts w:ascii="Times New Roman Полужирный" w:hAnsi="Times New Roman Полужирный"/>
                <w:b/>
                <w:sz w:val="24"/>
                <w:szCs w:val="24"/>
              </w:rPr>
            </w:pPr>
            <w:r w:rsidRPr="005C28E2">
              <w:rPr>
                <w:rFonts w:ascii="Times New Roman Полужирный" w:hAnsi="Times New Roman Полужирный"/>
                <w:b/>
                <w:bCs/>
                <w:sz w:val="24"/>
                <w:szCs w:val="24"/>
              </w:rPr>
              <w:t>Содержание учебного материала, практических и лабораторных занятий</w:t>
            </w:r>
          </w:p>
        </w:tc>
        <w:tc>
          <w:tcPr>
            <w:tcW w:w="1701" w:type="dxa"/>
            <w:vAlign w:val="center"/>
          </w:tcPr>
          <w:p w:rsidR="000424FB" w:rsidRPr="001254E3" w:rsidRDefault="000424FB" w:rsidP="00171B88">
            <w:pPr>
              <w:suppressAutoHyphens/>
              <w:spacing w:after="0" w:line="240" w:lineRule="auto"/>
              <w:jc w:val="center"/>
              <w:rPr>
                <w:rFonts w:ascii="Times New Roman Полужирный" w:hAnsi="Times New Roman Полужирный"/>
                <w:b/>
                <w:bCs/>
                <w:sz w:val="18"/>
                <w:szCs w:val="24"/>
              </w:rPr>
            </w:pPr>
            <w:r w:rsidRPr="001254E3">
              <w:rPr>
                <w:rFonts w:ascii="Times New Roman Полужирный" w:hAnsi="Times New Roman Полужирный"/>
                <w:b/>
                <w:bCs/>
                <w:sz w:val="18"/>
                <w:szCs w:val="24"/>
              </w:rPr>
              <w:t xml:space="preserve">Объем, ак. ч. / </w:t>
            </w:r>
            <w:r w:rsidRPr="001254E3">
              <w:rPr>
                <w:rFonts w:ascii="Times New Roman Полужирный" w:hAnsi="Times New Roman Полужирный"/>
                <w:b/>
                <w:bCs/>
                <w:sz w:val="18"/>
                <w:szCs w:val="24"/>
              </w:rPr>
              <w:br/>
              <w:t xml:space="preserve">в том числе </w:t>
            </w:r>
            <w:r w:rsidRPr="001254E3">
              <w:rPr>
                <w:rFonts w:ascii="Times New Roman Полужирный" w:hAnsi="Times New Roman Полужирный"/>
                <w:b/>
                <w:bCs/>
                <w:sz w:val="18"/>
                <w:szCs w:val="24"/>
              </w:rPr>
              <w:br/>
              <w:t>в форме практической подготовки,</w:t>
            </w:r>
            <w:r w:rsidRPr="001254E3">
              <w:rPr>
                <w:b/>
                <w:bCs/>
                <w:sz w:val="18"/>
                <w:szCs w:val="24"/>
              </w:rPr>
              <w:t xml:space="preserve"> </w:t>
            </w:r>
            <w:r w:rsidRPr="001254E3">
              <w:rPr>
                <w:rFonts w:ascii="Times New Roman Полужирный" w:hAnsi="Times New Roman Полужирный"/>
                <w:b/>
                <w:bCs/>
                <w:sz w:val="18"/>
                <w:szCs w:val="24"/>
              </w:rPr>
              <w:t>ак. ч.</w:t>
            </w:r>
          </w:p>
        </w:tc>
        <w:tc>
          <w:tcPr>
            <w:tcW w:w="1843" w:type="dxa"/>
            <w:vAlign w:val="center"/>
          </w:tcPr>
          <w:p w:rsidR="000424FB" w:rsidRPr="001254E3" w:rsidRDefault="000424FB" w:rsidP="00171B88">
            <w:pPr>
              <w:suppressAutoHyphens/>
              <w:spacing w:after="0" w:line="240" w:lineRule="auto"/>
              <w:jc w:val="center"/>
              <w:rPr>
                <w:rFonts w:ascii="Times New Roman Полужирный" w:hAnsi="Times New Roman Полужирный"/>
                <w:b/>
                <w:bCs/>
                <w:sz w:val="18"/>
                <w:szCs w:val="24"/>
              </w:rPr>
            </w:pPr>
            <w:r w:rsidRPr="001254E3">
              <w:rPr>
                <w:rFonts w:ascii="Times New Roman Полужирный" w:hAnsi="Times New Roman Полужирный"/>
                <w:b/>
                <w:bCs/>
                <w:sz w:val="18"/>
                <w:szCs w:val="24"/>
              </w:rPr>
              <w:t>Коды компетенций, формированию которых способствует элемент программы</w:t>
            </w:r>
          </w:p>
        </w:tc>
      </w:tr>
      <w:tr w:rsidR="000424FB" w:rsidRPr="00C63897" w:rsidTr="000424FB">
        <w:tc>
          <w:tcPr>
            <w:tcW w:w="12474" w:type="dxa"/>
            <w:gridSpan w:val="3"/>
          </w:tcPr>
          <w:p w:rsidR="000424FB" w:rsidRPr="00C723BA" w:rsidRDefault="000424FB" w:rsidP="00171B88">
            <w:pPr>
              <w:spacing w:after="0" w:line="240" w:lineRule="auto"/>
              <w:rPr>
                <w:rFonts w:ascii="Times New Roman" w:hAnsi="Times New Roman"/>
                <w:b/>
                <w:bCs/>
              </w:rPr>
            </w:pPr>
            <w:r w:rsidRPr="00C723BA">
              <w:rPr>
                <w:rFonts w:ascii="Times New Roman" w:hAnsi="Times New Roman"/>
                <w:b/>
                <w:bCs/>
              </w:rPr>
              <w:t>Раздел 1. Графические программы и программное обеспечение</w:t>
            </w:r>
          </w:p>
        </w:tc>
        <w:tc>
          <w:tcPr>
            <w:tcW w:w="1701" w:type="dxa"/>
            <w:vAlign w:val="center"/>
          </w:tcPr>
          <w:p w:rsidR="000424FB" w:rsidRPr="00C63897" w:rsidRDefault="000424FB" w:rsidP="00171B88">
            <w:pPr>
              <w:spacing w:after="0" w:line="240" w:lineRule="auto"/>
              <w:jc w:val="center"/>
              <w:rPr>
                <w:rFonts w:ascii="Times New Roman" w:hAnsi="Times New Roman"/>
                <w:b/>
                <w:bCs/>
              </w:rPr>
            </w:pPr>
          </w:p>
        </w:tc>
        <w:tc>
          <w:tcPr>
            <w:tcW w:w="1843" w:type="dxa"/>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0"/>
        </w:trPr>
        <w:tc>
          <w:tcPr>
            <w:tcW w:w="1701" w:type="dxa"/>
            <w:vMerge w:val="restart"/>
            <w:vAlign w:val="center"/>
          </w:tcPr>
          <w:p w:rsidR="000424FB" w:rsidRDefault="000424FB" w:rsidP="00171B88">
            <w:pPr>
              <w:spacing w:after="0" w:line="240" w:lineRule="auto"/>
              <w:jc w:val="center"/>
              <w:rPr>
                <w:rFonts w:ascii="Times New Roman" w:hAnsi="Times New Roman"/>
                <w:b/>
                <w:bCs/>
              </w:rPr>
            </w:pPr>
            <w:r w:rsidRPr="00C723BA">
              <w:rPr>
                <w:rFonts w:ascii="Times New Roman" w:hAnsi="Times New Roman"/>
                <w:b/>
                <w:bCs/>
              </w:rPr>
              <w:t>Тема 1.</w:t>
            </w:r>
          </w:p>
          <w:p w:rsidR="000424FB" w:rsidRPr="00C63897" w:rsidRDefault="000424FB" w:rsidP="00171B88">
            <w:pPr>
              <w:spacing w:after="0" w:line="240" w:lineRule="auto"/>
              <w:jc w:val="center"/>
              <w:rPr>
                <w:rFonts w:ascii="Times New Roman" w:hAnsi="Times New Roman"/>
                <w:b/>
                <w:bCs/>
              </w:rPr>
            </w:pPr>
            <w:r w:rsidRPr="00C723BA">
              <w:rPr>
                <w:rFonts w:ascii="Times New Roman" w:hAnsi="Times New Roman"/>
                <w:b/>
                <w:bCs/>
              </w:rPr>
              <w:t>Векторная графика</w:t>
            </w:r>
          </w:p>
        </w:tc>
        <w:tc>
          <w:tcPr>
            <w:tcW w:w="10773" w:type="dxa"/>
            <w:gridSpan w:val="2"/>
          </w:tcPr>
          <w:p w:rsidR="000424FB" w:rsidRPr="00C63897" w:rsidRDefault="000424FB" w:rsidP="00171B88">
            <w:pPr>
              <w:spacing w:after="0" w:line="240" w:lineRule="auto"/>
              <w:rPr>
                <w:rFonts w:ascii="Times New Roman" w:hAnsi="Times New Roman"/>
                <w:b/>
              </w:rPr>
            </w:pPr>
            <w:r w:rsidRPr="00C63897">
              <w:rPr>
                <w:rFonts w:ascii="Times New Roman" w:hAnsi="Times New Roman"/>
                <w:b/>
                <w:bCs/>
              </w:rPr>
              <w:t xml:space="preserve">Содержание </w:t>
            </w:r>
          </w:p>
        </w:tc>
        <w:tc>
          <w:tcPr>
            <w:tcW w:w="1701" w:type="dxa"/>
            <w:vAlign w:val="center"/>
          </w:tcPr>
          <w:p w:rsidR="000424FB" w:rsidRPr="00C63897" w:rsidRDefault="000424FB" w:rsidP="00171B88">
            <w:pPr>
              <w:spacing w:after="0" w:line="240" w:lineRule="auto"/>
              <w:jc w:val="center"/>
              <w:rPr>
                <w:rFonts w:ascii="Times New Roman" w:hAnsi="Times New Roman"/>
                <w:b/>
                <w:bCs/>
              </w:rPr>
            </w:pPr>
            <w:r>
              <w:rPr>
                <w:rFonts w:ascii="Times New Roman" w:hAnsi="Times New Roman"/>
                <w:b/>
                <w:bCs/>
              </w:rPr>
              <w:t>24/22</w:t>
            </w:r>
          </w:p>
        </w:tc>
        <w:tc>
          <w:tcPr>
            <w:tcW w:w="1843" w:type="dxa"/>
            <w:vMerge w:val="restart"/>
            <w:vAlign w:val="center"/>
          </w:tcPr>
          <w:p w:rsidR="000424FB" w:rsidRDefault="000424FB" w:rsidP="00171B88">
            <w:pPr>
              <w:spacing w:after="0" w:line="240" w:lineRule="auto"/>
              <w:jc w:val="center"/>
              <w:rPr>
                <w:rFonts w:ascii="Times New Roman" w:hAnsi="Times New Roman"/>
                <w:b/>
                <w:bCs/>
              </w:rPr>
            </w:pPr>
          </w:p>
          <w:p w:rsidR="000424FB" w:rsidRPr="00C723BA" w:rsidRDefault="000424FB" w:rsidP="00171B88">
            <w:pPr>
              <w:spacing w:after="0" w:line="240" w:lineRule="auto"/>
              <w:jc w:val="center"/>
              <w:rPr>
                <w:rFonts w:ascii="Times New Roman" w:hAnsi="Times New Roman"/>
                <w:bCs/>
              </w:rPr>
            </w:pPr>
            <w:r w:rsidRPr="00C723BA">
              <w:rPr>
                <w:rFonts w:ascii="Times New Roman" w:hAnsi="Times New Roman"/>
                <w:bCs/>
              </w:rPr>
              <w:t xml:space="preserve">ПК 1.1; ПК 1.2; </w:t>
            </w:r>
            <w:r w:rsidRPr="00C723BA">
              <w:rPr>
                <w:rFonts w:ascii="Times New Roman" w:hAnsi="Times New Roman"/>
                <w:bCs/>
              </w:rPr>
              <w:br/>
              <w:t>ПК 1.3; ПК 3.2</w:t>
            </w:r>
          </w:p>
          <w:p w:rsidR="000424FB" w:rsidRPr="00C723BA" w:rsidRDefault="000424FB" w:rsidP="00171B88">
            <w:pPr>
              <w:suppressAutoHyphens/>
              <w:spacing w:after="0" w:line="240" w:lineRule="auto"/>
              <w:jc w:val="center"/>
              <w:rPr>
                <w:rFonts w:ascii="Times New Roman" w:hAnsi="Times New Roman"/>
                <w:bCs/>
              </w:rPr>
            </w:pPr>
            <w:r w:rsidRPr="00C723BA">
              <w:rPr>
                <w:rFonts w:ascii="Times New Roman" w:hAnsi="Times New Roman"/>
                <w:bCs/>
              </w:rPr>
              <w:t>ОК 01</w:t>
            </w:r>
          </w:p>
          <w:p w:rsidR="000424FB" w:rsidRPr="00C723BA" w:rsidRDefault="000424FB" w:rsidP="00171B88">
            <w:pPr>
              <w:suppressAutoHyphens/>
              <w:spacing w:after="0" w:line="240" w:lineRule="auto"/>
              <w:jc w:val="center"/>
              <w:rPr>
                <w:rFonts w:ascii="Times New Roman" w:hAnsi="Times New Roman"/>
                <w:bCs/>
              </w:rPr>
            </w:pPr>
            <w:r w:rsidRPr="00C723BA">
              <w:rPr>
                <w:rFonts w:ascii="Times New Roman" w:hAnsi="Times New Roman"/>
                <w:bCs/>
              </w:rPr>
              <w:t>ОК 02</w:t>
            </w:r>
          </w:p>
          <w:p w:rsidR="000424FB" w:rsidRPr="00C63897" w:rsidRDefault="000424FB" w:rsidP="00171B88">
            <w:pPr>
              <w:spacing w:after="0" w:line="240" w:lineRule="auto"/>
              <w:jc w:val="center"/>
              <w:rPr>
                <w:rFonts w:ascii="Times New Roman" w:hAnsi="Times New Roman"/>
                <w:b/>
                <w:bCs/>
              </w:rPr>
            </w:pPr>
            <w:r w:rsidRPr="00C723BA">
              <w:rPr>
                <w:rFonts w:ascii="Times New Roman" w:hAnsi="Times New Roman"/>
                <w:bCs/>
              </w:rPr>
              <w:t>ОК 04</w:t>
            </w: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Pr>
          <w:p w:rsidR="000424FB" w:rsidRPr="00C723BA" w:rsidRDefault="000424FB" w:rsidP="00171B88">
            <w:pPr>
              <w:spacing w:after="0" w:line="240" w:lineRule="auto"/>
              <w:jc w:val="both"/>
              <w:rPr>
                <w:rFonts w:ascii="Times New Roman" w:hAnsi="Times New Roman"/>
              </w:rPr>
            </w:pPr>
            <w:r w:rsidRPr="00C723BA">
              <w:rPr>
                <w:rFonts w:ascii="Times New Roman" w:hAnsi="Times New Roman"/>
              </w:rPr>
              <w:t>1. Художники фэшн-графики и ключевые направления фэшн-графики.</w:t>
            </w:r>
          </w:p>
        </w:tc>
        <w:tc>
          <w:tcPr>
            <w:tcW w:w="1701" w:type="dxa"/>
            <w:vMerge w:val="restart"/>
            <w:vAlign w:val="center"/>
          </w:tcPr>
          <w:p w:rsidR="000424FB" w:rsidRPr="00C63897" w:rsidRDefault="000424FB" w:rsidP="00171B88">
            <w:pPr>
              <w:suppressAutoHyphens/>
              <w:spacing w:after="0" w:line="240" w:lineRule="auto"/>
              <w:jc w:val="center"/>
              <w:rPr>
                <w:rFonts w:ascii="Times New Roman" w:hAnsi="Times New Roman"/>
              </w:rPr>
            </w:pPr>
          </w:p>
        </w:tc>
        <w:tc>
          <w:tcPr>
            <w:tcW w:w="1843" w:type="dxa"/>
            <w:vMerge/>
            <w:vAlign w:val="center"/>
          </w:tcPr>
          <w:p w:rsidR="000424FB" w:rsidRPr="00C63897" w:rsidRDefault="000424FB" w:rsidP="00171B88">
            <w:pPr>
              <w:suppressAutoHyphens/>
              <w:spacing w:after="0" w:line="240" w:lineRule="auto"/>
              <w:jc w:val="center"/>
              <w:rPr>
                <w:rFonts w:ascii="Times New Roman" w:hAnsi="Times New Roman"/>
              </w:rPr>
            </w:pP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Pr>
          <w:p w:rsidR="000424FB" w:rsidRPr="00C723BA" w:rsidRDefault="000424FB" w:rsidP="00171B88">
            <w:pPr>
              <w:spacing w:after="0" w:line="240" w:lineRule="auto"/>
              <w:rPr>
                <w:rFonts w:ascii="Times New Roman" w:hAnsi="Times New Roman"/>
                <w:shd w:val="clear" w:color="auto" w:fill="FFFFFF"/>
              </w:rPr>
            </w:pPr>
            <w:r w:rsidRPr="00C723BA">
              <w:rPr>
                <w:rFonts w:ascii="Times New Roman" w:hAnsi="Times New Roman"/>
              </w:rPr>
              <w:t xml:space="preserve">2. Особенности векторной иллюстрации Illustrator. Интерфейс программы. Инструменты рисования. </w:t>
            </w:r>
            <w:r w:rsidRPr="00C723BA">
              <w:rPr>
                <w:rFonts w:ascii="Times New Roman" w:hAnsi="Times New Roman"/>
                <w:shd w:val="clear" w:color="auto" w:fill="FFFFFF"/>
              </w:rPr>
              <w:t>Точки, линии, кривые Безье, круги, окружности, эллипсы, многоугольники.</w:t>
            </w:r>
            <w:r>
              <w:rPr>
                <w:rFonts w:ascii="Times New Roman" w:hAnsi="Times New Roman"/>
                <w:shd w:val="clear" w:color="auto" w:fill="FFFFFF"/>
              </w:rPr>
              <w:t xml:space="preserve"> </w:t>
            </w:r>
            <w:r w:rsidRPr="00C723BA">
              <w:rPr>
                <w:rFonts w:ascii="Times New Roman" w:hAnsi="Times New Roman"/>
                <w:shd w:val="clear" w:color="auto" w:fill="FFFFFF"/>
              </w:rPr>
              <w:t>Цвет и тип цветовой заливки областей, толщина и цвет линий.</w:t>
            </w:r>
          </w:p>
        </w:tc>
        <w:tc>
          <w:tcPr>
            <w:tcW w:w="1701" w:type="dxa"/>
            <w:vMerge/>
            <w:vAlign w:val="center"/>
          </w:tcPr>
          <w:p w:rsidR="000424FB" w:rsidRPr="00C63897" w:rsidRDefault="000424FB" w:rsidP="00171B88">
            <w:pPr>
              <w:suppressAutoHyphens/>
              <w:spacing w:after="0" w:line="240" w:lineRule="auto"/>
              <w:jc w:val="center"/>
              <w:rPr>
                <w:rFonts w:ascii="Times New Roman" w:hAnsi="Times New Roman"/>
              </w:rPr>
            </w:pPr>
          </w:p>
        </w:tc>
        <w:tc>
          <w:tcPr>
            <w:tcW w:w="1843" w:type="dxa"/>
            <w:vMerge/>
            <w:vAlign w:val="center"/>
          </w:tcPr>
          <w:p w:rsidR="000424FB" w:rsidRPr="00C63897" w:rsidRDefault="000424FB" w:rsidP="00171B88">
            <w:pPr>
              <w:suppressAutoHyphens/>
              <w:spacing w:after="0" w:line="240" w:lineRule="auto"/>
              <w:jc w:val="center"/>
              <w:rPr>
                <w:rFonts w:ascii="Times New Roman" w:hAnsi="Times New Roman"/>
              </w:rPr>
            </w:pP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Pr>
          <w:p w:rsidR="000424FB" w:rsidRPr="00C723BA" w:rsidRDefault="000424FB" w:rsidP="00171B88">
            <w:pPr>
              <w:spacing w:after="0" w:line="240" w:lineRule="auto"/>
              <w:rPr>
                <w:rFonts w:ascii="Times New Roman" w:hAnsi="Times New Roman"/>
                <w:shd w:val="clear" w:color="auto" w:fill="FFFFFF"/>
              </w:rPr>
            </w:pPr>
            <w:r w:rsidRPr="00C723BA">
              <w:rPr>
                <w:rFonts w:ascii="Times New Roman" w:hAnsi="Times New Roman"/>
                <w:shd w:val="clear" w:color="auto" w:fill="FFFFFF"/>
              </w:rPr>
              <w:t>3. Перемещение, трансформация, группировка. Режимы раскрашивания иллюстраций. Трассировка изображений. Кисти, форматы сохранения</w:t>
            </w:r>
          </w:p>
        </w:tc>
        <w:tc>
          <w:tcPr>
            <w:tcW w:w="1701" w:type="dxa"/>
            <w:vMerge/>
            <w:vAlign w:val="center"/>
          </w:tcPr>
          <w:p w:rsidR="000424FB" w:rsidRPr="00C63897" w:rsidRDefault="000424FB" w:rsidP="00171B88">
            <w:pPr>
              <w:suppressAutoHyphens/>
              <w:spacing w:after="0" w:line="240" w:lineRule="auto"/>
              <w:jc w:val="center"/>
              <w:rPr>
                <w:rFonts w:ascii="Times New Roman" w:hAnsi="Times New Roman"/>
              </w:rPr>
            </w:pPr>
          </w:p>
        </w:tc>
        <w:tc>
          <w:tcPr>
            <w:tcW w:w="1843" w:type="dxa"/>
            <w:vMerge/>
            <w:vAlign w:val="center"/>
          </w:tcPr>
          <w:p w:rsidR="000424FB" w:rsidRPr="00C63897" w:rsidRDefault="000424FB" w:rsidP="00171B88">
            <w:pPr>
              <w:suppressAutoHyphens/>
              <w:spacing w:after="0" w:line="240" w:lineRule="auto"/>
              <w:jc w:val="center"/>
              <w:rPr>
                <w:rFonts w:ascii="Times New Roman" w:hAnsi="Times New Roman"/>
              </w:rPr>
            </w:pP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Pr>
          <w:p w:rsidR="000424FB" w:rsidRPr="00C723BA" w:rsidRDefault="000424FB" w:rsidP="00171B88">
            <w:pPr>
              <w:spacing w:after="0" w:line="240" w:lineRule="auto"/>
              <w:rPr>
                <w:rFonts w:ascii="Times New Roman" w:hAnsi="Times New Roman"/>
                <w:shd w:val="clear" w:color="auto" w:fill="FFFFFF"/>
              </w:rPr>
            </w:pPr>
            <w:r w:rsidRPr="00C723BA">
              <w:rPr>
                <w:rFonts w:ascii="Times New Roman" w:hAnsi="Times New Roman"/>
                <w:shd w:val="clear" w:color="auto" w:fill="FFFFFF"/>
              </w:rPr>
              <w:t>4. Функции поиска и аранжировки. Pathfinder и маски.</w:t>
            </w:r>
          </w:p>
        </w:tc>
        <w:tc>
          <w:tcPr>
            <w:tcW w:w="1701" w:type="dxa"/>
            <w:vMerge/>
            <w:vAlign w:val="center"/>
          </w:tcPr>
          <w:p w:rsidR="000424FB" w:rsidRPr="00C63897" w:rsidRDefault="000424FB" w:rsidP="00171B88">
            <w:pPr>
              <w:suppressAutoHyphens/>
              <w:spacing w:after="0" w:line="240" w:lineRule="auto"/>
              <w:jc w:val="center"/>
              <w:rPr>
                <w:rFonts w:ascii="Times New Roman" w:hAnsi="Times New Roman"/>
              </w:rPr>
            </w:pPr>
          </w:p>
        </w:tc>
        <w:tc>
          <w:tcPr>
            <w:tcW w:w="1843" w:type="dxa"/>
            <w:vMerge/>
            <w:vAlign w:val="center"/>
          </w:tcPr>
          <w:p w:rsidR="000424FB" w:rsidRPr="00C63897" w:rsidRDefault="000424FB" w:rsidP="00171B88">
            <w:pPr>
              <w:suppressAutoHyphens/>
              <w:spacing w:after="0" w:line="240" w:lineRule="auto"/>
              <w:jc w:val="center"/>
              <w:rPr>
                <w:rFonts w:ascii="Times New Roman" w:hAnsi="Times New Roman"/>
              </w:rPr>
            </w:pP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Pr>
          <w:p w:rsidR="000424FB" w:rsidRPr="00C723BA" w:rsidRDefault="000424FB" w:rsidP="00171B88">
            <w:pPr>
              <w:spacing w:after="0" w:line="240" w:lineRule="auto"/>
              <w:rPr>
                <w:rFonts w:ascii="Times New Roman" w:hAnsi="Times New Roman"/>
                <w:shd w:val="clear" w:color="auto" w:fill="FFFFFF"/>
              </w:rPr>
            </w:pPr>
            <w:r w:rsidRPr="00C723BA">
              <w:rPr>
                <w:rFonts w:ascii="Times New Roman" w:hAnsi="Times New Roman"/>
                <w:shd w:val="clear" w:color="auto" w:fill="FFFFFF"/>
              </w:rPr>
              <w:t>5. Работа с текстом в Adobe Illustrator</w:t>
            </w:r>
          </w:p>
        </w:tc>
        <w:tc>
          <w:tcPr>
            <w:tcW w:w="1701" w:type="dxa"/>
            <w:vMerge/>
            <w:vAlign w:val="center"/>
          </w:tcPr>
          <w:p w:rsidR="000424FB" w:rsidRPr="00C63897" w:rsidRDefault="000424FB" w:rsidP="00171B88">
            <w:pPr>
              <w:suppressAutoHyphens/>
              <w:spacing w:after="0" w:line="240" w:lineRule="auto"/>
              <w:jc w:val="center"/>
              <w:rPr>
                <w:rFonts w:ascii="Times New Roman" w:hAnsi="Times New Roman"/>
              </w:rPr>
            </w:pPr>
          </w:p>
        </w:tc>
        <w:tc>
          <w:tcPr>
            <w:tcW w:w="1843" w:type="dxa"/>
            <w:vMerge/>
            <w:vAlign w:val="center"/>
          </w:tcPr>
          <w:p w:rsidR="000424FB" w:rsidRPr="00C63897" w:rsidRDefault="000424FB" w:rsidP="00171B88">
            <w:pPr>
              <w:suppressAutoHyphens/>
              <w:spacing w:after="0" w:line="240" w:lineRule="auto"/>
              <w:jc w:val="center"/>
              <w:rPr>
                <w:rFonts w:ascii="Times New Roman" w:hAnsi="Times New Roman"/>
              </w:rPr>
            </w:pP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Pr>
          <w:p w:rsidR="000424FB" w:rsidRPr="00C63897" w:rsidRDefault="000424FB" w:rsidP="00171B88">
            <w:pPr>
              <w:suppressAutoHyphens/>
              <w:spacing w:after="0" w:line="240" w:lineRule="auto"/>
              <w:jc w:val="both"/>
              <w:rPr>
                <w:rFonts w:ascii="Times New Roman" w:hAnsi="Times New Roman"/>
                <w:b/>
              </w:rPr>
            </w:pPr>
            <w:r w:rsidRPr="00C63897">
              <w:rPr>
                <w:rFonts w:ascii="Times New Roman" w:hAnsi="Times New Roman"/>
                <w:b/>
                <w:bCs/>
              </w:rPr>
              <w:t>В том числе практических и лабораторных занятий</w:t>
            </w:r>
          </w:p>
        </w:tc>
        <w:tc>
          <w:tcPr>
            <w:tcW w:w="1701" w:type="dxa"/>
            <w:vMerge/>
            <w:vAlign w:val="center"/>
          </w:tcPr>
          <w:p w:rsidR="000424FB" w:rsidRPr="00C63897" w:rsidRDefault="000424FB" w:rsidP="00171B88">
            <w:pPr>
              <w:suppressAutoHyphens/>
              <w:spacing w:after="0" w:line="240" w:lineRule="auto"/>
              <w:jc w:val="center"/>
              <w:rPr>
                <w:rFonts w:ascii="Times New Roman" w:hAnsi="Times New Roman"/>
                <w:b/>
                <w:bCs/>
              </w:rPr>
            </w:pPr>
          </w:p>
        </w:tc>
        <w:tc>
          <w:tcPr>
            <w:tcW w:w="1843" w:type="dxa"/>
            <w:vMerge/>
            <w:vAlign w:val="center"/>
          </w:tcPr>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Pr>
          <w:p w:rsidR="000424FB" w:rsidRPr="001254E3" w:rsidRDefault="000424FB" w:rsidP="00171B88">
            <w:pPr>
              <w:suppressAutoHyphens/>
              <w:spacing w:after="0" w:line="240" w:lineRule="auto"/>
              <w:jc w:val="both"/>
              <w:rPr>
                <w:rFonts w:ascii="Times New Roman" w:hAnsi="Times New Roman"/>
                <w:spacing w:val="-20"/>
              </w:rPr>
            </w:pPr>
            <w:r w:rsidRPr="001254E3">
              <w:rPr>
                <w:rFonts w:ascii="Times New Roman" w:hAnsi="Times New Roman"/>
                <w:spacing w:val="-20"/>
              </w:rPr>
              <w:t>Создание технических чертежей эскизов моделей Рисование швов, срезов, кромок, пуговиц, молний.</w:t>
            </w:r>
          </w:p>
          <w:p w:rsidR="000424FB" w:rsidRPr="001254E3" w:rsidRDefault="000424FB" w:rsidP="00171B88">
            <w:pPr>
              <w:suppressAutoHyphens/>
              <w:spacing w:after="0" w:line="240" w:lineRule="auto"/>
              <w:jc w:val="both"/>
              <w:rPr>
                <w:rFonts w:ascii="Times New Roman" w:hAnsi="Times New Roman"/>
                <w:spacing w:val="-20"/>
              </w:rPr>
            </w:pPr>
            <w:r w:rsidRPr="001254E3">
              <w:rPr>
                <w:rFonts w:ascii="Times New Roman" w:hAnsi="Times New Roman"/>
                <w:spacing w:val="-20"/>
              </w:rPr>
              <w:t>Представление драпировок и объемов. Создание эскизов моделей в цвете.Выполнение разрезов различных технологических узлов</w:t>
            </w:r>
          </w:p>
        </w:tc>
        <w:tc>
          <w:tcPr>
            <w:tcW w:w="1701" w:type="dxa"/>
            <w:vMerge/>
            <w:vAlign w:val="center"/>
          </w:tcPr>
          <w:p w:rsidR="000424FB" w:rsidRPr="00C63897" w:rsidRDefault="000424FB" w:rsidP="00171B88">
            <w:pPr>
              <w:suppressAutoHyphens/>
              <w:spacing w:after="0" w:line="240" w:lineRule="auto"/>
              <w:jc w:val="center"/>
              <w:rPr>
                <w:rFonts w:ascii="Times New Roman" w:hAnsi="Times New Roman"/>
              </w:rPr>
            </w:pPr>
          </w:p>
        </w:tc>
        <w:tc>
          <w:tcPr>
            <w:tcW w:w="1843" w:type="dxa"/>
            <w:vMerge/>
            <w:vAlign w:val="center"/>
          </w:tcPr>
          <w:p w:rsidR="000424FB" w:rsidRPr="00C63897" w:rsidRDefault="000424FB" w:rsidP="00171B88">
            <w:pPr>
              <w:suppressAutoHyphens/>
              <w:spacing w:after="0" w:line="240" w:lineRule="auto"/>
              <w:jc w:val="center"/>
              <w:rPr>
                <w:rFonts w:ascii="Times New Roman" w:hAnsi="Times New Roman"/>
              </w:rPr>
            </w:pP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vAlign w:val="bottom"/>
          </w:tcPr>
          <w:p w:rsidR="000424FB" w:rsidRPr="00626FA0" w:rsidRDefault="000424FB" w:rsidP="00171B88">
            <w:pPr>
              <w:spacing w:after="0" w:line="240" w:lineRule="auto"/>
              <w:rPr>
                <w:rFonts w:ascii="Times New Roman" w:hAnsi="Times New Roman"/>
                <w:b/>
                <w:bCs/>
              </w:rPr>
            </w:pPr>
            <w:r w:rsidRPr="00C63897">
              <w:rPr>
                <w:rFonts w:ascii="Times New Roman" w:hAnsi="Times New Roman"/>
                <w:b/>
                <w:bCs/>
              </w:rPr>
              <w:t>В том числе самостоятельная работа обучающихся</w:t>
            </w:r>
          </w:p>
        </w:tc>
        <w:tc>
          <w:tcPr>
            <w:tcW w:w="1701" w:type="dxa"/>
            <w:vMerge/>
            <w:vAlign w:val="center"/>
          </w:tcPr>
          <w:p w:rsidR="000424FB" w:rsidRPr="00C63897" w:rsidRDefault="000424FB" w:rsidP="00171B88">
            <w:pPr>
              <w:spacing w:after="0" w:line="240" w:lineRule="auto"/>
              <w:jc w:val="center"/>
              <w:rPr>
                <w:rFonts w:ascii="Times New Roman" w:hAnsi="Times New Roman"/>
                <w:b/>
                <w:bCs/>
              </w:rPr>
            </w:pPr>
          </w:p>
        </w:tc>
        <w:tc>
          <w:tcPr>
            <w:tcW w:w="1843" w:type="dxa"/>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0"/>
        </w:trPr>
        <w:tc>
          <w:tcPr>
            <w:tcW w:w="1701" w:type="dxa"/>
            <w:vMerge w:val="restart"/>
            <w:vAlign w:val="center"/>
          </w:tcPr>
          <w:p w:rsidR="000424FB" w:rsidRDefault="000424FB" w:rsidP="00171B88">
            <w:pPr>
              <w:spacing w:after="0" w:line="240" w:lineRule="auto"/>
              <w:jc w:val="center"/>
              <w:rPr>
                <w:rFonts w:ascii="Times New Roman" w:hAnsi="Times New Roman"/>
                <w:b/>
                <w:bCs/>
              </w:rPr>
            </w:pPr>
            <w:r w:rsidRPr="00C723BA">
              <w:rPr>
                <w:rFonts w:ascii="Times New Roman" w:hAnsi="Times New Roman"/>
                <w:b/>
                <w:bCs/>
              </w:rPr>
              <w:t>Тема 2.</w:t>
            </w:r>
          </w:p>
          <w:p w:rsidR="000424FB" w:rsidRPr="00C63897" w:rsidRDefault="000424FB" w:rsidP="00171B88">
            <w:pPr>
              <w:spacing w:after="0" w:line="240" w:lineRule="auto"/>
              <w:jc w:val="center"/>
              <w:rPr>
                <w:rFonts w:ascii="Times New Roman" w:hAnsi="Times New Roman"/>
                <w:b/>
                <w:bCs/>
              </w:rPr>
            </w:pPr>
            <w:r w:rsidRPr="00C723BA">
              <w:rPr>
                <w:rFonts w:ascii="Times New Roman" w:hAnsi="Times New Roman"/>
                <w:b/>
                <w:bCs/>
              </w:rPr>
              <w:t>Растровая графика и работа в программе Photoshop</w:t>
            </w:r>
          </w:p>
        </w:tc>
        <w:tc>
          <w:tcPr>
            <w:tcW w:w="10773" w:type="dxa"/>
            <w:gridSpan w:val="2"/>
            <w:tcBorders>
              <w:top w:val="single" w:sz="4" w:space="0" w:color="auto"/>
              <w:left w:val="single" w:sz="4" w:space="0" w:color="auto"/>
              <w:bottom w:val="single" w:sz="4" w:space="0" w:color="auto"/>
            </w:tcBorders>
            <w:vAlign w:val="bottom"/>
          </w:tcPr>
          <w:p w:rsidR="000424FB" w:rsidRPr="00C63897" w:rsidRDefault="000424FB" w:rsidP="00171B88">
            <w:pPr>
              <w:spacing w:after="0" w:line="240" w:lineRule="auto"/>
              <w:rPr>
                <w:rFonts w:ascii="Times New Roman" w:hAnsi="Times New Roman"/>
                <w:b/>
                <w:bCs/>
              </w:rPr>
            </w:pPr>
            <w:r w:rsidRPr="00C63897">
              <w:rPr>
                <w:rFonts w:ascii="Times New Roman" w:hAnsi="Times New Roman"/>
                <w:b/>
                <w:bCs/>
              </w:rPr>
              <w:t xml:space="preserve">Содержание </w:t>
            </w:r>
          </w:p>
        </w:tc>
        <w:tc>
          <w:tcPr>
            <w:tcW w:w="1701" w:type="dxa"/>
            <w:vAlign w:val="center"/>
          </w:tcPr>
          <w:p w:rsidR="000424FB" w:rsidRPr="00C63897" w:rsidRDefault="000424FB" w:rsidP="00171B88">
            <w:pPr>
              <w:spacing w:after="0" w:line="240" w:lineRule="auto"/>
              <w:jc w:val="center"/>
              <w:rPr>
                <w:rFonts w:ascii="Times New Roman" w:hAnsi="Times New Roman"/>
                <w:b/>
                <w:bCs/>
              </w:rPr>
            </w:pPr>
            <w:r>
              <w:rPr>
                <w:rFonts w:ascii="Times New Roman" w:hAnsi="Times New Roman"/>
                <w:b/>
                <w:bCs/>
              </w:rPr>
              <w:t>10/8</w:t>
            </w:r>
          </w:p>
        </w:tc>
        <w:tc>
          <w:tcPr>
            <w:tcW w:w="1843" w:type="dxa"/>
            <w:vMerge w:val="restart"/>
            <w:vAlign w:val="center"/>
          </w:tcPr>
          <w:p w:rsidR="000424FB" w:rsidRDefault="000424FB" w:rsidP="00171B88">
            <w:pPr>
              <w:spacing w:after="0" w:line="240" w:lineRule="auto"/>
              <w:jc w:val="center"/>
              <w:rPr>
                <w:rFonts w:ascii="Times New Roman" w:hAnsi="Times New Roman"/>
                <w:bCs/>
              </w:rPr>
            </w:pPr>
          </w:p>
          <w:p w:rsidR="000424FB" w:rsidRPr="00C723BA" w:rsidRDefault="000424FB" w:rsidP="00171B88">
            <w:pPr>
              <w:spacing w:after="0" w:line="240" w:lineRule="auto"/>
              <w:jc w:val="center"/>
              <w:rPr>
                <w:rFonts w:ascii="Times New Roman" w:hAnsi="Times New Roman"/>
                <w:bCs/>
              </w:rPr>
            </w:pPr>
            <w:r w:rsidRPr="00C723BA">
              <w:rPr>
                <w:rFonts w:ascii="Times New Roman" w:hAnsi="Times New Roman"/>
                <w:bCs/>
              </w:rPr>
              <w:t xml:space="preserve">ПК 1.1; ПК 1.2; </w:t>
            </w:r>
            <w:r w:rsidRPr="00C723BA">
              <w:rPr>
                <w:rFonts w:ascii="Times New Roman" w:hAnsi="Times New Roman"/>
                <w:bCs/>
              </w:rPr>
              <w:br/>
              <w:t>ПК 1.3; ПК 3.2</w:t>
            </w:r>
          </w:p>
          <w:p w:rsidR="000424FB" w:rsidRPr="00C723BA" w:rsidRDefault="000424FB" w:rsidP="00171B88">
            <w:pPr>
              <w:suppressAutoHyphens/>
              <w:spacing w:after="0" w:line="240" w:lineRule="auto"/>
              <w:jc w:val="center"/>
              <w:rPr>
                <w:rFonts w:ascii="Times New Roman" w:hAnsi="Times New Roman"/>
                <w:bCs/>
              </w:rPr>
            </w:pPr>
            <w:r w:rsidRPr="00C723BA">
              <w:rPr>
                <w:rFonts w:ascii="Times New Roman" w:hAnsi="Times New Roman"/>
                <w:bCs/>
              </w:rPr>
              <w:t>ОК 01</w:t>
            </w:r>
          </w:p>
          <w:p w:rsidR="000424FB" w:rsidRPr="00C723BA" w:rsidRDefault="000424FB" w:rsidP="00171B88">
            <w:pPr>
              <w:suppressAutoHyphens/>
              <w:spacing w:after="0" w:line="240" w:lineRule="auto"/>
              <w:jc w:val="center"/>
              <w:rPr>
                <w:rFonts w:ascii="Times New Roman" w:hAnsi="Times New Roman"/>
                <w:bCs/>
              </w:rPr>
            </w:pPr>
            <w:r w:rsidRPr="00C723BA">
              <w:rPr>
                <w:rFonts w:ascii="Times New Roman" w:hAnsi="Times New Roman"/>
                <w:bCs/>
              </w:rPr>
              <w:t>ОК 02</w:t>
            </w:r>
          </w:p>
          <w:p w:rsidR="000424FB" w:rsidRPr="00C63897" w:rsidRDefault="000424FB" w:rsidP="00171B88">
            <w:pPr>
              <w:spacing w:after="0" w:line="240" w:lineRule="auto"/>
              <w:jc w:val="center"/>
              <w:rPr>
                <w:rFonts w:ascii="Times New Roman" w:hAnsi="Times New Roman"/>
                <w:b/>
                <w:bCs/>
              </w:rPr>
            </w:pPr>
            <w:r w:rsidRPr="00C723BA">
              <w:rPr>
                <w:rFonts w:ascii="Times New Roman" w:hAnsi="Times New Roman"/>
                <w:bCs/>
              </w:rPr>
              <w:t>ОК 04</w:t>
            </w: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Borders>
              <w:top w:val="single" w:sz="4" w:space="0" w:color="auto"/>
              <w:left w:val="single" w:sz="4" w:space="0" w:color="auto"/>
              <w:bottom w:val="single" w:sz="4" w:space="0" w:color="auto"/>
            </w:tcBorders>
          </w:tcPr>
          <w:p w:rsidR="000424FB" w:rsidRPr="00C723BA" w:rsidRDefault="000424FB" w:rsidP="00171B88">
            <w:pPr>
              <w:spacing w:after="0" w:line="240" w:lineRule="auto"/>
              <w:rPr>
                <w:rFonts w:ascii="Times New Roman" w:hAnsi="Times New Roman"/>
              </w:rPr>
            </w:pPr>
            <w:r w:rsidRPr="00C723BA">
              <w:rPr>
                <w:rFonts w:ascii="Times New Roman" w:hAnsi="Times New Roman"/>
              </w:rPr>
              <w:t xml:space="preserve">1. Форматы растровых изображений. Достоинства и недостатки. </w:t>
            </w:r>
          </w:p>
        </w:tc>
        <w:tc>
          <w:tcPr>
            <w:tcW w:w="1701" w:type="dxa"/>
            <w:vMerge w:val="restart"/>
            <w:vAlign w:val="center"/>
          </w:tcPr>
          <w:p w:rsidR="000424FB" w:rsidRPr="00C63897" w:rsidRDefault="000424FB" w:rsidP="00171B88">
            <w:pPr>
              <w:spacing w:after="0" w:line="240" w:lineRule="auto"/>
              <w:jc w:val="center"/>
              <w:rPr>
                <w:rFonts w:ascii="Times New Roman" w:hAnsi="Times New Roman"/>
              </w:rPr>
            </w:pPr>
          </w:p>
        </w:tc>
        <w:tc>
          <w:tcPr>
            <w:tcW w:w="1843" w:type="dxa"/>
            <w:vMerge/>
            <w:vAlign w:val="center"/>
          </w:tcPr>
          <w:p w:rsidR="000424FB" w:rsidRPr="00C63897" w:rsidRDefault="000424FB" w:rsidP="00171B88">
            <w:pPr>
              <w:spacing w:after="0" w:line="240" w:lineRule="auto"/>
              <w:jc w:val="center"/>
              <w:rPr>
                <w:rFonts w:ascii="Times New Roman" w:hAnsi="Times New Roman"/>
              </w:rPr>
            </w:pP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Borders>
              <w:top w:val="single" w:sz="4" w:space="0" w:color="auto"/>
              <w:left w:val="single" w:sz="4" w:space="0" w:color="auto"/>
              <w:bottom w:val="single" w:sz="4" w:space="0" w:color="auto"/>
            </w:tcBorders>
          </w:tcPr>
          <w:p w:rsidR="000424FB" w:rsidRPr="00C723BA" w:rsidRDefault="000424FB" w:rsidP="00171B88">
            <w:pPr>
              <w:spacing w:after="0" w:line="240" w:lineRule="auto"/>
              <w:rPr>
                <w:rFonts w:ascii="Times New Roman" w:hAnsi="Times New Roman"/>
              </w:rPr>
            </w:pPr>
            <w:r w:rsidRPr="00C723BA">
              <w:rPr>
                <w:rFonts w:ascii="Times New Roman" w:hAnsi="Times New Roman"/>
              </w:rPr>
              <w:t>2. Photoshop. Рисование кистями. Слои. Настройка кистей, собственная кисть</w:t>
            </w:r>
          </w:p>
        </w:tc>
        <w:tc>
          <w:tcPr>
            <w:tcW w:w="1701" w:type="dxa"/>
            <w:vMerge/>
            <w:vAlign w:val="center"/>
          </w:tcPr>
          <w:p w:rsidR="000424FB" w:rsidRPr="00C63897" w:rsidRDefault="000424FB" w:rsidP="00171B88">
            <w:pPr>
              <w:spacing w:after="0" w:line="240" w:lineRule="auto"/>
              <w:jc w:val="center"/>
              <w:rPr>
                <w:rFonts w:ascii="Times New Roman" w:hAnsi="Times New Roman"/>
              </w:rPr>
            </w:pPr>
          </w:p>
        </w:tc>
        <w:tc>
          <w:tcPr>
            <w:tcW w:w="1843" w:type="dxa"/>
            <w:vMerge/>
            <w:vAlign w:val="center"/>
          </w:tcPr>
          <w:p w:rsidR="000424FB" w:rsidRPr="00C63897" w:rsidRDefault="000424FB" w:rsidP="00171B88">
            <w:pPr>
              <w:spacing w:after="0" w:line="240" w:lineRule="auto"/>
              <w:jc w:val="center"/>
              <w:rPr>
                <w:rFonts w:ascii="Times New Roman" w:hAnsi="Times New Roman"/>
              </w:rPr>
            </w:pP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Borders>
              <w:top w:val="single" w:sz="4" w:space="0" w:color="auto"/>
              <w:left w:val="single" w:sz="4" w:space="0" w:color="auto"/>
              <w:bottom w:val="single" w:sz="4" w:space="0" w:color="auto"/>
            </w:tcBorders>
          </w:tcPr>
          <w:p w:rsidR="000424FB" w:rsidRPr="00C723BA" w:rsidRDefault="000424FB" w:rsidP="00171B88">
            <w:pPr>
              <w:spacing w:after="0" w:line="240" w:lineRule="auto"/>
              <w:rPr>
                <w:rFonts w:ascii="Times New Roman" w:hAnsi="Times New Roman"/>
              </w:rPr>
            </w:pPr>
            <w:r w:rsidRPr="00C723BA">
              <w:rPr>
                <w:rFonts w:ascii="Times New Roman" w:hAnsi="Times New Roman"/>
              </w:rPr>
              <w:t>3. Photoshop. Цветокоррекция рисунков. Эффекты и фильтры. Принты и смывки, обтравочные маски</w:t>
            </w:r>
          </w:p>
        </w:tc>
        <w:tc>
          <w:tcPr>
            <w:tcW w:w="1701" w:type="dxa"/>
            <w:vMerge/>
            <w:vAlign w:val="center"/>
          </w:tcPr>
          <w:p w:rsidR="000424FB" w:rsidRPr="00C63897" w:rsidRDefault="000424FB" w:rsidP="00171B88">
            <w:pPr>
              <w:spacing w:after="0" w:line="240" w:lineRule="auto"/>
              <w:jc w:val="center"/>
              <w:rPr>
                <w:rFonts w:ascii="Times New Roman" w:hAnsi="Times New Roman"/>
              </w:rPr>
            </w:pPr>
          </w:p>
        </w:tc>
        <w:tc>
          <w:tcPr>
            <w:tcW w:w="1843" w:type="dxa"/>
            <w:vMerge/>
            <w:vAlign w:val="center"/>
          </w:tcPr>
          <w:p w:rsidR="000424FB" w:rsidRPr="00C63897" w:rsidRDefault="000424FB" w:rsidP="00171B88">
            <w:pPr>
              <w:spacing w:after="0" w:line="240" w:lineRule="auto"/>
              <w:jc w:val="center"/>
              <w:rPr>
                <w:rFonts w:ascii="Times New Roman" w:hAnsi="Times New Roman"/>
              </w:rPr>
            </w:pP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Borders>
              <w:top w:val="single" w:sz="4" w:space="0" w:color="auto"/>
              <w:left w:val="single" w:sz="4" w:space="0" w:color="auto"/>
              <w:bottom w:val="single" w:sz="4" w:space="0" w:color="auto"/>
            </w:tcBorders>
            <w:vAlign w:val="bottom"/>
          </w:tcPr>
          <w:p w:rsidR="000424FB" w:rsidRPr="00C63897" w:rsidRDefault="000424FB" w:rsidP="00171B88">
            <w:pPr>
              <w:spacing w:after="0" w:line="240" w:lineRule="auto"/>
              <w:rPr>
                <w:rFonts w:ascii="Times New Roman" w:hAnsi="Times New Roman"/>
                <w:b/>
                <w:bCs/>
              </w:rPr>
            </w:pPr>
            <w:r w:rsidRPr="00C63897">
              <w:rPr>
                <w:rFonts w:ascii="Times New Roman" w:hAnsi="Times New Roman"/>
                <w:b/>
                <w:bCs/>
              </w:rPr>
              <w:t>В том числе практических и лабораторных занятий</w:t>
            </w:r>
          </w:p>
        </w:tc>
        <w:tc>
          <w:tcPr>
            <w:tcW w:w="1701" w:type="dxa"/>
            <w:vMerge/>
            <w:vAlign w:val="center"/>
          </w:tcPr>
          <w:p w:rsidR="000424FB" w:rsidRPr="00C63897" w:rsidRDefault="000424FB" w:rsidP="00171B88">
            <w:pPr>
              <w:spacing w:after="0" w:line="240" w:lineRule="auto"/>
              <w:jc w:val="center"/>
              <w:rPr>
                <w:rFonts w:ascii="Times New Roman" w:hAnsi="Times New Roman"/>
                <w:b/>
                <w:bCs/>
              </w:rPr>
            </w:pPr>
          </w:p>
        </w:tc>
        <w:tc>
          <w:tcPr>
            <w:tcW w:w="1843" w:type="dxa"/>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Borders>
              <w:top w:val="single" w:sz="4" w:space="0" w:color="auto"/>
              <w:left w:val="single" w:sz="4" w:space="0" w:color="auto"/>
            </w:tcBorders>
          </w:tcPr>
          <w:p w:rsidR="000424FB" w:rsidRPr="00C723BA" w:rsidRDefault="000424FB" w:rsidP="00171B88">
            <w:pPr>
              <w:spacing w:after="0" w:line="240" w:lineRule="auto"/>
              <w:rPr>
                <w:rFonts w:ascii="Times New Roman" w:hAnsi="Times New Roman"/>
              </w:rPr>
            </w:pPr>
            <w:r w:rsidRPr="00C723BA">
              <w:rPr>
                <w:rFonts w:ascii="Times New Roman" w:hAnsi="Times New Roman"/>
              </w:rPr>
              <w:t xml:space="preserve"> Узоры, заливки, изображение тканей</w:t>
            </w:r>
            <w:r>
              <w:rPr>
                <w:rFonts w:ascii="Times New Roman" w:hAnsi="Times New Roman"/>
              </w:rPr>
              <w:t xml:space="preserve">. </w:t>
            </w:r>
            <w:r w:rsidRPr="00C723BA">
              <w:rPr>
                <w:rFonts w:ascii="Times New Roman" w:hAnsi="Times New Roman"/>
              </w:rPr>
              <w:t>Синергия/взаимодействие графического программного обеспечения. Печать изображений</w:t>
            </w:r>
          </w:p>
        </w:tc>
        <w:tc>
          <w:tcPr>
            <w:tcW w:w="1701" w:type="dxa"/>
            <w:vMerge w:val="restart"/>
            <w:vAlign w:val="center"/>
          </w:tcPr>
          <w:p w:rsidR="000424FB" w:rsidRPr="00C63897" w:rsidRDefault="000424FB" w:rsidP="00171B88">
            <w:pPr>
              <w:spacing w:after="0" w:line="240" w:lineRule="auto"/>
              <w:jc w:val="center"/>
              <w:rPr>
                <w:rFonts w:ascii="Times New Roman" w:hAnsi="Times New Roman"/>
              </w:rPr>
            </w:pPr>
          </w:p>
        </w:tc>
        <w:tc>
          <w:tcPr>
            <w:tcW w:w="1843" w:type="dxa"/>
            <w:vMerge/>
            <w:vAlign w:val="center"/>
          </w:tcPr>
          <w:p w:rsidR="000424FB" w:rsidRPr="00C63897" w:rsidRDefault="000424FB" w:rsidP="00171B88">
            <w:pPr>
              <w:spacing w:after="0" w:line="240" w:lineRule="auto"/>
              <w:jc w:val="center"/>
              <w:rPr>
                <w:rFonts w:ascii="Times New Roman" w:hAnsi="Times New Roman"/>
              </w:rPr>
            </w:pP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Borders>
              <w:top w:val="single" w:sz="4" w:space="0" w:color="auto"/>
              <w:left w:val="single" w:sz="4" w:space="0" w:color="auto"/>
              <w:bottom w:val="single" w:sz="4" w:space="0" w:color="auto"/>
            </w:tcBorders>
            <w:vAlign w:val="bottom"/>
          </w:tcPr>
          <w:p w:rsidR="000424FB" w:rsidRPr="00C63897" w:rsidRDefault="000424FB" w:rsidP="00171B88">
            <w:pPr>
              <w:spacing w:after="0" w:line="240" w:lineRule="auto"/>
              <w:rPr>
                <w:rFonts w:ascii="Times New Roman" w:hAnsi="Times New Roman"/>
                <w:b/>
                <w:bCs/>
              </w:rPr>
            </w:pPr>
            <w:r w:rsidRPr="00C63897">
              <w:rPr>
                <w:rFonts w:ascii="Times New Roman" w:hAnsi="Times New Roman"/>
                <w:b/>
                <w:bCs/>
              </w:rPr>
              <w:t>В том числе самостоятельная работа обучающихся</w:t>
            </w:r>
          </w:p>
        </w:tc>
        <w:tc>
          <w:tcPr>
            <w:tcW w:w="1701" w:type="dxa"/>
            <w:vMerge/>
            <w:vAlign w:val="center"/>
          </w:tcPr>
          <w:p w:rsidR="000424FB" w:rsidRPr="00C63897" w:rsidRDefault="000424FB" w:rsidP="00171B88">
            <w:pPr>
              <w:spacing w:after="0" w:line="240" w:lineRule="auto"/>
              <w:jc w:val="center"/>
              <w:rPr>
                <w:rFonts w:ascii="Times New Roman" w:hAnsi="Times New Roman"/>
                <w:b/>
                <w:bCs/>
              </w:rPr>
            </w:pPr>
          </w:p>
        </w:tc>
        <w:tc>
          <w:tcPr>
            <w:tcW w:w="1843" w:type="dxa"/>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0"/>
        </w:trPr>
        <w:tc>
          <w:tcPr>
            <w:tcW w:w="1701" w:type="dxa"/>
            <w:vMerge w:val="restart"/>
            <w:vAlign w:val="center"/>
          </w:tcPr>
          <w:p w:rsidR="000424FB" w:rsidRDefault="000424FB" w:rsidP="00171B88">
            <w:pPr>
              <w:spacing w:after="0" w:line="240" w:lineRule="auto"/>
              <w:jc w:val="center"/>
              <w:rPr>
                <w:rFonts w:ascii="Times New Roman" w:hAnsi="Times New Roman"/>
                <w:b/>
                <w:bCs/>
              </w:rPr>
            </w:pPr>
            <w:r w:rsidRPr="00C723BA">
              <w:rPr>
                <w:rFonts w:ascii="Times New Roman" w:hAnsi="Times New Roman"/>
                <w:b/>
                <w:bCs/>
              </w:rPr>
              <w:t>Тема 3.</w:t>
            </w:r>
          </w:p>
          <w:p w:rsidR="000424FB" w:rsidRPr="00C63897" w:rsidRDefault="000424FB" w:rsidP="00171B88">
            <w:pPr>
              <w:spacing w:after="0" w:line="240" w:lineRule="auto"/>
              <w:jc w:val="center"/>
              <w:rPr>
                <w:rFonts w:ascii="Times New Roman" w:hAnsi="Times New Roman"/>
                <w:b/>
                <w:bCs/>
              </w:rPr>
            </w:pPr>
            <w:r w:rsidRPr="00C723BA">
              <w:rPr>
                <w:rFonts w:ascii="Times New Roman" w:hAnsi="Times New Roman"/>
                <w:b/>
                <w:bCs/>
              </w:rPr>
              <w:t>Презентации в работе дизайнера</w:t>
            </w:r>
          </w:p>
        </w:tc>
        <w:tc>
          <w:tcPr>
            <w:tcW w:w="10773" w:type="dxa"/>
            <w:gridSpan w:val="2"/>
          </w:tcPr>
          <w:p w:rsidR="000424FB" w:rsidRPr="00C63897" w:rsidRDefault="000424FB" w:rsidP="00171B88">
            <w:pPr>
              <w:spacing w:after="0" w:line="240" w:lineRule="auto"/>
              <w:rPr>
                <w:rFonts w:ascii="Times New Roman" w:hAnsi="Times New Roman"/>
                <w:b/>
              </w:rPr>
            </w:pPr>
            <w:r w:rsidRPr="00C63897">
              <w:rPr>
                <w:rFonts w:ascii="Times New Roman" w:hAnsi="Times New Roman"/>
                <w:b/>
                <w:bCs/>
              </w:rPr>
              <w:t xml:space="preserve">Содержание </w:t>
            </w:r>
          </w:p>
        </w:tc>
        <w:tc>
          <w:tcPr>
            <w:tcW w:w="1701" w:type="dxa"/>
            <w:vAlign w:val="center"/>
          </w:tcPr>
          <w:p w:rsidR="000424FB" w:rsidRPr="00C63897" w:rsidRDefault="000424FB" w:rsidP="00171B88">
            <w:pPr>
              <w:spacing w:after="0" w:line="240" w:lineRule="auto"/>
              <w:jc w:val="center"/>
              <w:rPr>
                <w:rFonts w:ascii="Times New Roman" w:hAnsi="Times New Roman"/>
                <w:b/>
                <w:bCs/>
              </w:rPr>
            </w:pPr>
            <w:r>
              <w:rPr>
                <w:rFonts w:ascii="Times New Roman" w:hAnsi="Times New Roman"/>
                <w:b/>
                <w:bCs/>
              </w:rPr>
              <w:t>11/7</w:t>
            </w:r>
          </w:p>
        </w:tc>
        <w:tc>
          <w:tcPr>
            <w:tcW w:w="1843" w:type="dxa"/>
            <w:vMerge w:val="restart"/>
            <w:vAlign w:val="center"/>
          </w:tcPr>
          <w:p w:rsidR="000424FB" w:rsidRDefault="000424FB" w:rsidP="00171B88">
            <w:pPr>
              <w:spacing w:after="0" w:line="240" w:lineRule="auto"/>
              <w:jc w:val="center"/>
              <w:rPr>
                <w:rFonts w:ascii="Times New Roman" w:hAnsi="Times New Roman"/>
                <w:bCs/>
              </w:rPr>
            </w:pPr>
          </w:p>
          <w:p w:rsidR="000424FB" w:rsidRPr="00C723BA" w:rsidRDefault="000424FB" w:rsidP="00171B88">
            <w:pPr>
              <w:spacing w:after="0" w:line="240" w:lineRule="auto"/>
              <w:jc w:val="center"/>
              <w:rPr>
                <w:rFonts w:ascii="Times New Roman" w:hAnsi="Times New Roman"/>
                <w:bCs/>
              </w:rPr>
            </w:pPr>
            <w:r w:rsidRPr="00C723BA">
              <w:rPr>
                <w:rFonts w:ascii="Times New Roman" w:hAnsi="Times New Roman"/>
                <w:bCs/>
              </w:rPr>
              <w:t xml:space="preserve">ПК 1.1; ПК 1.2; </w:t>
            </w:r>
            <w:r w:rsidRPr="00C723BA">
              <w:rPr>
                <w:rFonts w:ascii="Times New Roman" w:hAnsi="Times New Roman"/>
                <w:bCs/>
              </w:rPr>
              <w:br/>
              <w:t>ПК 1.3; ПК 3.2</w:t>
            </w:r>
          </w:p>
          <w:p w:rsidR="000424FB" w:rsidRPr="00C723BA" w:rsidRDefault="000424FB" w:rsidP="00171B88">
            <w:pPr>
              <w:suppressAutoHyphens/>
              <w:spacing w:after="0" w:line="240" w:lineRule="auto"/>
              <w:jc w:val="center"/>
              <w:rPr>
                <w:rFonts w:ascii="Times New Roman" w:hAnsi="Times New Roman"/>
                <w:bCs/>
              </w:rPr>
            </w:pPr>
            <w:r w:rsidRPr="00C723BA">
              <w:rPr>
                <w:rFonts w:ascii="Times New Roman" w:hAnsi="Times New Roman"/>
                <w:bCs/>
              </w:rPr>
              <w:t>ОК 01</w:t>
            </w:r>
          </w:p>
          <w:p w:rsidR="000424FB" w:rsidRPr="00C723BA" w:rsidRDefault="000424FB" w:rsidP="00171B88">
            <w:pPr>
              <w:suppressAutoHyphens/>
              <w:spacing w:after="0" w:line="240" w:lineRule="auto"/>
              <w:jc w:val="center"/>
              <w:rPr>
                <w:rFonts w:ascii="Times New Roman" w:hAnsi="Times New Roman"/>
                <w:bCs/>
              </w:rPr>
            </w:pPr>
            <w:r w:rsidRPr="00C723BA">
              <w:rPr>
                <w:rFonts w:ascii="Times New Roman" w:hAnsi="Times New Roman"/>
                <w:bCs/>
              </w:rPr>
              <w:t>ОК 02</w:t>
            </w:r>
          </w:p>
          <w:p w:rsidR="000424FB" w:rsidRPr="00C723BA"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C723BA">
              <w:rPr>
                <w:rFonts w:ascii="Times New Roman" w:hAnsi="Times New Roman"/>
                <w:bCs/>
              </w:rPr>
              <w:t>ОК 04</w:t>
            </w: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Pr>
          <w:p w:rsidR="000424FB" w:rsidRPr="00C723BA" w:rsidRDefault="000424FB" w:rsidP="00171B88">
            <w:pPr>
              <w:spacing w:after="0" w:line="240" w:lineRule="auto"/>
              <w:rPr>
                <w:rFonts w:ascii="Times New Roman" w:hAnsi="Times New Roman"/>
              </w:rPr>
            </w:pPr>
            <w:r w:rsidRPr="00C723BA">
              <w:rPr>
                <w:rFonts w:ascii="Times New Roman" w:hAnsi="Times New Roman"/>
              </w:rPr>
              <w:t>1. Элементы презентации и их целевое использование</w:t>
            </w:r>
          </w:p>
        </w:tc>
        <w:tc>
          <w:tcPr>
            <w:tcW w:w="1701" w:type="dxa"/>
            <w:vMerge w:val="restart"/>
            <w:vAlign w:val="center"/>
          </w:tcPr>
          <w:p w:rsidR="000424FB" w:rsidRPr="00C63897" w:rsidRDefault="000424FB" w:rsidP="00171B88">
            <w:pPr>
              <w:suppressAutoHyphens/>
              <w:spacing w:after="0" w:line="240" w:lineRule="auto"/>
              <w:jc w:val="center"/>
              <w:rPr>
                <w:rFonts w:ascii="Times New Roman" w:hAnsi="Times New Roman"/>
              </w:rPr>
            </w:pPr>
          </w:p>
        </w:tc>
        <w:tc>
          <w:tcPr>
            <w:tcW w:w="1843" w:type="dxa"/>
            <w:vMerge/>
            <w:vAlign w:val="center"/>
          </w:tcPr>
          <w:p w:rsidR="000424FB" w:rsidRPr="00C63897" w:rsidRDefault="000424FB" w:rsidP="00171B88">
            <w:pPr>
              <w:suppressAutoHyphens/>
              <w:spacing w:after="0" w:line="240" w:lineRule="auto"/>
              <w:jc w:val="center"/>
              <w:rPr>
                <w:rFonts w:ascii="Times New Roman" w:hAnsi="Times New Roman"/>
              </w:rPr>
            </w:pP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Pr>
          <w:p w:rsidR="000424FB" w:rsidRPr="00C723BA" w:rsidRDefault="000424FB" w:rsidP="00171B88">
            <w:pPr>
              <w:spacing w:after="0" w:line="240" w:lineRule="auto"/>
              <w:rPr>
                <w:rFonts w:ascii="Times New Roman" w:hAnsi="Times New Roman"/>
              </w:rPr>
            </w:pPr>
            <w:r w:rsidRPr="00C723BA">
              <w:rPr>
                <w:rFonts w:ascii="Times New Roman" w:hAnsi="Times New Roman"/>
              </w:rPr>
              <w:t>2.Правила оформления презентаций.</w:t>
            </w:r>
          </w:p>
        </w:tc>
        <w:tc>
          <w:tcPr>
            <w:tcW w:w="1701" w:type="dxa"/>
            <w:vMerge/>
            <w:vAlign w:val="center"/>
          </w:tcPr>
          <w:p w:rsidR="000424FB" w:rsidRPr="00C63897" w:rsidRDefault="000424FB" w:rsidP="00171B88">
            <w:pPr>
              <w:suppressAutoHyphens/>
              <w:spacing w:after="0" w:line="240" w:lineRule="auto"/>
              <w:jc w:val="center"/>
              <w:rPr>
                <w:rFonts w:ascii="Times New Roman" w:hAnsi="Times New Roman"/>
              </w:rPr>
            </w:pPr>
          </w:p>
        </w:tc>
        <w:tc>
          <w:tcPr>
            <w:tcW w:w="1843" w:type="dxa"/>
            <w:vMerge/>
            <w:vAlign w:val="center"/>
          </w:tcPr>
          <w:p w:rsidR="000424FB" w:rsidRPr="00C63897" w:rsidRDefault="000424FB" w:rsidP="00171B88">
            <w:pPr>
              <w:suppressAutoHyphens/>
              <w:spacing w:after="0" w:line="240" w:lineRule="auto"/>
              <w:jc w:val="center"/>
              <w:rPr>
                <w:rFonts w:ascii="Times New Roman" w:hAnsi="Times New Roman"/>
              </w:rPr>
            </w:pP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Pr>
          <w:p w:rsidR="000424FB" w:rsidRPr="00C723BA" w:rsidRDefault="000424FB" w:rsidP="00171B88">
            <w:pPr>
              <w:spacing w:after="0" w:line="240" w:lineRule="auto"/>
              <w:rPr>
                <w:rFonts w:ascii="Times New Roman" w:hAnsi="Times New Roman"/>
              </w:rPr>
            </w:pPr>
            <w:r w:rsidRPr="00C723BA">
              <w:rPr>
                <w:rFonts w:ascii="Times New Roman" w:hAnsi="Times New Roman"/>
              </w:rPr>
              <w:t>3.PowerPoint. Интерфейс программы. Типы презентаций</w:t>
            </w:r>
          </w:p>
        </w:tc>
        <w:tc>
          <w:tcPr>
            <w:tcW w:w="1701" w:type="dxa"/>
            <w:vMerge/>
            <w:vAlign w:val="center"/>
          </w:tcPr>
          <w:p w:rsidR="000424FB" w:rsidRPr="00C63897" w:rsidRDefault="000424FB" w:rsidP="00171B88">
            <w:pPr>
              <w:suppressAutoHyphens/>
              <w:spacing w:after="0" w:line="240" w:lineRule="auto"/>
              <w:jc w:val="center"/>
              <w:rPr>
                <w:rFonts w:ascii="Times New Roman" w:hAnsi="Times New Roman"/>
              </w:rPr>
            </w:pPr>
          </w:p>
        </w:tc>
        <w:tc>
          <w:tcPr>
            <w:tcW w:w="1843" w:type="dxa"/>
            <w:vMerge/>
            <w:vAlign w:val="center"/>
          </w:tcPr>
          <w:p w:rsidR="000424FB" w:rsidRPr="00C63897" w:rsidRDefault="000424FB" w:rsidP="00171B88">
            <w:pPr>
              <w:suppressAutoHyphens/>
              <w:spacing w:after="0" w:line="240" w:lineRule="auto"/>
              <w:jc w:val="center"/>
              <w:rPr>
                <w:rFonts w:ascii="Times New Roman" w:hAnsi="Times New Roman"/>
              </w:rPr>
            </w:pP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tcPr>
          <w:p w:rsidR="000424FB" w:rsidRPr="00C63897" w:rsidRDefault="000424FB" w:rsidP="00171B88">
            <w:pPr>
              <w:suppressAutoHyphens/>
              <w:spacing w:after="0" w:line="240" w:lineRule="auto"/>
              <w:jc w:val="both"/>
              <w:rPr>
                <w:rFonts w:ascii="Times New Roman" w:hAnsi="Times New Roman"/>
                <w:b/>
              </w:rPr>
            </w:pPr>
            <w:r w:rsidRPr="00C63897">
              <w:rPr>
                <w:rFonts w:ascii="Times New Roman" w:hAnsi="Times New Roman"/>
                <w:b/>
                <w:bCs/>
              </w:rPr>
              <w:t>В том числе практических и лабораторных занятий</w:t>
            </w:r>
          </w:p>
        </w:tc>
        <w:tc>
          <w:tcPr>
            <w:tcW w:w="1701" w:type="dxa"/>
            <w:vMerge/>
            <w:vAlign w:val="center"/>
          </w:tcPr>
          <w:p w:rsidR="000424FB" w:rsidRPr="00C63897" w:rsidRDefault="000424FB" w:rsidP="00171B88">
            <w:pPr>
              <w:suppressAutoHyphens/>
              <w:spacing w:after="0" w:line="240" w:lineRule="auto"/>
              <w:jc w:val="center"/>
              <w:rPr>
                <w:rFonts w:ascii="Times New Roman" w:hAnsi="Times New Roman"/>
                <w:b/>
                <w:bCs/>
              </w:rPr>
            </w:pPr>
          </w:p>
        </w:tc>
        <w:tc>
          <w:tcPr>
            <w:tcW w:w="1843" w:type="dxa"/>
            <w:vMerge/>
            <w:vAlign w:val="center"/>
          </w:tcPr>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20"/>
        </w:trPr>
        <w:tc>
          <w:tcPr>
            <w:tcW w:w="1701" w:type="dxa"/>
            <w:vMerge/>
            <w:tcBorders>
              <w:bottom w:val="single" w:sz="4" w:space="0" w:color="auto"/>
            </w:tcBorders>
          </w:tcPr>
          <w:p w:rsidR="000424FB" w:rsidRPr="00C63897" w:rsidRDefault="000424FB" w:rsidP="00171B88">
            <w:pPr>
              <w:spacing w:after="0" w:line="240" w:lineRule="auto"/>
              <w:rPr>
                <w:rFonts w:ascii="Times New Roman" w:hAnsi="Times New Roman"/>
                <w:b/>
                <w:bCs/>
              </w:rPr>
            </w:pPr>
          </w:p>
        </w:tc>
        <w:tc>
          <w:tcPr>
            <w:tcW w:w="10773" w:type="dxa"/>
            <w:gridSpan w:val="2"/>
            <w:tcBorders>
              <w:bottom w:val="single" w:sz="4" w:space="0" w:color="auto"/>
            </w:tcBorders>
          </w:tcPr>
          <w:p w:rsidR="000424FB" w:rsidRPr="001254E3" w:rsidRDefault="000424FB" w:rsidP="00171B88">
            <w:pPr>
              <w:suppressAutoHyphens/>
              <w:spacing w:after="0" w:line="240" w:lineRule="auto"/>
              <w:jc w:val="both"/>
              <w:rPr>
                <w:rFonts w:ascii="Times New Roman" w:hAnsi="Times New Roman"/>
                <w:iCs/>
                <w:spacing w:val="-20"/>
              </w:rPr>
            </w:pPr>
            <w:r w:rsidRPr="001254E3">
              <w:rPr>
                <w:rFonts w:ascii="Times New Roman" w:hAnsi="Times New Roman"/>
                <w:spacing w:val="-20"/>
              </w:rPr>
              <w:t>Создание мудбордов и трендбордов. Технического описания с иллюстрациями на изготовление предметов одежды</w:t>
            </w:r>
          </w:p>
        </w:tc>
        <w:tc>
          <w:tcPr>
            <w:tcW w:w="1701" w:type="dxa"/>
            <w:vMerge/>
            <w:tcBorders>
              <w:bottom w:val="single" w:sz="4" w:space="0" w:color="auto"/>
            </w:tcBorders>
            <w:vAlign w:val="center"/>
          </w:tcPr>
          <w:p w:rsidR="000424FB" w:rsidRPr="00C63897" w:rsidRDefault="000424FB" w:rsidP="00171B88">
            <w:pPr>
              <w:suppressAutoHyphens/>
              <w:spacing w:after="0" w:line="240" w:lineRule="auto"/>
              <w:jc w:val="center"/>
              <w:rPr>
                <w:rFonts w:ascii="Times New Roman" w:hAnsi="Times New Roman"/>
              </w:rPr>
            </w:pPr>
          </w:p>
        </w:tc>
        <w:tc>
          <w:tcPr>
            <w:tcW w:w="1843" w:type="dxa"/>
            <w:vMerge/>
            <w:tcBorders>
              <w:bottom w:val="single" w:sz="4" w:space="0" w:color="auto"/>
            </w:tcBorders>
            <w:vAlign w:val="center"/>
          </w:tcPr>
          <w:p w:rsidR="000424FB" w:rsidRPr="00C63897" w:rsidRDefault="000424FB" w:rsidP="00171B88">
            <w:pPr>
              <w:suppressAutoHyphens/>
              <w:spacing w:after="0" w:line="240" w:lineRule="auto"/>
              <w:jc w:val="center"/>
              <w:rPr>
                <w:rFonts w:ascii="Times New Roman" w:hAnsi="Times New Roman"/>
              </w:rPr>
            </w:pPr>
          </w:p>
        </w:tc>
      </w:tr>
      <w:tr w:rsidR="000424FB" w:rsidRPr="00C63897" w:rsidTr="000424FB">
        <w:trPr>
          <w:trHeight w:val="20"/>
        </w:trPr>
        <w:tc>
          <w:tcPr>
            <w:tcW w:w="1701" w:type="dxa"/>
            <w:vMerge/>
          </w:tcPr>
          <w:p w:rsidR="000424FB" w:rsidRPr="00C63897" w:rsidRDefault="000424FB" w:rsidP="00171B88">
            <w:pPr>
              <w:spacing w:after="0" w:line="240" w:lineRule="auto"/>
              <w:rPr>
                <w:rFonts w:ascii="Times New Roman" w:hAnsi="Times New Roman"/>
                <w:b/>
                <w:bCs/>
              </w:rPr>
            </w:pPr>
          </w:p>
        </w:tc>
        <w:tc>
          <w:tcPr>
            <w:tcW w:w="10773" w:type="dxa"/>
            <w:gridSpan w:val="2"/>
            <w:vAlign w:val="bottom"/>
          </w:tcPr>
          <w:p w:rsidR="000424FB" w:rsidRPr="00626FA0" w:rsidRDefault="000424FB" w:rsidP="00171B88">
            <w:pPr>
              <w:spacing w:after="0" w:line="240" w:lineRule="auto"/>
              <w:rPr>
                <w:rFonts w:ascii="Times New Roman" w:hAnsi="Times New Roman"/>
                <w:b/>
                <w:bCs/>
              </w:rPr>
            </w:pPr>
            <w:r w:rsidRPr="00C63897">
              <w:rPr>
                <w:rFonts w:ascii="Times New Roman" w:hAnsi="Times New Roman"/>
                <w:b/>
                <w:bCs/>
              </w:rPr>
              <w:t>В том числе самостоятельная работа обучающихся</w:t>
            </w:r>
          </w:p>
        </w:tc>
        <w:tc>
          <w:tcPr>
            <w:tcW w:w="1701" w:type="dxa"/>
            <w:vMerge/>
            <w:vAlign w:val="center"/>
          </w:tcPr>
          <w:p w:rsidR="000424FB" w:rsidRPr="00C63897" w:rsidRDefault="000424FB" w:rsidP="00171B88">
            <w:pPr>
              <w:spacing w:after="0" w:line="240" w:lineRule="auto"/>
              <w:jc w:val="center"/>
              <w:rPr>
                <w:rFonts w:ascii="Times New Roman" w:hAnsi="Times New Roman"/>
                <w:b/>
                <w:bCs/>
              </w:rPr>
            </w:pPr>
          </w:p>
        </w:tc>
        <w:tc>
          <w:tcPr>
            <w:tcW w:w="1843" w:type="dxa"/>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0"/>
        </w:trPr>
        <w:tc>
          <w:tcPr>
            <w:tcW w:w="12474" w:type="dxa"/>
            <w:gridSpan w:val="3"/>
          </w:tcPr>
          <w:p w:rsidR="000424FB" w:rsidRPr="00C723BA" w:rsidRDefault="000424FB" w:rsidP="00171B88">
            <w:pPr>
              <w:spacing w:after="0" w:line="240" w:lineRule="auto"/>
              <w:rPr>
                <w:rFonts w:ascii="Times New Roman" w:hAnsi="Times New Roman"/>
              </w:rPr>
            </w:pPr>
            <w:r w:rsidRPr="00475EBD">
              <w:rPr>
                <w:rFonts w:ascii="Times New Roman" w:hAnsi="Times New Roman"/>
                <w:b/>
              </w:rPr>
              <w:t xml:space="preserve">Самостоятельная учебная работа обучающегося над курсовым проектом (работой) </w:t>
            </w:r>
          </w:p>
        </w:tc>
        <w:tc>
          <w:tcPr>
            <w:tcW w:w="1701" w:type="dxa"/>
            <w:vAlign w:val="center"/>
          </w:tcPr>
          <w:p w:rsidR="000424FB" w:rsidRPr="00C63897" w:rsidRDefault="000424FB" w:rsidP="00171B88">
            <w:pPr>
              <w:spacing w:after="0" w:line="240" w:lineRule="auto"/>
              <w:jc w:val="center"/>
              <w:rPr>
                <w:rFonts w:ascii="Times New Roman" w:hAnsi="Times New Roman"/>
                <w:b/>
                <w:bCs/>
                <w:i/>
              </w:rPr>
            </w:pPr>
          </w:p>
        </w:tc>
        <w:tc>
          <w:tcPr>
            <w:tcW w:w="1843" w:type="dxa"/>
            <w:vAlign w:val="center"/>
          </w:tcPr>
          <w:p w:rsidR="000424FB" w:rsidRPr="00C63897" w:rsidRDefault="000424FB" w:rsidP="00171B88">
            <w:pPr>
              <w:spacing w:after="0" w:line="240" w:lineRule="auto"/>
              <w:jc w:val="center"/>
              <w:rPr>
                <w:rFonts w:ascii="Times New Roman" w:hAnsi="Times New Roman"/>
                <w:b/>
                <w:bCs/>
                <w:i/>
              </w:rPr>
            </w:pPr>
          </w:p>
        </w:tc>
      </w:tr>
      <w:tr w:rsidR="000424FB" w:rsidRPr="00C63897" w:rsidTr="000424FB">
        <w:trPr>
          <w:trHeight w:val="20"/>
        </w:trPr>
        <w:tc>
          <w:tcPr>
            <w:tcW w:w="12474" w:type="dxa"/>
            <w:gridSpan w:val="3"/>
          </w:tcPr>
          <w:p w:rsidR="000424FB" w:rsidRPr="00C723BA" w:rsidRDefault="000424FB" w:rsidP="00171B88">
            <w:pPr>
              <w:spacing w:after="0" w:line="240" w:lineRule="auto"/>
              <w:rPr>
                <w:rFonts w:ascii="Times New Roman" w:hAnsi="Times New Roman"/>
              </w:rPr>
            </w:pPr>
            <w:r w:rsidRPr="00475EBD">
              <w:rPr>
                <w:rFonts w:ascii="Times New Roman" w:hAnsi="Times New Roman"/>
                <w:b/>
              </w:rPr>
              <w:t>Промежуточная аттестация</w:t>
            </w:r>
          </w:p>
        </w:tc>
        <w:tc>
          <w:tcPr>
            <w:tcW w:w="1701" w:type="dxa"/>
            <w:vAlign w:val="center"/>
          </w:tcPr>
          <w:p w:rsidR="000424FB" w:rsidRPr="00C63897" w:rsidRDefault="000424FB" w:rsidP="00171B88">
            <w:pPr>
              <w:spacing w:after="0" w:line="240" w:lineRule="auto"/>
              <w:jc w:val="center"/>
              <w:rPr>
                <w:rFonts w:ascii="Times New Roman" w:hAnsi="Times New Roman"/>
                <w:b/>
                <w:bCs/>
              </w:rPr>
            </w:pPr>
            <w:r>
              <w:rPr>
                <w:rFonts w:ascii="Times New Roman" w:hAnsi="Times New Roman"/>
                <w:b/>
                <w:bCs/>
              </w:rPr>
              <w:t>2</w:t>
            </w:r>
          </w:p>
        </w:tc>
        <w:tc>
          <w:tcPr>
            <w:tcW w:w="1843" w:type="dxa"/>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c>
          <w:tcPr>
            <w:tcW w:w="12474" w:type="dxa"/>
            <w:gridSpan w:val="3"/>
          </w:tcPr>
          <w:p w:rsidR="000424FB" w:rsidRPr="00C723BA" w:rsidRDefault="000424FB" w:rsidP="00171B88">
            <w:pPr>
              <w:spacing w:after="0" w:line="240" w:lineRule="auto"/>
              <w:rPr>
                <w:rFonts w:ascii="Times New Roman" w:hAnsi="Times New Roman"/>
                <w:b/>
                <w:bCs/>
              </w:rPr>
            </w:pPr>
            <w:r w:rsidRPr="00C723BA">
              <w:rPr>
                <w:rFonts w:ascii="Times New Roman" w:hAnsi="Times New Roman"/>
                <w:b/>
                <w:bCs/>
              </w:rPr>
              <w:t>Всего</w:t>
            </w:r>
          </w:p>
        </w:tc>
        <w:tc>
          <w:tcPr>
            <w:tcW w:w="1701" w:type="dxa"/>
            <w:vAlign w:val="center"/>
          </w:tcPr>
          <w:p w:rsidR="000424FB" w:rsidRPr="00C63897" w:rsidRDefault="000424FB" w:rsidP="00171B88">
            <w:pPr>
              <w:spacing w:after="0" w:line="240" w:lineRule="auto"/>
              <w:jc w:val="center"/>
              <w:rPr>
                <w:rFonts w:ascii="Times New Roman" w:hAnsi="Times New Roman"/>
                <w:b/>
                <w:bCs/>
              </w:rPr>
            </w:pPr>
            <w:r>
              <w:rPr>
                <w:rFonts w:ascii="Times New Roman" w:hAnsi="Times New Roman"/>
                <w:b/>
                <w:bCs/>
              </w:rPr>
              <w:t>47/37</w:t>
            </w:r>
          </w:p>
        </w:tc>
        <w:tc>
          <w:tcPr>
            <w:tcW w:w="1843" w:type="dxa"/>
            <w:vAlign w:val="center"/>
          </w:tcPr>
          <w:p w:rsidR="000424FB" w:rsidRPr="00C63897" w:rsidRDefault="000424FB" w:rsidP="00171B88">
            <w:pPr>
              <w:spacing w:after="0" w:line="240" w:lineRule="auto"/>
              <w:jc w:val="center"/>
              <w:rPr>
                <w:rFonts w:ascii="Times New Roman" w:hAnsi="Times New Roman"/>
                <w:b/>
                <w:bCs/>
              </w:rPr>
            </w:pPr>
          </w:p>
        </w:tc>
      </w:tr>
    </w:tbl>
    <w:p w:rsidR="000424FB" w:rsidRDefault="000424FB" w:rsidP="00171B88">
      <w:pPr>
        <w:spacing w:after="0" w:line="240" w:lineRule="auto"/>
        <w:rPr>
          <w:rFonts w:ascii="Times New Roman" w:hAnsi="Times New Roman"/>
          <w:sz w:val="24"/>
          <w:szCs w:val="24"/>
        </w:rPr>
        <w:sectPr w:rsidR="000424FB" w:rsidSect="000424FB">
          <w:pgSz w:w="16838" w:h="11906" w:orient="landscape"/>
          <w:pgMar w:top="567" w:right="1134" w:bottom="567" w:left="1134" w:header="709" w:footer="709" w:gutter="0"/>
          <w:cols w:space="708"/>
          <w:docGrid w:linePitch="360"/>
        </w:sectPr>
      </w:pPr>
    </w:p>
    <w:p w:rsidR="000424FB" w:rsidRPr="00DF068E" w:rsidRDefault="000424FB" w:rsidP="00171B88">
      <w:pPr>
        <w:spacing w:after="0" w:line="240" w:lineRule="auto"/>
        <w:rPr>
          <w:rFonts w:ascii="Times New Roman" w:hAnsi="Times New Roman"/>
        </w:rPr>
      </w:pPr>
      <w:r w:rsidRPr="00E11160">
        <w:rPr>
          <w:rFonts w:ascii="Times New Roman" w:hAnsi="Times New Roman"/>
        </w:rPr>
        <w:lastRenderedPageBreak/>
        <w:t xml:space="preserve">3. </w:t>
      </w:r>
      <w:r w:rsidRPr="008D2724">
        <w:rPr>
          <w:rFonts w:ascii="Times New Roman" w:hAnsi="Times New Roman"/>
        </w:rPr>
        <w:t xml:space="preserve">Условия реализации </w:t>
      </w:r>
      <w:r>
        <w:rPr>
          <w:rFonts w:ascii="Times New Roman" w:hAnsi="Times New Roman"/>
        </w:rPr>
        <w:t>ДИСЦИПЛИНЫ</w:t>
      </w:r>
    </w:p>
    <w:p w:rsidR="000424FB" w:rsidRPr="00E11160" w:rsidRDefault="000424FB" w:rsidP="00171B88">
      <w:pPr>
        <w:spacing w:after="0" w:line="240" w:lineRule="auto"/>
        <w:rPr>
          <w:rFonts w:ascii="Times New Roman" w:hAnsi="Times New Roman"/>
        </w:rPr>
      </w:pPr>
      <w:r w:rsidRPr="00E11160">
        <w:rPr>
          <w:rFonts w:ascii="Times New Roman" w:hAnsi="Times New Roman"/>
        </w:rPr>
        <w:t>3.1. Материально-техническое обеспечение</w:t>
      </w:r>
    </w:p>
    <w:p w:rsidR="000424FB" w:rsidRPr="00315F34" w:rsidRDefault="000424FB" w:rsidP="00171B88">
      <w:pPr>
        <w:suppressAutoHyphens/>
        <w:spacing w:after="0" w:line="240" w:lineRule="auto"/>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учебной дисциплины должны быть предусмотрены следующие специальные помещения:</w:t>
      </w:r>
    </w:p>
    <w:p w:rsidR="000424FB" w:rsidRPr="00315F34" w:rsidRDefault="000424FB" w:rsidP="00171B88">
      <w:pPr>
        <w:suppressAutoHyphens/>
        <w:autoSpaceDE w:val="0"/>
        <w:autoSpaceDN w:val="0"/>
        <w:adjustRightInd w:val="0"/>
        <w:spacing w:after="0" w:line="240" w:lineRule="auto"/>
        <w:ind w:firstLine="709"/>
        <w:jc w:val="both"/>
        <w:rPr>
          <w:rFonts w:ascii="Times New Roman" w:hAnsi="Times New Roman"/>
          <w:bCs/>
          <w:sz w:val="24"/>
          <w:szCs w:val="24"/>
        </w:rPr>
      </w:pPr>
      <w:r w:rsidRPr="00FC188B">
        <w:rPr>
          <w:rFonts w:ascii="Times New Roman" w:hAnsi="Times New Roman"/>
          <w:bCs/>
          <w:sz w:val="24"/>
          <w:szCs w:val="24"/>
        </w:rPr>
        <w:t>Кабинет</w:t>
      </w:r>
      <w:r w:rsidRPr="00FC188B">
        <w:rPr>
          <w:rFonts w:ascii="Times New Roman" w:hAnsi="Times New Roman"/>
          <w:bCs/>
          <w:i/>
          <w:sz w:val="24"/>
          <w:szCs w:val="24"/>
        </w:rPr>
        <w:t xml:space="preserve"> «</w:t>
      </w:r>
      <w:r>
        <w:rPr>
          <w:rFonts w:ascii="Times New Roman" w:hAnsi="Times New Roman"/>
          <w:bCs/>
          <w:iCs/>
          <w:sz w:val="24"/>
          <w:szCs w:val="24"/>
        </w:rPr>
        <w:t>Информатики</w:t>
      </w:r>
      <w:r w:rsidRPr="00FC188B">
        <w:rPr>
          <w:rFonts w:ascii="Times New Roman" w:hAnsi="Times New Roman"/>
          <w:bCs/>
          <w:i/>
          <w:sz w:val="24"/>
          <w:szCs w:val="24"/>
        </w:rPr>
        <w:t>»</w:t>
      </w:r>
      <w:r w:rsidRPr="00FC188B">
        <w:rPr>
          <w:rFonts w:ascii="Times New Roman" w:hAnsi="Times New Roman"/>
          <w:sz w:val="24"/>
          <w:szCs w:val="24"/>
        </w:rPr>
        <w:t>,</w:t>
      </w:r>
      <w:r>
        <w:rPr>
          <w:rFonts w:ascii="Times New Roman" w:hAnsi="Times New Roman"/>
          <w:sz w:val="24"/>
          <w:szCs w:val="24"/>
        </w:rPr>
        <w:t xml:space="preserve"> </w:t>
      </w:r>
      <w:r w:rsidRPr="00315F34">
        <w:rPr>
          <w:rFonts w:ascii="Times New Roman" w:hAnsi="Times New Roman"/>
          <w:sz w:val="24"/>
          <w:szCs w:val="24"/>
        </w:rPr>
        <w:t xml:space="preserve">оснащенный </w:t>
      </w:r>
      <w:r>
        <w:rPr>
          <w:rFonts w:ascii="Times New Roman" w:hAnsi="Times New Roman"/>
          <w:sz w:val="24"/>
          <w:szCs w:val="24"/>
        </w:rPr>
        <w:t>в соответствии с приложением 3</w:t>
      </w:r>
      <w:r w:rsidRPr="006D1322">
        <w:rPr>
          <w:rFonts w:ascii="Times New Roman" w:hAnsi="Times New Roman"/>
          <w:sz w:val="24"/>
          <w:szCs w:val="24"/>
        </w:rPr>
        <w:t xml:space="preserve"> образовательной программы </w:t>
      </w:r>
      <w:r w:rsidRPr="006B68F5">
        <w:rPr>
          <w:rFonts w:ascii="Times New Roman" w:hAnsi="Times New Roman"/>
          <w:sz w:val="24"/>
          <w:szCs w:val="24"/>
        </w:rPr>
        <w:t>по специальности</w:t>
      </w:r>
      <w:r>
        <w:rPr>
          <w:rFonts w:ascii="Times New Roman" w:hAnsi="Times New Roman"/>
          <w:sz w:val="24"/>
          <w:szCs w:val="24"/>
        </w:rPr>
        <w:t xml:space="preserve"> </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 xml:space="preserve">Конструирование, моделирование итехнология изготовления изделий легкой промышленности </w:t>
      </w:r>
      <w:r w:rsidRPr="00CC4F36">
        <w:rPr>
          <w:rFonts w:ascii="Times New Roman" w:hAnsi="Times New Roman"/>
          <w:bCs/>
          <w:sz w:val="24"/>
          <w:szCs w:val="24"/>
        </w:rPr>
        <w:t xml:space="preserve">(по </w:t>
      </w:r>
      <w:r>
        <w:rPr>
          <w:rFonts w:ascii="Times New Roman" w:hAnsi="Times New Roman"/>
          <w:bCs/>
          <w:sz w:val="24"/>
          <w:szCs w:val="24"/>
        </w:rPr>
        <w:t>видам</w:t>
      </w:r>
      <w:r w:rsidRPr="00CC4F36">
        <w:rPr>
          <w:rFonts w:ascii="Times New Roman" w:hAnsi="Times New Roman"/>
          <w:bCs/>
          <w:sz w:val="24"/>
          <w:szCs w:val="24"/>
        </w:rPr>
        <w:t>)</w:t>
      </w:r>
      <w:r>
        <w:rPr>
          <w:rFonts w:ascii="Times New Roman" w:hAnsi="Times New Roman"/>
          <w:bCs/>
          <w:sz w:val="24"/>
          <w:szCs w:val="24"/>
        </w:rPr>
        <w:t>.</w:t>
      </w:r>
    </w:p>
    <w:p w:rsidR="000424FB" w:rsidRDefault="000424FB" w:rsidP="00171B88">
      <w:pPr>
        <w:spacing w:after="0" w:line="240" w:lineRule="auto"/>
        <w:rPr>
          <w:rFonts w:ascii="Times New Roman" w:hAnsi="Times New Roman"/>
        </w:rPr>
      </w:pPr>
    </w:p>
    <w:p w:rsidR="000424FB" w:rsidRPr="00E11160" w:rsidRDefault="000424FB" w:rsidP="00171B88">
      <w:pPr>
        <w:spacing w:after="0" w:line="240" w:lineRule="auto"/>
        <w:rPr>
          <w:rFonts w:ascii="Times New Roman" w:hAnsi="Times New Roman"/>
        </w:rPr>
      </w:pPr>
      <w:r w:rsidRPr="00E11160">
        <w:rPr>
          <w:rFonts w:ascii="Times New Roman" w:hAnsi="Times New Roman"/>
        </w:rPr>
        <w:t>3.2. Учебно-методическое обеспечение</w:t>
      </w:r>
    </w:p>
    <w:p w:rsidR="000424FB" w:rsidRPr="00E11160" w:rsidRDefault="000424FB" w:rsidP="00171B88">
      <w:pPr>
        <w:pStyle w:val="afffffffa"/>
        <w:spacing w:after="0" w:line="240" w:lineRule="auto"/>
        <w:ind w:left="0" w:firstLine="709"/>
        <w:rPr>
          <w:rFonts w:ascii="Times New Roman" w:hAnsi="Times New Roman"/>
          <w:b/>
          <w:sz w:val="24"/>
          <w:szCs w:val="24"/>
        </w:rPr>
      </w:pPr>
      <w:r w:rsidRPr="00E11160">
        <w:rPr>
          <w:rFonts w:ascii="Times New Roman" w:hAnsi="Times New Roman"/>
          <w:b/>
          <w:sz w:val="24"/>
          <w:szCs w:val="24"/>
        </w:rPr>
        <w:t xml:space="preserve">3.2.1. Основные печатные и/или </w:t>
      </w:r>
      <w:r>
        <w:rPr>
          <w:rFonts w:ascii="Times New Roman" w:hAnsi="Times New Roman"/>
          <w:b/>
          <w:sz w:val="24"/>
          <w:szCs w:val="24"/>
        </w:rPr>
        <w:t xml:space="preserve">электронные </w:t>
      </w:r>
      <w:r w:rsidRPr="00E11160">
        <w:rPr>
          <w:rFonts w:ascii="Times New Roman" w:hAnsi="Times New Roman"/>
          <w:b/>
          <w:sz w:val="24"/>
          <w:szCs w:val="24"/>
        </w:rPr>
        <w:t>издания</w:t>
      </w:r>
    </w:p>
    <w:p w:rsidR="000424FB" w:rsidRDefault="000424FB" w:rsidP="00171B88">
      <w:pPr>
        <w:shd w:val="clear" w:color="auto" w:fill="FFFFFF"/>
        <w:spacing w:after="0" w:line="240" w:lineRule="auto"/>
        <w:ind w:firstLine="708"/>
        <w:jc w:val="both"/>
        <w:rPr>
          <w:rFonts w:ascii="Times New Roman" w:hAnsi="Times New Roman"/>
          <w:bCs/>
          <w:sz w:val="24"/>
          <w:szCs w:val="24"/>
        </w:rPr>
      </w:pPr>
      <w:r w:rsidRPr="004E261C">
        <w:rPr>
          <w:rFonts w:ascii="Times New Roman" w:hAnsi="Times New Roman"/>
          <w:bCs/>
          <w:sz w:val="24"/>
          <w:szCs w:val="24"/>
        </w:rPr>
        <w:t xml:space="preserve">1. </w:t>
      </w:r>
      <w:r w:rsidRPr="00EE6DA5">
        <w:rPr>
          <w:rFonts w:ascii="Times New Roman" w:hAnsi="Times New Roman"/>
          <w:bCs/>
          <w:sz w:val="24"/>
          <w:szCs w:val="24"/>
        </w:rPr>
        <w:t>Бореск</w:t>
      </w:r>
      <w:r>
        <w:rPr>
          <w:rFonts w:ascii="Times New Roman" w:hAnsi="Times New Roman"/>
          <w:bCs/>
          <w:sz w:val="24"/>
          <w:szCs w:val="24"/>
        </w:rPr>
        <w:t>ов, А. В.  Компьютерная графика</w:t>
      </w:r>
      <w:r w:rsidRPr="00EE6DA5">
        <w:rPr>
          <w:rFonts w:ascii="Times New Roman" w:hAnsi="Times New Roman"/>
          <w:bCs/>
          <w:sz w:val="24"/>
          <w:szCs w:val="24"/>
        </w:rPr>
        <w:t>: учебник и практикум для среднего профессионального образования / А. В. Боресков, Е. В. Шикин. — Москва : Издательство Юрайт, 2022. — 219 с. — (Профессиональное образование). — ISBN 978-5-534-11630-4. — Текст : электронный // Образовательная платформа Юрайт [сайт]. — URL: https://urait.ru/bcode/495978 (дата обращения: 24.06.2022).</w:t>
      </w:r>
    </w:p>
    <w:p w:rsidR="000424FB" w:rsidRDefault="000424FB" w:rsidP="00171B88">
      <w:pPr>
        <w:pStyle w:val="afffffffa"/>
        <w:spacing w:after="0" w:line="240" w:lineRule="auto"/>
        <w:ind w:left="0" w:firstLine="709"/>
        <w:jc w:val="both"/>
        <w:rPr>
          <w:rFonts w:ascii="Times New Roman" w:hAnsi="Times New Roman"/>
          <w:bCs/>
          <w:i/>
          <w:sz w:val="24"/>
          <w:szCs w:val="24"/>
        </w:rPr>
      </w:pPr>
    </w:p>
    <w:p w:rsidR="000424FB" w:rsidRPr="00236E59" w:rsidRDefault="000424FB" w:rsidP="00171B88">
      <w:pPr>
        <w:suppressAutoHyphens/>
        <w:spacing w:after="0" w:line="240" w:lineRule="auto"/>
        <w:ind w:firstLine="709"/>
        <w:contextualSpacing/>
        <w:rPr>
          <w:rFonts w:ascii="Times New Roman" w:hAnsi="Times New Roman"/>
          <w:bCs/>
          <w:iCs/>
          <w:sz w:val="24"/>
          <w:szCs w:val="24"/>
        </w:rPr>
      </w:pPr>
      <w:r w:rsidRPr="00236E59">
        <w:rPr>
          <w:rFonts w:ascii="Times New Roman" w:hAnsi="Times New Roman"/>
          <w:b/>
          <w:bCs/>
          <w:iCs/>
          <w:sz w:val="24"/>
          <w:szCs w:val="24"/>
        </w:rPr>
        <w:t xml:space="preserve">3.2.2. Дополнительные источники </w:t>
      </w:r>
    </w:p>
    <w:p w:rsidR="000424FB" w:rsidRPr="00460A46" w:rsidRDefault="000424FB" w:rsidP="00171B88">
      <w:pPr>
        <w:shd w:val="clear" w:color="auto" w:fill="FFFFFF"/>
        <w:spacing w:after="0" w:line="240" w:lineRule="auto"/>
        <w:ind w:firstLine="708"/>
        <w:jc w:val="both"/>
        <w:rPr>
          <w:rFonts w:ascii="Times New Roman" w:hAnsi="Times New Roman"/>
          <w:sz w:val="24"/>
          <w:szCs w:val="24"/>
        </w:rPr>
      </w:pPr>
      <w:r w:rsidRPr="00460A46">
        <w:rPr>
          <w:rFonts w:ascii="Times New Roman" w:hAnsi="Times New Roman"/>
          <w:sz w:val="24"/>
          <w:szCs w:val="24"/>
        </w:rPr>
        <w:t>1. Бадмаева Е. С. Компьютерное проектирование в дизайне одежды. Учебник для вузов. Стандарт третьего поколения. — (Серия «Учебник для вузов»). / Е.С. Бадмаева, В.В. Бухинник, Л.В. Елинер. - Санкт-Петербург : Питер, 2021. - 192 с. - ISBN 978-5-4461-9585-5. - URL: https://ibooks.ru/bookshelf/377407/reading (дата обращения: 09.08.2022). - Текст: электронный.</w:t>
      </w:r>
    </w:p>
    <w:p w:rsidR="000424FB" w:rsidRPr="00460A46" w:rsidRDefault="000424FB" w:rsidP="00171B88">
      <w:pPr>
        <w:shd w:val="clear" w:color="auto" w:fill="FFFFFF"/>
        <w:spacing w:after="0" w:line="240" w:lineRule="auto"/>
        <w:ind w:firstLine="708"/>
        <w:jc w:val="both"/>
        <w:rPr>
          <w:rFonts w:ascii="Times New Roman" w:hAnsi="Times New Roman"/>
          <w:sz w:val="24"/>
          <w:szCs w:val="24"/>
        </w:rPr>
      </w:pPr>
      <w:r w:rsidRPr="00460A46">
        <w:rPr>
          <w:rFonts w:ascii="Times New Roman" w:hAnsi="Times New Roman"/>
          <w:sz w:val="24"/>
          <w:szCs w:val="24"/>
        </w:rPr>
        <w:t>2. Подмарева А.В. Разработка эскизного проекта в графическом редакторе/А.В. Подмарева, О.Н. Пономарева//Челябинск: Изд-во ЗАО «Библиотека А. Мюллера», 2019 - 47 с.</w:t>
      </w:r>
    </w:p>
    <w:p w:rsidR="000424FB" w:rsidRPr="00CA6D64" w:rsidRDefault="000424FB" w:rsidP="00171B88">
      <w:pPr>
        <w:shd w:val="clear" w:color="auto" w:fill="FFFFFF"/>
        <w:spacing w:after="0" w:line="240" w:lineRule="auto"/>
        <w:ind w:firstLine="708"/>
        <w:jc w:val="both"/>
        <w:rPr>
          <w:rFonts w:ascii="Times New Roman" w:hAnsi="Times New Roman"/>
          <w:bCs/>
          <w:sz w:val="24"/>
          <w:szCs w:val="24"/>
        </w:rPr>
      </w:pPr>
      <w:r>
        <w:rPr>
          <w:rFonts w:ascii="Times New Roman" w:hAnsi="Times New Roman"/>
          <w:bCs/>
          <w:sz w:val="24"/>
          <w:szCs w:val="24"/>
        </w:rPr>
        <w:t>3</w:t>
      </w:r>
      <w:r w:rsidRPr="00CA6D64">
        <w:rPr>
          <w:rFonts w:ascii="Times New Roman" w:hAnsi="Times New Roman"/>
          <w:bCs/>
          <w:sz w:val="24"/>
          <w:szCs w:val="24"/>
        </w:rPr>
        <w:t>. Ежемесячное иллюстрированное издание о модных трендах «NEXT LOOK» https://next-look.com/</w:t>
      </w:r>
    </w:p>
    <w:p w:rsidR="000424FB" w:rsidRPr="00CA6D64" w:rsidRDefault="000424FB" w:rsidP="00171B88">
      <w:pPr>
        <w:shd w:val="clear" w:color="auto" w:fill="FFFFFF"/>
        <w:spacing w:after="0" w:line="240" w:lineRule="auto"/>
        <w:ind w:firstLine="708"/>
        <w:jc w:val="both"/>
        <w:rPr>
          <w:rFonts w:ascii="Times New Roman" w:hAnsi="Times New Roman"/>
          <w:bCs/>
          <w:sz w:val="24"/>
          <w:szCs w:val="24"/>
        </w:rPr>
      </w:pPr>
      <w:r>
        <w:rPr>
          <w:rFonts w:ascii="Times New Roman" w:hAnsi="Times New Roman"/>
          <w:bCs/>
          <w:sz w:val="24"/>
          <w:szCs w:val="24"/>
        </w:rPr>
        <w:t>4</w:t>
      </w:r>
      <w:r w:rsidRPr="00461807">
        <w:rPr>
          <w:rFonts w:ascii="Times New Roman" w:hAnsi="Times New Roman"/>
          <w:bCs/>
          <w:sz w:val="24"/>
          <w:szCs w:val="24"/>
        </w:rPr>
        <w:t xml:space="preserve">. </w:t>
      </w:r>
      <w:r w:rsidRPr="00E03114">
        <w:rPr>
          <w:rFonts w:ascii="Times New Roman" w:hAnsi="Times New Roman"/>
          <w:bCs/>
          <w:iCs/>
          <w:sz w:val="24"/>
          <w:szCs w:val="24"/>
        </w:rPr>
        <w:t xml:space="preserve">Рукавишникова А.С. </w:t>
      </w:r>
      <w:r w:rsidRPr="00CA6D64">
        <w:rPr>
          <w:rFonts w:ascii="Times New Roman" w:hAnsi="Times New Roman"/>
          <w:bCs/>
          <w:sz w:val="24"/>
          <w:szCs w:val="24"/>
        </w:rPr>
        <w:t>Технический рисунок одежды в ADOBE ILLUSTRATOR</w:t>
      </w:r>
      <w:r>
        <w:rPr>
          <w:rFonts w:ascii="Times New Roman" w:hAnsi="Times New Roman"/>
          <w:bCs/>
          <w:sz w:val="24"/>
          <w:szCs w:val="24"/>
        </w:rPr>
        <w:t xml:space="preserve"> /</w:t>
      </w:r>
      <w:r w:rsidRPr="00CA6D64">
        <w:rPr>
          <w:rFonts w:ascii="Times New Roman" w:hAnsi="Times New Roman"/>
          <w:bCs/>
          <w:sz w:val="24"/>
          <w:szCs w:val="24"/>
        </w:rPr>
        <w:t xml:space="preserve"> Рукавишникова</w:t>
      </w:r>
      <w:r>
        <w:rPr>
          <w:rFonts w:ascii="Times New Roman" w:hAnsi="Times New Roman"/>
          <w:bCs/>
          <w:sz w:val="24"/>
          <w:szCs w:val="24"/>
        </w:rPr>
        <w:t xml:space="preserve"> А.С.– Электронная книга -145 с. </w:t>
      </w:r>
      <w:hyperlink r:id="rId85" w:history="1">
        <w:r w:rsidRPr="008B6CED">
          <w:rPr>
            <w:rStyle w:val="afffffe"/>
          </w:rPr>
          <w:t>https://fashion-craft.ru/book__ai</w:t>
        </w:r>
      </w:hyperlink>
    </w:p>
    <w:p w:rsidR="000424FB" w:rsidRDefault="000424FB" w:rsidP="00171B88">
      <w:pPr>
        <w:spacing w:after="0" w:line="240" w:lineRule="auto"/>
        <w:ind w:firstLine="709"/>
        <w:contextualSpacing/>
        <w:jc w:val="both"/>
        <w:rPr>
          <w:rFonts w:ascii="Times New Roman" w:hAnsi="Times New Roman"/>
          <w:bCs/>
          <w:iCs/>
          <w:sz w:val="24"/>
          <w:szCs w:val="24"/>
        </w:rPr>
      </w:pPr>
      <w:r w:rsidRPr="00E03114">
        <w:rPr>
          <w:rFonts w:ascii="Times New Roman" w:hAnsi="Times New Roman"/>
          <w:bCs/>
          <w:iCs/>
          <w:sz w:val="24"/>
          <w:szCs w:val="24"/>
        </w:rPr>
        <w:t xml:space="preserve">5. Рукавишникова А.С. Технический рисунок одежды в </w:t>
      </w:r>
      <w:r>
        <w:rPr>
          <w:rFonts w:ascii="Times New Roman" w:hAnsi="Times New Roman"/>
          <w:bCs/>
          <w:iCs/>
          <w:sz w:val="24"/>
          <w:szCs w:val="24"/>
          <w:lang w:val="en-US"/>
        </w:rPr>
        <w:t>CorelDRAW</w:t>
      </w:r>
      <w:r>
        <w:rPr>
          <w:rFonts w:ascii="Times New Roman" w:hAnsi="Times New Roman"/>
          <w:bCs/>
          <w:iCs/>
          <w:sz w:val="24"/>
          <w:szCs w:val="24"/>
        </w:rPr>
        <w:t xml:space="preserve"> / Рукавишникова А.С. – Ростов-н/Д, - 2022. – 222 с.</w:t>
      </w:r>
    </w:p>
    <w:p w:rsidR="000424FB" w:rsidRPr="00E03114" w:rsidRDefault="000424FB" w:rsidP="00171B88">
      <w:pPr>
        <w:spacing w:after="0" w:line="240" w:lineRule="auto"/>
        <w:ind w:firstLine="709"/>
        <w:contextualSpacing/>
        <w:jc w:val="both"/>
        <w:rPr>
          <w:rFonts w:ascii="Times New Roman" w:hAnsi="Times New Roman"/>
          <w:bCs/>
          <w:iCs/>
          <w:sz w:val="24"/>
          <w:szCs w:val="24"/>
        </w:rPr>
      </w:pPr>
    </w:p>
    <w:p w:rsidR="000424FB" w:rsidRPr="00DF068E" w:rsidRDefault="000424FB" w:rsidP="00171B88">
      <w:pPr>
        <w:spacing w:after="0" w:line="240" w:lineRule="auto"/>
        <w:rPr>
          <w:rFonts w:ascii="Times New Roman" w:hAnsi="Times New Roman"/>
          <w:b/>
          <w:bCs/>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539"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3969"/>
        <w:gridCol w:w="3120"/>
      </w:tblGrid>
      <w:tr w:rsidR="000424FB" w:rsidRPr="00934A32" w:rsidTr="000424FB">
        <w:trPr>
          <w:trHeight w:val="20"/>
        </w:trPr>
        <w:tc>
          <w:tcPr>
            <w:tcW w:w="1753" w:type="pct"/>
            <w:vAlign w:val="center"/>
          </w:tcPr>
          <w:p w:rsidR="000424FB" w:rsidRPr="00934A32" w:rsidRDefault="000424FB" w:rsidP="00171B88">
            <w:pPr>
              <w:suppressAutoHyphens/>
              <w:spacing w:after="0" w:line="240" w:lineRule="auto"/>
              <w:contextualSpacing/>
              <w:jc w:val="center"/>
              <w:rPr>
                <w:rFonts w:ascii="Times New Roman" w:hAnsi="Times New Roman"/>
                <w:b/>
                <w:iCs/>
                <w:szCs w:val="24"/>
              </w:rPr>
            </w:pPr>
            <w:r w:rsidRPr="00934A32">
              <w:rPr>
                <w:rFonts w:ascii="Times New Roman" w:hAnsi="Times New Roman"/>
                <w:b/>
                <w:iCs/>
                <w:szCs w:val="24"/>
              </w:rPr>
              <w:t>Результаты обучения</w:t>
            </w:r>
          </w:p>
        </w:tc>
        <w:tc>
          <w:tcPr>
            <w:tcW w:w="1818" w:type="pct"/>
            <w:vAlign w:val="center"/>
          </w:tcPr>
          <w:p w:rsidR="000424FB" w:rsidRPr="00934A32" w:rsidRDefault="000424FB" w:rsidP="00171B88">
            <w:pPr>
              <w:suppressAutoHyphens/>
              <w:spacing w:after="0" w:line="240" w:lineRule="auto"/>
              <w:contextualSpacing/>
              <w:jc w:val="center"/>
              <w:rPr>
                <w:rFonts w:ascii="Times New Roman" w:hAnsi="Times New Roman"/>
                <w:b/>
                <w:szCs w:val="24"/>
              </w:rPr>
            </w:pPr>
            <w:r w:rsidRPr="00934A32">
              <w:rPr>
                <w:rFonts w:ascii="Times New Roman" w:hAnsi="Times New Roman"/>
                <w:b/>
                <w:iCs/>
                <w:szCs w:val="24"/>
              </w:rPr>
              <w:t>Показатели освоенности компетенций</w:t>
            </w:r>
          </w:p>
        </w:tc>
        <w:tc>
          <w:tcPr>
            <w:tcW w:w="1429" w:type="pct"/>
            <w:vAlign w:val="center"/>
          </w:tcPr>
          <w:p w:rsidR="000424FB" w:rsidRPr="00934A32" w:rsidRDefault="000424FB" w:rsidP="00171B88">
            <w:pPr>
              <w:suppressAutoHyphens/>
              <w:spacing w:after="0" w:line="240" w:lineRule="auto"/>
              <w:contextualSpacing/>
              <w:jc w:val="center"/>
              <w:rPr>
                <w:rFonts w:ascii="Times New Roman" w:hAnsi="Times New Roman"/>
                <w:b/>
                <w:szCs w:val="24"/>
              </w:rPr>
            </w:pPr>
            <w:r w:rsidRPr="00934A32">
              <w:rPr>
                <w:rFonts w:ascii="Times New Roman" w:hAnsi="Times New Roman"/>
                <w:b/>
                <w:szCs w:val="24"/>
              </w:rPr>
              <w:t>Методы оценки</w:t>
            </w:r>
          </w:p>
        </w:tc>
      </w:tr>
      <w:tr w:rsidR="000424FB" w:rsidRPr="00934A32" w:rsidTr="000424FB">
        <w:trPr>
          <w:trHeight w:val="20"/>
        </w:trPr>
        <w:tc>
          <w:tcPr>
            <w:tcW w:w="1753" w:type="pct"/>
          </w:tcPr>
          <w:p w:rsidR="000424FB" w:rsidRPr="00934A32" w:rsidRDefault="000424FB" w:rsidP="00171B88">
            <w:pPr>
              <w:widowControl w:val="0"/>
              <w:spacing w:after="0" w:line="240" w:lineRule="auto"/>
              <w:rPr>
                <w:rFonts w:ascii="Times New Roman" w:hAnsi="Times New Roman"/>
                <w:b/>
                <w:i/>
              </w:rPr>
            </w:pPr>
            <w:r w:rsidRPr="00934A32">
              <w:rPr>
                <w:rFonts w:ascii="Times New Roman" w:hAnsi="Times New Roman"/>
                <w:b/>
                <w:i/>
              </w:rPr>
              <w:t>Знает:</w:t>
            </w:r>
          </w:p>
          <w:p w:rsidR="000424FB" w:rsidRPr="00934A32" w:rsidRDefault="000424FB" w:rsidP="00171B88">
            <w:pPr>
              <w:spacing w:after="0" w:line="240" w:lineRule="auto"/>
              <w:rPr>
                <w:rFonts w:ascii="Times New Roman" w:hAnsi="Times New Roman"/>
              </w:rPr>
            </w:pPr>
            <w:r w:rsidRPr="00934A32">
              <w:rPr>
                <w:rFonts w:ascii="Times New Roman" w:hAnsi="Times New Roman"/>
              </w:rPr>
              <w:t xml:space="preserve">актуальный профессиональный и социальный контекст, в котором приходится работать и жить </w:t>
            </w:r>
          </w:p>
          <w:p w:rsidR="000424FB" w:rsidRPr="00934A32" w:rsidRDefault="000424FB" w:rsidP="00171B88">
            <w:pPr>
              <w:spacing w:after="0" w:line="240" w:lineRule="auto"/>
              <w:rPr>
                <w:rFonts w:ascii="Times New Roman" w:hAnsi="Times New Roman"/>
              </w:rPr>
            </w:pPr>
            <w:r w:rsidRPr="00934A32">
              <w:rPr>
                <w:rFonts w:ascii="Times New Roman" w:hAnsi="Times New Roman"/>
              </w:rPr>
              <w:t>структура плана для решения задач, алгоритмы выполнения работ в профессиональной и смежных областях</w:t>
            </w:r>
          </w:p>
          <w:p w:rsidR="000424FB" w:rsidRPr="00934A32" w:rsidRDefault="000424FB" w:rsidP="00171B88">
            <w:pPr>
              <w:spacing w:after="0" w:line="240" w:lineRule="auto"/>
              <w:rPr>
                <w:rFonts w:ascii="Times New Roman" w:hAnsi="Times New Roman"/>
                <w:b/>
              </w:rPr>
            </w:pPr>
            <w:r w:rsidRPr="00934A32">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0424FB" w:rsidRPr="00934A32" w:rsidRDefault="000424FB" w:rsidP="00171B88">
            <w:pPr>
              <w:spacing w:after="0" w:line="240" w:lineRule="auto"/>
              <w:rPr>
                <w:rFonts w:ascii="Times New Roman" w:hAnsi="Times New Roman"/>
              </w:rPr>
            </w:pPr>
            <w:r w:rsidRPr="00934A32">
              <w:rPr>
                <w:rFonts w:ascii="Times New Roman" w:hAnsi="Times New Roman"/>
              </w:rPr>
              <w:t>методы работы в профессиональной и смежных сферах</w:t>
            </w:r>
          </w:p>
          <w:p w:rsidR="000424FB" w:rsidRPr="00934A32" w:rsidRDefault="000424FB" w:rsidP="00171B88">
            <w:pPr>
              <w:spacing w:after="0" w:line="240" w:lineRule="auto"/>
              <w:rPr>
                <w:rFonts w:ascii="Times New Roman" w:hAnsi="Times New Roman"/>
              </w:rPr>
            </w:pPr>
            <w:r w:rsidRPr="00934A32">
              <w:rPr>
                <w:rFonts w:ascii="Times New Roman" w:hAnsi="Times New Roman"/>
              </w:rPr>
              <w:t xml:space="preserve">порядок оценки результатов решения задач профессиональной </w:t>
            </w:r>
            <w:r w:rsidRPr="00934A32">
              <w:rPr>
                <w:rFonts w:ascii="Times New Roman" w:hAnsi="Times New Roman"/>
              </w:rPr>
              <w:lastRenderedPageBreak/>
              <w:t>деятельности</w:t>
            </w:r>
          </w:p>
          <w:p w:rsidR="000424FB" w:rsidRPr="00934A32" w:rsidRDefault="000424FB" w:rsidP="00171B88">
            <w:pPr>
              <w:widowControl w:val="0"/>
              <w:spacing w:after="0" w:line="240" w:lineRule="auto"/>
              <w:rPr>
                <w:rFonts w:ascii="Times New Roman" w:hAnsi="Times New Roman"/>
                <w:b/>
                <w:i/>
              </w:rPr>
            </w:pPr>
            <w:r w:rsidRPr="00934A32">
              <w:rPr>
                <w:rFonts w:ascii="Times New Roman" w:hAnsi="Times New Roman"/>
                <w:b/>
                <w:i/>
              </w:rPr>
              <w:t>Умеет:</w:t>
            </w:r>
          </w:p>
          <w:p w:rsidR="000424FB" w:rsidRPr="00934A32" w:rsidRDefault="000424FB" w:rsidP="00171B88">
            <w:pPr>
              <w:spacing w:after="0" w:line="240" w:lineRule="auto"/>
              <w:rPr>
                <w:rFonts w:ascii="Times New Roman" w:hAnsi="Times New Roman"/>
                <w:b/>
              </w:rPr>
            </w:pPr>
            <w:r w:rsidRPr="00934A32">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rsidR="000424FB" w:rsidRPr="00934A32" w:rsidRDefault="000424FB" w:rsidP="00171B88">
            <w:pPr>
              <w:spacing w:after="0" w:line="240" w:lineRule="auto"/>
              <w:rPr>
                <w:rFonts w:ascii="Times New Roman" w:hAnsi="Times New Roman"/>
              </w:rPr>
            </w:pPr>
            <w:r w:rsidRPr="00934A32">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rsidR="000424FB" w:rsidRPr="00934A32" w:rsidRDefault="000424FB" w:rsidP="00171B88">
            <w:pPr>
              <w:spacing w:after="0" w:line="240" w:lineRule="auto"/>
              <w:rPr>
                <w:rFonts w:ascii="Times New Roman" w:hAnsi="Times New Roman"/>
              </w:rPr>
            </w:pPr>
            <w:r w:rsidRPr="00934A32">
              <w:rPr>
                <w:rFonts w:ascii="Times New Roman" w:hAnsi="Times New Roman"/>
              </w:rPr>
              <w:t>выявлять и эффективно искать информацию, необходимую для решения задачи и/или проблемы</w:t>
            </w:r>
          </w:p>
          <w:p w:rsidR="000424FB" w:rsidRPr="00934A32" w:rsidRDefault="000424FB" w:rsidP="00171B88">
            <w:pPr>
              <w:spacing w:after="0" w:line="240" w:lineRule="auto"/>
              <w:rPr>
                <w:rFonts w:ascii="Times New Roman" w:hAnsi="Times New Roman"/>
              </w:rPr>
            </w:pPr>
            <w:r w:rsidRPr="00934A32">
              <w:rPr>
                <w:rFonts w:ascii="Times New Roman" w:hAnsi="Times New Roman"/>
              </w:rPr>
              <w:t>владеть актуальными методами работы в профессиональной и смежных сферах</w:t>
            </w:r>
          </w:p>
          <w:p w:rsidR="000424FB" w:rsidRPr="00934A32" w:rsidRDefault="000424FB" w:rsidP="00171B88">
            <w:pPr>
              <w:pStyle w:val="afffffffa"/>
              <w:spacing w:after="0" w:line="240" w:lineRule="auto"/>
              <w:ind w:left="0"/>
              <w:rPr>
                <w:rFonts w:ascii="Times New Roman" w:hAnsi="Times New Roman"/>
                <w:szCs w:val="24"/>
              </w:rPr>
            </w:pPr>
            <w:r w:rsidRPr="00934A32">
              <w:rPr>
                <w:rFonts w:ascii="Times New Roman" w:hAnsi="Times New Roman"/>
              </w:rPr>
              <w:t>оценивать результат и последствия своих действий (самостоятельно или с помощью наставника)</w:t>
            </w:r>
          </w:p>
        </w:tc>
        <w:tc>
          <w:tcPr>
            <w:tcW w:w="1818" w:type="pct"/>
          </w:tcPr>
          <w:p w:rsidR="000424FB" w:rsidRDefault="000424FB" w:rsidP="00171B88">
            <w:pPr>
              <w:pStyle w:val="afffffffa"/>
              <w:spacing w:after="0" w:line="240" w:lineRule="auto"/>
              <w:ind w:left="0"/>
              <w:rPr>
                <w:rFonts w:ascii="Times New Roman" w:hAnsi="Times New Roman"/>
              </w:rPr>
            </w:pPr>
            <w:r w:rsidRPr="00934A32">
              <w:rPr>
                <w:rFonts w:ascii="Times New Roman" w:hAnsi="Times New Roman"/>
              </w:rPr>
              <w:lastRenderedPageBreak/>
              <w:t xml:space="preserve">Особенности векторной и растровой графики Illustrator и Photoshop. Интерфейс программ. Инструменты рисования и трансформации/ преображения изображений </w:t>
            </w:r>
          </w:p>
          <w:p w:rsidR="000424FB" w:rsidRDefault="000424FB" w:rsidP="00171B88">
            <w:pPr>
              <w:pStyle w:val="afffffffa"/>
              <w:spacing w:after="0" w:line="240" w:lineRule="auto"/>
              <w:ind w:left="0"/>
              <w:rPr>
                <w:rFonts w:ascii="Times New Roman" w:hAnsi="Times New Roman"/>
              </w:rPr>
            </w:pPr>
          </w:p>
          <w:p w:rsidR="000424FB" w:rsidRDefault="000424FB" w:rsidP="00171B88">
            <w:pPr>
              <w:pStyle w:val="afffffffa"/>
              <w:spacing w:after="0" w:line="240" w:lineRule="auto"/>
              <w:ind w:left="0"/>
              <w:rPr>
                <w:rFonts w:ascii="Times New Roman" w:hAnsi="Times New Roman"/>
              </w:rPr>
            </w:pPr>
            <w:r w:rsidRPr="00934A32">
              <w:rPr>
                <w:rFonts w:ascii="Times New Roman" w:hAnsi="Times New Roman"/>
              </w:rPr>
              <w:t>Излагает текущие модные тенденции, ссылается на стили фэшн-иллюстраторов, различает стиль их работ, копирует известные стили и создает свой оригинальный стиль (техника подачи эскиза) в изображении людей, предметов одежды, материалов и аксессуаров.</w:t>
            </w:r>
          </w:p>
          <w:p w:rsidR="000424FB" w:rsidRDefault="000424FB" w:rsidP="00171B88">
            <w:pPr>
              <w:pStyle w:val="afffffffa"/>
              <w:spacing w:after="0" w:line="240" w:lineRule="auto"/>
              <w:ind w:left="0"/>
              <w:rPr>
                <w:rFonts w:ascii="Times New Roman" w:hAnsi="Times New Roman"/>
              </w:rPr>
            </w:pPr>
          </w:p>
          <w:p w:rsidR="000424FB" w:rsidRPr="00934A32" w:rsidRDefault="000424FB" w:rsidP="00171B88">
            <w:pPr>
              <w:pStyle w:val="afffffffa"/>
              <w:spacing w:after="0" w:line="240" w:lineRule="auto"/>
              <w:ind w:left="0"/>
              <w:rPr>
                <w:rFonts w:ascii="Times New Roman" w:hAnsi="Times New Roman"/>
              </w:rPr>
            </w:pPr>
          </w:p>
        </w:tc>
        <w:tc>
          <w:tcPr>
            <w:tcW w:w="1429"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 xml:space="preserve">Оценка результатов тестирования </w:t>
            </w:r>
          </w:p>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 xml:space="preserve">Устный опрос </w:t>
            </w:r>
          </w:p>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Оценка результатов выполнения практических работ, итоговой аттестационной работы</w:t>
            </w:r>
          </w:p>
        </w:tc>
      </w:tr>
      <w:tr w:rsidR="000424FB" w:rsidRPr="00934A32" w:rsidTr="000424FB">
        <w:trPr>
          <w:trHeight w:val="20"/>
        </w:trPr>
        <w:tc>
          <w:tcPr>
            <w:tcW w:w="1753" w:type="pct"/>
          </w:tcPr>
          <w:p w:rsidR="000424FB" w:rsidRPr="00934A32" w:rsidRDefault="000424FB" w:rsidP="00171B88">
            <w:pPr>
              <w:suppressAutoHyphens/>
              <w:spacing w:after="0" w:line="240" w:lineRule="auto"/>
              <w:contextualSpacing/>
              <w:rPr>
                <w:rFonts w:ascii="Times New Roman" w:hAnsi="Times New Roman"/>
                <w:b/>
                <w:i/>
                <w:iCs/>
                <w:szCs w:val="24"/>
              </w:rPr>
            </w:pPr>
            <w:r w:rsidRPr="00934A32">
              <w:rPr>
                <w:rFonts w:ascii="Times New Roman" w:hAnsi="Times New Roman"/>
                <w:b/>
                <w:i/>
                <w:iCs/>
                <w:szCs w:val="24"/>
              </w:rPr>
              <w:lastRenderedPageBreak/>
              <w:t xml:space="preserve">Знает: </w:t>
            </w:r>
          </w:p>
          <w:p w:rsidR="000424FB" w:rsidRPr="00934A32" w:rsidRDefault="000424FB" w:rsidP="00171B88">
            <w:pPr>
              <w:spacing w:after="0" w:line="240" w:lineRule="auto"/>
              <w:rPr>
                <w:rFonts w:ascii="Times New Roman" w:hAnsi="Times New Roman"/>
                <w:b/>
              </w:rPr>
            </w:pPr>
            <w:r w:rsidRPr="00934A32">
              <w:rPr>
                <w:rFonts w:ascii="Times New Roman" w:hAnsi="Times New Roman"/>
              </w:rPr>
              <w:t>номенклатуру информационных источников, применяемых в профессиональной деятельности</w:t>
            </w:r>
          </w:p>
          <w:p w:rsidR="000424FB" w:rsidRPr="00934A32" w:rsidRDefault="000424FB" w:rsidP="00171B88">
            <w:pPr>
              <w:spacing w:after="0" w:line="240" w:lineRule="auto"/>
              <w:rPr>
                <w:rFonts w:ascii="Times New Roman" w:hAnsi="Times New Roman"/>
                <w:b/>
              </w:rPr>
            </w:pPr>
            <w:r w:rsidRPr="00934A32">
              <w:rPr>
                <w:rFonts w:ascii="Times New Roman" w:hAnsi="Times New Roman"/>
              </w:rPr>
              <w:t>приемы структурирования информации</w:t>
            </w:r>
          </w:p>
          <w:p w:rsidR="000424FB" w:rsidRPr="00934A32" w:rsidRDefault="000424FB" w:rsidP="00171B88">
            <w:pPr>
              <w:spacing w:after="0" w:line="240" w:lineRule="auto"/>
              <w:rPr>
                <w:rFonts w:ascii="Times New Roman" w:hAnsi="Times New Roman"/>
              </w:rPr>
            </w:pPr>
            <w:r w:rsidRPr="00934A32">
              <w:rPr>
                <w:rFonts w:ascii="Times New Roman" w:hAnsi="Times New Roman"/>
              </w:rPr>
              <w:t>формат оформления результатов поиска информации</w:t>
            </w:r>
          </w:p>
          <w:p w:rsidR="000424FB" w:rsidRPr="00934A32" w:rsidRDefault="000424FB" w:rsidP="00171B88">
            <w:pPr>
              <w:spacing w:after="0" w:line="240" w:lineRule="auto"/>
              <w:rPr>
                <w:rFonts w:ascii="Times New Roman" w:hAnsi="Times New Roman"/>
                <w:b/>
              </w:rPr>
            </w:pPr>
            <w:r w:rsidRPr="00934A32">
              <w:rPr>
                <w:rFonts w:ascii="Times New Roman" w:hAnsi="Times New Roman"/>
              </w:rPr>
              <w:t xml:space="preserve">современные средства и устройства информатизации, порядок их применения и </w:t>
            </w:r>
          </w:p>
          <w:p w:rsidR="000424FB" w:rsidRPr="00934A32" w:rsidRDefault="000424FB" w:rsidP="00171B88">
            <w:pPr>
              <w:spacing w:after="0" w:line="240" w:lineRule="auto"/>
              <w:rPr>
                <w:rFonts w:ascii="Times New Roman" w:hAnsi="Times New Roman"/>
              </w:rPr>
            </w:pPr>
            <w:r w:rsidRPr="00934A32">
              <w:rPr>
                <w:rFonts w:ascii="Times New Roman" w:hAnsi="Times New Roman"/>
              </w:rPr>
              <w:t>программное обеспечение в профессиональной деятельности, в том числе цифровые средства</w:t>
            </w:r>
          </w:p>
          <w:p w:rsidR="000424FB" w:rsidRPr="00934A32" w:rsidRDefault="000424FB" w:rsidP="00171B88">
            <w:pPr>
              <w:suppressAutoHyphens/>
              <w:spacing w:after="0" w:line="240" w:lineRule="auto"/>
              <w:contextualSpacing/>
              <w:rPr>
                <w:rFonts w:ascii="Times New Roman" w:hAnsi="Times New Roman"/>
                <w:b/>
                <w:i/>
                <w:iCs/>
                <w:szCs w:val="24"/>
              </w:rPr>
            </w:pPr>
            <w:r w:rsidRPr="00934A32">
              <w:rPr>
                <w:rFonts w:ascii="Times New Roman" w:hAnsi="Times New Roman"/>
                <w:b/>
                <w:i/>
                <w:iCs/>
                <w:szCs w:val="24"/>
              </w:rPr>
              <w:t>Умеет:</w:t>
            </w:r>
          </w:p>
          <w:p w:rsidR="000424FB" w:rsidRPr="00934A32" w:rsidRDefault="000424FB" w:rsidP="00171B88">
            <w:pPr>
              <w:spacing w:after="0" w:line="240" w:lineRule="auto"/>
              <w:rPr>
                <w:rFonts w:ascii="Times New Roman" w:hAnsi="Times New Roman"/>
                <w:b/>
              </w:rPr>
            </w:pPr>
            <w:r w:rsidRPr="00934A32">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rsidR="000424FB" w:rsidRPr="00934A32" w:rsidRDefault="000424FB" w:rsidP="00171B88">
            <w:pPr>
              <w:spacing w:after="0" w:line="240" w:lineRule="auto"/>
              <w:rPr>
                <w:rFonts w:ascii="Times New Roman" w:hAnsi="Times New Roman"/>
                <w:b/>
              </w:rPr>
            </w:pPr>
            <w:r w:rsidRPr="00934A32">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0424FB" w:rsidRPr="00934A32" w:rsidRDefault="000424FB" w:rsidP="00171B88">
            <w:pPr>
              <w:spacing w:after="0" w:line="240" w:lineRule="auto"/>
              <w:rPr>
                <w:rFonts w:ascii="Times New Roman" w:hAnsi="Times New Roman"/>
              </w:rPr>
            </w:pPr>
            <w:r w:rsidRPr="00934A32">
              <w:rPr>
                <w:rFonts w:ascii="Times New Roman" w:hAnsi="Times New Roman"/>
              </w:rPr>
              <w:t>оценивать практическую значимость результатов поиска применять средства информационных технологий для решения профессиональных задач</w:t>
            </w:r>
          </w:p>
          <w:p w:rsidR="000424FB" w:rsidRPr="00934A32" w:rsidRDefault="000424FB" w:rsidP="00171B88">
            <w:pPr>
              <w:spacing w:after="0" w:line="240" w:lineRule="auto"/>
              <w:rPr>
                <w:rFonts w:ascii="Times New Roman" w:hAnsi="Times New Roman"/>
                <w:b/>
              </w:rPr>
            </w:pPr>
            <w:r w:rsidRPr="00934A32">
              <w:rPr>
                <w:rFonts w:ascii="Times New Roman" w:hAnsi="Times New Roman"/>
              </w:rPr>
              <w:t>использовать современное программное обеспечение в профессиональной деятельности</w:t>
            </w:r>
          </w:p>
          <w:p w:rsidR="000424FB" w:rsidRPr="00934A32" w:rsidRDefault="000424FB" w:rsidP="00171B88">
            <w:pPr>
              <w:spacing w:after="0" w:line="240" w:lineRule="auto"/>
              <w:rPr>
                <w:rFonts w:ascii="Times New Roman" w:hAnsi="Times New Roman"/>
              </w:rPr>
            </w:pPr>
            <w:r w:rsidRPr="00934A32">
              <w:rPr>
                <w:rFonts w:ascii="Times New Roman" w:hAnsi="Times New Roman"/>
              </w:rPr>
              <w:t>использовать различные цифровые средства для решения профессиональных задач;</w:t>
            </w:r>
          </w:p>
        </w:tc>
        <w:tc>
          <w:tcPr>
            <w:tcW w:w="1818"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Анализирует техническую документацию. Создает художественный эскиз в цвете или технический рисунок с элементами «лупа» и «разрез узла».</w:t>
            </w:r>
          </w:p>
        </w:tc>
        <w:tc>
          <w:tcPr>
            <w:tcW w:w="1429"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Оценка результатов тестирования</w:t>
            </w:r>
          </w:p>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Экспертная оценка по результатам наблюдения за деятельностью обучающегося в процессе освоения учебной дисциплины (практические работы, итоговая аттестационная работа)</w:t>
            </w:r>
          </w:p>
        </w:tc>
      </w:tr>
      <w:tr w:rsidR="000424FB" w:rsidRPr="00934A32" w:rsidTr="000424FB">
        <w:trPr>
          <w:trHeight w:val="20"/>
        </w:trPr>
        <w:tc>
          <w:tcPr>
            <w:tcW w:w="1753" w:type="pct"/>
          </w:tcPr>
          <w:p w:rsidR="000424FB" w:rsidRPr="00934A32" w:rsidRDefault="000424FB" w:rsidP="00171B88">
            <w:pPr>
              <w:suppressAutoHyphens/>
              <w:spacing w:after="0" w:line="240" w:lineRule="auto"/>
              <w:contextualSpacing/>
              <w:rPr>
                <w:rFonts w:ascii="Times New Roman" w:hAnsi="Times New Roman"/>
                <w:b/>
                <w:i/>
                <w:iCs/>
                <w:szCs w:val="24"/>
              </w:rPr>
            </w:pPr>
            <w:r w:rsidRPr="00934A32">
              <w:rPr>
                <w:rFonts w:ascii="Times New Roman" w:hAnsi="Times New Roman"/>
                <w:b/>
                <w:i/>
                <w:iCs/>
                <w:szCs w:val="24"/>
              </w:rPr>
              <w:t xml:space="preserve">Знает: </w:t>
            </w:r>
          </w:p>
          <w:p w:rsidR="000424FB" w:rsidRPr="00934A32" w:rsidRDefault="000424FB" w:rsidP="00171B88">
            <w:pPr>
              <w:spacing w:after="0" w:line="240" w:lineRule="auto"/>
              <w:rPr>
                <w:rFonts w:ascii="Times New Roman" w:hAnsi="Times New Roman"/>
                <w:b/>
                <w:spacing w:val="-4"/>
              </w:rPr>
            </w:pPr>
            <w:r w:rsidRPr="00934A32">
              <w:rPr>
                <w:rFonts w:ascii="Times New Roman" w:hAnsi="Times New Roman"/>
              </w:rPr>
              <w:lastRenderedPageBreak/>
              <w:t>психологические основы деятельности коллектива</w:t>
            </w:r>
          </w:p>
          <w:p w:rsidR="000424FB" w:rsidRPr="00934A32" w:rsidRDefault="000424FB" w:rsidP="00171B88">
            <w:pPr>
              <w:spacing w:after="0" w:line="240" w:lineRule="auto"/>
              <w:rPr>
                <w:rFonts w:ascii="Times New Roman" w:hAnsi="Times New Roman"/>
              </w:rPr>
            </w:pPr>
            <w:r w:rsidRPr="00934A32">
              <w:rPr>
                <w:rFonts w:ascii="Times New Roman" w:hAnsi="Times New Roman"/>
              </w:rPr>
              <w:t>психологические особенности личности</w:t>
            </w:r>
          </w:p>
          <w:p w:rsidR="000424FB" w:rsidRPr="00934A32" w:rsidRDefault="000424FB" w:rsidP="00171B88">
            <w:pPr>
              <w:suppressAutoHyphens/>
              <w:spacing w:after="0" w:line="240" w:lineRule="auto"/>
              <w:contextualSpacing/>
              <w:rPr>
                <w:rFonts w:ascii="Times New Roman" w:hAnsi="Times New Roman"/>
                <w:b/>
                <w:i/>
                <w:iCs/>
                <w:szCs w:val="24"/>
              </w:rPr>
            </w:pPr>
            <w:r w:rsidRPr="00934A32">
              <w:rPr>
                <w:rFonts w:ascii="Times New Roman" w:hAnsi="Times New Roman"/>
                <w:b/>
                <w:i/>
                <w:iCs/>
                <w:szCs w:val="24"/>
              </w:rPr>
              <w:t>Умеет:</w:t>
            </w:r>
          </w:p>
          <w:p w:rsidR="000424FB" w:rsidRPr="00934A32" w:rsidRDefault="000424FB" w:rsidP="00171B88">
            <w:pPr>
              <w:spacing w:after="0" w:line="240" w:lineRule="auto"/>
              <w:rPr>
                <w:rFonts w:ascii="Times New Roman" w:hAnsi="Times New Roman"/>
                <w:b/>
                <w:spacing w:val="-4"/>
              </w:rPr>
            </w:pPr>
            <w:r w:rsidRPr="00934A32">
              <w:rPr>
                <w:rFonts w:ascii="Times New Roman" w:hAnsi="Times New Roman"/>
                <w:spacing w:val="-4"/>
              </w:rPr>
              <w:t>организовывать работу коллектива и команды</w:t>
            </w:r>
          </w:p>
          <w:p w:rsidR="000424FB" w:rsidRPr="00934A32" w:rsidRDefault="000424FB" w:rsidP="00171B88">
            <w:pPr>
              <w:spacing w:after="0" w:line="240" w:lineRule="auto"/>
              <w:rPr>
                <w:rFonts w:ascii="Times New Roman" w:hAnsi="Times New Roman"/>
                <w:b/>
                <w:spacing w:val="-4"/>
              </w:rPr>
            </w:pPr>
            <w:r w:rsidRPr="00934A32">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1818"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lastRenderedPageBreak/>
              <w:t xml:space="preserve">Формирует трендборды и мудборды по </w:t>
            </w:r>
            <w:r w:rsidRPr="00934A32">
              <w:rPr>
                <w:rFonts w:ascii="Times New Roman" w:hAnsi="Times New Roman"/>
              </w:rPr>
              <w:lastRenderedPageBreak/>
              <w:t>интернет-источникам и модным печатным изданиям</w:t>
            </w:r>
          </w:p>
        </w:tc>
        <w:tc>
          <w:tcPr>
            <w:tcW w:w="1429"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lastRenderedPageBreak/>
              <w:t xml:space="preserve">Устный опрос, тестирование. </w:t>
            </w:r>
          </w:p>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lastRenderedPageBreak/>
              <w:t>Оценка результатов выполнения практических работ</w:t>
            </w:r>
          </w:p>
        </w:tc>
      </w:tr>
      <w:tr w:rsidR="000424FB" w:rsidRPr="00934A32" w:rsidTr="000424FB">
        <w:trPr>
          <w:trHeight w:val="20"/>
        </w:trPr>
        <w:tc>
          <w:tcPr>
            <w:tcW w:w="1753" w:type="pct"/>
          </w:tcPr>
          <w:p w:rsidR="000424FB" w:rsidRPr="00934A32" w:rsidRDefault="000424FB" w:rsidP="00171B88">
            <w:pPr>
              <w:pStyle w:val="afffffffa"/>
              <w:spacing w:after="0" w:line="240" w:lineRule="auto"/>
              <w:ind w:left="0"/>
              <w:rPr>
                <w:rFonts w:ascii="Times New Roman" w:hAnsi="Times New Roman"/>
                <w:b/>
                <w:i/>
                <w:szCs w:val="24"/>
              </w:rPr>
            </w:pPr>
            <w:r w:rsidRPr="00934A32">
              <w:rPr>
                <w:rFonts w:ascii="Times New Roman" w:hAnsi="Times New Roman"/>
                <w:b/>
                <w:i/>
                <w:szCs w:val="24"/>
              </w:rPr>
              <w:lastRenderedPageBreak/>
              <w:t>Знает:</w:t>
            </w:r>
          </w:p>
          <w:p w:rsidR="000424FB" w:rsidRPr="00934A32" w:rsidRDefault="000424FB" w:rsidP="00171B88">
            <w:pPr>
              <w:pStyle w:val="afffffffa"/>
              <w:spacing w:after="0" w:line="240" w:lineRule="auto"/>
              <w:ind w:left="0"/>
              <w:rPr>
                <w:rFonts w:ascii="Times New Roman" w:hAnsi="Times New Roman"/>
                <w:szCs w:val="24"/>
              </w:rPr>
            </w:pPr>
            <w:r w:rsidRPr="00934A32">
              <w:rPr>
                <w:rFonts w:ascii="Times New Roman" w:hAnsi="Times New Roman"/>
                <w:szCs w:val="24"/>
              </w:rPr>
              <w:t xml:space="preserve"> графические программы, с помощью которых можно выполнять эскизы одежды, технические чертежи и разрезы технологических узлов. </w:t>
            </w:r>
          </w:p>
        </w:tc>
        <w:tc>
          <w:tcPr>
            <w:tcW w:w="1818"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Выполняет технические рисунки моделей и разрезы технологических узлов одежды, используя условные обозначения, символы, опираясь на существующие стандарты для графических изображений, соответствующую нормативную документацию</w:t>
            </w:r>
          </w:p>
        </w:tc>
        <w:tc>
          <w:tcPr>
            <w:tcW w:w="1429"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Экспертная оценка по результатам наблюдения за деятельностью обучающегося в процессе освоения учебной дисциплины (практические работы, итоговая аттестационная работа)</w:t>
            </w:r>
          </w:p>
        </w:tc>
      </w:tr>
      <w:tr w:rsidR="000424FB" w:rsidRPr="00934A32" w:rsidTr="000424FB">
        <w:trPr>
          <w:trHeight w:val="20"/>
        </w:trPr>
        <w:tc>
          <w:tcPr>
            <w:tcW w:w="1753" w:type="pct"/>
          </w:tcPr>
          <w:p w:rsidR="000424FB" w:rsidRPr="00934A32" w:rsidRDefault="000424FB" w:rsidP="00171B88">
            <w:pPr>
              <w:pStyle w:val="afffffffa"/>
              <w:spacing w:after="0" w:line="240" w:lineRule="auto"/>
              <w:ind w:left="0"/>
              <w:rPr>
                <w:rFonts w:ascii="Times New Roman" w:hAnsi="Times New Roman"/>
                <w:b/>
                <w:i/>
                <w:szCs w:val="24"/>
              </w:rPr>
            </w:pPr>
            <w:r w:rsidRPr="00934A32">
              <w:rPr>
                <w:rFonts w:ascii="Times New Roman" w:hAnsi="Times New Roman"/>
                <w:b/>
                <w:i/>
                <w:szCs w:val="24"/>
              </w:rPr>
              <w:t xml:space="preserve">Знает: </w:t>
            </w:r>
          </w:p>
          <w:p w:rsidR="000424FB" w:rsidRPr="00934A32" w:rsidRDefault="000424FB" w:rsidP="00171B88">
            <w:pPr>
              <w:pStyle w:val="afffffffa"/>
              <w:spacing w:after="0" w:line="240" w:lineRule="auto"/>
              <w:ind w:left="0"/>
              <w:rPr>
                <w:rFonts w:ascii="Times New Roman" w:hAnsi="Times New Roman"/>
                <w:szCs w:val="24"/>
              </w:rPr>
            </w:pPr>
            <w:r w:rsidRPr="00934A32">
              <w:rPr>
                <w:rFonts w:ascii="Times New Roman" w:hAnsi="Times New Roman"/>
                <w:szCs w:val="24"/>
              </w:rPr>
              <w:t>о творчестве художников фэшн-графики, элементы и принципы дизайна, а также ключевые направления фэшн-графики</w:t>
            </w:r>
          </w:p>
        </w:tc>
        <w:tc>
          <w:tcPr>
            <w:tcW w:w="1818"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Особенности векторной и растровой графики Illustrator и Photoshop. Интерфейс программ. Инструменты рисования и трансформации/ преображения изображений.</w:t>
            </w:r>
          </w:p>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Излагает текущие модные тенденции, ссылается на стили фэшн-иллюстраторов, различает стиль их работ, копирует известные стили и создает свой оригинальный стиль (техника подачи эскиза) в изображении людей, предметов одежды, материалов и аксессуаров.</w:t>
            </w:r>
          </w:p>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Формирует трендборды и мудборды по интернет-источникам и модным печатным изданиям</w:t>
            </w:r>
          </w:p>
        </w:tc>
        <w:tc>
          <w:tcPr>
            <w:tcW w:w="1429"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Оценка результатов выполнения практических работ</w:t>
            </w:r>
          </w:p>
        </w:tc>
      </w:tr>
      <w:tr w:rsidR="000424FB" w:rsidRPr="00934A32" w:rsidTr="000424FB">
        <w:trPr>
          <w:trHeight w:val="20"/>
        </w:trPr>
        <w:tc>
          <w:tcPr>
            <w:tcW w:w="1753" w:type="pct"/>
          </w:tcPr>
          <w:p w:rsidR="000424FB" w:rsidRPr="00934A32" w:rsidRDefault="000424FB" w:rsidP="00171B88">
            <w:pPr>
              <w:pStyle w:val="afffffffa"/>
              <w:spacing w:after="0" w:line="240" w:lineRule="auto"/>
              <w:ind w:left="0"/>
              <w:rPr>
                <w:rFonts w:ascii="Times New Roman" w:hAnsi="Times New Roman"/>
                <w:szCs w:val="24"/>
              </w:rPr>
            </w:pPr>
            <w:r w:rsidRPr="00934A32">
              <w:rPr>
                <w:rFonts w:ascii="Times New Roman" w:hAnsi="Times New Roman"/>
                <w:b/>
                <w:i/>
                <w:szCs w:val="24"/>
              </w:rPr>
              <w:t>Знает,</w:t>
            </w:r>
            <w:r w:rsidRPr="00934A32">
              <w:rPr>
                <w:rFonts w:ascii="Times New Roman" w:hAnsi="Times New Roman"/>
                <w:szCs w:val="24"/>
              </w:rPr>
              <w:t xml:space="preserve"> с помощью каких средств визуализировать техническую документацию на изготовление изделия для передачи важной информации о модели в производственном процессе</w:t>
            </w:r>
          </w:p>
        </w:tc>
        <w:tc>
          <w:tcPr>
            <w:tcW w:w="1818"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Особенности векторной и растровой графики Illustrator и Photoshop. Интерфейс программ. Инструменты рисования и трансформации/ преображения изображений</w:t>
            </w:r>
          </w:p>
        </w:tc>
        <w:tc>
          <w:tcPr>
            <w:tcW w:w="1429"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 xml:space="preserve">Оценка результатов тестирования </w:t>
            </w:r>
          </w:p>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 xml:space="preserve">Устный опрос </w:t>
            </w:r>
          </w:p>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Оценка результатов выполнения практических работ, итоговой аттестационной работы</w:t>
            </w:r>
          </w:p>
        </w:tc>
      </w:tr>
      <w:tr w:rsidR="000424FB" w:rsidRPr="00934A32" w:rsidTr="000424FB">
        <w:trPr>
          <w:trHeight w:val="20"/>
        </w:trPr>
        <w:tc>
          <w:tcPr>
            <w:tcW w:w="1753" w:type="pct"/>
          </w:tcPr>
          <w:p w:rsidR="000424FB" w:rsidRPr="00934A32" w:rsidRDefault="000424FB" w:rsidP="00171B88">
            <w:pPr>
              <w:pStyle w:val="afffffffa"/>
              <w:spacing w:after="0" w:line="240" w:lineRule="auto"/>
              <w:ind w:left="0"/>
              <w:rPr>
                <w:rFonts w:ascii="Times New Roman" w:hAnsi="Times New Roman"/>
                <w:szCs w:val="24"/>
              </w:rPr>
            </w:pPr>
            <w:r w:rsidRPr="00934A32">
              <w:rPr>
                <w:rFonts w:ascii="Times New Roman" w:hAnsi="Times New Roman"/>
                <w:b/>
                <w:i/>
                <w:szCs w:val="24"/>
              </w:rPr>
              <w:t xml:space="preserve">Знает </w:t>
            </w:r>
            <w:r w:rsidRPr="00934A32">
              <w:rPr>
                <w:rFonts w:ascii="Times New Roman" w:hAnsi="Times New Roman"/>
                <w:szCs w:val="24"/>
              </w:rPr>
              <w:t>источники формирования модных трендов; понимать, как формируются тенденции моды в текстиле</w:t>
            </w:r>
          </w:p>
        </w:tc>
        <w:tc>
          <w:tcPr>
            <w:tcW w:w="1818"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 xml:space="preserve">Выполняет эскизы моделей ч/б или в цвете, демонстрирующие толщину, драпируемость, жёсткость материалов, фактуру. Обрабатывает фотографии. </w:t>
            </w:r>
          </w:p>
        </w:tc>
        <w:tc>
          <w:tcPr>
            <w:tcW w:w="1429"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 xml:space="preserve">Оценка результатов тестирования </w:t>
            </w:r>
          </w:p>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 xml:space="preserve">Устный опрос </w:t>
            </w:r>
          </w:p>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Оценка результатов выполнения практических работ, итоговой аттестационной работы</w:t>
            </w:r>
          </w:p>
        </w:tc>
      </w:tr>
      <w:tr w:rsidR="000424FB" w:rsidRPr="00934A32" w:rsidTr="000424FB">
        <w:trPr>
          <w:trHeight w:val="20"/>
        </w:trPr>
        <w:tc>
          <w:tcPr>
            <w:tcW w:w="1753" w:type="pct"/>
          </w:tcPr>
          <w:p w:rsidR="000424FB" w:rsidRPr="00934A32" w:rsidRDefault="000424FB" w:rsidP="00171B88">
            <w:pPr>
              <w:pStyle w:val="afffffffa"/>
              <w:spacing w:after="0" w:line="240" w:lineRule="auto"/>
              <w:ind w:left="0"/>
              <w:rPr>
                <w:rFonts w:ascii="Times New Roman" w:hAnsi="Times New Roman"/>
                <w:szCs w:val="24"/>
              </w:rPr>
            </w:pPr>
            <w:r w:rsidRPr="00934A32">
              <w:rPr>
                <w:rFonts w:ascii="Times New Roman" w:hAnsi="Times New Roman"/>
                <w:b/>
                <w:i/>
                <w:szCs w:val="24"/>
              </w:rPr>
              <w:t>Умеет:</w:t>
            </w:r>
            <w:r w:rsidRPr="00934A32">
              <w:rPr>
                <w:rFonts w:ascii="Times New Roman" w:hAnsi="Times New Roman"/>
                <w:szCs w:val="24"/>
              </w:rPr>
              <w:t xml:space="preserve"> </w:t>
            </w:r>
          </w:p>
          <w:p w:rsidR="000424FB" w:rsidRPr="00934A32" w:rsidRDefault="000424FB" w:rsidP="00171B88">
            <w:pPr>
              <w:pStyle w:val="afffffffa"/>
              <w:spacing w:after="0" w:line="240" w:lineRule="auto"/>
              <w:ind w:left="0"/>
              <w:rPr>
                <w:rFonts w:ascii="Times New Roman" w:hAnsi="Times New Roman"/>
                <w:szCs w:val="24"/>
              </w:rPr>
            </w:pPr>
            <w:r w:rsidRPr="00934A32">
              <w:rPr>
                <w:rFonts w:ascii="Times New Roman" w:hAnsi="Times New Roman"/>
                <w:szCs w:val="24"/>
              </w:rPr>
              <w:t>использовать векторные и растровые программы (Photoshop, Adobe Illustrator), для рисования предметов одежды</w:t>
            </w:r>
          </w:p>
        </w:tc>
        <w:tc>
          <w:tcPr>
            <w:tcW w:w="1818"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Выполняет плакаты, мудборды и трендборды в различных графических техниках, с соблюдением композиции и других элементов графического дизайна (масштаб. пропорции, пространство и т.д.)</w:t>
            </w:r>
          </w:p>
        </w:tc>
        <w:tc>
          <w:tcPr>
            <w:tcW w:w="1429"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Оценка результатов выполнения практических работ, итоговой аттестационной работы</w:t>
            </w:r>
          </w:p>
        </w:tc>
      </w:tr>
      <w:tr w:rsidR="000424FB" w:rsidRPr="00934A32" w:rsidTr="000424FB">
        <w:trPr>
          <w:trHeight w:val="20"/>
        </w:trPr>
        <w:tc>
          <w:tcPr>
            <w:tcW w:w="1753" w:type="pct"/>
          </w:tcPr>
          <w:p w:rsidR="000424FB" w:rsidRPr="00934A32" w:rsidRDefault="000424FB" w:rsidP="00171B88">
            <w:pPr>
              <w:pStyle w:val="afffffffa"/>
              <w:spacing w:after="0" w:line="240" w:lineRule="auto"/>
              <w:ind w:left="0"/>
              <w:rPr>
                <w:rFonts w:ascii="Times New Roman" w:hAnsi="Times New Roman"/>
                <w:szCs w:val="24"/>
              </w:rPr>
            </w:pPr>
            <w:r w:rsidRPr="00934A32">
              <w:rPr>
                <w:rFonts w:ascii="Times New Roman" w:hAnsi="Times New Roman"/>
                <w:b/>
                <w:i/>
                <w:szCs w:val="24"/>
              </w:rPr>
              <w:t>Умеет</w:t>
            </w:r>
            <w:r w:rsidRPr="00934A32">
              <w:rPr>
                <w:rFonts w:ascii="Times New Roman" w:hAnsi="Times New Roman"/>
                <w:szCs w:val="24"/>
              </w:rPr>
              <w:t>:</w:t>
            </w:r>
          </w:p>
          <w:p w:rsidR="000424FB" w:rsidRPr="00934A32" w:rsidRDefault="000424FB" w:rsidP="00171B88">
            <w:pPr>
              <w:pStyle w:val="afffffffa"/>
              <w:spacing w:after="0" w:line="240" w:lineRule="auto"/>
              <w:ind w:left="0"/>
              <w:rPr>
                <w:rFonts w:ascii="Times New Roman" w:hAnsi="Times New Roman"/>
                <w:szCs w:val="24"/>
              </w:rPr>
            </w:pPr>
            <w:r w:rsidRPr="00934A32">
              <w:rPr>
                <w:rFonts w:ascii="Times New Roman" w:hAnsi="Times New Roman"/>
                <w:szCs w:val="24"/>
              </w:rPr>
              <w:lastRenderedPageBreak/>
              <w:t>разрабатывать техническую документацию на изготовление отдельного изделия или коллекции</w:t>
            </w:r>
          </w:p>
        </w:tc>
        <w:tc>
          <w:tcPr>
            <w:tcW w:w="1818"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lastRenderedPageBreak/>
              <w:t xml:space="preserve">Выполняет технические рисунки </w:t>
            </w:r>
            <w:r w:rsidRPr="00934A32">
              <w:rPr>
                <w:rFonts w:ascii="Times New Roman" w:hAnsi="Times New Roman"/>
              </w:rPr>
              <w:lastRenderedPageBreak/>
              <w:t>моделей и разрезы технологических узлов одежды, используя условные обозначения, символы, опираясь на существующие стандарты для графических изображений, соответствующую нормативную документацию</w:t>
            </w:r>
          </w:p>
        </w:tc>
        <w:tc>
          <w:tcPr>
            <w:tcW w:w="1429"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lastRenderedPageBreak/>
              <w:t xml:space="preserve">Оценка результатов </w:t>
            </w:r>
            <w:r w:rsidRPr="00934A32">
              <w:rPr>
                <w:rFonts w:ascii="Times New Roman" w:hAnsi="Times New Roman"/>
              </w:rPr>
              <w:lastRenderedPageBreak/>
              <w:t>выполнения лабораторной работы и итоговой аттестационной работы</w:t>
            </w:r>
          </w:p>
        </w:tc>
      </w:tr>
      <w:tr w:rsidR="000424FB" w:rsidRPr="00934A32" w:rsidTr="000424FB">
        <w:trPr>
          <w:trHeight w:val="20"/>
        </w:trPr>
        <w:tc>
          <w:tcPr>
            <w:tcW w:w="1753" w:type="pct"/>
          </w:tcPr>
          <w:p w:rsidR="000424FB" w:rsidRPr="00934A32" w:rsidRDefault="000424FB" w:rsidP="00171B88">
            <w:pPr>
              <w:pStyle w:val="afffffffa"/>
              <w:spacing w:after="0" w:line="240" w:lineRule="auto"/>
              <w:ind w:left="0"/>
              <w:rPr>
                <w:rFonts w:ascii="Times New Roman" w:hAnsi="Times New Roman"/>
                <w:b/>
                <w:i/>
                <w:szCs w:val="24"/>
              </w:rPr>
            </w:pPr>
            <w:r w:rsidRPr="00934A32">
              <w:rPr>
                <w:rFonts w:ascii="Times New Roman" w:hAnsi="Times New Roman"/>
                <w:b/>
                <w:i/>
                <w:szCs w:val="24"/>
              </w:rPr>
              <w:lastRenderedPageBreak/>
              <w:t>Умеет:</w:t>
            </w:r>
          </w:p>
          <w:p w:rsidR="000424FB" w:rsidRPr="00934A32" w:rsidRDefault="000424FB" w:rsidP="00171B88">
            <w:pPr>
              <w:pStyle w:val="afffffffa"/>
              <w:spacing w:after="0" w:line="240" w:lineRule="auto"/>
              <w:ind w:left="0"/>
              <w:rPr>
                <w:rFonts w:ascii="Times New Roman" w:hAnsi="Times New Roman"/>
                <w:szCs w:val="24"/>
              </w:rPr>
            </w:pPr>
            <w:r w:rsidRPr="00934A32">
              <w:rPr>
                <w:rFonts w:ascii="Times New Roman" w:hAnsi="Times New Roman"/>
                <w:szCs w:val="24"/>
              </w:rPr>
              <w:t xml:space="preserve"> создавать мудборды, трендборды, дизайнерские концепции и доносить идеи до клиента, с применением компьютерной графики</w:t>
            </w:r>
          </w:p>
        </w:tc>
        <w:tc>
          <w:tcPr>
            <w:tcW w:w="1818"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Создает художественный эскиз в цвете</w:t>
            </w:r>
          </w:p>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Выполняет технические рисунки моделей и разрезы технологических узлов одежды</w:t>
            </w:r>
          </w:p>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Формирует трендборды и мудборды по интернет-источникам и модным печатным изданиям</w:t>
            </w:r>
          </w:p>
        </w:tc>
        <w:tc>
          <w:tcPr>
            <w:tcW w:w="1429" w:type="pct"/>
          </w:tcPr>
          <w:p w:rsidR="000424FB" w:rsidRPr="00934A32" w:rsidRDefault="000424FB" w:rsidP="00171B88">
            <w:pPr>
              <w:pStyle w:val="afffffffa"/>
              <w:spacing w:after="0" w:line="240" w:lineRule="auto"/>
              <w:ind w:left="0"/>
              <w:rPr>
                <w:rFonts w:ascii="Times New Roman" w:hAnsi="Times New Roman"/>
              </w:rPr>
            </w:pPr>
            <w:r w:rsidRPr="00934A32">
              <w:rPr>
                <w:rFonts w:ascii="Times New Roman" w:hAnsi="Times New Roman"/>
              </w:rPr>
              <w:t>Экспертная оценка по результатам наблюдения за деятельностью обучающегося в процессе освоения учебной дисциплины (практические работы, итоговая аттестационная работа)</w:t>
            </w:r>
          </w:p>
        </w:tc>
      </w:tr>
    </w:tbl>
    <w:p w:rsidR="000424FB" w:rsidRPr="00B82741" w:rsidRDefault="000424FB" w:rsidP="00171B88">
      <w:pPr>
        <w:spacing w:after="0" w:line="240" w:lineRule="auto"/>
        <w:rPr>
          <w:rFonts w:ascii="Times New Roman" w:hAnsi="Times New Roman"/>
          <w:b/>
          <w:bCs/>
          <w:sz w:val="24"/>
          <w:szCs w:val="24"/>
        </w:rPr>
      </w:pPr>
    </w:p>
    <w:p w:rsidR="000424FB" w:rsidRPr="00B82741" w:rsidRDefault="000424FB" w:rsidP="00171B88">
      <w:pPr>
        <w:spacing w:after="0" w:line="240" w:lineRule="auto"/>
        <w:rPr>
          <w:rFonts w:ascii="Times New Roman" w:hAnsi="Times New Roman"/>
          <w:b/>
          <w:bCs/>
          <w:sz w:val="24"/>
          <w:szCs w:val="24"/>
        </w:rPr>
      </w:pPr>
    </w:p>
    <w:p w:rsidR="000424FB" w:rsidRDefault="000424FB" w:rsidP="00171B88">
      <w:pPr>
        <w:spacing w:after="0" w:line="240" w:lineRule="auto"/>
        <w:rPr>
          <w:rFonts w:ascii="Times New Roman Полужирный" w:eastAsia="Segoe UI" w:hAnsi="Times New Roman Полужирный"/>
          <w:b/>
          <w:bCs/>
          <w:caps/>
          <w:kern w:val="32"/>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Pr="00BD6A9B" w:rsidRDefault="000424FB" w:rsidP="00171B88">
      <w:pPr>
        <w:spacing w:after="0" w:line="240" w:lineRule="auto"/>
        <w:jc w:val="center"/>
        <w:rPr>
          <w:rFonts w:ascii="Times New Roman" w:hAnsi="Times New Roman"/>
          <w:b/>
          <w:bCs/>
          <w:sz w:val="24"/>
          <w:szCs w:val="24"/>
        </w:rPr>
      </w:pPr>
    </w:p>
    <w:p w:rsidR="000424FB" w:rsidRPr="00BD6A9B" w:rsidRDefault="000424FB" w:rsidP="00171B88">
      <w:pPr>
        <w:spacing w:after="0" w:line="240" w:lineRule="auto"/>
        <w:jc w:val="center"/>
        <w:rPr>
          <w:rFonts w:ascii="Times New Roman" w:hAnsi="Times New Roman"/>
          <w:b/>
          <w:bCs/>
          <w:sz w:val="24"/>
          <w:szCs w:val="24"/>
        </w:rPr>
      </w:pPr>
    </w:p>
    <w:p w:rsidR="000424FB" w:rsidRPr="00BD6A9B" w:rsidRDefault="000424FB" w:rsidP="00171B88">
      <w:pPr>
        <w:spacing w:after="0" w:line="240" w:lineRule="auto"/>
        <w:jc w:val="center"/>
        <w:rPr>
          <w:rFonts w:ascii="Times New Roman" w:hAnsi="Times New Roman"/>
          <w:b/>
          <w:bCs/>
          <w:sz w:val="24"/>
          <w:szCs w:val="24"/>
        </w:rPr>
      </w:pPr>
    </w:p>
    <w:p w:rsidR="000424FB" w:rsidRPr="00BD6A9B" w:rsidRDefault="000424FB" w:rsidP="00171B88">
      <w:pPr>
        <w:spacing w:after="0" w:line="240" w:lineRule="auto"/>
        <w:jc w:val="center"/>
        <w:rPr>
          <w:rFonts w:ascii="Times New Roman" w:hAnsi="Times New Roman"/>
          <w:b/>
          <w:bCs/>
          <w:sz w:val="24"/>
          <w:szCs w:val="24"/>
        </w:rPr>
      </w:pPr>
    </w:p>
    <w:p w:rsidR="000424FB" w:rsidRPr="00BD6A9B" w:rsidRDefault="000424FB" w:rsidP="00171B88">
      <w:pPr>
        <w:spacing w:after="0" w:line="240" w:lineRule="auto"/>
        <w:jc w:val="center"/>
        <w:rPr>
          <w:rFonts w:ascii="Times New Roman" w:hAnsi="Times New Roman"/>
          <w:b/>
          <w:bCs/>
          <w:sz w:val="24"/>
          <w:szCs w:val="24"/>
        </w:rPr>
      </w:pPr>
    </w:p>
    <w:p w:rsidR="000424FB" w:rsidRPr="00BD6A9B" w:rsidRDefault="000424FB" w:rsidP="00171B88">
      <w:pPr>
        <w:spacing w:after="0" w:line="240" w:lineRule="auto"/>
        <w:jc w:val="center"/>
        <w:rPr>
          <w:rFonts w:ascii="Times New Roman" w:hAnsi="Times New Roman"/>
          <w:b/>
          <w:bCs/>
          <w:sz w:val="24"/>
          <w:szCs w:val="24"/>
        </w:rPr>
      </w:pPr>
    </w:p>
    <w:p w:rsidR="000424FB" w:rsidRPr="00BD6A9B" w:rsidRDefault="000424FB" w:rsidP="00171B88">
      <w:pPr>
        <w:spacing w:after="0" w:line="240" w:lineRule="auto"/>
        <w:jc w:val="center"/>
        <w:rPr>
          <w:rFonts w:ascii="Times New Roman" w:hAnsi="Times New Roman"/>
          <w:b/>
          <w:bCs/>
          <w:sz w:val="24"/>
          <w:szCs w:val="24"/>
        </w:rPr>
      </w:pPr>
    </w:p>
    <w:p w:rsidR="000424FB" w:rsidRPr="00BD6A9B" w:rsidRDefault="000424FB" w:rsidP="00171B88">
      <w:pPr>
        <w:spacing w:after="0" w:line="240" w:lineRule="auto"/>
        <w:jc w:val="center"/>
        <w:rPr>
          <w:rFonts w:ascii="Times New Roman" w:hAnsi="Times New Roman"/>
          <w:b/>
          <w:bCs/>
          <w:sz w:val="24"/>
          <w:szCs w:val="24"/>
        </w:rPr>
      </w:pPr>
    </w:p>
    <w:p w:rsidR="000424FB" w:rsidRPr="00BD6A9B" w:rsidRDefault="000424FB" w:rsidP="00171B88">
      <w:pPr>
        <w:spacing w:after="0" w:line="240" w:lineRule="auto"/>
        <w:jc w:val="center"/>
        <w:rPr>
          <w:rFonts w:ascii="Times New Roman" w:hAnsi="Times New Roman"/>
          <w:b/>
          <w:bCs/>
          <w:sz w:val="24"/>
          <w:szCs w:val="24"/>
        </w:rPr>
      </w:pPr>
    </w:p>
    <w:p w:rsidR="000424FB" w:rsidRDefault="000424FB" w:rsidP="00171B88">
      <w:pPr>
        <w:spacing w:after="0" w:line="240" w:lineRule="auto"/>
        <w:jc w:val="center"/>
        <w:rPr>
          <w:rFonts w:ascii="Times New Roman" w:hAnsi="Times New Roman"/>
          <w:b/>
          <w:bCs/>
          <w:sz w:val="24"/>
          <w:szCs w:val="24"/>
        </w:rPr>
      </w:pPr>
    </w:p>
    <w:p w:rsidR="000424FB" w:rsidRDefault="000424FB" w:rsidP="00171B88">
      <w:pPr>
        <w:spacing w:after="0" w:line="240" w:lineRule="auto"/>
        <w:jc w:val="center"/>
        <w:rPr>
          <w:rFonts w:ascii="Times New Roman" w:hAnsi="Times New Roman"/>
          <w:b/>
          <w:bCs/>
          <w:sz w:val="24"/>
          <w:szCs w:val="24"/>
        </w:rPr>
      </w:pPr>
    </w:p>
    <w:p w:rsidR="000424FB" w:rsidRDefault="000424FB" w:rsidP="00171B88">
      <w:pPr>
        <w:spacing w:after="0" w:line="240" w:lineRule="auto"/>
        <w:jc w:val="center"/>
        <w:rPr>
          <w:rFonts w:ascii="Times New Roman" w:hAnsi="Times New Roman"/>
          <w:b/>
          <w:bCs/>
          <w:sz w:val="24"/>
          <w:szCs w:val="24"/>
        </w:rPr>
      </w:pPr>
    </w:p>
    <w:p w:rsidR="000424FB" w:rsidRDefault="000424FB" w:rsidP="00171B88">
      <w:pPr>
        <w:spacing w:after="0" w:line="240" w:lineRule="auto"/>
        <w:jc w:val="center"/>
        <w:rPr>
          <w:rFonts w:ascii="Times New Roman" w:hAnsi="Times New Roman"/>
          <w:b/>
          <w:bCs/>
          <w:sz w:val="24"/>
          <w:szCs w:val="24"/>
        </w:rPr>
      </w:pPr>
    </w:p>
    <w:p w:rsidR="000424FB" w:rsidRDefault="000424FB" w:rsidP="00171B88">
      <w:pPr>
        <w:spacing w:after="0" w:line="240" w:lineRule="auto"/>
        <w:jc w:val="center"/>
        <w:rPr>
          <w:rFonts w:ascii="Times New Roman" w:hAnsi="Times New Roman"/>
          <w:b/>
          <w:bCs/>
          <w:sz w:val="24"/>
          <w:szCs w:val="24"/>
        </w:rPr>
      </w:pPr>
    </w:p>
    <w:p w:rsidR="000424FB" w:rsidRDefault="000424FB" w:rsidP="00171B88">
      <w:pPr>
        <w:spacing w:after="0" w:line="240" w:lineRule="auto"/>
        <w:jc w:val="center"/>
        <w:rPr>
          <w:rFonts w:ascii="Times New Roman" w:hAnsi="Times New Roman"/>
          <w:b/>
          <w:bCs/>
          <w:sz w:val="24"/>
          <w:szCs w:val="24"/>
        </w:rPr>
      </w:pPr>
    </w:p>
    <w:p w:rsidR="000424FB" w:rsidRDefault="000424FB" w:rsidP="00171B88">
      <w:pPr>
        <w:spacing w:after="0" w:line="240" w:lineRule="auto"/>
        <w:jc w:val="center"/>
        <w:rPr>
          <w:rFonts w:ascii="Times New Roman" w:hAnsi="Times New Roman"/>
          <w:b/>
          <w:bCs/>
          <w:sz w:val="24"/>
          <w:szCs w:val="24"/>
        </w:rPr>
      </w:pPr>
    </w:p>
    <w:p w:rsidR="000424FB" w:rsidRDefault="000424FB" w:rsidP="00171B88">
      <w:pPr>
        <w:spacing w:after="0" w:line="240" w:lineRule="auto"/>
        <w:jc w:val="center"/>
        <w:rPr>
          <w:rFonts w:ascii="Times New Roman" w:hAnsi="Times New Roman"/>
          <w:b/>
          <w:bCs/>
          <w:sz w:val="24"/>
          <w:szCs w:val="24"/>
        </w:rPr>
      </w:pPr>
    </w:p>
    <w:p w:rsidR="000424FB" w:rsidRDefault="000424FB" w:rsidP="00171B88">
      <w:pPr>
        <w:spacing w:after="0" w:line="240" w:lineRule="auto"/>
        <w:rPr>
          <w:rFonts w:ascii="Times New Roman" w:hAnsi="Times New Roman"/>
          <w:b/>
          <w:bCs/>
          <w:sz w:val="24"/>
          <w:szCs w:val="24"/>
        </w:rPr>
      </w:pPr>
      <w:r>
        <w:rPr>
          <w:rFonts w:ascii="Times New Roman" w:hAnsi="Times New Roman"/>
          <w:b/>
          <w:bCs/>
          <w:sz w:val="24"/>
          <w:szCs w:val="24"/>
        </w:rPr>
        <w:br w:type="page"/>
      </w:r>
    </w:p>
    <w:p w:rsidR="000424FB" w:rsidRPr="004D6543" w:rsidRDefault="000424FB" w:rsidP="00171B88">
      <w:pPr>
        <w:spacing w:after="0" w:line="240" w:lineRule="auto"/>
        <w:jc w:val="right"/>
        <w:rPr>
          <w:rFonts w:ascii="Times New Roman" w:hAnsi="Times New Roman"/>
          <w:b/>
          <w:bCs/>
          <w:sz w:val="24"/>
          <w:szCs w:val="24"/>
        </w:rPr>
      </w:pPr>
      <w:r w:rsidRPr="004D6543">
        <w:rPr>
          <w:rFonts w:ascii="Times New Roman" w:hAnsi="Times New Roman"/>
          <w:b/>
          <w:bCs/>
          <w:sz w:val="24"/>
          <w:szCs w:val="24"/>
        </w:rPr>
        <w:lastRenderedPageBreak/>
        <w:t>Приложение 2.4</w:t>
      </w:r>
    </w:p>
    <w:p w:rsidR="000424FB" w:rsidRPr="004D6543" w:rsidRDefault="000424FB" w:rsidP="00171B88">
      <w:pPr>
        <w:tabs>
          <w:tab w:val="left" w:pos="9214"/>
        </w:tabs>
        <w:spacing w:after="0" w:line="240" w:lineRule="auto"/>
        <w:ind w:left="-284"/>
        <w:jc w:val="right"/>
        <w:rPr>
          <w:rFonts w:ascii="Times New Roman" w:hAnsi="Times New Roman"/>
          <w:b/>
          <w:bCs/>
          <w:sz w:val="24"/>
          <w:szCs w:val="24"/>
        </w:rPr>
      </w:pPr>
      <w:r w:rsidRPr="004D6543">
        <w:rPr>
          <w:rFonts w:ascii="Times New Roman" w:hAnsi="Times New Roman"/>
          <w:b/>
          <w:bCs/>
          <w:kern w:val="32"/>
          <w:sz w:val="24"/>
          <w:szCs w:val="24"/>
        </w:rPr>
        <w:t>к  ОПОП-П по</w:t>
      </w:r>
      <w:r w:rsidRPr="004D6543">
        <w:rPr>
          <w:rFonts w:ascii="Times New Roman" w:hAnsi="Times New Roman"/>
          <w:b/>
          <w:bCs/>
          <w:sz w:val="24"/>
          <w:szCs w:val="24"/>
        </w:rPr>
        <w:t xml:space="preserve"> специальности</w:t>
      </w:r>
    </w:p>
    <w:p w:rsidR="000424FB" w:rsidRPr="004D6543" w:rsidRDefault="000424FB" w:rsidP="00171B88">
      <w:pPr>
        <w:tabs>
          <w:tab w:val="left" w:pos="9214"/>
        </w:tabs>
        <w:spacing w:after="0" w:line="240" w:lineRule="auto"/>
        <w:ind w:left="-284"/>
        <w:jc w:val="right"/>
        <w:rPr>
          <w:rFonts w:ascii="Times New Roman" w:hAnsi="Times New Roman"/>
          <w:b/>
          <w:bCs/>
          <w:sz w:val="24"/>
          <w:szCs w:val="24"/>
        </w:rPr>
      </w:pPr>
      <w:r w:rsidRPr="004D6543">
        <w:rPr>
          <w:rFonts w:ascii="Times New Roman" w:hAnsi="Times New Roman"/>
          <w:b/>
          <w:bCs/>
          <w:sz w:val="24"/>
          <w:szCs w:val="24"/>
        </w:rPr>
        <w:t>29.02.10 Конструирование, моделирование</w:t>
      </w:r>
    </w:p>
    <w:p w:rsidR="000424FB" w:rsidRPr="004D6543" w:rsidRDefault="000424FB" w:rsidP="00171B88">
      <w:pPr>
        <w:tabs>
          <w:tab w:val="left" w:pos="9214"/>
        </w:tabs>
        <w:spacing w:after="0" w:line="240" w:lineRule="auto"/>
        <w:ind w:left="-284"/>
        <w:jc w:val="right"/>
        <w:rPr>
          <w:rFonts w:ascii="Times New Roman" w:hAnsi="Times New Roman"/>
          <w:b/>
          <w:bCs/>
          <w:sz w:val="24"/>
          <w:szCs w:val="24"/>
        </w:rPr>
      </w:pPr>
      <w:r w:rsidRPr="004D6543">
        <w:rPr>
          <w:rFonts w:ascii="Times New Roman" w:hAnsi="Times New Roman"/>
          <w:b/>
          <w:bCs/>
          <w:sz w:val="24"/>
          <w:szCs w:val="24"/>
        </w:rPr>
        <w:t xml:space="preserve"> и технология изготовления изделий </w:t>
      </w:r>
    </w:p>
    <w:p w:rsidR="000424FB" w:rsidRPr="004D6543" w:rsidRDefault="000424FB" w:rsidP="00171B88">
      <w:pPr>
        <w:tabs>
          <w:tab w:val="left" w:pos="9214"/>
        </w:tabs>
        <w:spacing w:after="0" w:line="240" w:lineRule="auto"/>
        <w:ind w:left="-284"/>
        <w:jc w:val="right"/>
        <w:rPr>
          <w:rFonts w:ascii="Times New Roman" w:hAnsi="Times New Roman"/>
          <w:b/>
          <w:bCs/>
          <w:color w:val="0070C0"/>
          <w:sz w:val="24"/>
          <w:szCs w:val="24"/>
        </w:rPr>
      </w:pPr>
      <w:r w:rsidRPr="004D6543">
        <w:rPr>
          <w:rFonts w:ascii="Times New Roman" w:hAnsi="Times New Roman"/>
          <w:b/>
          <w:bCs/>
          <w:sz w:val="24"/>
          <w:szCs w:val="24"/>
        </w:rPr>
        <w:t>легкой промышленности (по видам)</w:t>
      </w:r>
    </w:p>
    <w:p w:rsidR="000424FB" w:rsidRPr="004D6543" w:rsidRDefault="000424FB" w:rsidP="00171B88">
      <w:pPr>
        <w:keepNext/>
        <w:spacing w:after="0" w:line="240" w:lineRule="auto"/>
        <w:ind w:left="5529"/>
        <w:jc w:val="right"/>
        <w:outlineLvl w:val="0"/>
        <w:rPr>
          <w:rFonts w:ascii="Times New Roman" w:hAnsi="Times New Roman"/>
          <w:b/>
          <w:bCs/>
          <w:kern w:val="32"/>
          <w:sz w:val="40"/>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Pr="00502F97" w:rsidRDefault="000424FB" w:rsidP="00171B88">
      <w:pPr>
        <w:spacing w:after="0" w:line="240" w:lineRule="auto"/>
        <w:jc w:val="right"/>
        <w:rPr>
          <w:rFonts w:ascii="Times New Roman" w:hAnsi="Times New Roman"/>
          <w:b/>
          <w:bCs/>
          <w:color w:val="0070C0"/>
          <w:sz w:val="24"/>
          <w:szCs w:val="24"/>
        </w:rPr>
      </w:pPr>
    </w:p>
    <w:p w:rsidR="000424FB" w:rsidRPr="008F578C"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Р</w:t>
      </w:r>
      <w:r w:rsidRPr="008F578C">
        <w:rPr>
          <w:rFonts w:ascii="Times New Roman" w:hAnsi="Times New Roman"/>
          <w:b/>
          <w:bCs/>
          <w:sz w:val="24"/>
          <w:szCs w:val="24"/>
        </w:rPr>
        <w:t xml:space="preserve">абочая программа </w:t>
      </w:r>
      <w:r>
        <w:rPr>
          <w:rFonts w:ascii="Times New Roman" w:hAnsi="Times New Roman"/>
          <w:b/>
          <w:bCs/>
          <w:sz w:val="24"/>
          <w:szCs w:val="24"/>
        </w:rPr>
        <w:t>дисциплины</w:t>
      </w:r>
    </w:p>
    <w:p w:rsidR="000424FB" w:rsidRDefault="000424FB" w:rsidP="00171B88">
      <w:pPr>
        <w:pStyle w:val="1"/>
        <w:spacing w:before="0" w:after="0"/>
      </w:pPr>
      <w:bookmarkStart w:id="133" w:name="_Toc175665828"/>
      <w:r w:rsidRPr="006E7FF4">
        <w:t>«</w:t>
      </w:r>
      <w:r>
        <w:t>ОП. 04 ИНЖЕНЕРНАЯ И КОМПЬЮТЕРНАЯ ГРАФИКА</w:t>
      </w:r>
      <w:r w:rsidRPr="006E7FF4">
        <w:t>»</w:t>
      </w:r>
      <w:bookmarkEnd w:id="133"/>
    </w:p>
    <w:p w:rsidR="000424FB" w:rsidRPr="00A0276D" w:rsidRDefault="000424FB" w:rsidP="00171B88">
      <w:pPr>
        <w:spacing w:after="0" w:line="240" w:lineRule="auto"/>
        <w:jc w:val="center"/>
        <w:rPr>
          <w:b/>
          <w:bCs/>
        </w:rPr>
      </w:pPr>
    </w:p>
    <w:p w:rsidR="000424FB" w:rsidRDefault="000424FB" w:rsidP="00171B88">
      <w:pPr>
        <w:spacing w:after="0" w:line="240" w:lineRule="auto"/>
        <w:jc w:val="center"/>
        <w:rPr>
          <w:rFonts w:ascii="Times New Roman" w:hAnsi="Times New Roman"/>
          <w:b/>
          <w:sz w:val="24"/>
        </w:rPr>
      </w:pPr>
    </w:p>
    <w:p w:rsidR="000424FB" w:rsidRDefault="000424FB" w:rsidP="00171B88">
      <w:pPr>
        <w:spacing w:after="0" w:line="240" w:lineRule="auto"/>
        <w:jc w:val="center"/>
        <w:rPr>
          <w:rFonts w:ascii="Times New Roman" w:hAnsi="Times New Roman"/>
          <w:b/>
          <w:sz w:val="24"/>
        </w:rPr>
      </w:pPr>
    </w:p>
    <w:p w:rsidR="000424FB" w:rsidRDefault="000424FB" w:rsidP="00171B88">
      <w:pPr>
        <w:spacing w:after="0" w:line="240" w:lineRule="auto"/>
        <w:jc w:val="center"/>
        <w:rPr>
          <w:rFonts w:ascii="Times New Roman" w:hAnsi="Times New Roman"/>
          <w:b/>
          <w:sz w:val="24"/>
        </w:rPr>
      </w:pPr>
    </w:p>
    <w:p w:rsidR="000424FB" w:rsidRDefault="000424FB" w:rsidP="00171B88">
      <w:pPr>
        <w:spacing w:after="0" w:line="240" w:lineRule="auto"/>
        <w:jc w:val="center"/>
        <w:rPr>
          <w:rFonts w:ascii="Times New Roman" w:hAnsi="Times New Roman"/>
          <w:b/>
          <w:sz w:val="24"/>
        </w:rPr>
      </w:pPr>
    </w:p>
    <w:p w:rsidR="000424FB" w:rsidRDefault="000424FB" w:rsidP="00171B88">
      <w:pPr>
        <w:spacing w:after="0" w:line="240" w:lineRule="auto"/>
        <w:jc w:val="center"/>
        <w:rPr>
          <w:rFonts w:ascii="Times New Roman" w:hAnsi="Times New Roman"/>
          <w:b/>
          <w:sz w:val="24"/>
        </w:rPr>
      </w:pPr>
    </w:p>
    <w:p w:rsidR="000424FB" w:rsidRDefault="000424FB" w:rsidP="00171B88">
      <w:pPr>
        <w:spacing w:after="0" w:line="240" w:lineRule="auto"/>
        <w:jc w:val="center"/>
        <w:rPr>
          <w:rFonts w:ascii="Times New Roman" w:hAnsi="Times New Roman"/>
          <w:b/>
          <w:sz w:val="24"/>
        </w:rPr>
      </w:pPr>
    </w:p>
    <w:p w:rsidR="000424FB" w:rsidRDefault="000424FB" w:rsidP="00171B88">
      <w:pPr>
        <w:spacing w:after="0" w:line="240" w:lineRule="auto"/>
        <w:jc w:val="center"/>
        <w:rPr>
          <w:rFonts w:ascii="Times New Roman" w:hAnsi="Times New Roman"/>
          <w:b/>
          <w:sz w:val="24"/>
        </w:rPr>
      </w:pPr>
    </w:p>
    <w:p w:rsidR="000424FB" w:rsidRPr="00462BB6" w:rsidRDefault="000424FB" w:rsidP="00171B88">
      <w:pPr>
        <w:spacing w:after="0" w:line="240" w:lineRule="auto"/>
        <w:jc w:val="center"/>
        <w:rPr>
          <w:rFonts w:ascii="Times New Roman" w:hAnsi="Times New Roman"/>
          <w:b/>
          <w:sz w:val="24"/>
        </w:rPr>
      </w:pPr>
      <w:r>
        <w:rPr>
          <w:rFonts w:ascii="Times New Roman" w:hAnsi="Times New Roman"/>
          <w:b/>
          <w:sz w:val="24"/>
        </w:rPr>
        <w:t>20</w:t>
      </w:r>
      <w:r w:rsidRPr="00462BB6">
        <w:rPr>
          <w:rFonts w:ascii="Times New Roman" w:hAnsi="Times New Roman"/>
          <w:b/>
          <w:sz w:val="24"/>
        </w:rPr>
        <w:t>24 г.</w:t>
      </w:r>
    </w:p>
    <w:p w:rsidR="000424FB" w:rsidRPr="00DF068E" w:rsidRDefault="000424FB" w:rsidP="00171B88">
      <w:pPr>
        <w:spacing w:after="0" w:line="240" w:lineRule="auto"/>
        <w:rPr>
          <w:rFonts w:ascii="Times New Roman" w:hAnsi="Times New Roman"/>
        </w:rPr>
      </w:pPr>
      <w:r>
        <w:br w:type="page"/>
      </w:r>
      <w:r>
        <w:rPr>
          <w:rFonts w:ascii="Times New Roman" w:hAnsi="Times New Roman"/>
        </w:rPr>
        <w:lastRenderedPageBreak/>
        <w:t>СОДЕРЖАНИЕ</w:t>
      </w:r>
      <w:r w:rsidRPr="00DF068E">
        <w:rPr>
          <w:rFonts w:ascii="Times New Roman" w:hAnsi="Times New Roman"/>
        </w:rPr>
        <w:t xml:space="preserve"> ПРОГРАММЫ</w:t>
      </w:r>
    </w:p>
    <w:p w:rsidR="000424FB" w:rsidRPr="00C34FE7" w:rsidRDefault="000424FB" w:rsidP="00171B88">
      <w:pPr>
        <w:pStyle w:val="1f3"/>
        <w:spacing w:before="0" w:line="240" w:lineRule="auto"/>
        <w:rPr>
          <w:rFonts w:asciiTheme="minorHAnsi" w:eastAsiaTheme="minorEastAsia" w:hAnsiTheme="minorHAnsi" w:cstheme="minorBidi"/>
          <w:b w:val="0"/>
          <w:bCs/>
          <w:noProof/>
        </w:rPr>
      </w:pPr>
      <w:r w:rsidRPr="00C34FE7">
        <w:rPr>
          <w:rFonts w:eastAsiaTheme="minorHAnsi"/>
          <w:b w:val="0"/>
          <w:bCs/>
          <w:noProof/>
          <w:szCs w:val="22"/>
          <w:lang w:eastAsia="en-US"/>
        </w:rPr>
        <w:fldChar w:fldCharType="begin"/>
      </w:r>
      <w:r w:rsidRPr="00C34FE7">
        <w:rPr>
          <w:b w:val="0"/>
        </w:rPr>
        <w:instrText xml:space="preserve"> TOC \h \z \t "Раздел 1;1;Раздел 1.1;2" </w:instrText>
      </w:r>
      <w:r w:rsidRPr="00C34FE7">
        <w:rPr>
          <w:rFonts w:eastAsiaTheme="minorHAnsi"/>
          <w:b w:val="0"/>
          <w:bCs/>
          <w:noProof/>
          <w:szCs w:val="22"/>
          <w:lang w:eastAsia="en-US"/>
        </w:rPr>
        <w:fldChar w:fldCharType="separate"/>
      </w:r>
      <w:hyperlink w:anchor="_Toc156825287" w:history="1">
        <w:r w:rsidRPr="00C34FE7">
          <w:rPr>
            <w:rStyle w:val="afffffe"/>
            <w:noProof/>
          </w:rPr>
          <w:t>СОДЕРЖАНИЕ ПРОГРАММЫ</w:t>
        </w:r>
        <w:r w:rsidRPr="00C34FE7">
          <w:rPr>
            <w:noProof/>
            <w:webHidden/>
          </w:rPr>
          <w:tab/>
        </w:r>
        <w:r w:rsidRPr="00C34FE7">
          <w:rPr>
            <w:noProof/>
            <w:webHidden/>
          </w:rPr>
          <w:fldChar w:fldCharType="begin"/>
        </w:r>
        <w:r w:rsidRPr="00C34FE7">
          <w:rPr>
            <w:noProof/>
            <w:webHidden/>
          </w:rPr>
          <w:instrText xml:space="preserve"> PAGEREF _Toc156825287 \h </w:instrText>
        </w:r>
        <w:r w:rsidRPr="00C34FE7">
          <w:rPr>
            <w:noProof/>
            <w:webHidden/>
          </w:rPr>
        </w:r>
        <w:r w:rsidRPr="00C34FE7">
          <w:rPr>
            <w:noProof/>
            <w:webHidden/>
          </w:rPr>
          <w:fldChar w:fldCharType="separate"/>
        </w:r>
        <w:r w:rsidR="00F35D84">
          <w:rPr>
            <w:noProof/>
            <w:webHidden/>
          </w:rPr>
          <w:t>127</w:t>
        </w:r>
        <w:r w:rsidRPr="00C34FE7">
          <w:rPr>
            <w:noProof/>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noProof/>
        </w:rPr>
      </w:pPr>
      <w:hyperlink w:anchor="_Toc156825288" w:history="1">
        <w:r w:rsidRPr="00C34FE7">
          <w:rPr>
            <w:rStyle w:val="afffffe"/>
            <w:noProof/>
          </w:rPr>
          <w:t>1. Общая характеристика</w:t>
        </w:r>
        <w:r w:rsidRPr="00C34FE7">
          <w:rPr>
            <w:noProof/>
            <w:webHidden/>
          </w:rPr>
          <w:tab/>
        </w:r>
        <w:r w:rsidRPr="00C34FE7">
          <w:rPr>
            <w:noProof/>
            <w:webHidden/>
          </w:rPr>
          <w:fldChar w:fldCharType="begin"/>
        </w:r>
        <w:r w:rsidRPr="00C34FE7">
          <w:rPr>
            <w:noProof/>
            <w:webHidden/>
          </w:rPr>
          <w:instrText xml:space="preserve"> PAGEREF _Toc156825288 \h </w:instrText>
        </w:r>
        <w:r w:rsidRPr="00C34FE7">
          <w:rPr>
            <w:noProof/>
            <w:webHidden/>
          </w:rPr>
        </w:r>
        <w:r w:rsidRPr="00C34FE7">
          <w:rPr>
            <w:noProof/>
            <w:webHidden/>
          </w:rPr>
          <w:fldChar w:fldCharType="separate"/>
        </w:r>
        <w:r w:rsidR="00F35D84">
          <w:rPr>
            <w:noProof/>
            <w:webHidden/>
          </w:rPr>
          <w:t>128</w:t>
        </w:r>
        <w:r w:rsidRPr="00C34FE7">
          <w:rPr>
            <w:noProof/>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noProof/>
          <w:sz w:val="22"/>
          <w:szCs w:val="22"/>
        </w:rPr>
      </w:pPr>
      <w:hyperlink w:anchor="_Toc156825289" w:history="1">
        <w:r w:rsidRPr="00C34FE7">
          <w:rPr>
            <w:rStyle w:val="afffffe"/>
            <w:i w:val="0"/>
            <w:noProof/>
          </w:rPr>
          <w:t>1.1. Цель и место дисциплины в структуре образовательной программы</w:t>
        </w:r>
        <w:r w:rsidRPr="00C34FE7">
          <w:rPr>
            <w:i w:val="0"/>
            <w:noProof/>
            <w:webHidden/>
          </w:rPr>
          <w:tab/>
        </w:r>
        <w:r w:rsidRPr="00C34FE7">
          <w:rPr>
            <w:i w:val="0"/>
            <w:iCs/>
            <w:noProof/>
            <w:webHidden/>
          </w:rPr>
          <w:fldChar w:fldCharType="begin"/>
        </w:r>
        <w:r w:rsidRPr="00C34FE7">
          <w:rPr>
            <w:i w:val="0"/>
            <w:noProof/>
            <w:webHidden/>
          </w:rPr>
          <w:instrText xml:space="preserve"> PAGEREF _Toc156825289 \h </w:instrText>
        </w:r>
        <w:r w:rsidRPr="00C34FE7">
          <w:rPr>
            <w:i w:val="0"/>
            <w:iCs/>
            <w:noProof/>
            <w:webHidden/>
          </w:rPr>
        </w:r>
        <w:r w:rsidRPr="00C34FE7">
          <w:rPr>
            <w:i w:val="0"/>
            <w:iCs/>
            <w:noProof/>
            <w:webHidden/>
          </w:rPr>
          <w:fldChar w:fldCharType="separate"/>
        </w:r>
        <w:r w:rsidR="00F35D84">
          <w:rPr>
            <w:i w:val="0"/>
            <w:noProof/>
            <w:webHidden/>
          </w:rPr>
          <w:t>128</w:t>
        </w:r>
        <w:r w:rsidRPr="00C34FE7">
          <w:rPr>
            <w:i w:val="0"/>
            <w:iCs/>
            <w:noProof/>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noProof/>
          <w:sz w:val="22"/>
          <w:szCs w:val="22"/>
        </w:rPr>
      </w:pPr>
      <w:hyperlink w:anchor="_Toc156825290" w:history="1">
        <w:r w:rsidRPr="00C34FE7">
          <w:rPr>
            <w:rStyle w:val="afffffe"/>
            <w:i w:val="0"/>
            <w:noProof/>
          </w:rPr>
          <w:t>1.2. Планируемые результаты освоения дисциплины</w:t>
        </w:r>
        <w:r w:rsidRPr="00C34FE7">
          <w:rPr>
            <w:i w:val="0"/>
            <w:noProof/>
            <w:webHidden/>
          </w:rPr>
          <w:tab/>
        </w:r>
        <w:r w:rsidRPr="00C34FE7">
          <w:rPr>
            <w:i w:val="0"/>
            <w:iCs/>
            <w:noProof/>
            <w:webHidden/>
          </w:rPr>
          <w:fldChar w:fldCharType="begin"/>
        </w:r>
        <w:r w:rsidRPr="00C34FE7">
          <w:rPr>
            <w:i w:val="0"/>
            <w:noProof/>
            <w:webHidden/>
          </w:rPr>
          <w:instrText xml:space="preserve"> PAGEREF _Toc156825290 \h </w:instrText>
        </w:r>
        <w:r w:rsidRPr="00C34FE7">
          <w:rPr>
            <w:i w:val="0"/>
            <w:iCs/>
            <w:noProof/>
            <w:webHidden/>
          </w:rPr>
        </w:r>
        <w:r w:rsidRPr="00C34FE7">
          <w:rPr>
            <w:i w:val="0"/>
            <w:iCs/>
            <w:noProof/>
            <w:webHidden/>
          </w:rPr>
          <w:fldChar w:fldCharType="separate"/>
        </w:r>
        <w:r w:rsidR="00F35D84">
          <w:rPr>
            <w:i w:val="0"/>
            <w:noProof/>
            <w:webHidden/>
          </w:rPr>
          <w:t>128</w:t>
        </w:r>
        <w:r w:rsidRPr="00C34FE7">
          <w:rPr>
            <w:i w:val="0"/>
            <w:iCs/>
            <w:noProof/>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noProof/>
        </w:rPr>
      </w:pPr>
      <w:hyperlink w:anchor="_Toc156825291" w:history="1">
        <w:r w:rsidRPr="00C34FE7">
          <w:rPr>
            <w:rStyle w:val="afffffe"/>
            <w:noProof/>
          </w:rPr>
          <w:t>2. Структура и содержание ДИСЦИПЛИНЫ</w:t>
        </w:r>
        <w:r w:rsidRPr="00C34FE7">
          <w:rPr>
            <w:noProof/>
            <w:webHidden/>
          </w:rPr>
          <w:tab/>
        </w:r>
        <w:r w:rsidRPr="00C34FE7">
          <w:rPr>
            <w:noProof/>
            <w:webHidden/>
          </w:rPr>
          <w:fldChar w:fldCharType="begin"/>
        </w:r>
        <w:r w:rsidRPr="00C34FE7">
          <w:rPr>
            <w:noProof/>
            <w:webHidden/>
          </w:rPr>
          <w:instrText xml:space="preserve"> PAGEREF _Toc156825291 \h </w:instrText>
        </w:r>
        <w:r w:rsidRPr="00C34FE7">
          <w:rPr>
            <w:noProof/>
            <w:webHidden/>
          </w:rPr>
        </w:r>
        <w:r w:rsidRPr="00C34FE7">
          <w:rPr>
            <w:noProof/>
            <w:webHidden/>
          </w:rPr>
          <w:fldChar w:fldCharType="separate"/>
        </w:r>
        <w:r w:rsidR="00F35D84">
          <w:rPr>
            <w:noProof/>
            <w:webHidden/>
          </w:rPr>
          <w:t>130</w:t>
        </w:r>
        <w:r w:rsidRPr="00C34FE7">
          <w:rPr>
            <w:noProof/>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noProof/>
          <w:sz w:val="22"/>
          <w:szCs w:val="22"/>
        </w:rPr>
      </w:pPr>
      <w:hyperlink w:anchor="_Toc156825292" w:history="1">
        <w:r w:rsidRPr="00C34FE7">
          <w:rPr>
            <w:rStyle w:val="afffffe"/>
            <w:i w:val="0"/>
            <w:noProof/>
          </w:rPr>
          <w:t>2.1. Трудоемкость освоения дисциплины</w:t>
        </w:r>
        <w:r w:rsidRPr="00C34FE7">
          <w:rPr>
            <w:i w:val="0"/>
            <w:noProof/>
            <w:webHidden/>
          </w:rPr>
          <w:tab/>
        </w:r>
        <w:r w:rsidRPr="00C34FE7">
          <w:rPr>
            <w:i w:val="0"/>
            <w:iCs/>
            <w:noProof/>
            <w:webHidden/>
          </w:rPr>
          <w:fldChar w:fldCharType="begin"/>
        </w:r>
        <w:r w:rsidRPr="00C34FE7">
          <w:rPr>
            <w:i w:val="0"/>
            <w:noProof/>
            <w:webHidden/>
          </w:rPr>
          <w:instrText xml:space="preserve"> PAGEREF _Toc156825292 \h </w:instrText>
        </w:r>
        <w:r w:rsidRPr="00C34FE7">
          <w:rPr>
            <w:i w:val="0"/>
            <w:iCs/>
            <w:noProof/>
            <w:webHidden/>
          </w:rPr>
        </w:r>
        <w:r w:rsidRPr="00C34FE7">
          <w:rPr>
            <w:i w:val="0"/>
            <w:iCs/>
            <w:noProof/>
            <w:webHidden/>
          </w:rPr>
          <w:fldChar w:fldCharType="separate"/>
        </w:r>
        <w:r w:rsidR="00F35D84">
          <w:rPr>
            <w:i w:val="0"/>
            <w:noProof/>
            <w:webHidden/>
          </w:rPr>
          <w:t>130</w:t>
        </w:r>
        <w:r w:rsidRPr="00C34FE7">
          <w:rPr>
            <w:i w:val="0"/>
            <w:iCs/>
            <w:noProof/>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noProof/>
          <w:sz w:val="22"/>
          <w:szCs w:val="22"/>
        </w:rPr>
      </w:pPr>
      <w:hyperlink w:anchor="_Toc156825293" w:history="1">
        <w:r w:rsidRPr="00C34FE7">
          <w:rPr>
            <w:rStyle w:val="afffffe"/>
            <w:i w:val="0"/>
            <w:noProof/>
          </w:rPr>
          <w:t>2.2. Содержание дисциплины</w:t>
        </w:r>
        <w:r w:rsidRPr="00C34FE7">
          <w:rPr>
            <w:i w:val="0"/>
            <w:noProof/>
            <w:webHidden/>
          </w:rPr>
          <w:tab/>
        </w:r>
        <w:r w:rsidRPr="00C34FE7">
          <w:rPr>
            <w:i w:val="0"/>
            <w:iCs/>
            <w:noProof/>
            <w:webHidden/>
          </w:rPr>
          <w:fldChar w:fldCharType="begin"/>
        </w:r>
        <w:r w:rsidRPr="00C34FE7">
          <w:rPr>
            <w:i w:val="0"/>
            <w:noProof/>
            <w:webHidden/>
          </w:rPr>
          <w:instrText xml:space="preserve"> PAGEREF _Toc156825293 \h </w:instrText>
        </w:r>
        <w:r w:rsidRPr="00C34FE7">
          <w:rPr>
            <w:i w:val="0"/>
            <w:iCs/>
            <w:noProof/>
            <w:webHidden/>
          </w:rPr>
        </w:r>
        <w:r w:rsidRPr="00C34FE7">
          <w:rPr>
            <w:i w:val="0"/>
            <w:iCs/>
            <w:noProof/>
            <w:webHidden/>
          </w:rPr>
          <w:fldChar w:fldCharType="separate"/>
        </w:r>
        <w:r w:rsidR="00F35D84">
          <w:rPr>
            <w:i w:val="0"/>
            <w:noProof/>
            <w:webHidden/>
          </w:rPr>
          <w:t>131</w:t>
        </w:r>
        <w:r w:rsidRPr="00C34FE7">
          <w:rPr>
            <w:i w:val="0"/>
            <w:iCs/>
            <w:noProof/>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noProof/>
          <w:sz w:val="22"/>
          <w:szCs w:val="22"/>
        </w:rPr>
      </w:pPr>
      <w:hyperlink w:anchor="_Toc156825295" w:history="1">
        <w:r w:rsidRPr="00C34FE7">
          <w:rPr>
            <w:rStyle w:val="afffffe"/>
            <w:i w:val="0"/>
            <w:noProof/>
          </w:rPr>
          <w:t>2.3. Курсовой проект (работа)</w:t>
        </w:r>
        <w:r w:rsidRPr="00C34FE7">
          <w:rPr>
            <w:i w:val="0"/>
            <w:noProof/>
            <w:webHidden/>
          </w:rPr>
          <w:tab/>
        </w:r>
        <w:r w:rsidRPr="00C34FE7">
          <w:rPr>
            <w:i w:val="0"/>
            <w:iCs/>
            <w:noProof/>
            <w:webHidden/>
          </w:rPr>
          <w:fldChar w:fldCharType="begin"/>
        </w:r>
        <w:r w:rsidRPr="00C34FE7">
          <w:rPr>
            <w:i w:val="0"/>
            <w:noProof/>
            <w:webHidden/>
          </w:rPr>
          <w:instrText xml:space="preserve"> PAGEREF _Toc156825295 \h </w:instrText>
        </w:r>
        <w:r w:rsidRPr="00C34FE7">
          <w:rPr>
            <w:i w:val="0"/>
            <w:iCs/>
            <w:noProof/>
            <w:webHidden/>
          </w:rPr>
        </w:r>
        <w:r w:rsidRPr="00C34FE7">
          <w:rPr>
            <w:i w:val="0"/>
            <w:iCs/>
            <w:noProof/>
            <w:webHidden/>
          </w:rPr>
          <w:fldChar w:fldCharType="separate"/>
        </w:r>
        <w:r w:rsidR="00F35D84">
          <w:rPr>
            <w:i w:val="0"/>
            <w:noProof/>
            <w:webHidden/>
          </w:rPr>
          <w:t>248</w:t>
        </w:r>
        <w:r w:rsidRPr="00C34FE7">
          <w:rPr>
            <w:i w:val="0"/>
            <w:iCs/>
            <w:noProof/>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noProof/>
        </w:rPr>
      </w:pPr>
      <w:hyperlink w:anchor="_Toc156825296" w:history="1">
        <w:r w:rsidRPr="00C34FE7">
          <w:rPr>
            <w:rStyle w:val="afffffe"/>
            <w:noProof/>
          </w:rPr>
          <w:t>3. Условия реализации ДИСЦИПЛИНЫ</w:t>
        </w:r>
        <w:r w:rsidRPr="00C34FE7">
          <w:rPr>
            <w:noProof/>
            <w:webHidden/>
          </w:rPr>
          <w:tab/>
        </w:r>
        <w:r w:rsidRPr="00C34FE7">
          <w:rPr>
            <w:noProof/>
            <w:webHidden/>
          </w:rPr>
          <w:fldChar w:fldCharType="begin"/>
        </w:r>
        <w:r w:rsidRPr="00C34FE7">
          <w:rPr>
            <w:noProof/>
            <w:webHidden/>
          </w:rPr>
          <w:instrText xml:space="preserve"> PAGEREF _Toc156825296 \h </w:instrText>
        </w:r>
        <w:r w:rsidRPr="00C34FE7">
          <w:rPr>
            <w:noProof/>
            <w:webHidden/>
          </w:rPr>
        </w:r>
        <w:r w:rsidRPr="00C34FE7">
          <w:rPr>
            <w:noProof/>
            <w:webHidden/>
          </w:rPr>
          <w:fldChar w:fldCharType="separate"/>
        </w:r>
        <w:r w:rsidR="00F35D84">
          <w:rPr>
            <w:noProof/>
            <w:webHidden/>
          </w:rPr>
          <w:t>138</w:t>
        </w:r>
        <w:r w:rsidRPr="00C34FE7">
          <w:rPr>
            <w:noProof/>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noProof/>
          <w:sz w:val="22"/>
          <w:szCs w:val="22"/>
        </w:rPr>
      </w:pPr>
      <w:hyperlink w:anchor="_Toc156825297" w:history="1">
        <w:r w:rsidRPr="00C34FE7">
          <w:rPr>
            <w:rStyle w:val="afffffe"/>
            <w:i w:val="0"/>
            <w:noProof/>
          </w:rPr>
          <w:t>3.1. Материально-техническое обеспечение</w:t>
        </w:r>
        <w:r w:rsidRPr="00C34FE7">
          <w:rPr>
            <w:i w:val="0"/>
            <w:noProof/>
            <w:webHidden/>
          </w:rPr>
          <w:tab/>
        </w:r>
        <w:r w:rsidRPr="00C34FE7">
          <w:rPr>
            <w:i w:val="0"/>
            <w:iCs/>
            <w:noProof/>
            <w:webHidden/>
          </w:rPr>
          <w:fldChar w:fldCharType="begin"/>
        </w:r>
        <w:r w:rsidRPr="00C34FE7">
          <w:rPr>
            <w:i w:val="0"/>
            <w:noProof/>
            <w:webHidden/>
          </w:rPr>
          <w:instrText xml:space="preserve"> PAGEREF _Toc156825297 \h </w:instrText>
        </w:r>
        <w:r w:rsidRPr="00C34FE7">
          <w:rPr>
            <w:i w:val="0"/>
            <w:iCs/>
            <w:noProof/>
            <w:webHidden/>
          </w:rPr>
        </w:r>
        <w:r w:rsidRPr="00C34FE7">
          <w:rPr>
            <w:i w:val="0"/>
            <w:iCs/>
            <w:noProof/>
            <w:webHidden/>
          </w:rPr>
          <w:fldChar w:fldCharType="separate"/>
        </w:r>
        <w:r w:rsidR="00F35D84">
          <w:rPr>
            <w:i w:val="0"/>
            <w:noProof/>
            <w:webHidden/>
          </w:rPr>
          <w:t>138</w:t>
        </w:r>
        <w:r w:rsidRPr="00C34FE7">
          <w:rPr>
            <w:i w:val="0"/>
            <w:iCs/>
            <w:noProof/>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noProof/>
          <w:sz w:val="22"/>
          <w:szCs w:val="22"/>
        </w:rPr>
      </w:pPr>
      <w:hyperlink w:anchor="_Toc156825298" w:history="1">
        <w:r w:rsidRPr="00C34FE7">
          <w:rPr>
            <w:rStyle w:val="afffffe"/>
            <w:i w:val="0"/>
            <w:noProof/>
          </w:rPr>
          <w:t>3.2. Учебно-методическое обеспечение</w:t>
        </w:r>
        <w:r w:rsidRPr="00C34FE7">
          <w:rPr>
            <w:i w:val="0"/>
            <w:noProof/>
            <w:webHidden/>
          </w:rPr>
          <w:tab/>
        </w:r>
        <w:r w:rsidRPr="00C34FE7">
          <w:rPr>
            <w:i w:val="0"/>
            <w:iCs/>
            <w:noProof/>
            <w:webHidden/>
          </w:rPr>
          <w:fldChar w:fldCharType="begin"/>
        </w:r>
        <w:r w:rsidRPr="00C34FE7">
          <w:rPr>
            <w:i w:val="0"/>
            <w:noProof/>
            <w:webHidden/>
          </w:rPr>
          <w:instrText xml:space="preserve"> PAGEREF _Toc156825298 \h </w:instrText>
        </w:r>
        <w:r w:rsidRPr="00C34FE7">
          <w:rPr>
            <w:i w:val="0"/>
            <w:iCs/>
            <w:noProof/>
            <w:webHidden/>
          </w:rPr>
        </w:r>
        <w:r w:rsidRPr="00C34FE7">
          <w:rPr>
            <w:i w:val="0"/>
            <w:iCs/>
            <w:noProof/>
            <w:webHidden/>
          </w:rPr>
          <w:fldChar w:fldCharType="separate"/>
        </w:r>
        <w:r w:rsidR="00F35D84">
          <w:rPr>
            <w:i w:val="0"/>
            <w:noProof/>
            <w:webHidden/>
          </w:rPr>
          <w:t>138</w:t>
        </w:r>
        <w:r w:rsidRPr="00C34FE7">
          <w:rPr>
            <w:i w:val="0"/>
            <w:iCs/>
            <w:noProof/>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noProof/>
        </w:rPr>
      </w:pPr>
      <w:hyperlink w:anchor="_Toc156825299" w:history="1">
        <w:r w:rsidRPr="00C34FE7">
          <w:rPr>
            <w:rStyle w:val="afffffe"/>
            <w:noProof/>
          </w:rPr>
          <w:t>4. Контроль и оценка результатов  освоения ДИСЦИПЛИНЫ</w:t>
        </w:r>
        <w:r w:rsidRPr="00C34FE7">
          <w:rPr>
            <w:noProof/>
            <w:webHidden/>
          </w:rPr>
          <w:tab/>
        </w:r>
        <w:r w:rsidRPr="00C34FE7">
          <w:rPr>
            <w:noProof/>
            <w:webHidden/>
          </w:rPr>
          <w:fldChar w:fldCharType="begin"/>
        </w:r>
        <w:r w:rsidRPr="00C34FE7">
          <w:rPr>
            <w:noProof/>
            <w:webHidden/>
          </w:rPr>
          <w:instrText xml:space="preserve"> PAGEREF _Toc156825299 \h </w:instrText>
        </w:r>
        <w:r w:rsidRPr="00C34FE7">
          <w:rPr>
            <w:noProof/>
            <w:webHidden/>
          </w:rPr>
        </w:r>
        <w:r w:rsidRPr="00C34FE7">
          <w:rPr>
            <w:noProof/>
            <w:webHidden/>
          </w:rPr>
          <w:fldChar w:fldCharType="separate"/>
        </w:r>
        <w:r w:rsidR="00F35D84">
          <w:rPr>
            <w:noProof/>
            <w:webHidden/>
          </w:rPr>
          <w:t>138</w:t>
        </w:r>
        <w:r w:rsidRPr="00C34FE7">
          <w:rPr>
            <w:noProof/>
            <w:webHidden/>
          </w:rPr>
          <w:fldChar w:fldCharType="end"/>
        </w:r>
      </w:hyperlink>
    </w:p>
    <w:p w:rsidR="000424FB" w:rsidRPr="00C34FE7" w:rsidRDefault="000424FB" w:rsidP="00171B88">
      <w:pPr>
        <w:spacing w:after="0" w:line="240" w:lineRule="auto"/>
        <w:rPr>
          <w:rFonts w:ascii="Times New Roman" w:hAnsi="Times New Roman"/>
          <w:b/>
          <w:bCs/>
        </w:rPr>
      </w:pPr>
      <w:r w:rsidRPr="00C34FE7">
        <w:rPr>
          <w:rFonts w:ascii="Times New Roman" w:hAnsi="Times New Roman"/>
          <w:b/>
          <w:bCs/>
        </w:rPr>
        <w:fldChar w:fldCharType="end"/>
      </w:r>
    </w:p>
    <w:p w:rsidR="000424FB" w:rsidRPr="00DF068E" w:rsidRDefault="000424FB" w:rsidP="00171B88">
      <w:pPr>
        <w:spacing w:after="0" w:line="240" w:lineRule="auto"/>
        <w:rPr>
          <w:rFonts w:ascii="Times New Roman" w:hAnsi="Times New Roman"/>
        </w:rPr>
        <w:sectPr w:rsidR="000424FB" w:rsidRPr="00DF068E" w:rsidSect="000424FB">
          <w:headerReference w:type="even" r:id="rId86"/>
          <w:headerReference w:type="default" r:id="rId87"/>
          <w:pgSz w:w="11906" w:h="16838"/>
          <w:pgMar w:top="1134" w:right="567" w:bottom="1134" w:left="1701" w:header="709" w:footer="709" w:gutter="0"/>
          <w:cols w:space="708"/>
          <w:docGrid w:linePitch="360"/>
        </w:sectPr>
      </w:pPr>
    </w:p>
    <w:p w:rsidR="000424FB" w:rsidRPr="00900FFA" w:rsidRDefault="000424FB" w:rsidP="000C352A">
      <w:pPr>
        <w:keepNext/>
        <w:numPr>
          <w:ilvl w:val="0"/>
          <w:numId w:val="58"/>
        </w:numPr>
        <w:spacing w:after="0" w:line="240" w:lineRule="auto"/>
        <w:ind w:left="-284" w:firstLine="0"/>
        <w:jc w:val="center"/>
        <w:outlineLvl w:val="0"/>
        <w:rPr>
          <w:rStyle w:val="affffffff7"/>
          <w:i w:val="0"/>
          <w:iCs/>
        </w:rPr>
      </w:pPr>
      <w:r w:rsidRPr="00A07404">
        <w:rPr>
          <w:rStyle w:val="affffffff7"/>
          <w:iCs/>
        </w:rPr>
        <w:lastRenderedPageBreak/>
        <w:t>Общая характеристика</w:t>
      </w:r>
      <w:r w:rsidRPr="00900FFA">
        <w:rPr>
          <w:rStyle w:val="affffffff7"/>
          <w:iCs/>
        </w:rPr>
        <w:t>РАБОЧЕЙ ПРОГРАММЫ УЧЕБНОЙ ДИСЦИПЛИНЫ</w:t>
      </w:r>
    </w:p>
    <w:p w:rsidR="000424FB" w:rsidRPr="007D5CDD" w:rsidRDefault="000424FB" w:rsidP="00171B88">
      <w:pPr>
        <w:pStyle w:val="1"/>
        <w:spacing w:before="0" w:after="0"/>
        <w:rPr>
          <w:b w:val="0"/>
          <w:u w:val="single"/>
        </w:rPr>
      </w:pPr>
      <w:bookmarkStart w:id="134" w:name="_Toc175665829"/>
      <w:r w:rsidRPr="007D5CDD">
        <w:rPr>
          <w:b w:val="0"/>
          <w:u w:val="single"/>
        </w:rPr>
        <w:t>«ОП. 04 ИНЖЕНЕРНАЯ И КОМПЬЮТЕРНАЯ ГРАФИКА»</w:t>
      </w:r>
      <w:bookmarkEnd w:id="134"/>
    </w:p>
    <w:p w:rsidR="000424FB" w:rsidRPr="00021F3A" w:rsidRDefault="000424FB" w:rsidP="00171B88">
      <w:pPr>
        <w:spacing w:after="0" w:line="240" w:lineRule="auto"/>
        <w:ind w:left="720"/>
        <w:jc w:val="center"/>
        <w:rPr>
          <w:rFonts w:eastAsia="Segoe UI"/>
          <w:vertAlign w:val="superscript"/>
        </w:rPr>
      </w:pPr>
      <w:r w:rsidRPr="00900FFA">
        <w:rPr>
          <w:rFonts w:eastAsia="Segoe UI"/>
          <w:vertAlign w:val="superscript"/>
        </w:rPr>
        <w:t xml:space="preserve"> (наименование дисциплины)</w:t>
      </w:r>
    </w:p>
    <w:p w:rsidR="000424FB" w:rsidRPr="00EA6E1D" w:rsidRDefault="000424FB" w:rsidP="00171B88">
      <w:pPr>
        <w:spacing w:after="0" w:line="240" w:lineRule="auto"/>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0424FB" w:rsidRDefault="000424FB" w:rsidP="00171B88">
      <w:pPr>
        <w:suppressAutoHyphens/>
        <w:spacing w:after="0" w:line="240" w:lineRule="auto"/>
        <w:ind w:firstLine="709"/>
        <w:jc w:val="both"/>
        <w:rPr>
          <w:rFonts w:ascii="Times New Roman" w:hAnsi="Times New Roman"/>
          <w:sz w:val="24"/>
          <w:szCs w:val="24"/>
        </w:rPr>
      </w:pPr>
      <w:r w:rsidRPr="006104AF">
        <w:rPr>
          <w:rFonts w:ascii="Times New Roman" w:hAnsi="Times New Roman"/>
          <w:sz w:val="24"/>
          <w:szCs w:val="24"/>
        </w:rPr>
        <w:t>Цель дисциплины «ОП.04 Инженерная и компьютерная графика»: изучение основ компьютерной графики и подготовка к работе с современными графическими системами.</w:t>
      </w:r>
      <w:r w:rsidRPr="009A5DE6">
        <w:rPr>
          <w:rFonts w:ascii="Times New Roman" w:hAnsi="Times New Roman"/>
          <w:sz w:val="24"/>
          <w:szCs w:val="24"/>
        </w:rPr>
        <w:t xml:space="preserve"> </w:t>
      </w:r>
    </w:p>
    <w:p w:rsidR="000424FB" w:rsidRPr="00315F34" w:rsidRDefault="000424FB" w:rsidP="00171B88">
      <w:pPr>
        <w:suppressAutoHyphens/>
        <w:spacing w:after="0" w:line="240" w:lineRule="auto"/>
        <w:ind w:firstLine="709"/>
        <w:jc w:val="both"/>
        <w:rPr>
          <w:rFonts w:ascii="Times New Roman" w:hAnsi="Times New Roman"/>
          <w:sz w:val="24"/>
          <w:szCs w:val="24"/>
        </w:rPr>
      </w:pPr>
      <w:r w:rsidRPr="009A5DE6">
        <w:rPr>
          <w:rFonts w:ascii="Times New Roman" w:hAnsi="Times New Roman"/>
          <w:sz w:val="24"/>
          <w:szCs w:val="24"/>
        </w:rPr>
        <w:t xml:space="preserve">Учебная дисциплина </w:t>
      </w:r>
      <w:r w:rsidRPr="006104AF">
        <w:rPr>
          <w:rFonts w:ascii="Times New Roman" w:hAnsi="Times New Roman"/>
          <w:sz w:val="24"/>
          <w:szCs w:val="24"/>
        </w:rPr>
        <w:t>ОП.04 Инженерная и компьютерная графика»</w:t>
      </w:r>
      <w:r w:rsidRPr="00315F34">
        <w:rPr>
          <w:rFonts w:ascii="Times New Roman" w:hAnsi="Times New Roman"/>
          <w:sz w:val="24"/>
          <w:szCs w:val="24"/>
        </w:rPr>
        <w:t xml:space="preserve"> является </w:t>
      </w:r>
      <w:r>
        <w:rPr>
          <w:rFonts w:ascii="Times New Roman" w:hAnsi="Times New Roman"/>
          <w:sz w:val="24"/>
          <w:szCs w:val="24"/>
        </w:rPr>
        <w:t>вариативной</w:t>
      </w:r>
      <w:r w:rsidRPr="00315F34">
        <w:rPr>
          <w:rFonts w:ascii="Times New Roman" w:hAnsi="Times New Roman"/>
          <w:sz w:val="24"/>
          <w:szCs w:val="24"/>
        </w:rPr>
        <w:t xml:space="preserve"> частью </w:t>
      </w:r>
      <w:r>
        <w:rPr>
          <w:rFonts w:ascii="Times New Roman" w:hAnsi="Times New Roman"/>
          <w:sz w:val="24"/>
          <w:szCs w:val="24"/>
        </w:rPr>
        <w:t xml:space="preserve">общепрофессионального цикла ПОП-П </w:t>
      </w:r>
      <w:r w:rsidRPr="00315F34">
        <w:rPr>
          <w:rFonts w:ascii="Times New Roman" w:hAnsi="Times New Roman"/>
          <w:sz w:val="24"/>
          <w:szCs w:val="24"/>
        </w:rPr>
        <w:t xml:space="preserve">в соответствии с ФГОС СПО по </w:t>
      </w:r>
      <w:r w:rsidRPr="00846588">
        <w:rPr>
          <w:rFonts w:ascii="Times New Roman" w:hAnsi="Times New Roman"/>
          <w:iCs/>
          <w:sz w:val="24"/>
          <w:szCs w:val="24"/>
        </w:rPr>
        <w:t>специальности</w:t>
      </w:r>
      <w:r>
        <w:rPr>
          <w:rFonts w:ascii="Times New Roman" w:hAnsi="Times New Roman"/>
          <w:iCs/>
          <w:sz w:val="24"/>
          <w:szCs w:val="24"/>
        </w:rPr>
        <w:t xml:space="preserve"> </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 xml:space="preserve">«Конструирование, моделирование и технология изготовления изделий легкой промышленности </w:t>
      </w:r>
      <w:r w:rsidRPr="00CC4F36">
        <w:rPr>
          <w:rFonts w:ascii="Times New Roman" w:hAnsi="Times New Roman"/>
          <w:bCs/>
          <w:sz w:val="24"/>
          <w:szCs w:val="24"/>
        </w:rPr>
        <w:t xml:space="preserve">(по </w:t>
      </w:r>
      <w:r>
        <w:rPr>
          <w:rFonts w:ascii="Times New Roman" w:hAnsi="Times New Roman"/>
          <w:bCs/>
          <w:sz w:val="24"/>
          <w:szCs w:val="24"/>
        </w:rPr>
        <w:t>видам</w:t>
      </w:r>
      <w:r w:rsidRPr="00CC4F36">
        <w:rPr>
          <w:rFonts w:ascii="Times New Roman" w:hAnsi="Times New Roman"/>
          <w:bCs/>
          <w:sz w:val="24"/>
          <w:szCs w:val="24"/>
        </w:rPr>
        <w:t>)</w:t>
      </w:r>
      <w:r>
        <w:rPr>
          <w:rFonts w:ascii="Times New Roman" w:hAnsi="Times New Roman"/>
          <w:bCs/>
          <w:sz w:val="24"/>
          <w:szCs w:val="24"/>
        </w:rPr>
        <w:t>»</w:t>
      </w:r>
      <w:r w:rsidRPr="00315F34">
        <w:rPr>
          <w:rFonts w:ascii="Times New Roman" w:hAnsi="Times New Roman"/>
          <w:sz w:val="24"/>
          <w:szCs w:val="24"/>
        </w:rPr>
        <w:t xml:space="preserve">. </w:t>
      </w:r>
    </w:p>
    <w:p w:rsidR="000424FB" w:rsidRDefault="000424FB" w:rsidP="00171B88">
      <w:pPr>
        <w:spacing w:after="0" w:line="240" w:lineRule="auto"/>
        <w:rPr>
          <w:rFonts w:ascii="Times New Roman" w:hAnsi="Times New Roman"/>
        </w:rPr>
      </w:pPr>
    </w:p>
    <w:p w:rsidR="000424FB" w:rsidRPr="00EA6E1D" w:rsidRDefault="000424FB" w:rsidP="00171B88">
      <w:pPr>
        <w:spacing w:after="0" w:line="240" w:lineRule="auto"/>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0424FB" w:rsidRDefault="000424FB" w:rsidP="00171B88">
      <w:pPr>
        <w:spacing w:after="0" w:line="240" w:lineRule="auto"/>
        <w:ind w:firstLine="709"/>
        <w:jc w:val="both"/>
        <w:rPr>
          <w:rFonts w:ascii="Times New Roman" w:hAnsi="Times New Roman"/>
          <w:sz w:val="24"/>
          <w:szCs w:val="24"/>
        </w:rPr>
      </w:pPr>
      <w:r w:rsidRPr="00FA680C">
        <w:rPr>
          <w:rFonts w:ascii="Times New Roman" w:hAnsi="Times New Roman"/>
          <w:sz w:val="24"/>
          <w:szCs w:val="24"/>
        </w:rPr>
        <w:t xml:space="preserve">Результаты освоения </w:t>
      </w:r>
      <w:r>
        <w:rPr>
          <w:rFonts w:ascii="Times New Roman" w:hAnsi="Times New Roman"/>
          <w:sz w:val="24"/>
          <w:szCs w:val="24"/>
        </w:rPr>
        <w:t>дисциплины</w:t>
      </w:r>
      <w:r w:rsidRPr="00FA680C">
        <w:rPr>
          <w:rFonts w:ascii="Times New Roman" w:hAnsi="Times New Roman"/>
          <w:sz w:val="24"/>
          <w:szCs w:val="24"/>
        </w:rPr>
        <w:t xml:space="preserve"> соотносятся с планируемыми результатами освоения образовательной программы, представленными в </w:t>
      </w:r>
      <w:r>
        <w:rPr>
          <w:rFonts w:ascii="Times New Roman" w:hAnsi="Times New Roman"/>
          <w:sz w:val="24"/>
          <w:szCs w:val="24"/>
        </w:rPr>
        <w:t>матрице компетенций выпускника (п. 4.3ОПОП-П)</w:t>
      </w:r>
      <w:r w:rsidRPr="00FA680C">
        <w:rPr>
          <w:rFonts w:ascii="Times New Roman" w:hAnsi="Times New Roman"/>
          <w:sz w:val="24"/>
          <w:szCs w:val="24"/>
        </w:rPr>
        <w:t>.</w:t>
      </w:r>
    </w:p>
    <w:p w:rsidR="000424FB" w:rsidRDefault="000424FB" w:rsidP="00171B88">
      <w:pPr>
        <w:spacing w:after="0" w:line="240" w:lineRule="auto"/>
        <w:ind w:firstLine="709"/>
        <w:rPr>
          <w:rFonts w:ascii="Times New Roman" w:hAnsi="Times New Roman"/>
          <w:bCs/>
          <w:sz w:val="24"/>
          <w:szCs w:val="24"/>
        </w:rPr>
      </w:pPr>
      <w:r>
        <w:rPr>
          <w:rFonts w:ascii="Times New Roman" w:hAnsi="Times New Roman"/>
          <w:bCs/>
          <w:sz w:val="24"/>
          <w:szCs w:val="24"/>
        </w:rPr>
        <w:t>В результате освоения дисциплины обучающийся должен</w:t>
      </w:r>
      <w:r>
        <w:rPr>
          <w:rFonts w:ascii="Times New Roman" w:hAnsi="Times New Roman"/>
          <w:bCs/>
          <w:sz w:val="24"/>
          <w:szCs w:val="24"/>
          <w:vertAlign w:val="superscript"/>
        </w:rPr>
        <w:footnoteReference w:id="3"/>
      </w:r>
      <w:r>
        <w:rPr>
          <w:rFonts w:ascii="Times New Roman" w:hAnsi="Times New Roman"/>
          <w:bCs/>
          <w:sz w:val="24"/>
          <w:szCs w:val="24"/>
        </w:rPr>
        <w:t>:</w:t>
      </w:r>
    </w:p>
    <w:tbl>
      <w:tblPr>
        <w:tblW w:w="1109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4424"/>
        <w:gridCol w:w="3215"/>
        <w:gridCol w:w="2253"/>
      </w:tblGrid>
      <w:tr w:rsidR="000424FB" w:rsidRPr="00900FFA" w:rsidTr="000424FB">
        <w:tc>
          <w:tcPr>
            <w:tcW w:w="1207" w:type="dxa"/>
            <w:tcBorders>
              <w:top w:val="single" w:sz="4" w:space="0" w:color="auto"/>
              <w:left w:val="single" w:sz="4" w:space="0" w:color="auto"/>
              <w:right w:val="single" w:sz="4" w:space="0" w:color="auto"/>
            </w:tcBorders>
          </w:tcPr>
          <w:p w:rsidR="000424FB" w:rsidRPr="00900FFA" w:rsidRDefault="000424FB" w:rsidP="00171B88">
            <w:pPr>
              <w:spacing w:after="0" w:line="240" w:lineRule="auto"/>
              <w:rPr>
                <w:rStyle w:val="affffffff7"/>
                <w:b/>
                <w:i w:val="0"/>
                <w:sz w:val="24"/>
                <w:szCs w:val="24"/>
              </w:rPr>
            </w:pPr>
            <w:r w:rsidRPr="00900FFA">
              <w:rPr>
                <w:rStyle w:val="affffffff7"/>
                <w:b/>
                <w:sz w:val="24"/>
                <w:szCs w:val="24"/>
              </w:rPr>
              <w:t xml:space="preserve">Код ОК, </w:t>
            </w:r>
          </w:p>
          <w:p w:rsidR="000424FB" w:rsidRPr="00900FFA" w:rsidRDefault="000424FB" w:rsidP="00171B88">
            <w:pPr>
              <w:spacing w:after="0" w:line="240" w:lineRule="auto"/>
              <w:rPr>
                <w:rStyle w:val="affffffff7"/>
                <w:b/>
                <w:sz w:val="24"/>
                <w:szCs w:val="24"/>
              </w:rPr>
            </w:pPr>
            <w:r w:rsidRPr="00900FFA">
              <w:rPr>
                <w:rStyle w:val="affffffff7"/>
                <w:b/>
                <w:color w:val="0070C0"/>
                <w:sz w:val="24"/>
                <w:szCs w:val="24"/>
              </w:rPr>
              <w:t xml:space="preserve">ПК </w:t>
            </w:r>
          </w:p>
        </w:tc>
        <w:tc>
          <w:tcPr>
            <w:tcW w:w="4424" w:type="dxa"/>
            <w:tcBorders>
              <w:top w:val="single" w:sz="4" w:space="0" w:color="auto"/>
              <w:left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
                <w:sz w:val="24"/>
                <w:szCs w:val="24"/>
              </w:rPr>
            </w:pPr>
            <w:r w:rsidRPr="00900FFA">
              <w:rPr>
                <w:rFonts w:ascii="Times New Roman" w:hAnsi="Times New Roman"/>
                <w:b/>
                <w:sz w:val="24"/>
                <w:szCs w:val="24"/>
              </w:rPr>
              <w:t>Уметь</w:t>
            </w:r>
          </w:p>
        </w:tc>
        <w:tc>
          <w:tcPr>
            <w:tcW w:w="3215" w:type="dxa"/>
            <w:tcBorders>
              <w:top w:val="single" w:sz="4" w:space="0" w:color="auto"/>
              <w:left w:val="single" w:sz="4" w:space="0" w:color="auto"/>
              <w:bottom w:val="single" w:sz="4" w:space="0" w:color="auto"/>
              <w:right w:val="single" w:sz="4" w:space="0" w:color="auto"/>
            </w:tcBorders>
            <w:shd w:val="clear" w:color="auto" w:fill="auto"/>
          </w:tcPr>
          <w:p w:rsidR="000424FB" w:rsidRPr="00900FFA" w:rsidRDefault="000424FB" w:rsidP="00171B88">
            <w:pPr>
              <w:spacing w:after="0" w:line="240" w:lineRule="auto"/>
              <w:jc w:val="center"/>
              <w:rPr>
                <w:rFonts w:ascii="Times New Roman" w:hAnsi="Times New Roman"/>
                <w:b/>
                <w:i/>
                <w:sz w:val="24"/>
                <w:szCs w:val="24"/>
              </w:rPr>
            </w:pPr>
            <w:r w:rsidRPr="00900FFA">
              <w:rPr>
                <w:rFonts w:ascii="Times New Roman" w:hAnsi="Times New Roman"/>
                <w:b/>
                <w:sz w:val="24"/>
                <w:szCs w:val="24"/>
              </w:rPr>
              <w:t>Знать</w:t>
            </w:r>
          </w:p>
        </w:tc>
        <w:tc>
          <w:tcPr>
            <w:tcW w:w="2253" w:type="dxa"/>
            <w:tcBorders>
              <w:top w:val="single" w:sz="4" w:space="0" w:color="auto"/>
              <w:left w:val="single" w:sz="4" w:space="0" w:color="auto"/>
              <w:bottom w:val="single" w:sz="4" w:space="0" w:color="auto"/>
              <w:right w:val="single" w:sz="4" w:space="0" w:color="auto"/>
            </w:tcBorders>
          </w:tcPr>
          <w:p w:rsidR="000424FB" w:rsidRPr="004857E9" w:rsidRDefault="000424FB" w:rsidP="00171B88">
            <w:pPr>
              <w:spacing w:after="0" w:line="240" w:lineRule="auto"/>
              <w:jc w:val="center"/>
              <w:rPr>
                <w:rFonts w:ascii="Times New Roman" w:hAnsi="Times New Roman"/>
                <w:b/>
                <w:i/>
                <w:sz w:val="24"/>
                <w:szCs w:val="24"/>
              </w:rPr>
            </w:pPr>
            <w:r w:rsidRPr="004857E9">
              <w:rPr>
                <w:rFonts w:ascii="Times New Roman" w:hAnsi="Times New Roman"/>
                <w:b/>
                <w:sz w:val="24"/>
                <w:szCs w:val="24"/>
              </w:rPr>
              <w:t xml:space="preserve">Владеть навыками </w:t>
            </w:r>
          </w:p>
        </w:tc>
      </w:tr>
      <w:tr w:rsidR="000424FB" w:rsidRPr="00900FFA" w:rsidTr="000424FB">
        <w:tc>
          <w:tcPr>
            <w:tcW w:w="1207" w:type="dxa"/>
            <w:tcBorders>
              <w:top w:val="single" w:sz="4" w:space="0" w:color="auto"/>
              <w:left w:val="single" w:sz="4" w:space="0" w:color="auto"/>
              <w:right w:val="single" w:sz="4" w:space="0" w:color="auto"/>
            </w:tcBorders>
            <w:vAlign w:val="center"/>
          </w:tcPr>
          <w:p w:rsidR="000424FB" w:rsidRDefault="000424FB" w:rsidP="00171B88">
            <w:pPr>
              <w:spacing w:after="0" w:line="240" w:lineRule="auto"/>
              <w:jc w:val="center"/>
              <w:rPr>
                <w:rFonts w:ascii="Times New Roman" w:hAnsi="Times New Roman"/>
              </w:rPr>
            </w:pPr>
            <w:r>
              <w:rPr>
                <w:rFonts w:ascii="Times New Roman" w:hAnsi="Times New Roman"/>
              </w:rPr>
              <w:t>ОК 02</w:t>
            </w:r>
          </w:p>
        </w:tc>
        <w:tc>
          <w:tcPr>
            <w:tcW w:w="4424" w:type="dxa"/>
            <w:tcBorders>
              <w:top w:val="single" w:sz="4" w:space="0" w:color="auto"/>
              <w:left w:val="single" w:sz="4" w:space="0" w:color="auto"/>
              <w:right w:val="single" w:sz="4" w:space="0" w:color="auto"/>
            </w:tcBorders>
            <w:hideMark/>
          </w:tcPr>
          <w:p w:rsidR="000424FB" w:rsidRDefault="000424FB" w:rsidP="00171B88">
            <w:pPr>
              <w:spacing w:after="0" w:line="240" w:lineRule="auto"/>
              <w:rPr>
                <w:rFonts w:ascii="Times New Roman" w:hAnsi="Times New Roman"/>
                <w:b/>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rsidR="000424FB" w:rsidRDefault="000424FB" w:rsidP="00171B88">
            <w:pPr>
              <w:spacing w:after="0" w:line="240" w:lineRule="auto"/>
              <w:rPr>
                <w:rFonts w:ascii="Times New Roman" w:hAnsi="Times New Roman"/>
                <w:b/>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0424FB" w:rsidRDefault="000424FB" w:rsidP="00171B88">
            <w:pPr>
              <w:spacing w:after="0" w:line="240" w:lineRule="auto"/>
              <w:rPr>
                <w:rFonts w:ascii="Times New Roman" w:hAnsi="Times New Roman"/>
              </w:rPr>
            </w:pPr>
            <w:r>
              <w:rPr>
                <w:rFonts w:ascii="Times New Roman" w:hAnsi="Times New Roman"/>
              </w:rPr>
              <w:t>оценивать практическую значимость результатов поиска</w:t>
            </w:r>
          </w:p>
          <w:p w:rsidR="000424FB" w:rsidRDefault="000424FB" w:rsidP="00171B88">
            <w:pPr>
              <w:spacing w:after="0" w:line="240" w:lineRule="auto"/>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p w:rsidR="000424FB" w:rsidRDefault="000424FB" w:rsidP="00171B88">
            <w:pPr>
              <w:spacing w:after="0" w:line="240" w:lineRule="auto"/>
              <w:rPr>
                <w:rFonts w:ascii="Times New Roman" w:hAnsi="Times New Roman"/>
                <w:b/>
              </w:rPr>
            </w:pPr>
            <w:r>
              <w:rPr>
                <w:rFonts w:ascii="Times New Roman" w:hAnsi="Times New Roman"/>
              </w:rPr>
              <w:t>использовать современное программное обеспечение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t>использовать различные цифровые средства для решения профессиональных задач</w:t>
            </w:r>
          </w:p>
        </w:tc>
        <w:tc>
          <w:tcPr>
            <w:tcW w:w="3215"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b/>
              </w:rPr>
            </w:pPr>
            <w:r>
              <w:rPr>
                <w:rFonts w:ascii="Times New Roman" w:hAnsi="Times New Roman"/>
              </w:rPr>
              <w:t>номенклатуру информационных источников, применяемых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t>приемы структурирования информации</w:t>
            </w:r>
          </w:p>
          <w:p w:rsidR="000424FB" w:rsidRDefault="000424FB" w:rsidP="00171B88">
            <w:pPr>
              <w:spacing w:after="0" w:line="240" w:lineRule="auto"/>
              <w:rPr>
                <w:rFonts w:ascii="Times New Roman" w:hAnsi="Times New Roman"/>
              </w:rPr>
            </w:pPr>
            <w:r>
              <w:rPr>
                <w:rFonts w:ascii="Times New Roman" w:hAnsi="Times New Roman"/>
              </w:rPr>
              <w:t>формат оформления результатов поиска информации</w:t>
            </w:r>
          </w:p>
          <w:p w:rsidR="000424FB" w:rsidRDefault="000424FB" w:rsidP="00171B88">
            <w:pPr>
              <w:spacing w:after="0" w:line="240" w:lineRule="auto"/>
              <w:rPr>
                <w:rFonts w:ascii="Times New Roman" w:hAnsi="Times New Roman"/>
                <w:b/>
              </w:rPr>
            </w:pPr>
            <w:r>
              <w:rPr>
                <w:rFonts w:ascii="Times New Roman" w:hAnsi="Times New Roman"/>
              </w:rPr>
              <w:t xml:space="preserve">современные средства и устройства информатизации, порядок их применения и </w:t>
            </w:r>
          </w:p>
          <w:p w:rsidR="000424FB" w:rsidRDefault="000424FB" w:rsidP="00171B88">
            <w:pPr>
              <w:spacing w:after="0" w:line="240" w:lineRule="auto"/>
              <w:rPr>
                <w:rFonts w:ascii="Times New Roman" w:hAnsi="Times New Roman"/>
                <w:b/>
              </w:rPr>
            </w:pPr>
            <w:r>
              <w:rPr>
                <w:rFonts w:ascii="Times New Roman" w:hAnsi="Times New Roman"/>
              </w:rPr>
              <w:t>программное обеспечение в профессиональной деятельности, в том числе цифровые средства</w:t>
            </w:r>
          </w:p>
        </w:tc>
        <w:tc>
          <w:tcPr>
            <w:tcW w:w="2253"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Cs/>
                <w:i/>
                <w:sz w:val="24"/>
                <w:szCs w:val="24"/>
              </w:rPr>
            </w:pPr>
            <w:r w:rsidRPr="00900FFA">
              <w:rPr>
                <w:rFonts w:ascii="Times New Roman" w:hAnsi="Times New Roman"/>
                <w:bCs/>
                <w:i/>
                <w:sz w:val="24"/>
                <w:szCs w:val="24"/>
              </w:rPr>
              <w:t>-</w:t>
            </w:r>
          </w:p>
        </w:tc>
      </w:tr>
      <w:tr w:rsidR="000424FB" w:rsidRPr="00900FFA" w:rsidTr="000424FB">
        <w:tc>
          <w:tcPr>
            <w:tcW w:w="1207" w:type="dxa"/>
            <w:tcBorders>
              <w:left w:val="single" w:sz="4" w:space="0" w:color="auto"/>
              <w:bottom w:val="single" w:sz="4" w:space="0" w:color="auto"/>
              <w:right w:val="single" w:sz="4" w:space="0" w:color="auto"/>
            </w:tcBorders>
            <w:vAlign w:val="center"/>
          </w:tcPr>
          <w:p w:rsidR="000424FB" w:rsidRPr="00F2486B" w:rsidRDefault="000424FB" w:rsidP="00171B88">
            <w:pPr>
              <w:suppressAutoHyphens/>
              <w:spacing w:after="0" w:line="240" w:lineRule="auto"/>
              <w:jc w:val="center"/>
              <w:rPr>
                <w:rFonts w:ascii="Times New Roman" w:hAnsi="Times New Roman"/>
                <w:i/>
                <w:sz w:val="24"/>
                <w:szCs w:val="24"/>
              </w:rPr>
            </w:pPr>
            <w:r w:rsidRPr="00F2486B">
              <w:rPr>
                <w:rFonts w:ascii="Times New Roman" w:hAnsi="Times New Roman"/>
                <w:i/>
                <w:sz w:val="24"/>
                <w:szCs w:val="24"/>
              </w:rPr>
              <w:t>ПК 2.1</w:t>
            </w:r>
          </w:p>
        </w:tc>
        <w:tc>
          <w:tcPr>
            <w:tcW w:w="4424" w:type="dxa"/>
            <w:tcBorders>
              <w:left w:val="single" w:sz="4" w:space="0" w:color="auto"/>
              <w:bottom w:val="single" w:sz="4" w:space="0" w:color="auto"/>
              <w:right w:val="single" w:sz="4" w:space="0" w:color="auto"/>
            </w:tcBorders>
            <w:vAlign w:val="center"/>
          </w:tcPr>
          <w:p w:rsidR="000424FB" w:rsidRPr="00081CD7" w:rsidRDefault="000424FB" w:rsidP="00171B88">
            <w:pPr>
              <w:spacing w:after="0" w:line="240" w:lineRule="auto"/>
              <w:rPr>
                <w:rFonts w:ascii="Times New Roman" w:hAnsi="Times New Roman"/>
              </w:rPr>
            </w:pPr>
            <w:r w:rsidRPr="00081CD7">
              <w:rPr>
                <w:rFonts w:ascii="Times New Roman" w:hAnsi="Times New Roman"/>
              </w:rPr>
              <w:t>использовать размерную типологию, расчеты и методы построения базовых конструкций различных видов одежды</w:t>
            </w:r>
          </w:p>
        </w:tc>
        <w:tc>
          <w:tcPr>
            <w:tcW w:w="3215"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081CD7" w:rsidRDefault="000424FB" w:rsidP="00171B88">
            <w:pPr>
              <w:spacing w:after="0" w:line="240" w:lineRule="auto"/>
              <w:rPr>
                <w:rFonts w:ascii="Times New Roman" w:hAnsi="Times New Roman"/>
              </w:rPr>
            </w:pPr>
            <w:r w:rsidRPr="00081CD7">
              <w:rPr>
                <w:rFonts w:ascii="Times New Roman" w:hAnsi="Times New Roman"/>
              </w:rPr>
              <w:t>принципы и методы построения чертежей базовых конструкций</w:t>
            </w:r>
          </w:p>
        </w:tc>
        <w:tc>
          <w:tcPr>
            <w:tcW w:w="2253" w:type="dxa"/>
            <w:tcBorders>
              <w:top w:val="single" w:sz="4" w:space="0" w:color="auto"/>
              <w:left w:val="single" w:sz="4" w:space="0" w:color="auto"/>
              <w:bottom w:val="single" w:sz="4" w:space="0" w:color="auto"/>
              <w:right w:val="single" w:sz="4" w:space="0" w:color="auto"/>
            </w:tcBorders>
            <w:vAlign w:val="center"/>
          </w:tcPr>
          <w:p w:rsidR="000424FB" w:rsidRPr="00081CD7" w:rsidRDefault="000424FB" w:rsidP="00171B88">
            <w:pPr>
              <w:spacing w:after="0" w:line="240" w:lineRule="auto"/>
              <w:rPr>
                <w:rFonts w:ascii="Times New Roman" w:hAnsi="Times New Roman"/>
              </w:rPr>
            </w:pPr>
            <w:r w:rsidRPr="00081CD7">
              <w:rPr>
                <w:rFonts w:ascii="Times New Roman" w:hAnsi="Times New Roman"/>
                <w:bCs/>
              </w:rPr>
              <w:t>разработки чертежей конструкций на типовые и индивидуальные фигуры в том числе с применением системы автоматизированного проектирования (САПР)</w:t>
            </w:r>
          </w:p>
        </w:tc>
      </w:tr>
    </w:tbl>
    <w:p w:rsidR="000424FB" w:rsidRDefault="000424FB" w:rsidP="00171B88">
      <w:pPr>
        <w:spacing w:after="0" w:line="240" w:lineRule="auto"/>
        <w:ind w:firstLine="709"/>
        <w:rPr>
          <w:rFonts w:ascii="Times New Roman" w:hAnsi="Times New Roman"/>
          <w:bCs/>
          <w:sz w:val="24"/>
          <w:szCs w:val="24"/>
        </w:rPr>
      </w:pPr>
    </w:p>
    <w:p w:rsidR="000424FB" w:rsidRDefault="000424FB" w:rsidP="00171B88">
      <w:pPr>
        <w:spacing w:after="0" w:line="240" w:lineRule="auto"/>
        <w:ind w:firstLine="709"/>
        <w:rPr>
          <w:rFonts w:ascii="Times New Roman" w:hAnsi="Times New Roman"/>
          <w:bCs/>
          <w:sz w:val="24"/>
          <w:szCs w:val="24"/>
        </w:rPr>
      </w:pPr>
    </w:p>
    <w:p w:rsidR="000424FB" w:rsidRDefault="000424FB" w:rsidP="000C352A">
      <w:pPr>
        <w:pStyle w:val="afffffffa"/>
        <w:numPr>
          <w:ilvl w:val="1"/>
          <w:numId w:val="58"/>
        </w:numPr>
        <w:spacing w:after="0" w:line="240" w:lineRule="auto"/>
        <w:ind w:left="786"/>
        <w:rPr>
          <w:rFonts w:ascii="Times New Roman" w:hAnsi="Times New Roman"/>
          <w:b/>
          <w:sz w:val="24"/>
          <w:szCs w:val="24"/>
        </w:rPr>
      </w:pPr>
      <w:r w:rsidRPr="00B9365F">
        <w:rPr>
          <w:rFonts w:ascii="Times New Roman" w:hAnsi="Times New Roman"/>
          <w:b/>
          <w:sz w:val="24"/>
          <w:szCs w:val="24"/>
        </w:rPr>
        <w:t>Обоснование часов вариативной части ОПОП-П</w:t>
      </w:r>
    </w:p>
    <w:p w:rsidR="000424FB" w:rsidRPr="00B9365F" w:rsidRDefault="000424FB" w:rsidP="00171B88">
      <w:pPr>
        <w:pStyle w:val="afffffffa"/>
        <w:spacing w:after="0" w:line="240" w:lineRule="auto"/>
        <w:rPr>
          <w:rFonts w:ascii="Times New Roman" w:hAnsi="Times New Roman"/>
          <w:b/>
          <w:sz w:val="24"/>
          <w:szCs w:val="24"/>
        </w:rPr>
      </w:pPr>
    </w:p>
    <w:tbl>
      <w:tblPr>
        <w:tblStyle w:val="affffffffff5"/>
        <w:tblW w:w="10417" w:type="dxa"/>
        <w:tblInd w:w="-601" w:type="dxa"/>
        <w:tblLook w:val="04A0" w:firstRow="1" w:lastRow="0" w:firstColumn="1" w:lastColumn="0" w:noHBand="0" w:noVBand="1"/>
      </w:tblPr>
      <w:tblGrid>
        <w:gridCol w:w="770"/>
        <w:gridCol w:w="5184"/>
        <w:gridCol w:w="1488"/>
        <w:gridCol w:w="2975"/>
      </w:tblGrid>
      <w:tr w:rsidR="000424FB" w:rsidTr="000424FB">
        <w:tc>
          <w:tcPr>
            <w:tcW w:w="770" w:type="dxa"/>
            <w:vAlign w:val="center"/>
          </w:tcPr>
          <w:p w:rsidR="000424FB" w:rsidRPr="002B4A0C" w:rsidRDefault="000424FB" w:rsidP="00171B88">
            <w:pPr>
              <w:pStyle w:val="afffffffa"/>
              <w:ind w:left="0"/>
              <w:jc w:val="center"/>
              <w:rPr>
                <w:rFonts w:ascii="Times New Roman" w:hAnsi="Times New Roman"/>
                <w:b/>
                <w:sz w:val="24"/>
                <w:szCs w:val="24"/>
              </w:rPr>
            </w:pPr>
            <w:r w:rsidRPr="002B4A0C">
              <w:rPr>
                <w:rFonts w:ascii="Times New Roman" w:hAnsi="Times New Roman"/>
                <w:b/>
                <w:sz w:val="24"/>
                <w:szCs w:val="24"/>
              </w:rPr>
              <w:t xml:space="preserve">№№ </w:t>
            </w:r>
            <w:r w:rsidRPr="002B4A0C">
              <w:rPr>
                <w:rFonts w:ascii="Times New Roman" w:hAnsi="Times New Roman"/>
                <w:b/>
                <w:sz w:val="24"/>
                <w:szCs w:val="24"/>
              </w:rPr>
              <w:lastRenderedPageBreak/>
              <w:t>п/п</w:t>
            </w:r>
          </w:p>
        </w:tc>
        <w:tc>
          <w:tcPr>
            <w:tcW w:w="5184" w:type="dxa"/>
            <w:vAlign w:val="center"/>
          </w:tcPr>
          <w:p w:rsidR="000424FB" w:rsidRPr="002B4A0C" w:rsidRDefault="000424FB" w:rsidP="00171B88">
            <w:pPr>
              <w:pStyle w:val="afffffffa"/>
              <w:ind w:left="0"/>
              <w:jc w:val="center"/>
              <w:rPr>
                <w:rFonts w:ascii="Times New Roman" w:hAnsi="Times New Roman"/>
                <w:b/>
                <w:sz w:val="24"/>
                <w:szCs w:val="24"/>
              </w:rPr>
            </w:pPr>
            <w:r w:rsidRPr="002B4A0C">
              <w:rPr>
                <w:rFonts w:ascii="Times New Roman" w:hAnsi="Times New Roman"/>
                <w:b/>
                <w:sz w:val="24"/>
                <w:szCs w:val="24"/>
              </w:rPr>
              <w:lastRenderedPageBreak/>
              <w:t>Дополнительные знания, умения</w:t>
            </w:r>
            <w:r w:rsidRPr="005A464D">
              <w:rPr>
                <w:rFonts w:ascii="Times New Roman" w:hAnsi="Times New Roman"/>
                <w:b/>
                <w:sz w:val="24"/>
                <w:szCs w:val="24"/>
              </w:rPr>
              <w:t>, навыки</w:t>
            </w:r>
            <w:r>
              <w:rPr>
                <w:rFonts w:ascii="Times New Roman" w:hAnsi="Times New Roman"/>
                <w:b/>
                <w:color w:val="0070C0"/>
                <w:sz w:val="24"/>
                <w:szCs w:val="24"/>
              </w:rPr>
              <w:t xml:space="preserve"> </w:t>
            </w:r>
            <w:r>
              <w:rPr>
                <w:rFonts w:ascii="Times New Roman" w:hAnsi="Times New Roman"/>
                <w:b/>
                <w:i/>
                <w:iCs/>
                <w:sz w:val="24"/>
                <w:szCs w:val="24"/>
              </w:rPr>
              <w:t xml:space="preserve"> </w:t>
            </w:r>
          </w:p>
        </w:tc>
        <w:tc>
          <w:tcPr>
            <w:tcW w:w="1488" w:type="dxa"/>
            <w:vAlign w:val="center"/>
          </w:tcPr>
          <w:p w:rsidR="000424FB" w:rsidRPr="002B4A0C" w:rsidRDefault="000424FB" w:rsidP="00171B88">
            <w:pPr>
              <w:pStyle w:val="afffffffa"/>
              <w:ind w:left="0"/>
              <w:jc w:val="center"/>
              <w:rPr>
                <w:rFonts w:ascii="Times New Roman" w:hAnsi="Times New Roman"/>
                <w:b/>
                <w:sz w:val="24"/>
                <w:szCs w:val="24"/>
              </w:rPr>
            </w:pPr>
            <w:r w:rsidRPr="002B4A0C">
              <w:rPr>
                <w:rFonts w:ascii="Times New Roman" w:hAnsi="Times New Roman"/>
                <w:b/>
                <w:sz w:val="24"/>
                <w:szCs w:val="24"/>
              </w:rPr>
              <w:t xml:space="preserve">Объем </w:t>
            </w:r>
            <w:r w:rsidRPr="002B4A0C">
              <w:rPr>
                <w:rFonts w:ascii="Times New Roman" w:hAnsi="Times New Roman"/>
                <w:b/>
                <w:sz w:val="24"/>
                <w:szCs w:val="24"/>
              </w:rPr>
              <w:lastRenderedPageBreak/>
              <w:t>часов</w:t>
            </w:r>
          </w:p>
        </w:tc>
        <w:tc>
          <w:tcPr>
            <w:tcW w:w="2975" w:type="dxa"/>
            <w:vAlign w:val="center"/>
          </w:tcPr>
          <w:p w:rsidR="000424FB" w:rsidRPr="002B4A0C" w:rsidRDefault="000424FB" w:rsidP="00171B88">
            <w:pPr>
              <w:pStyle w:val="afffffffa"/>
              <w:ind w:left="0"/>
              <w:jc w:val="center"/>
              <w:rPr>
                <w:rFonts w:ascii="Times New Roman" w:hAnsi="Times New Roman"/>
                <w:b/>
                <w:sz w:val="24"/>
                <w:szCs w:val="24"/>
              </w:rPr>
            </w:pPr>
            <w:r w:rsidRPr="002B4A0C">
              <w:rPr>
                <w:rFonts w:ascii="Times New Roman" w:hAnsi="Times New Roman"/>
                <w:b/>
                <w:sz w:val="24"/>
                <w:szCs w:val="24"/>
              </w:rPr>
              <w:lastRenderedPageBreak/>
              <w:t xml:space="preserve">Обоснование включения </w:t>
            </w:r>
            <w:r w:rsidRPr="002B4A0C">
              <w:rPr>
                <w:rFonts w:ascii="Times New Roman" w:hAnsi="Times New Roman"/>
                <w:b/>
                <w:sz w:val="24"/>
                <w:szCs w:val="24"/>
              </w:rPr>
              <w:lastRenderedPageBreak/>
              <w:t>в рабочую программу</w:t>
            </w:r>
          </w:p>
        </w:tc>
      </w:tr>
      <w:tr w:rsidR="000424FB" w:rsidTr="000424FB">
        <w:tc>
          <w:tcPr>
            <w:tcW w:w="770" w:type="dxa"/>
            <w:vAlign w:val="center"/>
          </w:tcPr>
          <w:p w:rsidR="000424FB" w:rsidRDefault="000424FB" w:rsidP="00171B88">
            <w:pPr>
              <w:pStyle w:val="afffffffa"/>
              <w:ind w:left="0"/>
              <w:jc w:val="center"/>
              <w:rPr>
                <w:rFonts w:ascii="Times New Roman" w:hAnsi="Times New Roman"/>
                <w:bCs/>
                <w:sz w:val="24"/>
                <w:szCs w:val="24"/>
              </w:rPr>
            </w:pPr>
            <w:r>
              <w:rPr>
                <w:rFonts w:ascii="Times New Roman" w:hAnsi="Times New Roman"/>
                <w:bCs/>
                <w:sz w:val="24"/>
                <w:szCs w:val="24"/>
              </w:rPr>
              <w:lastRenderedPageBreak/>
              <w:t>1</w:t>
            </w:r>
          </w:p>
        </w:tc>
        <w:tc>
          <w:tcPr>
            <w:tcW w:w="5184" w:type="dxa"/>
            <w:vAlign w:val="center"/>
          </w:tcPr>
          <w:p w:rsidR="000424FB" w:rsidRDefault="000424FB" w:rsidP="00171B88">
            <w:pPr>
              <w:rPr>
                <w:rFonts w:ascii="Times New Roman" w:hAnsi="Times New Roman"/>
                <w:bCs/>
              </w:rPr>
            </w:pPr>
            <w:r>
              <w:rPr>
                <w:rFonts w:ascii="Times New Roman" w:hAnsi="Times New Roman"/>
                <w:bCs/>
              </w:rPr>
              <w:t>Знания:</w:t>
            </w:r>
          </w:p>
          <w:p w:rsidR="000424FB" w:rsidRDefault="000424FB" w:rsidP="00171B88">
            <w:pPr>
              <w:rPr>
                <w:rFonts w:ascii="Times New Roman" w:hAnsi="Times New Roman"/>
              </w:rPr>
            </w:pPr>
            <w:r w:rsidRPr="00081CD7">
              <w:rPr>
                <w:rFonts w:ascii="Times New Roman" w:hAnsi="Times New Roman"/>
              </w:rPr>
              <w:t>принципы и методы построения чертежей базовых конструкций</w:t>
            </w:r>
          </w:p>
          <w:p w:rsidR="000424FB" w:rsidRDefault="000424FB" w:rsidP="00171B88">
            <w:pPr>
              <w:rPr>
                <w:rFonts w:ascii="Times New Roman" w:hAnsi="Times New Roman"/>
              </w:rPr>
            </w:pPr>
            <w:r>
              <w:rPr>
                <w:rFonts w:ascii="Times New Roman" w:hAnsi="Times New Roman"/>
              </w:rPr>
              <w:t>Умения:</w:t>
            </w:r>
          </w:p>
          <w:p w:rsidR="000424FB" w:rsidRDefault="000424FB" w:rsidP="00171B88">
            <w:pPr>
              <w:rPr>
                <w:rFonts w:ascii="Times New Roman" w:hAnsi="Times New Roman"/>
              </w:rPr>
            </w:pPr>
            <w:r w:rsidRPr="00081CD7">
              <w:rPr>
                <w:rFonts w:ascii="Times New Roman" w:hAnsi="Times New Roman"/>
              </w:rPr>
              <w:t>использовать размерную типологию, расчеты и методы построения базовых конструкций различных видов одежды</w:t>
            </w:r>
          </w:p>
          <w:p w:rsidR="000424FB" w:rsidRDefault="000424FB" w:rsidP="00171B88">
            <w:pPr>
              <w:rPr>
                <w:rFonts w:ascii="Times New Roman" w:hAnsi="Times New Roman"/>
                <w:bCs/>
              </w:rPr>
            </w:pPr>
            <w:r>
              <w:rPr>
                <w:rFonts w:ascii="Times New Roman" w:hAnsi="Times New Roman"/>
              </w:rPr>
              <w:t>Навыки:</w:t>
            </w:r>
          </w:p>
          <w:p w:rsidR="000424FB" w:rsidRPr="00081CD7" w:rsidRDefault="000424FB" w:rsidP="00171B88">
            <w:pPr>
              <w:rPr>
                <w:rFonts w:ascii="Times New Roman" w:hAnsi="Times New Roman"/>
              </w:rPr>
            </w:pPr>
            <w:r>
              <w:rPr>
                <w:rFonts w:ascii="Times New Roman" w:hAnsi="Times New Roman"/>
                <w:bCs/>
              </w:rPr>
              <w:t>р</w:t>
            </w:r>
            <w:r w:rsidRPr="00081CD7">
              <w:rPr>
                <w:rFonts w:ascii="Times New Roman" w:hAnsi="Times New Roman"/>
                <w:bCs/>
              </w:rPr>
              <w:t>азработки чертежей конструкций на типовые и индивидуальные фигуры в том числе с применением системы автоматизированного проектирования (САПР)</w:t>
            </w:r>
          </w:p>
        </w:tc>
        <w:tc>
          <w:tcPr>
            <w:tcW w:w="1488" w:type="dxa"/>
            <w:vAlign w:val="center"/>
          </w:tcPr>
          <w:p w:rsidR="000424FB" w:rsidRDefault="000424FB" w:rsidP="00171B88">
            <w:pPr>
              <w:pStyle w:val="afffffffa"/>
              <w:ind w:left="0"/>
              <w:jc w:val="center"/>
              <w:rPr>
                <w:rFonts w:ascii="Times New Roman" w:hAnsi="Times New Roman"/>
                <w:bCs/>
                <w:sz w:val="24"/>
                <w:szCs w:val="24"/>
              </w:rPr>
            </w:pPr>
            <w:r>
              <w:rPr>
                <w:rFonts w:ascii="Times New Roman" w:hAnsi="Times New Roman"/>
                <w:bCs/>
                <w:sz w:val="24"/>
                <w:szCs w:val="24"/>
              </w:rPr>
              <w:t>63</w:t>
            </w:r>
          </w:p>
        </w:tc>
        <w:tc>
          <w:tcPr>
            <w:tcW w:w="2975" w:type="dxa"/>
          </w:tcPr>
          <w:p w:rsidR="000424FB" w:rsidRDefault="000424FB" w:rsidP="00171B88">
            <w:pPr>
              <w:pStyle w:val="afffffffa"/>
              <w:ind w:left="0"/>
              <w:rPr>
                <w:rFonts w:ascii="Times New Roman" w:hAnsi="Times New Roman"/>
                <w:bCs/>
                <w:sz w:val="24"/>
                <w:szCs w:val="24"/>
              </w:rPr>
            </w:pPr>
            <w:r>
              <w:rPr>
                <w:rFonts w:ascii="Times New Roman" w:hAnsi="Times New Roman"/>
                <w:bCs/>
                <w:sz w:val="24"/>
                <w:szCs w:val="24"/>
              </w:rPr>
              <w:t>По запросу работодателя ООО «ИСТОК_ПРОМ»</w:t>
            </w:r>
          </w:p>
        </w:tc>
      </w:tr>
    </w:tbl>
    <w:p w:rsidR="000424FB" w:rsidRPr="00711ECC" w:rsidRDefault="000424FB" w:rsidP="00171B88">
      <w:pPr>
        <w:spacing w:after="0" w:line="240" w:lineRule="auto"/>
        <w:ind w:firstLine="709"/>
        <w:rPr>
          <w:rFonts w:ascii="Times New Roman" w:hAnsi="Times New Roman"/>
          <w:sz w:val="12"/>
          <w:szCs w:val="12"/>
        </w:rPr>
      </w:pPr>
    </w:p>
    <w:p w:rsidR="000424FB" w:rsidRDefault="000424FB" w:rsidP="00171B88">
      <w:pPr>
        <w:spacing w:after="0" w:line="240" w:lineRule="auto"/>
        <w:rPr>
          <w:rFonts w:ascii="Times New Roman" w:hAnsi="Times New Roman"/>
        </w:rPr>
      </w:pPr>
    </w:p>
    <w:p w:rsidR="000424FB" w:rsidRPr="00B115E3" w:rsidRDefault="000424FB" w:rsidP="00171B88">
      <w:pPr>
        <w:spacing w:after="0" w:line="240" w:lineRule="auto"/>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0424FB" w:rsidRPr="00E11160" w:rsidRDefault="000424FB" w:rsidP="00171B88">
      <w:pPr>
        <w:spacing w:after="0" w:line="240" w:lineRule="auto"/>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p>
    <w:tbl>
      <w:tblPr>
        <w:tblW w:w="5385" w:type="pct"/>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663"/>
        <w:gridCol w:w="1624"/>
        <w:gridCol w:w="2326"/>
      </w:tblGrid>
      <w:tr w:rsidR="000424FB" w:rsidRPr="00257255" w:rsidTr="000424FB">
        <w:trPr>
          <w:trHeight w:val="23"/>
        </w:trPr>
        <w:tc>
          <w:tcPr>
            <w:tcW w:w="3139" w:type="pct"/>
            <w:vAlign w:val="center"/>
          </w:tcPr>
          <w:p w:rsidR="000424FB" w:rsidRPr="00257255" w:rsidRDefault="000424FB" w:rsidP="00171B88">
            <w:pPr>
              <w:spacing w:after="0" w:line="240" w:lineRule="auto"/>
              <w:jc w:val="center"/>
              <w:rPr>
                <w:rFonts w:ascii="Times New Roman" w:hAnsi="Times New Roman"/>
                <w:b/>
                <w:sz w:val="24"/>
              </w:rPr>
            </w:pPr>
            <w:r w:rsidRPr="00257255">
              <w:rPr>
                <w:rFonts w:ascii="Times New Roman" w:hAnsi="Times New Roman"/>
                <w:b/>
                <w:sz w:val="24"/>
              </w:rPr>
              <w:t xml:space="preserve">Наименование составных частей </w:t>
            </w:r>
            <w:r>
              <w:rPr>
                <w:rFonts w:ascii="Times New Roman" w:hAnsi="Times New Roman"/>
                <w:b/>
                <w:sz w:val="24"/>
              </w:rPr>
              <w:t>дисциплины</w:t>
            </w:r>
          </w:p>
        </w:tc>
        <w:tc>
          <w:tcPr>
            <w:tcW w:w="765" w:type="pct"/>
            <w:vAlign w:val="center"/>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iCs/>
                <w:sz w:val="24"/>
              </w:rPr>
              <w:t>Объем в часах</w:t>
            </w:r>
          </w:p>
        </w:tc>
        <w:tc>
          <w:tcPr>
            <w:tcW w:w="1096" w:type="pct"/>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sz w:val="24"/>
              </w:rPr>
              <w:t>В т.ч. в форме практ</w:t>
            </w:r>
            <w:r>
              <w:rPr>
                <w:rFonts w:ascii="Times New Roman" w:hAnsi="Times New Roman"/>
                <w:b/>
                <w:sz w:val="24"/>
              </w:rPr>
              <w:t>.</w:t>
            </w:r>
            <w:r w:rsidRPr="00257255">
              <w:rPr>
                <w:rFonts w:ascii="Times New Roman" w:hAnsi="Times New Roman"/>
                <w:b/>
                <w:sz w:val="24"/>
              </w:rPr>
              <w:t xml:space="preserve"> подготовки</w:t>
            </w:r>
          </w:p>
        </w:tc>
      </w:tr>
      <w:tr w:rsidR="000424FB" w:rsidRPr="00257255" w:rsidTr="000424FB">
        <w:trPr>
          <w:trHeight w:val="23"/>
        </w:trPr>
        <w:tc>
          <w:tcPr>
            <w:tcW w:w="3139" w:type="pct"/>
            <w:vAlign w:val="center"/>
          </w:tcPr>
          <w:p w:rsidR="000424FB" w:rsidRPr="00257255" w:rsidRDefault="000424FB" w:rsidP="00171B88">
            <w:pPr>
              <w:spacing w:after="0" w:line="240" w:lineRule="auto"/>
              <w:jc w:val="both"/>
              <w:rPr>
                <w:rFonts w:ascii="Times New Roman" w:hAnsi="Times New Roman"/>
                <w:bCs/>
                <w:sz w:val="24"/>
                <w:szCs w:val="24"/>
              </w:rPr>
            </w:pPr>
            <w:r>
              <w:rPr>
                <w:rFonts w:ascii="Times New Roman" w:hAnsi="Times New Roman"/>
                <w:bCs/>
                <w:sz w:val="24"/>
                <w:szCs w:val="24"/>
              </w:rPr>
              <w:t xml:space="preserve">Учебные </w:t>
            </w:r>
            <w:r w:rsidRPr="00257255">
              <w:rPr>
                <w:rFonts w:ascii="Times New Roman" w:hAnsi="Times New Roman"/>
                <w:bCs/>
                <w:sz w:val="24"/>
                <w:szCs w:val="24"/>
              </w:rPr>
              <w:t>занятия</w:t>
            </w:r>
          </w:p>
        </w:tc>
        <w:tc>
          <w:tcPr>
            <w:tcW w:w="765"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61</w:t>
            </w:r>
          </w:p>
        </w:tc>
        <w:tc>
          <w:tcPr>
            <w:tcW w:w="1096"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52</w:t>
            </w:r>
          </w:p>
        </w:tc>
      </w:tr>
      <w:tr w:rsidR="000424FB" w:rsidRPr="00257255" w:rsidTr="000424FB">
        <w:trPr>
          <w:trHeight w:val="23"/>
        </w:trPr>
        <w:tc>
          <w:tcPr>
            <w:tcW w:w="3139" w:type="pct"/>
            <w:vAlign w:val="center"/>
          </w:tcPr>
          <w:p w:rsidR="000424FB" w:rsidRPr="00711ECC" w:rsidRDefault="000424FB" w:rsidP="00171B88">
            <w:pPr>
              <w:spacing w:after="0" w:line="240" w:lineRule="auto"/>
              <w:jc w:val="both"/>
              <w:rPr>
                <w:rFonts w:ascii="Times New Roman" w:hAnsi="Times New Roman"/>
                <w:bCs/>
                <w:i/>
                <w:iCs/>
                <w:sz w:val="24"/>
                <w:szCs w:val="24"/>
              </w:rPr>
            </w:pPr>
            <w:r w:rsidRPr="00711ECC">
              <w:rPr>
                <w:rFonts w:ascii="Times New Roman" w:hAnsi="Times New Roman"/>
                <w:bCs/>
                <w:i/>
                <w:iCs/>
                <w:sz w:val="24"/>
                <w:szCs w:val="24"/>
              </w:rPr>
              <w:t>Курсовая работа (проект)</w:t>
            </w:r>
          </w:p>
        </w:tc>
        <w:tc>
          <w:tcPr>
            <w:tcW w:w="765" w:type="pct"/>
            <w:vAlign w:val="center"/>
          </w:tcPr>
          <w:p w:rsidR="000424FB" w:rsidRPr="00257255" w:rsidRDefault="000424FB" w:rsidP="00171B88">
            <w:pPr>
              <w:spacing w:after="0" w:line="240" w:lineRule="auto"/>
              <w:jc w:val="center"/>
              <w:rPr>
                <w:rFonts w:ascii="Times New Roman" w:hAnsi="Times New Roman"/>
                <w:bCs/>
                <w:sz w:val="24"/>
                <w:szCs w:val="24"/>
              </w:rPr>
            </w:pPr>
          </w:p>
        </w:tc>
        <w:tc>
          <w:tcPr>
            <w:tcW w:w="1096"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139"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Самостоятельная работа</w:t>
            </w:r>
          </w:p>
        </w:tc>
        <w:tc>
          <w:tcPr>
            <w:tcW w:w="765" w:type="pct"/>
            <w:vAlign w:val="center"/>
          </w:tcPr>
          <w:p w:rsidR="000424FB" w:rsidRPr="00257255" w:rsidRDefault="000424FB" w:rsidP="00171B88">
            <w:pPr>
              <w:spacing w:after="0" w:line="240" w:lineRule="auto"/>
              <w:jc w:val="center"/>
              <w:rPr>
                <w:rFonts w:ascii="Times New Roman" w:hAnsi="Times New Roman"/>
                <w:bCs/>
                <w:sz w:val="24"/>
                <w:szCs w:val="24"/>
              </w:rPr>
            </w:pPr>
          </w:p>
        </w:tc>
        <w:tc>
          <w:tcPr>
            <w:tcW w:w="1096"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139"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 xml:space="preserve">Промежуточная аттестация </w:t>
            </w:r>
            <w:r>
              <w:rPr>
                <w:rFonts w:ascii="Times New Roman" w:hAnsi="Times New Roman"/>
                <w:bCs/>
                <w:sz w:val="24"/>
                <w:szCs w:val="24"/>
              </w:rPr>
              <w:t xml:space="preserve">в </w:t>
            </w:r>
            <w:r w:rsidRPr="00EC09F6">
              <w:rPr>
                <w:rFonts w:ascii="Times New Roman" w:hAnsi="Times New Roman"/>
                <w:bCs/>
                <w:i/>
                <w:iCs/>
                <w:sz w:val="24"/>
                <w:szCs w:val="24"/>
              </w:rPr>
              <w:t>форме</w:t>
            </w:r>
            <w:r>
              <w:rPr>
                <w:rFonts w:ascii="Times New Roman" w:hAnsi="Times New Roman"/>
                <w:bCs/>
                <w:i/>
                <w:iCs/>
                <w:sz w:val="24"/>
                <w:szCs w:val="24"/>
              </w:rPr>
              <w:t xml:space="preserve"> диф. зачета</w:t>
            </w:r>
          </w:p>
        </w:tc>
        <w:tc>
          <w:tcPr>
            <w:tcW w:w="765"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096"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139"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Всего</w:t>
            </w:r>
          </w:p>
        </w:tc>
        <w:tc>
          <w:tcPr>
            <w:tcW w:w="765" w:type="pct"/>
            <w:vAlign w:val="center"/>
          </w:tcPr>
          <w:p w:rsidR="000424FB" w:rsidRPr="00257255" w:rsidRDefault="000424FB" w:rsidP="00171B88">
            <w:pPr>
              <w:spacing w:after="0" w:line="240" w:lineRule="auto"/>
              <w:jc w:val="center"/>
              <w:rPr>
                <w:rFonts w:ascii="Times New Roman" w:hAnsi="Times New Roman"/>
                <w:b/>
                <w:sz w:val="24"/>
                <w:szCs w:val="24"/>
              </w:rPr>
            </w:pPr>
            <w:r>
              <w:rPr>
                <w:rFonts w:ascii="Times New Roman" w:hAnsi="Times New Roman"/>
                <w:b/>
                <w:sz w:val="24"/>
                <w:szCs w:val="24"/>
              </w:rPr>
              <w:t>63</w:t>
            </w:r>
          </w:p>
        </w:tc>
        <w:tc>
          <w:tcPr>
            <w:tcW w:w="1096" w:type="pct"/>
            <w:vAlign w:val="center"/>
          </w:tcPr>
          <w:p w:rsidR="000424FB" w:rsidRPr="00257255" w:rsidRDefault="000424FB" w:rsidP="00171B88">
            <w:pPr>
              <w:spacing w:after="0" w:line="240" w:lineRule="auto"/>
              <w:jc w:val="center"/>
              <w:rPr>
                <w:rFonts w:ascii="Times New Roman" w:hAnsi="Times New Roman"/>
                <w:b/>
                <w:sz w:val="24"/>
                <w:szCs w:val="24"/>
              </w:rPr>
            </w:pPr>
          </w:p>
        </w:tc>
      </w:tr>
    </w:tbl>
    <w:p w:rsidR="000424FB" w:rsidRDefault="000424FB" w:rsidP="00171B88">
      <w:pPr>
        <w:spacing w:after="0" w:line="240" w:lineRule="auto"/>
        <w:rPr>
          <w:rFonts w:ascii="Times New Roman" w:eastAsia="Segoe UI" w:hAnsi="Times New Roman"/>
          <w:b/>
          <w:bCs/>
          <w:sz w:val="24"/>
          <w:szCs w:val="24"/>
        </w:rPr>
      </w:pPr>
      <w:r>
        <w:rPr>
          <w:rFonts w:ascii="Times New Roman" w:hAnsi="Times New Roman"/>
        </w:rPr>
        <w:br w:type="page"/>
      </w:r>
    </w:p>
    <w:p w:rsidR="000424FB" w:rsidRDefault="000424FB" w:rsidP="00171B88">
      <w:pPr>
        <w:spacing w:after="0" w:line="240" w:lineRule="auto"/>
        <w:rPr>
          <w:rFonts w:ascii="Times New Roman" w:hAnsi="Times New Roman"/>
        </w:rPr>
        <w:sectPr w:rsidR="000424FB" w:rsidSect="000424FB">
          <w:headerReference w:type="even" r:id="rId88"/>
          <w:pgSz w:w="11906" w:h="16838"/>
          <w:pgMar w:top="1134" w:right="567" w:bottom="1134" w:left="1701" w:header="709" w:footer="709" w:gutter="0"/>
          <w:cols w:space="708"/>
          <w:docGrid w:linePitch="360"/>
        </w:sectPr>
      </w:pPr>
    </w:p>
    <w:p w:rsidR="000424FB" w:rsidRDefault="000424FB" w:rsidP="00171B88">
      <w:pPr>
        <w:spacing w:after="0" w:line="240" w:lineRule="auto"/>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602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9365"/>
        <w:gridCol w:w="1941"/>
        <w:gridCol w:w="1976"/>
        <w:gridCol w:w="1976"/>
      </w:tblGrid>
      <w:tr w:rsidR="000424FB" w:rsidRPr="00E55AE4" w:rsidTr="000424FB">
        <w:trPr>
          <w:gridAfter w:val="1"/>
          <w:wAfter w:w="555" w:type="pct"/>
          <w:trHeight w:val="20"/>
        </w:trPr>
        <w:tc>
          <w:tcPr>
            <w:tcW w:w="715" w:type="pct"/>
            <w:vAlign w:val="center"/>
          </w:tcPr>
          <w:p w:rsidR="000424FB" w:rsidRPr="00C63897" w:rsidRDefault="000424FB" w:rsidP="00171B88">
            <w:pPr>
              <w:spacing w:after="0" w:line="240" w:lineRule="auto"/>
              <w:jc w:val="center"/>
              <w:rPr>
                <w:rFonts w:ascii="Times New Roman" w:hAnsi="Times New Roman"/>
                <w:b/>
              </w:rPr>
            </w:pPr>
            <w:r>
              <w:rPr>
                <w:rFonts w:ascii="Times New Roman" w:hAnsi="Times New Roman"/>
                <w:b/>
                <w:bCs/>
              </w:rPr>
              <w:t>Наименование разделов и тем</w:t>
            </w:r>
          </w:p>
        </w:tc>
        <w:tc>
          <w:tcPr>
            <w:tcW w:w="2629" w:type="pct"/>
            <w:vAlign w:val="center"/>
          </w:tcPr>
          <w:p w:rsidR="000424FB" w:rsidRPr="00C63897" w:rsidRDefault="000424FB" w:rsidP="00171B88">
            <w:pPr>
              <w:suppressAutoHyphens/>
              <w:spacing w:after="0" w:line="240" w:lineRule="auto"/>
              <w:jc w:val="center"/>
              <w:rPr>
                <w:rFonts w:ascii="Times New Roman" w:hAnsi="Times New Roman"/>
                <w:b/>
              </w:rPr>
            </w:pPr>
            <w:r>
              <w:rPr>
                <w:rFonts w:ascii="Times New Roman" w:hAnsi="Times New Roman"/>
                <w:b/>
                <w:bCs/>
              </w:rPr>
              <w:t>С</w:t>
            </w:r>
            <w:r w:rsidRPr="00C63897">
              <w:rPr>
                <w:rFonts w:ascii="Times New Roman" w:hAnsi="Times New Roman"/>
                <w:b/>
                <w:bCs/>
              </w:rPr>
              <w:t>одержание учебного материала, практически</w:t>
            </w:r>
            <w:r>
              <w:rPr>
                <w:rFonts w:ascii="Times New Roman" w:hAnsi="Times New Roman"/>
                <w:b/>
                <w:bCs/>
              </w:rPr>
              <w:t>х</w:t>
            </w:r>
            <w:r w:rsidRPr="00C63897">
              <w:rPr>
                <w:rFonts w:ascii="Times New Roman" w:hAnsi="Times New Roman"/>
                <w:b/>
                <w:bCs/>
              </w:rPr>
              <w:t xml:space="preserve"> и лабораторны</w:t>
            </w:r>
            <w:r>
              <w:rPr>
                <w:rFonts w:ascii="Times New Roman" w:hAnsi="Times New Roman"/>
                <w:b/>
                <w:bCs/>
              </w:rPr>
              <w:t>х</w:t>
            </w:r>
            <w:r w:rsidRPr="00C63897">
              <w:rPr>
                <w:rFonts w:ascii="Times New Roman" w:hAnsi="Times New Roman"/>
                <w:b/>
                <w:bCs/>
              </w:rPr>
              <w:t xml:space="preserve"> заняти</w:t>
            </w:r>
            <w:r>
              <w:rPr>
                <w:rFonts w:ascii="Times New Roman" w:hAnsi="Times New Roman"/>
                <w:b/>
                <w:bCs/>
              </w:rPr>
              <w:t>й.</w:t>
            </w:r>
          </w:p>
        </w:tc>
        <w:tc>
          <w:tcPr>
            <w:tcW w:w="545" w:type="pct"/>
          </w:tcPr>
          <w:p w:rsidR="000424FB" w:rsidRDefault="000424FB" w:rsidP="00171B88">
            <w:pPr>
              <w:suppressAutoHyphens/>
              <w:spacing w:after="0" w:line="240" w:lineRule="auto"/>
              <w:jc w:val="center"/>
              <w:rPr>
                <w:rFonts w:ascii="Times New Roman" w:hAnsi="Times New Roman"/>
                <w:b/>
                <w:bCs/>
              </w:rPr>
            </w:pPr>
            <w:r w:rsidRPr="0092473B">
              <w:rPr>
                <w:rFonts w:ascii="Times New Roman" w:hAnsi="Times New Roman"/>
                <w:b/>
                <w:bCs/>
                <w:sz w:val="24"/>
                <w:szCs w:val="24"/>
              </w:rPr>
              <w:t xml:space="preserve">Объем, ак. ч. / </w:t>
            </w:r>
            <w:r w:rsidRPr="0092473B">
              <w:rPr>
                <w:rFonts w:ascii="Times New Roman" w:hAnsi="Times New Roman"/>
                <w:b/>
                <w:bCs/>
                <w:sz w:val="24"/>
                <w:szCs w:val="24"/>
              </w:rPr>
              <w:br/>
              <w:t xml:space="preserve">в том числе </w:t>
            </w:r>
            <w:r w:rsidRPr="0092473B">
              <w:rPr>
                <w:rFonts w:ascii="Times New Roman" w:hAnsi="Times New Roman"/>
                <w:b/>
                <w:bCs/>
                <w:sz w:val="24"/>
                <w:szCs w:val="24"/>
              </w:rPr>
              <w:br/>
              <w:t xml:space="preserve">в форме практической подготовки, </w:t>
            </w:r>
            <w:r>
              <w:rPr>
                <w:rFonts w:ascii="Times New Roman" w:hAnsi="Times New Roman"/>
                <w:b/>
                <w:bCs/>
                <w:sz w:val="24"/>
                <w:szCs w:val="24"/>
              </w:rPr>
              <w:br/>
            </w:r>
            <w:r w:rsidRPr="0092473B">
              <w:rPr>
                <w:rFonts w:ascii="Times New Roman" w:hAnsi="Times New Roman"/>
                <w:b/>
                <w:bCs/>
                <w:sz w:val="24"/>
                <w:szCs w:val="24"/>
              </w:rPr>
              <w:t>ак. ч.</w:t>
            </w:r>
          </w:p>
        </w:tc>
        <w:tc>
          <w:tcPr>
            <w:tcW w:w="555" w:type="pct"/>
            <w:vAlign w:val="center"/>
          </w:tcPr>
          <w:p w:rsidR="000424FB" w:rsidRDefault="000424FB" w:rsidP="00171B88">
            <w:pPr>
              <w:suppressAutoHyphens/>
              <w:spacing w:after="0" w:line="240" w:lineRule="auto"/>
              <w:jc w:val="center"/>
              <w:rPr>
                <w:rFonts w:ascii="Times New Roman" w:hAnsi="Times New Roman"/>
                <w:b/>
                <w:bCs/>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0424FB" w:rsidRPr="00E55AE4" w:rsidTr="000424FB">
        <w:trPr>
          <w:gridAfter w:val="1"/>
          <w:wAfter w:w="555" w:type="pct"/>
          <w:trHeight w:val="20"/>
        </w:trPr>
        <w:tc>
          <w:tcPr>
            <w:tcW w:w="715" w:type="pct"/>
            <w:vAlign w:val="center"/>
          </w:tcPr>
          <w:p w:rsidR="000424FB" w:rsidRPr="00E55AE4" w:rsidRDefault="000424FB" w:rsidP="00171B88">
            <w:pPr>
              <w:spacing w:after="0" w:line="240" w:lineRule="auto"/>
              <w:jc w:val="center"/>
              <w:rPr>
                <w:rFonts w:ascii="Times New Roman" w:hAnsi="Times New Roman"/>
                <w:b/>
                <w:bCs/>
                <w:i/>
                <w:iCs/>
                <w:sz w:val="24"/>
                <w:szCs w:val="24"/>
              </w:rPr>
            </w:pPr>
            <w:r w:rsidRPr="00E55AE4">
              <w:rPr>
                <w:rFonts w:ascii="Times New Roman" w:hAnsi="Times New Roman"/>
                <w:b/>
                <w:bCs/>
                <w:i/>
                <w:iCs/>
                <w:sz w:val="24"/>
                <w:szCs w:val="24"/>
              </w:rPr>
              <w:t>1</w:t>
            </w:r>
          </w:p>
        </w:tc>
        <w:tc>
          <w:tcPr>
            <w:tcW w:w="2629" w:type="pct"/>
          </w:tcPr>
          <w:p w:rsidR="000424FB" w:rsidRPr="00E55AE4" w:rsidRDefault="000424FB" w:rsidP="00171B88">
            <w:pPr>
              <w:spacing w:after="0" w:line="240" w:lineRule="auto"/>
              <w:jc w:val="center"/>
              <w:rPr>
                <w:rFonts w:ascii="Times New Roman" w:hAnsi="Times New Roman"/>
                <w:b/>
                <w:bCs/>
                <w:i/>
                <w:iCs/>
                <w:sz w:val="24"/>
                <w:szCs w:val="24"/>
              </w:rPr>
            </w:pPr>
            <w:r w:rsidRPr="00E55AE4">
              <w:rPr>
                <w:rFonts w:ascii="Times New Roman" w:hAnsi="Times New Roman"/>
                <w:b/>
                <w:bCs/>
                <w:i/>
                <w:iCs/>
                <w:sz w:val="24"/>
                <w:szCs w:val="24"/>
              </w:rPr>
              <w:t>2</w:t>
            </w:r>
          </w:p>
        </w:tc>
        <w:tc>
          <w:tcPr>
            <w:tcW w:w="545" w:type="pct"/>
          </w:tcPr>
          <w:p w:rsidR="000424FB" w:rsidRPr="00E55AE4" w:rsidRDefault="000424FB" w:rsidP="00171B88">
            <w:pPr>
              <w:spacing w:after="0" w:line="240" w:lineRule="auto"/>
              <w:jc w:val="center"/>
              <w:rPr>
                <w:rFonts w:ascii="Times New Roman" w:hAnsi="Times New Roman"/>
                <w:b/>
                <w:bCs/>
                <w:i/>
                <w:iCs/>
                <w:sz w:val="24"/>
                <w:szCs w:val="24"/>
              </w:rPr>
            </w:pPr>
            <w:r w:rsidRPr="00E55AE4">
              <w:rPr>
                <w:rFonts w:ascii="Times New Roman" w:hAnsi="Times New Roman"/>
                <w:b/>
                <w:bCs/>
                <w:i/>
                <w:iCs/>
                <w:sz w:val="24"/>
                <w:szCs w:val="24"/>
              </w:rPr>
              <w:t>3</w:t>
            </w:r>
          </w:p>
        </w:tc>
        <w:tc>
          <w:tcPr>
            <w:tcW w:w="555" w:type="pct"/>
            <w:vAlign w:val="center"/>
          </w:tcPr>
          <w:p w:rsidR="000424FB" w:rsidRPr="00A6574A" w:rsidRDefault="000424FB" w:rsidP="00171B88">
            <w:pPr>
              <w:spacing w:after="0" w:line="240" w:lineRule="auto"/>
              <w:ind w:left="-113" w:right="-107"/>
              <w:jc w:val="center"/>
              <w:rPr>
                <w:rFonts w:ascii="Times New Roman" w:hAnsi="Times New Roman"/>
                <w:b/>
                <w:bCs/>
                <w:i/>
                <w:iCs/>
                <w:sz w:val="24"/>
                <w:szCs w:val="24"/>
              </w:rPr>
            </w:pPr>
            <w:r w:rsidRPr="00A6574A">
              <w:rPr>
                <w:rFonts w:ascii="Times New Roman" w:hAnsi="Times New Roman"/>
                <w:b/>
                <w:bCs/>
                <w:i/>
                <w:iCs/>
                <w:sz w:val="24"/>
                <w:szCs w:val="24"/>
              </w:rPr>
              <w:t>4</w:t>
            </w:r>
          </w:p>
        </w:tc>
      </w:tr>
      <w:tr w:rsidR="000424FB" w:rsidRPr="00E55AE4" w:rsidTr="000424FB">
        <w:trPr>
          <w:gridAfter w:val="1"/>
          <w:wAfter w:w="555" w:type="pct"/>
          <w:trHeight w:val="20"/>
        </w:trPr>
        <w:tc>
          <w:tcPr>
            <w:tcW w:w="3344" w:type="pct"/>
            <w:gridSpan w:val="2"/>
            <w:vAlign w:val="center"/>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Раздел 1</w:t>
            </w:r>
            <w:r w:rsidRPr="00E55AE4">
              <w:rPr>
                <w:rFonts w:ascii="Times New Roman" w:hAnsi="Times New Roman"/>
                <w:i/>
                <w:sz w:val="24"/>
                <w:szCs w:val="24"/>
              </w:rPr>
              <w:t xml:space="preserve"> </w:t>
            </w:r>
            <w:r w:rsidRPr="00E55AE4">
              <w:rPr>
                <w:rFonts w:ascii="Times New Roman" w:hAnsi="Times New Roman"/>
                <w:b/>
                <w:sz w:val="24"/>
                <w:szCs w:val="24"/>
              </w:rPr>
              <w:t>Инженерная графика</w:t>
            </w:r>
          </w:p>
        </w:tc>
        <w:tc>
          <w:tcPr>
            <w:tcW w:w="545" w:type="pct"/>
          </w:tcPr>
          <w:p w:rsidR="000424FB" w:rsidRPr="00E55AE4" w:rsidRDefault="000424FB" w:rsidP="00171B88">
            <w:pPr>
              <w:spacing w:after="0" w:line="240" w:lineRule="auto"/>
              <w:jc w:val="center"/>
              <w:rPr>
                <w:rFonts w:ascii="Times New Roman" w:hAnsi="Times New Roman"/>
                <w:b/>
                <w:bCs/>
                <w:i/>
                <w:iCs/>
                <w:sz w:val="24"/>
                <w:szCs w:val="24"/>
              </w:rPr>
            </w:pPr>
          </w:p>
        </w:tc>
        <w:tc>
          <w:tcPr>
            <w:tcW w:w="555" w:type="pct"/>
            <w:vAlign w:val="center"/>
          </w:tcPr>
          <w:p w:rsidR="000424FB" w:rsidRPr="00E55AE4" w:rsidRDefault="000424FB" w:rsidP="00171B88">
            <w:pPr>
              <w:spacing w:after="0" w:line="240" w:lineRule="auto"/>
              <w:ind w:left="-113" w:right="-107"/>
              <w:jc w:val="center"/>
              <w:rPr>
                <w:rFonts w:ascii="Times New Roman" w:hAnsi="Times New Roman"/>
                <w:bCs/>
                <w:iCs/>
                <w:sz w:val="24"/>
                <w:szCs w:val="24"/>
              </w:rPr>
            </w:pPr>
          </w:p>
        </w:tc>
      </w:tr>
      <w:tr w:rsidR="000424FB" w:rsidRPr="00E55AE4" w:rsidTr="000424FB">
        <w:trPr>
          <w:gridAfter w:val="1"/>
          <w:wAfter w:w="555" w:type="pct"/>
          <w:trHeight w:val="20"/>
        </w:trPr>
        <w:tc>
          <w:tcPr>
            <w:tcW w:w="715" w:type="pct"/>
            <w:vMerge w:val="restart"/>
            <w:vAlign w:val="center"/>
          </w:tcPr>
          <w:p w:rsidR="000424FB" w:rsidRPr="00E55AE4" w:rsidRDefault="000424FB" w:rsidP="00171B88">
            <w:pPr>
              <w:pStyle w:val="affffffffff1"/>
              <w:jc w:val="center"/>
              <w:rPr>
                <w:rFonts w:ascii="Times New Roman" w:hAnsi="Times New Roman"/>
                <w:b/>
                <w:sz w:val="24"/>
                <w:szCs w:val="24"/>
              </w:rPr>
            </w:pPr>
            <w:r w:rsidRPr="00E55AE4">
              <w:rPr>
                <w:rFonts w:ascii="Times New Roman" w:hAnsi="Times New Roman"/>
                <w:b/>
                <w:sz w:val="24"/>
                <w:szCs w:val="24"/>
              </w:rPr>
              <w:t>Тема 1.1.</w:t>
            </w:r>
          </w:p>
          <w:p w:rsidR="000424FB" w:rsidRPr="00E55AE4" w:rsidRDefault="000424FB" w:rsidP="00171B88">
            <w:pPr>
              <w:spacing w:after="0" w:line="240" w:lineRule="auto"/>
              <w:ind w:right="119"/>
              <w:jc w:val="center"/>
              <w:rPr>
                <w:bCs/>
                <w:sz w:val="24"/>
                <w:szCs w:val="24"/>
              </w:rPr>
            </w:pPr>
            <w:r w:rsidRPr="00E55AE4">
              <w:rPr>
                <w:sz w:val="24"/>
                <w:szCs w:val="24"/>
              </w:rPr>
              <w:t xml:space="preserve">Основные требования к </w:t>
            </w:r>
            <w:r w:rsidRPr="00E55AE4">
              <w:rPr>
                <w:spacing w:val="-1"/>
                <w:sz w:val="24"/>
                <w:szCs w:val="24"/>
              </w:rPr>
              <w:t xml:space="preserve">графическому </w:t>
            </w:r>
            <w:r w:rsidRPr="00E55AE4">
              <w:rPr>
                <w:sz w:val="24"/>
                <w:szCs w:val="24"/>
              </w:rPr>
              <w:t>оформлению чертежей</w:t>
            </w:r>
          </w:p>
        </w:tc>
        <w:tc>
          <w:tcPr>
            <w:tcW w:w="2629" w:type="pct"/>
          </w:tcPr>
          <w:p w:rsidR="000424FB" w:rsidRPr="00E55AE4" w:rsidRDefault="000424FB" w:rsidP="00171B88">
            <w:pPr>
              <w:spacing w:after="0" w:line="240" w:lineRule="auto"/>
              <w:ind w:right="98"/>
              <w:jc w:val="both"/>
              <w:rPr>
                <w:b/>
                <w:bCs/>
                <w:i/>
                <w:sz w:val="24"/>
                <w:szCs w:val="24"/>
              </w:rPr>
            </w:pPr>
            <w:r w:rsidRPr="006E1DFB">
              <w:rPr>
                <w:sz w:val="24"/>
                <w:szCs w:val="24"/>
              </w:rPr>
              <w:t>Дидактические единицы, содержание</w:t>
            </w:r>
          </w:p>
        </w:tc>
        <w:tc>
          <w:tcPr>
            <w:tcW w:w="545" w:type="pct"/>
            <w:vAlign w:val="center"/>
          </w:tcPr>
          <w:p w:rsidR="000424FB" w:rsidRPr="00FF0589" w:rsidRDefault="000424FB" w:rsidP="00171B88">
            <w:pPr>
              <w:suppressAutoHyphens/>
              <w:spacing w:after="0" w:line="240" w:lineRule="auto"/>
              <w:jc w:val="center"/>
              <w:rPr>
                <w:rFonts w:ascii="Times New Roman" w:hAnsi="Times New Roman"/>
                <w:b/>
                <w:iCs/>
                <w:sz w:val="24"/>
                <w:szCs w:val="24"/>
                <w:highlight w:val="yellow"/>
              </w:rPr>
            </w:pPr>
            <w:r w:rsidRPr="00FF0589">
              <w:rPr>
                <w:rFonts w:ascii="Times New Roman" w:hAnsi="Times New Roman"/>
                <w:b/>
                <w:iCs/>
                <w:sz w:val="24"/>
                <w:szCs w:val="24"/>
                <w:highlight w:val="yellow"/>
              </w:rPr>
              <w:t>6/4</w:t>
            </w:r>
          </w:p>
        </w:tc>
        <w:tc>
          <w:tcPr>
            <w:tcW w:w="555" w:type="pct"/>
            <w:vMerge w:val="restart"/>
            <w:vAlign w:val="center"/>
          </w:tcPr>
          <w:p w:rsidR="000424FB" w:rsidRPr="00665EA4" w:rsidRDefault="000424FB" w:rsidP="00171B88">
            <w:pPr>
              <w:spacing w:after="0" w:line="240" w:lineRule="auto"/>
              <w:ind w:left="-113" w:right="-107"/>
              <w:jc w:val="center"/>
              <w:rPr>
                <w:rFonts w:ascii="Times New Roman" w:hAnsi="Times New Roman"/>
                <w:sz w:val="24"/>
                <w:szCs w:val="24"/>
              </w:rPr>
            </w:pPr>
            <w:r w:rsidRPr="00665EA4">
              <w:rPr>
                <w:rFonts w:ascii="Times New Roman" w:hAnsi="Times New Roman"/>
                <w:sz w:val="24"/>
                <w:szCs w:val="24"/>
              </w:rPr>
              <w:t>ПК 2.1</w:t>
            </w:r>
          </w:p>
        </w:tc>
      </w:tr>
      <w:tr w:rsidR="000424FB" w:rsidRPr="00E55AE4" w:rsidTr="000424FB">
        <w:trPr>
          <w:gridAfter w:val="1"/>
          <w:wAfter w:w="555" w:type="pct"/>
          <w:trHeight w:val="20"/>
        </w:trPr>
        <w:tc>
          <w:tcPr>
            <w:tcW w:w="715" w:type="pct"/>
            <w:vMerge/>
            <w:vAlign w:val="center"/>
          </w:tcPr>
          <w:p w:rsidR="000424FB" w:rsidRPr="00E55AE4" w:rsidRDefault="000424FB" w:rsidP="00171B88">
            <w:pPr>
              <w:pStyle w:val="affffffffff1"/>
              <w:jc w:val="center"/>
              <w:rPr>
                <w:rFonts w:ascii="Times New Roman" w:hAnsi="Times New Roman"/>
                <w:b/>
                <w:sz w:val="24"/>
                <w:szCs w:val="24"/>
              </w:rPr>
            </w:pPr>
          </w:p>
        </w:tc>
        <w:tc>
          <w:tcPr>
            <w:tcW w:w="2629" w:type="pct"/>
          </w:tcPr>
          <w:p w:rsidR="000424FB" w:rsidRPr="00E55AE4" w:rsidRDefault="000424FB" w:rsidP="00171B88">
            <w:pPr>
              <w:spacing w:after="0" w:line="240" w:lineRule="auto"/>
              <w:ind w:right="98"/>
              <w:jc w:val="both"/>
              <w:rPr>
                <w:b/>
                <w:bCs/>
                <w:i/>
                <w:sz w:val="24"/>
                <w:szCs w:val="24"/>
              </w:rPr>
            </w:pPr>
            <w:r w:rsidRPr="00E55AE4">
              <w:rPr>
                <w:sz w:val="24"/>
                <w:szCs w:val="24"/>
              </w:rPr>
              <w:t>Стандарты ЕСКД. Изображения на чертежах. Форматы масштабы, линии, шрифт чертежный. Виды конструкторских документов, их обозначение. Стадии разработки документации. Нанесение размеров на чертежах. Нанесение размеров на чертежах. Сборные и сопряженные поверхности. Базы для отсчета размеров. Методы простановки размеров.</w:t>
            </w:r>
          </w:p>
        </w:tc>
        <w:tc>
          <w:tcPr>
            <w:tcW w:w="545" w:type="pct"/>
            <w:vAlign w:val="center"/>
          </w:tcPr>
          <w:p w:rsidR="000424FB" w:rsidRPr="00665EA4" w:rsidRDefault="000424FB" w:rsidP="00171B88">
            <w:pPr>
              <w:suppressAutoHyphens/>
              <w:spacing w:after="0" w:line="240" w:lineRule="auto"/>
              <w:jc w:val="center"/>
              <w:rPr>
                <w:rFonts w:ascii="Times New Roman" w:hAnsi="Times New Roman"/>
                <w:b/>
                <w:iCs/>
                <w:sz w:val="24"/>
                <w:szCs w:val="24"/>
              </w:rPr>
            </w:pPr>
            <w:r>
              <w:rPr>
                <w:rFonts w:ascii="Times New Roman" w:hAnsi="Times New Roman"/>
                <w:b/>
                <w:iCs/>
                <w:sz w:val="24"/>
                <w:szCs w:val="24"/>
              </w:rPr>
              <w:t>6</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sz w:val="24"/>
                <w:szCs w:val="24"/>
              </w:rPr>
            </w:pPr>
          </w:p>
        </w:tc>
      </w:tr>
      <w:tr w:rsidR="000424FB" w:rsidRPr="00E55AE4" w:rsidTr="000424FB">
        <w:trPr>
          <w:gridAfter w:val="1"/>
          <w:wAfter w:w="555" w:type="pct"/>
          <w:trHeight w:val="163"/>
        </w:trPr>
        <w:tc>
          <w:tcPr>
            <w:tcW w:w="715" w:type="pct"/>
            <w:vMerge/>
            <w:vAlign w:val="center"/>
          </w:tcPr>
          <w:p w:rsidR="000424FB" w:rsidRPr="00E55AE4" w:rsidRDefault="000424FB" w:rsidP="00171B88">
            <w:pPr>
              <w:pStyle w:val="affffffffff1"/>
              <w:jc w:val="center"/>
              <w:rPr>
                <w:rFonts w:ascii="Times New Roman" w:hAnsi="Times New Roman"/>
                <w:bCs/>
                <w:i/>
                <w:sz w:val="24"/>
                <w:szCs w:val="24"/>
              </w:rPr>
            </w:pPr>
          </w:p>
        </w:tc>
        <w:tc>
          <w:tcPr>
            <w:tcW w:w="2629" w:type="pct"/>
          </w:tcPr>
          <w:p w:rsidR="000424FB" w:rsidRPr="00E55AE4" w:rsidRDefault="000424FB" w:rsidP="00171B88">
            <w:pPr>
              <w:spacing w:after="0" w:line="240" w:lineRule="auto"/>
              <w:jc w:val="both"/>
              <w:rPr>
                <w:rFonts w:ascii="Times New Roman" w:hAnsi="Times New Roman"/>
                <w:b/>
                <w:i/>
                <w:sz w:val="24"/>
                <w:szCs w:val="24"/>
              </w:rPr>
            </w:pPr>
            <w:r w:rsidRPr="00E55AE4">
              <w:rPr>
                <w:rFonts w:ascii="Times New Roman" w:hAnsi="Times New Roman"/>
                <w:b/>
                <w:bCs/>
                <w:sz w:val="24"/>
                <w:szCs w:val="24"/>
              </w:rPr>
              <w:t>В том числе лабораторных работ</w:t>
            </w:r>
          </w:p>
        </w:tc>
        <w:tc>
          <w:tcPr>
            <w:tcW w:w="545" w:type="pct"/>
            <w:vAlign w:val="center"/>
          </w:tcPr>
          <w:p w:rsidR="000424FB" w:rsidRPr="00665EA4" w:rsidRDefault="000424FB" w:rsidP="00171B88">
            <w:pPr>
              <w:suppressAutoHyphens/>
              <w:spacing w:after="0" w:line="240" w:lineRule="auto"/>
              <w:jc w:val="center"/>
              <w:rPr>
                <w:rFonts w:ascii="Times New Roman" w:hAnsi="Times New Roman"/>
                <w:b/>
                <w:i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pStyle w:val="affffffffff1"/>
              <w:jc w:val="center"/>
              <w:rPr>
                <w:rFonts w:ascii="Times New Roman" w:hAnsi="Times New Roman"/>
                <w:bCs/>
                <w:i/>
                <w:sz w:val="24"/>
                <w:szCs w:val="24"/>
              </w:rPr>
            </w:pPr>
          </w:p>
        </w:tc>
        <w:tc>
          <w:tcPr>
            <w:tcW w:w="2629" w:type="pct"/>
          </w:tcPr>
          <w:p w:rsidR="000424FB" w:rsidRPr="00E55AE4" w:rsidRDefault="000424FB" w:rsidP="00171B88">
            <w:pPr>
              <w:spacing w:after="0" w:line="240" w:lineRule="auto"/>
              <w:rPr>
                <w:b/>
                <w:i/>
                <w:sz w:val="24"/>
                <w:szCs w:val="24"/>
              </w:rPr>
            </w:pPr>
            <w:r w:rsidRPr="00E55AE4">
              <w:rPr>
                <w:b/>
                <w:sz w:val="24"/>
                <w:szCs w:val="24"/>
              </w:rPr>
              <w:t>Лабораторная работа 1</w:t>
            </w:r>
            <w:r w:rsidRPr="00E55AE4">
              <w:rPr>
                <w:sz w:val="24"/>
                <w:szCs w:val="24"/>
              </w:rPr>
              <w:t>. Выполнение чертежа пластины и сложного разреза пластины с простановкой действительных размеров.</w:t>
            </w:r>
          </w:p>
        </w:tc>
        <w:tc>
          <w:tcPr>
            <w:tcW w:w="545" w:type="pct"/>
            <w:vAlign w:val="center"/>
          </w:tcPr>
          <w:p w:rsidR="000424FB" w:rsidRPr="00665EA4" w:rsidRDefault="000424FB" w:rsidP="00171B88">
            <w:pPr>
              <w:suppressAutoHyphens/>
              <w:spacing w:after="0" w:line="240" w:lineRule="auto"/>
              <w:jc w:val="center"/>
              <w:rPr>
                <w:rFonts w:ascii="Times New Roman" w:hAnsi="Times New Roman"/>
                <w:b/>
                <w:iCs/>
                <w:sz w:val="24"/>
                <w:szCs w:val="24"/>
              </w:rPr>
            </w:pPr>
            <w:r w:rsidRPr="00665EA4">
              <w:rPr>
                <w:rFonts w:ascii="Times New Roman" w:hAnsi="Times New Roman"/>
                <w:b/>
                <w:i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pStyle w:val="affffffffff1"/>
              <w:jc w:val="center"/>
              <w:rPr>
                <w:rFonts w:ascii="Times New Roman" w:hAnsi="Times New Roman"/>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Самостоятельная работа обучающихся</w:t>
            </w:r>
          </w:p>
        </w:tc>
        <w:tc>
          <w:tcPr>
            <w:tcW w:w="545" w:type="pct"/>
            <w:vAlign w:val="center"/>
          </w:tcPr>
          <w:p w:rsidR="000424FB" w:rsidRPr="00665EA4" w:rsidRDefault="000424FB" w:rsidP="00171B88">
            <w:pPr>
              <w:suppressAutoHyphens/>
              <w:spacing w:after="0" w:line="240" w:lineRule="auto"/>
              <w:jc w:val="center"/>
              <w:rPr>
                <w:rFonts w:ascii="Times New Roman" w:hAnsi="Times New Roman"/>
                <w:b/>
                <w:bCs/>
                <w:i/>
                <w:iCs/>
                <w:sz w:val="24"/>
                <w:szCs w:val="24"/>
              </w:rPr>
            </w:pPr>
            <w:r w:rsidRPr="00665EA4">
              <w:rPr>
                <w:rFonts w:ascii="Times New Roman" w:hAnsi="Times New Roman"/>
                <w:b/>
                <w:bCs/>
                <w:i/>
                <w:iCs/>
                <w:sz w:val="24"/>
                <w:szCs w:val="24"/>
              </w:rPr>
              <w:t>-</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sz w:val="24"/>
                <w:szCs w:val="24"/>
              </w:rPr>
            </w:pPr>
          </w:p>
        </w:tc>
      </w:tr>
      <w:tr w:rsidR="000424FB" w:rsidRPr="00E55AE4" w:rsidTr="000424FB">
        <w:trPr>
          <w:gridAfter w:val="1"/>
          <w:wAfter w:w="555" w:type="pct"/>
          <w:trHeight w:val="20"/>
        </w:trPr>
        <w:tc>
          <w:tcPr>
            <w:tcW w:w="715" w:type="pct"/>
            <w:vMerge w:val="restart"/>
            <w:vAlign w:val="center"/>
          </w:tcPr>
          <w:p w:rsidR="000424FB" w:rsidRPr="00E55AE4" w:rsidRDefault="000424FB" w:rsidP="00171B88">
            <w:pPr>
              <w:pStyle w:val="affffffffff1"/>
              <w:jc w:val="center"/>
              <w:rPr>
                <w:rFonts w:ascii="Times New Roman" w:hAnsi="Times New Roman"/>
                <w:b/>
                <w:sz w:val="24"/>
                <w:szCs w:val="24"/>
              </w:rPr>
            </w:pPr>
            <w:r w:rsidRPr="00E55AE4">
              <w:rPr>
                <w:rFonts w:ascii="Times New Roman" w:hAnsi="Times New Roman"/>
                <w:b/>
                <w:sz w:val="24"/>
                <w:szCs w:val="24"/>
              </w:rPr>
              <w:t>Тема 1.2.</w:t>
            </w:r>
          </w:p>
          <w:p w:rsidR="000424FB" w:rsidRPr="00E55AE4" w:rsidRDefault="000424FB" w:rsidP="00171B88">
            <w:pPr>
              <w:pStyle w:val="affffffffff1"/>
              <w:ind w:right="-107"/>
              <w:jc w:val="center"/>
              <w:rPr>
                <w:rFonts w:ascii="Times New Roman" w:hAnsi="Times New Roman"/>
                <w:bCs/>
                <w:sz w:val="24"/>
                <w:szCs w:val="24"/>
              </w:rPr>
            </w:pPr>
            <w:r w:rsidRPr="00E55AE4">
              <w:rPr>
                <w:rFonts w:ascii="Times New Roman" w:hAnsi="Times New Roman"/>
                <w:sz w:val="24"/>
                <w:szCs w:val="24"/>
              </w:rPr>
              <w:t>Виды, разрезы, сечения. Аксонометрические проекции</w:t>
            </w:r>
          </w:p>
        </w:tc>
        <w:tc>
          <w:tcPr>
            <w:tcW w:w="2629" w:type="pct"/>
          </w:tcPr>
          <w:p w:rsidR="000424FB" w:rsidRPr="00E55AE4" w:rsidRDefault="000424FB" w:rsidP="00171B88">
            <w:pPr>
              <w:spacing w:after="0" w:line="240" w:lineRule="auto"/>
              <w:rPr>
                <w:sz w:val="24"/>
                <w:szCs w:val="24"/>
              </w:rPr>
            </w:pPr>
            <w:r w:rsidRPr="006E1DFB">
              <w:rPr>
                <w:sz w:val="24"/>
                <w:szCs w:val="24"/>
              </w:rPr>
              <w:t>Дидактические единицы, содержание</w:t>
            </w:r>
          </w:p>
        </w:tc>
        <w:tc>
          <w:tcPr>
            <w:tcW w:w="545" w:type="pct"/>
            <w:vAlign w:val="center"/>
          </w:tcPr>
          <w:p w:rsidR="000424FB" w:rsidRPr="00FF0589" w:rsidRDefault="000424FB" w:rsidP="00171B88">
            <w:pPr>
              <w:spacing w:after="0" w:line="240" w:lineRule="auto"/>
              <w:jc w:val="center"/>
              <w:rPr>
                <w:rFonts w:ascii="Times New Roman" w:hAnsi="Times New Roman"/>
                <w:b/>
                <w:bCs/>
                <w:sz w:val="24"/>
                <w:szCs w:val="24"/>
                <w:highlight w:val="yellow"/>
              </w:rPr>
            </w:pPr>
            <w:r w:rsidRPr="00FF0589">
              <w:rPr>
                <w:rFonts w:ascii="Times New Roman" w:hAnsi="Times New Roman"/>
                <w:b/>
                <w:bCs/>
                <w:sz w:val="24"/>
                <w:szCs w:val="24"/>
                <w:highlight w:val="yellow"/>
              </w:rPr>
              <w:t>6/4</w:t>
            </w:r>
          </w:p>
        </w:tc>
        <w:tc>
          <w:tcPr>
            <w:tcW w:w="555" w:type="pct"/>
            <w:vMerge w:val="restart"/>
            <w:vAlign w:val="center"/>
          </w:tcPr>
          <w:p w:rsidR="000424FB" w:rsidRPr="00665EA4" w:rsidRDefault="000424FB" w:rsidP="00171B88">
            <w:pPr>
              <w:spacing w:after="0" w:line="240" w:lineRule="auto"/>
              <w:ind w:left="-113" w:right="-107"/>
              <w:jc w:val="center"/>
              <w:rPr>
                <w:rFonts w:ascii="Times New Roman" w:hAnsi="Times New Roman"/>
                <w:bCs/>
                <w:sz w:val="24"/>
                <w:szCs w:val="24"/>
              </w:rPr>
            </w:pPr>
            <w:r w:rsidRPr="00665EA4">
              <w:rPr>
                <w:rFonts w:ascii="Times New Roman" w:hAnsi="Times New Roman"/>
                <w:sz w:val="24"/>
                <w:szCs w:val="24"/>
              </w:rPr>
              <w:t>ПК 2.1</w:t>
            </w:r>
          </w:p>
        </w:tc>
      </w:tr>
      <w:tr w:rsidR="000424FB" w:rsidRPr="00E55AE4" w:rsidTr="000424FB">
        <w:trPr>
          <w:gridAfter w:val="1"/>
          <w:wAfter w:w="555" w:type="pct"/>
          <w:trHeight w:val="20"/>
        </w:trPr>
        <w:tc>
          <w:tcPr>
            <w:tcW w:w="715" w:type="pct"/>
            <w:vMerge/>
            <w:vAlign w:val="center"/>
          </w:tcPr>
          <w:p w:rsidR="000424FB" w:rsidRPr="00E55AE4" w:rsidRDefault="000424FB" w:rsidP="00171B88">
            <w:pPr>
              <w:pStyle w:val="affffffffff1"/>
              <w:jc w:val="center"/>
              <w:rPr>
                <w:rFonts w:ascii="Times New Roman" w:hAnsi="Times New Roman"/>
                <w:b/>
                <w:sz w:val="24"/>
                <w:szCs w:val="24"/>
              </w:rPr>
            </w:pPr>
          </w:p>
        </w:tc>
        <w:tc>
          <w:tcPr>
            <w:tcW w:w="2629" w:type="pct"/>
          </w:tcPr>
          <w:p w:rsidR="000424FB" w:rsidRPr="00701BF9" w:rsidRDefault="000424FB" w:rsidP="00171B88">
            <w:pPr>
              <w:spacing w:after="0" w:line="240" w:lineRule="auto"/>
              <w:rPr>
                <w:spacing w:val="-4"/>
                <w:sz w:val="24"/>
                <w:szCs w:val="24"/>
              </w:rPr>
            </w:pPr>
            <w:r w:rsidRPr="00701BF9">
              <w:rPr>
                <w:spacing w:val="-4"/>
                <w:sz w:val="24"/>
                <w:szCs w:val="24"/>
              </w:rPr>
              <w:t>1. Главные и дополнительные виды. Простые и сложные разрезы. Сечения. Виды аксонометрических проекций</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rFonts w:ascii="Times New Roman" w:hAnsi="Times New Roman"/>
                <w:b/>
                <w:bCs/>
                <w:sz w:val="24"/>
                <w:szCs w:val="24"/>
              </w:rPr>
            </w:pPr>
          </w:p>
        </w:tc>
        <w:tc>
          <w:tcPr>
            <w:tcW w:w="2629" w:type="pct"/>
          </w:tcPr>
          <w:p w:rsidR="000424FB" w:rsidRPr="00E55AE4" w:rsidRDefault="000424FB" w:rsidP="00171B88">
            <w:pPr>
              <w:spacing w:after="0" w:line="240" w:lineRule="auto"/>
              <w:rPr>
                <w:rFonts w:ascii="Times New Roman" w:hAnsi="Times New Roman"/>
                <w:b/>
                <w:sz w:val="24"/>
                <w:szCs w:val="24"/>
              </w:rPr>
            </w:pPr>
            <w:r w:rsidRPr="00E55AE4">
              <w:rPr>
                <w:rFonts w:ascii="Times New Roman" w:hAnsi="Times New Roman"/>
                <w:b/>
                <w:bCs/>
                <w:sz w:val="24"/>
                <w:szCs w:val="24"/>
              </w:rPr>
              <w:t>В том числе лабораторных работ</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rFonts w:ascii="Times New Roman" w:hAnsi="Times New Roman"/>
                <w:b/>
                <w:bCs/>
                <w:sz w:val="24"/>
                <w:szCs w:val="24"/>
              </w:rPr>
            </w:pPr>
          </w:p>
        </w:tc>
        <w:tc>
          <w:tcPr>
            <w:tcW w:w="2629" w:type="pct"/>
          </w:tcPr>
          <w:p w:rsidR="000424FB" w:rsidRPr="00E55AE4" w:rsidRDefault="000424FB" w:rsidP="00171B88">
            <w:pPr>
              <w:spacing w:after="0" w:line="240" w:lineRule="auto"/>
              <w:ind w:right="-107"/>
              <w:rPr>
                <w:sz w:val="24"/>
                <w:szCs w:val="24"/>
              </w:rPr>
            </w:pPr>
            <w:r w:rsidRPr="00E55AE4">
              <w:rPr>
                <w:b/>
                <w:sz w:val="24"/>
                <w:szCs w:val="24"/>
              </w:rPr>
              <w:t>Лабораторная работа 2</w:t>
            </w:r>
            <w:r w:rsidRPr="00E55AE4">
              <w:rPr>
                <w:sz w:val="24"/>
                <w:szCs w:val="24"/>
              </w:rPr>
              <w:t>. Выполнение эскиза деревянной модели в необходимом количестве видов и разрезов и с простановкой</w:t>
            </w:r>
            <w:r>
              <w:rPr>
                <w:sz w:val="24"/>
                <w:szCs w:val="24"/>
              </w:rPr>
              <w:t xml:space="preserve"> д</w:t>
            </w:r>
            <w:r w:rsidRPr="00E55AE4">
              <w:rPr>
                <w:sz w:val="24"/>
                <w:szCs w:val="24"/>
              </w:rPr>
              <w:t>ействительных размеров. Построе</w:t>
            </w:r>
            <w:r>
              <w:rPr>
                <w:sz w:val="24"/>
                <w:szCs w:val="24"/>
              </w:rPr>
              <w:t>-</w:t>
            </w:r>
            <w:r w:rsidRPr="00E55AE4">
              <w:rPr>
                <w:sz w:val="24"/>
                <w:szCs w:val="24"/>
              </w:rPr>
              <w:t>ние аксонометрической проекции модели с вырезом.</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sidRPr="00665EA4">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rFonts w:ascii="Times New Roman" w:hAnsi="Times New Roman"/>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 xml:space="preserve">Самостоятельная работа обучающихся </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sidRPr="00665EA4">
              <w:rPr>
                <w:rFonts w:ascii="Times New Roman" w:hAnsi="Times New Roman"/>
                <w:b/>
                <w:bCs/>
                <w:sz w:val="24"/>
                <w:szCs w:val="24"/>
              </w:rPr>
              <w:t>-</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restart"/>
            <w:vAlign w:val="center"/>
          </w:tcPr>
          <w:p w:rsidR="000424FB" w:rsidRPr="00E55AE4" w:rsidRDefault="000424FB" w:rsidP="00171B88">
            <w:pPr>
              <w:spacing w:after="0" w:line="240" w:lineRule="auto"/>
              <w:jc w:val="center"/>
              <w:rPr>
                <w:b/>
                <w:sz w:val="24"/>
                <w:szCs w:val="24"/>
              </w:rPr>
            </w:pPr>
            <w:r w:rsidRPr="00E55AE4">
              <w:rPr>
                <w:b/>
                <w:sz w:val="24"/>
                <w:szCs w:val="24"/>
              </w:rPr>
              <w:t>Тема 1.3.</w:t>
            </w:r>
          </w:p>
          <w:p w:rsidR="000424FB" w:rsidRPr="00E55AE4" w:rsidRDefault="000424FB" w:rsidP="00171B88">
            <w:pPr>
              <w:pStyle w:val="affffffffff1"/>
              <w:jc w:val="center"/>
              <w:rPr>
                <w:rFonts w:ascii="Times New Roman" w:hAnsi="Times New Roman"/>
                <w:b/>
                <w:bCs/>
                <w:sz w:val="24"/>
                <w:szCs w:val="24"/>
              </w:rPr>
            </w:pPr>
            <w:r w:rsidRPr="00E55AE4">
              <w:rPr>
                <w:rFonts w:ascii="Times New Roman" w:hAnsi="Times New Roman"/>
                <w:sz w:val="24"/>
                <w:szCs w:val="24"/>
              </w:rPr>
              <w:t>Элементы геометрии изделий</w:t>
            </w:r>
          </w:p>
        </w:tc>
        <w:tc>
          <w:tcPr>
            <w:tcW w:w="2629" w:type="pct"/>
          </w:tcPr>
          <w:p w:rsidR="000424FB" w:rsidRPr="00E55AE4" w:rsidRDefault="000424FB" w:rsidP="00171B88">
            <w:pPr>
              <w:spacing w:after="0" w:line="240" w:lineRule="auto"/>
              <w:rPr>
                <w:b/>
                <w:bCs/>
                <w:sz w:val="24"/>
                <w:szCs w:val="24"/>
              </w:rPr>
            </w:pPr>
            <w:r w:rsidRPr="006E1DFB">
              <w:rPr>
                <w:sz w:val="24"/>
                <w:szCs w:val="24"/>
              </w:rPr>
              <w:t>Дидактические единицы, содержание</w:t>
            </w:r>
          </w:p>
        </w:tc>
        <w:tc>
          <w:tcPr>
            <w:tcW w:w="545" w:type="pct"/>
            <w:vAlign w:val="center"/>
          </w:tcPr>
          <w:p w:rsidR="000424FB" w:rsidRPr="00FF0589" w:rsidRDefault="000424FB" w:rsidP="00171B88">
            <w:pPr>
              <w:spacing w:after="0" w:line="240" w:lineRule="auto"/>
              <w:jc w:val="center"/>
              <w:rPr>
                <w:rFonts w:ascii="Times New Roman" w:hAnsi="Times New Roman"/>
                <w:b/>
                <w:bCs/>
                <w:sz w:val="24"/>
                <w:szCs w:val="24"/>
                <w:highlight w:val="yellow"/>
              </w:rPr>
            </w:pPr>
            <w:r w:rsidRPr="00FF0589">
              <w:rPr>
                <w:rFonts w:ascii="Times New Roman" w:hAnsi="Times New Roman"/>
                <w:b/>
                <w:bCs/>
                <w:sz w:val="24"/>
                <w:szCs w:val="24"/>
                <w:highlight w:val="yellow"/>
              </w:rPr>
              <w:t>6/4</w:t>
            </w:r>
          </w:p>
        </w:tc>
        <w:tc>
          <w:tcPr>
            <w:tcW w:w="555" w:type="pct"/>
            <w:vMerge w:val="restart"/>
            <w:vAlign w:val="center"/>
          </w:tcPr>
          <w:p w:rsidR="000424FB" w:rsidRPr="00665EA4" w:rsidRDefault="000424FB" w:rsidP="00171B88">
            <w:pPr>
              <w:spacing w:after="0" w:line="240" w:lineRule="auto"/>
              <w:ind w:left="-113" w:right="-107"/>
              <w:jc w:val="center"/>
              <w:rPr>
                <w:rFonts w:ascii="Times New Roman" w:hAnsi="Times New Roman"/>
                <w:bCs/>
                <w:sz w:val="24"/>
                <w:szCs w:val="24"/>
              </w:rPr>
            </w:pPr>
            <w:r w:rsidRPr="00665EA4">
              <w:rPr>
                <w:rFonts w:ascii="Times New Roman" w:hAnsi="Times New Roman"/>
                <w:sz w:val="24"/>
                <w:szCs w:val="24"/>
              </w:rPr>
              <w:t>ПК 2.1</w:t>
            </w: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b/>
                <w:sz w:val="24"/>
                <w:szCs w:val="24"/>
              </w:rPr>
            </w:pPr>
          </w:p>
        </w:tc>
        <w:tc>
          <w:tcPr>
            <w:tcW w:w="2629" w:type="pct"/>
          </w:tcPr>
          <w:p w:rsidR="000424FB" w:rsidRPr="00E55AE4" w:rsidRDefault="000424FB" w:rsidP="00171B88">
            <w:pPr>
              <w:spacing w:after="0" w:line="240" w:lineRule="auto"/>
              <w:rPr>
                <w:sz w:val="24"/>
                <w:szCs w:val="24"/>
              </w:rPr>
            </w:pPr>
            <w:r w:rsidRPr="00E55AE4">
              <w:rPr>
                <w:sz w:val="24"/>
                <w:szCs w:val="24"/>
              </w:rPr>
              <w:t>Кривые линии. Сопряжения. Элементы и виды сопряжений</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rFonts w:ascii="Times New Roman" w:hAnsi="Times New Roman"/>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В том числе лабораторных работ</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rFonts w:ascii="Times New Roman" w:hAnsi="Times New Roman"/>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sz w:val="24"/>
                <w:szCs w:val="24"/>
              </w:rPr>
              <w:t>Лабораторная работа 3.</w:t>
            </w:r>
            <w:r w:rsidRPr="00E55AE4">
              <w:rPr>
                <w:rFonts w:ascii="Times New Roman" w:hAnsi="Times New Roman"/>
                <w:sz w:val="24"/>
                <w:szCs w:val="24"/>
              </w:rPr>
              <w:t xml:space="preserve"> Выполнение сопряжений.</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sidRPr="00665EA4">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rFonts w:ascii="Times New Roman" w:hAnsi="Times New Roman"/>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 xml:space="preserve">Самостоятельная работа обучающихся </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sidRPr="00665EA4">
              <w:rPr>
                <w:rFonts w:ascii="Times New Roman" w:hAnsi="Times New Roman"/>
                <w:b/>
                <w:bCs/>
                <w:sz w:val="24"/>
                <w:szCs w:val="24"/>
              </w:rPr>
              <w:t>-</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72"/>
        </w:trPr>
        <w:tc>
          <w:tcPr>
            <w:tcW w:w="715" w:type="pct"/>
            <w:vMerge w:val="restart"/>
            <w:vAlign w:val="center"/>
          </w:tcPr>
          <w:p w:rsidR="000424FB" w:rsidRPr="00E55AE4" w:rsidRDefault="000424FB" w:rsidP="00171B88">
            <w:pPr>
              <w:spacing w:after="0" w:line="240" w:lineRule="auto"/>
              <w:ind w:right="256"/>
              <w:jc w:val="center"/>
              <w:rPr>
                <w:b/>
                <w:sz w:val="24"/>
                <w:szCs w:val="24"/>
              </w:rPr>
            </w:pPr>
            <w:r w:rsidRPr="00E55AE4">
              <w:rPr>
                <w:b/>
                <w:sz w:val="24"/>
                <w:szCs w:val="24"/>
              </w:rPr>
              <w:t>Тема 1.4.</w:t>
            </w:r>
          </w:p>
          <w:p w:rsidR="000424FB" w:rsidRPr="00E55AE4" w:rsidRDefault="000424FB" w:rsidP="00171B88">
            <w:pPr>
              <w:spacing w:after="0" w:line="240" w:lineRule="auto"/>
              <w:jc w:val="center"/>
              <w:rPr>
                <w:rFonts w:ascii="Times New Roman" w:hAnsi="Times New Roman"/>
                <w:b/>
                <w:bCs/>
                <w:sz w:val="24"/>
                <w:szCs w:val="24"/>
              </w:rPr>
            </w:pPr>
            <w:r w:rsidRPr="00E55AE4">
              <w:rPr>
                <w:rFonts w:ascii="Times New Roman" w:hAnsi="Times New Roman"/>
                <w:sz w:val="24"/>
                <w:szCs w:val="24"/>
              </w:rPr>
              <w:t>Развертки поверхностей вращения</w:t>
            </w:r>
            <w:r w:rsidRPr="00E55AE4">
              <w:rPr>
                <w:rFonts w:ascii="Times New Roman" w:hAnsi="Times New Roman"/>
                <w:i/>
                <w:sz w:val="24"/>
                <w:szCs w:val="24"/>
              </w:rPr>
              <w:t>.</w:t>
            </w:r>
          </w:p>
        </w:tc>
        <w:tc>
          <w:tcPr>
            <w:tcW w:w="2629" w:type="pct"/>
          </w:tcPr>
          <w:p w:rsidR="000424FB" w:rsidRPr="00E55AE4" w:rsidRDefault="000424FB" w:rsidP="00171B88">
            <w:pPr>
              <w:spacing w:after="0" w:line="240" w:lineRule="auto"/>
              <w:ind w:firstLine="50"/>
              <w:rPr>
                <w:b/>
                <w:bCs/>
                <w:sz w:val="24"/>
                <w:szCs w:val="24"/>
              </w:rPr>
            </w:pPr>
            <w:r w:rsidRPr="006E1DFB">
              <w:rPr>
                <w:sz w:val="24"/>
                <w:szCs w:val="24"/>
              </w:rPr>
              <w:t>Дидактические единицы, содержание</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sidRPr="00FF0589">
              <w:rPr>
                <w:rFonts w:ascii="Times New Roman" w:hAnsi="Times New Roman"/>
                <w:b/>
                <w:bCs/>
                <w:sz w:val="24"/>
                <w:szCs w:val="24"/>
                <w:highlight w:val="yellow"/>
              </w:rPr>
              <w:t>6/4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72"/>
        </w:trPr>
        <w:tc>
          <w:tcPr>
            <w:tcW w:w="715" w:type="pct"/>
            <w:vMerge/>
            <w:vAlign w:val="center"/>
          </w:tcPr>
          <w:p w:rsidR="000424FB" w:rsidRPr="00E55AE4" w:rsidRDefault="000424FB" w:rsidP="00171B88">
            <w:pPr>
              <w:spacing w:after="0" w:line="240" w:lineRule="auto"/>
              <w:ind w:right="256"/>
              <w:jc w:val="center"/>
              <w:rPr>
                <w:b/>
                <w:sz w:val="24"/>
                <w:szCs w:val="24"/>
              </w:rPr>
            </w:pPr>
          </w:p>
        </w:tc>
        <w:tc>
          <w:tcPr>
            <w:tcW w:w="2629" w:type="pct"/>
          </w:tcPr>
          <w:p w:rsidR="000424FB" w:rsidRPr="00E55AE4" w:rsidRDefault="000424FB" w:rsidP="00171B88">
            <w:pPr>
              <w:spacing w:after="0" w:line="240" w:lineRule="auto"/>
              <w:rPr>
                <w:sz w:val="24"/>
                <w:szCs w:val="24"/>
              </w:rPr>
            </w:pPr>
            <w:r w:rsidRPr="00E55AE4">
              <w:rPr>
                <w:sz w:val="24"/>
                <w:szCs w:val="24"/>
              </w:rPr>
              <w:t>Спрямление плоских кривых линий. Построение разверток цилиндра и конуса вращения</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rFonts w:ascii="Times New Roman" w:hAnsi="Times New Roman"/>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В том числе лабораторных работ</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rFonts w:ascii="Times New Roman" w:hAnsi="Times New Roman"/>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sz w:val="24"/>
                <w:szCs w:val="24"/>
              </w:rPr>
              <w:t>Лабораторная работа 4.</w:t>
            </w:r>
            <w:r w:rsidRPr="00E55AE4">
              <w:rPr>
                <w:rFonts w:ascii="Times New Roman" w:hAnsi="Times New Roman"/>
                <w:sz w:val="24"/>
                <w:szCs w:val="24"/>
              </w:rPr>
              <w:t xml:space="preserve"> Выполнение разверток поверхностей вращения</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sidRPr="00665EA4">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rFonts w:ascii="Times New Roman" w:hAnsi="Times New Roman"/>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Самостоятельная работа обучающихся</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trHeight w:val="20"/>
        </w:trPr>
        <w:tc>
          <w:tcPr>
            <w:tcW w:w="3344" w:type="pct"/>
            <w:gridSpan w:val="2"/>
            <w:vAlign w:val="center"/>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sz w:val="24"/>
                <w:szCs w:val="24"/>
              </w:rPr>
              <w:t>Раздел 2. Компьютерная графика</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70"/>
        </w:trPr>
        <w:tc>
          <w:tcPr>
            <w:tcW w:w="715" w:type="pct"/>
            <w:vMerge w:val="restart"/>
            <w:vAlign w:val="center"/>
          </w:tcPr>
          <w:p w:rsidR="000424FB" w:rsidRPr="00E55AE4" w:rsidRDefault="000424FB" w:rsidP="00171B88">
            <w:pPr>
              <w:pStyle w:val="affffffffff1"/>
              <w:jc w:val="center"/>
              <w:rPr>
                <w:rFonts w:ascii="Times New Roman" w:hAnsi="Times New Roman"/>
                <w:b/>
                <w:sz w:val="24"/>
                <w:szCs w:val="24"/>
              </w:rPr>
            </w:pPr>
            <w:r w:rsidRPr="00E55AE4">
              <w:rPr>
                <w:rFonts w:ascii="Times New Roman" w:hAnsi="Times New Roman"/>
                <w:b/>
                <w:sz w:val="24"/>
                <w:szCs w:val="24"/>
              </w:rPr>
              <w:t>Тема 2.1.</w:t>
            </w:r>
          </w:p>
          <w:p w:rsidR="000424FB" w:rsidRPr="00E55AE4" w:rsidRDefault="000424FB" w:rsidP="00171B88">
            <w:pPr>
              <w:pStyle w:val="affffffffff1"/>
              <w:jc w:val="center"/>
              <w:rPr>
                <w:rFonts w:ascii="Times New Roman" w:hAnsi="Times New Roman"/>
                <w:sz w:val="24"/>
                <w:szCs w:val="24"/>
              </w:rPr>
            </w:pPr>
            <w:r w:rsidRPr="00E55AE4">
              <w:rPr>
                <w:rFonts w:ascii="Times New Roman" w:hAnsi="Times New Roman"/>
                <w:sz w:val="24"/>
                <w:szCs w:val="24"/>
              </w:rPr>
              <w:t>Назначение</w:t>
            </w:r>
          </w:p>
          <w:p w:rsidR="000424FB" w:rsidRPr="00E55AE4" w:rsidRDefault="000424FB" w:rsidP="00171B88">
            <w:pPr>
              <w:pStyle w:val="affffffffff1"/>
              <w:jc w:val="center"/>
              <w:rPr>
                <w:rFonts w:ascii="Times New Roman" w:hAnsi="Times New Roman"/>
                <w:b/>
                <w:bCs/>
                <w:sz w:val="24"/>
                <w:szCs w:val="24"/>
              </w:rPr>
            </w:pPr>
            <w:r w:rsidRPr="00E55AE4">
              <w:rPr>
                <w:rFonts w:ascii="Times New Roman" w:hAnsi="Times New Roman"/>
                <w:sz w:val="24"/>
                <w:szCs w:val="24"/>
              </w:rPr>
              <w:t>графического редактора AutoCAD.</w:t>
            </w:r>
          </w:p>
        </w:tc>
        <w:tc>
          <w:tcPr>
            <w:tcW w:w="2629" w:type="pct"/>
          </w:tcPr>
          <w:p w:rsidR="000424FB" w:rsidRPr="00E55AE4" w:rsidRDefault="000424FB" w:rsidP="00171B88">
            <w:pPr>
              <w:spacing w:after="0" w:line="240" w:lineRule="auto"/>
              <w:rPr>
                <w:rFonts w:ascii="Times New Roman" w:hAnsi="Times New Roman"/>
                <w:b/>
                <w:bCs/>
                <w:sz w:val="24"/>
                <w:szCs w:val="24"/>
              </w:rPr>
            </w:pPr>
            <w:r>
              <w:rPr>
                <w:rFonts w:ascii="Times New Roman" w:hAnsi="Times New Roman"/>
                <w:b/>
                <w:bCs/>
                <w:sz w:val="24"/>
                <w:szCs w:val="24"/>
              </w:rPr>
              <w:t>Дидактические единицы, содержание</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sidRPr="00FF0589">
              <w:rPr>
                <w:rFonts w:ascii="Times New Roman" w:hAnsi="Times New Roman"/>
                <w:b/>
                <w:bCs/>
                <w:sz w:val="24"/>
                <w:szCs w:val="24"/>
                <w:highlight w:val="yellow"/>
              </w:rPr>
              <w:t>6/</w:t>
            </w:r>
            <w:r>
              <w:rPr>
                <w:rFonts w:ascii="Times New Roman" w:hAnsi="Times New Roman"/>
                <w:b/>
                <w:bCs/>
                <w:sz w:val="24"/>
                <w:szCs w:val="24"/>
              </w:rPr>
              <w:t>6</w:t>
            </w:r>
          </w:p>
        </w:tc>
        <w:tc>
          <w:tcPr>
            <w:tcW w:w="555" w:type="pct"/>
            <w:vMerge w:val="restart"/>
            <w:vAlign w:val="center"/>
          </w:tcPr>
          <w:p w:rsidR="000424FB" w:rsidRPr="00665EA4" w:rsidRDefault="000424FB" w:rsidP="00171B88">
            <w:pPr>
              <w:spacing w:after="0" w:line="240" w:lineRule="auto"/>
              <w:ind w:left="-113" w:right="-107"/>
              <w:jc w:val="center"/>
              <w:rPr>
                <w:rFonts w:ascii="Times New Roman" w:hAnsi="Times New Roman"/>
                <w:bCs/>
                <w:sz w:val="24"/>
                <w:szCs w:val="24"/>
              </w:rPr>
            </w:pPr>
            <w:r w:rsidRPr="00665EA4">
              <w:rPr>
                <w:rFonts w:ascii="Times New Roman" w:hAnsi="Times New Roman"/>
                <w:bCs/>
                <w:sz w:val="24"/>
                <w:szCs w:val="24"/>
              </w:rPr>
              <w:t>ОК 02</w:t>
            </w:r>
          </w:p>
          <w:p w:rsidR="000424FB" w:rsidRPr="00665EA4" w:rsidRDefault="000424FB" w:rsidP="00171B88">
            <w:pPr>
              <w:spacing w:after="0" w:line="240" w:lineRule="auto"/>
              <w:ind w:left="-113" w:right="-107"/>
              <w:jc w:val="center"/>
              <w:rPr>
                <w:rFonts w:ascii="Times New Roman" w:hAnsi="Times New Roman"/>
                <w:bCs/>
                <w:sz w:val="24"/>
                <w:szCs w:val="24"/>
              </w:rPr>
            </w:pPr>
            <w:r w:rsidRPr="00665EA4">
              <w:rPr>
                <w:rFonts w:ascii="Times New Roman" w:hAnsi="Times New Roman"/>
                <w:bCs/>
                <w:sz w:val="24"/>
                <w:szCs w:val="24"/>
              </w:rPr>
              <w:t>ПК 2.1</w:t>
            </w:r>
          </w:p>
        </w:tc>
      </w:tr>
      <w:tr w:rsidR="000424FB" w:rsidRPr="00E55AE4" w:rsidTr="000424FB">
        <w:trPr>
          <w:gridAfter w:val="1"/>
          <w:wAfter w:w="555" w:type="pct"/>
          <w:trHeight w:val="70"/>
        </w:trPr>
        <w:tc>
          <w:tcPr>
            <w:tcW w:w="715" w:type="pct"/>
            <w:vMerge/>
            <w:vAlign w:val="center"/>
          </w:tcPr>
          <w:p w:rsidR="000424FB" w:rsidRPr="00E55AE4" w:rsidRDefault="000424FB" w:rsidP="00171B88">
            <w:pPr>
              <w:pStyle w:val="affffffffff1"/>
              <w:jc w:val="center"/>
              <w:rPr>
                <w:rFonts w:ascii="Times New Roman" w:hAnsi="Times New Roman"/>
                <w:b/>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sz w:val="24"/>
                <w:szCs w:val="24"/>
              </w:rPr>
              <w:t>Интерфейс системы AutoCAD. Меню, панели. Командная строка, «горячие» клавиши</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rFonts w:ascii="Times New Roman" w:hAnsi="Times New Roman"/>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В том числе лабораторных работ</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rFonts w:ascii="Times New Roman" w:hAnsi="Times New Roman"/>
                <w:b/>
                <w:bCs/>
                <w:sz w:val="24"/>
                <w:szCs w:val="24"/>
              </w:rPr>
            </w:pPr>
          </w:p>
        </w:tc>
        <w:tc>
          <w:tcPr>
            <w:tcW w:w="2629" w:type="pct"/>
          </w:tcPr>
          <w:p w:rsidR="000424FB" w:rsidRPr="00E55AE4" w:rsidRDefault="000424FB" w:rsidP="00171B88">
            <w:pPr>
              <w:pStyle w:val="affffffffff1"/>
              <w:rPr>
                <w:rFonts w:ascii="Times New Roman" w:hAnsi="Times New Roman"/>
                <w:sz w:val="24"/>
                <w:szCs w:val="24"/>
              </w:rPr>
            </w:pPr>
            <w:r w:rsidRPr="00E55AE4">
              <w:rPr>
                <w:rFonts w:ascii="Times New Roman" w:hAnsi="Times New Roman"/>
                <w:b/>
                <w:sz w:val="24"/>
                <w:szCs w:val="24"/>
              </w:rPr>
              <w:t>Лабораторная работа 5</w:t>
            </w:r>
            <w:r w:rsidRPr="00E55AE4">
              <w:rPr>
                <w:rFonts w:ascii="Times New Roman" w:hAnsi="Times New Roman"/>
                <w:sz w:val="24"/>
                <w:szCs w:val="24"/>
              </w:rPr>
              <w:t>. Порядок работы с элементами главного окна программы AutoCad.</w:t>
            </w:r>
          </w:p>
          <w:p w:rsidR="000424FB" w:rsidRPr="00E55AE4" w:rsidRDefault="000424FB" w:rsidP="00171B88">
            <w:pPr>
              <w:pStyle w:val="affffffffff1"/>
              <w:rPr>
                <w:rFonts w:ascii="Times New Roman" w:hAnsi="Times New Roman"/>
                <w:b/>
                <w:bCs/>
                <w:sz w:val="24"/>
                <w:szCs w:val="24"/>
              </w:rPr>
            </w:pPr>
            <w:r w:rsidRPr="00E55AE4">
              <w:rPr>
                <w:rFonts w:ascii="Times New Roman" w:hAnsi="Times New Roman"/>
                <w:sz w:val="24"/>
                <w:szCs w:val="24"/>
              </w:rPr>
              <w:t>Порядок работы с панелями инструментов Задание формата чертежа. Построение основной надписи с помощью команды «Отрезок» Координатные способы и комбинированный способ построения чертежа.</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rFonts w:ascii="Times New Roman" w:hAnsi="Times New Roman"/>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Самостоятельная работа обучающихся</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sidRPr="00665EA4">
              <w:rPr>
                <w:rFonts w:ascii="Times New Roman" w:hAnsi="Times New Roman"/>
                <w:b/>
                <w:bCs/>
                <w:sz w:val="24"/>
                <w:szCs w:val="24"/>
              </w:rPr>
              <w:t>-</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restart"/>
            <w:vAlign w:val="center"/>
          </w:tcPr>
          <w:p w:rsidR="000424FB" w:rsidRPr="00E55AE4" w:rsidRDefault="000424FB" w:rsidP="00171B88">
            <w:pPr>
              <w:spacing w:after="0" w:line="240" w:lineRule="auto"/>
              <w:jc w:val="center"/>
              <w:rPr>
                <w:b/>
                <w:sz w:val="24"/>
                <w:szCs w:val="24"/>
              </w:rPr>
            </w:pPr>
            <w:r w:rsidRPr="00E55AE4">
              <w:rPr>
                <w:b/>
                <w:sz w:val="24"/>
                <w:szCs w:val="24"/>
              </w:rPr>
              <w:t>Тема 2.2.</w:t>
            </w:r>
          </w:p>
          <w:p w:rsidR="000424FB" w:rsidRPr="00E55AE4" w:rsidRDefault="000424FB" w:rsidP="00171B88">
            <w:pPr>
              <w:spacing w:after="0" w:line="240" w:lineRule="auto"/>
              <w:jc w:val="center"/>
              <w:rPr>
                <w:sz w:val="24"/>
                <w:szCs w:val="24"/>
              </w:rPr>
            </w:pPr>
            <w:r w:rsidRPr="00E55AE4">
              <w:rPr>
                <w:sz w:val="24"/>
                <w:szCs w:val="24"/>
              </w:rPr>
              <w:t>Средства организации чертежа</w:t>
            </w:r>
          </w:p>
        </w:tc>
        <w:tc>
          <w:tcPr>
            <w:tcW w:w="2629" w:type="pct"/>
          </w:tcPr>
          <w:p w:rsidR="000424FB" w:rsidRPr="00E55AE4" w:rsidRDefault="000424FB" w:rsidP="00171B88">
            <w:pPr>
              <w:spacing w:after="0" w:line="240" w:lineRule="auto"/>
              <w:rPr>
                <w:sz w:val="24"/>
                <w:szCs w:val="24"/>
              </w:rPr>
            </w:pPr>
            <w:r w:rsidRPr="006E1DFB">
              <w:rPr>
                <w:sz w:val="24"/>
                <w:szCs w:val="24"/>
              </w:rPr>
              <w:t>Дидактические единицы, содержание</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sidRPr="00FF0589">
              <w:rPr>
                <w:rFonts w:ascii="Times New Roman" w:hAnsi="Times New Roman"/>
                <w:b/>
                <w:bCs/>
                <w:sz w:val="24"/>
                <w:szCs w:val="24"/>
                <w:highlight w:val="yellow"/>
              </w:rPr>
              <w:t>6/</w:t>
            </w:r>
            <w:r>
              <w:rPr>
                <w:rFonts w:ascii="Times New Roman" w:hAnsi="Times New Roman"/>
                <w:b/>
                <w:bCs/>
                <w:sz w:val="24"/>
                <w:szCs w:val="24"/>
              </w:rPr>
              <w:t>6</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b/>
                <w:sz w:val="24"/>
                <w:szCs w:val="24"/>
              </w:rPr>
            </w:pPr>
          </w:p>
        </w:tc>
        <w:tc>
          <w:tcPr>
            <w:tcW w:w="2629" w:type="pct"/>
          </w:tcPr>
          <w:p w:rsidR="000424FB" w:rsidRPr="00E55AE4" w:rsidRDefault="000424FB" w:rsidP="00171B88">
            <w:pPr>
              <w:spacing w:after="0" w:line="240" w:lineRule="auto"/>
              <w:rPr>
                <w:sz w:val="24"/>
                <w:szCs w:val="24"/>
              </w:rPr>
            </w:pPr>
            <w:r w:rsidRPr="00E55AE4">
              <w:rPr>
                <w:sz w:val="24"/>
                <w:szCs w:val="24"/>
              </w:rPr>
              <w:t>Средства организации чертежа: сетка, привязка, режим ортогонального черчения.</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В том числе лабораторных работ</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tc>
        <w:tc>
          <w:tcPr>
            <w:tcW w:w="2629" w:type="pct"/>
          </w:tcPr>
          <w:p w:rsidR="000424FB" w:rsidRPr="00E55AE4" w:rsidRDefault="000424FB" w:rsidP="00171B88">
            <w:pPr>
              <w:spacing w:after="0" w:line="240" w:lineRule="auto"/>
              <w:rPr>
                <w:b/>
                <w:bCs/>
                <w:sz w:val="24"/>
                <w:szCs w:val="24"/>
              </w:rPr>
            </w:pPr>
            <w:r w:rsidRPr="00E55AE4">
              <w:rPr>
                <w:b/>
                <w:sz w:val="24"/>
                <w:szCs w:val="24"/>
              </w:rPr>
              <w:t>Лабораторная работа 6.</w:t>
            </w:r>
            <w:r w:rsidRPr="00E55AE4">
              <w:rPr>
                <w:sz w:val="24"/>
                <w:szCs w:val="24"/>
              </w:rPr>
              <w:t xml:space="preserve"> Построение несложного чертежа с использованием команд: режим ортогональных построений (</w:t>
            </w:r>
            <w:r w:rsidRPr="00E55AE4">
              <w:rPr>
                <w:sz w:val="24"/>
                <w:szCs w:val="24"/>
                <w:lang w:val="en-US"/>
              </w:rPr>
              <w:t>ORTHO</w:t>
            </w:r>
            <w:r w:rsidRPr="00E55AE4">
              <w:rPr>
                <w:sz w:val="24"/>
                <w:szCs w:val="24"/>
              </w:rPr>
              <w:t>), режим шаговой привязки, режима объектной привязка</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Самостоятельная работа обучающихся</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sidRPr="00665EA4">
              <w:rPr>
                <w:rFonts w:ascii="Times New Roman" w:hAnsi="Times New Roman"/>
                <w:b/>
                <w:bCs/>
                <w:sz w:val="24"/>
                <w:szCs w:val="24"/>
              </w:rPr>
              <w:t>-</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restart"/>
            <w:vAlign w:val="center"/>
          </w:tcPr>
          <w:p w:rsidR="000424FB" w:rsidRPr="00E55AE4" w:rsidRDefault="000424FB" w:rsidP="00171B88">
            <w:pPr>
              <w:spacing w:after="0" w:line="240" w:lineRule="auto"/>
              <w:jc w:val="center"/>
              <w:rPr>
                <w:b/>
                <w:sz w:val="24"/>
                <w:szCs w:val="24"/>
              </w:rPr>
            </w:pPr>
            <w:r w:rsidRPr="00E55AE4">
              <w:rPr>
                <w:b/>
                <w:sz w:val="24"/>
                <w:szCs w:val="24"/>
              </w:rPr>
              <w:t>Тема 2.3.</w:t>
            </w:r>
          </w:p>
          <w:p w:rsidR="000424FB" w:rsidRPr="00E55AE4" w:rsidRDefault="000424FB" w:rsidP="00171B88">
            <w:pPr>
              <w:spacing w:after="0" w:line="240" w:lineRule="auto"/>
              <w:jc w:val="center"/>
              <w:rPr>
                <w:sz w:val="24"/>
                <w:szCs w:val="24"/>
              </w:rPr>
            </w:pPr>
            <w:r w:rsidRPr="00E55AE4">
              <w:rPr>
                <w:sz w:val="24"/>
                <w:szCs w:val="24"/>
              </w:rPr>
              <w:t>Редактирование</w:t>
            </w:r>
            <w:r>
              <w:rPr>
                <w:sz w:val="24"/>
                <w:szCs w:val="24"/>
              </w:rPr>
              <w:t xml:space="preserve"> </w:t>
            </w:r>
            <w:r w:rsidRPr="00E55AE4">
              <w:rPr>
                <w:sz w:val="24"/>
                <w:szCs w:val="24"/>
              </w:rPr>
              <w:t>элементов чертежа.</w:t>
            </w:r>
          </w:p>
        </w:tc>
        <w:tc>
          <w:tcPr>
            <w:tcW w:w="2629" w:type="pct"/>
          </w:tcPr>
          <w:p w:rsidR="000424FB" w:rsidRPr="00E55AE4" w:rsidRDefault="000424FB" w:rsidP="00171B88">
            <w:pPr>
              <w:spacing w:after="0" w:line="240" w:lineRule="auto"/>
              <w:rPr>
                <w:b/>
                <w:bCs/>
                <w:sz w:val="24"/>
                <w:szCs w:val="24"/>
              </w:rPr>
            </w:pPr>
            <w:r w:rsidRPr="006E1DFB">
              <w:rPr>
                <w:sz w:val="24"/>
                <w:szCs w:val="24"/>
              </w:rPr>
              <w:t>Дидактические единицы, содержание</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sidRPr="00FF0589">
              <w:rPr>
                <w:rFonts w:ascii="Times New Roman" w:hAnsi="Times New Roman"/>
                <w:b/>
                <w:bCs/>
                <w:sz w:val="24"/>
                <w:szCs w:val="24"/>
                <w:highlight w:val="yellow"/>
              </w:rPr>
              <w:t>4/</w:t>
            </w: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b/>
                <w:sz w:val="24"/>
                <w:szCs w:val="24"/>
              </w:rPr>
            </w:pPr>
          </w:p>
        </w:tc>
        <w:tc>
          <w:tcPr>
            <w:tcW w:w="2629" w:type="pct"/>
          </w:tcPr>
          <w:p w:rsidR="000424FB" w:rsidRPr="00E55AE4" w:rsidRDefault="000424FB" w:rsidP="00171B88">
            <w:pPr>
              <w:spacing w:after="0" w:line="240" w:lineRule="auto"/>
              <w:rPr>
                <w:b/>
                <w:bCs/>
                <w:sz w:val="24"/>
                <w:szCs w:val="24"/>
              </w:rPr>
            </w:pPr>
            <w:r w:rsidRPr="00E55AE4">
              <w:rPr>
                <w:sz w:val="24"/>
                <w:szCs w:val="24"/>
              </w:rPr>
              <w:t>Команды редактирования: стереть, переместить, повернуть, копировать, зеркало, масштаб, снятие фаски.</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В том числе лабораторных работ</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tc>
        <w:tc>
          <w:tcPr>
            <w:tcW w:w="2629" w:type="pct"/>
          </w:tcPr>
          <w:p w:rsidR="000424FB" w:rsidRPr="00E55AE4" w:rsidRDefault="000424FB" w:rsidP="00171B88">
            <w:pPr>
              <w:spacing w:after="0" w:line="240" w:lineRule="auto"/>
              <w:rPr>
                <w:b/>
                <w:bCs/>
                <w:sz w:val="24"/>
                <w:szCs w:val="24"/>
              </w:rPr>
            </w:pPr>
            <w:r w:rsidRPr="00E55AE4">
              <w:rPr>
                <w:b/>
                <w:sz w:val="24"/>
                <w:szCs w:val="24"/>
              </w:rPr>
              <w:t>Лабораторная работа 7</w:t>
            </w:r>
            <w:r w:rsidRPr="00E55AE4">
              <w:rPr>
                <w:sz w:val="24"/>
                <w:szCs w:val="24"/>
              </w:rPr>
              <w:t>. Редактирование изображения.</w:t>
            </w:r>
            <w:r w:rsidRPr="00E55AE4">
              <w:rPr>
                <w:b/>
                <w:sz w:val="24"/>
                <w:szCs w:val="24"/>
              </w:rPr>
              <w:t xml:space="preserve"> </w:t>
            </w:r>
            <w:r w:rsidRPr="00E55AE4">
              <w:rPr>
                <w:sz w:val="24"/>
                <w:szCs w:val="24"/>
              </w:rPr>
              <w:t>Стирание, урезание, разрыв примитивов, сопряжение, снятие фаски. Перемещение, вращение, масштабирование.</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Самостоятельная работа обучающихся</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restart"/>
            <w:vAlign w:val="center"/>
          </w:tcPr>
          <w:p w:rsidR="000424FB" w:rsidRPr="00E55AE4" w:rsidRDefault="000424FB" w:rsidP="00171B88">
            <w:pPr>
              <w:spacing w:after="0" w:line="240" w:lineRule="auto"/>
              <w:jc w:val="center"/>
              <w:rPr>
                <w:b/>
                <w:sz w:val="24"/>
                <w:szCs w:val="24"/>
              </w:rPr>
            </w:pPr>
            <w:r w:rsidRPr="00E55AE4">
              <w:rPr>
                <w:b/>
                <w:sz w:val="24"/>
                <w:szCs w:val="24"/>
              </w:rPr>
              <w:lastRenderedPageBreak/>
              <w:t>Тема 2.4.</w:t>
            </w:r>
          </w:p>
          <w:p w:rsidR="000424FB" w:rsidRPr="00E55AE4" w:rsidRDefault="000424FB" w:rsidP="00171B88">
            <w:pPr>
              <w:spacing w:after="0" w:line="240" w:lineRule="auto"/>
              <w:jc w:val="center"/>
              <w:rPr>
                <w:sz w:val="24"/>
                <w:szCs w:val="24"/>
              </w:rPr>
            </w:pPr>
            <w:r w:rsidRPr="00E55AE4">
              <w:rPr>
                <w:sz w:val="24"/>
                <w:szCs w:val="24"/>
              </w:rPr>
              <w:t>Специальные методы</w:t>
            </w:r>
          </w:p>
        </w:tc>
        <w:tc>
          <w:tcPr>
            <w:tcW w:w="2629" w:type="pct"/>
          </w:tcPr>
          <w:p w:rsidR="000424FB" w:rsidRPr="00E55AE4" w:rsidRDefault="000424FB" w:rsidP="00171B88">
            <w:pPr>
              <w:spacing w:after="0" w:line="240" w:lineRule="auto"/>
              <w:rPr>
                <w:b/>
                <w:bCs/>
                <w:sz w:val="24"/>
                <w:szCs w:val="24"/>
              </w:rPr>
            </w:pPr>
            <w:r w:rsidRPr="006E1DFB">
              <w:rPr>
                <w:sz w:val="24"/>
                <w:szCs w:val="24"/>
              </w:rPr>
              <w:t>Дидактические единицы, содержание</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sidRPr="00FF0589">
              <w:rPr>
                <w:rFonts w:ascii="Times New Roman" w:hAnsi="Times New Roman"/>
                <w:b/>
                <w:bCs/>
                <w:sz w:val="24"/>
                <w:szCs w:val="24"/>
                <w:highlight w:val="yellow"/>
              </w:rPr>
              <w:t>4/</w:t>
            </w: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b/>
                <w:sz w:val="24"/>
                <w:szCs w:val="24"/>
              </w:rPr>
            </w:pPr>
          </w:p>
        </w:tc>
        <w:tc>
          <w:tcPr>
            <w:tcW w:w="2629" w:type="pct"/>
          </w:tcPr>
          <w:p w:rsidR="000424FB" w:rsidRPr="00E55AE4" w:rsidRDefault="000424FB" w:rsidP="00171B88">
            <w:pPr>
              <w:spacing w:after="0" w:line="240" w:lineRule="auto"/>
              <w:rPr>
                <w:b/>
                <w:bCs/>
                <w:sz w:val="24"/>
                <w:szCs w:val="24"/>
              </w:rPr>
            </w:pPr>
            <w:r w:rsidRPr="00E55AE4">
              <w:rPr>
                <w:sz w:val="24"/>
                <w:szCs w:val="24"/>
              </w:rPr>
              <w:t>Команды редактирования свойств объекта: растянуть, обрезать, удлинить, разорвать, расчленить. Редактирование с помощью ручек.</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70"/>
        </w:trPr>
        <w:tc>
          <w:tcPr>
            <w:tcW w:w="715" w:type="pct"/>
            <w:vMerge/>
            <w:vAlign w:val="center"/>
          </w:tcPr>
          <w:p w:rsidR="000424FB" w:rsidRPr="00E55AE4"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В том числе лабораторных работ</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tc>
        <w:tc>
          <w:tcPr>
            <w:tcW w:w="2629" w:type="pct"/>
          </w:tcPr>
          <w:p w:rsidR="000424FB" w:rsidRPr="00E55AE4" w:rsidRDefault="000424FB" w:rsidP="00171B88">
            <w:pPr>
              <w:spacing w:after="0" w:line="240" w:lineRule="auto"/>
              <w:rPr>
                <w:b/>
                <w:bCs/>
                <w:sz w:val="24"/>
                <w:szCs w:val="24"/>
              </w:rPr>
            </w:pPr>
            <w:r w:rsidRPr="00E55AE4">
              <w:rPr>
                <w:b/>
                <w:sz w:val="24"/>
                <w:szCs w:val="24"/>
              </w:rPr>
              <w:t>Лабораторная работа 8.</w:t>
            </w:r>
            <w:r w:rsidRPr="00E55AE4">
              <w:rPr>
                <w:sz w:val="24"/>
                <w:szCs w:val="24"/>
              </w:rPr>
              <w:t xml:space="preserve"> Выполнение заданий по редактированию свойств объекта, обрезке и удлинению линий разрыву линий и.т.д.</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Самостоятельная работа обучающихся</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restart"/>
            <w:vAlign w:val="center"/>
          </w:tcPr>
          <w:p w:rsidR="000424FB" w:rsidRPr="00E55AE4" w:rsidRDefault="000424FB" w:rsidP="00171B88">
            <w:pPr>
              <w:spacing w:after="0" w:line="240" w:lineRule="auto"/>
              <w:jc w:val="center"/>
              <w:rPr>
                <w:b/>
                <w:sz w:val="24"/>
                <w:szCs w:val="24"/>
              </w:rPr>
            </w:pPr>
            <w:r w:rsidRPr="00E55AE4">
              <w:rPr>
                <w:b/>
                <w:sz w:val="24"/>
                <w:szCs w:val="24"/>
              </w:rPr>
              <w:t>Тема 2.5.</w:t>
            </w:r>
          </w:p>
          <w:p w:rsidR="000424FB" w:rsidRPr="00E55AE4" w:rsidRDefault="000424FB" w:rsidP="00171B88">
            <w:pPr>
              <w:spacing w:after="0" w:line="240" w:lineRule="auto"/>
              <w:jc w:val="center"/>
              <w:rPr>
                <w:sz w:val="24"/>
                <w:szCs w:val="24"/>
              </w:rPr>
            </w:pPr>
            <w:r w:rsidRPr="00E55AE4">
              <w:rPr>
                <w:sz w:val="24"/>
                <w:szCs w:val="24"/>
              </w:rPr>
              <w:t>Свойства линий.</w:t>
            </w:r>
          </w:p>
          <w:p w:rsidR="000424FB" w:rsidRPr="00E55AE4" w:rsidRDefault="000424FB" w:rsidP="00171B88">
            <w:pPr>
              <w:spacing w:after="0" w:line="240" w:lineRule="auto"/>
              <w:jc w:val="center"/>
              <w:rPr>
                <w:sz w:val="24"/>
                <w:szCs w:val="24"/>
              </w:rPr>
            </w:pPr>
            <w:r w:rsidRPr="00E55AE4">
              <w:rPr>
                <w:sz w:val="24"/>
                <w:szCs w:val="24"/>
              </w:rPr>
              <w:t>Нанесение штриховки</w:t>
            </w:r>
          </w:p>
        </w:tc>
        <w:tc>
          <w:tcPr>
            <w:tcW w:w="2629" w:type="pct"/>
          </w:tcPr>
          <w:p w:rsidR="000424FB" w:rsidRPr="00E55AE4" w:rsidRDefault="000424FB" w:rsidP="00171B88">
            <w:pPr>
              <w:spacing w:after="0" w:line="240" w:lineRule="auto"/>
              <w:rPr>
                <w:b/>
                <w:bCs/>
                <w:sz w:val="24"/>
                <w:szCs w:val="24"/>
              </w:rPr>
            </w:pPr>
            <w:r w:rsidRPr="006E1DFB">
              <w:rPr>
                <w:sz w:val="24"/>
                <w:szCs w:val="24"/>
              </w:rPr>
              <w:t>Дидактические единицы, содержание</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sidRPr="00FF0589">
              <w:rPr>
                <w:rFonts w:ascii="Times New Roman" w:hAnsi="Times New Roman"/>
                <w:b/>
                <w:bCs/>
                <w:sz w:val="24"/>
                <w:szCs w:val="24"/>
                <w:highlight w:val="yellow"/>
              </w:rPr>
              <w:t>4/</w:t>
            </w: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b/>
                <w:sz w:val="24"/>
                <w:szCs w:val="24"/>
              </w:rPr>
            </w:pPr>
          </w:p>
        </w:tc>
        <w:tc>
          <w:tcPr>
            <w:tcW w:w="2629" w:type="pct"/>
          </w:tcPr>
          <w:p w:rsidR="000424FB" w:rsidRPr="00E55AE4" w:rsidRDefault="000424FB" w:rsidP="00171B88">
            <w:pPr>
              <w:spacing w:after="0" w:line="240" w:lineRule="auto"/>
              <w:rPr>
                <w:b/>
                <w:bCs/>
                <w:sz w:val="24"/>
                <w:szCs w:val="24"/>
              </w:rPr>
            </w:pPr>
            <w:r w:rsidRPr="00E55AE4">
              <w:rPr>
                <w:sz w:val="24"/>
                <w:szCs w:val="24"/>
              </w:rPr>
              <w:t>Цвет, тип и толщина линии построения.</w:t>
            </w:r>
            <w:r w:rsidRPr="00E55AE4">
              <w:rPr>
                <w:b/>
                <w:sz w:val="24"/>
                <w:szCs w:val="24"/>
              </w:rPr>
              <w:t xml:space="preserve"> </w:t>
            </w:r>
            <w:r w:rsidRPr="00E55AE4">
              <w:rPr>
                <w:sz w:val="24"/>
                <w:szCs w:val="24"/>
              </w:rPr>
              <w:t>Нанесение штриховки</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b/>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В том числе лабораторных работ</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314"/>
        </w:trPr>
        <w:tc>
          <w:tcPr>
            <w:tcW w:w="715" w:type="pct"/>
            <w:vMerge/>
            <w:vAlign w:val="center"/>
          </w:tcPr>
          <w:p w:rsidR="000424FB" w:rsidRPr="00E55AE4" w:rsidRDefault="000424FB" w:rsidP="00171B88">
            <w:pPr>
              <w:spacing w:after="0" w:line="240" w:lineRule="auto"/>
              <w:jc w:val="center"/>
              <w:rPr>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sz w:val="24"/>
                <w:szCs w:val="24"/>
              </w:rPr>
              <w:t>Лабораторная работа 9.</w:t>
            </w:r>
            <w:r w:rsidRPr="00E55AE4">
              <w:rPr>
                <w:rFonts w:ascii="Times New Roman" w:hAnsi="Times New Roman"/>
                <w:sz w:val="24"/>
                <w:szCs w:val="24"/>
              </w:rPr>
              <w:t xml:space="preserve"> Выполнение графической работы «Разрезы». </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Самостоятельная работа обучающихся</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restart"/>
            <w:vAlign w:val="center"/>
          </w:tcPr>
          <w:p w:rsidR="000424FB" w:rsidRPr="00E55AE4" w:rsidRDefault="000424FB" w:rsidP="00171B88">
            <w:pPr>
              <w:spacing w:after="0" w:line="240" w:lineRule="auto"/>
              <w:jc w:val="center"/>
              <w:rPr>
                <w:b/>
                <w:sz w:val="24"/>
                <w:szCs w:val="24"/>
              </w:rPr>
            </w:pPr>
            <w:r w:rsidRPr="00E55AE4">
              <w:rPr>
                <w:b/>
                <w:sz w:val="24"/>
                <w:szCs w:val="24"/>
              </w:rPr>
              <w:t>Тема 2.6.</w:t>
            </w:r>
          </w:p>
          <w:p w:rsidR="000424FB" w:rsidRPr="00E55AE4" w:rsidRDefault="000424FB" w:rsidP="00171B88">
            <w:pPr>
              <w:spacing w:after="0" w:line="240" w:lineRule="auto"/>
              <w:jc w:val="center"/>
              <w:rPr>
                <w:sz w:val="24"/>
                <w:szCs w:val="24"/>
              </w:rPr>
            </w:pPr>
            <w:r w:rsidRPr="00E55AE4">
              <w:rPr>
                <w:sz w:val="24"/>
                <w:szCs w:val="24"/>
              </w:rPr>
              <w:t>Простановка размеров. Нанесение текста на чертёж.</w:t>
            </w:r>
          </w:p>
        </w:tc>
        <w:tc>
          <w:tcPr>
            <w:tcW w:w="2629" w:type="pct"/>
          </w:tcPr>
          <w:p w:rsidR="000424FB" w:rsidRPr="00E55AE4" w:rsidRDefault="000424FB" w:rsidP="00171B88">
            <w:pPr>
              <w:spacing w:after="0" w:line="240" w:lineRule="auto"/>
              <w:rPr>
                <w:b/>
                <w:bCs/>
                <w:sz w:val="24"/>
                <w:szCs w:val="24"/>
              </w:rPr>
            </w:pPr>
            <w:r w:rsidRPr="006E1DFB">
              <w:rPr>
                <w:sz w:val="24"/>
                <w:szCs w:val="24"/>
              </w:rPr>
              <w:t>Дидактические единицы, содержание</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sidRPr="00FF0589">
              <w:rPr>
                <w:rFonts w:ascii="Times New Roman" w:hAnsi="Times New Roman"/>
                <w:b/>
                <w:bCs/>
                <w:sz w:val="24"/>
                <w:szCs w:val="24"/>
                <w:highlight w:val="yellow"/>
              </w:rPr>
              <w:t>4/</w:t>
            </w: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b/>
                <w:sz w:val="24"/>
                <w:szCs w:val="24"/>
              </w:rPr>
            </w:pPr>
          </w:p>
        </w:tc>
        <w:tc>
          <w:tcPr>
            <w:tcW w:w="2629" w:type="pct"/>
          </w:tcPr>
          <w:p w:rsidR="000424FB" w:rsidRPr="00E55AE4" w:rsidRDefault="000424FB" w:rsidP="00171B88">
            <w:pPr>
              <w:spacing w:after="0" w:line="240" w:lineRule="auto"/>
              <w:rPr>
                <w:b/>
                <w:bCs/>
                <w:sz w:val="24"/>
                <w:szCs w:val="24"/>
              </w:rPr>
            </w:pPr>
            <w:r w:rsidRPr="00E55AE4">
              <w:rPr>
                <w:sz w:val="24"/>
                <w:szCs w:val="24"/>
              </w:rPr>
              <w:t>Размеры и размерные стили. Параметры размеров. Текстовые стили. Однострочный и многострочный тексты. Редактирование текста.</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b/>
                <w:sz w:val="24"/>
                <w:szCs w:val="24"/>
              </w:rPr>
            </w:pPr>
          </w:p>
        </w:tc>
        <w:tc>
          <w:tcPr>
            <w:tcW w:w="2629" w:type="pct"/>
          </w:tcPr>
          <w:p w:rsidR="000424FB" w:rsidRPr="00E55AE4" w:rsidRDefault="000424FB" w:rsidP="00171B88">
            <w:pPr>
              <w:spacing w:after="0" w:line="240" w:lineRule="auto"/>
            </w:pPr>
            <w:r w:rsidRPr="00E55AE4">
              <w:rPr>
                <w:b/>
                <w:bCs/>
              </w:rPr>
              <w:t>В том числе лабораторных работ</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tc>
        <w:tc>
          <w:tcPr>
            <w:tcW w:w="2629" w:type="pct"/>
          </w:tcPr>
          <w:p w:rsidR="000424FB" w:rsidRPr="00E55AE4" w:rsidRDefault="000424FB" w:rsidP="00171B88">
            <w:pPr>
              <w:spacing w:after="0" w:line="240" w:lineRule="auto"/>
              <w:rPr>
                <w:b/>
                <w:bCs/>
                <w:sz w:val="24"/>
                <w:szCs w:val="24"/>
              </w:rPr>
            </w:pPr>
            <w:r w:rsidRPr="00E55AE4">
              <w:rPr>
                <w:b/>
                <w:sz w:val="24"/>
                <w:szCs w:val="24"/>
              </w:rPr>
              <w:t>Лабораторная работа 10.</w:t>
            </w:r>
            <w:r w:rsidRPr="00E55AE4">
              <w:rPr>
                <w:sz w:val="24"/>
                <w:szCs w:val="24"/>
              </w:rPr>
              <w:t xml:space="preserve"> Выполнение трёхкартинного комплексного чертежа с простановкой всех размеров и нанесением соответствующих надписей.</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Самостоятельная работа обучающихся</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restart"/>
            <w:vAlign w:val="center"/>
          </w:tcPr>
          <w:p w:rsidR="000424FB" w:rsidRPr="00E55AE4" w:rsidRDefault="000424FB" w:rsidP="00171B88">
            <w:pPr>
              <w:spacing w:after="0" w:line="240" w:lineRule="auto"/>
              <w:jc w:val="center"/>
              <w:rPr>
                <w:b/>
                <w:sz w:val="24"/>
                <w:szCs w:val="24"/>
              </w:rPr>
            </w:pPr>
            <w:r w:rsidRPr="00E55AE4">
              <w:rPr>
                <w:b/>
                <w:sz w:val="24"/>
                <w:szCs w:val="24"/>
              </w:rPr>
              <w:t>Тема 2.7.</w:t>
            </w:r>
          </w:p>
          <w:p w:rsidR="000424FB" w:rsidRPr="00E55AE4" w:rsidRDefault="000424FB" w:rsidP="00171B88">
            <w:pPr>
              <w:spacing w:after="0" w:line="240" w:lineRule="auto"/>
              <w:jc w:val="center"/>
              <w:rPr>
                <w:sz w:val="24"/>
                <w:szCs w:val="24"/>
              </w:rPr>
            </w:pPr>
            <w:r w:rsidRPr="00E55AE4">
              <w:rPr>
                <w:sz w:val="24"/>
                <w:szCs w:val="24"/>
              </w:rPr>
              <w:t>Блоки и массивы</w:t>
            </w:r>
          </w:p>
        </w:tc>
        <w:tc>
          <w:tcPr>
            <w:tcW w:w="2629" w:type="pct"/>
          </w:tcPr>
          <w:p w:rsidR="000424FB" w:rsidRPr="00E55AE4" w:rsidRDefault="000424FB" w:rsidP="00171B88">
            <w:pPr>
              <w:spacing w:after="0" w:line="240" w:lineRule="auto"/>
              <w:rPr>
                <w:b/>
                <w:bCs/>
                <w:sz w:val="24"/>
                <w:szCs w:val="24"/>
              </w:rPr>
            </w:pPr>
            <w:r w:rsidRPr="006E1DFB">
              <w:rPr>
                <w:sz w:val="24"/>
                <w:szCs w:val="24"/>
              </w:rPr>
              <w:t>Дидактические единицы, содержание</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sidRPr="00FF0589">
              <w:rPr>
                <w:rFonts w:ascii="Times New Roman" w:hAnsi="Times New Roman"/>
                <w:b/>
                <w:bCs/>
                <w:sz w:val="24"/>
                <w:szCs w:val="24"/>
                <w:highlight w:val="yellow"/>
              </w:rPr>
              <w:t>4/4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b/>
                <w:sz w:val="24"/>
                <w:szCs w:val="24"/>
              </w:rPr>
            </w:pPr>
          </w:p>
        </w:tc>
        <w:tc>
          <w:tcPr>
            <w:tcW w:w="2629" w:type="pct"/>
          </w:tcPr>
          <w:p w:rsidR="000424FB" w:rsidRPr="00E55AE4" w:rsidRDefault="000424FB" w:rsidP="00171B88">
            <w:pPr>
              <w:spacing w:after="0" w:line="240" w:lineRule="auto"/>
              <w:rPr>
                <w:b/>
                <w:bCs/>
                <w:sz w:val="24"/>
                <w:szCs w:val="24"/>
              </w:rPr>
            </w:pPr>
            <w:r w:rsidRPr="00E55AE4">
              <w:rPr>
                <w:sz w:val="24"/>
                <w:szCs w:val="24"/>
              </w:rPr>
              <w:t xml:space="preserve">Работа с блоками. Применение блоков в построении чертежей. Настройка системы для работы с блоками. Графические массивы. Прямоугольный массив. Массив по траектории. Круговой массив. </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В том числе лабораторных работ</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sz w:val="24"/>
                <w:szCs w:val="24"/>
              </w:rPr>
            </w:pPr>
          </w:p>
        </w:tc>
        <w:tc>
          <w:tcPr>
            <w:tcW w:w="2629" w:type="pct"/>
          </w:tcPr>
          <w:p w:rsidR="000424FB" w:rsidRPr="00E55AE4" w:rsidRDefault="000424FB" w:rsidP="00171B88">
            <w:pPr>
              <w:spacing w:after="0" w:line="240" w:lineRule="auto"/>
              <w:rPr>
                <w:sz w:val="24"/>
                <w:szCs w:val="24"/>
              </w:rPr>
            </w:pPr>
            <w:r w:rsidRPr="00E55AE4">
              <w:rPr>
                <w:b/>
                <w:sz w:val="24"/>
                <w:szCs w:val="24"/>
              </w:rPr>
              <w:t>Лабораторная работа 11.</w:t>
            </w:r>
            <w:r w:rsidRPr="00E55AE4">
              <w:rPr>
                <w:sz w:val="24"/>
                <w:szCs w:val="24"/>
              </w:rPr>
              <w:t xml:space="preserve"> Выполнение графической работы с применением блоков.</w:t>
            </w:r>
          </w:p>
          <w:p w:rsidR="000424FB" w:rsidRPr="00E55AE4" w:rsidRDefault="000424FB" w:rsidP="00171B88">
            <w:pPr>
              <w:spacing w:after="0" w:line="240" w:lineRule="auto"/>
              <w:rPr>
                <w:b/>
                <w:bCs/>
                <w:sz w:val="24"/>
                <w:szCs w:val="24"/>
              </w:rPr>
            </w:pPr>
            <w:r w:rsidRPr="00E55AE4">
              <w:rPr>
                <w:sz w:val="24"/>
                <w:szCs w:val="24"/>
              </w:rPr>
              <w:t>Выполнение графической работы с применением прямоугольного и кругового массивов.</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Самостоятельная работа обучающихся</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restart"/>
            <w:vAlign w:val="center"/>
          </w:tcPr>
          <w:p w:rsidR="000424FB" w:rsidRPr="00E55AE4" w:rsidRDefault="000424FB" w:rsidP="00171B88">
            <w:pPr>
              <w:spacing w:after="0" w:line="240" w:lineRule="auto"/>
              <w:jc w:val="center"/>
              <w:rPr>
                <w:b/>
                <w:sz w:val="24"/>
                <w:szCs w:val="24"/>
              </w:rPr>
            </w:pPr>
            <w:r w:rsidRPr="00E55AE4">
              <w:rPr>
                <w:b/>
                <w:sz w:val="24"/>
                <w:szCs w:val="24"/>
              </w:rPr>
              <w:t>Тема 2.8</w:t>
            </w:r>
          </w:p>
          <w:p w:rsidR="000424FB" w:rsidRPr="00E55AE4" w:rsidRDefault="000424FB" w:rsidP="00171B88">
            <w:pPr>
              <w:spacing w:after="0" w:line="240" w:lineRule="auto"/>
              <w:jc w:val="center"/>
              <w:rPr>
                <w:sz w:val="24"/>
                <w:szCs w:val="24"/>
              </w:rPr>
            </w:pPr>
            <w:r w:rsidRPr="00E55AE4">
              <w:rPr>
                <w:sz w:val="24"/>
                <w:szCs w:val="24"/>
              </w:rPr>
              <w:lastRenderedPageBreak/>
              <w:t>Средства работы со слоями</w:t>
            </w:r>
          </w:p>
        </w:tc>
        <w:tc>
          <w:tcPr>
            <w:tcW w:w="2629" w:type="pct"/>
          </w:tcPr>
          <w:p w:rsidR="000424FB" w:rsidRPr="00E55AE4" w:rsidRDefault="000424FB" w:rsidP="00171B88">
            <w:pPr>
              <w:spacing w:after="0" w:line="240" w:lineRule="auto"/>
              <w:rPr>
                <w:rFonts w:ascii="Times New Roman" w:hAnsi="Times New Roman"/>
                <w:b/>
                <w:bCs/>
                <w:sz w:val="24"/>
                <w:szCs w:val="24"/>
              </w:rPr>
            </w:pPr>
            <w:r w:rsidRPr="006E1DFB">
              <w:rPr>
                <w:rFonts w:ascii="Times New Roman" w:hAnsi="Times New Roman"/>
                <w:sz w:val="24"/>
                <w:szCs w:val="24"/>
              </w:rPr>
              <w:lastRenderedPageBreak/>
              <w:t>Дидактические единицы, содержание</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sidRPr="00FF0589">
              <w:rPr>
                <w:rFonts w:ascii="Times New Roman" w:hAnsi="Times New Roman"/>
                <w:b/>
                <w:bCs/>
                <w:sz w:val="24"/>
                <w:szCs w:val="24"/>
                <w:highlight w:val="yellow"/>
              </w:rPr>
              <w:t>4/</w:t>
            </w: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b/>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sz w:val="24"/>
                <w:szCs w:val="24"/>
              </w:rPr>
              <w:t>Создание слоёв, настройка параметров слоёв</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rFonts w:ascii="Times New Roman" w:hAnsi="Times New Roman"/>
                <w:b/>
                <w:bCs/>
                <w:sz w:val="24"/>
                <w:szCs w:val="24"/>
              </w:rPr>
            </w:pPr>
          </w:p>
        </w:tc>
        <w:tc>
          <w:tcPr>
            <w:tcW w:w="2629" w:type="pct"/>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В том числе лабораторных работ</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Merge/>
            <w:vAlign w:val="center"/>
          </w:tcPr>
          <w:p w:rsidR="000424FB" w:rsidRPr="00E55AE4" w:rsidRDefault="000424FB" w:rsidP="00171B88">
            <w:pPr>
              <w:spacing w:after="0" w:line="240" w:lineRule="auto"/>
              <w:jc w:val="center"/>
              <w:rPr>
                <w:rFonts w:ascii="Times New Roman" w:hAnsi="Times New Roman"/>
                <w:b/>
                <w:bCs/>
                <w:sz w:val="24"/>
                <w:szCs w:val="24"/>
              </w:rPr>
            </w:pPr>
          </w:p>
        </w:tc>
        <w:tc>
          <w:tcPr>
            <w:tcW w:w="2629" w:type="pct"/>
          </w:tcPr>
          <w:p w:rsidR="000424FB" w:rsidRPr="00E55AE4" w:rsidRDefault="000424FB" w:rsidP="00171B88">
            <w:pPr>
              <w:tabs>
                <w:tab w:val="left" w:pos="975"/>
              </w:tabs>
              <w:spacing w:after="0" w:line="240" w:lineRule="auto"/>
              <w:rPr>
                <w:rFonts w:ascii="Times New Roman" w:hAnsi="Times New Roman"/>
                <w:b/>
                <w:bCs/>
                <w:sz w:val="24"/>
                <w:szCs w:val="24"/>
              </w:rPr>
            </w:pPr>
            <w:r w:rsidRPr="00E55AE4">
              <w:rPr>
                <w:rFonts w:ascii="Times New Roman" w:hAnsi="Times New Roman"/>
                <w:b/>
                <w:sz w:val="24"/>
                <w:szCs w:val="24"/>
              </w:rPr>
              <w:t>Лабораторная работа 12.</w:t>
            </w:r>
            <w:r w:rsidRPr="00E55AE4">
              <w:rPr>
                <w:rFonts w:ascii="Times New Roman" w:hAnsi="Times New Roman"/>
                <w:sz w:val="24"/>
                <w:szCs w:val="24"/>
              </w:rPr>
              <w:t xml:space="preserve"> Графическая работа с использованием слоёв.</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715" w:type="pct"/>
            <w:vAlign w:val="center"/>
          </w:tcPr>
          <w:p w:rsidR="000424FB" w:rsidRPr="00E55AE4" w:rsidRDefault="000424FB" w:rsidP="00171B88">
            <w:pPr>
              <w:spacing w:after="0" w:line="240" w:lineRule="auto"/>
              <w:rPr>
                <w:rFonts w:ascii="Times New Roman" w:hAnsi="Times New Roman"/>
                <w:b/>
                <w:bCs/>
                <w:sz w:val="24"/>
                <w:szCs w:val="24"/>
              </w:rPr>
            </w:pPr>
          </w:p>
        </w:tc>
        <w:tc>
          <w:tcPr>
            <w:tcW w:w="2629" w:type="pct"/>
            <w:vAlign w:val="center"/>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Самостоятельная работа обучающихся</w:t>
            </w:r>
          </w:p>
        </w:tc>
        <w:tc>
          <w:tcPr>
            <w:tcW w:w="545" w:type="pct"/>
            <w:vAlign w:val="center"/>
          </w:tcPr>
          <w:p w:rsidR="000424FB" w:rsidRPr="00665EA4" w:rsidRDefault="000424FB" w:rsidP="00171B88">
            <w:pPr>
              <w:spacing w:after="0" w:line="240" w:lineRule="auto"/>
              <w:jc w:val="center"/>
              <w:rPr>
                <w:rFonts w:ascii="Times New Roman" w:hAnsi="Times New Roman"/>
                <w:b/>
                <w:bCs/>
                <w:sz w:val="24"/>
                <w:szCs w:val="24"/>
              </w:rPr>
            </w:pPr>
          </w:p>
        </w:tc>
        <w:tc>
          <w:tcPr>
            <w:tcW w:w="555" w:type="pct"/>
            <w:vMerge/>
            <w:vAlign w:val="center"/>
          </w:tcPr>
          <w:p w:rsidR="000424FB" w:rsidRPr="00665EA4" w:rsidRDefault="000424FB" w:rsidP="00171B88">
            <w:pPr>
              <w:spacing w:after="0" w:line="240" w:lineRule="auto"/>
              <w:ind w:left="-113" w:right="-107"/>
              <w:jc w:val="center"/>
              <w:rPr>
                <w:rFonts w:ascii="Times New Roman" w:hAnsi="Times New Roman"/>
                <w:bCs/>
                <w:sz w:val="24"/>
                <w:szCs w:val="24"/>
              </w:rPr>
            </w:pPr>
          </w:p>
        </w:tc>
      </w:tr>
      <w:tr w:rsidR="000424FB" w:rsidRPr="00E55AE4" w:rsidTr="000424FB">
        <w:trPr>
          <w:gridAfter w:val="1"/>
          <w:wAfter w:w="555" w:type="pct"/>
          <w:trHeight w:val="20"/>
        </w:trPr>
        <w:tc>
          <w:tcPr>
            <w:tcW w:w="3344" w:type="pct"/>
            <w:gridSpan w:val="2"/>
            <w:vAlign w:val="center"/>
          </w:tcPr>
          <w:p w:rsidR="000424FB" w:rsidRPr="00E55AE4" w:rsidRDefault="000424FB" w:rsidP="00171B88">
            <w:pPr>
              <w:suppressAutoHyphens/>
              <w:spacing w:after="0" w:line="240" w:lineRule="auto"/>
              <w:rPr>
                <w:rFonts w:ascii="Times New Roman" w:hAnsi="Times New Roman"/>
                <w:b/>
                <w:sz w:val="24"/>
                <w:szCs w:val="24"/>
              </w:rPr>
            </w:pPr>
            <w:r>
              <w:rPr>
                <w:rFonts w:ascii="Times New Roman" w:hAnsi="Times New Roman"/>
                <w:b/>
                <w:sz w:val="24"/>
                <w:szCs w:val="24"/>
              </w:rPr>
              <w:t>Консультация</w:t>
            </w:r>
          </w:p>
        </w:tc>
        <w:tc>
          <w:tcPr>
            <w:tcW w:w="545" w:type="pct"/>
            <w:vAlign w:val="center"/>
          </w:tcPr>
          <w:p w:rsidR="000424FB" w:rsidRPr="00665EA4" w:rsidRDefault="000424FB" w:rsidP="00171B88">
            <w:pPr>
              <w:spacing w:after="0" w:line="240" w:lineRule="auto"/>
              <w:jc w:val="center"/>
              <w:rPr>
                <w:rFonts w:ascii="Times New Roman" w:hAnsi="Times New Roman"/>
                <w:b/>
                <w:i/>
                <w:sz w:val="24"/>
                <w:szCs w:val="24"/>
              </w:rPr>
            </w:pPr>
            <w:r w:rsidRPr="00665EA4">
              <w:rPr>
                <w:rFonts w:ascii="Times New Roman" w:hAnsi="Times New Roman"/>
                <w:b/>
                <w:i/>
                <w:sz w:val="24"/>
                <w:szCs w:val="24"/>
              </w:rPr>
              <w:t>1</w:t>
            </w:r>
          </w:p>
        </w:tc>
        <w:tc>
          <w:tcPr>
            <w:tcW w:w="555" w:type="pct"/>
            <w:vAlign w:val="center"/>
          </w:tcPr>
          <w:p w:rsidR="000424FB" w:rsidRPr="00665EA4" w:rsidRDefault="000424FB" w:rsidP="00171B88">
            <w:pPr>
              <w:spacing w:after="0" w:line="240" w:lineRule="auto"/>
              <w:ind w:left="-113" w:right="-107"/>
              <w:jc w:val="center"/>
              <w:rPr>
                <w:rFonts w:ascii="Times New Roman" w:hAnsi="Times New Roman"/>
                <w:sz w:val="24"/>
                <w:szCs w:val="24"/>
              </w:rPr>
            </w:pPr>
          </w:p>
        </w:tc>
      </w:tr>
      <w:tr w:rsidR="000424FB" w:rsidRPr="00E55AE4" w:rsidTr="000424FB">
        <w:trPr>
          <w:gridAfter w:val="1"/>
          <w:wAfter w:w="555" w:type="pct"/>
          <w:trHeight w:val="20"/>
        </w:trPr>
        <w:tc>
          <w:tcPr>
            <w:tcW w:w="3344" w:type="pct"/>
            <w:gridSpan w:val="2"/>
            <w:vAlign w:val="center"/>
          </w:tcPr>
          <w:p w:rsidR="000424FB" w:rsidRPr="00E55AE4" w:rsidRDefault="000424FB" w:rsidP="00171B88">
            <w:pPr>
              <w:suppressAutoHyphens/>
              <w:spacing w:after="0" w:line="240" w:lineRule="auto"/>
              <w:rPr>
                <w:rFonts w:ascii="Times New Roman" w:hAnsi="Times New Roman"/>
                <w:b/>
                <w:sz w:val="24"/>
                <w:szCs w:val="24"/>
              </w:rPr>
            </w:pPr>
            <w:r w:rsidRPr="00E55AE4">
              <w:rPr>
                <w:rFonts w:ascii="Times New Roman" w:hAnsi="Times New Roman"/>
                <w:b/>
                <w:sz w:val="24"/>
                <w:szCs w:val="24"/>
              </w:rPr>
              <w:t>Промежуточная аттестация</w:t>
            </w:r>
          </w:p>
        </w:tc>
        <w:tc>
          <w:tcPr>
            <w:tcW w:w="545" w:type="pct"/>
            <w:vAlign w:val="center"/>
          </w:tcPr>
          <w:p w:rsidR="000424FB" w:rsidRPr="00E55AE4" w:rsidRDefault="000424FB" w:rsidP="00171B88">
            <w:pPr>
              <w:spacing w:after="0" w:line="240" w:lineRule="auto"/>
              <w:jc w:val="center"/>
              <w:rPr>
                <w:rFonts w:ascii="Times New Roman" w:hAnsi="Times New Roman"/>
                <w:b/>
                <w:i/>
                <w:sz w:val="24"/>
                <w:szCs w:val="24"/>
              </w:rPr>
            </w:pPr>
            <w:r>
              <w:rPr>
                <w:rFonts w:ascii="Times New Roman" w:hAnsi="Times New Roman"/>
                <w:b/>
                <w:i/>
                <w:sz w:val="24"/>
                <w:szCs w:val="24"/>
              </w:rPr>
              <w:t>2</w:t>
            </w:r>
          </w:p>
        </w:tc>
        <w:tc>
          <w:tcPr>
            <w:tcW w:w="555" w:type="pct"/>
            <w:vAlign w:val="center"/>
          </w:tcPr>
          <w:p w:rsidR="000424FB" w:rsidRPr="00E55AE4" w:rsidRDefault="000424FB" w:rsidP="00171B88">
            <w:pPr>
              <w:spacing w:after="0" w:line="240" w:lineRule="auto"/>
              <w:ind w:left="-113" w:right="-107"/>
              <w:jc w:val="center"/>
              <w:rPr>
                <w:rFonts w:ascii="Times New Roman" w:hAnsi="Times New Roman"/>
                <w:sz w:val="24"/>
                <w:szCs w:val="24"/>
              </w:rPr>
            </w:pPr>
          </w:p>
        </w:tc>
      </w:tr>
      <w:tr w:rsidR="000424FB" w:rsidRPr="00E55AE4" w:rsidTr="000424FB">
        <w:trPr>
          <w:gridAfter w:val="1"/>
          <w:wAfter w:w="555" w:type="pct"/>
          <w:trHeight w:val="20"/>
        </w:trPr>
        <w:tc>
          <w:tcPr>
            <w:tcW w:w="3344" w:type="pct"/>
            <w:gridSpan w:val="2"/>
            <w:vAlign w:val="center"/>
          </w:tcPr>
          <w:p w:rsidR="000424FB" w:rsidRPr="00E55AE4" w:rsidRDefault="000424FB" w:rsidP="00171B88">
            <w:pPr>
              <w:spacing w:after="0" w:line="240" w:lineRule="auto"/>
              <w:rPr>
                <w:rFonts w:ascii="Times New Roman" w:hAnsi="Times New Roman"/>
                <w:b/>
                <w:bCs/>
                <w:sz w:val="24"/>
                <w:szCs w:val="24"/>
              </w:rPr>
            </w:pPr>
            <w:r w:rsidRPr="00E55AE4">
              <w:rPr>
                <w:rFonts w:ascii="Times New Roman" w:hAnsi="Times New Roman"/>
                <w:b/>
                <w:bCs/>
                <w:sz w:val="24"/>
                <w:szCs w:val="24"/>
              </w:rPr>
              <w:t>Всего:</w:t>
            </w:r>
          </w:p>
        </w:tc>
        <w:tc>
          <w:tcPr>
            <w:tcW w:w="545" w:type="pct"/>
            <w:vAlign w:val="center"/>
          </w:tcPr>
          <w:p w:rsidR="000424FB" w:rsidRPr="00E55AE4" w:rsidRDefault="000424FB" w:rsidP="00171B88">
            <w:pPr>
              <w:spacing w:after="0" w:line="240" w:lineRule="auto"/>
              <w:jc w:val="center"/>
              <w:rPr>
                <w:rFonts w:ascii="Times New Roman" w:hAnsi="Times New Roman"/>
                <w:b/>
                <w:bCs/>
                <w:i/>
                <w:sz w:val="24"/>
                <w:szCs w:val="24"/>
              </w:rPr>
            </w:pPr>
            <w:r>
              <w:rPr>
                <w:rFonts w:ascii="Times New Roman" w:hAnsi="Times New Roman"/>
                <w:b/>
                <w:bCs/>
                <w:i/>
                <w:sz w:val="24"/>
                <w:szCs w:val="24"/>
              </w:rPr>
              <w:t>63/52</w:t>
            </w:r>
          </w:p>
        </w:tc>
        <w:tc>
          <w:tcPr>
            <w:tcW w:w="555" w:type="pct"/>
            <w:vAlign w:val="center"/>
          </w:tcPr>
          <w:p w:rsidR="000424FB" w:rsidRPr="00E55AE4" w:rsidRDefault="000424FB" w:rsidP="00171B88">
            <w:pPr>
              <w:spacing w:after="0" w:line="240" w:lineRule="auto"/>
              <w:ind w:left="-113" w:right="-107"/>
              <w:jc w:val="center"/>
              <w:rPr>
                <w:rFonts w:ascii="Times New Roman" w:hAnsi="Times New Roman"/>
                <w:bCs/>
                <w:sz w:val="24"/>
                <w:szCs w:val="24"/>
              </w:rPr>
            </w:pPr>
          </w:p>
        </w:tc>
      </w:tr>
    </w:tbl>
    <w:p w:rsidR="000424FB" w:rsidRDefault="000424FB" w:rsidP="00171B88">
      <w:pPr>
        <w:spacing w:after="0" w:line="240" w:lineRule="auto"/>
        <w:rPr>
          <w:rFonts w:ascii="Times New Roman" w:hAnsi="Times New Roman"/>
        </w:rPr>
      </w:pPr>
    </w:p>
    <w:p w:rsidR="000424FB" w:rsidRDefault="000424FB" w:rsidP="00171B88">
      <w:pPr>
        <w:spacing w:after="0" w:line="240" w:lineRule="auto"/>
        <w:rPr>
          <w:rFonts w:ascii="Times New Roman" w:hAnsi="Times New Roman"/>
        </w:rPr>
      </w:pPr>
    </w:p>
    <w:p w:rsidR="000424FB" w:rsidRPr="00782EFC" w:rsidRDefault="000424FB" w:rsidP="00171B88">
      <w:pPr>
        <w:spacing w:after="0" w:line="240" w:lineRule="auto"/>
        <w:rPr>
          <w:rFonts w:ascii="Times New Roman" w:hAnsi="Times New Roman"/>
        </w:rPr>
      </w:pPr>
    </w:p>
    <w:p w:rsidR="000424FB" w:rsidRDefault="000424FB" w:rsidP="00171B88">
      <w:pPr>
        <w:spacing w:after="0" w:line="240" w:lineRule="auto"/>
        <w:rPr>
          <w:rFonts w:ascii="Times New Roman" w:hAnsi="Times New Roman"/>
          <w:sz w:val="24"/>
          <w:szCs w:val="24"/>
        </w:rPr>
        <w:sectPr w:rsidR="000424FB" w:rsidSect="000424FB">
          <w:pgSz w:w="16838" w:h="11906" w:orient="landscape"/>
          <w:pgMar w:top="426" w:right="1134" w:bottom="567" w:left="1134" w:header="709" w:footer="709" w:gutter="0"/>
          <w:cols w:space="708"/>
          <w:docGrid w:linePitch="360"/>
        </w:sectPr>
      </w:pPr>
    </w:p>
    <w:p w:rsidR="000424FB" w:rsidRDefault="000424FB" w:rsidP="00171B88">
      <w:pPr>
        <w:spacing w:after="0" w:line="240" w:lineRule="auto"/>
        <w:rPr>
          <w:rFonts w:ascii="Times New Roman" w:hAnsi="Times New Roman"/>
          <w:sz w:val="24"/>
          <w:szCs w:val="24"/>
        </w:rPr>
      </w:pPr>
    </w:p>
    <w:p w:rsidR="000424FB" w:rsidRPr="00DF068E" w:rsidRDefault="000424FB" w:rsidP="00171B88">
      <w:pPr>
        <w:spacing w:after="0" w:line="240" w:lineRule="auto"/>
        <w:rPr>
          <w:rFonts w:ascii="Times New Roman" w:hAnsi="Times New Roman"/>
        </w:rPr>
      </w:pPr>
      <w:r w:rsidRPr="00E11160">
        <w:rPr>
          <w:rFonts w:ascii="Times New Roman" w:hAnsi="Times New Roman"/>
        </w:rPr>
        <w:t xml:space="preserve">3. </w:t>
      </w:r>
      <w:r w:rsidRPr="008D2724">
        <w:rPr>
          <w:rFonts w:ascii="Times New Roman" w:hAnsi="Times New Roman"/>
        </w:rPr>
        <w:t xml:space="preserve">Условия реализации </w:t>
      </w:r>
      <w:r>
        <w:rPr>
          <w:rFonts w:ascii="Times New Roman" w:hAnsi="Times New Roman"/>
        </w:rPr>
        <w:t>ДИСЦИПЛИНЫ</w:t>
      </w:r>
    </w:p>
    <w:p w:rsidR="000424FB" w:rsidRPr="00E11160" w:rsidRDefault="000424FB" w:rsidP="00171B88">
      <w:pPr>
        <w:spacing w:after="0" w:line="240" w:lineRule="auto"/>
        <w:rPr>
          <w:rFonts w:ascii="Times New Roman" w:hAnsi="Times New Roman"/>
        </w:rPr>
      </w:pPr>
      <w:r w:rsidRPr="00E11160">
        <w:rPr>
          <w:rFonts w:ascii="Times New Roman" w:hAnsi="Times New Roman"/>
        </w:rPr>
        <w:t>3.1. Материально-техническое обеспечение</w:t>
      </w:r>
    </w:p>
    <w:p w:rsidR="000424FB" w:rsidRPr="00315F34" w:rsidRDefault="000424FB" w:rsidP="00171B88">
      <w:pPr>
        <w:suppressAutoHyphens/>
        <w:spacing w:after="0" w:line="240" w:lineRule="auto"/>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учебной дисциплины должны быть предусмотрены следующие специальные помещения:</w:t>
      </w:r>
    </w:p>
    <w:p w:rsidR="000424FB" w:rsidRPr="00315F34" w:rsidRDefault="000424FB" w:rsidP="00171B88">
      <w:pPr>
        <w:suppressAutoHyphens/>
        <w:autoSpaceDE w:val="0"/>
        <w:autoSpaceDN w:val="0"/>
        <w:adjustRightInd w:val="0"/>
        <w:spacing w:after="0" w:line="240" w:lineRule="auto"/>
        <w:ind w:firstLine="709"/>
        <w:jc w:val="both"/>
        <w:rPr>
          <w:rFonts w:ascii="Times New Roman" w:hAnsi="Times New Roman"/>
          <w:bCs/>
          <w:sz w:val="24"/>
          <w:szCs w:val="24"/>
        </w:rPr>
      </w:pPr>
      <w:r w:rsidRPr="00FC188B">
        <w:rPr>
          <w:rFonts w:ascii="Times New Roman" w:hAnsi="Times New Roman"/>
          <w:bCs/>
          <w:sz w:val="24"/>
          <w:szCs w:val="24"/>
        </w:rPr>
        <w:t>Кабинет</w:t>
      </w:r>
      <w:r w:rsidRPr="00FC188B">
        <w:rPr>
          <w:rFonts w:ascii="Times New Roman" w:hAnsi="Times New Roman"/>
          <w:bCs/>
          <w:i/>
          <w:sz w:val="24"/>
          <w:szCs w:val="24"/>
        </w:rPr>
        <w:t xml:space="preserve"> «</w:t>
      </w:r>
      <w:r>
        <w:rPr>
          <w:rFonts w:ascii="Times New Roman" w:hAnsi="Times New Roman"/>
          <w:bCs/>
          <w:sz w:val="24"/>
          <w:szCs w:val="24"/>
        </w:rPr>
        <w:t>Цифровое моделирование</w:t>
      </w:r>
      <w:r w:rsidRPr="00FC188B">
        <w:rPr>
          <w:rFonts w:ascii="Times New Roman" w:hAnsi="Times New Roman"/>
          <w:bCs/>
          <w:i/>
          <w:sz w:val="24"/>
          <w:szCs w:val="24"/>
        </w:rPr>
        <w:t>»</w:t>
      </w:r>
      <w:r w:rsidRPr="00FC188B">
        <w:rPr>
          <w:rFonts w:ascii="Times New Roman" w:hAnsi="Times New Roman"/>
          <w:sz w:val="24"/>
          <w:szCs w:val="24"/>
        </w:rPr>
        <w:t>,</w:t>
      </w:r>
      <w:r>
        <w:rPr>
          <w:rFonts w:ascii="Times New Roman" w:hAnsi="Times New Roman"/>
          <w:sz w:val="24"/>
          <w:szCs w:val="24"/>
        </w:rPr>
        <w:t xml:space="preserve"> </w:t>
      </w:r>
      <w:r w:rsidRPr="00315F34">
        <w:rPr>
          <w:rFonts w:ascii="Times New Roman" w:hAnsi="Times New Roman"/>
          <w:sz w:val="24"/>
          <w:szCs w:val="24"/>
        </w:rPr>
        <w:t xml:space="preserve">оснащенный </w:t>
      </w:r>
      <w:r>
        <w:rPr>
          <w:rFonts w:ascii="Times New Roman" w:hAnsi="Times New Roman"/>
          <w:sz w:val="24"/>
          <w:szCs w:val="24"/>
        </w:rPr>
        <w:t>в соответствии с приложением 3</w:t>
      </w:r>
      <w:r w:rsidRPr="006D1322">
        <w:rPr>
          <w:rFonts w:ascii="Times New Roman" w:hAnsi="Times New Roman"/>
          <w:sz w:val="24"/>
          <w:szCs w:val="24"/>
        </w:rPr>
        <w:t xml:space="preserve"> образовательной программы </w:t>
      </w:r>
      <w:r w:rsidRPr="006B68F5">
        <w:rPr>
          <w:rFonts w:ascii="Times New Roman" w:hAnsi="Times New Roman"/>
          <w:sz w:val="24"/>
          <w:szCs w:val="24"/>
        </w:rPr>
        <w:t>по специальности</w:t>
      </w:r>
      <w:r>
        <w:rPr>
          <w:rFonts w:ascii="Times New Roman" w:hAnsi="Times New Roman"/>
          <w:sz w:val="24"/>
          <w:szCs w:val="24"/>
        </w:rPr>
        <w:t xml:space="preserve"> </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 xml:space="preserve">Конструирование, моделирование и технология изготовления изделий легкой промышленности </w:t>
      </w:r>
      <w:r w:rsidRPr="00CC4F36">
        <w:rPr>
          <w:rFonts w:ascii="Times New Roman" w:hAnsi="Times New Roman"/>
          <w:bCs/>
          <w:sz w:val="24"/>
          <w:szCs w:val="24"/>
        </w:rPr>
        <w:t xml:space="preserve">(по </w:t>
      </w:r>
      <w:r>
        <w:rPr>
          <w:rFonts w:ascii="Times New Roman" w:hAnsi="Times New Roman"/>
          <w:bCs/>
          <w:sz w:val="24"/>
          <w:szCs w:val="24"/>
        </w:rPr>
        <w:t>видам</w:t>
      </w:r>
      <w:r w:rsidRPr="00CC4F36">
        <w:rPr>
          <w:rFonts w:ascii="Times New Roman" w:hAnsi="Times New Roman"/>
          <w:bCs/>
          <w:sz w:val="24"/>
          <w:szCs w:val="24"/>
        </w:rPr>
        <w:t>)</w:t>
      </w:r>
      <w:r>
        <w:rPr>
          <w:rFonts w:ascii="Times New Roman" w:hAnsi="Times New Roman"/>
          <w:bCs/>
          <w:sz w:val="24"/>
          <w:szCs w:val="24"/>
        </w:rPr>
        <w:t>.</w:t>
      </w:r>
    </w:p>
    <w:p w:rsidR="000424FB" w:rsidRDefault="000424FB" w:rsidP="00171B88">
      <w:pPr>
        <w:spacing w:after="0" w:line="240" w:lineRule="auto"/>
        <w:rPr>
          <w:rFonts w:ascii="Times New Roman" w:hAnsi="Times New Roman"/>
        </w:rPr>
      </w:pPr>
    </w:p>
    <w:p w:rsidR="000424FB" w:rsidRPr="00E11160" w:rsidRDefault="000424FB" w:rsidP="00171B88">
      <w:pPr>
        <w:spacing w:after="0" w:line="240" w:lineRule="auto"/>
        <w:rPr>
          <w:rFonts w:ascii="Times New Roman" w:hAnsi="Times New Roman"/>
        </w:rPr>
      </w:pPr>
      <w:r w:rsidRPr="00E11160">
        <w:rPr>
          <w:rFonts w:ascii="Times New Roman" w:hAnsi="Times New Roman"/>
        </w:rPr>
        <w:t>3.2. Учебно-методическое обеспечение</w:t>
      </w:r>
    </w:p>
    <w:p w:rsidR="000424FB" w:rsidRPr="0041222D" w:rsidRDefault="000424FB" w:rsidP="00171B88">
      <w:pPr>
        <w:pStyle w:val="afffffffa"/>
        <w:spacing w:after="0" w:line="240" w:lineRule="auto"/>
        <w:ind w:left="0" w:firstLine="709"/>
        <w:rPr>
          <w:rFonts w:ascii="Times New Roman" w:hAnsi="Times New Roman"/>
          <w:b/>
          <w:sz w:val="24"/>
          <w:szCs w:val="24"/>
        </w:rPr>
      </w:pPr>
      <w:r w:rsidRPr="00E11160">
        <w:rPr>
          <w:rFonts w:ascii="Times New Roman" w:hAnsi="Times New Roman"/>
          <w:b/>
          <w:sz w:val="24"/>
          <w:szCs w:val="24"/>
        </w:rPr>
        <w:t xml:space="preserve">3.2.1. </w:t>
      </w:r>
      <w:r w:rsidRPr="0041222D">
        <w:rPr>
          <w:rFonts w:ascii="Times New Roman" w:hAnsi="Times New Roman"/>
          <w:b/>
          <w:sz w:val="24"/>
          <w:szCs w:val="24"/>
        </w:rPr>
        <w:t>Лицензионное и свободно-распространяемое программное обеспечение</w:t>
      </w:r>
    </w:p>
    <w:p w:rsidR="000424FB" w:rsidRPr="0028512A" w:rsidRDefault="000424FB" w:rsidP="00171B88">
      <w:pPr>
        <w:spacing w:after="0" w:line="240" w:lineRule="auto"/>
        <w:ind w:firstLine="708"/>
        <w:jc w:val="both"/>
        <w:rPr>
          <w:sz w:val="24"/>
          <w:szCs w:val="24"/>
          <w:lang w:val="en-US"/>
        </w:rPr>
      </w:pPr>
      <w:r w:rsidRPr="006243FB">
        <w:rPr>
          <w:sz w:val="24"/>
          <w:szCs w:val="24"/>
          <w:lang w:val="en-US"/>
        </w:rPr>
        <w:t xml:space="preserve">1. </w:t>
      </w:r>
      <w:r w:rsidRPr="0028512A">
        <w:rPr>
          <w:sz w:val="24"/>
          <w:szCs w:val="24"/>
          <w:lang w:val="en-US"/>
        </w:rPr>
        <w:t xml:space="preserve">Microsoft Windows XP Professional - </w:t>
      </w:r>
      <w:r w:rsidRPr="0028512A">
        <w:rPr>
          <w:sz w:val="24"/>
          <w:szCs w:val="24"/>
        </w:rPr>
        <w:t>Сертификат</w:t>
      </w:r>
      <w:r w:rsidRPr="0028512A">
        <w:rPr>
          <w:sz w:val="24"/>
          <w:szCs w:val="24"/>
          <w:lang w:val="en-US"/>
        </w:rPr>
        <w:t xml:space="preserve"> </w:t>
      </w:r>
      <w:r w:rsidRPr="0028512A">
        <w:rPr>
          <w:sz w:val="24"/>
          <w:szCs w:val="24"/>
        </w:rPr>
        <w:t>участника</w:t>
      </w:r>
      <w:r w:rsidRPr="0028512A">
        <w:rPr>
          <w:sz w:val="24"/>
          <w:szCs w:val="24"/>
          <w:lang w:val="en-US"/>
        </w:rPr>
        <w:t xml:space="preserve"> </w:t>
      </w:r>
      <w:r w:rsidRPr="0028512A">
        <w:rPr>
          <w:sz w:val="24"/>
          <w:szCs w:val="24"/>
        </w:rPr>
        <w:t>программы</w:t>
      </w:r>
      <w:r w:rsidRPr="0028512A">
        <w:rPr>
          <w:sz w:val="24"/>
          <w:szCs w:val="24"/>
          <w:lang w:val="en-US"/>
        </w:rPr>
        <w:t xml:space="preserve"> MSDN academic alliance</w:t>
      </w:r>
    </w:p>
    <w:p w:rsidR="000424FB" w:rsidRPr="0028512A" w:rsidRDefault="000424FB" w:rsidP="00171B88">
      <w:pPr>
        <w:spacing w:after="0" w:line="240" w:lineRule="auto"/>
        <w:ind w:firstLine="708"/>
        <w:jc w:val="both"/>
        <w:rPr>
          <w:sz w:val="24"/>
          <w:szCs w:val="24"/>
        </w:rPr>
      </w:pPr>
      <w:r>
        <w:rPr>
          <w:sz w:val="24"/>
          <w:szCs w:val="24"/>
        </w:rPr>
        <w:t xml:space="preserve">2. </w:t>
      </w:r>
      <w:r w:rsidRPr="0028512A">
        <w:rPr>
          <w:sz w:val="24"/>
          <w:szCs w:val="24"/>
        </w:rPr>
        <w:t>Microsoft Office Standart 2007 - Лицензионное соглашение, № лиц. 64873126</w:t>
      </w:r>
    </w:p>
    <w:p w:rsidR="000424FB" w:rsidRPr="0028512A" w:rsidRDefault="000424FB" w:rsidP="00171B88">
      <w:pPr>
        <w:spacing w:after="0" w:line="240" w:lineRule="auto"/>
        <w:ind w:firstLine="708"/>
        <w:jc w:val="both"/>
        <w:rPr>
          <w:sz w:val="24"/>
          <w:szCs w:val="24"/>
        </w:rPr>
      </w:pPr>
      <w:r>
        <w:rPr>
          <w:sz w:val="24"/>
          <w:szCs w:val="24"/>
        </w:rPr>
        <w:t xml:space="preserve">3. </w:t>
      </w:r>
      <w:r w:rsidRPr="0028512A">
        <w:rPr>
          <w:sz w:val="24"/>
          <w:szCs w:val="24"/>
        </w:rPr>
        <w:t>Corel DRAW Graphics Suite x4 - Сертификат лицензии, № лиц. 3072296</w:t>
      </w:r>
    </w:p>
    <w:p w:rsidR="000424FB" w:rsidRPr="0028512A" w:rsidRDefault="000424FB" w:rsidP="00171B88">
      <w:pPr>
        <w:spacing w:after="0" w:line="240" w:lineRule="auto"/>
        <w:ind w:firstLine="708"/>
        <w:jc w:val="both"/>
        <w:rPr>
          <w:sz w:val="24"/>
          <w:szCs w:val="24"/>
        </w:rPr>
      </w:pPr>
      <w:r>
        <w:rPr>
          <w:sz w:val="24"/>
          <w:szCs w:val="24"/>
        </w:rPr>
        <w:t xml:space="preserve">4. </w:t>
      </w:r>
      <w:r w:rsidRPr="0028512A">
        <w:rPr>
          <w:sz w:val="24"/>
          <w:szCs w:val="24"/>
        </w:rPr>
        <w:t>Gemini CAD System-договор передачи лицензии на программное обеспечение № 003/09/28-451/2009 от 30.09.2009</w:t>
      </w:r>
    </w:p>
    <w:p w:rsidR="000424FB" w:rsidRPr="0028512A" w:rsidRDefault="000424FB" w:rsidP="00171B88">
      <w:pPr>
        <w:spacing w:after="0" w:line="240" w:lineRule="auto"/>
        <w:ind w:firstLine="708"/>
        <w:jc w:val="both"/>
        <w:rPr>
          <w:sz w:val="24"/>
          <w:szCs w:val="24"/>
        </w:rPr>
      </w:pPr>
      <w:r>
        <w:rPr>
          <w:sz w:val="24"/>
          <w:szCs w:val="24"/>
        </w:rPr>
        <w:t xml:space="preserve">5. </w:t>
      </w:r>
      <w:r w:rsidRPr="0028512A">
        <w:rPr>
          <w:sz w:val="24"/>
          <w:szCs w:val="24"/>
        </w:rPr>
        <w:t>КОМПАС-3D V12 - Акт приемки-передачи, № лиц. МЦ-10-00301</w:t>
      </w:r>
    </w:p>
    <w:p w:rsidR="000424FB" w:rsidRPr="0028512A" w:rsidRDefault="000424FB" w:rsidP="00171B88">
      <w:pPr>
        <w:spacing w:after="0" w:line="240" w:lineRule="auto"/>
        <w:ind w:firstLine="708"/>
        <w:jc w:val="both"/>
        <w:rPr>
          <w:sz w:val="24"/>
          <w:szCs w:val="24"/>
        </w:rPr>
      </w:pPr>
      <w:r>
        <w:rPr>
          <w:sz w:val="24"/>
          <w:szCs w:val="24"/>
        </w:rPr>
        <w:t xml:space="preserve">6. </w:t>
      </w:r>
      <w:r w:rsidRPr="0028512A">
        <w:rPr>
          <w:sz w:val="24"/>
          <w:szCs w:val="24"/>
        </w:rPr>
        <w:t>САПР ГРАЦИЯ - Лицензия от 01.03.2017</w:t>
      </w:r>
    </w:p>
    <w:p w:rsidR="000424FB" w:rsidRPr="0028512A" w:rsidRDefault="000424FB" w:rsidP="00171B88">
      <w:pPr>
        <w:spacing w:after="0" w:line="240" w:lineRule="auto"/>
        <w:ind w:firstLine="708"/>
        <w:jc w:val="both"/>
        <w:rPr>
          <w:sz w:val="24"/>
          <w:szCs w:val="24"/>
        </w:rPr>
      </w:pPr>
      <w:r>
        <w:rPr>
          <w:sz w:val="24"/>
          <w:szCs w:val="24"/>
        </w:rPr>
        <w:t xml:space="preserve">7. </w:t>
      </w:r>
      <w:r w:rsidRPr="0028512A">
        <w:rPr>
          <w:sz w:val="24"/>
          <w:szCs w:val="24"/>
        </w:rPr>
        <w:t>CAD ASSYST-Сублицензионный договор</w:t>
      </w:r>
    </w:p>
    <w:p w:rsidR="000424FB" w:rsidRDefault="000424FB" w:rsidP="00171B88">
      <w:pPr>
        <w:suppressAutoHyphens/>
        <w:spacing w:after="0" w:line="240" w:lineRule="auto"/>
        <w:ind w:firstLine="709"/>
        <w:jc w:val="both"/>
        <w:rPr>
          <w:rFonts w:ascii="Times New Roman" w:hAnsi="Times New Roman"/>
          <w:b/>
          <w:sz w:val="24"/>
          <w:szCs w:val="24"/>
        </w:rPr>
      </w:pPr>
    </w:p>
    <w:p w:rsidR="000424FB" w:rsidRPr="00315F34" w:rsidRDefault="000424FB" w:rsidP="00171B88">
      <w:pPr>
        <w:suppressAutoHyphens/>
        <w:spacing w:after="0" w:line="240" w:lineRule="auto"/>
        <w:ind w:firstLine="709"/>
        <w:jc w:val="both"/>
        <w:rPr>
          <w:rFonts w:ascii="Times New Roman" w:hAnsi="Times New Roman"/>
          <w:b/>
          <w:sz w:val="24"/>
          <w:szCs w:val="24"/>
        </w:rPr>
      </w:pPr>
      <w:r w:rsidRPr="00315F34">
        <w:rPr>
          <w:rFonts w:ascii="Times New Roman" w:hAnsi="Times New Roman"/>
          <w:b/>
          <w:sz w:val="24"/>
          <w:szCs w:val="24"/>
        </w:rPr>
        <w:t xml:space="preserve">3.2.1. Основные печатные </w:t>
      </w:r>
      <w:r>
        <w:rPr>
          <w:rFonts w:ascii="Times New Roman" w:hAnsi="Times New Roman"/>
          <w:b/>
          <w:sz w:val="24"/>
          <w:szCs w:val="24"/>
        </w:rPr>
        <w:t xml:space="preserve">и электронные </w:t>
      </w:r>
      <w:r w:rsidRPr="00315F34">
        <w:rPr>
          <w:rFonts w:ascii="Times New Roman" w:hAnsi="Times New Roman"/>
          <w:b/>
          <w:sz w:val="24"/>
          <w:szCs w:val="24"/>
        </w:rPr>
        <w:t>издания</w:t>
      </w:r>
    </w:p>
    <w:p w:rsidR="000424FB" w:rsidRPr="0041222D" w:rsidRDefault="000424FB" w:rsidP="00171B88">
      <w:pPr>
        <w:pStyle w:val="afffffffa"/>
        <w:spacing w:after="0" w:line="240" w:lineRule="auto"/>
        <w:ind w:left="0" w:firstLine="709"/>
        <w:jc w:val="both"/>
        <w:rPr>
          <w:rFonts w:ascii="Times New Roman" w:hAnsi="Times New Roman"/>
        </w:rPr>
      </w:pPr>
      <w:r w:rsidRPr="0041222D">
        <w:rPr>
          <w:rFonts w:ascii="Times New Roman" w:hAnsi="Times New Roman"/>
        </w:rPr>
        <w:t>1. Инженерная и компьютерная графика : учебник и практикум для среднего профессионального образования / Р. Р. Анамова [и др.] ; под общей редакцией Р. Р. Анамовой, С. А. Леоновой, Н. В. Пшеничновой. — Москва : Издательство Юрайт, 2021. — 246 с. — (Профессиональное образование). — ISBN 978-5-534-02971-0.</w:t>
      </w:r>
    </w:p>
    <w:p w:rsidR="000424FB" w:rsidRPr="0041222D" w:rsidRDefault="000424FB" w:rsidP="00171B88">
      <w:pPr>
        <w:pStyle w:val="afffffffa"/>
        <w:spacing w:after="0" w:line="240" w:lineRule="auto"/>
        <w:ind w:left="0" w:firstLine="709"/>
        <w:jc w:val="both"/>
        <w:rPr>
          <w:rFonts w:ascii="Times New Roman" w:hAnsi="Times New Roman"/>
        </w:rPr>
      </w:pPr>
      <w:r w:rsidRPr="0041222D">
        <w:rPr>
          <w:rFonts w:ascii="Times New Roman" w:hAnsi="Times New Roman"/>
        </w:rPr>
        <w:t>2. Селезнев, В. А. Компьютерная графика: учебник и практикум для СПО / В. А. Селезнев, С. А. Дмитроченко. — 2-е изд., испр. и доп. — М. : Издательство Юрайт, 2019. — 218 с. — (Серия: Профессиональное образование). — ISBN 978-5-534-08440-5. — Режим доступа :</w:t>
      </w:r>
      <w:hyperlink r:id="rId89" w:history="1">
        <w:r w:rsidRPr="0041222D">
          <w:rPr>
            <w:rStyle w:val="afffffe"/>
            <w:rFonts w:ascii="Times New Roman" w:hAnsi="Times New Roman"/>
          </w:rPr>
          <w:t>www.biblio-online.ru/book/48CD3AED-3B4F-4E6D-A28E-6A5F1EAF7B00</w:t>
        </w:r>
      </w:hyperlink>
      <w:r w:rsidRPr="0041222D">
        <w:rPr>
          <w:rFonts w:ascii="Times New Roman" w:hAnsi="Times New Roman"/>
        </w:rPr>
        <w:t>.</w:t>
      </w:r>
    </w:p>
    <w:p w:rsidR="000424FB" w:rsidRPr="0041222D" w:rsidRDefault="000424FB" w:rsidP="00171B88">
      <w:pPr>
        <w:pStyle w:val="afffffffa"/>
        <w:spacing w:after="0" w:line="240" w:lineRule="auto"/>
        <w:ind w:left="0" w:firstLine="709"/>
        <w:jc w:val="both"/>
        <w:rPr>
          <w:rFonts w:ascii="Times New Roman" w:hAnsi="Times New Roman"/>
        </w:rPr>
      </w:pPr>
      <w:r w:rsidRPr="0041222D">
        <w:rPr>
          <w:rFonts w:ascii="Times New Roman" w:hAnsi="Times New Roman"/>
        </w:rPr>
        <w:t>3. Боресков, А. В. Компьютерная графика: учебник и практикум для прикладного бакалавриата / А. В. Боресков, Е. В. Шикин. — М.: Издательство Юрайт, 2019. — 219 с. — (Серия : Бакалавр. Прикладной курс). — ISBN 978-5-9916-5468-5. — Режим доступа :</w:t>
      </w:r>
      <w:hyperlink r:id="rId90" w:history="1">
        <w:r w:rsidRPr="0041222D">
          <w:rPr>
            <w:rStyle w:val="afffffe"/>
            <w:rFonts w:ascii="Times New Roman" w:hAnsi="Times New Roman"/>
          </w:rPr>
          <w:t>www.biblio-online.ru/book/AB2BF7BB-345C-4FB2-BB96-813795CEE160</w:t>
        </w:r>
      </w:hyperlink>
      <w:r w:rsidRPr="0041222D">
        <w:rPr>
          <w:rFonts w:ascii="Times New Roman" w:hAnsi="Times New Roman"/>
        </w:rPr>
        <w:t>.</w:t>
      </w:r>
    </w:p>
    <w:p w:rsidR="000424FB" w:rsidRPr="0041222D" w:rsidRDefault="000424FB" w:rsidP="00171B88">
      <w:pPr>
        <w:pStyle w:val="afffffffa"/>
        <w:spacing w:after="0" w:line="240" w:lineRule="auto"/>
        <w:ind w:left="0" w:firstLine="709"/>
        <w:jc w:val="both"/>
        <w:rPr>
          <w:rFonts w:ascii="Times New Roman" w:hAnsi="Times New Roman"/>
        </w:rPr>
      </w:pPr>
      <w:r w:rsidRPr="0041222D">
        <w:rPr>
          <w:rFonts w:ascii="Times New Roman" w:hAnsi="Times New Roman"/>
        </w:rPr>
        <w:t>4. Инженерная 3d-компьютерная графика в 2 т. Том 1: учебник и практикум для СПО / А. Л. Хейфец, А. Н. Логиновский, И. В. Буторина, В. Н. Васильева ; под ред. А. Л. Хейфеца. — 3-е изд., перераб. и доп. — М. : Издательство Юрайт, 2019. — 328 с. — (Серия : Профессиональное образование). — ISBN 978-5-534-07976-0. — Режим доступа :</w:t>
      </w:r>
      <w:hyperlink r:id="rId91" w:history="1">
        <w:r w:rsidRPr="0041222D">
          <w:rPr>
            <w:rStyle w:val="afffffe"/>
            <w:rFonts w:ascii="Times New Roman" w:hAnsi="Times New Roman"/>
          </w:rPr>
          <w:t>www.biblio-online.ru/book/2787021D-3F52-4D8D-B4F0-B27CE163678B</w:t>
        </w:r>
      </w:hyperlink>
      <w:r w:rsidRPr="0041222D">
        <w:rPr>
          <w:rFonts w:ascii="Times New Roman" w:hAnsi="Times New Roman"/>
        </w:rPr>
        <w:t>.</w:t>
      </w:r>
    </w:p>
    <w:p w:rsidR="000424FB" w:rsidRDefault="000424FB" w:rsidP="00171B88">
      <w:pPr>
        <w:spacing w:after="0" w:line="240" w:lineRule="auto"/>
        <w:rPr>
          <w:rFonts w:ascii="Times New Roman" w:hAnsi="Times New Roman"/>
          <w:b/>
          <w:sz w:val="24"/>
          <w:szCs w:val="24"/>
        </w:rPr>
      </w:pPr>
      <w:r>
        <w:rPr>
          <w:rFonts w:ascii="Times New Roman" w:hAnsi="Times New Roman"/>
          <w:b/>
          <w:sz w:val="24"/>
          <w:szCs w:val="24"/>
        </w:rPr>
        <w:br w:type="page"/>
      </w:r>
    </w:p>
    <w:p w:rsidR="000424FB" w:rsidRDefault="000424FB" w:rsidP="00171B88">
      <w:pPr>
        <w:spacing w:after="0" w:line="240" w:lineRule="auto"/>
        <w:contextualSpacing/>
        <w:jc w:val="center"/>
        <w:rPr>
          <w:rFonts w:ascii="Times New Roman" w:hAnsi="Times New Roman"/>
          <w:b/>
          <w:sz w:val="24"/>
          <w:szCs w:val="24"/>
        </w:rPr>
      </w:pPr>
    </w:p>
    <w:p w:rsidR="000424FB" w:rsidRPr="00DF068E" w:rsidRDefault="000424FB" w:rsidP="00171B88">
      <w:pPr>
        <w:spacing w:after="0" w:line="240" w:lineRule="auto"/>
        <w:rPr>
          <w:rFonts w:ascii="Times New Roman" w:hAnsi="Times New Roman"/>
          <w:b/>
          <w:bCs/>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610"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2"/>
        <w:gridCol w:w="3969"/>
        <w:gridCol w:w="2835"/>
      </w:tblGrid>
      <w:tr w:rsidR="000424FB" w:rsidRPr="00985111" w:rsidTr="000424FB">
        <w:trPr>
          <w:trHeight w:val="519"/>
        </w:trPr>
        <w:tc>
          <w:tcPr>
            <w:tcW w:w="1923" w:type="pct"/>
            <w:vAlign w:val="center"/>
          </w:tcPr>
          <w:p w:rsidR="000424FB" w:rsidRPr="00854F21" w:rsidRDefault="000424FB" w:rsidP="00171B88">
            <w:pPr>
              <w:suppressAutoHyphens/>
              <w:spacing w:after="0" w:line="240" w:lineRule="auto"/>
              <w:contextualSpacing/>
              <w:jc w:val="center"/>
              <w:rPr>
                <w:rFonts w:ascii="Times New Roman" w:hAnsi="Times New Roman"/>
                <w:b/>
                <w:iCs/>
                <w:sz w:val="24"/>
                <w:szCs w:val="24"/>
              </w:rPr>
            </w:pPr>
            <w:r w:rsidRPr="00854F21">
              <w:rPr>
                <w:rFonts w:ascii="Times New Roman" w:hAnsi="Times New Roman"/>
                <w:b/>
                <w:iCs/>
                <w:sz w:val="24"/>
                <w:szCs w:val="24"/>
              </w:rPr>
              <w:t>Результаты обучения</w:t>
            </w:r>
          </w:p>
        </w:tc>
        <w:tc>
          <w:tcPr>
            <w:tcW w:w="1795" w:type="pct"/>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iCs/>
                <w:sz w:val="24"/>
                <w:szCs w:val="24"/>
              </w:rPr>
              <w:t>Показатели освоенности компетенций</w:t>
            </w:r>
          </w:p>
        </w:tc>
        <w:tc>
          <w:tcPr>
            <w:tcW w:w="1282" w:type="pct"/>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sz w:val="24"/>
                <w:szCs w:val="24"/>
              </w:rPr>
              <w:t>Методы оценки</w:t>
            </w:r>
          </w:p>
        </w:tc>
      </w:tr>
      <w:tr w:rsidR="000424FB" w:rsidRPr="00985111" w:rsidTr="000424FB">
        <w:trPr>
          <w:trHeight w:val="698"/>
        </w:trPr>
        <w:tc>
          <w:tcPr>
            <w:tcW w:w="1923" w:type="pct"/>
          </w:tcPr>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Знает: </w:t>
            </w:r>
          </w:p>
          <w:p w:rsidR="000424FB" w:rsidRDefault="000424FB" w:rsidP="00171B88">
            <w:pPr>
              <w:spacing w:after="0" w:line="240" w:lineRule="auto"/>
              <w:rPr>
                <w:rFonts w:ascii="Times New Roman" w:hAnsi="Times New Roman"/>
                <w:b/>
              </w:rPr>
            </w:pPr>
            <w:r>
              <w:rPr>
                <w:rFonts w:ascii="Times New Roman" w:hAnsi="Times New Roman"/>
              </w:rPr>
              <w:t>- номенклатуру информационных источников, применяемых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t>приемы структурирования информации</w:t>
            </w:r>
          </w:p>
          <w:p w:rsidR="000424FB" w:rsidRDefault="000424FB" w:rsidP="00171B88">
            <w:pPr>
              <w:spacing w:after="0" w:line="240" w:lineRule="auto"/>
              <w:rPr>
                <w:rFonts w:ascii="Times New Roman" w:hAnsi="Times New Roman"/>
              </w:rPr>
            </w:pPr>
            <w:r>
              <w:rPr>
                <w:rFonts w:ascii="Times New Roman" w:hAnsi="Times New Roman"/>
              </w:rPr>
              <w:t>формат оформления результатов поиска информации</w:t>
            </w:r>
          </w:p>
          <w:p w:rsidR="000424FB" w:rsidRDefault="000424FB" w:rsidP="00171B88">
            <w:pPr>
              <w:spacing w:after="0" w:line="240" w:lineRule="auto"/>
              <w:rPr>
                <w:rFonts w:ascii="Times New Roman" w:hAnsi="Times New Roman"/>
                <w:b/>
              </w:rPr>
            </w:pPr>
            <w:r>
              <w:rPr>
                <w:rFonts w:ascii="Times New Roman" w:hAnsi="Times New Roman"/>
              </w:rPr>
              <w:t xml:space="preserve">современные средства и устройства информатизации, порядок их применения и </w:t>
            </w:r>
          </w:p>
          <w:p w:rsidR="000424FB" w:rsidRDefault="000424FB" w:rsidP="00171B88">
            <w:pPr>
              <w:spacing w:after="0" w:line="240" w:lineRule="auto"/>
              <w:rPr>
                <w:rFonts w:ascii="Times New Roman" w:hAnsi="Times New Roman"/>
                <w:b/>
              </w:rPr>
            </w:pPr>
            <w:r>
              <w:rPr>
                <w:rFonts w:ascii="Times New Roman" w:hAnsi="Times New Roman"/>
              </w:rPr>
              <w:t>программное обеспечение в профессиональной деятельности, в том числе цифровые средства</w:t>
            </w:r>
          </w:p>
          <w:p w:rsidR="000424FB" w:rsidRDefault="000424FB" w:rsidP="00171B88">
            <w:pPr>
              <w:suppressAutoHyphens/>
              <w:spacing w:after="0" w:line="240" w:lineRule="auto"/>
              <w:contextualSpacing/>
              <w:rPr>
                <w:rFonts w:ascii="Times New Roman" w:hAnsi="Times New Roman"/>
              </w:rPr>
            </w:pPr>
            <w:r>
              <w:rPr>
                <w:rFonts w:ascii="Times New Roman" w:hAnsi="Times New Roman"/>
              </w:rPr>
              <w:t xml:space="preserve">- </w:t>
            </w:r>
            <w:r w:rsidRPr="00081CD7">
              <w:rPr>
                <w:rFonts w:ascii="Times New Roman" w:hAnsi="Times New Roman"/>
              </w:rPr>
              <w:t>принципы и методы построения чертежей базовых конструкций</w:t>
            </w:r>
          </w:p>
          <w:p w:rsidR="000424FB" w:rsidRDefault="000424FB" w:rsidP="00171B88">
            <w:pPr>
              <w:suppressAutoHyphens/>
              <w:spacing w:after="0" w:line="240" w:lineRule="auto"/>
              <w:contextualSpacing/>
              <w:rPr>
                <w:rFonts w:ascii="Times New Roman" w:hAnsi="Times New Roman"/>
              </w:rPr>
            </w:pP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Pr="00BB5B56" w:rsidRDefault="000424FB" w:rsidP="00171B88">
            <w:pPr>
              <w:spacing w:after="0" w:line="240" w:lineRule="auto"/>
              <w:rPr>
                <w:rFonts w:ascii="Times New Roman" w:hAnsi="Times New Roman"/>
              </w:rPr>
            </w:pPr>
            <w:r>
              <w:rPr>
                <w:rFonts w:ascii="Times New Roman" w:hAnsi="Times New Roman"/>
                <w:bCs/>
                <w:i/>
                <w:sz w:val="24"/>
                <w:szCs w:val="24"/>
              </w:rPr>
              <w:t xml:space="preserve">- </w:t>
            </w: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rsidR="000424FB" w:rsidRPr="00BB5B56" w:rsidRDefault="000424FB" w:rsidP="00171B88">
            <w:pPr>
              <w:spacing w:after="0" w:line="240" w:lineRule="auto"/>
              <w:rPr>
                <w:rFonts w:ascii="Times New Roman" w:hAnsi="Times New Roman"/>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0424FB" w:rsidRDefault="000424FB" w:rsidP="00171B88">
            <w:pPr>
              <w:spacing w:after="0" w:line="240" w:lineRule="auto"/>
              <w:rPr>
                <w:rFonts w:ascii="Times New Roman" w:hAnsi="Times New Roman"/>
              </w:rPr>
            </w:pPr>
            <w:r>
              <w:rPr>
                <w:rFonts w:ascii="Times New Roman" w:hAnsi="Times New Roman"/>
              </w:rPr>
              <w:t>оценивать практическую значимость результатов поиска</w:t>
            </w:r>
          </w:p>
          <w:p w:rsidR="000424FB" w:rsidRDefault="000424FB" w:rsidP="00171B88">
            <w:pPr>
              <w:spacing w:after="0" w:line="240" w:lineRule="auto"/>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p w:rsidR="000424FB" w:rsidRPr="00BB5B56" w:rsidRDefault="000424FB" w:rsidP="00171B88">
            <w:pPr>
              <w:spacing w:after="0" w:line="240" w:lineRule="auto"/>
              <w:rPr>
                <w:rFonts w:ascii="Times New Roman" w:hAnsi="Times New Roman"/>
              </w:rPr>
            </w:pPr>
            <w:r>
              <w:rPr>
                <w:rFonts w:ascii="Times New Roman" w:hAnsi="Times New Roman"/>
              </w:rPr>
              <w:t>использовать современное программное обеспечение в профессиональной деятельности</w:t>
            </w:r>
          </w:p>
          <w:p w:rsidR="000424FB" w:rsidRDefault="000424FB" w:rsidP="00171B88">
            <w:pPr>
              <w:suppressAutoHyphens/>
              <w:spacing w:after="0" w:line="240" w:lineRule="auto"/>
              <w:contextualSpacing/>
              <w:rPr>
                <w:rFonts w:ascii="Times New Roman" w:hAnsi="Times New Roman"/>
              </w:rPr>
            </w:pPr>
            <w:r>
              <w:rPr>
                <w:rFonts w:ascii="Times New Roman" w:hAnsi="Times New Roman"/>
              </w:rPr>
              <w:t>использовать различные цифровые средства для решения профессиональных задач</w:t>
            </w:r>
          </w:p>
          <w:p w:rsidR="000424FB" w:rsidRPr="00314663" w:rsidRDefault="000424FB" w:rsidP="00171B88">
            <w:pPr>
              <w:suppressAutoHyphens/>
              <w:spacing w:after="0" w:line="240" w:lineRule="auto"/>
              <w:contextualSpacing/>
              <w:rPr>
                <w:rFonts w:ascii="Times New Roman" w:hAnsi="Times New Roman"/>
                <w:i/>
                <w:sz w:val="24"/>
                <w:szCs w:val="24"/>
              </w:rPr>
            </w:pPr>
            <w:r>
              <w:rPr>
                <w:rFonts w:ascii="Times New Roman" w:hAnsi="Times New Roman"/>
                <w:bCs/>
                <w:i/>
                <w:sz w:val="24"/>
                <w:szCs w:val="24"/>
              </w:rPr>
              <w:t xml:space="preserve">- </w:t>
            </w:r>
            <w:r w:rsidRPr="00081CD7">
              <w:rPr>
                <w:rFonts w:ascii="Times New Roman" w:hAnsi="Times New Roman"/>
              </w:rPr>
              <w:t>использовать размерную типологию, расчеты и методы построения базовых конструкций различных видов одежды</w:t>
            </w:r>
          </w:p>
        </w:tc>
        <w:tc>
          <w:tcPr>
            <w:tcW w:w="1795" w:type="pct"/>
          </w:tcPr>
          <w:p w:rsidR="000424FB" w:rsidRPr="00912531" w:rsidRDefault="000424FB" w:rsidP="00171B88">
            <w:pPr>
              <w:spacing w:after="0" w:line="240" w:lineRule="auto"/>
              <w:rPr>
                <w:sz w:val="24"/>
                <w:szCs w:val="24"/>
              </w:rPr>
            </w:pPr>
            <w:r w:rsidRPr="00912531">
              <w:rPr>
                <w:sz w:val="24"/>
                <w:szCs w:val="24"/>
              </w:rPr>
              <w:t xml:space="preserve">«Отлично» - теоретическое содержание дисциплины освоено полностью, без пробелов, умения сформированы, все предусмотренные программой учебные задания выполнены, качество их выполнения оценено высоко. </w:t>
            </w:r>
          </w:p>
          <w:p w:rsidR="000424FB" w:rsidRPr="00912531" w:rsidRDefault="000424FB" w:rsidP="00171B88">
            <w:pPr>
              <w:spacing w:after="0" w:line="240" w:lineRule="auto"/>
              <w:rPr>
                <w:sz w:val="24"/>
                <w:szCs w:val="24"/>
              </w:rPr>
            </w:pPr>
            <w:r w:rsidRPr="00912531">
              <w:rPr>
                <w:sz w:val="24"/>
                <w:szCs w:val="24"/>
              </w:rPr>
              <w:t xml:space="preserve">«Хорошо» - теоретическое содержание дисциплины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 </w:t>
            </w:r>
          </w:p>
          <w:p w:rsidR="000424FB" w:rsidRPr="00912531" w:rsidRDefault="000424FB" w:rsidP="00171B88">
            <w:pPr>
              <w:spacing w:after="0" w:line="240" w:lineRule="auto"/>
              <w:rPr>
                <w:sz w:val="24"/>
                <w:szCs w:val="24"/>
              </w:rPr>
            </w:pPr>
            <w:r w:rsidRPr="00912531">
              <w:rPr>
                <w:sz w:val="24"/>
                <w:szCs w:val="24"/>
              </w:rPr>
              <w:t xml:space="preserve">«Удовлетворительно» - теоретическое содержание дисциплины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 </w:t>
            </w:r>
          </w:p>
          <w:p w:rsidR="000424FB" w:rsidRPr="00912531" w:rsidRDefault="000424FB" w:rsidP="00171B88">
            <w:pPr>
              <w:spacing w:after="0" w:line="240" w:lineRule="auto"/>
              <w:rPr>
                <w:bCs/>
                <w:i/>
                <w:sz w:val="24"/>
                <w:szCs w:val="24"/>
              </w:rPr>
            </w:pPr>
            <w:r w:rsidRPr="00912531">
              <w:rPr>
                <w:sz w:val="24"/>
                <w:szCs w:val="24"/>
              </w:rPr>
              <w:t>«Неудовлетворительно» - теоретическое содержание дисциплины не освоено, необходимые умения не сформированы, выполненные учебные задания содержат грубые ошибки.</w:t>
            </w:r>
          </w:p>
        </w:tc>
        <w:tc>
          <w:tcPr>
            <w:tcW w:w="1282" w:type="pct"/>
          </w:tcPr>
          <w:p w:rsidR="000424FB" w:rsidRDefault="000424FB" w:rsidP="00171B88">
            <w:pPr>
              <w:spacing w:after="0" w:line="240" w:lineRule="auto"/>
              <w:rPr>
                <w:iCs/>
                <w:sz w:val="24"/>
                <w:szCs w:val="24"/>
              </w:rPr>
            </w:pPr>
            <w:r w:rsidRPr="00912531">
              <w:rPr>
                <w:iCs/>
                <w:sz w:val="24"/>
                <w:szCs w:val="24"/>
              </w:rPr>
              <w:t xml:space="preserve">Наблюдение и </w:t>
            </w:r>
            <w:r>
              <w:rPr>
                <w:iCs/>
                <w:sz w:val="24"/>
                <w:szCs w:val="24"/>
              </w:rPr>
              <w:t>экспертная оценка лабораторных работ</w:t>
            </w:r>
            <w:r w:rsidRPr="00912531">
              <w:rPr>
                <w:iCs/>
                <w:sz w:val="24"/>
                <w:szCs w:val="24"/>
              </w:rPr>
              <w:t>.</w:t>
            </w:r>
          </w:p>
          <w:p w:rsidR="000424FB" w:rsidRPr="00912531" w:rsidRDefault="000424FB" w:rsidP="00171B88">
            <w:pPr>
              <w:spacing w:after="0" w:line="240" w:lineRule="auto"/>
              <w:rPr>
                <w:bCs/>
                <w:i/>
                <w:sz w:val="24"/>
                <w:szCs w:val="24"/>
              </w:rPr>
            </w:pPr>
            <w:r>
              <w:rPr>
                <w:iCs/>
                <w:sz w:val="24"/>
                <w:szCs w:val="24"/>
              </w:rPr>
              <w:t>Промежуточная аттестация - экзамен</w:t>
            </w:r>
          </w:p>
        </w:tc>
      </w:tr>
    </w:tbl>
    <w:p w:rsidR="000424FB" w:rsidRDefault="000424FB" w:rsidP="00171B88">
      <w:pPr>
        <w:spacing w:after="0" w:line="240" w:lineRule="auto"/>
        <w:rPr>
          <w:rFonts w:ascii="Times New Roman" w:hAnsi="Times New Roman"/>
          <w:b/>
          <w:bCs/>
          <w:sz w:val="18"/>
          <w:szCs w:val="18"/>
        </w:rPr>
      </w:pPr>
    </w:p>
    <w:p w:rsidR="000424FB" w:rsidRPr="00FB50A0" w:rsidRDefault="000424FB" w:rsidP="00171B88">
      <w:pPr>
        <w:spacing w:after="0" w:line="240" w:lineRule="auto"/>
        <w:rPr>
          <w:rFonts w:ascii="Times New Roman" w:hAnsi="Times New Roman"/>
          <w:b/>
          <w:bCs/>
          <w:sz w:val="18"/>
          <w:szCs w:val="18"/>
        </w:rPr>
      </w:pPr>
    </w:p>
    <w:p w:rsidR="000424FB" w:rsidRDefault="000424FB" w:rsidP="00171B88">
      <w:pPr>
        <w:spacing w:after="0" w:line="240" w:lineRule="auto"/>
        <w:rPr>
          <w:rFonts w:ascii="Times New Roman Полужирный" w:eastAsia="Segoe UI" w:hAnsi="Times New Roman Полужирный"/>
          <w:b/>
          <w:bCs/>
          <w:caps/>
          <w:kern w:val="32"/>
          <w:sz w:val="24"/>
          <w:szCs w:val="24"/>
        </w:rPr>
      </w:pPr>
    </w:p>
    <w:p w:rsidR="000424FB" w:rsidRDefault="000424FB" w:rsidP="00171B88">
      <w:pPr>
        <w:spacing w:after="0" w:line="240" w:lineRule="auto"/>
        <w:rPr>
          <w:rFonts w:ascii="Times New Roman" w:hAnsi="Times New Roman"/>
          <w:b/>
          <w:bCs/>
          <w:sz w:val="24"/>
          <w:szCs w:val="24"/>
        </w:rPr>
      </w:pPr>
      <w:r>
        <w:rPr>
          <w:rFonts w:ascii="Times New Roman" w:hAnsi="Times New Roman"/>
          <w:b/>
          <w:bCs/>
          <w:sz w:val="24"/>
          <w:szCs w:val="24"/>
        </w:rPr>
        <w:br w:type="page"/>
      </w:r>
    </w:p>
    <w:p w:rsidR="000424FB" w:rsidRPr="004D6543" w:rsidRDefault="000424FB" w:rsidP="00171B88">
      <w:pPr>
        <w:spacing w:after="0" w:line="240" w:lineRule="auto"/>
        <w:jc w:val="right"/>
        <w:rPr>
          <w:rFonts w:ascii="Times New Roman" w:hAnsi="Times New Roman"/>
          <w:b/>
          <w:bCs/>
          <w:sz w:val="24"/>
          <w:szCs w:val="24"/>
        </w:rPr>
      </w:pPr>
      <w:r w:rsidRPr="004D6543">
        <w:rPr>
          <w:rFonts w:ascii="Times New Roman" w:hAnsi="Times New Roman"/>
          <w:b/>
          <w:bCs/>
          <w:sz w:val="24"/>
          <w:szCs w:val="24"/>
        </w:rPr>
        <w:lastRenderedPageBreak/>
        <w:t>Приложение 2.</w:t>
      </w:r>
      <w:r>
        <w:rPr>
          <w:rFonts w:ascii="Times New Roman" w:hAnsi="Times New Roman"/>
          <w:b/>
          <w:bCs/>
          <w:sz w:val="24"/>
          <w:szCs w:val="24"/>
        </w:rPr>
        <w:t>5</w:t>
      </w:r>
    </w:p>
    <w:p w:rsidR="000424FB" w:rsidRPr="004D6543" w:rsidRDefault="000424FB" w:rsidP="00171B88">
      <w:pPr>
        <w:tabs>
          <w:tab w:val="left" w:pos="9214"/>
        </w:tabs>
        <w:spacing w:after="0" w:line="240" w:lineRule="auto"/>
        <w:ind w:left="-284"/>
        <w:jc w:val="right"/>
        <w:rPr>
          <w:rFonts w:ascii="Times New Roman" w:hAnsi="Times New Roman"/>
          <w:b/>
          <w:bCs/>
          <w:sz w:val="24"/>
          <w:szCs w:val="24"/>
        </w:rPr>
      </w:pPr>
      <w:r w:rsidRPr="004D6543">
        <w:rPr>
          <w:rFonts w:ascii="Times New Roman" w:hAnsi="Times New Roman"/>
          <w:b/>
          <w:bCs/>
          <w:kern w:val="32"/>
          <w:sz w:val="24"/>
          <w:szCs w:val="24"/>
        </w:rPr>
        <w:t>к  ОПОП-П по</w:t>
      </w:r>
      <w:r w:rsidRPr="004D6543">
        <w:rPr>
          <w:rFonts w:ascii="Times New Roman" w:hAnsi="Times New Roman"/>
          <w:b/>
          <w:bCs/>
          <w:sz w:val="24"/>
          <w:szCs w:val="24"/>
        </w:rPr>
        <w:t xml:space="preserve"> специальности</w:t>
      </w:r>
    </w:p>
    <w:p w:rsidR="000424FB" w:rsidRPr="004D6543" w:rsidRDefault="000424FB" w:rsidP="00171B88">
      <w:pPr>
        <w:tabs>
          <w:tab w:val="left" w:pos="9214"/>
        </w:tabs>
        <w:spacing w:after="0" w:line="240" w:lineRule="auto"/>
        <w:ind w:left="-284"/>
        <w:jc w:val="right"/>
        <w:rPr>
          <w:rFonts w:ascii="Times New Roman" w:hAnsi="Times New Roman"/>
          <w:b/>
          <w:bCs/>
          <w:sz w:val="24"/>
          <w:szCs w:val="24"/>
        </w:rPr>
      </w:pPr>
      <w:r w:rsidRPr="004D6543">
        <w:rPr>
          <w:rFonts w:ascii="Times New Roman" w:hAnsi="Times New Roman"/>
          <w:b/>
          <w:bCs/>
          <w:sz w:val="24"/>
          <w:szCs w:val="24"/>
        </w:rPr>
        <w:t>29.02.10 Конструирование, моделирование</w:t>
      </w:r>
    </w:p>
    <w:p w:rsidR="000424FB" w:rsidRPr="004D6543" w:rsidRDefault="000424FB" w:rsidP="00171B88">
      <w:pPr>
        <w:tabs>
          <w:tab w:val="left" w:pos="9214"/>
        </w:tabs>
        <w:spacing w:after="0" w:line="240" w:lineRule="auto"/>
        <w:ind w:left="-284"/>
        <w:jc w:val="right"/>
        <w:rPr>
          <w:rFonts w:ascii="Times New Roman" w:hAnsi="Times New Roman"/>
          <w:b/>
          <w:bCs/>
          <w:sz w:val="24"/>
          <w:szCs w:val="24"/>
        </w:rPr>
      </w:pPr>
      <w:r w:rsidRPr="004D6543">
        <w:rPr>
          <w:rFonts w:ascii="Times New Roman" w:hAnsi="Times New Roman"/>
          <w:b/>
          <w:bCs/>
          <w:sz w:val="24"/>
          <w:szCs w:val="24"/>
        </w:rPr>
        <w:t xml:space="preserve"> и технология изготовления изделий </w:t>
      </w:r>
    </w:p>
    <w:p w:rsidR="000424FB" w:rsidRPr="004D6543" w:rsidRDefault="000424FB" w:rsidP="00171B88">
      <w:pPr>
        <w:tabs>
          <w:tab w:val="left" w:pos="9214"/>
        </w:tabs>
        <w:spacing w:after="0" w:line="240" w:lineRule="auto"/>
        <w:ind w:left="-284"/>
        <w:jc w:val="right"/>
        <w:rPr>
          <w:rFonts w:ascii="Times New Roman" w:hAnsi="Times New Roman"/>
          <w:b/>
          <w:bCs/>
          <w:color w:val="0070C0"/>
          <w:sz w:val="24"/>
          <w:szCs w:val="24"/>
        </w:rPr>
      </w:pPr>
      <w:r w:rsidRPr="004D6543">
        <w:rPr>
          <w:rFonts w:ascii="Times New Roman" w:hAnsi="Times New Roman"/>
          <w:b/>
          <w:bCs/>
          <w:sz w:val="24"/>
          <w:szCs w:val="24"/>
        </w:rPr>
        <w:t>легкой промышленности (по видам)</w:t>
      </w: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Pr="00502F97" w:rsidRDefault="000424FB" w:rsidP="00171B88">
      <w:pPr>
        <w:spacing w:after="0" w:line="240" w:lineRule="auto"/>
        <w:jc w:val="right"/>
        <w:rPr>
          <w:rFonts w:ascii="Times New Roman" w:hAnsi="Times New Roman"/>
          <w:b/>
          <w:bCs/>
          <w:color w:val="0070C0"/>
          <w:sz w:val="24"/>
          <w:szCs w:val="24"/>
        </w:rPr>
      </w:pPr>
    </w:p>
    <w:p w:rsidR="000424FB" w:rsidRPr="008F578C"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Р</w:t>
      </w:r>
      <w:r w:rsidRPr="008F578C">
        <w:rPr>
          <w:rFonts w:ascii="Times New Roman" w:hAnsi="Times New Roman"/>
          <w:b/>
          <w:bCs/>
          <w:sz w:val="24"/>
          <w:szCs w:val="24"/>
        </w:rPr>
        <w:t xml:space="preserve">абочая программа </w:t>
      </w:r>
      <w:r>
        <w:rPr>
          <w:rFonts w:ascii="Times New Roman" w:hAnsi="Times New Roman"/>
          <w:b/>
          <w:bCs/>
          <w:sz w:val="24"/>
          <w:szCs w:val="24"/>
        </w:rPr>
        <w:t>дисциплины</w:t>
      </w:r>
    </w:p>
    <w:p w:rsidR="000424FB" w:rsidRDefault="000424FB" w:rsidP="00171B88">
      <w:pPr>
        <w:pStyle w:val="1"/>
        <w:spacing w:before="0" w:after="0"/>
      </w:pPr>
      <w:bookmarkStart w:id="135" w:name="_Toc175665830"/>
      <w:r w:rsidRPr="006E7FF4">
        <w:t>«</w:t>
      </w:r>
      <w:r>
        <w:t>ОП.05 ИСТОРИЯ СТИЛЕЙ В КОСТЮМЕ</w:t>
      </w:r>
      <w:r w:rsidRPr="006E7FF4">
        <w:t>»</w:t>
      </w:r>
      <w:bookmarkEnd w:id="135"/>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Pr="00A0276D" w:rsidRDefault="000424FB" w:rsidP="00171B88">
      <w:pPr>
        <w:spacing w:after="0" w:line="240" w:lineRule="auto"/>
        <w:jc w:val="center"/>
        <w:rPr>
          <w:b/>
          <w:bCs/>
        </w:rPr>
      </w:pPr>
    </w:p>
    <w:p w:rsidR="000424FB" w:rsidRPr="003E405F" w:rsidRDefault="000424FB" w:rsidP="00171B88">
      <w:pPr>
        <w:spacing w:after="0" w:line="240" w:lineRule="auto"/>
        <w:jc w:val="center"/>
        <w:rPr>
          <w:rFonts w:ascii="Times New Roman" w:eastAsia="Segoe UI" w:hAnsi="Times New Roman"/>
          <w:b/>
          <w:bCs/>
          <w:caps/>
          <w:kern w:val="32"/>
          <w:sz w:val="32"/>
          <w:szCs w:val="24"/>
        </w:rPr>
      </w:pPr>
      <w:r w:rsidRPr="003E405F">
        <w:rPr>
          <w:rFonts w:ascii="Times New Roman" w:hAnsi="Times New Roman"/>
          <w:b/>
          <w:sz w:val="28"/>
        </w:rPr>
        <w:t>2024 г</w:t>
      </w:r>
    </w:p>
    <w:p w:rsidR="000424FB" w:rsidRDefault="000424FB" w:rsidP="00171B88">
      <w:pPr>
        <w:spacing w:after="0" w:line="240" w:lineRule="auto"/>
        <w:rPr>
          <w:rFonts w:ascii="Times New Roman" w:eastAsia="Segoe UI" w:hAnsi="Times New Roman"/>
          <w:b/>
          <w:bCs/>
          <w:caps/>
          <w:kern w:val="32"/>
          <w:sz w:val="24"/>
          <w:szCs w:val="24"/>
        </w:rPr>
      </w:pPr>
      <w:r>
        <w:rPr>
          <w:rFonts w:ascii="Times New Roman" w:hAnsi="Times New Roman"/>
        </w:rPr>
        <w:br w:type="page"/>
      </w:r>
    </w:p>
    <w:p w:rsidR="000424FB" w:rsidRPr="00DF068E" w:rsidRDefault="000424FB" w:rsidP="00171B88">
      <w:pPr>
        <w:spacing w:after="0" w:line="240" w:lineRule="auto"/>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0424FB" w:rsidRPr="00C34FE7" w:rsidRDefault="000424FB" w:rsidP="00171B88">
      <w:pPr>
        <w:pStyle w:val="1f3"/>
        <w:spacing w:before="0" w:line="240" w:lineRule="auto"/>
        <w:rPr>
          <w:rFonts w:asciiTheme="minorHAnsi" w:eastAsiaTheme="minorEastAsia" w:hAnsiTheme="minorHAnsi" w:cstheme="minorBidi"/>
          <w:b w:val="0"/>
          <w:bCs/>
          <w:noProof/>
        </w:rPr>
      </w:pPr>
      <w:r w:rsidRPr="00C34FE7">
        <w:rPr>
          <w:rFonts w:eastAsiaTheme="minorHAnsi"/>
          <w:b w:val="0"/>
          <w:bCs/>
          <w:noProof/>
          <w:szCs w:val="22"/>
          <w:lang w:eastAsia="en-US"/>
        </w:rPr>
        <w:fldChar w:fldCharType="begin"/>
      </w:r>
      <w:r w:rsidRPr="00C34FE7">
        <w:rPr>
          <w:b w:val="0"/>
        </w:rPr>
        <w:instrText xml:space="preserve"> TOC \h \z \t "Раздел 1;1;Раздел 1.1;2" </w:instrText>
      </w:r>
      <w:r w:rsidRPr="00C34FE7">
        <w:rPr>
          <w:rFonts w:eastAsiaTheme="minorHAnsi"/>
          <w:b w:val="0"/>
          <w:bCs/>
          <w:noProof/>
          <w:szCs w:val="22"/>
          <w:lang w:eastAsia="en-US"/>
        </w:rPr>
        <w:fldChar w:fldCharType="separate"/>
      </w:r>
      <w:hyperlink w:anchor="_Toc156825287" w:history="1">
        <w:r w:rsidRPr="00C34FE7">
          <w:rPr>
            <w:rStyle w:val="afffffe"/>
            <w:noProof/>
          </w:rPr>
          <w:t>СОДЕРЖАНИЕ ПРОГРАММЫ</w:t>
        </w:r>
        <w:r w:rsidRPr="00C34FE7">
          <w:rPr>
            <w:noProof/>
            <w:webHidden/>
          </w:rPr>
          <w:tab/>
        </w:r>
        <w:r w:rsidRPr="00C34FE7">
          <w:rPr>
            <w:noProof/>
            <w:webHidden/>
          </w:rPr>
          <w:fldChar w:fldCharType="begin"/>
        </w:r>
        <w:r w:rsidRPr="00C34FE7">
          <w:rPr>
            <w:noProof/>
            <w:webHidden/>
          </w:rPr>
          <w:instrText xml:space="preserve"> PAGEREF _Toc156825287 \h </w:instrText>
        </w:r>
        <w:r w:rsidRPr="00C34FE7">
          <w:rPr>
            <w:noProof/>
            <w:webHidden/>
          </w:rPr>
        </w:r>
        <w:r w:rsidRPr="00C34FE7">
          <w:rPr>
            <w:noProof/>
            <w:webHidden/>
          </w:rPr>
          <w:fldChar w:fldCharType="separate"/>
        </w:r>
        <w:r w:rsidR="00F35D84">
          <w:rPr>
            <w:noProof/>
            <w:webHidden/>
          </w:rPr>
          <w:t>127</w:t>
        </w:r>
        <w:r w:rsidRPr="00C34FE7">
          <w:rPr>
            <w:noProof/>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noProof/>
        </w:rPr>
      </w:pPr>
      <w:hyperlink w:anchor="_Toc156825288" w:history="1">
        <w:r w:rsidRPr="00C34FE7">
          <w:rPr>
            <w:rStyle w:val="afffffe"/>
            <w:noProof/>
          </w:rPr>
          <w:t>1. Общая характеристика</w:t>
        </w:r>
        <w:r w:rsidRPr="00C34FE7">
          <w:rPr>
            <w:noProof/>
            <w:webHidden/>
          </w:rPr>
          <w:tab/>
        </w:r>
        <w:r w:rsidRPr="00C34FE7">
          <w:rPr>
            <w:noProof/>
            <w:webHidden/>
          </w:rPr>
          <w:fldChar w:fldCharType="begin"/>
        </w:r>
        <w:r w:rsidRPr="00C34FE7">
          <w:rPr>
            <w:noProof/>
            <w:webHidden/>
          </w:rPr>
          <w:instrText xml:space="preserve"> PAGEREF _Toc156825288 \h </w:instrText>
        </w:r>
        <w:r w:rsidRPr="00C34FE7">
          <w:rPr>
            <w:noProof/>
            <w:webHidden/>
          </w:rPr>
        </w:r>
        <w:r w:rsidRPr="00C34FE7">
          <w:rPr>
            <w:noProof/>
            <w:webHidden/>
          </w:rPr>
          <w:fldChar w:fldCharType="separate"/>
        </w:r>
        <w:r w:rsidR="00F35D84">
          <w:rPr>
            <w:noProof/>
            <w:webHidden/>
          </w:rPr>
          <w:t>128</w:t>
        </w:r>
        <w:r w:rsidRPr="00C34FE7">
          <w:rPr>
            <w:noProof/>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noProof/>
          <w:sz w:val="22"/>
          <w:szCs w:val="22"/>
        </w:rPr>
      </w:pPr>
      <w:hyperlink w:anchor="_Toc156825289" w:history="1">
        <w:r w:rsidRPr="00C34FE7">
          <w:rPr>
            <w:rStyle w:val="afffffe"/>
            <w:i w:val="0"/>
            <w:noProof/>
          </w:rPr>
          <w:t>1.1. Цель и место дисциплины в структуре образовательной программы</w:t>
        </w:r>
        <w:r w:rsidRPr="00C34FE7">
          <w:rPr>
            <w:i w:val="0"/>
            <w:noProof/>
            <w:webHidden/>
          </w:rPr>
          <w:tab/>
        </w:r>
        <w:r w:rsidRPr="00C34FE7">
          <w:rPr>
            <w:i w:val="0"/>
            <w:iCs/>
            <w:noProof/>
            <w:webHidden/>
          </w:rPr>
          <w:fldChar w:fldCharType="begin"/>
        </w:r>
        <w:r w:rsidRPr="00C34FE7">
          <w:rPr>
            <w:i w:val="0"/>
            <w:noProof/>
            <w:webHidden/>
          </w:rPr>
          <w:instrText xml:space="preserve"> PAGEREF _Toc156825289 \h </w:instrText>
        </w:r>
        <w:r w:rsidRPr="00C34FE7">
          <w:rPr>
            <w:i w:val="0"/>
            <w:iCs/>
            <w:noProof/>
            <w:webHidden/>
          </w:rPr>
        </w:r>
        <w:r w:rsidRPr="00C34FE7">
          <w:rPr>
            <w:i w:val="0"/>
            <w:iCs/>
            <w:noProof/>
            <w:webHidden/>
          </w:rPr>
          <w:fldChar w:fldCharType="separate"/>
        </w:r>
        <w:r w:rsidR="00F35D84">
          <w:rPr>
            <w:i w:val="0"/>
            <w:noProof/>
            <w:webHidden/>
          </w:rPr>
          <w:t>128</w:t>
        </w:r>
        <w:r w:rsidRPr="00C34FE7">
          <w:rPr>
            <w:i w:val="0"/>
            <w:iCs/>
            <w:noProof/>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noProof/>
          <w:sz w:val="22"/>
          <w:szCs w:val="22"/>
        </w:rPr>
      </w:pPr>
      <w:hyperlink w:anchor="_Toc156825290" w:history="1">
        <w:r w:rsidRPr="00C34FE7">
          <w:rPr>
            <w:rStyle w:val="afffffe"/>
            <w:i w:val="0"/>
            <w:noProof/>
          </w:rPr>
          <w:t>1.2. Планируемые результаты освоения дисциплины</w:t>
        </w:r>
        <w:r w:rsidRPr="00C34FE7">
          <w:rPr>
            <w:i w:val="0"/>
            <w:noProof/>
            <w:webHidden/>
          </w:rPr>
          <w:tab/>
        </w:r>
        <w:r w:rsidRPr="00C34FE7">
          <w:rPr>
            <w:i w:val="0"/>
            <w:iCs/>
            <w:noProof/>
            <w:webHidden/>
          </w:rPr>
          <w:fldChar w:fldCharType="begin"/>
        </w:r>
        <w:r w:rsidRPr="00C34FE7">
          <w:rPr>
            <w:i w:val="0"/>
            <w:noProof/>
            <w:webHidden/>
          </w:rPr>
          <w:instrText xml:space="preserve"> PAGEREF _Toc156825290 \h </w:instrText>
        </w:r>
        <w:r w:rsidRPr="00C34FE7">
          <w:rPr>
            <w:i w:val="0"/>
            <w:iCs/>
            <w:noProof/>
            <w:webHidden/>
          </w:rPr>
        </w:r>
        <w:r w:rsidRPr="00C34FE7">
          <w:rPr>
            <w:i w:val="0"/>
            <w:iCs/>
            <w:noProof/>
            <w:webHidden/>
          </w:rPr>
          <w:fldChar w:fldCharType="separate"/>
        </w:r>
        <w:r w:rsidR="00F35D84">
          <w:rPr>
            <w:i w:val="0"/>
            <w:noProof/>
            <w:webHidden/>
          </w:rPr>
          <w:t>128</w:t>
        </w:r>
        <w:r w:rsidRPr="00C34FE7">
          <w:rPr>
            <w:i w:val="0"/>
            <w:iCs/>
            <w:noProof/>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noProof/>
        </w:rPr>
      </w:pPr>
      <w:hyperlink w:anchor="_Toc156825291" w:history="1">
        <w:r w:rsidRPr="00C34FE7">
          <w:rPr>
            <w:rStyle w:val="afffffe"/>
            <w:noProof/>
          </w:rPr>
          <w:t>2. Структура и содержание ДИСЦИПЛИНЫ</w:t>
        </w:r>
        <w:r w:rsidRPr="00C34FE7">
          <w:rPr>
            <w:noProof/>
            <w:webHidden/>
          </w:rPr>
          <w:tab/>
        </w:r>
        <w:r w:rsidRPr="00C34FE7">
          <w:rPr>
            <w:noProof/>
            <w:webHidden/>
          </w:rPr>
          <w:fldChar w:fldCharType="begin"/>
        </w:r>
        <w:r w:rsidRPr="00C34FE7">
          <w:rPr>
            <w:noProof/>
            <w:webHidden/>
          </w:rPr>
          <w:instrText xml:space="preserve"> PAGEREF _Toc156825291 \h </w:instrText>
        </w:r>
        <w:r w:rsidRPr="00C34FE7">
          <w:rPr>
            <w:noProof/>
            <w:webHidden/>
          </w:rPr>
        </w:r>
        <w:r w:rsidRPr="00C34FE7">
          <w:rPr>
            <w:noProof/>
            <w:webHidden/>
          </w:rPr>
          <w:fldChar w:fldCharType="separate"/>
        </w:r>
        <w:r w:rsidR="00F35D84">
          <w:rPr>
            <w:noProof/>
            <w:webHidden/>
          </w:rPr>
          <w:t>130</w:t>
        </w:r>
        <w:r w:rsidRPr="00C34FE7">
          <w:rPr>
            <w:noProof/>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noProof/>
          <w:sz w:val="22"/>
          <w:szCs w:val="22"/>
        </w:rPr>
      </w:pPr>
      <w:hyperlink w:anchor="_Toc156825292" w:history="1">
        <w:r w:rsidRPr="00C34FE7">
          <w:rPr>
            <w:rStyle w:val="afffffe"/>
            <w:i w:val="0"/>
            <w:noProof/>
          </w:rPr>
          <w:t>2.1. Трудоемкость освоения дисциплины</w:t>
        </w:r>
        <w:r w:rsidRPr="00C34FE7">
          <w:rPr>
            <w:i w:val="0"/>
            <w:noProof/>
            <w:webHidden/>
          </w:rPr>
          <w:tab/>
        </w:r>
        <w:r w:rsidRPr="00C34FE7">
          <w:rPr>
            <w:i w:val="0"/>
            <w:iCs/>
            <w:noProof/>
            <w:webHidden/>
          </w:rPr>
          <w:fldChar w:fldCharType="begin"/>
        </w:r>
        <w:r w:rsidRPr="00C34FE7">
          <w:rPr>
            <w:i w:val="0"/>
            <w:noProof/>
            <w:webHidden/>
          </w:rPr>
          <w:instrText xml:space="preserve"> PAGEREF _Toc156825292 \h </w:instrText>
        </w:r>
        <w:r w:rsidRPr="00C34FE7">
          <w:rPr>
            <w:i w:val="0"/>
            <w:iCs/>
            <w:noProof/>
            <w:webHidden/>
          </w:rPr>
        </w:r>
        <w:r w:rsidRPr="00C34FE7">
          <w:rPr>
            <w:i w:val="0"/>
            <w:iCs/>
            <w:noProof/>
            <w:webHidden/>
          </w:rPr>
          <w:fldChar w:fldCharType="separate"/>
        </w:r>
        <w:r w:rsidR="00F35D84">
          <w:rPr>
            <w:i w:val="0"/>
            <w:noProof/>
            <w:webHidden/>
          </w:rPr>
          <w:t>130</w:t>
        </w:r>
        <w:r w:rsidRPr="00C34FE7">
          <w:rPr>
            <w:i w:val="0"/>
            <w:iCs/>
            <w:noProof/>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noProof/>
          <w:sz w:val="22"/>
          <w:szCs w:val="22"/>
        </w:rPr>
      </w:pPr>
      <w:hyperlink w:anchor="_Toc156825293" w:history="1">
        <w:r w:rsidRPr="00C34FE7">
          <w:rPr>
            <w:rStyle w:val="afffffe"/>
            <w:i w:val="0"/>
            <w:noProof/>
          </w:rPr>
          <w:t>2.2. Содержание дисциплины</w:t>
        </w:r>
        <w:r w:rsidRPr="00C34FE7">
          <w:rPr>
            <w:i w:val="0"/>
            <w:noProof/>
            <w:webHidden/>
          </w:rPr>
          <w:tab/>
        </w:r>
        <w:r w:rsidRPr="00C34FE7">
          <w:rPr>
            <w:i w:val="0"/>
            <w:iCs/>
            <w:noProof/>
            <w:webHidden/>
          </w:rPr>
          <w:fldChar w:fldCharType="begin"/>
        </w:r>
        <w:r w:rsidRPr="00C34FE7">
          <w:rPr>
            <w:i w:val="0"/>
            <w:noProof/>
            <w:webHidden/>
          </w:rPr>
          <w:instrText xml:space="preserve"> PAGEREF _Toc156825293 \h </w:instrText>
        </w:r>
        <w:r w:rsidRPr="00C34FE7">
          <w:rPr>
            <w:i w:val="0"/>
            <w:iCs/>
            <w:noProof/>
            <w:webHidden/>
          </w:rPr>
        </w:r>
        <w:r w:rsidRPr="00C34FE7">
          <w:rPr>
            <w:i w:val="0"/>
            <w:iCs/>
            <w:noProof/>
            <w:webHidden/>
          </w:rPr>
          <w:fldChar w:fldCharType="separate"/>
        </w:r>
        <w:r w:rsidR="00F35D84">
          <w:rPr>
            <w:i w:val="0"/>
            <w:noProof/>
            <w:webHidden/>
          </w:rPr>
          <w:t>131</w:t>
        </w:r>
        <w:r w:rsidRPr="00C34FE7">
          <w:rPr>
            <w:i w:val="0"/>
            <w:iCs/>
            <w:noProof/>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noProof/>
          <w:sz w:val="22"/>
          <w:szCs w:val="22"/>
        </w:rPr>
      </w:pPr>
      <w:hyperlink w:anchor="_Toc156825295" w:history="1">
        <w:r w:rsidRPr="00C34FE7">
          <w:rPr>
            <w:rStyle w:val="afffffe"/>
            <w:i w:val="0"/>
            <w:noProof/>
          </w:rPr>
          <w:t>2.3. Курсовой проект (работа)</w:t>
        </w:r>
        <w:r w:rsidRPr="00C34FE7">
          <w:rPr>
            <w:i w:val="0"/>
            <w:noProof/>
            <w:webHidden/>
          </w:rPr>
          <w:tab/>
        </w:r>
        <w:r w:rsidRPr="00C34FE7">
          <w:rPr>
            <w:i w:val="0"/>
            <w:iCs/>
            <w:noProof/>
            <w:webHidden/>
          </w:rPr>
          <w:fldChar w:fldCharType="begin"/>
        </w:r>
        <w:r w:rsidRPr="00C34FE7">
          <w:rPr>
            <w:i w:val="0"/>
            <w:noProof/>
            <w:webHidden/>
          </w:rPr>
          <w:instrText xml:space="preserve"> PAGEREF _Toc156825295 \h </w:instrText>
        </w:r>
        <w:r w:rsidRPr="00C34FE7">
          <w:rPr>
            <w:i w:val="0"/>
            <w:iCs/>
            <w:noProof/>
            <w:webHidden/>
          </w:rPr>
        </w:r>
        <w:r w:rsidRPr="00C34FE7">
          <w:rPr>
            <w:i w:val="0"/>
            <w:iCs/>
            <w:noProof/>
            <w:webHidden/>
          </w:rPr>
          <w:fldChar w:fldCharType="separate"/>
        </w:r>
        <w:r w:rsidR="00F35D84">
          <w:rPr>
            <w:i w:val="0"/>
            <w:noProof/>
            <w:webHidden/>
          </w:rPr>
          <w:t>247</w:t>
        </w:r>
        <w:r w:rsidRPr="00C34FE7">
          <w:rPr>
            <w:i w:val="0"/>
            <w:iCs/>
            <w:noProof/>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noProof/>
        </w:rPr>
      </w:pPr>
      <w:hyperlink w:anchor="_Toc156825296" w:history="1">
        <w:r w:rsidRPr="00C34FE7">
          <w:rPr>
            <w:rStyle w:val="afffffe"/>
            <w:noProof/>
          </w:rPr>
          <w:t>3. Условия реализации ДИСЦИПЛИНЫ</w:t>
        </w:r>
        <w:r w:rsidRPr="00C34FE7">
          <w:rPr>
            <w:noProof/>
            <w:webHidden/>
          </w:rPr>
          <w:tab/>
        </w:r>
        <w:r w:rsidRPr="00C34FE7">
          <w:rPr>
            <w:noProof/>
            <w:webHidden/>
          </w:rPr>
          <w:fldChar w:fldCharType="begin"/>
        </w:r>
        <w:r w:rsidRPr="00C34FE7">
          <w:rPr>
            <w:noProof/>
            <w:webHidden/>
          </w:rPr>
          <w:instrText xml:space="preserve"> PAGEREF _Toc156825296 \h </w:instrText>
        </w:r>
        <w:r w:rsidRPr="00C34FE7">
          <w:rPr>
            <w:noProof/>
            <w:webHidden/>
          </w:rPr>
        </w:r>
        <w:r w:rsidRPr="00C34FE7">
          <w:rPr>
            <w:noProof/>
            <w:webHidden/>
          </w:rPr>
          <w:fldChar w:fldCharType="separate"/>
        </w:r>
        <w:r w:rsidR="00F35D84">
          <w:rPr>
            <w:noProof/>
            <w:webHidden/>
          </w:rPr>
          <w:t>138</w:t>
        </w:r>
        <w:r w:rsidRPr="00C34FE7">
          <w:rPr>
            <w:noProof/>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noProof/>
          <w:sz w:val="22"/>
          <w:szCs w:val="22"/>
        </w:rPr>
      </w:pPr>
      <w:hyperlink w:anchor="_Toc156825297" w:history="1">
        <w:r w:rsidRPr="00C34FE7">
          <w:rPr>
            <w:rStyle w:val="afffffe"/>
            <w:i w:val="0"/>
            <w:noProof/>
          </w:rPr>
          <w:t>3.1. Материально-техническое обеспечение</w:t>
        </w:r>
        <w:r w:rsidRPr="00C34FE7">
          <w:rPr>
            <w:i w:val="0"/>
            <w:noProof/>
            <w:webHidden/>
          </w:rPr>
          <w:tab/>
        </w:r>
        <w:r w:rsidRPr="00C34FE7">
          <w:rPr>
            <w:i w:val="0"/>
            <w:iCs/>
            <w:noProof/>
            <w:webHidden/>
          </w:rPr>
          <w:fldChar w:fldCharType="begin"/>
        </w:r>
        <w:r w:rsidRPr="00C34FE7">
          <w:rPr>
            <w:i w:val="0"/>
            <w:noProof/>
            <w:webHidden/>
          </w:rPr>
          <w:instrText xml:space="preserve"> PAGEREF _Toc156825297 \h </w:instrText>
        </w:r>
        <w:r w:rsidRPr="00C34FE7">
          <w:rPr>
            <w:i w:val="0"/>
            <w:iCs/>
            <w:noProof/>
            <w:webHidden/>
          </w:rPr>
        </w:r>
        <w:r w:rsidRPr="00C34FE7">
          <w:rPr>
            <w:i w:val="0"/>
            <w:iCs/>
            <w:noProof/>
            <w:webHidden/>
          </w:rPr>
          <w:fldChar w:fldCharType="separate"/>
        </w:r>
        <w:r w:rsidR="00F35D84">
          <w:rPr>
            <w:i w:val="0"/>
            <w:noProof/>
            <w:webHidden/>
          </w:rPr>
          <w:t>138</w:t>
        </w:r>
        <w:r w:rsidRPr="00C34FE7">
          <w:rPr>
            <w:i w:val="0"/>
            <w:iCs/>
            <w:noProof/>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noProof/>
          <w:sz w:val="22"/>
          <w:szCs w:val="22"/>
        </w:rPr>
      </w:pPr>
      <w:hyperlink w:anchor="_Toc156825298" w:history="1">
        <w:r w:rsidRPr="00C34FE7">
          <w:rPr>
            <w:rStyle w:val="afffffe"/>
            <w:i w:val="0"/>
            <w:noProof/>
          </w:rPr>
          <w:t>3.2. Учебно-методическое обеспечение</w:t>
        </w:r>
        <w:r w:rsidRPr="00C34FE7">
          <w:rPr>
            <w:i w:val="0"/>
            <w:noProof/>
            <w:webHidden/>
          </w:rPr>
          <w:tab/>
        </w:r>
        <w:r w:rsidRPr="00C34FE7">
          <w:rPr>
            <w:i w:val="0"/>
            <w:iCs/>
            <w:noProof/>
            <w:webHidden/>
          </w:rPr>
          <w:fldChar w:fldCharType="begin"/>
        </w:r>
        <w:r w:rsidRPr="00C34FE7">
          <w:rPr>
            <w:i w:val="0"/>
            <w:noProof/>
            <w:webHidden/>
          </w:rPr>
          <w:instrText xml:space="preserve"> PAGEREF _Toc156825298 \h </w:instrText>
        </w:r>
        <w:r w:rsidRPr="00C34FE7">
          <w:rPr>
            <w:i w:val="0"/>
            <w:iCs/>
            <w:noProof/>
            <w:webHidden/>
          </w:rPr>
        </w:r>
        <w:r w:rsidRPr="00C34FE7">
          <w:rPr>
            <w:i w:val="0"/>
            <w:iCs/>
            <w:noProof/>
            <w:webHidden/>
          </w:rPr>
          <w:fldChar w:fldCharType="separate"/>
        </w:r>
        <w:r w:rsidR="00F35D84">
          <w:rPr>
            <w:i w:val="0"/>
            <w:noProof/>
            <w:webHidden/>
          </w:rPr>
          <w:t>138</w:t>
        </w:r>
        <w:r w:rsidRPr="00C34FE7">
          <w:rPr>
            <w:i w:val="0"/>
            <w:iCs/>
            <w:noProof/>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noProof/>
        </w:rPr>
      </w:pPr>
      <w:hyperlink w:anchor="_Toc156825299" w:history="1">
        <w:r w:rsidRPr="00C34FE7">
          <w:rPr>
            <w:rStyle w:val="afffffe"/>
            <w:noProof/>
          </w:rPr>
          <w:t>4. Контроль и оценка результатов  освоения ДИСЦИПЛИНЫ</w:t>
        </w:r>
        <w:r w:rsidRPr="00C34FE7">
          <w:rPr>
            <w:noProof/>
            <w:webHidden/>
          </w:rPr>
          <w:tab/>
        </w:r>
        <w:r w:rsidRPr="00C34FE7">
          <w:rPr>
            <w:noProof/>
            <w:webHidden/>
          </w:rPr>
          <w:fldChar w:fldCharType="begin"/>
        </w:r>
        <w:r w:rsidRPr="00C34FE7">
          <w:rPr>
            <w:noProof/>
            <w:webHidden/>
          </w:rPr>
          <w:instrText xml:space="preserve"> PAGEREF _Toc156825299 \h </w:instrText>
        </w:r>
        <w:r w:rsidRPr="00C34FE7">
          <w:rPr>
            <w:noProof/>
            <w:webHidden/>
          </w:rPr>
        </w:r>
        <w:r w:rsidRPr="00C34FE7">
          <w:rPr>
            <w:noProof/>
            <w:webHidden/>
          </w:rPr>
          <w:fldChar w:fldCharType="separate"/>
        </w:r>
        <w:r w:rsidR="00F35D84">
          <w:rPr>
            <w:noProof/>
            <w:webHidden/>
          </w:rPr>
          <w:t>138</w:t>
        </w:r>
        <w:r w:rsidRPr="00C34FE7">
          <w:rPr>
            <w:noProof/>
            <w:webHidden/>
          </w:rPr>
          <w:fldChar w:fldCharType="end"/>
        </w:r>
      </w:hyperlink>
    </w:p>
    <w:p w:rsidR="000424FB" w:rsidRPr="00C34FE7" w:rsidRDefault="000424FB" w:rsidP="00171B88">
      <w:pPr>
        <w:spacing w:after="0" w:line="240" w:lineRule="auto"/>
        <w:rPr>
          <w:rFonts w:ascii="Times New Roman" w:hAnsi="Times New Roman"/>
          <w:b/>
          <w:bCs/>
        </w:rPr>
      </w:pPr>
      <w:r w:rsidRPr="00C34FE7">
        <w:rPr>
          <w:rFonts w:ascii="Times New Roman" w:hAnsi="Times New Roman"/>
          <w:b/>
          <w:bCs/>
        </w:rPr>
        <w:fldChar w:fldCharType="end"/>
      </w:r>
    </w:p>
    <w:p w:rsidR="000424FB" w:rsidRPr="00DF068E" w:rsidRDefault="000424FB" w:rsidP="00171B88">
      <w:pPr>
        <w:spacing w:after="0" w:line="240" w:lineRule="auto"/>
        <w:rPr>
          <w:rFonts w:ascii="Times New Roman" w:hAnsi="Times New Roman"/>
        </w:rPr>
        <w:sectPr w:rsidR="000424FB" w:rsidRPr="00DF068E" w:rsidSect="000424FB">
          <w:headerReference w:type="even" r:id="rId92"/>
          <w:headerReference w:type="default" r:id="rId93"/>
          <w:pgSz w:w="11906" w:h="16838"/>
          <w:pgMar w:top="1134" w:right="567" w:bottom="1134" w:left="1701" w:header="709" w:footer="709" w:gutter="0"/>
          <w:cols w:space="708"/>
          <w:docGrid w:linePitch="360"/>
        </w:sectPr>
      </w:pPr>
    </w:p>
    <w:p w:rsidR="000424FB" w:rsidRPr="00900FFA" w:rsidRDefault="000424FB" w:rsidP="000C352A">
      <w:pPr>
        <w:keepNext/>
        <w:numPr>
          <w:ilvl w:val="0"/>
          <w:numId w:val="59"/>
        </w:numPr>
        <w:spacing w:after="0" w:line="240" w:lineRule="auto"/>
        <w:ind w:left="-426" w:firstLine="0"/>
        <w:jc w:val="center"/>
        <w:outlineLvl w:val="0"/>
        <w:rPr>
          <w:rStyle w:val="affffffff7"/>
          <w:i w:val="0"/>
          <w:iCs/>
        </w:rPr>
      </w:pPr>
      <w:r w:rsidRPr="00A07404">
        <w:rPr>
          <w:rStyle w:val="affffffff7"/>
          <w:iCs/>
        </w:rPr>
        <w:lastRenderedPageBreak/>
        <w:t>Общая характеристика</w:t>
      </w:r>
      <w:r w:rsidR="00F35D84" w:rsidRPr="00F35D84">
        <w:rPr>
          <w:rStyle w:val="affffffff7"/>
          <w:iCs/>
        </w:rPr>
        <w:t xml:space="preserve"> </w:t>
      </w:r>
      <w:r w:rsidRPr="00900FFA">
        <w:rPr>
          <w:rStyle w:val="affffffff7"/>
          <w:iCs/>
        </w:rPr>
        <w:t>РАБОЧЕЙ ПРОГРАММЫ УЧЕБНОЙ ДИСЦИПЛИНЫ</w:t>
      </w:r>
    </w:p>
    <w:p w:rsidR="000424FB" w:rsidRPr="008E062C" w:rsidRDefault="000424FB" w:rsidP="00171B88">
      <w:pPr>
        <w:pStyle w:val="1"/>
        <w:spacing w:before="0" w:after="0"/>
        <w:rPr>
          <w:b w:val="0"/>
          <w:u w:val="single"/>
        </w:rPr>
      </w:pPr>
      <w:bookmarkStart w:id="136" w:name="_Toc175665831"/>
      <w:r w:rsidRPr="008E062C">
        <w:rPr>
          <w:b w:val="0"/>
          <w:u w:val="single"/>
        </w:rPr>
        <w:t>«ОП.05 ИСТОРИЯ СТИЛЕЙ В КОСТЮМЕ»</w:t>
      </w:r>
      <w:bookmarkEnd w:id="136"/>
    </w:p>
    <w:p w:rsidR="000424FB" w:rsidRPr="00021F3A" w:rsidRDefault="000424FB" w:rsidP="00171B88">
      <w:pPr>
        <w:spacing w:after="0" w:line="240" w:lineRule="auto"/>
        <w:ind w:left="720"/>
        <w:jc w:val="center"/>
        <w:rPr>
          <w:rFonts w:eastAsia="Segoe UI"/>
          <w:vertAlign w:val="superscript"/>
        </w:rPr>
      </w:pPr>
      <w:r w:rsidRPr="00900FFA">
        <w:rPr>
          <w:rFonts w:eastAsia="Segoe UI"/>
          <w:vertAlign w:val="superscript"/>
        </w:rPr>
        <w:t xml:space="preserve"> (наименование дисциплины)</w:t>
      </w:r>
    </w:p>
    <w:p w:rsidR="000424FB" w:rsidRPr="00EA6E1D" w:rsidRDefault="000424FB" w:rsidP="00171B88">
      <w:pPr>
        <w:spacing w:after="0" w:line="240" w:lineRule="auto"/>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0424FB" w:rsidRDefault="000424FB" w:rsidP="00171B88">
      <w:pPr>
        <w:suppressAutoHyphens/>
        <w:spacing w:after="0" w:line="240" w:lineRule="auto"/>
        <w:ind w:firstLine="709"/>
        <w:jc w:val="both"/>
        <w:rPr>
          <w:rFonts w:ascii="Times New Roman" w:hAnsi="Times New Roman"/>
          <w:sz w:val="24"/>
          <w:szCs w:val="24"/>
        </w:rPr>
      </w:pPr>
      <w:r w:rsidRPr="00FA680C">
        <w:rPr>
          <w:rFonts w:ascii="Times New Roman" w:hAnsi="Times New Roman"/>
          <w:sz w:val="24"/>
          <w:szCs w:val="24"/>
        </w:rPr>
        <w:t xml:space="preserve">Цель </w:t>
      </w:r>
      <w:r>
        <w:rPr>
          <w:rFonts w:ascii="Times New Roman" w:hAnsi="Times New Roman"/>
          <w:sz w:val="24"/>
          <w:szCs w:val="24"/>
        </w:rPr>
        <w:t xml:space="preserve">дисциплины </w:t>
      </w:r>
      <w:r w:rsidRPr="003E405F">
        <w:rPr>
          <w:rFonts w:ascii="Times New Roman" w:hAnsi="Times New Roman"/>
          <w:sz w:val="24"/>
          <w:szCs w:val="24"/>
        </w:rPr>
        <w:t>«ОП.05 История стилей</w:t>
      </w:r>
      <w:r>
        <w:rPr>
          <w:rFonts w:ascii="Times New Roman" w:hAnsi="Times New Roman"/>
          <w:sz w:val="24"/>
          <w:szCs w:val="24"/>
        </w:rPr>
        <w:t xml:space="preserve"> в костюме</w:t>
      </w:r>
      <w:r w:rsidRPr="003E405F">
        <w:rPr>
          <w:rFonts w:ascii="Times New Roman" w:hAnsi="Times New Roman"/>
          <w:sz w:val="24"/>
          <w:szCs w:val="24"/>
        </w:rPr>
        <w:t>»</w:t>
      </w:r>
      <w:r w:rsidRPr="00FA680C">
        <w:rPr>
          <w:rFonts w:ascii="Times New Roman" w:hAnsi="Times New Roman"/>
          <w:sz w:val="24"/>
          <w:szCs w:val="24"/>
        </w:rPr>
        <w:t xml:space="preserve">: </w:t>
      </w:r>
    </w:p>
    <w:p w:rsidR="000424FB" w:rsidRDefault="000424FB" w:rsidP="00171B88">
      <w:pPr>
        <w:suppressAutoHyphens/>
        <w:spacing w:after="0" w:line="240" w:lineRule="auto"/>
        <w:ind w:firstLine="709"/>
        <w:jc w:val="both"/>
        <w:rPr>
          <w:rFonts w:ascii="Times New Roman" w:hAnsi="Times New Roman"/>
          <w:sz w:val="24"/>
          <w:szCs w:val="24"/>
        </w:rPr>
      </w:pPr>
      <w:r w:rsidRPr="0039137A">
        <w:rPr>
          <w:rFonts w:ascii="Times New Roman" w:hAnsi="Times New Roman"/>
          <w:sz w:val="24"/>
          <w:szCs w:val="24"/>
        </w:rPr>
        <w:t>ориентироваться в исторических эпохах и стилях; проводить анализ современного состояния моды в различных областях швейного производства.</w:t>
      </w:r>
    </w:p>
    <w:p w:rsidR="000424FB" w:rsidRDefault="000424FB" w:rsidP="00171B88">
      <w:pPr>
        <w:suppressAutoHyphens/>
        <w:spacing w:after="0" w:line="240" w:lineRule="auto"/>
        <w:ind w:firstLine="709"/>
        <w:jc w:val="both"/>
        <w:rPr>
          <w:rFonts w:ascii="Times New Roman" w:hAnsi="Times New Roman"/>
          <w:sz w:val="24"/>
          <w:szCs w:val="24"/>
        </w:rPr>
      </w:pPr>
    </w:p>
    <w:p w:rsidR="000424FB" w:rsidRPr="00315F34" w:rsidRDefault="000424FB" w:rsidP="00171B88">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 xml:space="preserve">Дисциплина «История стилей в костюме» </w:t>
      </w:r>
      <w:r w:rsidRPr="00315F34">
        <w:rPr>
          <w:rFonts w:ascii="Times New Roman" w:hAnsi="Times New Roman"/>
          <w:sz w:val="24"/>
          <w:szCs w:val="24"/>
        </w:rPr>
        <w:t xml:space="preserve">является </w:t>
      </w:r>
      <w:r>
        <w:rPr>
          <w:rFonts w:ascii="Times New Roman" w:hAnsi="Times New Roman"/>
          <w:sz w:val="24"/>
          <w:szCs w:val="24"/>
        </w:rPr>
        <w:t>вариативной</w:t>
      </w:r>
      <w:r w:rsidRPr="00315F34">
        <w:rPr>
          <w:rFonts w:ascii="Times New Roman" w:hAnsi="Times New Roman"/>
          <w:sz w:val="24"/>
          <w:szCs w:val="24"/>
        </w:rPr>
        <w:t xml:space="preserve"> частью </w:t>
      </w:r>
      <w:r>
        <w:rPr>
          <w:rFonts w:ascii="Times New Roman" w:hAnsi="Times New Roman"/>
          <w:sz w:val="24"/>
          <w:szCs w:val="24"/>
        </w:rPr>
        <w:t xml:space="preserve">общепрофессионального цикла ПОП-П </w:t>
      </w:r>
      <w:r w:rsidRPr="00315F34">
        <w:rPr>
          <w:rFonts w:ascii="Times New Roman" w:hAnsi="Times New Roman"/>
          <w:sz w:val="24"/>
          <w:szCs w:val="24"/>
        </w:rPr>
        <w:t xml:space="preserve">в соответствии с ФГОС СПО по </w:t>
      </w:r>
      <w:r w:rsidRPr="00846588">
        <w:rPr>
          <w:rFonts w:ascii="Times New Roman" w:hAnsi="Times New Roman"/>
          <w:iCs/>
          <w:sz w:val="24"/>
          <w:szCs w:val="24"/>
        </w:rPr>
        <w:t>специальности</w:t>
      </w:r>
      <w:r>
        <w:rPr>
          <w:rFonts w:ascii="Times New Roman" w:hAnsi="Times New Roman"/>
          <w:iCs/>
          <w:sz w:val="24"/>
          <w:szCs w:val="24"/>
        </w:rPr>
        <w:t xml:space="preserve"> </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 xml:space="preserve">«Конструирование, моделирование и технология изготовления изделий легкой промышленности </w:t>
      </w:r>
      <w:r w:rsidRPr="00CC4F36">
        <w:rPr>
          <w:rFonts w:ascii="Times New Roman" w:hAnsi="Times New Roman"/>
          <w:bCs/>
          <w:sz w:val="24"/>
          <w:szCs w:val="24"/>
        </w:rPr>
        <w:t xml:space="preserve">(по </w:t>
      </w:r>
      <w:r>
        <w:rPr>
          <w:rFonts w:ascii="Times New Roman" w:hAnsi="Times New Roman"/>
          <w:bCs/>
          <w:sz w:val="24"/>
          <w:szCs w:val="24"/>
        </w:rPr>
        <w:t>видам</w:t>
      </w:r>
      <w:r w:rsidRPr="00CC4F36">
        <w:rPr>
          <w:rFonts w:ascii="Times New Roman" w:hAnsi="Times New Roman"/>
          <w:bCs/>
          <w:sz w:val="24"/>
          <w:szCs w:val="24"/>
        </w:rPr>
        <w:t>)</w:t>
      </w:r>
      <w:r>
        <w:rPr>
          <w:rFonts w:ascii="Times New Roman" w:hAnsi="Times New Roman"/>
          <w:bCs/>
          <w:sz w:val="24"/>
          <w:szCs w:val="24"/>
        </w:rPr>
        <w:t>»</w:t>
      </w:r>
      <w:r w:rsidRPr="00315F34">
        <w:rPr>
          <w:rFonts w:ascii="Times New Roman" w:hAnsi="Times New Roman"/>
          <w:sz w:val="24"/>
          <w:szCs w:val="24"/>
        </w:rPr>
        <w:t xml:space="preserve">. </w:t>
      </w:r>
    </w:p>
    <w:p w:rsidR="000424FB" w:rsidRPr="00EA6E1D" w:rsidRDefault="000424FB" w:rsidP="00171B88">
      <w:pPr>
        <w:suppressAutoHyphens/>
        <w:spacing w:after="0" w:line="240" w:lineRule="auto"/>
        <w:ind w:firstLine="709"/>
        <w:jc w:val="both"/>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0424FB" w:rsidRDefault="000424FB" w:rsidP="00171B88">
      <w:pPr>
        <w:spacing w:after="0" w:line="240" w:lineRule="auto"/>
        <w:ind w:firstLine="709"/>
        <w:jc w:val="both"/>
        <w:rPr>
          <w:rFonts w:ascii="Times New Roman" w:hAnsi="Times New Roman"/>
          <w:sz w:val="24"/>
          <w:szCs w:val="24"/>
        </w:rPr>
      </w:pPr>
      <w:r w:rsidRPr="00FA680C">
        <w:rPr>
          <w:rFonts w:ascii="Times New Roman" w:hAnsi="Times New Roman"/>
          <w:sz w:val="24"/>
          <w:szCs w:val="24"/>
        </w:rPr>
        <w:t xml:space="preserve">Результаты освоения </w:t>
      </w:r>
      <w:r>
        <w:rPr>
          <w:rFonts w:ascii="Times New Roman" w:hAnsi="Times New Roman"/>
          <w:sz w:val="24"/>
          <w:szCs w:val="24"/>
        </w:rPr>
        <w:t>дисциплины</w:t>
      </w:r>
      <w:r w:rsidRPr="00FA680C">
        <w:rPr>
          <w:rFonts w:ascii="Times New Roman" w:hAnsi="Times New Roman"/>
          <w:sz w:val="24"/>
          <w:szCs w:val="24"/>
        </w:rPr>
        <w:t xml:space="preserve"> соотносятся с планируемыми результатами освоения образовательной программы, представленными в </w:t>
      </w:r>
      <w:r>
        <w:rPr>
          <w:rFonts w:ascii="Times New Roman" w:hAnsi="Times New Roman"/>
          <w:sz w:val="24"/>
          <w:szCs w:val="24"/>
        </w:rPr>
        <w:t>матрице компетенций выпускника (п. 4.3ОПОП-П)</w:t>
      </w:r>
      <w:r w:rsidRPr="00FA680C">
        <w:rPr>
          <w:rFonts w:ascii="Times New Roman" w:hAnsi="Times New Roman"/>
          <w:sz w:val="24"/>
          <w:szCs w:val="24"/>
        </w:rPr>
        <w:t>.</w:t>
      </w:r>
    </w:p>
    <w:p w:rsidR="000424FB" w:rsidRDefault="000424FB" w:rsidP="00171B88">
      <w:pPr>
        <w:spacing w:after="0" w:line="240" w:lineRule="auto"/>
        <w:ind w:firstLine="709"/>
        <w:rPr>
          <w:rFonts w:ascii="Times New Roman" w:hAnsi="Times New Roman"/>
          <w:bCs/>
          <w:sz w:val="24"/>
          <w:szCs w:val="24"/>
        </w:rPr>
      </w:pPr>
      <w:r>
        <w:rPr>
          <w:rFonts w:ascii="Times New Roman" w:hAnsi="Times New Roman"/>
          <w:bCs/>
          <w:sz w:val="24"/>
          <w:szCs w:val="24"/>
        </w:rPr>
        <w:t>В результате освоения дисциплины обучающийся должен</w:t>
      </w:r>
      <w:r>
        <w:rPr>
          <w:rFonts w:ascii="Times New Roman" w:hAnsi="Times New Roman"/>
          <w:bCs/>
          <w:sz w:val="24"/>
          <w:szCs w:val="24"/>
          <w:vertAlign w:val="superscript"/>
        </w:rPr>
        <w:footnoteReference w:id="4"/>
      </w:r>
      <w:r>
        <w:rPr>
          <w:rFonts w:ascii="Times New Roman" w:hAnsi="Times New Roman"/>
          <w:bCs/>
          <w:sz w:val="24"/>
          <w:szCs w:val="24"/>
        </w:rPr>
        <w:t>:</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000"/>
        <w:gridCol w:w="3088"/>
        <w:gridCol w:w="2693"/>
      </w:tblGrid>
      <w:tr w:rsidR="000424FB" w:rsidRPr="00900FFA" w:rsidTr="000424FB">
        <w:tc>
          <w:tcPr>
            <w:tcW w:w="993" w:type="dxa"/>
            <w:tcBorders>
              <w:top w:val="single" w:sz="4" w:space="0" w:color="auto"/>
              <w:left w:val="single" w:sz="4" w:space="0" w:color="auto"/>
              <w:right w:val="single" w:sz="4" w:space="0" w:color="auto"/>
            </w:tcBorders>
            <w:vAlign w:val="center"/>
          </w:tcPr>
          <w:p w:rsidR="000424FB" w:rsidRPr="00900FFA" w:rsidRDefault="000424FB" w:rsidP="00171B88">
            <w:pPr>
              <w:spacing w:after="0" w:line="240" w:lineRule="auto"/>
              <w:jc w:val="center"/>
              <w:rPr>
                <w:rStyle w:val="affffffff7"/>
                <w:b/>
                <w:i w:val="0"/>
                <w:sz w:val="24"/>
                <w:szCs w:val="24"/>
              </w:rPr>
            </w:pPr>
            <w:r w:rsidRPr="00900FFA">
              <w:rPr>
                <w:rStyle w:val="affffffff7"/>
                <w:b/>
                <w:sz w:val="24"/>
                <w:szCs w:val="24"/>
              </w:rPr>
              <w:t>Код ОК,</w:t>
            </w:r>
          </w:p>
          <w:p w:rsidR="000424FB" w:rsidRPr="00EC4035" w:rsidRDefault="000424FB" w:rsidP="00171B88">
            <w:pPr>
              <w:spacing w:after="0" w:line="240" w:lineRule="auto"/>
              <w:jc w:val="center"/>
              <w:rPr>
                <w:rStyle w:val="affffffff7"/>
                <w:b/>
                <w:i w:val="0"/>
                <w:sz w:val="24"/>
                <w:szCs w:val="24"/>
              </w:rPr>
            </w:pPr>
            <w:r w:rsidRPr="00EC4035">
              <w:rPr>
                <w:rStyle w:val="affffffff7"/>
                <w:b/>
                <w:sz w:val="24"/>
                <w:szCs w:val="24"/>
              </w:rPr>
              <w:t>ПК</w:t>
            </w:r>
          </w:p>
        </w:tc>
        <w:tc>
          <w:tcPr>
            <w:tcW w:w="4000" w:type="dxa"/>
            <w:tcBorders>
              <w:top w:val="single" w:sz="4" w:space="0" w:color="auto"/>
              <w:left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
                <w:sz w:val="24"/>
                <w:szCs w:val="24"/>
              </w:rPr>
            </w:pPr>
            <w:r w:rsidRPr="00900FFA">
              <w:rPr>
                <w:rFonts w:ascii="Times New Roman" w:hAnsi="Times New Roman"/>
                <w:b/>
                <w:sz w:val="24"/>
                <w:szCs w:val="24"/>
              </w:rPr>
              <w:t>Уметь</w:t>
            </w:r>
          </w:p>
        </w:tc>
        <w:tc>
          <w:tcPr>
            <w:tcW w:w="3088" w:type="dxa"/>
            <w:tcBorders>
              <w:top w:val="single" w:sz="4" w:space="0" w:color="auto"/>
              <w:left w:val="single" w:sz="4" w:space="0" w:color="auto"/>
              <w:bottom w:val="single" w:sz="4" w:space="0" w:color="auto"/>
              <w:right w:val="single" w:sz="4" w:space="0" w:color="auto"/>
            </w:tcBorders>
            <w:shd w:val="clear" w:color="auto" w:fill="auto"/>
          </w:tcPr>
          <w:p w:rsidR="000424FB" w:rsidRPr="00900FFA" w:rsidRDefault="000424FB" w:rsidP="00171B88">
            <w:pPr>
              <w:spacing w:after="0" w:line="240" w:lineRule="auto"/>
              <w:jc w:val="center"/>
              <w:rPr>
                <w:rFonts w:ascii="Times New Roman" w:hAnsi="Times New Roman"/>
                <w:b/>
                <w:i/>
                <w:sz w:val="24"/>
                <w:szCs w:val="24"/>
              </w:rPr>
            </w:pPr>
            <w:r w:rsidRPr="00900FFA">
              <w:rPr>
                <w:rFonts w:ascii="Times New Roman" w:hAnsi="Times New Roman"/>
                <w:b/>
                <w:sz w:val="24"/>
                <w:szCs w:val="24"/>
              </w:rPr>
              <w:t>Знать</w:t>
            </w:r>
          </w:p>
        </w:tc>
        <w:tc>
          <w:tcPr>
            <w:tcW w:w="2693"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
                <w:i/>
                <w:sz w:val="24"/>
                <w:szCs w:val="24"/>
              </w:rPr>
            </w:pPr>
            <w:r w:rsidRPr="00900FFA">
              <w:rPr>
                <w:rFonts w:ascii="Times New Roman" w:hAnsi="Times New Roman"/>
                <w:b/>
                <w:color w:val="0070C0"/>
                <w:sz w:val="24"/>
                <w:szCs w:val="24"/>
              </w:rPr>
              <w:t xml:space="preserve">Владеть навыками </w:t>
            </w:r>
          </w:p>
        </w:tc>
      </w:tr>
      <w:tr w:rsidR="000424FB" w:rsidRPr="00900FFA" w:rsidTr="000424FB">
        <w:tc>
          <w:tcPr>
            <w:tcW w:w="993" w:type="dxa"/>
            <w:tcBorders>
              <w:top w:val="single" w:sz="4" w:space="0" w:color="auto"/>
              <w:left w:val="single" w:sz="4" w:space="0" w:color="auto"/>
              <w:right w:val="single" w:sz="4" w:space="0" w:color="auto"/>
            </w:tcBorders>
            <w:vAlign w:val="center"/>
          </w:tcPr>
          <w:p w:rsidR="000424FB" w:rsidRPr="003C3D8C" w:rsidRDefault="000424FB" w:rsidP="00171B88">
            <w:pPr>
              <w:suppressAutoHyphens/>
              <w:spacing w:after="0" w:line="240" w:lineRule="auto"/>
              <w:jc w:val="center"/>
              <w:rPr>
                <w:rFonts w:ascii="Times New Roman" w:eastAsia="Calibri" w:hAnsi="Times New Roman"/>
                <w:i/>
                <w:sz w:val="24"/>
                <w:szCs w:val="24"/>
              </w:rPr>
            </w:pPr>
            <w:r w:rsidRPr="003C3D8C">
              <w:rPr>
                <w:rFonts w:ascii="Times New Roman" w:eastAsia="Calibri" w:hAnsi="Times New Roman"/>
                <w:i/>
                <w:sz w:val="24"/>
                <w:szCs w:val="24"/>
              </w:rPr>
              <w:t>ОК 02</w:t>
            </w:r>
          </w:p>
          <w:p w:rsidR="000424FB" w:rsidRPr="00900FFA" w:rsidRDefault="000424FB" w:rsidP="00171B88">
            <w:pPr>
              <w:spacing w:after="0" w:line="240" w:lineRule="auto"/>
              <w:jc w:val="center"/>
              <w:rPr>
                <w:rFonts w:ascii="Times New Roman" w:hAnsi="Times New Roman"/>
                <w:bCs/>
                <w:sz w:val="24"/>
                <w:szCs w:val="24"/>
              </w:rPr>
            </w:pPr>
          </w:p>
        </w:tc>
        <w:tc>
          <w:tcPr>
            <w:tcW w:w="4000" w:type="dxa"/>
            <w:tcBorders>
              <w:top w:val="single" w:sz="4" w:space="0" w:color="auto"/>
              <w:left w:val="single" w:sz="4" w:space="0" w:color="auto"/>
              <w:right w:val="single" w:sz="4" w:space="0" w:color="auto"/>
            </w:tcBorders>
            <w:hideMark/>
          </w:tcPr>
          <w:p w:rsidR="000424FB" w:rsidRDefault="000424FB" w:rsidP="00171B88">
            <w:pPr>
              <w:spacing w:after="0" w:line="240" w:lineRule="auto"/>
              <w:rPr>
                <w:rFonts w:ascii="Times New Roman" w:hAnsi="Times New Roman"/>
                <w:b/>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rsidR="000424FB" w:rsidRDefault="000424FB" w:rsidP="00171B88">
            <w:pPr>
              <w:spacing w:after="0" w:line="240" w:lineRule="auto"/>
              <w:rPr>
                <w:rFonts w:ascii="Times New Roman" w:hAnsi="Times New Roman"/>
                <w:b/>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0424FB" w:rsidRDefault="000424FB" w:rsidP="00171B88">
            <w:pPr>
              <w:spacing w:after="0" w:line="240" w:lineRule="auto"/>
              <w:rPr>
                <w:rFonts w:ascii="Times New Roman" w:hAnsi="Times New Roman"/>
              </w:rPr>
            </w:pPr>
            <w:r>
              <w:rPr>
                <w:rFonts w:ascii="Times New Roman" w:hAnsi="Times New Roman"/>
              </w:rPr>
              <w:t>оценивать практическую значимость результатов поиска</w:t>
            </w:r>
          </w:p>
          <w:p w:rsidR="000424FB" w:rsidRDefault="000424FB" w:rsidP="00171B88">
            <w:pPr>
              <w:spacing w:after="0" w:line="240" w:lineRule="auto"/>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p w:rsidR="000424FB" w:rsidRDefault="000424FB" w:rsidP="00171B88">
            <w:pPr>
              <w:spacing w:after="0" w:line="240" w:lineRule="auto"/>
              <w:rPr>
                <w:rFonts w:ascii="Times New Roman" w:hAnsi="Times New Roman"/>
                <w:b/>
              </w:rPr>
            </w:pPr>
            <w:r>
              <w:rPr>
                <w:rFonts w:ascii="Times New Roman" w:hAnsi="Times New Roman"/>
              </w:rPr>
              <w:t>использовать современное программное обеспечение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t>использовать различные цифровые средства для решения профессиональных задач</w:t>
            </w:r>
          </w:p>
        </w:tc>
        <w:tc>
          <w:tcPr>
            <w:tcW w:w="3088"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b/>
              </w:rPr>
            </w:pPr>
            <w:r>
              <w:rPr>
                <w:rFonts w:ascii="Times New Roman" w:hAnsi="Times New Roman"/>
              </w:rPr>
              <w:t>номенклатуру информационных источников, применяемых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t>приемы структурирования информации</w:t>
            </w:r>
          </w:p>
          <w:p w:rsidR="000424FB" w:rsidRDefault="000424FB" w:rsidP="00171B88">
            <w:pPr>
              <w:spacing w:after="0" w:line="240" w:lineRule="auto"/>
              <w:rPr>
                <w:rFonts w:ascii="Times New Roman" w:hAnsi="Times New Roman"/>
              </w:rPr>
            </w:pPr>
            <w:r>
              <w:rPr>
                <w:rFonts w:ascii="Times New Roman" w:hAnsi="Times New Roman"/>
              </w:rPr>
              <w:t>формат оформления результатов поиска информации</w:t>
            </w:r>
          </w:p>
          <w:p w:rsidR="000424FB" w:rsidRDefault="000424FB" w:rsidP="00171B88">
            <w:pPr>
              <w:spacing w:after="0" w:line="240" w:lineRule="auto"/>
              <w:rPr>
                <w:rFonts w:ascii="Times New Roman" w:hAnsi="Times New Roman"/>
                <w:b/>
              </w:rPr>
            </w:pPr>
            <w:r>
              <w:rPr>
                <w:rFonts w:ascii="Times New Roman" w:hAnsi="Times New Roman"/>
              </w:rPr>
              <w:t xml:space="preserve">современные средства и устройства информатизации, порядок их применения и </w:t>
            </w:r>
          </w:p>
          <w:p w:rsidR="000424FB" w:rsidRPr="00900FFA" w:rsidRDefault="000424FB" w:rsidP="00171B88">
            <w:pPr>
              <w:spacing w:after="0" w:line="240" w:lineRule="auto"/>
              <w:rPr>
                <w:rFonts w:ascii="Times New Roman" w:hAnsi="Times New Roman"/>
                <w:bCs/>
                <w:i/>
                <w:sz w:val="24"/>
                <w:szCs w:val="24"/>
              </w:rPr>
            </w:pPr>
            <w:r>
              <w:rPr>
                <w:rFonts w:ascii="Times New Roman" w:hAnsi="Times New Roman"/>
              </w:rPr>
              <w:t>программное обеспечение в профессиональной деятельности, в том числе цифровые средства</w:t>
            </w:r>
          </w:p>
        </w:tc>
        <w:tc>
          <w:tcPr>
            <w:tcW w:w="2693"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Cs/>
                <w:i/>
                <w:sz w:val="24"/>
                <w:szCs w:val="24"/>
              </w:rPr>
            </w:pPr>
          </w:p>
        </w:tc>
      </w:tr>
      <w:tr w:rsidR="000424FB" w:rsidRPr="00900FFA" w:rsidTr="000424FB">
        <w:tc>
          <w:tcPr>
            <w:tcW w:w="993" w:type="dxa"/>
            <w:tcBorders>
              <w:left w:val="single" w:sz="4" w:space="0" w:color="auto"/>
              <w:bottom w:val="single" w:sz="4" w:space="0" w:color="auto"/>
              <w:right w:val="single" w:sz="4" w:space="0" w:color="auto"/>
            </w:tcBorders>
            <w:vAlign w:val="center"/>
          </w:tcPr>
          <w:p w:rsidR="000424FB" w:rsidRPr="003C3D8C" w:rsidRDefault="000424FB" w:rsidP="00171B88">
            <w:pPr>
              <w:suppressAutoHyphens/>
              <w:spacing w:after="0" w:line="240" w:lineRule="auto"/>
              <w:jc w:val="center"/>
              <w:rPr>
                <w:rFonts w:ascii="Times New Roman" w:eastAsia="Calibri" w:hAnsi="Times New Roman"/>
                <w:i/>
                <w:sz w:val="24"/>
                <w:szCs w:val="24"/>
              </w:rPr>
            </w:pPr>
            <w:r w:rsidRPr="003C3D8C">
              <w:rPr>
                <w:rFonts w:ascii="Times New Roman" w:eastAsia="Calibri" w:hAnsi="Times New Roman"/>
                <w:i/>
                <w:sz w:val="24"/>
                <w:szCs w:val="24"/>
              </w:rPr>
              <w:t>ОК 05</w:t>
            </w:r>
          </w:p>
          <w:p w:rsidR="000424FB" w:rsidRPr="00900FFA" w:rsidRDefault="000424FB" w:rsidP="00171B88">
            <w:pPr>
              <w:spacing w:after="0" w:line="240" w:lineRule="auto"/>
              <w:jc w:val="center"/>
              <w:rPr>
                <w:rFonts w:ascii="Times New Roman" w:hAnsi="Times New Roman"/>
                <w:bCs/>
                <w:sz w:val="24"/>
                <w:szCs w:val="24"/>
              </w:rPr>
            </w:pPr>
          </w:p>
        </w:tc>
        <w:tc>
          <w:tcPr>
            <w:tcW w:w="4000" w:type="dxa"/>
            <w:tcBorders>
              <w:left w:val="single" w:sz="4" w:space="0" w:color="auto"/>
              <w:bottom w:val="single" w:sz="4" w:space="0" w:color="auto"/>
              <w:right w:val="single" w:sz="4" w:space="0" w:color="auto"/>
            </w:tcBorders>
          </w:tcPr>
          <w:p w:rsidR="000424FB" w:rsidRDefault="000424FB" w:rsidP="00171B88">
            <w:pPr>
              <w:spacing w:after="0" w:line="240" w:lineRule="auto"/>
              <w:rPr>
                <w:rFonts w:ascii="Times New Roman" w:hAnsi="Times New Roman"/>
                <w:b/>
              </w:rPr>
            </w:pPr>
            <w:r>
              <w:rPr>
                <w:rFonts w:ascii="Times New Roman" w:hAnsi="Times New Roman"/>
              </w:rPr>
              <w:t>грамотно излагать свои мысли и оформлять документы по профессиональной тематике на государственном языке</w:t>
            </w:r>
          </w:p>
          <w:p w:rsidR="000424FB" w:rsidRPr="0039137A" w:rsidRDefault="000424FB" w:rsidP="00171B88">
            <w:pPr>
              <w:spacing w:after="0" w:line="240" w:lineRule="auto"/>
              <w:rPr>
                <w:rFonts w:ascii="Times New Roman" w:hAnsi="Times New Roman"/>
              </w:rPr>
            </w:pPr>
            <w:r>
              <w:rPr>
                <w:rFonts w:ascii="Times New Roman" w:hAnsi="Times New Roman"/>
              </w:rPr>
              <w:t>проявлять толерантность в рабочем коллективе</w:t>
            </w:r>
          </w:p>
        </w:tc>
        <w:tc>
          <w:tcPr>
            <w:tcW w:w="3088"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rPr>
            </w:pPr>
            <w:r>
              <w:rPr>
                <w:rFonts w:ascii="Times New Roman" w:hAnsi="Times New Roman"/>
              </w:rPr>
              <w:t xml:space="preserve">правила оформления документов </w:t>
            </w:r>
          </w:p>
          <w:p w:rsidR="000424FB" w:rsidRDefault="000424FB" w:rsidP="00171B88">
            <w:pPr>
              <w:spacing w:after="0" w:line="240" w:lineRule="auto"/>
              <w:rPr>
                <w:rFonts w:ascii="Times New Roman" w:hAnsi="Times New Roman"/>
                <w:b/>
              </w:rPr>
            </w:pPr>
            <w:r>
              <w:rPr>
                <w:rFonts w:ascii="Times New Roman" w:hAnsi="Times New Roman"/>
              </w:rPr>
              <w:t>правила построения устных сообщений</w:t>
            </w:r>
          </w:p>
          <w:p w:rsidR="000424FB" w:rsidRPr="00900FFA" w:rsidRDefault="000424FB" w:rsidP="00171B88">
            <w:pPr>
              <w:spacing w:after="0" w:line="240" w:lineRule="auto"/>
              <w:rPr>
                <w:rFonts w:ascii="Times New Roman" w:hAnsi="Times New Roman"/>
                <w:bCs/>
                <w:i/>
                <w:sz w:val="24"/>
                <w:szCs w:val="24"/>
              </w:rPr>
            </w:pPr>
            <w:r>
              <w:rPr>
                <w:rFonts w:ascii="Times New Roman" w:hAnsi="Times New Roman"/>
              </w:rPr>
              <w:t>особенности социального и культурного контекста</w:t>
            </w:r>
          </w:p>
        </w:tc>
        <w:tc>
          <w:tcPr>
            <w:tcW w:w="2693"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Cs/>
                <w:i/>
                <w:sz w:val="24"/>
                <w:szCs w:val="24"/>
              </w:rPr>
            </w:pPr>
          </w:p>
        </w:tc>
      </w:tr>
      <w:tr w:rsidR="000424FB" w:rsidRPr="00900FFA" w:rsidTr="000424FB">
        <w:tc>
          <w:tcPr>
            <w:tcW w:w="993" w:type="dxa"/>
            <w:tcBorders>
              <w:top w:val="single" w:sz="4" w:space="0" w:color="auto"/>
              <w:left w:val="single" w:sz="4" w:space="0" w:color="auto"/>
              <w:right w:val="single" w:sz="4" w:space="0" w:color="auto"/>
            </w:tcBorders>
            <w:vAlign w:val="center"/>
          </w:tcPr>
          <w:p w:rsidR="000424FB" w:rsidRPr="003C3D8C" w:rsidRDefault="000424FB" w:rsidP="00171B88">
            <w:pPr>
              <w:suppressAutoHyphens/>
              <w:spacing w:after="0" w:line="240" w:lineRule="auto"/>
              <w:jc w:val="center"/>
              <w:rPr>
                <w:rFonts w:ascii="Times New Roman" w:eastAsia="Calibri" w:hAnsi="Times New Roman"/>
                <w:i/>
                <w:iCs/>
                <w:sz w:val="24"/>
                <w:szCs w:val="24"/>
              </w:rPr>
            </w:pPr>
            <w:r w:rsidRPr="003C3D8C">
              <w:rPr>
                <w:rFonts w:ascii="Times New Roman" w:eastAsia="Calibri" w:hAnsi="Times New Roman"/>
                <w:i/>
                <w:iCs/>
                <w:sz w:val="24"/>
                <w:szCs w:val="24"/>
              </w:rPr>
              <w:t>ПК 1.2</w:t>
            </w:r>
          </w:p>
          <w:p w:rsidR="000424FB" w:rsidRPr="00900FFA" w:rsidRDefault="000424FB" w:rsidP="00171B88">
            <w:pPr>
              <w:spacing w:after="0" w:line="240" w:lineRule="auto"/>
              <w:jc w:val="center"/>
              <w:rPr>
                <w:rFonts w:ascii="Times New Roman" w:hAnsi="Times New Roman"/>
                <w:bCs/>
                <w:sz w:val="24"/>
                <w:szCs w:val="24"/>
              </w:rPr>
            </w:pPr>
          </w:p>
        </w:tc>
        <w:tc>
          <w:tcPr>
            <w:tcW w:w="4000" w:type="dxa"/>
            <w:tcBorders>
              <w:top w:val="single" w:sz="4" w:space="0" w:color="auto"/>
              <w:left w:val="single" w:sz="4" w:space="0" w:color="auto"/>
              <w:right w:val="single" w:sz="4" w:space="0" w:color="auto"/>
            </w:tcBorders>
            <w:vAlign w:val="center"/>
            <w:hideMark/>
          </w:tcPr>
          <w:p w:rsidR="000424FB" w:rsidRPr="0039137A" w:rsidRDefault="000424FB" w:rsidP="00171B88">
            <w:pPr>
              <w:spacing w:after="0" w:line="240" w:lineRule="auto"/>
              <w:rPr>
                <w:rFonts w:ascii="Times New Roman" w:hAnsi="Times New Roman"/>
              </w:rPr>
            </w:pPr>
            <w:r w:rsidRPr="00081CD7">
              <w:rPr>
                <w:rFonts w:ascii="Times New Roman" w:hAnsi="Times New Roman"/>
              </w:rPr>
              <w:t>использовать стилевые особенности, направления моды, исторические и культурные традиции при проектировании различных видов швейных изделий</w:t>
            </w:r>
          </w:p>
        </w:tc>
        <w:tc>
          <w:tcPr>
            <w:tcW w:w="3088" w:type="dxa"/>
            <w:tcBorders>
              <w:top w:val="single" w:sz="4" w:space="0" w:color="auto"/>
              <w:left w:val="single" w:sz="4" w:space="0" w:color="auto"/>
              <w:bottom w:val="single" w:sz="4" w:space="0" w:color="auto"/>
              <w:right w:val="single" w:sz="4" w:space="0" w:color="auto"/>
            </w:tcBorders>
            <w:shd w:val="clear" w:color="auto" w:fill="auto"/>
          </w:tcPr>
          <w:p w:rsidR="000424FB" w:rsidRPr="00081CD7" w:rsidRDefault="000424FB" w:rsidP="00171B88">
            <w:pPr>
              <w:spacing w:after="0" w:line="240" w:lineRule="auto"/>
              <w:rPr>
                <w:rFonts w:ascii="Times New Roman" w:hAnsi="Times New Roman"/>
                <w:bCs/>
              </w:rPr>
            </w:pPr>
            <w:r w:rsidRPr="00081CD7">
              <w:rPr>
                <w:rFonts w:ascii="Times New Roman" w:hAnsi="Times New Roman"/>
                <w:bCs/>
              </w:rPr>
              <w:t>исторические и национальные характеристики развития кроя и стиля костюма;</w:t>
            </w:r>
          </w:p>
          <w:p w:rsidR="000424FB" w:rsidRPr="00900FFA" w:rsidRDefault="000424FB" w:rsidP="00171B88">
            <w:pPr>
              <w:spacing w:after="0" w:line="240" w:lineRule="auto"/>
              <w:rPr>
                <w:rFonts w:ascii="Times New Roman" w:hAnsi="Times New Roman"/>
                <w:bCs/>
                <w:i/>
                <w:sz w:val="24"/>
                <w:szCs w:val="24"/>
              </w:rPr>
            </w:pPr>
            <w:r w:rsidRPr="00081CD7">
              <w:rPr>
                <w:rFonts w:ascii="Times New Roman" w:hAnsi="Times New Roman"/>
                <w:bCs/>
              </w:rPr>
              <w:t>направления моды и развитие стилей современного костюма</w:t>
            </w:r>
          </w:p>
        </w:tc>
        <w:tc>
          <w:tcPr>
            <w:tcW w:w="2693" w:type="dxa"/>
            <w:tcBorders>
              <w:top w:val="single" w:sz="4" w:space="0" w:color="auto"/>
              <w:left w:val="single" w:sz="4" w:space="0" w:color="auto"/>
              <w:bottom w:val="single" w:sz="4" w:space="0" w:color="auto"/>
              <w:right w:val="single" w:sz="4" w:space="0" w:color="auto"/>
            </w:tcBorders>
            <w:hideMark/>
          </w:tcPr>
          <w:p w:rsidR="000424FB" w:rsidRPr="00081CD7" w:rsidRDefault="000424FB" w:rsidP="00171B88">
            <w:pPr>
              <w:spacing w:after="0" w:line="240" w:lineRule="auto"/>
              <w:rPr>
                <w:rFonts w:ascii="Times New Roman" w:hAnsi="Times New Roman"/>
              </w:rPr>
            </w:pPr>
            <w:r w:rsidRPr="00081CD7">
              <w:rPr>
                <w:rFonts w:ascii="Times New Roman" w:hAnsi="Times New Roman"/>
              </w:rPr>
              <w:t>поиска творческих источников в разработке эскизов швейных изделий</w:t>
            </w:r>
          </w:p>
          <w:p w:rsidR="000424FB" w:rsidRPr="00900FFA" w:rsidRDefault="000424FB" w:rsidP="00171B88">
            <w:pPr>
              <w:spacing w:after="0" w:line="240" w:lineRule="auto"/>
              <w:rPr>
                <w:rFonts w:ascii="Times New Roman" w:hAnsi="Times New Roman"/>
                <w:bCs/>
                <w:sz w:val="24"/>
                <w:szCs w:val="24"/>
              </w:rPr>
            </w:pPr>
          </w:p>
        </w:tc>
      </w:tr>
      <w:tr w:rsidR="000424FB" w:rsidTr="000424FB">
        <w:trPr>
          <w:trHeight w:val="327"/>
        </w:trPr>
        <w:tc>
          <w:tcPr>
            <w:tcW w:w="993" w:type="dxa"/>
            <w:tcBorders>
              <w:left w:val="single" w:sz="4" w:space="0" w:color="auto"/>
              <w:bottom w:val="single" w:sz="4" w:space="0" w:color="auto"/>
              <w:right w:val="single" w:sz="4" w:space="0" w:color="auto"/>
            </w:tcBorders>
            <w:vAlign w:val="center"/>
          </w:tcPr>
          <w:p w:rsidR="000424FB" w:rsidRPr="00900FFA" w:rsidRDefault="000424FB" w:rsidP="00171B88">
            <w:pPr>
              <w:spacing w:after="0" w:line="240" w:lineRule="auto"/>
              <w:jc w:val="center"/>
              <w:rPr>
                <w:rFonts w:ascii="Times New Roman" w:hAnsi="Times New Roman"/>
                <w:bCs/>
                <w:sz w:val="24"/>
                <w:szCs w:val="24"/>
              </w:rPr>
            </w:pPr>
            <w:r w:rsidRPr="003C3D8C">
              <w:rPr>
                <w:rFonts w:ascii="Times New Roman" w:eastAsia="Calibri" w:hAnsi="Times New Roman"/>
                <w:i/>
                <w:iCs/>
                <w:sz w:val="24"/>
                <w:szCs w:val="24"/>
              </w:rPr>
              <w:t>ПК 1.4</w:t>
            </w:r>
          </w:p>
        </w:tc>
        <w:tc>
          <w:tcPr>
            <w:tcW w:w="4000" w:type="dxa"/>
            <w:tcBorders>
              <w:left w:val="single" w:sz="4" w:space="0" w:color="auto"/>
              <w:bottom w:val="single" w:sz="4" w:space="0" w:color="auto"/>
              <w:right w:val="single" w:sz="4" w:space="0" w:color="auto"/>
            </w:tcBorders>
            <w:vAlign w:val="center"/>
          </w:tcPr>
          <w:p w:rsidR="000424FB" w:rsidRPr="00081CD7" w:rsidRDefault="000424FB" w:rsidP="00171B88">
            <w:pPr>
              <w:spacing w:after="0" w:line="240" w:lineRule="auto"/>
              <w:rPr>
                <w:rFonts w:ascii="Times New Roman" w:hAnsi="Times New Roman"/>
                <w:bCs/>
              </w:rPr>
            </w:pPr>
            <w:r w:rsidRPr="00081CD7">
              <w:rPr>
                <w:rFonts w:ascii="Times New Roman" w:hAnsi="Times New Roman"/>
                <w:bCs/>
              </w:rPr>
              <w:t xml:space="preserve">презентовать идеи и дизайнерские </w:t>
            </w:r>
            <w:r w:rsidRPr="00081CD7">
              <w:rPr>
                <w:rFonts w:ascii="Times New Roman" w:hAnsi="Times New Roman"/>
                <w:bCs/>
              </w:rPr>
              <w:lastRenderedPageBreak/>
              <w:t xml:space="preserve">продукты заказчику; </w:t>
            </w:r>
          </w:p>
          <w:p w:rsidR="000424FB" w:rsidRPr="00081CD7" w:rsidRDefault="000424FB" w:rsidP="00171B88">
            <w:pPr>
              <w:spacing w:after="0" w:line="240" w:lineRule="auto"/>
              <w:rPr>
                <w:rFonts w:ascii="Times New Roman" w:hAnsi="Times New Roman"/>
                <w:b/>
                <w:bCs/>
              </w:rPr>
            </w:pPr>
            <w:r w:rsidRPr="00081CD7">
              <w:rPr>
                <w:rFonts w:ascii="Times New Roman" w:hAnsi="Times New Roman"/>
                <w:bCs/>
              </w:rPr>
              <w:t>организовывать композиции на плоскости; владеть специальными или универсальными компьютерными программами для разработки и презентации дизайн-продукта</w:t>
            </w:r>
          </w:p>
        </w:tc>
        <w:tc>
          <w:tcPr>
            <w:tcW w:w="3088" w:type="dxa"/>
            <w:tcBorders>
              <w:top w:val="single" w:sz="4" w:space="0" w:color="auto"/>
              <w:left w:val="single" w:sz="4" w:space="0" w:color="auto"/>
              <w:bottom w:val="single" w:sz="4" w:space="0" w:color="auto"/>
              <w:right w:val="single" w:sz="4" w:space="0" w:color="auto"/>
            </w:tcBorders>
            <w:shd w:val="clear" w:color="auto" w:fill="auto"/>
          </w:tcPr>
          <w:p w:rsidR="000424FB" w:rsidRPr="00900FFA" w:rsidRDefault="000424FB" w:rsidP="00171B88">
            <w:pPr>
              <w:spacing w:after="0" w:line="240" w:lineRule="auto"/>
              <w:rPr>
                <w:rFonts w:ascii="Times New Roman" w:hAnsi="Times New Roman"/>
                <w:bCs/>
                <w:i/>
                <w:sz w:val="24"/>
                <w:szCs w:val="24"/>
              </w:rPr>
            </w:pPr>
            <w:r w:rsidRPr="00081CD7">
              <w:rPr>
                <w:rFonts w:ascii="Times New Roman" w:hAnsi="Times New Roman"/>
                <w:bCs/>
              </w:rPr>
              <w:lastRenderedPageBreak/>
              <w:t xml:space="preserve">современные концепции </w:t>
            </w:r>
            <w:r w:rsidRPr="00081CD7">
              <w:rPr>
                <w:rFonts w:ascii="Times New Roman" w:hAnsi="Times New Roman"/>
                <w:bCs/>
              </w:rPr>
              <w:lastRenderedPageBreak/>
              <w:t>модного дизайна; компьютерные программы и методы работы с ними для разработки коллажей и презентаций</w:t>
            </w:r>
          </w:p>
        </w:tc>
        <w:tc>
          <w:tcPr>
            <w:tcW w:w="2693" w:type="dxa"/>
            <w:tcBorders>
              <w:top w:val="single" w:sz="4" w:space="0" w:color="auto"/>
              <w:left w:val="single" w:sz="4" w:space="0" w:color="auto"/>
              <w:bottom w:val="single" w:sz="4" w:space="0" w:color="auto"/>
              <w:right w:val="single" w:sz="4" w:space="0" w:color="auto"/>
            </w:tcBorders>
          </w:tcPr>
          <w:p w:rsidR="000424FB" w:rsidRPr="00081CD7" w:rsidRDefault="000424FB" w:rsidP="00171B88">
            <w:pPr>
              <w:spacing w:after="0" w:line="240" w:lineRule="auto"/>
              <w:rPr>
                <w:rFonts w:ascii="Times New Roman" w:hAnsi="Times New Roman"/>
              </w:rPr>
            </w:pPr>
            <w:r w:rsidRPr="00081CD7">
              <w:rPr>
                <w:rFonts w:ascii="Times New Roman" w:hAnsi="Times New Roman"/>
                <w:bCs/>
              </w:rPr>
              <w:lastRenderedPageBreak/>
              <w:t xml:space="preserve">разработки коллажей для </w:t>
            </w:r>
            <w:r w:rsidRPr="00081CD7">
              <w:rPr>
                <w:rFonts w:ascii="Times New Roman" w:hAnsi="Times New Roman"/>
                <w:bCs/>
              </w:rPr>
              <w:lastRenderedPageBreak/>
              <w:t>предоставления идей и концепций заказчику дизайна</w:t>
            </w:r>
          </w:p>
          <w:p w:rsidR="000424FB" w:rsidRPr="00900FFA" w:rsidRDefault="000424FB" w:rsidP="00171B88">
            <w:pPr>
              <w:spacing w:after="0" w:line="240" w:lineRule="auto"/>
              <w:rPr>
                <w:rFonts w:ascii="Times New Roman" w:hAnsi="Times New Roman"/>
                <w:bCs/>
                <w:i/>
                <w:sz w:val="24"/>
                <w:szCs w:val="24"/>
              </w:rPr>
            </w:pPr>
          </w:p>
        </w:tc>
      </w:tr>
    </w:tbl>
    <w:p w:rsidR="000424FB" w:rsidRDefault="000424FB" w:rsidP="00171B88">
      <w:pPr>
        <w:spacing w:after="0" w:line="240" w:lineRule="auto"/>
        <w:ind w:firstLine="709"/>
        <w:rPr>
          <w:rFonts w:ascii="Times New Roman" w:hAnsi="Times New Roman"/>
          <w:bCs/>
          <w:sz w:val="24"/>
          <w:szCs w:val="24"/>
        </w:rPr>
      </w:pPr>
    </w:p>
    <w:p w:rsidR="000424FB" w:rsidRDefault="000424FB" w:rsidP="000C352A">
      <w:pPr>
        <w:pStyle w:val="afffffffa"/>
        <w:numPr>
          <w:ilvl w:val="1"/>
          <w:numId w:val="59"/>
        </w:numPr>
        <w:spacing w:after="0" w:line="240" w:lineRule="auto"/>
        <w:rPr>
          <w:rFonts w:ascii="Times New Roman" w:hAnsi="Times New Roman"/>
          <w:b/>
          <w:sz w:val="24"/>
          <w:szCs w:val="24"/>
        </w:rPr>
      </w:pPr>
      <w:r w:rsidRPr="00B9365F">
        <w:rPr>
          <w:rFonts w:ascii="Times New Roman" w:hAnsi="Times New Roman"/>
          <w:b/>
          <w:sz w:val="24"/>
          <w:szCs w:val="24"/>
        </w:rPr>
        <w:t>Обоснование часов вариативной части ОПОП-П</w:t>
      </w:r>
    </w:p>
    <w:p w:rsidR="000424FB" w:rsidRPr="00B9365F" w:rsidRDefault="000424FB" w:rsidP="00171B88">
      <w:pPr>
        <w:pStyle w:val="afffffffa"/>
        <w:spacing w:after="0" w:line="240" w:lineRule="auto"/>
        <w:rPr>
          <w:rFonts w:ascii="Times New Roman" w:hAnsi="Times New Roman"/>
          <w:b/>
          <w:sz w:val="24"/>
          <w:szCs w:val="24"/>
        </w:rPr>
      </w:pPr>
    </w:p>
    <w:tbl>
      <w:tblPr>
        <w:tblStyle w:val="affffffffff5"/>
        <w:tblW w:w="10896" w:type="dxa"/>
        <w:tblInd w:w="-885" w:type="dxa"/>
        <w:tblLook w:val="04A0" w:firstRow="1" w:lastRow="0" w:firstColumn="1" w:lastColumn="0" w:noHBand="0" w:noVBand="1"/>
      </w:tblPr>
      <w:tblGrid>
        <w:gridCol w:w="770"/>
        <w:gridCol w:w="6602"/>
        <w:gridCol w:w="1134"/>
        <w:gridCol w:w="2390"/>
      </w:tblGrid>
      <w:tr w:rsidR="000424FB" w:rsidTr="000424FB">
        <w:tc>
          <w:tcPr>
            <w:tcW w:w="770" w:type="dxa"/>
            <w:vAlign w:val="center"/>
          </w:tcPr>
          <w:p w:rsidR="000424FB" w:rsidRPr="002B4A0C" w:rsidRDefault="000424FB" w:rsidP="00171B88">
            <w:pPr>
              <w:pStyle w:val="afffffffa"/>
              <w:ind w:left="0"/>
              <w:jc w:val="center"/>
              <w:rPr>
                <w:rFonts w:ascii="Times New Roman" w:hAnsi="Times New Roman"/>
                <w:b/>
                <w:sz w:val="24"/>
                <w:szCs w:val="24"/>
              </w:rPr>
            </w:pPr>
            <w:r w:rsidRPr="002B4A0C">
              <w:rPr>
                <w:rFonts w:ascii="Times New Roman" w:hAnsi="Times New Roman"/>
                <w:b/>
                <w:sz w:val="24"/>
                <w:szCs w:val="24"/>
              </w:rPr>
              <w:t>№№ п/п</w:t>
            </w:r>
          </w:p>
        </w:tc>
        <w:tc>
          <w:tcPr>
            <w:tcW w:w="6602" w:type="dxa"/>
            <w:vAlign w:val="center"/>
          </w:tcPr>
          <w:p w:rsidR="000424FB" w:rsidRPr="002B4A0C" w:rsidRDefault="000424FB" w:rsidP="00171B88">
            <w:pPr>
              <w:pStyle w:val="afffffffa"/>
              <w:ind w:left="0"/>
              <w:jc w:val="center"/>
              <w:rPr>
                <w:rFonts w:ascii="Times New Roman" w:hAnsi="Times New Roman"/>
                <w:b/>
                <w:sz w:val="24"/>
                <w:szCs w:val="24"/>
              </w:rPr>
            </w:pPr>
            <w:r w:rsidRPr="002B4A0C">
              <w:rPr>
                <w:rFonts w:ascii="Times New Roman" w:hAnsi="Times New Roman"/>
                <w:b/>
                <w:sz w:val="24"/>
                <w:szCs w:val="24"/>
              </w:rPr>
              <w:t xml:space="preserve">Дополнительные знания, умения, </w:t>
            </w:r>
            <w:r w:rsidRPr="00EF09B2">
              <w:rPr>
                <w:rFonts w:ascii="Times New Roman" w:hAnsi="Times New Roman"/>
                <w:b/>
                <w:color w:val="0070C0"/>
                <w:sz w:val="24"/>
                <w:szCs w:val="24"/>
              </w:rPr>
              <w:t>навыки</w:t>
            </w:r>
          </w:p>
        </w:tc>
        <w:tc>
          <w:tcPr>
            <w:tcW w:w="1134" w:type="dxa"/>
            <w:vAlign w:val="center"/>
          </w:tcPr>
          <w:p w:rsidR="000424FB" w:rsidRPr="002B4A0C" w:rsidRDefault="000424FB" w:rsidP="00171B88">
            <w:pPr>
              <w:pStyle w:val="afffffffa"/>
              <w:ind w:left="0"/>
              <w:jc w:val="center"/>
              <w:rPr>
                <w:rFonts w:ascii="Times New Roman" w:hAnsi="Times New Roman"/>
                <w:b/>
                <w:sz w:val="24"/>
                <w:szCs w:val="24"/>
              </w:rPr>
            </w:pPr>
            <w:r w:rsidRPr="002B4A0C">
              <w:rPr>
                <w:rFonts w:ascii="Times New Roman" w:hAnsi="Times New Roman"/>
                <w:b/>
                <w:sz w:val="24"/>
                <w:szCs w:val="24"/>
              </w:rPr>
              <w:t>Объем часов</w:t>
            </w:r>
          </w:p>
        </w:tc>
        <w:tc>
          <w:tcPr>
            <w:tcW w:w="2390" w:type="dxa"/>
            <w:vAlign w:val="center"/>
          </w:tcPr>
          <w:p w:rsidR="000424FB" w:rsidRPr="002B4A0C" w:rsidRDefault="000424FB" w:rsidP="00171B88">
            <w:pPr>
              <w:pStyle w:val="afffffffa"/>
              <w:ind w:left="0"/>
              <w:jc w:val="center"/>
              <w:rPr>
                <w:rFonts w:ascii="Times New Roman" w:hAnsi="Times New Roman"/>
                <w:b/>
                <w:sz w:val="24"/>
                <w:szCs w:val="24"/>
              </w:rPr>
            </w:pPr>
            <w:r w:rsidRPr="002B4A0C">
              <w:rPr>
                <w:rFonts w:ascii="Times New Roman" w:hAnsi="Times New Roman"/>
                <w:b/>
                <w:sz w:val="24"/>
                <w:szCs w:val="24"/>
              </w:rPr>
              <w:t>Обоснование включения в рабочую программу</w:t>
            </w:r>
          </w:p>
        </w:tc>
      </w:tr>
      <w:tr w:rsidR="000424FB" w:rsidTr="000424FB">
        <w:tc>
          <w:tcPr>
            <w:tcW w:w="770" w:type="dxa"/>
            <w:vAlign w:val="center"/>
          </w:tcPr>
          <w:p w:rsidR="000424FB" w:rsidRPr="003C3D8C" w:rsidRDefault="000424FB" w:rsidP="00171B88">
            <w:pPr>
              <w:suppressAutoHyphens/>
              <w:jc w:val="center"/>
              <w:rPr>
                <w:rFonts w:ascii="Times New Roman" w:eastAsia="Calibri" w:hAnsi="Times New Roman"/>
                <w:i/>
                <w:iCs/>
                <w:sz w:val="24"/>
                <w:szCs w:val="24"/>
              </w:rPr>
            </w:pPr>
            <w:r w:rsidRPr="003C3D8C">
              <w:rPr>
                <w:rFonts w:ascii="Times New Roman" w:eastAsia="Calibri" w:hAnsi="Times New Roman"/>
                <w:i/>
                <w:iCs/>
                <w:sz w:val="24"/>
                <w:szCs w:val="24"/>
              </w:rPr>
              <w:t>ПК 1.2</w:t>
            </w:r>
          </w:p>
          <w:p w:rsidR="000424FB" w:rsidRPr="00900FFA" w:rsidRDefault="000424FB" w:rsidP="00171B88">
            <w:pPr>
              <w:jc w:val="center"/>
              <w:rPr>
                <w:rFonts w:ascii="Times New Roman" w:hAnsi="Times New Roman"/>
                <w:bCs/>
                <w:sz w:val="24"/>
                <w:szCs w:val="24"/>
              </w:rPr>
            </w:pPr>
          </w:p>
        </w:tc>
        <w:tc>
          <w:tcPr>
            <w:tcW w:w="6602" w:type="dxa"/>
          </w:tcPr>
          <w:p w:rsidR="000424FB" w:rsidRPr="009C3386" w:rsidRDefault="000424FB" w:rsidP="00171B88">
            <w:pPr>
              <w:pStyle w:val="afffffffa"/>
              <w:ind w:left="0"/>
              <w:rPr>
                <w:rFonts w:ascii="Times New Roman" w:hAnsi="Times New Roman"/>
                <w:bCs/>
                <w:i/>
                <w:sz w:val="24"/>
                <w:szCs w:val="24"/>
              </w:rPr>
            </w:pPr>
            <w:r w:rsidRPr="009C3386">
              <w:rPr>
                <w:rFonts w:ascii="Times New Roman" w:hAnsi="Times New Roman"/>
                <w:bCs/>
                <w:i/>
                <w:sz w:val="24"/>
                <w:szCs w:val="24"/>
              </w:rPr>
              <w:t>Знания:</w:t>
            </w:r>
          </w:p>
          <w:p w:rsidR="000424FB" w:rsidRPr="00081CD7" w:rsidRDefault="000424FB" w:rsidP="00171B88">
            <w:pPr>
              <w:rPr>
                <w:rFonts w:ascii="Times New Roman" w:hAnsi="Times New Roman"/>
                <w:bCs/>
              </w:rPr>
            </w:pPr>
            <w:r w:rsidRPr="00081CD7">
              <w:rPr>
                <w:rFonts w:ascii="Times New Roman" w:hAnsi="Times New Roman"/>
                <w:bCs/>
              </w:rPr>
              <w:t>исторические и национальные характеристики развития кроя и стиля костюма;</w:t>
            </w:r>
          </w:p>
          <w:p w:rsidR="000424FB" w:rsidRDefault="000424FB" w:rsidP="00171B88">
            <w:pPr>
              <w:pStyle w:val="afffffffa"/>
              <w:ind w:left="0"/>
              <w:rPr>
                <w:rFonts w:ascii="Times New Roman" w:hAnsi="Times New Roman"/>
                <w:bCs/>
              </w:rPr>
            </w:pPr>
            <w:r w:rsidRPr="00081CD7">
              <w:rPr>
                <w:rFonts w:ascii="Times New Roman" w:hAnsi="Times New Roman"/>
                <w:bCs/>
              </w:rPr>
              <w:t>направления моды и развитие стилей современного костюма</w:t>
            </w:r>
          </w:p>
          <w:p w:rsidR="000424FB" w:rsidRPr="009C3386" w:rsidRDefault="000424FB" w:rsidP="00171B88">
            <w:pPr>
              <w:pStyle w:val="afffffffa"/>
              <w:ind w:left="0"/>
              <w:rPr>
                <w:rFonts w:ascii="Times New Roman" w:hAnsi="Times New Roman"/>
                <w:bCs/>
                <w:i/>
                <w:sz w:val="24"/>
                <w:szCs w:val="24"/>
              </w:rPr>
            </w:pPr>
            <w:r w:rsidRPr="009C3386">
              <w:rPr>
                <w:rFonts w:ascii="Times New Roman" w:hAnsi="Times New Roman"/>
                <w:bCs/>
                <w:i/>
                <w:sz w:val="24"/>
                <w:szCs w:val="24"/>
              </w:rPr>
              <w:t>Умения:</w:t>
            </w:r>
          </w:p>
          <w:p w:rsidR="000424FB" w:rsidRDefault="000424FB" w:rsidP="00171B88">
            <w:pPr>
              <w:pStyle w:val="afffffffa"/>
              <w:ind w:left="0"/>
              <w:rPr>
                <w:rFonts w:ascii="Times New Roman" w:hAnsi="Times New Roman"/>
                <w:bCs/>
                <w:sz w:val="24"/>
                <w:szCs w:val="24"/>
              </w:rPr>
            </w:pPr>
            <w:r w:rsidRPr="00081CD7">
              <w:rPr>
                <w:rFonts w:ascii="Times New Roman" w:hAnsi="Times New Roman"/>
              </w:rPr>
              <w:t>использовать стилевые особенности, направления моды, исторические и культурные традиции при проектировании различных видов швейных изделий использовать стилевые особенности, направления моды, исторические и культурные традиции при проектировании различных видов швейных изделий</w:t>
            </w:r>
          </w:p>
          <w:p w:rsidR="000424FB" w:rsidRPr="009C3386" w:rsidRDefault="000424FB" w:rsidP="00171B88">
            <w:pPr>
              <w:pStyle w:val="afffffffa"/>
              <w:ind w:left="0"/>
              <w:rPr>
                <w:rFonts w:ascii="Times New Roman" w:hAnsi="Times New Roman"/>
                <w:bCs/>
                <w:i/>
                <w:sz w:val="24"/>
                <w:szCs w:val="24"/>
              </w:rPr>
            </w:pPr>
            <w:r w:rsidRPr="009C3386">
              <w:rPr>
                <w:rFonts w:ascii="Times New Roman" w:hAnsi="Times New Roman"/>
                <w:bCs/>
                <w:i/>
                <w:sz w:val="24"/>
                <w:szCs w:val="24"/>
              </w:rPr>
              <w:t>Навыки:</w:t>
            </w:r>
          </w:p>
          <w:p w:rsidR="000424FB" w:rsidRPr="009C3386" w:rsidRDefault="000424FB" w:rsidP="00171B88">
            <w:pPr>
              <w:rPr>
                <w:rFonts w:ascii="Times New Roman" w:hAnsi="Times New Roman"/>
              </w:rPr>
            </w:pPr>
            <w:r w:rsidRPr="00081CD7">
              <w:rPr>
                <w:rFonts w:ascii="Times New Roman" w:hAnsi="Times New Roman"/>
                <w:bCs/>
              </w:rPr>
              <w:t>разработки коллажей для предоставления идей и концепций заказчику дизайна</w:t>
            </w:r>
          </w:p>
        </w:tc>
        <w:tc>
          <w:tcPr>
            <w:tcW w:w="1134" w:type="dxa"/>
            <w:vMerge w:val="restart"/>
            <w:vAlign w:val="center"/>
          </w:tcPr>
          <w:p w:rsidR="000424FB" w:rsidRDefault="000424FB" w:rsidP="00171B88">
            <w:pPr>
              <w:pStyle w:val="afffffffa"/>
              <w:ind w:left="0"/>
              <w:jc w:val="center"/>
              <w:rPr>
                <w:rFonts w:ascii="Times New Roman" w:hAnsi="Times New Roman"/>
                <w:bCs/>
                <w:sz w:val="24"/>
                <w:szCs w:val="24"/>
              </w:rPr>
            </w:pPr>
            <w:r>
              <w:rPr>
                <w:rFonts w:ascii="Times New Roman" w:hAnsi="Times New Roman"/>
                <w:bCs/>
                <w:sz w:val="24"/>
                <w:szCs w:val="24"/>
              </w:rPr>
              <w:t>32</w:t>
            </w:r>
          </w:p>
        </w:tc>
        <w:tc>
          <w:tcPr>
            <w:tcW w:w="2390" w:type="dxa"/>
            <w:vMerge w:val="restart"/>
            <w:vAlign w:val="center"/>
          </w:tcPr>
          <w:p w:rsidR="000424FB" w:rsidRDefault="000424FB" w:rsidP="00171B88">
            <w:pPr>
              <w:pStyle w:val="afffffffa"/>
              <w:ind w:left="0"/>
              <w:jc w:val="center"/>
              <w:rPr>
                <w:rFonts w:ascii="Times New Roman" w:hAnsi="Times New Roman"/>
                <w:bCs/>
                <w:sz w:val="24"/>
                <w:szCs w:val="24"/>
              </w:rPr>
            </w:pPr>
            <w:r>
              <w:rPr>
                <w:rFonts w:ascii="Times New Roman" w:hAnsi="Times New Roman"/>
                <w:bCs/>
                <w:sz w:val="24"/>
                <w:szCs w:val="24"/>
              </w:rPr>
              <w:t>По запросу работодателя ООО «ИСТОК_ПРОМ»</w:t>
            </w:r>
          </w:p>
        </w:tc>
      </w:tr>
      <w:tr w:rsidR="000424FB" w:rsidTr="000424FB">
        <w:tc>
          <w:tcPr>
            <w:tcW w:w="770" w:type="dxa"/>
            <w:vAlign w:val="center"/>
          </w:tcPr>
          <w:p w:rsidR="000424FB" w:rsidRPr="00900FFA" w:rsidRDefault="000424FB" w:rsidP="00171B88">
            <w:pPr>
              <w:jc w:val="center"/>
              <w:rPr>
                <w:rFonts w:ascii="Times New Roman" w:hAnsi="Times New Roman"/>
                <w:bCs/>
                <w:sz w:val="24"/>
                <w:szCs w:val="24"/>
              </w:rPr>
            </w:pPr>
            <w:r w:rsidRPr="003C3D8C">
              <w:rPr>
                <w:rFonts w:ascii="Times New Roman" w:eastAsia="Calibri" w:hAnsi="Times New Roman"/>
                <w:i/>
                <w:iCs/>
                <w:sz w:val="24"/>
                <w:szCs w:val="24"/>
              </w:rPr>
              <w:t>ПК 1.4</w:t>
            </w:r>
          </w:p>
        </w:tc>
        <w:tc>
          <w:tcPr>
            <w:tcW w:w="6602" w:type="dxa"/>
          </w:tcPr>
          <w:p w:rsidR="000424FB" w:rsidRDefault="000424FB" w:rsidP="00171B88">
            <w:pPr>
              <w:pStyle w:val="afffffffa"/>
              <w:ind w:left="0"/>
              <w:rPr>
                <w:rFonts w:ascii="Times New Roman" w:hAnsi="Times New Roman"/>
                <w:bCs/>
                <w:i/>
                <w:sz w:val="24"/>
                <w:szCs w:val="24"/>
              </w:rPr>
            </w:pPr>
            <w:r w:rsidRPr="009C3386">
              <w:rPr>
                <w:rFonts w:ascii="Times New Roman" w:hAnsi="Times New Roman"/>
                <w:bCs/>
                <w:i/>
                <w:sz w:val="24"/>
                <w:szCs w:val="24"/>
              </w:rPr>
              <w:t>Знания:</w:t>
            </w:r>
          </w:p>
          <w:p w:rsidR="000424FB" w:rsidRPr="009C3386" w:rsidRDefault="000424FB" w:rsidP="00171B88">
            <w:pPr>
              <w:pStyle w:val="afffffffa"/>
              <w:ind w:left="0"/>
              <w:rPr>
                <w:rFonts w:ascii="Times New Roman" w:hAnsi="Times New Roman"/>
                <w:bCs/>
                <w:i/>
                <w:sz w:val="24"/>
                <w:szCs w:val="24"/>
              </w:rPr>
            </w:pPr>
            <w:r w:rsidRPr="00081CD7">
              <w:rPr>
                <w:rFonts w:ascii="Times New Roman" w:hAnsi="Times New Roman"/>
                <w:bCs/>
              </w:rPr>
              <w:t>современные концепции модного дизайна; компьютерные программы и методы работы с ними для разработки коллажей и презентаций</w:t>
            </w:r>
          </w:p>
          <w:p w:rsidR="000424FB" w:rsidRPr="009C3386" w:rsidRDefault="000424FB" w:rsidP="00171B88">
            <w:pPr>
              <w:pStyle w:val="afffffffa"/>
              <w:ind w:left="0"/>
              <w:rPr>
                <w:rFonts w:ascii="Times New Roman" w:hAnsi="Times New Roman"/>
                <w:bCs/>
                <w:i/>
                <w:sz w:val="24"/>
                <w:szCs w:val="24"/>
              </w:rPr>
            </w:pPr>
            <w:r w:rsidRPr="009C3386">
              <w:rPr>
                <w:rFonts w:ascii="Times New Roman" w:hAnsi="Times New Roman"/>
                <w:bCs/>
                <w:i/>
                <w:sz w:val="24"/>
                <w:szCs w:val="24"/>
              </w:rPr>
              <w:t>Умения:</w:t>
            </w:r>
          </w:p>
          <w:p w:rsidR="000424FB" w:rsidRPr="00081CD7" w:rsidRDefault="000424FB" w:rsidP="00171B88">
            <w:pPr>
              <w:rPr>
                <w:rFonts w:ascii="Times New Roman" w:hAnsi="Times New Roman"/>
                <w:bCs/>
              </w:rPr>
            </w:pPr>
            <w:r w:rsidRPr="00081CD7">
              <w:rPr>
                <w:rFonts w:ascii="Times New Roman" w:hAnsi="Times New Roman"/>
                <w:bCs/>
              </w:rPr>
              <w:t xml:space="preserve">презентовать идеи и дизайнерские продукты заказчику; </w:t>
            </w:r>
          </w:p>
          <w:p w:rsidR="000424FB" w:rsidRDefault="000424FB" w:rsidP="00171B88">
            <w:pPr>
              <w:pStyle w:val="afffffffa"/>
              <w:ind w:left="0"/>
              <w:rPr>
                <w:rFonts w:ascii="Times New Roman" w:hAnsi="Times New Roman"/>
                <w:bCs/>
                <w:sz w:val="24"/>
                <w:szCs w:val="24"/>
              </w:rPr>
            </w:pPr>
            <w:r w:rsidRPr="00081CD7">
              <w:rPr>
                <w:rFonts w:ascii="Times New Roman" w:hAnsi="Times New Roman"/>
                <w:bCs/>
              </w:rPr>
              <w:t>организовывать композиции на плоскости; владеть специальными или универсальными компьютерными программами для разработки и презентации дизайн-продукта</w:t>
            </w:r>
          </w:p>
          <w:p w:rsidR="000424FB" w:rsidRPr="009C3386" w:rsidRDefault="000424FB" w:rsidP="00171B88">
            <w:pPr>
              <w:pStyle w:val="afffffffa"/>
              <w:ind w:left="0"/>
              <w:rPr>
                <w:rFonts w:ascii="Times New Roman" w:hAnsi="Times New Roman"/>
                <w:bCs/>
                <w:i/>
                <w:sz w:val="24"/>
                <w:szCs w:val="24"/>
              </w:rPr>
            </w:pPr>
            <w:r w:rsidRPr="009C3386">
              <w:rPr>
                <w:rFonts w:ascii="Times New Roman" w:hAnsi="Times New Roman"/>
                <w:bCs/>
                <w:i/>
                <w:sz w:val="24"/>
                <w:szCs w:val="24"/>
              </w:rPr>
              <w:t>Навыки:</w:t>
            </w:r>
          </w:p>
          <w:p w:rsidR="000424FB" w:rsidRPr="00081CD7" w:rsidRDefault="000424FB" w:rsidP="00171B88">
            <w:pPr>
              <w:rPr>
                <w:rFonts w:ascii="Times New Roman" w:hAnsi="Times New Roman"/>
              </w:rPr>
            </w:pPr>
            <w:r w:rsidRPr="00081CD7">
              <w:rPr>
                <w:rFonts w:ascii="Times New Roman" w:hAnsi="Times New Roman"/>
                <w:bCs/>
              </w:rPr>
              <w:t>разработки коллажей для предоставления идей и концепций заказчику дизайна</w:t>
            </w:r>
          </w:p>
          <w:p w:rsidR="000424FB" w:rsidRDefault="000424FB" w:rsidP="00171B88">
            <w:pPr>
              <w:pStyle w:val="afffffffa"/>
              <w:ind w:left="0"/>
              <w:rPr>
                <w:rFonts w:ascii="Times New Roman" w:hAnsi="Times New Roman"/>
                <w:bCs/>
                <w:sz w:val="24"/>
                <w:szCs w:val="24"/>
              </w:rPr>
            </w:pPr>
          </w:p>
        </w:tc>
        <w:tc>
          <w:tcPr>
            <w:tcW w:w="1134" w:type="dxa"/>
            <w:vMerge/>
            <w:vAlign w:val="center"/>
          </w:tcPr>
          <w:p w:rsidR="000424FB" w:rsidRDefault="000424FB" w:rsidP="00171B88">
            <w:pPr>
              <w:pStyle w:val="afffffffa"/>
              <w:ind w:left="0"/>
              <w:jc w:val="center"/>
              <w:rPr>
                <w:rFonts w:ascii="Times New Roman" w:hAnsi="Times New Roman"/>
                <w:bCs/>
                <w:sz w:val="24"/>
                <w:szCs w:val="24"/>
              </w:rPr>
            </w:pPr>
          </w:p>
        </w:tc>
        <w:tc>
          <w:tcPr>
            <w:tcW w:w="2390" w:type="dxa"/>
            <w:vMerge/>
          </w:tcPr>
          <w:p w:rsidR="000424FB" w:rsidRDefault="000424FB" w:rsidP="00171B88">
            <w:pPr>
              <w:pStyle w:val="afffffffa"/>
              <w:ind w:left="0"/>
              <w:rPr>
                <w:rFonts w:ascii="Times New Roman" w:hAnsi="Times New Roman"/>
                <w:bCs/>
                <w:sz w:val="24"/>
                <w:szCs w:val="24"/>
              </w:rPr>
            </w:pPr>
          </w:p>
        </w:tc>
      </w:tr>
    </w:tbl>
    <w:p w:rsidR="000424FB" w:rsidRPr="00711ECC" w:rsidRDefault="000424FB" w:rsidP="00171B88">
      <w:pPr>
        <w:spacing w:after="0" w:line="240" w:lineRule="auto"/>
        <w:ind w:firstLine="709"/>
        <w:rPr>
          <w:rFonts w:ascii="Times New Roman" w:hAnsi="Times New Roman"/>
          <w:sz w:val="12"/>
          <w:szCs w:val="12"/>
        </w:rPr>
      </w:pPr>
    </w:p>
    <w:p w:rsidR="000424FB" w:rsidRDefault="000424FB" w:rsidP="00171B88">
      <w:pPr>
        <w:spacing w:after="0" w:line="240" w:lineRule="auto"/>
        <w:rPr>
          <w:rFonts w:ascii="Times New Roman" w:hAnsi="Times New Roman"/>
        </w:rPr>
      </w:pPr>
    </w:p>
    <w:p w:rsidR="000424FB" w:rsidRPr="00B115E3" w:rsidRDefault="000424FB" w:rsidP="00171B88">
      <w:pPr>
        <w:spacing w:after="0" w:line="240" w:lineRule="auto"/>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0424FB" w:rsidRPr="00E11160" w:rsidRDefault="000424FB" w:rsidP="00171B88">
      <w:pPr>
        <w:spacing w:after="0" w:line="240" w:lineRule="auto"/>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p>
    <w:tbl>
      <w:tblPr>
        <w:tblW w:w="5281" w:type="pct"/>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555"/>
        <w:gridCol w:w="2327"/>
      </w:tblGrid>
      <w:tr w:rsidR="000424FB" w:rsidRPr="00257255" w:rsidTr="000424FB">
        <w:trPr>
          <w:trHeight w:val="23"/>
        </w:trPr>
        <w:tc>
          <w:tcPr>
            <w:tcW w:w="3135" w:type="pct"/>
            <w:vAlign w:val="center"/>
          </w:tcPr>
          <w:p w:rsidR="000424FB" w:rsidRPr="00257255" w:rsidRDefault="000424FB" w:rsidP="00171B88">
            <w:pPr>
              <w:spacing w:after="0" w:line="240" w:lineRule="auto"/>
              <w:jc w:val="center"/>
              <w:rPr>
                <w:rFonts w:ascii="Times New Roman" w:hAnsi="Times New Roman"/>
                <w:b/>
                <w:sz w:val="24"/>
              </w:rPr>
            </w:pPr>
            <w:r w:rsidRPr="00257255">
              <w:rPr>
                <w:rFonts w:ascii="Times New Roman" w:hAnsi="Times New Roman"/>
                <w:b/>
                <w:sz w:val="24"/>
              </w:rPr>
              <w:t xml:space="preserve">Наименование составных частей </w:t>
            </w:r>
            <w:r>
              <w:rPr>
                <w:rFonts w:ascii="Times New Roman" w:hAnsi="Times New Roman"/>
                <w:b/>
                <w:sz w:val="24"/>
              </w:rPr>
              <w:t>дисциплины</w:t>
            </w:r>
          </w:p>
        </w:tc>
        <w:tc>
          <w:tcPr>
            <w:tcW w:w="747" w:type="pct"/>
            <w:vAlign w:val="center"/>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iCs/>
                <w:sz w:val="24"/>
              </w:rPr>
              <w:t>Объем в часах</w:t>
            </w:r>
          </w:p>
        </w:tc>
        <w:tc>
          <w:tcPr>
            <w:tcW w:w="1118" w:type="pct"/>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sz w:val="24"/>
              </w:rPr>
              <w:t>В т.ч. в форме практ</w:t>
            </w:r>
            <w:r>
              <w:rPr>
                <w:rFonts w:ascii="Times New Roman" w:hAnsi="Times New Roman"/>
                <w:b/>
                <w:sz w:val="24"/>
              </w:rPr>
              <w:t>.</w:t>
            </w:r>
            <w:r w:rsidRPr="00257255">
              <w:rPr>
                <w:rFonts w:ascii="Times New Roman" w:hAnsi="Times New Roman"/>
                <w:b/>
                <w:sz w:val="24"/>
              </w:rPr>
              <w:t xml:space="preserve"> подготовки</w:t>
            </w:r>
          </w:p>
        </w:tc>
      </w:tr>
      <w:tr w:rsidR="000424FB" w:rsidRPr="00257255" w:rsidTr="000424FB">
        <w:trPr>
          <w:trHeight w:val="23"/>
        </w:trPr>
        <w:tc>
          <w:tcPr>
            <w:tcW w:w="3135" w:type="pct"/>
            <w:vAlign w:val="center"/>
          </w:tcPr>
          <w:p w:rsidR="000424FB" w:rsidRPr="00257255" w:rsidRDefault="000424FB" w:rsidP="00171B88">
            <w:pPr>
              <w:spacing w:after="0" w:line="240" w:lineRule="auto"/>
              <w:jc w:val="both"/>
              <w:rPr>
                <w:rFonts w:ascii="Times New Roman" w:hAnsi="Times New Roman"/>
                <w:bCs/>
                <w:sz w:val="24"/>
                <w:szCs w:val="24"/>
              </w:rPr>
            </w:pPr>
            <w:r>
              <w:rPr>
                <w:rFonts w:ascii="Times New Roman" w:hAnsi="Times New Roman"/>
                <w:bCs/>
                <w:sz w:val="24"/>
                <w:szCs w:val="24"/>
              </w:rPr>
              <w:t xml:space="preserve">Учебные </w:t>
            </w:r>
            <w:r w:rsidRPr="00257255">
              <w:rPr>
                <w:rFonts w:ascii="Times New Roman" w:hAnsi="Times New Roman"/>
                <w:bCs/>
                <w:sz w:val="24"/>
                <w:szCs w:val="24"/>
              </w:rPr>
              <w:t>занятия</w:t>
            </w:r>
          </w:p>
        </w:tc>
        <w:tc>
          <w:tcPr>
            <w:tcW w:w="747"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1118"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10</w:t>
            </w:r>
          </w:p>
        </w:tc>
      </w:tr>
      <w:tr w:rsidR="000424FB" w:rsidRPr="00257255" w:rsidTr="000424FB">
        <w:trPr>
          <w:trHeight w:val="23"/>
        </w:trPr>
        <w:tc>
          <w:tcPr>
            <w:tcW w:w="3135" w:type="pct"/>
            <w:vAlign w:val="center"/>
          </w:tcPr>
          <w:p w:rsidR="000424FB" w:rsidRPr="00711ECC" w:rsidRDefault="000424FB" w:rsidP="00171B88">
            <w:pPr>
              <w:spacing w:after="0" w:line="240" w:lineRule="auto"/>
              <w:jc w:val="both"/>
              <w:rPr>
                <w:rFonts w:ascii="Times New Roman" w:hAnsi="Times New Roman"/>
                <w:bCs/>
                <w:i/>
                <w:iCs/>
                <w:sz w:val="24"/>
                <w:szCs w:val="24"/>
              </w:rPr>
            </w:pPr>
            <w:r w:rsidRPr="00711ECC">
              <w:rPr>
                <w:rFonts w:ascii="Times New Roman" w:hAnsi="Times New Roman"/>
                <w:bCs/>
                <w:i/>
                <w:iCs/>
                <w:sz w:val="24"/>
                <w:szCs w:val="24"/>
              </w:rPr>
              <w:t>Курсовая работа (проект)</w:t>
            </w:r>
          </w:p>
        </w:tc>
        <w:tc>
          <w:tcPr>
            <w:tcW w:w="747" w:type="pct"/>
            <w:vAlign w:val="center"/>
          </w:tcPr>
          <w:p w:rsidR="000424FB" w:rsidRPr="00257255" w:rsidRDefault="000424FB" w:rsidP="00171B88">
            <w:pPr>
              <w:spacing w:after="0" w:line="240" w:lineRule="auto"/>
              <w:jc w:val="center"/>
              <w:rPr>
                <w:rFonts w:ascii="Times New Roman" w:hAnsi="Times New Roman"/>
                <w:bCs/>
                <w:sz w:val="24"/>
                <w:szCs w:val="24"/>
              </w:rPr>
            </w:pPr>
          </w:p>
        </w:tc>
        <w:tc>
          <w:tcPr>
            <w:tcW w:w="1118"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135"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Самостоятельная работа</w:t>
            </w:r>
          </w:p>
        </w:tc>
        <w:tc>
          <w:tcPr>
            <w:tcW w:w="747" w:type="pct"/>
            <w:vAlign w:val="center"/>
          </w:tcPr>
          <w:p w:rsidR="000424FB" w:rsidRPr="00257255" w:rsidRDefault="000424FB" w:rsidP="00171B88">
            <w:pPr>
              <w:spacing w:after="0" w:line="240" w:lineRule="auto"/>
              <w:jc w:val="center"/>
              <w:rPr>
                <w:rFonts w:ascii="Times New Roman" w:hAnsi="Times New Roman"/>
                <w:bCs/>
                <w:sz w:val="24"/>
                <w:szCs w:val="24"/>
              </w:rPr>
            </w:pPr>
          </w:p>
        </w:tc>
        <w:tc>
          <w:tcPr>
            <w:tcW w:w="1118"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135"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 xml:space="preserve">Промежуточная аттестация </w:t>
            </w:r>
            <w:r>
              <w:rPr>
                <w:rFonts w:ascii="Times New Roman" w:hAnsi="Times New Roman"/>
                <w:bCs/>
                <w:sz w:val="24"/>
                <w:szCs w:val="24"/>
              </w:rPr>
              <w:t xml:space="preserve">в </w:t>
            </w:r>
            <w:r w:rsidRPr="00EC09F6">
              <w:rPr>
                <w:rFonts w:ascii="Times New Roman" w:hAnsi="Times New Roman"/>
                <w:bCs/>
                <w:i/>
                <w:iCs/>
                <w:sz w:val="24"/>
                <w:szCs w:val="24"/>
              </w:rPr>
              <w:t>форме (</w:t>
            </w:r>
            <w:r w:rsidRPr="00EC09F6">
              <w:rPr>
                <w:rFonts w:ascii="Times New Roman" w:hAnsi="Times New Roman"/>
                <w:bCs/>
                <w:i/>
                <w:iCs/>
                <w:sz w:val="20"/>
              </w:rPr>
              <w:t>зачет, диф.зачет, экзамен)</w:t>
            </w:r>
          </w:p>
        </w:tc>
        <w:tc>
          <w:tcPr>
            <w:tcW w:w="747"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118"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135"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Всего</w:t>
            </w:r>
          </w:p>
        </w:tc>
        <w:tc>
          <w:tcPr>
            <w:tcW w:w="747" w:type="pct"/>
            <w:vAlign w:val="center"/>
          </w:tcPr>
          <w:p w:rsidR="000424FB" w:rsidRPr="00257255" w:rsidRDefault="000424FB" w:rsidP="00171B88">
            <w:pPr>
              <w:spacing w:after="0" w:line="240" w:lineRule="auto"/>
              <w:jc w:val="center"/>
              <w:rPr>
                <w:rFonts w:ascii="Times New Roman" w:hAnsi="Times New Roman"/>
                <w:b/>
                <w:sz w:val="24"/>
                <w:szCs w:val="24"/>
              </w:rPr>
            </w:pPr>
            <w:r>
              <w:rPr>
                <w:rFonts w:ascii="Times New Roman" w:hAnsi="Times New Roman"/>
                <w:b/>
                <w:sz w:val="24"/>
                <w:szCs w:val="24"/>
              </w:rPr>
              <w:t>32</w:t>
            </w:r>
          </w:p>
        </w:tc>
        <w:tc>
          <w:tcPr>
            <w:tcW w:w="1118" w:type="pct"/>
            <w:vAlign w:val="center"/>
          </w:tcPr>
          <w:p w:rsidR="000424FB" w:rsidRPr="00257255" w:rsidRDefault="000424FB" w:rsidP="00171B88">
            <w:pPr>
              <w:spacing w:after="0" w:line="240" w:lineRule="auto"/>
              <w:jc w:val="center"/>
              <w:rPr>
                <w:rFonts w:ascii="Times New Roman" w:hAnsi="Times New Roman"/>
                <w:b/>
                <w:sz w:val="24"/>
                <w:szCs w:val="24"/>
              </w:rPr>
            </w:pPr>
            <w:r>
              <w:rPr>
                <w:rFonts w:ascii="Times New Roman" w:hAnsi="Times New Roman"/>
                <w:b/>
                <w:sz w:val="24"/>
                <w:szCs w:val="24"/>
              </w:rPr>
              <w:t>10</w:t>
            </w:r>
          </w:p>
        </w:tc>
      </w:tr>
    </w:tbl>
    <w:p w:rsidR="000424FB" w:rsidRDefault="000424FB" w:rsidP="00171B88">
      <w:pPr>
        <w:spacing w:after="0" w:line="240" w:lineRule="auto"/>
        <w:rPr>
          <w:rFonts w:ascii="Times New Roman" w:eastAsia="Segoe UI" w:hAnsi="Times New Roman"/>
          <w:b/>
          <w:bCs/>
          <w:sz w:val="24"/>
          <w:szCs w:val="24"/>
        </w:rPr>
      </w:pPr>
      <w:r>
        <w:rPr>
          <w:rFonts w:ascii="Times New Roman" w:hAnsi="Times New Roman"/>
        </w:rPr>
        <w:br w:type="page"/>
      </w:r>
    </w:p>
    <w:p w:rsidR="000424FB" w:rsidRDefault="000424FB" w:rsidP="00171B88">
      <w:pPr>
        <w:spacing w:after="0" w:line="240" w:lineRule="auto"/>
        <w:rPr>
          <w:rFonts w:ascii="Times New Roman" w:hAnsi="Times New Roman"/>
        </w:rPr>
        <w:sectPr w:rsidR="000424FB" w:rsidSect="000424FB">
          <w:headerReference w:type="even" r:id="rId94"/>
          <w:pgSz w:w="11906" w:h="16838"/>
          <w:pgMar w:top="1134" w:right="567" w:bottom="1134" w:left="1701" w:header="709" w:footer="709" w:gutter="0"/>
          <w:cols w:space="708"/>
          <w:docGrid w:linePitch="360"/>
        </w:sectPr>
      </w:pPr>
    </w:p>
    <w:p w:rsidR="000424FB" w:rsidRDefault="000424FB" w:rsidP="00171B88">
      <w:pPr>
        <w:spacing w:after="0" w:line="240" w:lineRule="auto"/>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535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9782"/>
        <w:gridCol w:w="1866"/>
        <w:gridCol w:w="1780"/>
      </w:tblGrid>
      <w:tr w:rsidR="000424FB" w:rsidRPr="00C14FFB" w:rsidTr="000424FB">
        <w:trPr>
          <w:trHeight w:val="20"/>
        </w:trPr>
        <w:tc>
          <w:tcPr>
            <w:tcW w:w="761" w:type="pct"/>
            <w:vAlign w:val="center"/>
          </w:tcPr>
          <w:p w:rsidR="000424FB" w:rsidRPr="00C63897" w:rsidRDefault="000424FB" w:rsidP="00171B88">
            <w:pPr>
              <w:spacing w:after="0" w:line="240" w:lineRule="auto"/>
              <w:jc w:val="center"/>
              <w:rPr>
                <w:rFonts w:ascii="Times New Roman" w:hAnsi="Times New Roman"/>
                <w:b/>
              </w:rPr>
            </w:pPr>
            <w:r>
              <w:rPr>
                <w:rFonts w:ascii="Times New Roman" w:hAnsi="Times New Roman"/>
                <w:b/>
                <w:bCs/>
              </w:rPr>
              <w:t>Наименование разделов и тем</w:t>
            </w:r>
          </w:p>
        </w:tc>
        <w:tc>
          <w:tcPr>
            <w:tcW w:w="3088" w:type="pct"/>
            <w:vAlign w:val="center"/>
          </w:tcPr>
          <w:p w:rsidR="000424FB" w:rsidRPr="00C63897" w:rsidRDefault="000424FB" w:rsidP="00171B88">
            <w:pPr>
              <w:suppressAutoHyphens/>
              <w:spacing w:after="0" w:line="240" w:lineRule="auto"/>
              <w:jc w:val="center"/>
              <w:rPr>
                <w:rFonts w:ascii="Times New Roman" w:hAnsi="Times New Roman"/>
                <w:b/>
              </w:rPr>
            </w:pPr>
            <w:r>
              <w:rPr>
                <w:rFonts w:ascii="Times New Roman" w:hAnsi="Times New Roman"/>
                <w:b/>
                <w:bCs/>
              </w:rPr>
              <w:t>С</w:t>
            </w:r>
            <w:r w:rsidRPr="00C63897">
              <w:rPr>
                <w:rFonts w:ascii="Times New Roman" w:hAnsi="Times New Roman"/>
                <w:b/>
                <w:bCs/>
              </w:rPr>
              <w:t>одержание учебного материала, практически</w:t>
            </w:r>
            <w:r>
              <w:rPr>
                <w:rFonts w:ascii="Times New Roman" w:hAnsi="Times New Roman"/>
                <w:b/>
                <w:bCs/>
              </w:rPr>
              <w:t>х</w:t>
            </w:r>
            <w:r w:rsidRPr="00C63897">
              <w:rPr>
                <w:rFonts w:ascii="Times New Roman" w:hAnsi="Times New Roman"/>
                <w:b/>
                <w:bCs/>
              </w:rPr>
              <w:t xml:space="preserve"> и лабораторны</w:t>
            </w:r>
            <w:r>
              <w:rPr>
                <w:rFonts w:ascii="Times New Roman" w:hAnsi="Times New Roman"/>
                <w:b/>
                <w:bCs/>
              </w:rPr>
              <w:t>х</w:t>
            </w:r>
            <w:r w:rsidRPr="00C63897">
              <w:rPr>
                <w:rFonts w:ascii="Times New Roman" w:hAnsi="Times New Roman"/>
                <w:b/>
                <w:bCs/>
              </w:rPr>
              <w:t xml:space="preserve"> заняти</w:t>
            </w:r>
            <w:r>
              <w:rPr>
                <w:rFonts w:ascii="Times New Roman" w:hAnsi="Times New Roman"/>
                <w:b/>
                <w:bCs/>
              </w:rPr>
              <w:t>й.</w:t>
            </w:r>
          </w:p>
        </w:tc>
        <w:tc>
          <w:tcPr>
            <w:tcW w:w="589" w:type="pct"/>
            <w:vAlign w:val="center"/>
          </w:tcPr>
          <w:p w:rsidR="000424FB" w:rsidRDefault="000424FB" w:rsidP="00171B88">
            <w:pPr>
              <w:suppressAutoHyphens/>
              <w:spacing w:after="0" w:line="240" w:lineRule="auto"/>
              <w:jc w:val="center"/>
              <w:rPr>
                <w:rFonts w:ascii="Times New Roman" w:hAnsi="Times New Roman"/>
                <w:b/>
                <w:bCs/>
              </w:rPr>
            </w:pPr>
            <w:r w:rsidRPr="0092473B">
              <w:rPr>
                <w:rFonts w:ascii="Times New Roman" w:hAnsi="Times New Roman"/>
                <w:b/>
                <w:bCs/>
                <w:sz w:val="24"/>
                <w:szCs w:val="24"/>
              </w:rPr>
              <w:t xml:space="preserve">Объем, ак. ч. / </w:t>
            </w:r>
            <w:r w:rsidRPr="0092473B">
              <w:rPr>
                <w:rFonts w:ascii="Times New Roman" w:hAnsi="Times New Roman"/>
                <w:b/>
                <w:bCs/>
                <w:sz w:val="24"/>
                <w:szCs w:val="24"/>
              </w:rPr>
              <w:br/>
              <w:t xml:space="preserve">в том числе </w:t>
            </w:r>
            <w:r w:rsidRPr="0092473B">
              <w:rPr>
                <w:rFonts w:ascii="Times New Roman" w:hAnsi="Times New Roman"/>
                <w:b/>
                <w:bCs/>
                <w:sz w:val="24"/>
                <w:szCs w:val="24"/>
              </w:rPr>
              <w:br/>
              <w:t xml:space="preserve">в форме практической подготовки, </w:t>
            </w:r>
            <w:r>
              <w:rPr>
                <w:rFonts w:ascii="Times New Roman" w:hAnsi="Times New Roman"/>
                <w:b/>
                <w:bCs/>
                <w:sz w:val="24"/>
                <w:szCs w:val="24"/>
              </w:rPr>
              <w:br/>
            </w:r>
            <w:r w:rsidRPr="0092473B">
              <w:rPr>
                <w:rFonts w:ascii="Times New Roman" w:hAnsi="Times New Roman"/>
                <w:b/>
                <w:bCs/>
                <w:sz w:val="24"/>
                <w:szCs w:val="24"/>
              </w:rPr>
              <w:t>ак. ч.</w:t>
            </w:r>
          </w:p>
        </w:tc>
        <w:tc>
          <w:tcPr>
            <w:tcW w:w="562" w:type="pct"/>
            <w:vAlign w:val="center"/>
          </w:tcPr>
          <w:p w:rsidR="000424FB" w:rsidRDefault="000424FB" w:rsidP="00171B88">
            <w:pPr>
              <w:suppressAutoHyphens/>
              <w:spacing w:after="0" w:line="240" w:lineRule="auto"/>
              <w:jc w:val="center"/>
              <w:rPr>
                <w:rFonts w:ascii="Times New Roman" w:hAnsi="Times New Roman"/>
                <w:b/>
                <w:bCs/>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0424FB" w:rsidRPr="00C14FFB" w:rsidTr="000424FB">
        <w:trPr>
          <w:trHeight w:val="20"/>
        </w:trPr>
        <w:tc>
          <w:tcPr>
            <w:tcW w:w="761" w:type="pct"/>
            <w:vAlign w:val="center"/>
          </w:tcPr>
          <w:p w:rsidR="000424FB" w:rsidRPr="00C14FFB" w:rsidRDefault="000424FB" w:rsidP="00171B88">
            <w:pPr>
              <w:spacing w:after="0" w:line="240" w:lineRule="auto"/>
              <w:jc w:val="center"/>
              <w:rPr>
                <w:rFonts w:ascii="Times New Roman" w:eastAsia="Calibri" w:hAnsi="Times New Roman"/>
                <w:b/>
                <w:bCs/>
                <w:i/>
                <w:iCs/>
                <w:sz w:val="24"/>
                <w:szCs w:val="24"/>
              </w:rPr>
            </w:pPr>
            <w:r w:rsidRPr="00C14FFB">
              <w:rPr>
                <w:rFonts w:ascii="Times New Roman" w:eastAsia="Calibri" w:hAnsi="Times New Roman"/>
                <w:b/>
                <w:bCs/>
                <w:i/>
                <w:iCs/>
                <w:sz w:val="24"/>
                <w:szCs w:val="24"/>
              </w:rPr>
              <w:t>1</w:t>
            </w:r>
          </w:p>
        </w:tc>
        <w:tc>
          <w:tcPr>
            <w:tcW w:w="3088" w:type="pct"/>
          </w:tcPr>
          <w:p w:rsidR="000424FB" w:rsidRPr="00C14FFB" w:rsidRDefault="000424FB" w:rsidP="00171B88">
            <w:pPr>
              <w:spacing w:after="0" w:line="240" w:lineRule="auto"/>
              <w:jc w:val="center"/>
              <w:rPr>
                <w:rFonts w:ascii="Times New Roman" w:eastAsia="Calibri" w:hAnsi="Times New Roman"/>
                <w:b/>
                <w:bCs/>
                <w:i/>
                <w:iCs/>
                <w:sz w:val="24"/>
                <w:szCs w:val="24"/>
              </w:rPr>
            </w:pPr>
            <w:r w:rsidRPr="00C14FFB">
              <w:rPr>
                <w:rFonts w:ascii="Times New Roman" w:eastAsia="Calibri" w:hAnsi="Times New Roman"/>
                <w:b/>
                <w:bCs/>
                <w:i/>
                <w:iCs/>
                <w:sz w:val="24"/>
                <w:szCs w:val="24"/>
              </w:rPr>
              <w:t>2</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i/>
                <w:iCs/>
                <w:sz w:val="24"/>
                <w:szCs w:val="24"/>
              </w:rPr>
            </w:pPr>
            <w:r w:rsidRPr="00C14FFB">
              <w:rPr>
                <w:rFonts w:ascii="Times New Roman" w:eastAsia="Calibri" w:hAnsi="Times New Roman"/>
                <w:b/>
                <w:bCs/>
                <w:i/>
                <w:iCs/>
                <w:sz w:val="24"/>
                <w:szCs w:val="24"/>
              </w:rPr>
              <w:t>3</w:t>
            </w:r>
          </w:p>
        </w:tc>
        <w:tc>
          <w:tcPr>
            <w:tcW w:w="562" w:type="pct"/>
            <w:vAlign w:val="center"/>
          </w:tcPr>
          <w:p w:rsidR="000424FB" w:rsidRPr="00C14FFB" w:rsidRDefault="000424FB" w:rsidP="00171B88">
            <w:pPr>
              <w:spacing w:after="0" w:line="240" w:lineRule="auto"/>
              <w:jc w:val="center"/>
              <w:rPr>
                <w:rFonts w:ascii="Times New Roman" w:eastAsia="Calibri" w:hAnsi="Times New Roman"/>
                <w:b/>
                <w:bCs/>
                <w:i/>
                <w:iCs/>
                <w:sz w:val="24"/>
                <w:szCs w:val="24"/>
              </w:rPr>
            </w:pPr>
          </w:p>
        </w:tc>
      </w:tr>
      <w:tr w:rsidR="000424FB" w:rsidRPr="00C14FFB" w:rsidTr="000424FB">
        <w:trPr>
          <w:trHeight w:val="20"/>
        </w:trPr>
        <w:tc>
          <w:tcPr>
            <w:tcW w:w="761" w:type="pct"/>
            <w:vMerge w:val="restar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sidRPr="00C14FFB">
              <w:rPr>
                <w:rFonts w:ascii="Times New Roman" w:eastAsia="Calibri" w:hAnsi="Times New Roman"/>
                <w:b/>
                <w:bCs/>
                <w:sz w:val="24"/>
                <w:szCs w:val="24"/>
              </w:rPr>
              <w:t>Тема 1.</w:t>
            </w:r>
          </w:p>
          <w:p w:rsidR="000424FB" w:rsidRPr="00C14FFB" w:rsidRDefault="000424FB" w:rsidP="00171B88">
            <w:pPr>
              <w:spacing w:after="0" w:line="240" w:lineRule="auto"/>
              <w:jc w:val="center"/>
              <w:rPr>
                <w:rFonts w:ascii="Times New Roman" w:eastAsia="Calibri" w:hAnsi="Times New Roman"/>
                <w:b/>
                <w:bCs/>
                <w:sz w:val="24"/>
                <w:szCs w:val="24"/>
              </w:rPr>
            </w:pPr>
            <w:r w:rsidRPr="00C14FFB">
              <w:rPr>
                <w:rFonts w:ascii="Times New Roman" w:eastAsia="Calibri" w:hAnsi="Times New Roman"/>
                <w:b/>
                <w:spacing w:val="2"/>
                <w:sz w:val="24"/>
                <w:szCs w:val="24"/>
              </w:rPr>
              <w:t>Искусство и костюм Древнего Египта</w:t>
            </w:r>
          </w:p>
        </w:tc>
        <w:tc>
          <w:tcPr>
            <w:tcW w:w="3088" w:type="pct"/>
          </w:tcPr>
          <w:p w:rsidR="000424FB" w:rsidRPr="00C63897" w:rsidRDefault="000424FB" w:rsidP="00171B88">
            <w:pPr>
              <w:spacing w:after="0" w:line="240" w:lineRule="auto"/>
              <w:rPr>
                <w:rFonts w:ascii="Times New Roman" w:hAnsi="Times New Roman"/>
                <w:b/>
              </w:rPr>
            </w:pPr>
            <w:r w:rsidRPr="00C63897">
              <w:rPr>
                <w:rFonts w:ascii="Times New Roman" w:hAnsi="Times New Roman"/>
                <w:b/>
                <w:bCs/>
              </w:rPr>
              <w:t xml:space="preserve">Содержание </w:t>
            </w:r>
          </w:p>
        </w:tc>
        <w:tc>
          <w:tcPr>
            <w:tcW w:w="589" w:type="pct"/>
            <w:vAlign w:val="center"/>
          </w:tcPr>
          <w:p w:rsidR="000424FB" w:rsidRPr="00C14FFB" w:rsidRDefault="000424FB" w:rsidP="00171B88">
            <w:pPr>
              <w:suppressAutoHyphens/>
              <w:spacing w:after="0" w:line="240" w:lineRule="auto"/>
              <w:jc w:val="center"/>
              <w:rPr>
                <w:rFonts w:ascii="Times New Roman" w:eastAsia="Calibri" w:hAnsi="Times New Roman"/>
                <w:b/>
                <w:iCs/>
                <w:sz w:val="24"/>
                <w:szCs w:val="24"/>
              </w:rPr>
            </w:pPr>
            <w:r>
              <w:rPr>
                <w:rFonts w:ascii="Times New Roman" w:eastAsia="Calibri" w:hAnsi="Times New Roman"/>
                <w:b/>
                <w:iCs/>
                <w:sz w:val="24"/>
                <w:szCs w:val="24"/>
              </w:rPr>
              <w:t>2/0</w:t>
            </w:r>
          </w:p>
        </w:tc>
        <w:tc>
          <w:tcPr>
            <w:tcW w:w="562" w:type="pct"/>
            <w:vAlign w:val="center"/>
          </w:tcPr>
          <w:p w:rsidR="000424FB" w:rsidRPr="00C14FFB" w:rsidRDefault="000424FB" w:rsidP="00171B88">
            <w:pPr>
              <w:spacing w:after="0" w:line="240" w:lineRule="auto"/>
              <w:jc w:val="center"/>
              <w:rPr>
                <w:rFonts w:ascii="Times New Roman" w:eastAsia="Calibri" w:hAnsi="Times New Roman"/>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i/>
                <w:iCs/>
                <w:sz w:val="24"/>
                <w:szCs w:val="24"/>
              </w:rPr>
            </w:pPr>
          </w:p>
        </w:tc>
        <w:tc>
          <w:tcPr>
            <w:tcW w:w="3088" w:type="pct"/>
          </w:tcPr>
          <w:p w:rsidR="000424FB" w:rsidRPr="00C14FFB" w:rsidRDefault="000424FB" w:rsidP="00171B88">
            <w:pPr>
              <w:spacing w:after="0" w:line="240" w:lineRule="auto"/>
              <w:rPr>
                <w:rFonts w:ascii="Times New Roman" w:eastAsia="Calibri" w:hAnsi="Times New Roman"/>
                <w:sz w:val="24"/>
                <w:szCs w:val="24"/>
              </w:rPr>
            </w:pPr>
            <w:r w:rsidRPr="00C14FFB">
              <w:rPr>
                <w:rFonts w:ascii="Times New Roman" w:eastAsia="Calibri" w:hAnsi="Times New Roman"/>
                <w:sz w:val="24"/>
                <w:szCs w:val="24"/>
              </w:rPr>
              <w:t>Общая характеристика художественной культуры. Условия формирования и культуры Древнего Египта. Культура и религиозно-мифологические представления египтян и их отражение в искусстве. Важнейшие особенности искусства каждого периода при сохранении основных черт стиля на примере памятников архитектуры, скульптуры, живописи и декоративно-прикладного искусства.</w:t>
            </w:r>
          </w:p>
          <w:p w:rsidR="000424FB" w:rsidRPr="00C14FFB" w:rsidRDefault="000424FB" w:rsidP="00171B88">
            <w:pPr>
              <w:spacing w:after="0" w:line="240" w:lineRule="auto"/>
              <w:rPr>
                <w:rFonts w:ascii="Times New Roman" w:eastAsia="Calibri" w:hAnsi="Times New Roman"/>
                <w:sz w:val="24"/>
                <w:szCs w:val="24"/>
              </w:rPr>
            </w:pPr>
            <w:r w:rsidRPr="00C14FFB">
              <w:rPr>
                <w:rFonts w:ascii="Times New Roman" w:eastAsia="Calibri" w:hAnsi="Times New Roman"/>
                <w:sz w:val="24"/>
                <w:szCs w:val="24"/>
              </w:rPr>
              <w:t>Эстетический идеал красоты человека.</w:t>
            </w:r>
          </w:p>
          <w:p w:rsidR="000424FB" w:rsidRPr="00C14FFB" w:rsidRDefault="000424FB" w:rsidP="00171B88">
            <w:pPr>
              <w:spacing w:after="0" w:line="240" w:lineRule="auto"/>
              <w:rPr>
                <w:rFonts w:ascii="Times New Roman" w:eastAsia="Calibri" w:hAnsi="Times New Roman"/>
                <w:b/>
                <w:bCs/>
                <w:i/>
                <w:sz w:val="24"/>
                <w:szCs w:val="24"/>
              </w:rPr>
            </w:pPr>
            <w:r w:rsidRPr="00C14FFB">
              <w:rPr>
                <w:rFonts w:ascii="Times New Roman" w:eastAsia="Calibri" w:hAnsi="Times New Roman"/>
                <w:sz w:val="24"/>
                <w:szCs w:val="24"/>
              </w:rPr>
              <w:t>Виды и формы одежды. Текстиль. Основные черты костюма Древнего Египта: функциональность, постоянство форм и деталей, целостность впечатления, контраст цветов и материалов, геометричность прически и др.</w:t>
            </w:r>
          </w:p>
        </w:tc>
        <w:tc>
          <w:tcPr>
            <w:tcW w:w="589" w:type="pct"/>
            <w:vAlign w:val="center"/>
          </w:tcPr>
          <w:p w:rsidR="000424FB" w:rsidRPr="00C14FFB" w:rsidRDefault="000424FB" w:rsidP="00171B88">
            <w:pPr>
              <w:suppressAutoHyphens/>
              <w:spacing w:after="0" w:line="240" w:lineRule="auto"/>
              <w:jc w:val="center"/>
              <w:rPr>
                <w:rFonts w:ascii="Times New Roman" w:eastAsia="Calibri" w:hAnsi="Times New Roman"/>
                <w:b/>
                <w:iCs/>
                <w:sz w:val="24"/>
                <w:szCs w:val="24"/>
              </w:rPr>
            </w:pPr>
          </w:p>
        </w:tc>
        <w:tc>
          <w:tcPr>
            <w:tcW w:w="562" w:type="pct"/>
            <w:vAlign w:val="center"/>
          </w:tcPr>
          <w:p w:rsidR="000424FB" w:rsidRPr="00C14FFB" w:rsidRDefault="000424FB" w:rsidP="00171B88">
            <w:pPr>
              <w:spacing w:after="0" w:line="240" w:lineRule="auto"/>
              <w:jc w:val="center"/>
              <w:rPr>
                <w:rFonts w:ascii="Times New Roman" w:eastAsia="Calibri" w:hAnsi="Times New Roman"/>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63897" w:rsidRDefault="000424FB" w:rsidP="00171B88">
            <w:pPr>
              <w:suppressAutoHyphens/>
              <w:spacing w:after="0" w:line="240" w:lineRule="auto"/>
              <w:jc w:val="both"/>
              <w:rPr>
                <w:rFonts w:ascii="Times New Roman" w:hAnsi="Times New Roman"/>
                <w:b/>
              </w:rPr>
            </w:pPr>
            <w:r w:rsidRPr="00C63897">
              <w:rPr>
                <w:rFonts w:ascii="Times New Roman" w:hAnsi="Times New Roman"/>
                <w:b/>
                <w:bCs/>
              </w:rPr>
              <w:t>В том числе практических и лабораторных занятий</w:t>
            </w:r>
          </w:p>
        </w:tc>
        <w:tc>
          <w:tcPr>
            <w:tcW w:w="589" w:type="pct"/>
            <w:vAlign w:val="center"/>
          </w:tcPr>
          <w:p w:rsidR="000424FB" w:rsidRPr="00C14FFB" w:rsidRDefault="000424FB" w:rsidP="00171B88">
            <w:pPr>
              <w:suppressAutoHyphens/>
              <w:spacing w:after="0" w:line="240" w:lineRule="auto"/>
              <w:jc w:val="center"/>
              <w:rPr>
                <w:rFonts w:ascii="Times New Roman" w:eastAsia="Calibri" w:hAnsi="Times New Roman"/>
                <w:b/>
                <w:iCs/>
                <w:sz w:val="24"/>
                <w:szCs w:val="24"/>
              </w:rPr>
            </w:pPr>
          </w:p>
        </w:tc>
        <w:tc>
          <w:tcPr>
            <w:tcW w:w="562" w:type="pct"/>
            <w:vAlign w:val="center"/>
          </w:tcPr>
          <w:p w:rsidR="000424FB" w:rsidRPr="00C14FFB" w:rsidRDefault="000424FB" w:rsidP="00171B88">
            <w:pPr>
              <w:spacing w:after="0" w:line="240" w:lineRule="auto"/>
              <w:jc w:val="center"/>
              <w:rPr>
                <w:rFonts w:ascii="Times New Roman" w:eastAsia="Calibri" w:hAnsi="Times New Roman"/>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vAlign w:val="bottom"/>
          </w:tcPr>
          <w:p w:rsidR="000424FB" w:rsidRPr="00803330" w:rsidRDefault="000424FB" w:rsidP="00171B88">
            <w:pPr>
              <w:spacing w:after="0" w:line="240" w:lineRule="auto"/>
              <w:rPr>
                <w:rFonts w:ascii="Times New Roman" w:hAnsi="Times New Roman"/>
                <w:b/>
                <w:bCs/>
              </w:rPr>
            </w:pPr>
            <w:r w:rsidRPr="00C63897">
              <w:rPr>
                <w:rFonts w:ascii="Times New Roman" w:hAnsi="Times New Roman"/>
                <w:b/>
                <w:bCs/>
              </w:rPr>
              <w:t>В том числе самостоятельная работа обучающихся</w:t>
            </w:r>
          </w:p>
        </w:tc>
        <w:tc>
          <w:tcPr>
            <w:tcW w:w="589" w:type="pct"/>
            <w:vAlign w:val="center"/>
          </w:tcPr>
          <w:p w:rsidR="000424FB" w:rsidRPr="00C14FFB" w:rsidRDefault="000424FB" w:rsidP="00171B88">
            <w:pPr>
              <w:suppressAutoHyphens/>
              <w:spacing w:after="0" w:line="240" w:lineRule="auto"/>
              <w:jc w:val="center"/>
              <w:rPr>
                <w:rFonts w:ascii="Times New Roman" w:eastAsia="Calibri" w:hAnsi="Times New Roman"/>
                <w:b/>
                <w:iCs/>
                <w:sz w:val="24"/>
                <w:szCs w:val="24"/>
              </w:rPr>
            </w:pPr>
          </w:p>
        </w:tc>
        <w:tc>
          <w:tcPr>
            <w:tcW w:w="562" w:type="pct"/>
            <w:vAlign w:val="center"/>
          </w:tcPr>
          <w:p w:rsidR="000424FB" w:rsidRPr="00C14FFB" w:rsidRDefault="000424FB" w:rsidP="00171B88">
            <w:pPr>
              <w:spacing w:after="0" w:line="240" w:lineRule="auto"/>
              <w:jc w:val="center"/>
              <w:rPr>
                <w:rFonts w:ascii="Times New Roman" w:eastAsia="Calibri" w:hAnsi="Times New Roman"/>
                <w:sz w:val="24"/>
                <w:szCs w:val="24"/>
              </w:rPr>
            </w:pPr>
          </w:p>
        </w:tc>
      </w:tr>
      <w:tr w:rsidR="000424FB" w:rsidRPr="00C14FFB" w:rsidTr="000424FB">
        <w:trPr>
          <w:trHeight w:val="20"/>
        </w:trPr>
        <w:tc>
          <w:tcPr>
            <w:tcW w:w="761" w:type="pct"/>
            <w:vMerge w:val="restar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sidRPr="00C14FFB">
              <w:rPr>
                <w:rFonts w:ascii="Times New Roman" w:eastAsia="Calibri" w:hAnsi="Times New Roman"/>
                <w:b/>
                <w:bCs/>
                <w:sz w:val="24"/>
                <w:szCs w:val="24"/>
              </w:rPr>
              <w:t>Тема 2</w:t>
            </w:r>
            <w:r>
              <w:rPr>
                <w:rFonts w:ascii="Times New Roman" w:eastAsia="Calibri" w:hAnsi="Times New Roman"/>
                <w:b/>
                <w:bCs/>
                <w:sz w:val="24"/>
                <w:szCs w:val="24"/>
              </w:rPr>
              <w:t>.</w:t>
            </w:r>
          </w:p>
          <w:p w:rsidR="000424FB" w:rsidRPr="00C14FFB" w:rsidRDefault="000424FB" w:rsidP="00171B88">
            <w:pPr>
              <w:spacing w:after="0" w:line="240" w:lineRule="auto"/>
              <w:jc w:val="center"/>
              <w:rPr>
                <w:rFonts w:eastAsia="Calibri"/>
                <w:b/>
                <w:bCs/>
              </w:rPr>
            </w:pPr>
            <w:r w:rsidRPr="00C14FFB">
              <w:rPr>
                <w:rFonts w:eastAsia="Calibri"/>
                <w:b/>
                <w:spacing w:val="2"/>
              </w:rPr>
              <w:t>Искусство и костюм Древней Греции, Древнего Рима</w:t>
            </w:r>
          </w:p>
        </w:tc>
        <w:tc>
          <w:tcPr>
            <w:tcW w:w="3088" w:type="pct"/>
          </w:tcPr>
          <w:p w:rsidR="000424FB" w:rsidRPr="00C63897" w:rsidRDefault="000424FB" w:rsidP="00171B88">
            <w:pPr>
              <w:spacing w:after="0" w:line="240" w:lineRule="auto"/>
              <w:rPr>
                <w:rFonts w:ascii="Times New Roman" w:hAnsi="Times New Roman"/>
                <w:b/>
              </w:rPr>
            </w:pPr>
            <w:r w:rsidRPr="00C63897">
              <w:rPr>
                <w:rFonts w:ascii="Times New Roman" w:hAnsi="Times New Roman"/>
                <w:b/>
                <w:bCs/>
              </w:rPr>
              <w:t xml:space="preserve">Содержание </w:t>
            </w:r>
          </w:p>
        </w:tc>
        <w:tc>
          <w:tcPr>
            <w:tcW w:w="589" w:type="pct"/>
            <w:vAlign w:val="center"/>
          </w:tcPr>
          <w:p w:rsidR="000424FB" w:rsidRPr="00C14FFB" w:rsidRDefault="000424FB" w:rsidP="00171B88">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4/2</w:t>
            </w:r>
          </w:p>
        </w:tc>
        <w:tc>
          <w:tcPr>
            <w:tcW w:w="562" w:type="pct"/>
            <w:vMerge w:val="restart"/>
            <w:vAlign w:val="center"/>
          </w:tcPr>
          <w:p w:rsidR="000424FB" w:rsidRDefault="000424FB" w:rsidP="00171B88">
            <w:pPr>
              <w:spacing w:after="0" w:line="240" w:lineRule="auto"/>
              <w:jc w:val="center"/>
              <w:rPr>
                <w:rFonts w:ascii="Times New Roman" w:eastAsia="Calibri" w:hAnsi="Times New Roman"/>
                <w:sz w:val="24"/>
                <w:szCs w:val="24"/>
              </w:rPr>
            </w:pPr>
            <w:r w:rsidRPr="00C14FFB">
              <w:rPr>
                <w:rFonts w:ascii="Times New Roman" w:eastAsia="Calibri" w:hAnsi="Times New Roman"/>
                <w:sz w:val="24"/>
                <w:szCs w:val="24"/>
              </w:rPr>
              <w:t>ПК 1.</w:t>
            </w:r>
            <w:r>
              <w:rPr>
                <w:rFonts w:ascii="Times New Roman" w:eastAsia="Calibri" w:hAnsi="Times New Roman"/>
                <w:sz w:val="24"/>
                <w:szCs w:val="24"/>
              </w:rPr>
              <w:t>2</w:t>
            </w:r>
          </w:p>
          <w:p w:rsidR="000424FB" w:rsidRPr="00C14FFB" w:rsidRDefault="000424FB" w:rsidP="00171B88">
            <w:pPr>
              <w:spacing w:after="0" w:line="240" w:lineRule="auto"/>
              <w:jc w:val="center"/>
              <w:rPr>
                <w:rFonts w:ascii="Times New Roman" w:eastAsia="Calibri" w:hAnsi="Times New Roman"/>
                <w:sz w:val="24"/>
                <w:szCs w:val="24"/>
              </w:rPr>
            </w:pPr>
            <w:r>
              <w:rPr>
                <w:rFonts w:ascii="Times New Roman" w:eastAsia="Calibri" w:hAnsi="Times New Roman"/>
                <w:sz w:val="24"/>
                <w:szCs w:val="24"/>
              </w:rPr>
              <w:t>ПК 1.4</w:t>
            </w:r>
          </w:p>
          <w:p w:rsidR="000424FB" w:rsidRPr="00C14FFB" w:rsidRDefault="000424FB" w:rsidP="00171B88">
            <w:pPr>
              <w:spacing w:after="0" w:line="240" w:lineRule="auto"/>
              <w:jc w:val="center"/>
              <w:rPr>
                <w:rFonts w:ascii="Times New Roman" w:eastAsia="Calibri" w:hAnsi="Times New Roman"/>
                <w:sz w:val="24"/>
                <w:szCs w:val="24"/>
              </w:rPr>
            </w:pPr>
            <w:r w:rsidRPr="00C14FFB">
              <w:rPr>
                <w:rFonts w:ascii="Times New Roman" w:eastAsia="Calibri" w:hAnsi="Times New Roman"/>
                <w:sz w:val="24"/>
                <w:szCs w:val="24"/>
              </w:rPr>
              <w:t>ОК 02</w:t>
            </w:r>
          </w:p>
          <w:p w:rsidR="000424FB" w:rsidRPr="00C14FFB" w:rsidRDefault="000424FB" w:rsidP="00171B88">
            <w:pPr>
              <w:spacing w:after="0" w:line="240" w:lineRule="auto"/>
              <w:jc w:val="center"/>
              <w:rPr>
                <w:rFonts w:ascii="Times New Roman" w:eastAsia="Calibri" w:hAnsi="Times New Roman"/>
                <w:b/>
                <w:bCs/>
                <w:i/>
                <w:iCs/>
                <w:sz w:val="24"/>
                <w:szCs w:val="24"/>
              </w:rPr>
            </w:pPr>
            <w:r w:rsidRPr="00C14FFB">
              <w:rPr>
                <w:rFonts w:ascii="Times New Roman" w:eastAsia="Calibri" w:hAnsi="Times New Roman"/>
                <w:sz w:val="24"/>
                <w:szCs w:val="24"/>
              </w:rPr>
              <w:t>ОК 05</w:t>
            </w: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sz w:val="24"/>
                <w:szCs w:val="24"/>
              </w:rPr>
            </w:pPr>
            <w:r w:rsidRPr="00C14FFB">
              <w:rPr>
                <w:rFonts w:ascii="Times New Roman" w:eastAsia="Calibri" w:hAnsi="Times New Roman"/>
                <w:sz w:val="24"/>
                <w:szCs w:val="24"/>
              </w:rPr>
              <w:t>Общая характеристика художественной культуры.</w:t>
            </w:r>
          </w:p>
          <w:p w:rsidR="000424FB" w:rsidRPr="00C14FFB" w:rsidRDefault="000424FB" w:rsidP="00171B88">
            <w:pPr>
              <w:spacing w:after="0" w:line="240" w:lineRule="auto"/>
              <w:rPr>
                <w:rFonts w:ascii="Times New Roman" w:eastAsia="Calibri" w:hAnsi="Times New Roman"/>
                <w:sz w:val="24"/>
                <w:szCs w:val="24"/>
              </w:rPr>
            </w:pPr>
            <w:r w:rsidRPr="00C14FFB">
              <w:rPr>
                <w:rFonts w:ascii="Times New Roman" w:eastAsia="Calibri" w:hAnsi="Times New Roman"/>
                <w:i/>
                <w:sz w:val="24"/>
                <w:szCs w:val="24"/>
              </w:rPr>
              <w:t>Архаика</w:t>
            </w:r>
            <w:r>
              <w:rPr>
                <w:rFonts w:ascii="Times New Roman" w:eastAsia="Calibri" w:hAnsi="Times New Roman"/>
                <w:i/>
                <w:sz w:val="24"/>
                <w:szCs w:val="24"/>
              </w:rPr>
              <w:t xml:space="preserve"> </w:t>
            </w:r>
            <w:r w:rsidRPr="00C14FFB">
              <w:rPr>
                <w:rFonts w:ascii="Times New Roman" w:eastAsia="Calibri" w:hAnsi="Times New Roman"/>
                <w:sz w:val="24"/>
                <w:szCs w:val="24"/>
              </w:rPr>
              <w:t xml:space="preserve">- формирование основных принципов греческой культуры. </w:t>
            </w:r>
          </w:p>
          <w:p w:rsidR="000424FB" w:rsidRPr="00C14FFB" w:rsidRDefault="000424FB" w:rsidP="00171B88">
            <w:pPr>
              <w:spacing w:after="0" w:line="240" w:lineRule="auto"/>
              <w:rPr>
                <w:rFonts w:ascii="Times New Roman" w:eastAsia="Calibri" w:hAnsi="Times New Roman"/>
                <w:sz w:val="24"/>
                <w:szCs w:val="24"/>
              </w:rPr>
            </w:pPr>
            <w:r w:rsidRPr="00C14FFB">
              <w:rPr>
                <w:rFonts w:ascii="Times New Roman" w:eastAsia="Calibri" w:hAnsi="Times New Roman"/>
                <w:i/>
                <w:sz w:val="24"/>
                <w:szCs w:val="24"/>
              </w:rPr>
              <w:t>Классика</w:t>
            </w:r>
            <w:r>
              <w:rPr>
                <w:rFonts w:ascii="Times New Roman" w:eastAsia="Calibri" w:hAnsi="Times New Roman"/>
                <w:i/>
                <w:sz w:val="24"/>
                <w:szCs w:val="24"/>
              </w:rPr>
              <w:t xml:space="preserve"> </w:t>
            </w:r>
            <w:r w:rsidRPr="00C14FFB">
              <w:rPr>
                <w:rFonts w:ascii="Times New Roman" w:eastAsia="Calibri" w:hAnsi="Times New Roman"/>
                <w:sz w:val="24"/>
                <w:szCs w:val="24"/>
              </w:rPr>
              <w:t xml:space="preserve">- период наивысшего рассвета Греции. </w:t>
            </w:r>
          </w:p>
          <w:p w:rsidR="000424FB" w:rsidRPr="00C14FFB" w:rsidRDefault="000424FB" w:rsidP="00171B88">
            <w:pPr>
              <w:spacing w:after="0" w:line="240" w:lineRule="auto"/>
              <w:rPr>
                <w:rFonts w:ascii="Times New Roman" w:eastAsia="Calibri" w:hAnsi="Times New Roman"/>
                <w:sz w:val="24"/>
                <w:szCs w:val="24"/>
              </w:rPr>
            </w:pPr>
            <w:r w:rsidRPr="00C14FFB">
              <w:rPr>
                <w:rFonts w:ascii="Times New Roman" w:eastAsia="Calibri" w:hAnsi="Times New Roman"/>
                <w:i/>
                <w:sz w:val="24"/>
                <w:szCs w:val="24"/>
              </w:rPr>
              <w:t>Эллинизм</w:t>
            </w:r>
            <w:r>
              <w:rPr>
                <w:rFonts w:ascii="Times New Roman" w:eastAsia="Calibri" w:hAnsi="Times New Roman"/>
                <w:i/>
                <w:sz w:val="24"/>
                <w:szCs w:val="24"/>
              </w:rPr>
              <w:t xml:space="preserve"> </w:t>
            </w:r>
            <w:r w:rsidRPr="00C14FFB">
              <w:rPr>
                <w:rFonts w:ascii="Times New Roman" w:eastAsia="Calibri" w:hAnsi="Times New Roman"/>
                <w:sz w:val="24"/>
                <w:szCs w:val="24"/>
              </w:rPr>
              <w:t>- характеристика эпохи и отражение ее в одежде.</w:t>
            </w:r>
          </w:p>
          <w:p w:rsidR="000424FB" w:rsidRPr="00C14FFB" w:rsidRDefault="000424FB" w:rsidP="00171B88">
            <w:pPr>
              <w:spacing w:after="0" w:line="240" w:lineRule="auto"/>
              <w:rPr>
                <w:rFonts w:ascii="Times New Roman" w:eastAsia="Calibri" w:hAnsi="Times New Roman"/>
                <w:sz w:val="24"/>
                <w:szCs w:val="24"/>
              </w:rPr>
            </w:pPr>
            <w:r w:rsidRPr="00C14FFB">
              <w:rPr>
                <w:rFonts w:ascii="Times New Roman" w:eastAsia="Calibri" w:hAnsi="Times New Roman"/>
                <w:sz w:val="24"/>
                <w:szCs w:val="24"/>
              </w:rPr>
              <w:t>Особенности развития костюма христианского периода.</w:t>
            </w:r>
          </w:p>
          <w:p w:rsidR="000424FB" w:rsidRPr="00C14FFB" w:rsidRDefault="000424FB" w:rsidP="00171B88">
            <w:pPr>
              <w:spacing w:after="0" w:line="240" w:lineRule="auto"/>
              <w:rPr>
                <w:rFonts w:ascii="Times New Roman" w:eastAsia="Calibri" w:hAnsi="Times New Roman"/>
                <w:sz w:val="24"/>
                <w:szCs w:val="24"/>
              </w:rPr>
            </w:pPr>
            <w:r w:rsidRPr="00C14FFB">
              <w:rPr>
                <w:rFonts w:ascii="Times New Roman" w:eastAsia="Calibri" w:hAnsi="Times New Roman"/>
                <w:sz w:val="24"/>
                <w:szCs w:val="24"/>
              </w:rPr>
              <w:t>Эстетический идеал красоты человека и приемы его выражения в костюме.</w:t>
            </w:r>
          </w:p>
          <w:p w:rsidR="000424FB" w:rsidRPr="00C14FFB" w:rsidRDefault="000424FB" w:rsidP="00171B88">
            <w:pPr>
              <w:spacing w:after="0" w:line="240" w:lineRule="auto"/>
              <w:rPr>
                <w:rFonts w:ascii="Times New Roman" w:eastAsia="Calibri" w:hAnsi="Times New Roman"/>
                <w:b/>
                <w:bCs/>
                <w:sz w:val="24"/>
                <w:szCs w:val="24"/>
              </w:rPr>
            </w:pPr>
            <w:r w:rsidRPr="00C14FFB">
              <w:rPr>
                <w:rFonts w:ascii="Times New Roman" w:eastAsia="Calibri" w:hAnsi="Times New Roman"/>
                <w:bCs/>
                <w:sz w:val="24"/>
                <w:szCs w:val="24"/>
              </w:rPr>
              <w:t>Ви</w:t>
            </w:r>
            <w:r w:rsidRPr="00C14FFB">
              <w:rPr>
                <w:rFonts w:ascii="Times New Roman" w:eastAsia="Calibri" w:hAnsi="Times New Roman"/>
                <w:sz w:val="24"/>
                <w:szCs w:val="24"/>
              </w:rPr>
              <w:t>ды и формы одежды. Текстиль. Ткани и их пластические свойства Исторические условия возникновения культуры Древнего Рима. Рационализм искусства.</w:t>
            </w:r>
            <w:r w:rsidRPr="00C14FFB">
              <w:rPr>
                <w:rFonts w:ascii="Times New Roman" w:eastAsia="Calibri" w:hAnsi="Times New Roman"/>
                <w:bCs/>
                <w:sz w:val="24"/>
                <w:szCs w:val="24"/>
              </w:rPr>
              <w:t xml:space="preserve"> Женский и мужской э</w:t>
            </w:r>
            <w:r w:rsidRPr="00C14FFB">
              <w:rPr>
                <w:rFonts w:ascii="Times New Roman" w:eastAsia="Calibri" w:hAnsi="Times New Roman"/>
                <w:sz w:val="24"/>
                <w:szCs w:val="24"/>
              </w:rPr>
              <w:t>стетические идеалы красоты. Виды и формы одежды. Текстиль</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sz w:val="24"/>
                <w:szCs w:val="24"/>
              </w:rPr>
              <w:t>4</w:t>
            </w: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b/>
                <w:sz w:val="24"/>
                <w:szCs w:val="24"/>
              </w:rPr>
            </w:pPr>
            <w:r w:rsidRPr="00C14FFB">
              <w:rPr>
                <w:rFonts w:ascii="Times New Roman" w:eastAsia="Calibri" w:hAnsi="Times New Roman"/>
                <w:b/>
                <w:bCs/>
                <w:sz w:val="24"/>
                <w:szCs w:val="24"/>
              </w:rPr>
              <w:t>В том числе практических занятий</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w:t>
            </w: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b/>
                <w:sz w:val="24"/>
                <w:szCs w:val="24"/>
              </w:rPr>
            </w:pPr>
            <w:r w:rsidRPr="00C14FFB">
              <w:rPr>
                <w:rFonts w:ascii="Times New Roman" w:eastAsia="Calibri" w:hAnsi="Times New Roman"/>
                <w:sz w:val="24"/>
                <w:szCs w:val="24"/>
              </w:rPr>
              <w:t xml:space="preserve">Разработка современных моделей одежды с использованием элементов костюма </w:t>
            </w:r>
            <w:r w:rsidRPr="00C14FFB">
              <w:rPr>
                <w:rFonts w:ascii="Times New Roman" w:eastAsia="Calibri" w:hAnsi="Times New Roman"/>
                <w:spacing w:val="2"/>
                <w:sz w:val="24"/>
                <w:szCs w:val="24"/>
              </w:rPr>
              <w:t>Древнего Египта.</w:t>
            </w:r>
            <w:r w:rsidRPr="00C14FFB">
              <w:rPr>
                <w:rFonts w:ascii="Times New Roman" w:eastAsia="Calibri" w:hAnsi="Times New Roman"/>
                <w:sz w:val="24"/>
                <w:szCs w:val="24"/>
              </w:rPr>
              <w:t xml:space="preserve"> Древней Греции, особенности видов и формы одежды Древнего Рима</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vAlign w:val="bottom"/>
          </w:tcPr>
          <w:p w:rsidR="000424FB" w:rsidRPr="00803330" w:rsidRDefault="000424FB" w:rsidP="00171B88">
            <w:pPr>
              <w:spacing w:after="0" w:line="240" w:lineRule="auto"/>
              <w:rPr>
                <w:rFonts w:ascii="Times New Roman" w:hAnsi="Times New Roman"/>
                <w:b/>
                <w:bCs/>
              </w:rPr>
            </w:pPr>
            <w:r w:rsidRPr="00C63897">
              <w:rPr>
                <w:rFonts w:ascii="Times New Roman" w:hAnsi="Times New Roman"/>
                <w:b/>
                <w:bCs/>
              </w:rPr>
              <w:t>В том числе самостоятельная работа обучающихся</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restart"/>
            <w:vAlign w:val="center"/>
          </w:tcPr>
          <w:p w:rsidR="000424FB" w:rsidRPr="00C14FFB" w:rsidRDefault="000424FB" w:rsidP="00171B88">
            <w:pPr>
              <w:spacing w:after="0" w:line="240" w:lineRule="auto"/>
              <w:jc w:val="center"/>
              <w:rPr>
                <w:rFonts w:ascii="Times New Roman" w:eastAsia="Calibri" w:hAnsi="Times New Roman"/>
                <w:b/>
                <w:spacing w:val="2"/>
                <w:sz w:val="24"/>
                <w:szCs w:val="24"/>
              </w:rPr>
            </w:pPr>
            <w:r w:rsidRPr="00C14FFB">
              <w:rPr>
                <w:rFonts w:ascii="Times New Roman" w:eastAsia="Calibri" w:hAnsi="Times New Roman"/>
                <w:b/>
                <w:spacing w:val="2"/>
                <w:sz w:val="24"/>
                <w:szCs w:val="24"/>
              </w:rPr>
              <w:t>Тема 3. Западно</w:t>
            </w:r>
            <w:r>
              <w:rPr>
                <w:rFonts w:ascii="Times New Roman" w:eastAsia="Calibri" w:hAnsi="Times New Roman"/>
                <w:b/>
                <w:spacing w:val="2"/>
                <w:sz w:val="24"/>
                <w:szCs w:val="24"/>
              </w:rPr>
              <w:t>е</w:t>
            </w:r>
            <w:r w:rsidRPr="00C14FFB">
              <w:rPr>
                <w:rFonts w:ascii="Times New Roman" w:eastAsia="Calibri" w:hAnsi="Times New Roman"/>
                <w:b/>
                <w:spacing w:val="2"/>
                <w:sz w:val="24"/>
                <w:szCs w:val="24"/>
              </w:rPr>
              <w:t>вропейский костюм</w:t>
            </w:r>
          </w:p>
        </w:tc>
        <w:tc>
          <w:tcPr>
            <w:tcW w:w="3088" w:type="pct"/>
          </w:tcPr>
          <w:p w:rsidR="000424FB" w:rsidRPr="00C63897" w:rsidRDefault="000424FB" w:rsidP="00171B88">
            <w:pPr>
              <w:spacing w:after="0" w:line="240" w:lineRule="auto"/>
              <w:rPr>
                <w:rFonts w:ascii="Times New Roman" w:hAnsi="Times New Roman"/>
                <w:b/>
              </w:rPr>
            </w:pPr>
            <w:r w:rsidRPr="00C63897">
              <w:rPr>
                <w:rFonts w:ascii="Times New Roman" w:hAnsi="Times New Roman"/>
                <w:b/>
                <w:bCs/>
              </w:rPr>
              <w:t xml:space="preserve">Содержание </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2/1</w:t>
            </w:r>
          </w:p>
        </w:tc>
        <w:tc>
          <w:tcPr>
            <w:tcW w:w="562" w:type="pct"/>
            <w:vMerge w:val="restart"/>
            <w:vAlign w:val="center"/>
          </w:tcPr>
          <w:p w:rsidR="000424FB" w:rsidRDefault="000424FB" w:rsidP="00171B88">
            <w:pPr>
              <w:spacing w:after="0" w:line="240" w:lineRule="auto"/>
              <w:jc w:val="center"/>
              <w:rPr>
                <w:rFonts w:ascii="Times New Roman" w:eastAsia="Calibri" w:hAnsi="Times New Roman"/>
                <w:sz w:val="24"/>
                <w:szCs w:val="24"/>
              </w:rPr>
            </w:pPr>
            <w:r w:rsidRPr="00C14FFB">
              <w:rPr>
                <w:rFonts w:ascii="Times New Roman" w:eastAsia="Calibri" w:hAnsi="Times New Roman"/>
                <w:sz w:val="24"/>
                <w:szCs w:val="24"/>
              </w:rPr>
              <w:t>ПК 1.</w:t>
            </w:r>
            <w:r>
              <w:rPr>
                <w:rFonts w:ascii="Times New Roman" w:eastAsia="Calibri" w:hAnsi="Times New Roman"/>
                <w:sz w:val="24"/>
                <w:szCs w:val="24"/>
              </w:rPr>
              <w:t>2</w:t>
            </w:r>
          </w:p>
          <w:p w:rsidR="000424FB" w:rsidRPr="00C14FFB" w:rsidRDefault="000424FB" w:rsidP="00171B88">
            <w:pPr>
              <w:spacing w:after="0" w:line="240" w:lineRule="auto"/>
              <w:jc w:val="center"/>
              <w:rPr>
                <w:rFonts w:ascii="Times New Roman" w:eastAsia="Calibri" w:hAnsi="Times New Roman"/>
                <w:sz w:val="24"/>
                <w:szCs w:val="24"/>
              </w:rPr>
            </w:pPr>
            <w:r>
              <w:rPr>
                <w:rFonts w:ascii="Times New Roman" w:eastAsia="Calibri" w:hAnsi="Times New Roman"/>
                <w:sz w:val="24"/>
                <w:szCs w:val="24"/>
              </w:rPr>
              <w:t>ПК 1.4</w:t>
            </w:r>
          </w:p>
          <w:p w:rsidR="000424FB" w:rsidRPr="00C14FFB" w:rsidRDefault="000424FB" w:rsidP="00171B88">
            <w:pPr>
              <w:spacing w:after="0" w:line="240" w:lineRule="auto"/>
              <w:jc w:val="center"/>
              <w:rPr>
                <w:rFonts w:ascii="Times New Roman" w:eastAsia="Calibri" w:hAnsi="Times New Roman"/>
                <w:sz w:val="24"/>
                <w:szCs w:val="24"/>
              </w:rPr>
            </w:pPr>
            <w:r w:rsidRPr="00C14FFB">
              <w:rPr>
                <w:rFonts w:ascii="Times New Roman" w:eastAsia="Calibri" w:hAnsi="Times New Roman"/>
                <w:sz w:val="24"/>
                <w:szCs w:val="24"/>
              </w:rPr>
              <w:t>ОК 02</w:t>
            </w:r>
          </w:p>
          <w:p w:rsidR="000424FB" w:rsidRPr="00C14FFB" w:rsidRDefault="000424FB" w:rsidP="00171B88">
            <w:pPr>
              <w:spacing w:after="0" w:line="240" w:lineRule="auto"/>
              <w:jc w:val="center"/>
              <w:rPr>
                <w:rFonts w:ascii="Times New Roman" w:eastAsia="Calibri" w:hAnsi="Times New Roman"/>
                <w:b/>
                <w:bCs/>
                <w:i/>
                <w:iCs/>
                <w:sz w:val="24"/>
                <w:szCs w:val="24"/>
              </w:rPr>
            </w:pPr>
            <w:r w:rsidRPr="00C14FFB">
              <w:rPr>
                <w:rFonts w:ascii="Times New Roman" w:eastAsia="Calibri" w:hAnsi="Times New Roman"/>
                <w:sz w:val="24"/>
                <w:szCs w:val="24"/>
              </w:rPr>
              <w:t>ОК 05</w:t>
            </w: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b/>
                <w:bCs/>
                <w:sz w:val="24"/>
                <w:szCs w:val="24"/>
              </w:rPr>
            </w:pPr>
            <w:r w:rsidRPr="00C14FFB">
              <w:rPr>
                <w:rFonts w:ascii="Times New Roman" w:eastAsia="Calibri" w:hAnsi="Times New Roman"/>
                <w:sz w:val="24"/>
                <w:szCs w:val="24"/>
              </w:rPr>
              <w:t xml:space="preserve">Общая характеристика художественной культуры. </w:t>
            </w:r>
            <w:r w:rsidRPr="00C14FFB">
              <w:rPr>
                <w:rFonts w:ascii="Times New Roman" w:eastAsia="Calibri" w:hAnsi="Times New Roman"/>
                <w:spacing w:val="2"/>
                <w:sz w:val="24"/>
                <w:szCs w:val="24"/>
              </w:rPr>
              <w:t xml:space="preserve">Западноевропейский костюм в раннем средневековье. Костюм Романского стиля. </w:t>
            </w:r>
            <w:r w:rsidRPr="00C14FFB">
              <w:rPr>
                <w:rFonts w:ascii="Times New Roman" w:eastAsia="Calibri" w:hAnsi="Times New Roman"/>
                <w:sz w:val="24"/>
                <w:szCs w:val="24"/>
              </w:rPr>
              <w:t>Эстетические идеалы красоты. Виды и формы одежды. Текстиль</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w:t>
            </w: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b/>
                <w:sz w:val="24"/>
                <w:szCs w:val="24"/>
              </w:rPr>
            </w:pPr>
            <w:r w:rsidRPr="00C14FFB">
              <w:rPr>
                <w:rFonts w:ascii="Times New Roman" w:eastAsia="Calibri" w:hAnsi="Times New Roman"/>
                <w:b/>
                <w:bCs/>
                <w:sz w:val="24"/>
                <w:szCs w:val="24"/>
              </w:rPr>
              <w:t>В том числе практических занятий</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1</w:t>
            </w: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b/>
                <w:bCs/>
                <w:sz w:val="24"/>
                <w:szCs w:val="24"/>
              </w:rPr>
            </w:pPr>
            <w:r w:rsidRPr="00C14FFB">
              <w:rPr>
                <w:rFonts w:ascii="Times New Roman" w:eastAsia="Calibri" w:hAnsi="Times New Roman"/>
                <w:sz w:val="24"/>
                <w:szCs w:val="24"/>
              </w:rPr>
              <w:t>Разработка</w:t>
            </w:r>
            <w:r w:rsidRPr="00C14FFB">
              <w:rPr>
                <w:rFonts w:ascii="Times New Roman" w:eastAsia="Calibri" w:hAnsi="Times New Roman"/>
                <w:spacing w:val="-4"/>
                <w:sz w:val="24"/>
                <w:szCs w:val="24"/>
              </w:rPr>
              <w:t xml:space="preserve"> современных </w:t>
            </w:r>
            <w:r w:rsidRPr="00C14FFB">
              <w:rPr>
                <w:rFonts w:ascii="Times New Roman" w:eastAsia="Calibri" w:hAnsi="Times New Roman"/>
                <w:sz w:val="24"/>
                <w:szCs w:val="24"/>
              </w:rPr>
              <w:t>моделей</w:t>
            </w:r>
            <w:r w:rsidRPr="00C14FFB">
              <w:rPr>
                <w:rFonts w:ascii="Times New Roman" w:eastAsia="Calibri" w:hAnsi="Times New Roman"/>
                <w:spacing w:val="-2"/>
                <w:sz w:val="24"/>
                <w:szCs w:val="24"/>
              </w:rPr>
              <w:t xml:space="preserve"> </w:t>
            </w:r>
            <w:r w:rsidRPr="00C14FFB">
              <w:rPr>
                <w:rFonts w:ascii="Times New Roman" w:eastAsia="Calibri" w:hAnsi="Times New Roman"/>
                <w:sz w:val="24"/>
                <w:szCs w:val="24"/>
              </w:rPr>
              <w:t>одежды</w:t>
            </w:r>
            <w:r w:rsidRPr="00C14FFB">
              <w:rPr>
                <w:rFonts w:ascii="Times New Roman" w:eastAsia="Calibri" w:hAnsi="Times New Roman"/>
                <w:spacing w:val="-2"/>
                <w:sz w:val="24"/>
                <w:szCs w:val="24"/>
              </w:rPr>
              <w:t xml:space="preserve"> </w:t>
            </w:r>
            <w:r w:rsidRPr="00C14FFB">
              <w:rPr>
                <w:rFonts w:ascii="Times New Roman" w:eastAsia="Calibri" w:hAnsi="Times New Roman"/>
                <w:sz w:val="24"/>
                <w:szCs w:val="24"/>
              </w:rPr>
              <w:t>с</w:t>
            </w:r>
            <w:r w:rsidRPr="00C14FFB">
              <w:rPr>
                <w:rFonts w:ascii="Times New Roman" w:eastAsia="Calibri" w:hAnsi="Times New Roman"/>
                <w:spacing w:val="-4"/>
                <w:sz w:val="24"/>
                <w:szCs w:val="24"/>
              </w:rPr>
              <w:t xml:space="preserve"> </w:t>
            </w:r>
            <w:r w:rsidRPr="00C14FFB">
              <w:rPr>
                <w:rFonts w:ascii="Times New Roman" w:eastAsia="Calibri" w:hAnsi="Times New Roman"/>
                <w:sz w:val="24"/>
                <w:szCs w:val="24"/>
              </w:rPr>
              <w:t>использованием</w:t>
            </w:r>
            <w:r w:rsidRPr="00C14FFB">
              <w:rPr>
                <w:rFonts w:ascii="Times New Roman" w:eastAsia="Calibri" w:hAnsi="Times New Roman"/>
                <w:spacing w:val="-6"/>
                <w:sz w:val="24"/>
                <w:szCs w:val="24"/>
              </w:rPr>
              <w:t xml:space="preserve"> </w:t>
            </w:r>
            <w:r w:rsidRPr="00C14FFB">
              <w:rPr>
                <w:rFonts w:ascii="Times New Roman" w:eastAsia="Calibri" w:hAnsi="Times New Roman"/>
                <w:sz w:val="24"/>
                <w:szCs w:val="24"/>
              </w:rPr>
              <w:t>элементов</w:t>
            </w:r>
            <w:r w:rsidRPr="00C14FFB">
              <w:rPr>
                <w:rFonts w:ascii="Times New Roman" w:eastAsia="Calibri" w:hAnsi="Times New Roman"/>
                <w:spacing w:val="-3"/>
                <w:sz w:val="24"/>
                <w:szCs w:val="24"/>
              </w:rPr>
              <w:t xml:space="preserve"> </w:t>
            </w:r>
            <w:r w:rsidRPr="00C14FFB">
              <w:rPr>
                <w:rFonts w:ascii="Times New Roman" w:eastAsia="Calibri" w:hAnsi="Times New Roman"/>
                <w:sz w:val="24"/>
                <w:szCs w:val="24"/>
              </w:rPr>
              <w:t>костюма эпохи Каролингов (V-XV века). Разработка</w:t>
            </w:r>
            <w:r w:rsidRPr="00C14FFB">
              <w:rPr>
                <w:rFonts w:ascii="Times New Roman" w:eastAsia="Calibri" w:hAnsi="Times New Roman"/>
                <w:spacing w:val="-4"/>
                <w:sz w:val="24"/>
                <w:szCs w:val="24"/>
              </w:rPr>
              <w:t xml:space="preserve"> современных </w:t>
            </w:r>
            <w:r w:rsidRPr="00C14FFB">
              <w:rPr>
                <w:rFonts w:ascii="Times New Roman" w:eastAsia="Calibri" w:hAnsi="Times New Roman"/>
                <w:sz w:val="24"/>
                <w:szCs w:val="24"/>
              </w:rPr>
              <w:t>моделей</w:t>
            </w:r>
            <w:r w:rsidRPr="00C14FFB">
              <w:rPr>
                <w:rFonts w:ascii="Times New Roman" w:eastAsia="Calibri" w:hAnsi="Times New Roman"/>
                <w:spacing w:val="-2"/>
                <w:sz w:val="24"/>
                <w:szCs w:val="24"/>
              </w:rPr>
              <w:t xml:space="preserve"> </w:t>
            </w:r>
            <w:r w:rsidRPr="00C14FFB">
              <w:rPr>
                <w:rFonts w:ascii="Times New Roman" w:eastAsia="Calibri" w:hAnsi="Times New Roman"/>
                <w:sz w:val="24"/>
                <w:szCs w:val="24"/>
              </w:rPr>
              <w:t>одежды</w:t>
            </w:r>
            <w:r w:rsidRPr="00C14FFB">
              <w:rPr>
                <w:rFonts w:ascii="Times New Roman" w:eastAsia="Calibri" w:hAnsi="Times New Roman"/>
                <w:spacing w:val="-3"/>
                <w:sz w:val="24"/>
                <w:szCs w:val="24"/>
              </w:rPr>
              <w:t xml:space="preserve"> </w:t>
            </w:r>
            <w:r w:rsidRPr="00C14FFB">
              <w:rPr>
                <w:rFonts w:ascii="Times New Roman" w:eastAsia="Calibri" w:hAnsi="Times New Roman"/>
                <w:sz w:val="24"/>
                <w:szCs w:val="24"/>
              </w:rPr>
              <w:t>с</w:t>
            </w:r>
            <w:r w:rsidRPr="00C14FFB">
              <w:rPr>
                <w:rFonts w:ascii="Times New Roman" w:eastAsia="Calibri" w:hAnsi="Times New Roman"/>
                <w:spacing w:val="-4"/>
                <w:sz w:val="24"/>
                <w:szCs w:val="24"/>
              </w:rPr>
              <w:t xml:space="preserve"> </w:t>
            </w:r>
            <w:r w:rsidRPr="00C14FFB">
              <w:rPr>
                <w:rFonts w:ascii="Times New Roman" w:eastAsia="Calibri" w:hAnsi="Times New Roman"/>
                <w:sz w:val="24"/>
                <w:szCs w:val="24"/>
              </w:rPr>
              <w:t>использованием</w:t>
            </w:r>
            <w:r w:rsidRPr="00C14FFB">
              <w:rPr>
                <w:rFonts w:ascii="Times New Roman" w:eastAsia="Calibri" w:hAnsi="Times New Roman"/>
                <w:spacing w:val="-6"/>
                <w:sz w:val="24"/>
                <w:szCs w:val="24"/>
              </w:rPr>
              <w:t xml:space="preserve"> </w:t>
            </w:r>
            <w:r w:rsidRPr="00C14FFB">
              <w:rPr>
                <w:rFonts w:ascii="Times New Roman" w:eastAsia="Calibri" w:hAnsi="Times New Roman"/>
                <w:sz w:val="24"/>
                <w:szCs w:val="24"/>
              </w:rPr>
              <w:t>элементов</w:t>
            </w:r>
            <w:r w:rsidRPr="00C14FFB">
              <w:rPr>
                <w:rFonts w:ascii="Times New Roman" w:eastAsia="Calibri" w:hAnsi="Times New Roman"/>
                <w:spacing w:val="-2"/>
                <w:sz w:val="24"/>
                <w:szCs w:val="24"/>
              </w:rPr>
              <w:t xml:space="preserve"> </w:t>
            </w:r>
            <w:r w:rsidRPr="00C14FFB">
              <w:rPr>
                <w:rFonts w:ascii="Times New Roman" w:eastAsia="Calibri" w:hAnsi="Times New Roman"/>
                <w:sz w:val="24"/>
                <w:szCs w:val="24"/>
              </w:rPr>
              <w:t>костюма Романского</w:t>
            </w:r>
            <w:r w:rsidRPr="00C14FFB">
              <w:rPr>
                <w:rFonts w:ascii="Times New Roman" w:eastAsia="Calibri" w:hAnsi="Times New Roman"/>
                <w:spacing w:val="-3"/>
                <w:sz w:val="24"/>
                <w:szCs w:val="24"/>
              </w:rPr>
              <w:t xml:space="preserve"> </w:t>
            </w:r>
            <w:r w:rsidRPr="00C14FFB">
              <w:rPr>
                <w:rFonts w:ascii="Times New Roman" w:eastAsia="Calibri" w:hAnsi="Times New Roman"/>
                <w:sz w:val="24"/>
                <w:szCs w:val="24"/>
              </w:rPr>
              <w:t>стиля (XI</w:t>
            </w:r>
            <w:r w:rsidRPr="00C14FFB">
              <w:rPr>
                <w:rFonts w:ascii="Times New Roman" w:eastAsia="Calibri" w:hAnsi="Times New Roman"/>
                <w:spacing w:val="-8"/>
                <w:sz w:val="24"/>
                <w:szCs w:val="24"/>
              </w:rPr>
              <w:t xml:space="preserve"> </w:t>
            </w:r>
            <w:r w:rsidRPr="00C14FFB">
              <w:rPr>
                <w:rFonts w:ascii="Times New Roman" w:eastAsia="Calibri" w:hAnsi="Times New Roman"/>
                <w:sz w:val="24"/>
                <w:szCs w:val="24"/>
              </w:rPr>
              <w:t>–</w:t>
            </w:r>
            <w:r w:rsidRPr="00C14FFB">
              <w:rPr>
                <w:rFonts w:ascii="Times New Roman" w:eastAsia="Calibri" w:hAnsi="Times New Roman"/>
                <w:spacing w:val="-1"/>
                <w:sz w:val="24"/>
                <w:szCs w:val="24"/>
              </w:rPr>
              <w:t xml:space="preserve"> </w:t>
            </w:r>
            <w:r w:rsidRPr="00C14FFB">
              <w:rPr>
                <w:rFonts w:ascii="Times New Roman" w:eastAsia="Calibri" w:hAnsi="Times New Roman"/>
                <w:sz w:val="24"/>
                <w:szCs w:val="24"/>
              </w:rPr>
              <w:t>начало</w:t>
            </w:r>
            <w:r w:rsidRPr="00C14FFB">
              <w:rPr>
                <w:rFonts w:ascii="Times New Roman" w:eastAsia="Calibri" w:hAnsi="Times New Roman"/>
                <w:spacing w:val="-2"/>
                <w:sz w:val="24"/>
                <w:szCs w:val="24"/>
              </w:rPr>
              <w:t xml:space="preserve"> </w:t>
            </w:r>
            <w:r w:rsidRPr="00C14FFB">
              <w:rPr>
                <w:rFonts w:ascii="Times New Roman" w:eastAsia="Calibri" w:hAnsi="Times New Roman"/>
                <w:sz w:val="24"/>
                <w:szCs w:val="24"/>
              </w:rPr>
              <w:t xml:space="preserve">XIII в.). </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vAlign w:val="bottom"/>
          </w:tcPr>
          <w:p w:rsidR="000424FB" w:rsidRPr="00803330" w:rsidRDefault="000424FB" w:rsidP="00171B88">
            <w:pPr>
              <w:spacing w:after="0" w:line="240" w:lineRule="auto"/>
              <w:rPr>
                <w:rFonts w:ascii="Times New Roman" w:hAnsi="Times New Roman"/>
                <w:b/>
                <w:bCs/>
              </w:rPr>
            </w:pPr>
            <w:r w:rsidRPr="00C63897">
              <w:rPr>
                <w:rFonts w:ascii="Times New Roman" w:hAnsi="Times New Roman"/>
                <w:b/>
                <w:bCs/>
              </w:rPr>
              <w:t>В том числе самостоятельная работа обучающихся</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w:t>
            </w: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restart"/>
            <w:vAlign w:val="center"/>
          </w:tcPr>
          <w:p w:rsidR="000424FB" w:rsidRPr="00C14FFB" w:rsidRDefault="000424FB" w:rsidP="00171B88">
            <w:pPr>
              <w:spacing w:after="0" w:line="240" w:lineRule="auto"/>
              <w:jc w:val="center"/>
              <w:rPr>
                <w:rFonts w:ascii="Times New Roman" w:eastAsia="Calibri" w:hAnsi="Times New Roman"/>
                <w:b/>
                <w:spacing w:val="2"/>
                <w:sz w:val="24"/>
                <w:szCs w:val="24"/>
              </w:rPr>
            </w:pPr>
            <w:r w:rsidRPr="00C14FFB">
              <w:rPr>
                <w:rFonts w:ascii="Times New Roman" w:eastAsia="Calibri" w:hAnsi="Times New Roman"/>
                <w:b/>
                <w:spacing w:val="2"/>
                <w:sz w:val="24"/>
                <w:szCs w:val="24"/>
              </w:rPr>
              <w:t>Тема 4.</w:t>
            </w:r>
          </w:p>
          <w:p w:rsidR="000424FB" w:rsidRPr="00C14FFB" w:rsidRDefault="000424FB" w:rsidP="00171B88">
            <w:pPr>
              <w:spacing w:after="0" w:line="240" w:lineRule="auto"/>
              <w:jc w:val="center"/>
              <w:rPr>
                <w:rFonts w:ascii="Times New Roman" w:eastAsia="Calibri" w:hAnsi="Times New Roman"/>
                <w:b/>
                <w:spacing w:val="2"/>
                <w:sz w:val="24"/>
                <w:szCs w:val="24"/>
              </w:rPr>
            </w:pPr>
            <w:r w:rsidRPr="00C14FFB">
              <w:rPr>
                <w:rFonts w:ascii="Times New Roman" w:eastAsia="Calibri" w:hAnsi="Times New Roman"/>
                <w:b/>
                <w:spacing w:val="2"/>
                <w:sz w:val="24"/>
                <w:szCs w:val="24"/>
              </w:rPr>
              <w:t>Костюм средневековой Индии. Костюм средневековой Японии. Костюм средневекового Китая</w:t>
            </w:r>
          </w:p>
        </w:tc>
        <w:tc>
          <w:tcPr>
            <w:tcW w:w="3088" w:type="pct"/>
          </w:tcPr>
          <w:p w:rsidR="000424FB" w:rsidRPr="00C63897" w:rsidRDefault="000424FB" w:rsidP="00171B88">
            <w:pPr>
              <w:spacing w:after="0" w:line="240" w:lineRule="auto"/>
              <w:rPr>
                <w:rFonts w:ascii="Times New Roman" w:hAnsi="Times New Roman"/>
                <w:b/>
              </w:rPr>
            </w:pPr>
            <w:r w:rsidRPr="00C63897">
              <w:rPr>
                <w:rFonts w:ascii="Times New Roman" w:hAnsi="Times New Roman"/>
                <w:b/>
                <w:bCs/>
              </w:rPr>
              <w:t xml:space="preserve">Содержание </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2/1</w:t>
            </w:r>
          </w:p>
        </w:tc>
        <w:tc>
          <w:tcPr>
            <w:tcW w:w="562" w:type="pct"/>
            <w:vMerge w:val="restart"/>
            <w:vAlign w:val="center"/>
          </w:tcPr>
          <w:p w:rsidR="000424FB" w:rsidRDefault="000424FB" w:rsidP="00171B88">
            <w:pPr>
              <w:spacing w:after="0" w:line="240" w:lineRule="auto"/>
              <w:jc w:val="center"/>
              <w:rPr>
                <w:rFonts w:ascii="Times New Roman" w:eastAsia="Calibri" w:hAnsi="Times New Roman"/>
                <w:sz w:val="24"/>
                <w:szCs w:val="24"/>
              </w:rPr>
            </w:pPr>
            <w:r w:rsidRPr="00C14FFB">
              <w:rPr>
                <w:rFonts w:ascii="Times New Roman" w:eastAsia="Calibri" w:hAnsi="Times New Roman"/>
                <w:sz w:val="24"/>
                <w:szCs w:val="24"/>
              </w:rPr>
              <w:t>ПК 1.</w:t>
            </w:r>
            <w:r>
              <w:rPr>
                <w:rFonts w:ascii="Times New Roman" w:eastAsia="Calibri" w:hAnsi="Times New Roman"/>
                <w:sz w:val="24"/>
                <w:szCs w:val="24"/>
              </w:rPr>
              <w:t>2</w:t>
            </w:r>
          </w:p>
          <w:p w:rsidR="000424FB" w:rsidRPr="00C14FFB" w:rsidRDefault="000424FB" w:rsidP="00171B88">
            <w:pPr>
              <w:spacing w:after="0" w:line="240" w:lineRule="auto"/>
              <w:jc w:val="center"/>
              <w:rPr>
                <w:rFonts w:ascii="Times New Roman" w:eastAsia="Calibri" w:hAnsi="Times New Roman"/>
                <w:sz w:val="24"/>
                <w:szCs w:val="24"/>
              </w:rPr>
            </w:pPr>
            <w:r>
              <w:rPr>
                <w:rFonts w:ascii="Times New Roman" w:eastAsia="Calibri" w:hAnsi="Times New Roman"/>
                <w:sz w:val="24"/>
                <w:szCs w:val="24"/>
              </w:rPr>
              <w:t>ПК 1.4</w:t>
            </w:r>
          </w:p>
          <w:p w:rsidR="000424FB" w:rsidRPr="00C14FFB" w:rsidRDefault="000424FB" w:rsidP="00171B88">
            <w:pPr>
              <w:spacing w:after="0" w:line="240" w:lineRule="auto"/>
              <w:jc w:val="center"/>
              <w:rPr>
                <w:rFonts w:ascii="Times New Roman" w:eastAsia="Calibri" w:hAnsi="Times New Roman"/>
                <w:sz w:val="24"/>
                <w:szCs w:val="24"/>
              </w:rPr>
            </w:pPr>
            <w:r w:rsidRPr="00C14FFB">
              <w:rPr>
                <w:rFonts w:ascii="Times New Roman" w:eastAsia="Calibri" w:hAnsi="Times New Roman"/>
                <w:sz w:val="24"/>
                <w:szCs w:val="24"/>
              </w:rPr>
              <w:t>ОК 02</w:t>
            </w:r>
          </w:p>
          <w:p w:rsidR="000424FB" w:rsidRPr="00C14FFB" w:rsidRDefault="000424FB" w:rsidP="00171B88">
            <w:pPr>
              <w:spacing w:after="0" w:line="240" w:lineRule="auto"/>
              <w:jc w:val="center"/>
              <w:rPr>
                <w:rFonts w:ascii="Times New Roman" w:eastAsia="Calibri" w:hAnsi="Times New Roman"/>
                <w:b/>
                <w:bCs/>
                <w:i/>
                <w:iCs/>
                <w:sz w:val="24"/>
                <w:szCs w:val="24"/>
              </w:rPr>
            </w:pPr>
            <w:r w:rsidRPr="00C14FFB">
              <w:rPr>
                <w:rFonts w:ascii="Times New Roman" w:eastAsia="Calibri" w:hAnsi="Times New Roman"/>
                <w:sz w:val="24"/>
                <w:szCs w:val="24"/>
              </w:rPr>
              <w:t>ОК 05</w:t>
            </w: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b/>
                <w:bCs/>
                <w:sz w:val="24"/>
                <w:szCs w:val="24"/>
              </w:rPr>
            </w:pPr>
            <w:r w:rsidRPr="00C14FFB">
              <w:rPr>
                <w:rFonts w:ascii="Times New Roman" w:eastAsia="Calibri" w:hAnsi="Times New Roman"/>
                <w:sz w:val="24"/>
                <w:szCs w:val="24"/>
              </w:rPr>
              <w:t>Костюм</w:t>
            </w:r>
            <w:r w:rsidRPr="00C14FFB">
              <w:rPr>
                <w:rFonts w:ascii="Times New Roman" w:eastAsia="Calibri" w:hAnsi="Times New Roman"/>
                <w:spacing w:val="-6"/>
                <w:sz w:val="24"/>
                <w:szCs w:val="24"/>
              </w:rPr>
              <w:t xml:space="preserve"> </w:t>
            </w:r>
            <w:r w:rsidRPr="00C14FFB">
              <w:rPr>
                <w:rFonts w:ascii="Times New Roman" w:eastAsia="Calibri" w:hAnsi="Times New Roman"/>
                <w:sz w:val="24"/>
                <w:szCs w:val="24"/>
              </w:rPr>
              <w:t>Индии. Костюм Японии. Костюм</w:t>
            </w:r>
            <w:r w:rsidRPr="00C14FFB">
              <w:rPr>
                <w:rFonts w:ascii="Times New Roman" w:eastAsia="Calibri" w:hAnsi="Times New Roman"/>
                <w:spacing w:val="-6"/>
                <w:sz w:val="24"/>
                <w:szCs w:val="24"/>
              </w:rPr>
              <w:t xml:space="preserve"> </w:t>
            </w:r>
            <w:r w:rsidRPr="00C14FFB">
              <w:rPr>
                <w:rFonts w:ascii="Times New Roman" w:eastAsia="Calibri" w:hAnsi="Times New Roman"/>
                <w:sz w:val="24"/>
                <w:szCs w:val="24"/>
              </w:rPr>
              <w:t>Китая. Общая</w:t>
            </w:r>
            <w:r w:rsidRPr="00C14FFB">
              <w:rPr>
                <w:rFonts w:ascii="Times New Roman" w:eastAsia="Calibri" w:hAnsi="Times New Roman"/>
                <w:spacing w:val="-4"/>
                <w:sz w:val="24"/>
                <w:szCs w:val="24"/>
              </w:rPr>
              <w:t xml:space="preserve"> </w:t>
            </w:r>
            <w:r w:rsidRPr="00C14FFB">
              <w:rPr>
                <w:rFonts w:ascii="Times New Roman" w:eastAsia="Calibri" w:hAnsi="Times New Roman"/>
                <w:sz w:val="24"/>
                <w:szCs w:val="24"/>
              </w:rPr>
              <w:t>характеристика</w:t>
            </w:r>
            <w:r w:rsidRPr="00C14FFB">
              <w:rPr>
                <w:rFonts w:ascii="Times New Roman" w:eastAsia="Calibri" w:hAnsi="Times New Roman"/>
                <w:spacing w:val="-3"/>
                <w:sz w:val="24"/>
                <w:szCs w:val="24"/>
              </w:rPr>
              <w:t xml:space="preserve"> </w:t>
            </w:r>
            <w:r w:rsidRPr="00C14FFB">
              <w:rPr>
                <w:rFonts w:ascii="Times New Roman" w:eastAsia="Calibri" w:hAnsi="Times New Roman"/>
                <w:sz w:val="24"/>
                <w:szCs w:val="24"/>
              </w:rPr>
              <w:t>художественной</w:t>
            </w:r>
            <w:r w:rsidRPr="00C14FFB">
              <w:rPr>
                <w:rFonts w:ascii="Times New Roman" w:eastAsia="Calibri" w:hAnsi="Times New Roman"/>
                <w:spacing w:val="-5"/>
                <w:sz w:val="24"/>
                <w:szCs w:val="24"/>
              </w:rPr>
              <w:t xml:space="preserve"> </w:t>
            </w:r>
            <w:r w:rsidRPr="00C14FFB">
              <w:rPr>
                <w:rFonts w:ascii="Times New Roman" w:eastAsia="Calibri" w:hAnsi="Times New Roman"/>
                <w:sz w:val="24"/>
                <w:szCs w:val="24"/>
              </w:rPr>
              <w:t>культуры. Эстетические идеалы красоты. Виды и формы одежды. Текстиль.</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w:t>
            </w: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b/>
                <w:sz w:val="24"/>
                <w:szCs w:val="24"/>
              </w:rPr>
            </w:pPr>
            <w:r w:rsidRPr="00C14FFB">
              <w:rPr>
                <w:rFonts w:ascii="Times New Roman" w:eastAsia="Calibri" w:hAnsi="Times New Roman"/>
                <w:b/>
                <w:bCs/>
                <w:sz w:val="24"/>
                <w:szCs w:val="24"/>
              </w:rPr>
              <w:t>В том числе практических занятий</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1</w:t>
            </w: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b/>
                <w:bCs/>
                <w:sz w:val="24"/>
                <w:szCs w:val="24"/>
              </w:rPr>
            </w:pPr>
            <w:r w:rsidRPr="00C14FFB">
              <w:rPr>
                <w:rFonts w:ascii="Times New Roman" w:eastAsia="Calibri" w:hAnsi="Times New Roman"/>
                <w:sz w:val="24"/>
                <w:szCs w:val="24"/>
              </w:rPr>
              <w:t>Разработка</w:t>
            </w:r>
            <w:r w:rsidRPr="00C14FFB">
              <w:rPr>
                <w:rFonts w:ascii="Times New Roman" w:eastAsia="Calibri" w:hAnsi="Times New Roman"/>
                <w:spacing w:val="-4"/>
                <w:sz w:val="24"/>
                <w:szCs w:val="24"/>
              </w:rPr>
              <w:t xml:space="preserve"> современных </w:t>
            </w:r>
            <w:r w:rsidRPr="00C14FFB">
              <w:rPr>
                <w:rFonts w:ascii="Times New Roman" w:eastAsia="Calibri" w:hAnsi="Times New Roman"/>
                <w:sz w:val="24"/>
                <w:szCs w:val="24"/>
              </w:rPr>
              <w:t>моделей</w:t>
            </w:r>
            <w:r w:rsidRPr="00C14FFB">
              <w:rPr>
                <w:rFonts w:ascii="Times New Roman" w:eastAsia="Calibri" w:hAnsi="Times New Roman"/>
                <w:spacing w:val="-3"/>
                <w:sz w:val="24"/>
                <w:szCs w:val="24"/>
              </w:rPr>
              <w:t xml:space="preserve"> </w:t>
            </w:r>
            <w:r w:rsidRPr="00C14FFB">
              <w:rPr>
                <w:rFonts w:ascii="Times New Roman" w:eastAsia="Calibri" w:hAnsi="Times New Roman"/>
                <w:sz w:val="24"/>
                <w:szCs w:val="24"/>
              </w:rPr>
              <w:t>одежды</w:t>
            </w:r>
            <w:r w:rsidRPr="00C14FFB">
              <w:rPr>
                <w:rFonts w:ascii="Times New Roman" w:eastAsia="Calibri" w:hAnsi="Times New Roman"/>
                <w:spacing w:val="-2"/>
                <w:sz w:val="24"/>
                <w:szCs w:val="24"/>
              </w:rPr>
              <w:t xml:space="preserve"> </w:t>
            </w:r>
            <w:r w:rsidRPr="00C14FFB">
              <w:rPr>
                <w:rFonts w:ascii="Times New Roman" w:eastAsia="Calibri" w:hAnsi="Times New Roman"/>
                <w:sz w:val="24"/>
                <w:szCs w:val="24"/>
              </w:rPr>
              <w:t>с</w:t>
            </w:r>
            <w:r w:rsidRPr="00C14FFB">
              <w:rPr>
                <w:rFonts w:ascii="Times New Roman" w:eastAsia="Calibri" w:hAnsi="Times New Roman"/>
                <w:spacing w:val="-5"/>
                <w:sz w:val="24"/>
                <w:szCs w:val="24"/>
              </w:rPr>
              <w:t xml:space="preserve"> </w:t>
            </w:r>
            <w:r w:rsidRPr="00C14FFB">
              <w:rPr>
                <w:rFonts w:ascii="Times New Roman" w:eastAsia="Calibri" w:hAnsi="Times New Roman"/>
                <w:sz w:val="24"/>
                <w:szCs w:val="24"/>
              </w:rPr>
              <w:t>использованием</w:t>
            </w:r>
            <w:r w:rsidRPr="00C14FFB">
              <w:rPr>
                <w:rFonts w:ascii="Times New Roman" w:eastAsia="Calibri" w:hAnsi="Times New Roman"/>
                <w:spacing w:val="-6"/>
                <w:sz w:val="24"/>
                <w:szCs w:val="24"/>
              </w:rPr>
              <w:t xml:space="preserve"> </w:t>
            </w:r>
            <w:r w:rsidRPr="00C14FFB">
              <w:rPr>
                <w:rFonts w:ascii="Times New Roman" w:eastAsia="Calibri" w:hAnsi="Times New Roman"/>
                <w:sz w:val="24"/>
                <w:szCs w:val="24"/>
              </w:rPr>
              <w:t>элементов костюма средневекового Китая</w:t>
            </w:r>
            <w:r w:rsidRPr="00C14FFB">
              <w:rPr>
                <w:rFonts w:ascii="Times New Roman" w:eastAsia="Calibri" w:hAnsi="Times New Roman"/>
                <w:spacing w:val="-2"/>
                <w:sz w:val="24"/>
                <w:szCs w:val="24"/>
              </w:rPr>
              <w:t xml:space="preserve"> </w:t>
            </w:r>
            <w:r w:rsidRPr="00C14FFB">
              <w:rPr>
                <w:rFonts w:ascii="Times New Roman" w:eastAsia="Calibri" w:hAnsi="Times New Roman"/>
                <w:sz w:val="24"/>
                <w:szCs w:val="24"/>
              </w:rPr>
              <w:t>и</w:t>
            </w:r>
            <w:r w:rsidRPr="00C14FFB">
              <w:rPr>
                <w:rFonts w:ascii="Times New Roman" w:eastAsia="Calibri" w:hAnsi="Times New Roman"/>
                <w:spacing w:val="-2"/>
                <w:sz w:val="24"/>
                <w:szCs w:val="24"/>
              </w:rPr>
              <w:t xml:space="preserve"> </w:t>
            </w:r>
            <w:r w:rsidRPr="00C14FFB">
              <w:rPr>
                <w:rFonts w:ascii="Times New Roman" w:eastAsia="Calibri" w:hAnsi="Times New Roman"/>
                <w:sz w:val="24"/>
                <w:szCs w:val="24"/>
              </w:rPr>
              <w:t>Японии</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vAlign w:val="bottom"/>
          </w:tcPr>
          <w:p w:rsidR="000424FB" w:rsidRPr="00803330" w:rsidRDefault="000424FB" w:rsidP="00171B88">
            <w:pPr>
              <w:spacing w:after="0" w:line="240" w:lineRule="auto"/>
              <w:rPr>
                <w:rFonts w:ascii="Times New Roman" w:hAnsi="Times New Roman"/>
                <w:b/>
                <w:bCs/>
              </w:rPr>
            </w:pPr>
            <w:r w:rsidRPr="00C63897">
              <w:rPr>
                <w:rFonts w:ascii="Times New Roman" w:hAnsi="Times New Roman"/>
                <w:b/>
                <w:bCs/>
              </w:rPr>
              <w:t>В том числе самостоятельная работа обучающихся</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restart"/>
            <w:vAlign w:val="center"/>
          </w:tcPr>
          <w:p w:rsidR="000424FB" w:rsidRPr="00C14FFB" w:rsidRDefault="000424FB" w:rsidP="00171B88">
            <w:pPr>
              <w:spacing w:after="0" w:line="240" w:lineRule="auto"/>
              <w:jc w:val="center"/>
              <w:rPr>
                <w:b/>
                <w:spacing w:val="2"/>
                <w:sz w:val="24"/>
                <w:szCs w:val="24"/>
              </w:rPr>
            </w:pPr>
            <w:r w:rsidRPr="00C14FFB">
              <w:rPr>
                <w:b/>
                <w:bCs/>
                <w:sz w:val="24"/>
                <w:szCs w:val="24"/>
              </w:rPr>
              <w:t xml:space="preserve">Тема 5. </w:t>
            </w:r>
            <w:r w:rsidRPr="00C14FFB">
              <w:rPr>
                <w:b/>
                <w:spacing w:val="2"/>
                <w:sz w:val="24"/>
                <w:szCs w:val="24"/>
              </w:rPr>
              <w:t>Европейский костюм стиля Ренессанс. Западноевро</w:t>
            </w:r>
            <w:r>
              <w:rPr>
                <w:b/>
                <w:spacing w:val="2"/>
                <w:sz w:val="24"/>
                <w:szCs w:val="24"/>
              </w:rPr>
              <w:t>п</w:t>
            </w:r>
            <w:r w:rsidRPr="00C14FFB">
              <w:rPr>
                <w:b/>
                <w:spacing w:val="2"/>
                <w:sz w:val="24"/>
                <w:szCs w:val="24"/>
              </w:rPr>
              <w:t>ейский костюм.</w:t>
            </w:r>
          </w:p>
          <w:p w:rsidR="000424FB" w:rsidRPr="00C14FFB" w:rsidRDefault="000424FB" w:rsidP="00171B88">
            <w:pPr>
              <w:spacing w:after="0" w:line="240" w:lineRule="auto"/>
              <w:jc w:val="center"/>
              <w:rPr>
                <w:rFonts w:ascii="Times New Roman" w:eastAsia="Calibri" w:hAnsi="Times New Roman"/>
                <w:b/>
                <w:bCs/>
                <w:sz w:val="24"/>
                <w:szCs w:val="24"/>
              </w:rPr>
            </w:pPr>
            <w:r w:rsidRPr="00C14FFB">
              <w:rPr>
                <w:rFonts w:ascii="Times New Roman" w:eastAsia="Calibri" w:hAnsi="Times New Roman"/>
                <w:b/>
                <w:spacing w:val="2"/>
                <w:sz w:val="24"/>
                <w:szCs w:val="24"/>
              </w:rPr>
              <w:t>Искусство и костюм Франции стиля барокко. Стиль Роккоко.</w:t>
            </w:r>
          </w:p>
        </w:tc>
        <w:tc>
          <w:tcPr>
            <w:tcW w:w="3088" w:type="pct"/>
          </w:tcPr>
          <w:p w:rsidR="000424FB" w:rsidRPr="00C63897" w:rsidRDefault="000424FB" w:rsidP="00171B88">
            <w:pPr>
              <w:spacing w:after="0" w:line="240" w:lineRule="auto"/>
              <w:rPr>
                <w:rFonts w:ascii="Times New Roman" w:hAnsi="Times New Roman"/>
                <w:b/>
              </w:rPr>
            </w:pPr>
            <w:r w:rsidRPr="00C63897">
              <w:rPr>
                <w:rFonts w:ascii="Times New Roman" w:hAnsi="Times New Roman"/>
                <w:b/>
                <w:bCs/>
              </w:rPr>
              <w:t xml:space="preserve">Содержание </w:t>
            </w:r>
          </w:p>
        </w:tc>
        <w:tc>
          <w:tcPr>
            <w:tcW w:w="589" w:type="pct"/>
            <w:vAlign w:val="center"/>
          </w:tcPr>
          <w:p w:rsidR="000424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4/1</w:t>
            </w:r>
          </w:p>
        </w:tc>
        <w:tc>
          <w:tcPr>
            <w:tcW w:w="562"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ind w:right="-109"/>
              <w:rPr>
                <w:spacing w:val="2"/>
                <w:sz w:val="24"/>
                <w:szCs w:val="24"/>
              </w:rPr>
            </w:pPr>
            <w:r w:rsidRPr="00C14FFB">
              <w:rPr>
                <w:spacing w:val="2"/>
                <w:sz w:val="24"/>
                <w:szCs w:val="24"/>
              </w:rPr>
              <w:t>Европейский костюм стиля Ренессанс. Искусство и костюм Италии</w:t>
            </w:r>
            <w:r>
              <w:rPr>
                <w:spacing w:val="2"/>
                <w:sz w:val="24"/>
                <w:szCs w:val="24"/>
              </w:rPr>
              <w:t>,</w:t>
            </w:r>
            <w:r w:rsidRPr="00C14FFB">
              <w:rPr>
                <w:spacing w:val="2"/>
                <w:sz w:val="24"/>
                <w:szCs w:val="24"/>
              </w:rPr>
              <w:t xml:space="preserve"> Испании. Течение маньеризм.</w:t>
            </w:r>
            <w:r>
              <w:rPr>
                <w:spacing w:val="2"/>
                <w:sz w:val="24"/>
                <w:szCs w:val="24"/>
              </w:rPr>
              <w:t xml:space="preserve"> </w:t>
            </w:r>
            <w:r w:rsidRPr="00C14FFB">
              <w:rPr>
                <w:spacing w:val="2"/>
                <w:sz w:val="24"/>
                <w:szCs w:val="24"/>
              </w:rPr>
              <w:t>Искусство и костюм Франции, Германии, Англии,</w:t>
            </w:r>
          </w:p>
          <w:p w:rsidR="000424FB" w:rsidRPr="00C14FFB" w:rsidRDefault="000424FB" w:rsidP="00171B88">
            <w:pPr>
              <w:spacing w:after="0" w:line="240" w:lineRule="auto"/>
              <w:ind w:right="245"/>
              <w:rPr>
                <w:b/>
                <w:bCs/>
                <w:sz w:val="24"/>
                <w:szCs w:val="24"/>
              </w:rPr>
            </w:pPr>
            <w:r w:rsidRPr="00C14FFB">
              <w:rPr>
                <w:spacing w:val="2"/>
                <w:sz w:val="24"/>
                <w:szCs w:val="24"/>
              </w:rPr>
              <w:t>Нидерландов.</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4</w:t>
            </w:r>
          </w:p>
        </w:tc>
        <w:tc>
          <w:tcPr>
            <w:tcW w:w="562" w:type="pct"/>
            <w:vMerge w:val="restart"/>
            <w:vAlign w:val="center"/>
          </w:tcPr>
          <w:p w:rsidR="000424FB" w:rsidRDefault="000424FB" w:rsidP="00171B88">
            <w:pPr>
              <w:spacing w:after="0" w:line="240" w:lineRule="auto"/>
              <w:jc w:val="center"/>
              <w:rPr>
                <w:rFonts w:ascii="Times New Roman" w:eastAsia="Calibri" w:hAnsi="Times New Roman"/>
                <w:sz w:val="24"/>
                <w:szCs w:val="24"/>
              </w:rPr>
            </w:pPr>
            <w:r w:rsidRPr="00C14FFB">
              <w:rPr>
                <w:rFonts w:ascii="Times New Roman" w:eastAsia="Calibri" w:hAnsi="Times New Roman"/>
                <w:sz w:val="24"/>
                <w:szCs w:val="24"/>
              </w:rPr>
              <w:t>ПК 1.</w:t>
            </w:r>
            <w:r>
              <w:rPr>
                <w:rFonts w:ascii="Times New Roman" w:eastAsia="Calibri" w:hAnsi="Times New Roman"/>
                <w:sz w:val="24"/>
                <w:szCs w:val="24"/>
              </w:rPr>
              <w:t>2</w:t>
            </w:r>
          </w:p>
          <w:p w:rsidR="000424FB" w:rsidRPr="00C14FFB" w:rsidRDefault="000424FB" w:rsidP="00171B88">
            <w:pPr>
              <w:spacing w:after="0" w:line="240" w:lineRule="auto"/>
              <w:jc w:val="center"/>
              <w:rPr>
                <w:rFonts w:ascii="Times New Roman" w:eastAsia="Calibri" w:hAnsi="Times New Roman"/>
                <w:sz w:val="24"/>
                <w:szCs w:val="24"/>
              </w:rPr>
            </w:pPr>
            <w:r>
              <w:rPr>
                <w:rFonts w:ascii="Times New Roman" w:eastAsia="Calibri" w:hAnsi="Times New Roman"/>
                <w:sz w:val="24"/>
                <w:szCs w:val="24"/>
              </w:rPr>
              <w:t>ПК 1.4</w:t>
            </w:r>
          </w:p>
          <w:p w:rsidR="000424FB" w:rsidRPr="00C14FFB" w:rsidRDefault="000424FB" w:rsidP="00171B88">
            <w:pPr>
              <w:spacing w:after="0" w:line="240" w:lineRule="auto"/>
              <w:jc w:val="center"/>
              <w:rPr>
                <w:rFonts w:ascii="Times New Roman" w:eastAsia="Calibri" w:hAnsi="Times New Roman"/>
                <w:sz w:val="24"/>
                <w:szCs w:val="24"/>
              </w:rPr>
            </w:pPr>
            <w:r w:rsidRPr="00C14FFB">
              <w:rPr>
                <w:rFonts w:ascii="Times New Roman" w:eastAsia="Calibri" w:hAnsi="Times New Roman"/>
                <w:sz w:val="24"/>
                <w:szCs w:val="24"/>
              </w:rPr>
              <w:t>ОК 02</w:t>
            </w:r>
          </w:p>
          <w:p w:rsidR="000424FB" w:rsidRPr="00C14FFB" w:rsidRDefault="000424FB" w:rsidP="00171B88">
            <w:pPr>
              <w:spacing w:after="0" w:line="240" w:lineRule="auto"/>
              <w:jc w:val="center"/>
              <w:rPr>
                <w:rFonts w:ascii="Times New Roman" w:eastAsia="Calibri" w:hAnsi="Times New Roman"/>
                <w:b/>
                <w:bCs/>
                <w:i/>
                <w:iCs/>
                <w:sz w:val="24"/>
                <w:szCs w:val="24"/>
              </w:rPr>
            </w:pPr>
            <w:r w:rsidRPr="00C14FFB">
              <w:rPr>
                <w:rFonts w:ascii="Times New Roman" w:eastAsia="Calibri" w:hAnsi="Times New Roman"/>
                <w:sz w:val="24"/>
                <w:szCs w:val="24"/>
              </w:rPr>
              <w:t>ОК 05</w:t>
            </w: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b/>
                <w:sz w:val="24"/>
                <w:szCs w:val="24"/>
              </w:rPr>
            </w:pPr>
            <w:r w:rsidRPr="00C14FFB">
              <w:rPr>
                <w:rFonts w:ascii="Times New Roman" w:eastAsia="Calibri" w:hAnsi="Times New Roman"/>
                <w:b/>
                <w:bCs/>
                <w:sz w:val="24"/>
                <w:szCs w:val="24"/>
              </w:rPr>
              <w:t>В том числе практических занятий</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1</w:t>
            </w: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sz w:val="24"/>
                <w:szCs w:val="24"/>
              </w:rPr>
            </w:pPr>
            <w:r w:rsidRPr="00C14FFB">
              <w:rPr>
                <w:sz w:val="24"/>
                <w:szCs w:val="24"/>
              </w:rPr>
              <w:t>Разработка</w:t>
            </w:r>
            <w:r w:rsidRPr="00C14FFB">
              <w:rPr>
                <w:spacing w:val="-4"/>
                <w:sz w:val="24"/>
                <w:szCs w:val="24"/>
              </w:rPr>
              <w:t xml:space="preserve"> современных </w:t>
            </w:r>
            <w:r w:rsidRPr="00C14FFB">
              <w:rPr>
                <w:sz w:val="24"/>
                <w:szCs w:val="24"/>
              </w:rPr>
              <w:t>моделей</w:t>
            </w:r>
            <w:r w:rsidRPr="00C14FFB">
              <w:rPr>
                <w:spacing w:val="-2"/>
                <w:sz w:val="24"/>
                <w:szCs w:val="24"/>
              </w:rPr>
              <w:t xml:space="preserve"> </w:t>
            </w:r>
            <w:r w:rsidRPr="00C14FFB">
              <w:rPr>
                <w:sz w:val="24"/>
                <w:szCs w:val="24"/>
              </w:rPr>
              <w:t>одежды</w:t>
            </w:r>
            <w:r w:rsidRPr="00C14FFB">
              <w:rPr>
                <w:spacing w:val="-2"/>
                <w:sz w:val="24"/>
                <w:szCs w:val="24"/>
              </w:rPr>
              <w:t xml:space="preserve"> </w:t>
            </w:r>
            <w:r w:rsidRPr="00C14FFB">
              <w:rPr>
                <w:sz w:val="24"/>
                <w:szCs w:val="24"/>
              </w:rPr>
              <w:t>с</w:t>
            </w:r>
            <w:r w:rsidRPr="00C14FFB">
              <w:rPr>
                <w:spacing w:val="-4"/>
                <w:sz w:val="24"/>
                <w:szCs w:val="24"/>
              </w:rPr>
              <w:t xml:space="preserve"> </w:t>
            </w:r>
            <w:r w:rsidRPr="00C14FFB">
              <w:rPr>
                <w:sz w:val="24"/>
                <w:szCs w:val="24"/>
              </w:rPr>
              <w:t>использованием</w:t>
            </w:r>
            <w:r w:rsidRPr="00C14FFB">
              <w:rPr>
                <w:spacing w:val="-6"/>
                <w:sz w:val="24"/>
                <w:szCs w:val="24"/>
              </w:rPr>
              <w:t xml:space="preserve"> </w:t>
            </w:r>
            <w:r w:rsidRPr="00C14FFB">
              <w:rPr>
                <w:sz w:val="24"/>
                <w:szCs w:val="24"/>
              </w:rPr>
              <w:t>элементов</w:t>
            </w:r>
            <w:r w:rsidRPr="00C14FFB">
              <w:rPr>
                <w:spacing w:val="-2"/>
                <w:sz w:val="24"/>
                <w:szCs w:val="24"/>
              </w:rPr>
              <w:t xml:space="preserve"> </w:t>
            </w:r>
            <w:r w:rsidRPr="00C14FFB">
              <w:rPr>
                <w:sz w:val="24"/>
                <w:szCs w:val="24"/>
              </w:rPr>
              <w:t>костюма</w:t>
            </w:r>
            <w:r w:rsidRPr="00C14FFB">
              <w:rPr>
                <w:spacing w:val="-3"/>
                <w:sz w:val="24"/>
                <w:szCs w:val="24"/>
              </w:rPr>
              <w:t xml:space="preserve"> </w:t>
            </w:r>
            <w:r w:rsidRPr="00C14FFB">
              <w:rPr>
                <w:sz w:val="24"/>
                <w:szCs w:val="24"/>
              </w:rPr>
              <w:t>эпохи</w:t>
            </w:r>
            <w:r w:rsidRPr="00C14FFB">
              <w:rPr>
                <w:spacing w:val="-4"/>
                <w:sz w:val="24"/>
                <w:szCs w:val="24"/>
              </w:rPr>
              <w:t xml:space="preserve"> </w:t>
            </w:r>
            <w:r w:rsidRPr="00C14FFB">
              <w:rPr>
                <w:sz w:val="24"/>
                <w:szCs w:val="24"/>
              </w:rPr>
              <w:t>Ренессанс. Разработка</w:t>
            </w:r>
            <w:r w:rsidRPr="00C14FFB">
              <w:rPr>
                <w:spacing w:val="-4"/>
                <w:sz w:val="24"/>
                <w:szCs w:val="24"/>
              </w:rPr>
              <w:t xml:space="preserve"> современных </w:t>
            </w:r>
            <w:r w:rsidRPr="00C14FFB">
              <w:rPr>
                <w:sz w:val="24"/>
                <w:szCs w:val="24"/>
              </w:rPr>
              <w:t>моделей</w:t>
            </w:r>
            <w:r w:rsidRPr="00C14FFB">
              <w:rPr>
                <w:spacing w:val="-2"/>
                <w:sz w:val="24"/>
                <w:szCs w:val="24"/>
              </w:rPr>
              <w:t xml:space="preserve"> </w:t>
            </w:r>
            <w:r w:rsidRPr="00C14FFB">
              <w:rPr>
                <w:sz w:val="24"/>
                <w:szCs w:val="24"/>
              </w:rPr>
              <w:t>одежды</w:t>
            </w:r>
            <w:r w:rsidRPr="00C14FFB">
              <w:rPr>
                <w:spacing w:val="-2"/>
                <w:sz w:val="24"/>
                <w:szCs w:val="24"/>
              </w:rPr>
              <w:t xml:space="preserve"> </w:t>
            </w:r>
            <w:r w:rsidRPr="00C14FFB">
              <w:rPr>
                <w:sz w:val="24"/>
                <w:szCs w:val="24"/>
              </w:rPr>
              <w:t>с</w:t>
            </w:r>
            <w:r w:rsidRPr="00C14FFB">
              <w:rPr>
                <w:spacing w:val="-4"/>
                <w:sz w:val="24"/>
                <w:szCs w:val="24"/>
              </w:rPr>
              <w:t xml:space="preserve"> </w:t>
            </w:r>
            <w:r w:rsidRPr="00C14FFB">
              <w:rPr>
                <w:sz w:val="24"/>
                <w:szCs w:val="24"/>
              </w:rPr>
              <w:t>использованием</w:t>
            </w:r>
            <w:r w:rsidRPr="00C14FFB">
              <w:rPr>
                <w:spacing w:val="-6"/>
                <w:sz w:val="24"/>
                <w:szCs w:val="24"/>
              </w:rPr>
              <w:t xml:space="preserve"> </w:t>
            </w:r>
            <w:r w:rsidRPr="00C14FFB">
              <w:rPr>
                <w:sz w:val="24"/>
                <w:szCs w:val="24"/>
              </w:rPr>
              <w:t>стиля</w:t>
            </w:r>
            <w:r w:rsidRPr="00C14FFB">
              <w:rPr>
                <w:spacing w:val="-3"/>
                <w:sz w:val="24"/>
                <w:szCs w:val="24"/>
              </w:rPr>
              <w:t xml:space="preserve"> </w:t>
            </w:r>
            <w:r w:rsidRPr="00C14FFB">
              <w:rPr>
                <w:sz w:val="24"/>
                <w:szCs w:val="24"/>
              </w:rPr>
              <w:t>Рококо, характерного французскому</w:t>
            </w:r>
            <w:r w:rsidRPr="00C14FFB">
              <w:rPr>
                <w:spacing w:val="-6"/>
                <w:sz w:val="24"/>
                <w:szCs w:val="24"/>
              </w:rPr>
              <w:t xml:space="preserve"> </w:t>
            </w:r>
            <w:r w:rsidRPr="00C14FFB">
              <w:rPr>
                <w:sz w:val="24"/>
                <w:szCs w:val="24"/>
              </w:rPr>
              <w:t>костюму. Разработка</w:t>
            </w:r>
            <w:r w:rsidRPr="00C14FFB">
              <w:rPr>
                <w:spacing w:val="-4"/>
                <w:sz w:val="24"/>
                <w:szCs w:val="24"/>
              </w:rPr>
              <w:t xml:space="preserve"> современных </w:t>
            </w:r>
            <w:r w:rsidRPr="00C14FFB">
              <w:rPr>
                <w:sz w:val="24"/>
                <w:szCs w:val="24"/>
              </w:rPr>
              <w:t>моделей</w:t>
            </w:r>
            <w:r w:rsidRPr="00C14FFB">
              <w:rPr>
                <w:spacing w:val="-2"/>
                <w:sz w:val="24"/>
                <w:szCs w:val="24"/>
              </w:rPr>
              <w:t xml:space="preserve"> </w:t>
            </w:r>
            <w:r w:rsidRPr="00C14FFB">
              <w:rPr>
                <w:sz w:val="24"/>
                <w:szCs w:val="24"/>
              </w:rPr>
              <w:t>одежды</w:t>
            </w:r>
            <w:r w:rsidRPr="00C14FFB">
              <w:rPr>
                <w:spacing w:val="-2"/>
                <w:sz w:val="24"/>
                <w:szCs w:val="24"/>
              </w:rPr>
              <w:t xml:space="preserve"> </w:t>
            </w:r>
            <w:r w:rsidRPr="00C14FFB">
              <w:rPr>
                <w:sz w:val="24"/>
                <w:szCs w:val="24"/>
              </w:rPr>
              <w:t>с</w:t>
            </w:r>
            <w:r w:rsidRPr="00C14FFB">
              <w:rPr>
                <w:spacing w:val="-3"/>
                <w:sz w:val="24"/>
                <w:szCs w:val="24"/>
              </w:rPr>
              <w:t xml:space="preserve"> </w:t>
            </w:r>
            <w:r w:rsidRPr="00C14FFB">
              <w:rPr>
                <w:sz w:val="24"/>
                <w:szCs w:val="24"/>
              </w:rPr>
              <w:t>использованием</w:t>
            </w:r>
            <w:r w:rsidRPr="00C14FFB">
              <w:rPr>
                <w:spacing w:val="-6"/>
                <w:sz w:val="24"/>
                <w:szCs w:val="24"/>
              </w:rPr>
              <w:t xml:space="preserve"> </w:t>
            </w:r>
            <w:r w:rsidRPr="00C14FFB">
              <w:rPr>
                <w:sz w:val="24"/>
                <w:szCs w:val="24"/>
              </w:rPr>
              <w:t>элементов</w:t>
            </w:r>
            <w:r w:rsidRPr="00C14FFB">
              <w:rPr>
                <w:spacing w:val="-2"/>
                <w:sz w:val="24"/>
                <w:szCs w:val="24"/>
              </w:rPr>
              <w:t xml:space="preserve"> </w:t>
            </w:r>
            <w:r w:rsidRPr="00C14FFB">
              <w:rPr>
                <w:sz w:val="24"/>
                <w:szCs w:val="24"/>
              </w:rPr>
              <w:t>костюма Франции</w:t>
            </w:r>
            <w:r w:rsidRPr="00C14FFB">
              <w:rPr>
                <w:spacing w:val="-3"/>
                <w:sz w:val="24"/>
                <w:szCs w:val="24"/>
              </w:rPr>
              <w:t xml:space="preserve"> </w:t>
            </w:r>
            <w:r w:rsidRPr="00C14FFB">
              <w:rPr>
                <w:sz w:val="24"/>
                <w:szCs w:val="24"/>
              </w:rPr>
              <w:t>стиля</w:t>
            </w:r>
            <w:r w:rsidRPr="00C14FFB">
              <w:rPr>
                <w:spacing w:val="-3"/>
                <w:sz w:val="24"/>
                <w:szCs w:val="24"/>
              </w:rPr>
              <w:t xml:space="preserve"> </w:t>
            </w:r>
            <w:r w:rsidRPr="00C14FFB">
              <w:rPr>
                <w:sz w:val="24"/>
                <w:szCs w:val="24"/>
              </w:rPr>
              <w:t>барокко</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vAlign w:val="bottom"/>
          </w:tcPr>
          <w:p w:rsidR="000424FB" w:rsidRPr="00803330" w:rsidRDefault="000424FB" w:rsidP="00171B88">
            <w:pPr>
              <w:spacing w:after="0" w:line="240" w:lineRule="auto"/>
              <w:rPr>
                <w:rFonts w:ascii="Times New Roman" w:hAnsi="Times New Roman"/>
                <w:b/>
                <w:bCs/>
              </w:rPr>
            </w:pPr>
            <w:r w:rsidRPr="00C63897">
              <w:rPr>
                <w:rFonts w:ascii="Times New Roman" w:hAnsi="Times New Roman"/>
                <w:b/>
                <w:bCs/>
              </w:rPr>
              <w:t>В том числе самостоятельная работа обучающихся</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restart"/>
            <w:vAlign w:val="center"/>
          </w:tcPr>
          <w:p w:rsidR="000424FB" w:rsidRPr="00C14FFB" w:rsidRDefault="000424FB" w:rsidP="00171B88">
            <w:pPr>
              <w:spacing w:after="0" w:line="240" w:lineRule="auto"/>
              <w:jc w:val="center"/>
              <w:rPr>
                <w:b/>
                <w:bCs/>
                <w:sz w:val="24"/>
                <w:szCs w:val="24"/>
              </w:rPr>
            </w:pPr>
            <w:r w:rsidRPr="00C14FFB">
              <w:rPr>
                <w:b/>
                <w:bCs/>
                <w:sz w:val="24"/>
                <w:szCs w:val="24"/>
              </w:rPr>
              <w:t>Тема 6.</w:t>
            </w:r>
          </w:p>
          <w:p w:rsidR="000424FB" w:rsidRPr="00C14FFB" w:rsidRDefault="000424FB" w:rsidP="00171B88">
            <w:pPr>
              <w:spacing w:after="0" w:line="240" w:lineRule="auto"/>
              <w:jc w:val="center"/>
              <w:rPr>
                <w:rFonts w:eastAsia="Calibri"/>
                <w:b/>
                <w:bCs/>
                <w:sz w:val="24"/>
                <w:szCs w:val="24"/>
              </w:rPr>
            </w:pPr>
            <w:r w:rsidRPr="00C14FFB">
              <w:rPr>
                <w:rFonts w:ascii="Times New Roman" w:eastAsia="Calibri" w:hAnsi="Times New Roman"/>
                <w:b/>
                <w:spacing w:val="2"/>
                <w:sz w:val="24"/>
                <w:szCs w:val="24"/>
              </w:rPr>
              <w:lastRenderedPageBreak/>
              <w:t>Запад</w:t>
            </w:r>
            <w:r>
              <w:rPr>
                <w:rFonts w:ascii="Times New Roman" w:eastAsia="Calibri" w:hAnsi="Times New Roman"/>
                <w:b/>
                <w:spacing w:val="2"/>
                <w:sz w:val="24"/>
                <w:szCs w:val="24"/>
              </w:rPr>
              <w:t xml:space="preserve">ноевропейский костюм XIX века. </w:t>
            </w:r>
            <w:r w:rsidRPr="00C14FFB">
              <w:rPr>
                <w:rFonts w:ascii="Times New Roman" w:eastAsia="Calibri" w:hAnsi="Times New Roman"/>
                <w:b/>
                <w:spacing w:val="2"/>
                <w:sz w:val="24"/>
                <w:szCs w:val="24"/>
              </w:rPr>
              <w:t>Ампир – зрелая стадия классицизма. Искусство и костюм стиля модерн.</w:t>
            </w:r>
            <w:r w:rsidRPr="00C14FFB">
              <w:rPr>
                <w:rFonts w:eastAsia="Calibri"/>
                <w:b/>
                <w:spacing w:val="2"/>
                <w:sz w:val="24"/>
                <w:szCs w:val="24"/>
              </w:rPr>
              <w:t xml:space="preserve"> </w:t>
            </w:r>
            <w:r w:rsidRPr="00C14FFB">
              <w:rPr>
                <w:rFonts w:ascii="Times New Roman" w:eastAsia="Calibri" w:hAnsi="Times New Roman"/>
                <w:b/>
                <w:spacing w:val="2"/>
                <w:sz w:val="24"/>
                <w:szCs w:val="24"/>
              </w:rPr>
              <w:t>Авангардизм начала XX в. Авангардизм начала XX в</w:t>
            </w:r>
          </w:p>
        </w:tc>
        <w:tc>
          <w:tcPr>
            <w:tcW w:w="3088" w:type="pct"/>
          </w:tcPr>
          <w:p w:rsidR="000424FB" w:rsidRPr="00C63897" w:rsidRDefault="000424FB" w:rsidP="00171B88">
            <w:pPr>
              <w:spacing w:after="0" w:line="240" w:lineRule="auto"/>
              <w:rPr>
                <w:rFonts w:ascii="Times New Roman" w:hAnsi="Times New Roman"/>
                <w:b/>
              </w:rPr>
            </w:pPr>
            <w:r w:rsidRPr="00C63897">
              <w:rPr>
                <w:rFonts w:ascii="Times New Roman" w:hAnsi="Times New Roman"/>
                <w:b/>
                <w:bCs/>
              </w:rPr>
              <w:lastRenderedPageBreak/>
              <w:t xml:space="preserve">Содержание </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4/1</w:t>
            </w:r>
          </w:p>
        </w:tc>
        <w:tc>
          <w:tcPr>
            <w:tcW w:w="562" w:type="pct"/>
            <w:vMerge w:val="restart"/>
            <w:vAlign w:val="center"/>
          </w:tcPr>
          <w:p w:rsidR="000424FB" w:rsidRDefault="000424FB" w:rsidP="00171B88">
            <w:pPr>
              <w:spacing w:after="0" w:line="240" w:lineRule="auto"/>
              <w:jc w:val="center"/>
              <w:rPr>
                <w:rFonts w:ascii="Times New Roman" w:eastAsia="Calibri" w:hAnsi="Times New Roman"/>
                <w:sz w:val="24"/>
                <w:szCs w:val="24"/>
              </w:rPr>
            </w:pPr>
            <w:r w:rsidRPr="00C14FFB">
              <w:rPr>
                <w:rFonts w:ascii="Times New Roman" w:eastAsia="Calibri" w:hAnsi="Times New Roman"/>
                <w:sz w:val="24"/>
                <w:szCs w:val="24"/>
              </w:rPr>
              <w:t>ПК 1.</w:t>
            </w:r>
            <w:r>
              <w:rPr>
                <w:rFonts w:ascii="Times New Roman" w:eastAsia="Calibri" w:hAnsi="Times New Roman"/>
                <w:sz w:val="24"/>
                <w:szCs w:val="24"/>
              </w:rPr>
              <w:t>2</w:t>
            </w:r>
          </w:p>
          <w:p w:rsidR="000424FB" w:rsidRPr="00C14FFB" w:rsidRDefault="000424FB" w:rsidP="00171B88">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ПК 1.4</w:t>
            </w:r>
          </w:p>
          <w:p w:rsidR="000424FB" w:rsidRPr="00C14FFB" w:rsidRDefault="000424FB" w:rsidP="00171B88">
            <w:pPr>
              <w:spacing w:after="0" w:line="240" w:lineRule="auto"/>
              <w:jc w:val="center"/>
              <w:rPr>
                <w:rFonts w:ascii="Times New Roman" w:eastAsia="Calibri" w:hAnsi="Times New Roman"/>
                <w:b/>
                <w:bCs/>
                <w:i/>
                <w:iCs/>
                <w:sz w:val="24"/>
                <w:szCs w:val="24"/>
              </w:rPr>
            </w:pPr>
            <w:r w:rsidRPr="00C14FFB">
              <w:rPr>
                <w:rFonts w:ascii="Times New Roman" w:eastAsia="Calibri" w:hAnsi="Times New Roman"/>
                <w:sz w:val="24"/>
                <w:szCs w:val="24"/>
              </w:rPr>
              <w:t>ОК 05</w:t>
            </w: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b/>
                <w:bCs/>
                <w:sz w:val="24"/>
                <w:szCs w:val="24"/>
              </w:rPr>
            </w:pPr>
            <w:r w:rsidRPr="00C14FFB">
              <w:rPr>
                <w:rFonts w:ascii="Times New Roman" w:eastAsia="Calibri" w:hAnsi="Times New Roman"/>
                <w:sz w:val="24"/>
                <w:szCs w:val="24"/>
              </w:rPr>
              <w:t>Общая</w:t>
            </w:r>
            <w:r w:rsidRPr="00C14FFB">
              <w:rPr>
                <w:rFonts w:ascii="Times New Roman" w:eastAsia="Calibri" w:hAnsi="Times New Roman"/>
                <w:spacing w:val="-4"/>
                <w:sz w:val="24"/>
                <w:szCs w:val="24"/>
              </w:rPr>
              <w:t xml:space="preserve"> </w:t>
            </w:r>
            <w:r w:rsidRPr="00C14FFB">
              <w:rPr>
                <w:rFonts w:ascii="Times New Roman" w:eastAsia="Calibri" w:hAnsi="Times New Roman"/>
                <w:sz w:val="24"/>
                <w:szCs w:val="24"/>
              </w:rPr>
              <w:t>характеристика</w:t>
            </w:r>
            <w:r w:rsidRPr="00C14FFB">
              <w:rPr>
                <w:rFonts w:ascii="Times New Roman" w:eastAsia="Calibri" w:hAnsi="Times New Roman"/>
                <w:spacing w:val="-3"/>
                <w:sz w:val="24"/>
                <w:szCs w:val="24"/>
              </w:rPr>
              <w:t xml:space="preserve"> </w:t>
            </w:r>
            <w:r w:rsidRPr="00C14FFB">
              <w:rPr>
                <w:rFonts w:ascii="Times New Roman" w:eastAsia="Calibri" w:hAnsi="Times New Roman"/>
                <w:sz w:val="24"/>
                <w:szCs w:val="24"/>
              </w:rPr>
              <w:t>художественной</w:t>
            </w:r>
            <w:r w:rsidRPr="00C14FFB">
              <w:rPr>
                <w:rFonts w:ascii="Times New Roman" w:eastAsia="Calibri" w:hAnsi="Times New Roman"/>
                <w:spacing w:val="-5"/>
                <w:sz w:val="24"/>
                <w:szCs w:val="24"/>
              </w:rPr>
              <w:t xml:space="preserve"> </w:t>
            </w:r>
            <w:r w:rsidRPr="00C14FFB">
              <w:rPr>
                <w:rFonts w:ascii="Times New Roman" w:eastAsia="Calibri" w:hAnsi="Times New Roman"/>
                <w:sz w:val="24"/>
                <w:szCs w:val="24"/>
              </w:rPr>
              <w:t>культуры. Эстетические идеалы красоты. Виды и формы одежды. Текстиль. Роль российского изобразительного искусства в формировании стиля конструктивизм. Всемирные Дома Моды. Разработка концепции дизайнерского подхода к созданию предметов комплекса «человек- вещь- среда». Изменение пропорций костюма, творчество Габриэль Коко Шанель.</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4</w:t>
            </w: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b/>
                <w:sz w:val="24"/>
                <w:szCs w:val="24"/>
              </w:rPr>
            </w:pPr>
            <w:r w:rsidRPr="00C14FFB">
              <w:rPr>
                <w:rFonts w:ascii="Times New Roman" w:eastAsia="Calibri" w:hAnsi="Times New Roman"/>
                <w:b/>
                <w:bCs/>
                <w:sz w:val="24"/>
                <w:szCs w:val="24"/>
              </w:rPr>
              <w:t>В том числе практических занятий</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1</w:t>
            </w: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b/>
                <w:bCs/>
                <w:sz w:val="24"/>
                <w:szCs w:val="24"/>
              </w:rPr>
            </w:pPr>
            <w:r w:rsidRPr="00C14FFB">
              <w:rPr>
                <w:rFonts w:ascii="Times New Roman" w:eastAsia="Calibri" w:hAnsi="Times New Roman"/>
                <w:sz w:val="24"/>
                <w:szCs w:val="24"/>
              </w:rPr>
              <w:t>Зарисовать</w:t>
            </w:r>
            <w:r w:rsidRPr="00C14FFB">
              <w:rPr>
                <w:rFonts w:ascii="Times New Roman" w:eastAsia="Calibri" w:hAnsi="Times New Roman"/>
                <w:spacing w:val="-3"/>
                <w:sz w:val="24"/>
                <w:szCs w:val="24"/>
              </w:rPr>
              <w:t xml:space="preserve"> аутентичные </w:t>
            </w:r>
            <w:r w:rsidRPr="00C14FFB">
              <w:rPr>
                <w:rFonts w:ascii="Times New Roman" w:eastAsia="Calibri" w:hAnsi="Times New Roman"/>
                <w:sz w:val="24"/>
                <w:szCs w:val="24"/>
              </w:rPr>
              <w:t>мужской</w:t>
            </w:r>
            <w:r w:rsidRPr="00C14FFB">
              <w:rPr>
                <w:rFonts w:ascii="Times New Roman" w:eastAsia="Calibri" w:hAnsi="Times New Roman"/>
                <w:spacing w:val="-3"/>
                <w:sz w:val="24"/>
                <w:szCs w:val="24"/>
              </w:rPr>
              <w:t xml:space="preserve"> </w:t>
            </w:r>
            <w:r w:rsidRPr="00C14FFB">
              <w:rPr>
                <w:rFonts w:ascii="Times New Roman" w:eastAsia="Calibri" w:hAnsi="Times New Roman"/>
                <w:sz w:val="24"/>
                <w:szCs w:val="24"/>
              </w:rPr>
              <w:t>и</w:t>
            </w:r>
            <w:r w:rsidRPr="00C14FFB">
              <w:rPr>
                <w:rFonts w:ascii="Times New Roman" w:eastAsia="Calibri" w:hAnsi="Times New Roman"/>
                <w:spacing w:val="-3"/>
                <w:sz w:val="24"/>
                <w:szCs w:val="24"/>
              </w:rPr>
              <w:t xml:space="preserve"> </w:t>
            </w:r>
            <w:r w:rsidRPr="00C14FFB">
              <w:rPr>
                <w:rFonts w:ascii="Times New Roman" w:eastAsia="Calibri" w:hAnsi="Times New Roman"/>
                <w:sz w:val="24"/>
                <w:szCs w:val="24"/>
              </w:rPr>
              <w:t>женский</w:t>
            </w:r>
            <w:r w:rsidRPr="00C14FFB">
              <w:rPr>
                <w:rFonts w:ascii="Times New Roman" w:eastAsia="Calibri" w:hAnsi="Times New Roman"/>
                <w:spacing w:val="-3"/>
                <w:sz w:val="24"/>
                <w:szCs w:val="24"/>
              </w:rPr>
              <w:t xml:space="preserve"> </w:t>
            </w:r>
            <w:r w:rsidRPr="00C14FFB">
              <w:rPr>
                <w:rFonts w:ascii="Times New Roman" w:eastAsia="Calibri" w:hAnsi="Times New Roman"/>
                <w:sz w:val="24"/>
                <w:szCs w:val="24"/>
              </w:rPr>
              <w:t>костюмы по данной теме</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vAlign w:val="center"/>
          </w:tcPr>
          <w:p w:rsidR="000424FB" w:rsidRPr="00803330" w:rsidRDefault="000424FB" w:rsidP="00171B88">
            <w:pPr>
              <w:spacing w:after="0" w:line="240" w:lineRule="auto"/>
              <w:rPr>
                <w:rFonts w:ascii="Times New Roman" w:hAnsi="Times New Roman"/>
                <w:b/>
                <w:bCs/>
              </w:rPr>
            </w:pPr>
            <w:r w:rsidRPr="00C63897">
              <w:rPr>
                <w:rFonts w:ascii="Times New Roman" w:hAnsi="Times New Roman"/>
                <w:b/>
                <w:bCs/>
              </w:rPr>
              <w:t>В том числе самостоятельная работа обучающихся</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restart"/>
            <w:vAlign w:val="center"/>
          </w:tcPr>
          <w:p w:rsidR="000424FB" w:rsidRPr="00C14FFB" w:rsidRDefault="000424FB" w:rsidP="00171B88">
            <w:pPr>
              <w:spacing w:after="0" w:line="240" w:lineRule="auto"/>
              <w:jc w:val="center"/>
              <w:rPr>
                <w:rFonts w:ascii="Times New Roman" w:eastAsia="Calibri" w:hAnsi="Times New Roman"/>
                <w:b/>
                <w:spacing w:val="2"/>
                <w:sz w:val="24"/>
                <w:szCs w:val="24"/>
              </w:rPr>
            </w:pPr>
            <w:r w:rsidRPr="00C14FFB">
              <w:rPr>
                <w:rFonts w:ascii="Times New Roman" w:eastAsia="Calibri" w:hAnsi="Times New Roman"/>
                <w:b/>
                <w:spacing w:val="2"/>
                <w:sz w:val="24"/>
                <w:szCs w:val="24"/>
              </w:rPr>
              <w:t>Тема 7.</w:t>
            </w:r>
          </w:p>
          <w:p w:rsidR="000424FB" w:rsidRPr="00C14FFB" w:rsidRDefault="000424FB" w:rsidP="00171B88">
            <w:pPr>
              <w:spacing w:after="0" w:line="240" w:lineRule="auto"/>
              <w:jc w:val="center"/>
              <w:rPr>
                <w:rFonts w:ascii="Times New Roman" w:eastAsia="Calibri" w:hAnsi="Times New Roman"/>
                <w:b/>
                <w:spacing w:val="2"/>
                <w:sz w:val="24"/>
                <w:szCs w:val="24"/>
              </w:rPr>
            </w:pPr>
            <w:r w:rsidRPr="00C14FFB">
              <w:rPr>
                <w:rFonts w:ascii="Times New Roman" w:eastAsia="Calibri" w:hAnsi="Times New Roman"/>
                <w:b/>
                <w:spacing w:val="2"/>
                <w:sz w:val="24"/>
                <w:szCs w:val="24"/>
              </w:rPr>
              <w:t>Искусство и костюм.</w:t>
            </w:r>
          </w:p>
          <w:p w:rsidR="000424FB" w:rsidRPr="00C14FFB" w:rsidRDefault="000424FB" w:rsidP="00171B88">
            <w:pPr>
              <w:spacing w:after="0" w:line="240" w:lineRule="auto"/>
              <w:jc w:val="center"/>
              <w:rPr>
                <w:rFonts w:ascii="Times New Roman" w:eastAsia="Calibri" w:hAnsi="Times New Roman"/>
                <w:b/>
                <w:spacing w:val="2"/>
                <w:sz w:val="24"/>
                <w:szCs w:val="24"/>
              </w:rPr>
            </w:pPr>
            <w:r w:rsidRPr="00C14FFB">
              <w:rPr>
                <w:rFonts w:ascii="Times New Roman" w:eastAsia="Calibri" w:hAnsi="Times New Roman"/>
                <w:b/>
                <w:bCs/>
                <w:spacing w:val="2"/>
                <w:sz w:val="24"/>
                <w:szCs w:val="24"/>
              </w:rPr>
              <w:t>Костюмы XX – начала XXI в.</w:t>
            </w:r>
          </w:p>
        </w:tc>
        <w:tc>
          <w:tcPr>
            <w:tcW w:w="3088" w:type="pct"/>
          </w:tcPr>
          <w:p w:rsidR="000424FB" w:rsidRPr="00C63897" w:rsidRDefault="000424FB" w:rsidP="00171B88">
            <w:pPr>
              <w:spacing w:after="0" w:line="240" w:lineRule="auto"/>
              <w:rPr>
                <w:rFonts w:ascii="Times New Roman" w:hAnsi="Times New Roman"/>
                <w:b/>
              </w:rPr>
            </w:pPr>
            <w:r w:rsidRPr="00C63897">
              <w:rPr>
                <w:rFonts w:ascii="Times New Roman" w:hAnsi="Times New Roman"/>
                <w:b/>
                <w:bCs/>
              </w:rPr>
              <w:t xml:space="preserve">Содержание </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4/2</w:t>
            </w:r>
          </w:p>
        </w:tc>
        <w:tc>
          <w:tcPr>
            <w:tcW w:w="562" w:type="pct"/>
            <w:vAlign w:val="center"/>
          </w:tcPr>
          <w:p w:rsidR="000424FB" w:rsidRPr="00C14FFB" w:rsidRDefault="000424FB" w:rsidP="00171B88">
            <w:pPr>
              <w:spacing w:after="0" w:line="240" w:lineRule="auto"/>
              <w:jc w:val="center"/>
              <w:rPr>
                <w:rFonts w:ascii="Times New Roman" w:eastAsia="Calibri" w:hAnsi="Times New Roman"/>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spacing w:val="2"/>
                <w:sz w:val="24"/>
                <w:szCs w:val="24"/>
              </w:rPr>
            </w:pPr>
            <w:r w:rsidRPr="00C14FFB">
              <w:rPr>
                <w:spacing w:val="2"/>
                <w:sz w:val="24"/>
                <w:szCs w:val="24"/>
              </w:rPr>
              <w:t xml:space="preserve">Искусство и костюм. </w:t>
            </w:r>
          </w:p>
          <w:p w:rsidR="000424FB" w:rsidRPr="00C14FFB" w:rsidRDefault="000424FB" w:rsidP="00171B88">
            <w:pPr>
              <w:spacing w:after="0" w:line="240" w:lineRule="auto"/>
              <w:rPr>
                <w:spacing w:val="2"/>
                <w:sz w:val="24"/>
                <w:szCs w:val="24"/>
              </w:rPr>
            </w:pPr>
            <w:r w:rsidRPr="00C14FFB">
              <w:rPr>
                <w:spacing w:val="2"/>
                <w:sz w:val="24"/>
                <w:szCs w:val="24"/>
              </w:rPr>
              <w:t xml:space="preserve">1930-1940 гг., </w:t>
            </w:r>
          </w:p>
          <w:p w:rsidR="000424FB" w:rsidRPr="00C14FFB" w:rsidRDefault="000424FB" w:rsidP="00171B88">
            <w:pPr>
              <w:spacing w:after="0" w:line="240" w:lineRule="auto"/>
              <w:rPr>
                <w:rFonts w:ascii="Times New Roman" w:eastAsia="Calibri" w:hAnsi="Times New Roman"/>
                <w:spacing w:val="2"/>
                <w:sz w:val="24"/>
                <w:szCs w:val="24"/>
              </w:rPr>
            </w:pPr>
            <w:r w:rsidRPr="00C14FFB">
              <w:rPr>
                <w:rFonts w:ascii="Times New Roman" w:eastAsia="Calibri" w:hAnsi="Times New Roman"/>
                <w:spacing w:val="2"/>
                <w:sz w:val="24"/>
                <w:szCs w:val="24"/>
              </w:rPr>
              <w:t xml:space="preserve">1950-1960 гг. </w:t>
            </w:r>
          </w:p>
          <w:p w:rsidR="000424FB" w:rsidRPr="00C14FFB" w:rsidRDefault="000424FB" w:rsidP="00171B88">
            <w:pPr>
              <w:spacing w:after="0" w:line="240" w:lineRule="auto"/>
              <w:rPr>
                <w:rFonts w:ascii="Times New Roman" w:eastAsia="Calibri" w:hAnsi="Times New Roman"/>
                <w:sz w:val="24"/>
                <w:szCs w:val="24"/>
              </w:rPr>
            </w:pPr>
            <w:r>
              <w:rPr>
                <w:rFonts w:ascii="Times New Roman" w:eastAsia="Calibri" w:hAnsi="Times New Roman"/>
                <w:spacing w:val="2"/>
                <w:sz w:val="24"/>
                <w:szCs w:val="24"/>
              </w:rPr>
              <w:t>1970-1980-</w:t>
            </w:r>
            <w:r w:rsidRPr="00C14FFB">
              <w:rPr>
                <w:rFonts w:ascii="Times New Roman" w:eastAsia="Calibri" w:hAnsi="Times New Roman"/>
                <w:spacing w:val="2"/>
                <w:sz w:val="24"/>
                <w:szCs w:val="24"/>
              </w:rPr>
              <w:t>1990гг</w:t>
            </w:r>
            <w:r w:rsidRPr="00C14FFB">
              <w:rPr>
                <w:rFonts w:ascii="Times New Roman" w:eastAsia="Calibri" w:hAnsi="Times New Roman"/>
                <w:sz w:val="24"/>
                <w:szCs w:val="24"/>
              </w:rPr>
              <w:t xml:space="preserve"> </w:t>
            </w:r>
          </w:p>
          <w:p w:rsidR="000424FB" w:rsidRPr="00C14FFB" w:rsidRDefault="000424FB" w:rsidP="00171B88">
            <w:pPr>
              <w:spacing w:after="0" w:line="240" w:lineRule="auto"/>
              <w:rPr>
                <w:rFonts w:ascii="Times New Roman" w:eastAsia="Calibri" w:hAnsi="Times New Roman"/>
                <w:b/>
                <w:bCs/>
                <w:sz w:val="24"/>
                <w:szCs w:val="24"/>
              </w:rPr>
            </w:pPr>
            <w:r w:rsidRPr="00C14FFB">
              <w:rPr>
                <w:rFonts w:ascii="Times New Roman" w:eastAsia="Calibri" w:hAnsi="Times New Roman"/>
                <w:sz w:val="24"/>
                <w:szCs w:val="24"/>
              </w:rPr>
              <w:t>Влияние военного костюма на формирование гражданских костюмов в период первой мировой войны. Общая</w:t>
            </w:r>
            <w:r w:rsidRPr="00C14FFB">
              <w:rPr>
                <w:rFonts w:ascii="Times New Roman" w:eastAsia="Calibri" w:hAnsi="Times New Roman"/>
                <w:spacing w:val="-5"/>
                <w:sz w:val="24"/>
                <w:szCs w:val="24"/>
              </w:rPr>
              <w:t xml:space="preserve"> </w:t>
            </w:r>
            <w:r w:rsidRPr="00C14FFB">
              <w:rPr>
                <w:rFonts w:ascii="Times New Roman" w:eastAsia="Calibri" w:hAnsi="Times New Roman"/>
                <w:sz w:val="24"/>
                <w:szCs w:val="24"/>
              </w:rPr>
              <w:t>характеристика</w:t>
            </w:r>
            <w:r w:rsidRPr="00C14FFB">
              <w:rPr>
                <w:rFonts w:ascii="Times New Roman" w:eastAsia="Calibri" w:hAnsi="Times New Roman"/>
                <w:spacing w:val="-9"/>
                <w:sz w:val="24"/>
                <w:szCs w:val="24"/>
              </w:rPr>
              <w:t xml:space="preserve"> </w:t>
            </w:r>
            <w:r w:rsidRPr="00C14FFB">
              <w:rPr>
                <w:rFonts w:ascii="Times New Roman" w:eastAsia="Calibri" w:hAnsi="Times New Roman"/>
                <w:sz w:val="24"/>
                <w:szCs w:val="24"/>
              </w:rPr>
              <w:t>художественной</w:t>
            </w:r>
            <w:r w:rsidRPr="00C14FFB">
              <w:rPr>
                <w:rFonts w:ascii="Times New Roman" w:eastAsia="Calibri" w:hAnsi="Times New Roman"/>
                <w:spacing w:val="-4"/>
                <w:sz w:val="24"/>
                <w:szCs w:val="24"/>
              </w:rPr>
              <w:t xml:space="preserve"> </w:t>
            </w:r>
            <w:r w:rsidRPr="00C14FFB">
              <w:rPr>
                <w:rFonts w:ascii="Times New Roman" w:eastAsia="Calibri" w:hAnsi="Times New Roman"/>
                <w:sz w:val="24"/>
                <w:szCs w:val="24"/>
              </w:rPr>
              <w:t>культуры. Всемирные Дома Моды. Использование народных традиций при создании бытового городского костюма. История модных стилей XX- XXI в. Появление образного прочтения моды. Смешение стилей.  Классификация стилей костюма.</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4</w:t>
            </w:r>
          </w:p>
        </w:tc>
        <w:tc>
          <w:tcPr>
            <w:tcW w:w="562" w:type="pct"/>
            <w:vMerge w:val="restart"/>
            <w:vAlign w:val="center"/>
          </w:tcPr>
          <w:p w:rsidR="000424FB" w:rsidRDefault="000424FB" w:rsidP="00171B88">
            <w:pPr>
              <w:spacing w:after="0" w:line="240" w:lineRule="auto"/>
              <w:jc w:val="center"/>
              <w:rPr>
                <w:rFonts w:ascii="Times New Roman" w:eastAsia="Calibri" w:hAnsi="Times New Roman"/>
                <w:sz w:val="24"/>
                <w:szCs w:val="24"/>
              </w:rPr>
            </w:pPr>
            <w:r w:rsidRPr="00C14FFB">
              <w:rPr>
                <w:rFonts w:ascii="Times New Roman" w:eastAsia="Calibri" w:hAnsi="Times New Roman"/>
                <w:sz w:val="24"/>
                <w:szCs w:val="24"/>
              </w:rPr>
              <w:t>ПК 1.</w:t>
            </w:r>
            <w:r>
              <w:rPr>
                <w:rFonts w:ascii="Times New Roman" w:eastAsia="Calibri" w:hAnsi="Times New Roman"/>
                <w:sz w:val="24"/>
                <w:szCs w:val="24"/>
              </w:rPr>
              <w:t>2</w:t>
            </w:r>
          </w:p>
          <w:p w:rsidR="000424FB" w:rsidRPr="00C14FFB" w:rsidRDefault="000424FB" w:rsidP="00171B88">
            <w:pPr>
              <w:spacing w:after="0" w:line="240" w:lineRule="auto"/>
              <w:jc w:val="center"/>
              <w:rPr>
                <w:rFonts w:ascii="Times New Roman" w:eastAsia="Calibri" w:hAnsi="Times New Roman"/>
                <w:sz w:val="24"/>
                <w:szCs w:val="24"/>
              </w:rPr>
            </w:pPr>
            <w:r>
              <w:rPr>
                <w:rFonts w:ascii="Times New Roman" w:eastAsia="Calibri" w:hAnsi="Times New Roman"/>
                <w:sz w:val="24"/>
                <w:szCs w:val="24"/>
              </w:rPr>
              <w:t>ПК 1.4</w:t>
            </w:r>
          </w:p>
          <w:p w:rsidR="000424FB" w:rsidRPr="00C14FFB" w:rsidRDefault="000424FB" w:rsidP="00171B88">
            <w:pPr>
              <w:spacing w:after="0" w:line="240" w:lineRule="auto"/>
              <w:jc w:val="center"/>
              <w:rPr>
                <w:rFonts w:ascii="Times New Roman" w:eastAsia="Calibri" w:hAnsi="Times New Roman"/>
                <w:sz w:val="24"/>
                <w:szCs w:val="24"/>
              </w:rPr>
            </w:pPr>
            <w:r w:rsidRPr="00C14FFB">
              <w:rPr>
                <w:rFonts w:ascii="Times New Roman" w:eastAsia="Calibri" w:hAnsi="Times New Roman"/>
                <w:sz w:val="24"/>
                <w:szCs w:val="24"/>
              </w:rPr>
              <w:t>ОК 02</w:t>
            </w:r>
          </w:p>
          <w:p w:rsidR="000424FB" w:rsidRPr="00C14FFB" w:rsidRDefault="000424FB" w:rsidP="00171B88">
            <w:pPr>
              <w:spacing w:after="0" w:line="240" w:lineRule="auto"/>
              <w:jc w:val="center"/>
              <w:rPr>
                <w:rFonts w:ascii="Times New Roman" w:eastAsia="Calibri" w:hAnsi="Times New Roman"/>
                <w:b/>
                <w:bCs/>
                <w:i/>
                <w:iCs/>
                <w:sz w:val="24"/>
                <w:szCs w:val="24"/>
              </w:rPr>
            </w:pPr>
            <w:r w:rsidRPr="00C14FFB">
              <w:rPr>
                <w:rFonts w:ascii="Times New Roman" w:eastAsia="Calibri" w:hAnsi="Times New Roman"/>
                <w:sz w:val="24"/>
                <w:szCs w:val="24"/>
              </w:rPr>
              <w:t>ОК 05</w:t>
            </w: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spacing w:val="2"/>
                <w:sz w:val="24"/>
                <w:szCs w:val="24"/>
              </w:rPr>
            </w:pPr>
          </w:p>
        </w:tc>
        <w:tc>
          <w:tcPr>
            <w:tcW w:w="3088" w:type="pct"/>
          </w:tcPr>
          <w:p w:rsidR="000424FB" w:rsidRPr="00C14FFB" w:rsidRDefault="000424FB" w:rsidP="00171B88">
            <w:pPr>
              <w:spacing w:after="0" w:line="240" w:lineRule="auto"/>
              <w:rPr>
                <w:rFonts w:ascii="Times New Roman" w:eastAsia="Calibri" w:hAnsi="Times New Roman"/>
                <w:b/>
                <w:sz w:val="24"/>
                <w:szCs w:val="24"/>
              </w:rPr>
            </w:pPr>
            <w:r w:rsidRPr="00C14FFB">
              <w:rPr>
                <w:rFonts w:ascii="Times New Roman" w:eastAsia="Calibri" w:hAnsi="Times New Roman"/>
                <w:b/>
                <w:bCs/>
                <w:sz w:val="24"/>
                <w:szCs w:val="24"/>
              </w:rPr>
              <w:t>В том числе практических занятий</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1</w:t>
            </w: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spacing w:val="2"/>
                <w:sz w:val="24"/>
                <w:szCs w:val="24"/>
              </w:rPr>
            </w:pPr>
          </w:p>
        </w:tc>
        <w:tc>
          <w:tcPr>
            <w:tcW w:w="3088" w:type="pct"/>
          </w:tcPr>
          <w:p w:rsidR="000424FB" w:rsidRPr="00C14FFB" w:rsidRDefault="000424FB" w:rsidP="00171B88">
            <w:pPr>
              <w:spacing w:after="0" w:line="240" w:lineRule="auto"/>
              <w:rPr>
                <w:spacing w:val="2"/>
                <w:sz w:val="24"/>
                <w:szCs w:val="24"/>
              </w:rPr>
            </w:pPr>
            <w:r w:rsidRPr="00C14FFB">
              <w:rPr>
                <w:sz w:val="24"/>
                <w:szCs w:val="24"/>
              </w:rPr>
              <w:t>Представление презентации, раскрывающей особенности видов и формы одежды костюмов заданного периода времени.</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spacing w:val="2"/>
                <w:sz w:val="24"/>
                <w:szCs w:val="24"/>
              </w:rPr>
            </w:pPr>
          </w:p>
        </w:tc>
        <w:tc>
          <w:tcPr>
            <w:tcW w:w="3088" w:type="pct"/>
            <w:vAlign w:val="bottom"/>
          </w:tcPr>
          <w:p w:rsidR="000424FB" w:rsidRPr="00803330" w:rsidRDefault="000424FB" w:rsidP="00171B88">
            <w:pPr>
              <w:spacing w:after="0" w:line="240" w:lineRule="auto"/>
              <w:rPr>
                <w:rFonts w:ascii="Times New Roman" w:hAnsi="Times New Roman"/>
                <w:b/>
                <w:bCs/>
              </w:rPr>
            </w:pPr>
            <w:r w:rsidRPr="00C63897">
              <w:rPr>
                <w:rFonts w:ascii="Times New Roman" w:hAnsi="Times New Roman"/>
                <w:b/>
                <w:bCs/>
              </w:rPr>
              <w:t>В том числе самостоятельная работа обучающихся</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restar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sidRPr="00C14FFB">
              <w:rPr>
                <w:rFonts w:ascii="Times New Roman" w:eastAsia="Calibri" w:hAnsi="Times New Roman"/>
                <w:b/>
                <w:bCs/>
                <w:sz w:val="24"/>
                <w:szCs w:val="24"/>
              </w:rPr>
              <w:t>Тема 8</w:t>
            </w:r>
          </w:p>
          <w:p w:rsidR="000424FB" w:rsidRPr="00C14FFB" w:rsidRDefault="000424FB" w:rsidP="00171B88">
            <w:pPr>
              <w:spacing w:after="0" w:line="240" w:lineRule="auto"/>
              <w:jc w:val="center"/>
              <w:rPr>
                <w:rFonts w:ascii="Times New Roman" w:eastAsia="Calibri" w:hAnsi="Times New Roman"/>
                <w:b/>
                <w:bCs/>
                <w:sz w:val="24"/>
                <w:szCs w:val="24"/>
              </w:rPr>
            </w:pPr>
            <w:r w:rsidRPr="00C14FFB">
              <w:rPr>
                <w:rFonts w:ascii="Times New Roman" w:eastAsia="Calibri" w:hAnsi="Times New Roman"/>
                <w:b/>
                <w:spacing w:val="2"/>
                <w:sz w:val="24"/>
                <w:szCs w:val="24"/>
              </w:rPr>
              <w:t xml:space="preserve">Русский костюм и костюмы народов России. Костюм Древней Руси IX-XIII веков. Костюм </w:t>
            </w:r>
            <w:r w:rsidRPr="00C14FFB">
              <w:rPr>
                <w:rFonts w:ascii="Times New Roman" w:eastAsia="Calibri" w:hAnsi="Times New Roman"/>
                <w:b/>
                <w:spacing w:val="2"/>
                <w:sz w:val="24"/>
                <w:szCs w:val="24"/>
              </w:rPr>
              <w:lastRenderedPageBreak/>
              <w:t>Московской Руси.</w:t>
            </w:r>
          </w:p>
        </w:tc>
        <w:tc>
          <w:tcPr>
            <w:tcW w:w="3088" w:type="pct"/>
          </w:tcPr>
          <w:p w:rsidR="000424FB" w:rsidRPr="00C63897" w:rsidRDefault="000424FB" w:rsidP="00171B88">
            <w:pPr>
              <w:spacing w:after="0" w:line="240" w:lineRule="auto"/>
              <w:rPr>
                <w:rFonts w:ascii="Times New Roman" w:hAnsi="Times New Roman"/>
                <w:b/>
              </w:rPr>
            </w:pPr>
            <w:r w:rsidRPr="00C63897">
              <w:rPr>
                <w:rFonts w:ascii="Times New Roman" w:hAnsi="Times New Roman"/>
                <w:b/>
                <w:bCs/>
              </w:rPr>
              <w:lastRenderedPageBreak/>
              <w:t xml:space="preserve">Содержание </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2/1</w:t>
            </w:r>
          </w:p>
        </w:tc>
        <w:tc>
          <w:tcPr>
            <w:tcW w:w="562" w:type="pct"/>
            <w:vAlign w:val="center"/>
          </w:tcPr>
          <w:p w:rsidR="000424FB" w:rsidRPr="00C14FFB" w:rsidRDefault="000424FB" w:rsidP="00171B88">
            <w:pPr>
              <w:spacing w:after="0" w:line="240" w:lineRule="auto"/>
              <w:jc w:val="center"/>
              <w:rPr>
                <w:rFonts w:ascii="Times New Roman" w:eastAsia="Calibri" w:hAnsi="Times New Roman"/>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b/>
                <w:bCs/>
                <w:sz w:val="24"/>
                <w:szCs w:val="24"/>
              </w:rPr>
            </w:pPr>
            <w:r w:rsidRPr="00C14FFB">
              <w:rPr>
                <w:rFonts w:ascii="Times New Roman" w:eastAsia="Calibri" w:hAnsi="Times New Roman"/>
                <w:sz w:val="24"/>
                <w:szCs w:val="24"/>
              </w:rPr>
              <w:t>Общая</w:t>
            </w:r>
            <w:r w:rsidRPr="00C14FFB">
              <w:rPr>
                <w:rFonts w:ascii="Times New Roman" w:eastAsia="Calibri" w:hAnsi="Times New Roman"/>
                <w:spacing w:val="-4"/>
                <w:sz w:val="24"/>
                <w:szCs w:val="24"/>
              </w:rPr>
              <w:t xml:space="preserve"> </w:t>
            </w:r>
            <w:r w:rsidRPr="00C14FFB">
              <w:rPr>
                <w:rFonts w:ascii="Times New Roman" w:eastAsia="Calibri" w:hAnsi="Times New Roman"/>
                <w:sz w:val="24"/>
                <w:szCs w:val="24"/>
              </w:rPr>
              <w:t>характеристика</w:t>
            </w:r>
            <w:r w:rsidRPr="00C14FFB">
              <w:rPr>
                <w:rFonts w:ascii="Times New Roman" w:eastAsia="Calibri" w:hAnsi="Times New Roman"/>
                <w:spacing w:val="-3"/>
                <w:sz w:val="24"/>
                <w:szCs w:val="24"/>
              </w:rPr>
              <w:t xml:space="preserve"> </w:t>
            </w:r>
            <w:r w:rsidRPr="00C14FFB">
              <w:rPr>
                <w:rFonts w:ascii="Times New Roman" w:eastAsia="Calibri" w:hAnsi="Times New Roman"/>
                <w:sz w:val="24"/>
                <w:szCs w:val="24"/>
              </w:rPr>
              <w:t>художественной</w:t>
            </w:r>
            <w:r w:rsidRPr="00C14FFB">
              <w:rPr>
                <w:rFonts w:ascii="Times New Roman" w:eastAsia="Calibri" w:hAnsi="Times New Roman"/>
                <w:spacing w:val="-5"/>
                <w:sz w:val="24"/>
                <w:szCs w:val="24"/>
              </w:rPr>
              <w:t xml:space="preserve"> </w:t>
            </w:r>
            <w:r w:rsidRPr="00C14FFB">
              <w:rPr>
                <w:rFonts w:ascii="Times New Roman" w:eastAsia="Calibri" w:hAnsi="Times New Roman"/>
                <w:sz w:val="24"/>
                <w:szCs w:val="24"/>
              </w:rPr>
              <w:t>культуры. Эстетические идеалы красоты. Виды и формы одежды. Текстиль. Костюм царя, духовенства, русского воина. Стилистическая связь русского костюма с архитектурой Руси</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4</w:t>
            </w:r>
          </w:p>
        </w:tc>
        <w:tc>
          <w:tcPr>
            <w:tcW w:w="562" w:type="pct"/>
            <w:vMerge w:val="restart"/>
            <w:vAlign w:val="center"/>
          </w:tcPr>
          <w:p w:rsidR="000424FB" w:rsidRDefault="000424FB" w:rsidP="00171B88">
            <w:pPr>
              <w:spacing w:after="0" w:line="240" w:lineRule="auto"/>
              <w:jc w:val="center"/>
              <w:rPr>
                <w:rFonts w:ascii="Times New Roman" w:eastAsia="Calibri" w:hAnsi="Times New Roman"/>
                <w:sz w:val="24"/>
                <w:szCs w:val="24"/>
              </w:rPr>
            </w:pPr>
            <w:r w:rsidRPr="00C14FFB">
              <w:rPr>
                <w:rFonts w:ascii="Times New Roman" w:eastAsia="Calibri" w:hAnsi="Times New Roman"/>
                <w:sz w:val="24"/>
                <w:szCs w:val="24"/>
              </w:rPr>
              <w:t>ПК 1.</w:t>
            </w:r>
            <w:r>
              <w:rPr>
                <w:rFonts w:ascii="Times New Roman" w:eastAsia="Calibri" w:hAnsi="Times New Roman"/>
                <w:sz w:val="24"/>
                <w:szCs w:val="24"/>
              </w:rPr>
              <w:t>2</w:t>
            </w:r>
          </w:p>
          <w:p w:rsidR="000424FB" w:rsidRPr="00C14FFB" w:rsidRDefault="000424FB" w:rsidP="00171B88">
            <w:pPr>
              <w:spacing w:after="0" w:line="240" w:lineRule="auto"/>
              <w:jc w:val="center"/>
              <w:rPr>
                <w:rFonts w:ascii="Times New Roman" w:eastAsia="Calibri" w:hAnsi="Times New Roman"/>
                <w:sz w:val="24"/>
                <w:szCs w:val="24"/>
              </w:rPr>
            </w:pPr>
            <w:r>
              <w:rPr>
                <w:rFonts w:ascii="Times New Roman" w:eastAsia="Calibri" w:hAnsi="Times New Roman"/>
                <w:sz w:val="24"/>
                <w:szCs w:val="24"/>
              </w:rPr>
              <w:t>ПК 1.4</w:t>
            </w:r>
          </w:p>
          <w:p w:rsidR="000424FB" w:rsidRPr="00C14FFB" w:rsidRDefault="000424FB" w:rsidP="00171B88">
            <w:pPr>
              <w:spacing w:after="0" w:line="240" w:lineRule="auto"/>
              <w:jc w:val="center"/>
              <w:rPr>
                <w:rFonts w:ascii="Times New Roman" w:eastAsia="Calibri" w:hAnsi="Times New Roman"/>
                <w:b/>
                <w:bCs/>
                <w:i/>
                <w:iCs/>
                <w:sz w:val="24"/>
                <w:szCs w:val="24"/>
              </w:rPr>
            </w:pPr>
            <w:r w:rsidRPr="00C14FFB">
              <w:rPr>
                <w:rFonts w:ascii="Times New Roman" w:eastAsia="Calibri" w:hAnsi="Times New Roman"/>
                <w:sz w:val="24"/>
                <w:szCs w:val="24"/>
              </w:rPr>
              <w:t>ОК 05</w:t>
            </w: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b/>
                <w:sz w:val="24"/>
                <w:szCs w:val="24"/>
              </w:rPr>
            </w:pPr>
            <w:r w:rsidRPr="00C14FFB">
              <w:rPr>
                <w:rFonts w:ascii="Times New Roman" w:eastAsia="Calibri" w:hAnsi="Times New Roman"/>
                <w:b/>
                <w:bCs/>
                <w:sz w:val="24"/>
                <w:szCs w:val="24"/>
              </w:rPr>
              <w:t>В том числе практических занятий</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1</w:t>
            </w:r>
          </w:p>
        </w:tc>
        <w:tc>
          <w:tcPr>
            <w:tcW w:w="562" w:type="pct"/>
            <w:vMerge/>
            <w:vAlign w:val="center"/>
          </w:tcPr>
          <w:p w:rsidR="000424FB" w:rsidRPr="00C14FFB" w:rsidRDefault="000424FB" w:rsidP="00171B88">
            <w:pPr>
              <w:spacing w:after="0" w:line="240" w:lineRule="auto"/>
              <w:jc w:val="center"/>
              <w:rPr>
                <w:rFonts w:ascii="Times New Roman" w:eastAsia="Calibri" w:hAnsi="Times New Roman"/>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sz w:val="24"/>
                <w:szCs w:val="24"/>
              </w:rPr>
            </w:pPr>
            <w:r w:rsidRPr="00C14FFB">
              <w:rPr>
                <w:sz w:val="24"/>
                <w:szCs w:val="24"/>
              </w:rPr>
              <w:t>Разработка</w:t>
            </w:r>
            <w:r w:rsidRPr="00C14FFB">
              <w:rPr>
                <w:spacing w:val="-4"/>
                <w:sz w:val="24"/>
                <w:szCs w:val="24"/>
              </w:rPr>
              <w:t xml:space="preserve"> современных </w:t>
            </w:r>
            <w:r w:rsidRPr="00C14FFB">
              <w:rPr>
                <w:sz w:val="24"/>
                <w:szCs w:val="24"/>
              </w:rPr>
              <w:t>моделей</w:t>
            </w:r>
            <w:r w:rsidRPr="00C14FFB">
              <w:rPr>
                <w:spacing w:val="-2"/>
                <w:sz w:val="24"/>
                <w:szCs w:val="24"/>
              </w:rPr>
              <w:t xml:space="preserve"> </w:t>
            </w:r>
            <w:r w:rsidRPr="00C14FFB">
              <w:rPr>
                <w:sz w:val="24"/>
                <w:szCs w:val="24"/>
              </w:rPr>
              <w:t>одежды</w:t>
            </w:r>
            <w:r w:rsidRPr="00C14FFB">
              <w:rPr>
                <w:spacing w:val="-2"/>
                <w:sz w:val="24"/>
                <w:szCs w:val="24"/>
              </w:rPr>
              <w:t xml:space="preserve"> </w:t>
            </w:r>
            <w:r w:rsidRPr="00C14FFB">
              <w:rPr>
                <w:sz w:val="24"/>
                <w:szCs w:val="24"/>
              </w:rPr>
              <w:t>с</w:t>
            </w:r>
            <w:r w:rsidRPr="00C14FFB">
              <w:rPr>
                <w:spacing w:val="-4"/>
                <w:sz w:val="24"/>
                <w:szCs w:val="24"/>
              </w:rPr>
              <w:t xml:space="preserve"> </w:t>
            </w:r>
            <w:r w:rsidRPr="00C14FFB">
              <w:rPr>
                <w:sz w:val="24"/>
                <w:szCs w:val="24"/>
              </w:rPr>
              <w:t>использованием</w:t>
            </w:r>
            <w:r w:rsidRPr="00C14FFB">
              <w:rPr>
                <w:spacing w:val="-6"/>
                <w:sz w:val="24"/>
                <w:szCs w:val="24"/>
              </w:rPr>
              <w:t xml:space="preserve"> </w:t>
            </w:r>
            <w:r w:rsidRPr="00C14FFB">
              <w:rPr>
                <w:sz w:val="24"/>
                <w:szCs w:val="24"/>
              </w:rPr>
              <w:t>элементов</w:t>
            </w:r>
            <w:r w:rsidRPr="00C14FFB">
              <w:rPr>
                <w:spacing w:val="-2"/>
                <w:sz w:val="24"/>
                <w:szCs w:val="24"/>
              </w:rPr>
              <w:t xml:space="preserve"> </w:t>
            </w:r>
            <w:r w:rsidRPr="00C14FFB">
              <w:rPr>
                <w:sz w:val="24"/>
                <w:szCs w:val="24"/>
              </w:rPr>
              <w:t>костюма</w:t>
            </w:r>
            <w:r w:rsidRPr="00C14FFB">
              <w:rPr>
                <w:spacing w:val="-3"/>
                <w:sz w:val="24"/>
                <w:szCs w:val="24"/>
              </w:rPr>
              <w:t xml:space="preserve"> </w:t>
            </w:r>
            <w:r>
              <w:rPr>
                <w:sz w:val="24"/>
                <w:szCs w:val="24"/>
              </w:rPr>
              <w:lastRenderedPageBreak/>
              <w:t>Московской Руси</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562" w:type="pct"/>
            <w:vMerge/>
            <w:vAlign w:val="center"/>
          </w:tcPr>
          <w:p w:rsidR="000424FB" w:rsidRPr="00C14FFB" w:rsidRDefault="000424FB" w:rsidP="00171B88">
            <w:pPr>
              <w:spacing w:after="0" w:line="240" w:lineRule="auto"/>
              <w:jc w:val="center"/>
              <w:rPr>
                <w:rFonts w:ascii="Times New Roman" w:eastAsia="Calibri" w:hAnsi="Times New Roman"/>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vAlign w:val="bottom"/>
          </w:tcPr>
          <w:p w:rsidR="000424FB" w:rsidRPr="00803330" w:rsidRDefault="000424FB" w:rsidP="00171B88">
            <w:pPr>
              <w:spacing w:after="0" w:line="240" w:lineRule="auto"/>
              <w:rPr>
                <w:rFonts w:ascii="Times New Roman" w:hAnsi="Times New Roman"/>
                <w:b/>
                <w:bCs/>
              </w:rPr>
            </w:pPr>
            <w:r w:rsidRPr="00C63897">
              <w:rPr>
                <w:rFonts w:ascii="Times New Roman" w:hAnsi="Times New Roman"/>
                <w:b/>
                <w:bCs/>
              </w:rPr>
              <w:t>В том числе самостоятельная работа обучающихся</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w:t>
            </w: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restar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sidRPr="00C14FFB">
              <w:rPr>
                <w:rFonts w:ascii="Times New Roman" w:eastAsia="Calibri" w:hAnsi="Times New Roman"/>
                <w:b/>
                <w:bCs/>
                <w:sz w:val="24"/>
                <w:szCs w:val="24"/>
              </w:rPr>
              <w:t>Тема 9.</w:t>
            </w:r>
          </w:p>
          <w:p w:rsidR="000424FB" w:rsidRPr="00C14FFB" w:rsidRDefault="000424FB" w:rsidP="00171B88">
            <w:pPr>
              <w:spacing w:after="0" w:line="240" w:lineRule="auto"/>
              <w:jc w:val="center"/>
              <w:rPr>
                <w:rFonts w:ascii="Times New Roman" w:eastAsia="Calibri" w:hAnsi="Times New Roman"/>
                <w:b/>
                <w:bCs/>
                <w:sz w:val="24"/>
                <w:szCs w:val="24"/>
              </w:rPr>
            </w:pPr>
            <w:r w:rsidRPr="00C14FFB">
              <w:rPr>
                <w:rFonts w:ascii="Times New Roman" w:eastAsia="Calibri" w:hAnsi="Times New Roman"/>
                <w:b/>
                <w:spacing w:val="2"/>
                <w:sz w:val="24"/>
                <w:szCs w:val="24"/>
              </w:rPr>
              <w:t>Костюм России</w:t>
            </w:r>
          </w:p>
        </w:tc>
        <w:tc>
          <w:tcPr>
            <w:tcW w:w="3088" w:type="pct"/>
          </w:tcPr>
          <w:p w:rsidR="000424FB" w:rsidRPr="00C63897" w:rsidRDefault="000424FB" w:rsidP="00171B88">
            <w:pPr>
              <w:spacing w:after="0" w:line="240" w:lineRule="auto"/>
              <w:rPr>
                <w:rFonts w:ascii="Times New Roman" w:hAnsi="Times New Roman"/>
                <w:b/>
              </w:rPr>
            </w:pPr>
            <w:r w:rsidRPr="00C63897">
              <w:rPr>
                <w:rFonts w:ascii="Times New Roman" w:hAnsi="Times New Roman"/>
                <w:b/>
                <w:bCs/>
              </w:rPr>
              <w:t xml:space="preserve">Содержание </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4/0</w:t>
            </w:r>
          </w:p>
        </w:tc>
        <w:tc>
          <w:tcPr>
            <w:tcW w:w="562" w:type="pct"/>
            <w:vAlign w:val="center"/>
          </w:tcPr>
          <w:p w:rsidR="000424FB" w:rsidRPr="00C14FFB" w:rsidRDefault="000424FB" w:rsidP="00171B88">
            <w:pPr>
              <w:spacing w:after="0" w:line="240" w:lineRule="auto"/>
              <w:jc w:val="center"/>
              <w:rPr>
                <w:rFonts w:ascii="Times New Roman" w:eastAsia="Calibri" w:hAnsi="Times New Roman"/>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b/>
                <w:bCs/>
                <w:sz w:val="24"/>
                <w:szCs w:val="24"/>
              </w:rPr>
            </w:pPr>
            <w:r w:rsidRPr="00C14FFB">
              <w:rPr>
                <w:rFonts w:ascii="Times New Roman" w:eastAsia="Calibri" w:hAnsi="Times New Roman"/>
                <w:sz w:val="24"/>
                <w:szCs w:val="24"/>
              </w:rPr>
              <w:t xml:space="preserve">Костюм России начала XVIII века под влиянием реформ Петра I. Виды и формы одежды, текстиль, декор, мужская и женская одежды. Костюм при Екатерине II, Павле I. Общие черты костюма российского общества </w:t>
            </w:r>
            <w:r w:rsidRPr="00C14FFB">
              <w:rPr>
                <w:rFonts w:eastAsia="Calibri"/>
                <w:sz w:val="24"/>
                <w:szCs w:val="24"/>
              </w:rPr>
              <w:t>XIX в.</w:t>
            </w:r>
            <w:r w:rsidRPr="00C14FFB">
              <w:rPr>
                <w:rFonts w:ascii="Times New Roman" w:eastAsia="Calibri" w:hAnsi="Times New Roman"/>
                <w:sz w:val="24"/>
                <w:szCs w:val="24"/>
              </w:rPr>
              <w:t xml:space="preserve"> Одежда славянофилов, фабричных рабочих. Одежда купцов, мещан, приказчиков</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sidRPr="00C14FFB">
              <w:rPr>
                <w:rFonts w:ascii="Times New Roman" w:eastAsia="Calibri" w:hAnsi="Times New Roman"/>
                <w:b/>
                <w:bCs/>
                <w:sz w:val="24"/>
                <w:szCs w:val="24"/>
              </w:rPr>
              <w:t>4</w:t>
            </w:r>
          </w:p>
        </w:tc>
        <w:tc>
          <w:tcPr>
            <w:tcW w:w="562" w:type="pct"/>
            <w:vMerge w:val="restart"/>
            <w:vAlign w:val="center"/>
          </w:tcPr>
          <w:p w:rsidR="000424FB" w:rsidRDefault="000424FB" w:rsidP="00171B88">
            <w:pPr>
              <w:spacing w:after="0" w:line="240" w:lineRule="auto"/>
              <w:jc w:val="center"/>
              <w:rPr>
                <w:rFonts w:ascii="Times New Roman" w:eastAsia="Calibri" w:hAnsi="Times New Roman"/>
                <w:sz w:val="24"/>
                <w:szCs w:val="24"/>
              </w:rPr>
            </w:pPr>
            <w:r w:rsidRPr="00C14FFB">
              <w:rPr>
                <w:rFonts w:ascii="Times New Roman" w:eastAsia="Calibri" w:hAnsi="Times New Roman"/>
                <w:sz w:val="24"/>
                <w:szCs w:val="24"/>
              </w:rPr>
              <w:t>ПК 1.</w:t>
            </w:r>
            <w:r>
              <w:rPr>
                <w:rFonts w:ascii="Times New Roman" w:eastAsia="Calibri" w:hAnsi="Times New Roman"/>
                <w:sz w:val="24"/>
                <w:szCs w:val="24"/>
              </w:rPr>
              <w:t>2</w:t>
            </w:r>
          </w:p>
          <w:p w:rsidR="000424FB" w:rsidRPr="00C14FFB" w:rsidRDefault="000424FB" w:rsidP="00171B88">
            <w:pPr>
              <w:spacing w:after="0" w:line="240" w:lineRule="auto"/>
              <w:jc w:val="center"/>
              <w:rPr>
                <w:rFonts w:ascii="Times New Roman" w:eastAsia="Calibri" w:hAnsi="Times New Roman"/>
                <w:sz w:val="24"/>
                <w:szCs w:val="24"/>
              </w:rPr>
            </w:pPr>
            <w:r>
              <w:rPr>
                <w:rFonts w:ascii="Times New Roman" w:eastAsia="Calibri" w:hAnsi="Times New Roman"/>
                <w:sz w:val="24"/>
                <w:szCs w:val="24"/>
              </w:rPr>
              <w:t>ПК 1.4</w:t>
            </w:r>
          </w:p>
          <w:p w:rsidR="000424FB" w:rsidRPr="00C14FFB" w:rsidRDefault="000424FB" w:rsidP="00171B88">
            <w:pPr>
              <w:spacing w:after="0" w:line="240" w:lineRule="auto"/>
              <w:jc w:val="center"/>
              <w:rPr>
                <w:rFonts w:ascii="Times New Roman" w:eastAsia="Calibri" w:hAnsi="Times New Roman"/>
                <w:b/>
                <w:bCs/>
                <w:i/>
                <w:iCs/>
                <w:sz w:val="24"/>
                <w:szCs w:val="24"/>
              </w:rPr>
            </w:pPr>
            <w:r w:rsidRPr="00C14FFB">
              <w:rPr>
                <w:rFonts w:ascii="Times New Roman" w:eastAsia="Calibri" w:hAnsi="Times New Roman"/>
                <w:sz w:val="24"/>
                <w:szCs w:val="24"/>
              </w:rPr>
              <w:t>ОК 05</w:t>
            </w: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vAlign w:val="bottom"/>
          </w:tcPr>
          <w:p w:rsidR="000424FB" w:rsidRPr="00803330" w:rsidRDefault="000424FB" w:rsidP="00171B88">
            <w:pPr>
              <w:spacing w:after="0" w:line="240" w:lineRule="auto"/>
              <w:rPr>
                <w:rFonts w:ascii="Times New Roman" w:hAnsi="Times New Roman"/>
                <w:b/>
                <w:bCs/>
              </w:rPr>
            </w:pPr>
            <w:r w:rsidRPr="00C63897">
              <w:rPr>
                <w:rFonts w:ascii="Times New Roman" w:hAnsi="Times New Roman"/>
                <w:b/>
                <w:bCs/>
              </w:rPr>
              <w:t>В том числе самостоятельная работа обучающихся</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restart"/>
            <w:vAlign w:val="center"/>
          </w:tcPr>
          <w:p w:rsidR="000424FB" w:rsidRPr="00C14FFB" w:rsidRDefault="000424FB" w:rsidP="00171B88">
            <w:pPr>
              <w:spacing w:after="0" w:line="240" w:lineRule="auto"/>
              <w:jc w:val="center"/>
              <w:rPr>
                <w:rFonts w:ascii="Times New Roman" w:eastAsia="Calibri" w:hAnsi="Times New Roman"/>
                <w:b/>
                <w:spacing w:val="2"/>
                <w:sz w:val="24"/>
                <w:szCs w:val="24"/>
              </w:rPr>
            </w:pPr>
            <w:r w:rsidRPr="00C14FFB">
              <w:rPr>
                <w:rFonts w:ascii="Times New Roman" w:eastAsia="Calibri" w:hAnsi="Times New Roman"/>
                <w:b/>
                <w:bCs/>
                <w:sz w:val="24"/>
                <w:szCs w:val="24"/>
              </w:rPr>
              <w:t xml:space="preserve">Тема 10. </w:t>
            </w:r>
            <w:r w:rsidRPr="00C14FFB">
              <w:rPr>
                <w:rFonts w:ascii="Times New Roman" w:eastAsia="Calibri" w:hAnsi="Times New Roman"/>
                <w:b/>
                <w:spacing w:val="2"/>
                <w:sz w:val="24"/>
                <w:szCs w:val="24"/>
              </w:rPr>
              <w:t>Русский народный традиционный костюм.</w:t>
            </w:r>
          </w:p>
          <w:p w:rsidR="000424FB" w:rsidRPr="00C14FFB" w:rsidRDefault="000424FB" w:rsidP="00171B88">
            <w:pPr>
              <w:spacing w:after="0" w:line="240" w:lineRule="auto"/>
              <w:jc w:val="center"/>
              <w:rPr>
                <w:rFonts w:ascii="Times New Roman" w:eastAsia="Calibri" w:hAnsi="Times New Roman"/>
                <w:b/>
                <w:bCs/>
                <w:sz w:val="24"/>
                <w:szCs w:val="24"/>
              </w:rPr>
            </w:pPr>
            <w:r w:rsidRPr="00C14FFB">
              <w:rPr>
                <w:rFonts w:ascii="Times New Roman" w:eastAsia="Calibri" w:hAnsi="Times New Roman"/>
                <w:b/>
                <w:spacing w:val="2"/>
                <w:sz w:val="24"/>
                <w:szCs w:val="24"/>
              </w:rPr>
              <w:t>Костюмы народов России.</w:t>
            </w:r>
          </w:p>
        </w:tc>
        <w:tc>
          <w:tcPr>
            <w:tcW w:w="3088" w:type="pct"/>
          </w:tcPr>
          <w:p w:rsidR="000424FB" w:rsidRPr="00C63897" w:rsidRDefault="000424FB" w:rsidP="00171B88">
            <w:pPr>
              <w:spacing w:after="0" w:line="240" w:lineRule="auto"/>
              <w:rPr>
                <w:rFonts w:ascii="Times New Roman" w:hAnsi="Times New Roman"/>
                <w:b/>
              </w:rPr>
            </w:pPr>
            <w:r w:rsidRPr="00C63897">
              <w:rPr>
                <w:rFonts w:ascii="Times New Roman" w:hAnsi="Times New Roman"/>
                <w:b/>
                <w:bCs/>
              </w:rPr>
              <w:t xml:space="preserve">Содержание </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2/1</w:t>
            </w:r>
          </w:p>
        </w:tc>
        <w:tc>
          <w:tcPr>
            <w:tcW w:w="562" w:type="pct"/>
            <w:vMerge w:val="restart"/>
            <w:vAlign w:val="center"/>
          </w:tcPr>
          <w:p w:rsidR="000424FB" w:rsidRDefault="000424FB" w:rsidP="00171B88">
            <w:pPr>
              <w:spacing w:after="0" w:line="240" w:lineRule="auto"/>
              <w:jc w:val="center"/>
              <w:rPr>
                <w:rFonts w:ascii="Times New Roman" w:eastAsia="Calibri" w:hAnsi="Times New Roman"/>
                <w:sz w:val="24"/>
                <w:szCs w:val="24"/>
              </w:rPr>
            </w:pPr>
            <w:r w:rsidRPr="00C14FFB">
              <w:rPr>
                <w:rFonts w:ascii="Times New Roman" w:eastAsia="Calibri" w:hAnsi="Times New Roman"/>
                <w:sz w:val="24"/>
                <w:szCs w:val="24"/>
              </w:rPr>
              <w:t>ПК 1.</w:t>
            </w:r>
            <w:r>
              <w:rPr>
                <w:rFonts w:ascii="Times New Roman" w:eastAsia="Calibri" w:hAnsi="Times New Roman"/>
                <w:sz w:val="24"/>
                <w:szCs w:val="24"/>
              </w:rPr>
              <w:t>2</w:t>
            </w:r>
          </w:p>
          <w:p w:rsidR="000424FB" w:rsidRPr="00C14FFB" w:rsidRDefault="000424FB" w:rsidP="00171B88">
            <w:pPr>
              <w:spacing w:after="0" w:line="240" w:lineRule="auto"/>
              <w:jc w:val="center"/>
              <w:rPr>
                <w:rFonts w:ascii="Times New Roman" w:eastAsia="Calibri" w:hAnsi="Times New Roman"/>
                <w:sz w:val="24"/>
                <w:szCs w:val="24"/>
              </w:rPr>
            </w:pPr>
            <w:r>
              <w:rPr>
                <w:rFonts w:ascii="Times New Roman" w:eastAsia="Calibri" w:hAnsi="Times New Roman"/>
                <w:sz w:val="24"/>
                <w:szCs w:val="24"/>
              </w:rPr>
              <w:t>ПК 1.4</w:t>
            </w:r>
          </w:p>
          <w:p w:rsidR="000424FB" w:rsidRPr="00C14FFB" w:rsidRDefault="000424FB" w:rsidP="00171B88">
            <w:pPr>
              <w:spacing w:after="0" w:line="240" w:lineRule="auto"/>
              <w:jc w:val="center"/>
              <w:rPr>
                <w:rFonts w:ascii="Times New Roman" w:eastAsia="Calibri" w:hAnsi="Times New Roman"/>
                <w:b/>
                <w:bCs/>
                <w:i/>
                <w:iCs/>
                <w:sz w:val="24"/>
                <w:szCs w:val="24"/>
              </w:rPr>
            </w:pPr>
            <w:r w:rsidRPr="00C14FFB">
              <w:rPr>
                <w:rFonts w:ascii="Times New Roman" w:eastAsia="Calibri" w:hAnsi="Times New Roman"/>
                <w:sz w:val="24"/>
                <w:szCs w:val="24"/>
              </w:rPr>
              <w:t>ОК 05</w:t>
            </w: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sz w:val="24"/>
                <w:szCs w:val="24"/>
              </w:rPr>
            </w:pPr>
            <w:r w:rsidRPr="00C14FFB">
              <w:rPr>
                <w:rFonts w:ascii="Times New Roman" w:eastAsia="Calibri" w:hAnsi="Times New Roman"/>
                <w:sz w:val="24"/>
                <w:szCs w:val="24"/>
              </w:rPr>
              <w:t>Классификация русского народного традиционного костюма. Костюм южного и северного комплексов. Костюмы народов Севера, Сибири и Дальнего Востока. Костюмы народов Поволжья и Приуралья. Костюмы народов Северного Кавказа.</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4</w:t>
            </w: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C14FFB" w:rsidRDefault="000424FB" w:rsidP="00171B88">
            <w:pPr>
              <w:spacing w:after="0" w:line="240" w:lineRule="auto"/>
              <w:rPr>
                <w:rFonts w:ascii="Times New Roman" w:eastAsia="Calibri" w:hAnsi="Times New Roman"/>
                <w:b/>
                <w:sz w:val="24"/>
                <w:szCs w:val="24"/>
              </w:rPr>
            </w:pPr>
            <w:r w:rsidRPr="00C14FFB">
              <w:rPr>
                <w:rFonts w:ascii="Times New Roman" w:eastAsia="Calibri" w:hAnsi="Times New Roman"/>
                <w:b/>
                <w:bCs/>
                <w:sz w:val="24"/>
                <w:szCs w:val="24"/>
              </w:rPr>
              <w:t>В том числе практических занятий</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1</w:t>
            </w: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761"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Pr>
          <w:p w:rsidR="000424FB" w:rsidRPr="008237A2" w:rsidRDefault="000424FB" w:rsidP="00171B88">
            <w:pPr>
              <w:spacing w:after="0" w:line="240" w:lineRule="auto"/>
              <w:ind w:right="-109"/>
              <w:rPr>
                <w:rFonts w:ascii="Times New Roman" w:eastAsia="Calibri" w:hAnsi="Times New Roman"/>
                <w:spacing w:val="-6"/>
                <w:sz w:val="24"/>
                <w:szCs w:val="24"/>
              </w:rPr>
            </w:pPr>
            <w:r w:rsidRPr="008237A2">
              <w:rPr>
                <w:rFonts w:ascii="Times New Roman" w:eastAsia="Calibri" w:hAnsi="Times New Roman"/>
                <w:spacing w:val="-6"/>
                <w:sz w:val="24"/>
                <w:szCs w:val="24"/>
              </w:rPr>
              <w:t>Разработка современных моделей одежды</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562" w:type="pct"/>
            <w:vMerge/>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450"/>
        </w:trPr>
        <w:tc>
          <w:tcPr>
            <w:tcW w:w="761" w:type="pct"/>
            <w:vMerge/>
            <w:tcBorders>
              <w:bottom w:val="single" w:sz="4" w:space="0" w:color="auto"/>
            </w:tcBorders>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3088" w:type="pct"/>
            <w:tcBorders>
              <w:bottom w:val="single" w:sz="4" w:space="0" w:color="auto"/>
            </w:tcBorders>
          </w:tcPr>
          <w:p w:rsidR="000424FB" w:rsidRPr="00C14FFB" w:rsidRDefault="000424FB" w:rsidP="00171B88">
            <w:pPr>
              <w:spacing w:after="0" w:line="240" w:lineRule="auto"/>
              <w:rPr>
                <w:rFonts w:ascii="Times New Roman" w:eastAsia="Calibri" w:hAnsi="Times New Roman"/>
                <w:b/>
                <w:bCs/>
                <w:sz w:val="24"/>
                <w:szCs w:val="24"/>
              </w:rPr>
            </w:pPr>
            <w:r w:rsidRPr="00C63897">
              <w:rPr>
                <w:rFonts w:ascii="Times New Roman" w:hAnsi="Times New Roman"/>
                <w:b/>
                <w:bCs/>
              </w:rPr>
              <w:t>В том числе самостоятельная работа обучающихся</w:t>
            </w:r>
            <w:r w:rsidRPr="00C14FFB">
              <w:rPr>
                <w:rFonts w:ascii="Times New Roman" w:eastAsia="Calibri" w:hAnsi="Times New Roman"/>
                <w:sz w:val="24"/>
                <w:szCs w:val="24"/>
              </w:rPr>
              <w:t xml:space="preserve"> Выполнение зарисовок костюмов фольклорных, этнических стилей (по выбору)</w:t>
            </w:r>
          </w:p>
        </w:tc>
        <w:tc>
          <w:tcPr>
            <w:tcW w:w="589" w:type="pct"/>
            <w:tcBorders>
              <w:bottom w:val="single" w:sz="4" w:space="0" w:color="auto"/>
            </w:tcBorders>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c>
          <w:tcPr>
            <w:tcW w:w="562" w:type="pct"/>
            <w:vMerge/>
            <w:tcBorders>
              <w:bottom w:val="single" w:sz="4" w:space="0" w:color="auto"/>
            </w:tcBorders>
            <w:vAlign w:val="center"/>
          </w:tcPr>
          <w:p w:rsidR="000424FB" w:rsidRPr="00C14FFB" w:rsidRDefault="000424FB" w:rsidP="00171B88">
            <w:pPr>
              <w:spacing w:after="0" w:line="240" w:lineRule="auto"/>
              <w:jc w:val="center"/>
              <w:rPr>
                <w:rFonts w:ascii="Times New Roman" w:eastAsia="Calibri" w:hAnsi="Times New Roman"/>
                <w:b/>
                <w:bCs/>
                <w:sz w:val="24"/>
                <w:szCs w:val="24"/>
              </w:rPr>
            </w:pPr>
          </w:p>
        </w:tc>
      </w:tr>
      <w:tr w:rsidR="000424FB" w:rsidRPr="00C14FFB" w:rsidTr="000424FB">
        <w:trPr>
          <w:trHeight w:val="20"/>
        </w:trPr>
        <w:tc>
          <w:tcPr>
            <w:tcW w:w="3849" w:type="pct"/>
            <w:gridSpan w:val="2"/>
            <w:vAlign w:val="center"/>
          </w:tcPr>
          <w:p w:rsidR="000424FB" w:rsidRPr="00C14FFB" w:rsidRDefault="000424FB" w:rsidP="00171B88">
            <w:pPr>
              <w:suppressAutoHyphens/>
              <w:spacing w:after="0" w:line="240" w:lineRule="auto"/>
              <w:rPr>
                <w:rFonts w:ascii="Times New Roman" w:eastAsia="Calibri" w:hAnsi="Times New Roman"/>
                <w:b/>
                <w:sz w:val="24"/>
                <w:szCs w:val="24"/>
              </w:rPr>
            </w:pPr>
            <w:r w:rsidRPr="00C14FFB">
              <w:rPr>
                <w:rFonts w:ascii="Times New Roman" w:eastAsia="Calibri" w:hAnsi="Times New Roman"/>
                <w:b/>
                <w:sz w:val="24"/>
                <w:szCs w:val="24"/>
              </w:rPr>
              <w:t>Промежуточная аттестация</w:t>
            </w:r>
          </w:p>
        </w:tc>
        <w:tc>
          <w:tcPr>
            <w:tcW w:w="589" w:type="pct"/>
            <w:vAlign w:val="center"/>
          </w:tcPr>
          <w:p w:rsidR="000424FB" w:rsidRPr="00C14FFB" w:rsidRDefault="000424FB" w:rsidP="00171B88">
            <w:pPr>
              <w:spacing w:after="0" w:line="240" w:lineRule="auto"/>
              <w:jc w:val="center"/>
              <w:rPr>
                <w:rFonts w:ascii="Times New Roman" w:eastAsia="Calibri" w:hAnsi="Times New Roman"/>
                <w:b/>
                <w:i/>
                <w:sz w:val="24"/>
                <w:szCs w:val="24"/>
              </w:rPr>
            </w:pPr>
            <w:r w:rsidRPr="00C14FFB">
              <w:rPr>
                <w:rFonts w:ascii="Times New Roman" w:eastAsia="Calibri" w:hAnsi="Times New Roman"/>
                <w:b/>
                <w:i/>
                <w:sz w:val="24"/>
                <w:szCs w:val="24"/>
              </w:rPr>
              <w:t>2</w:t>
            </w:r>
          </w:p>
        </w:tc>
        <w:tc>
          <w:tcPr>
            <w:tcW w:w="562" w:type="pct"/>
            <w:vAlign w:val="center"/>
          </w:tcPr>
          <w:p w:rsidR="000424FB" w:rsidRPr="00C14FFB" w:rsidRDefault="000424FB" w:rsidP="00171B88">
            <w:pPr>
              <w:spacing w:after="0" w:line="240" w:lineRule="auto"/>
              <w:jc w:val="center"/>
              <w:rPr>
                <w:rFonts w:ascii="Times New Roman" w:eastAsia="Calibri" w:hAnsi="Times New Roman"/>
                <w:b/>
                <w:i/>
                <w:sz w:val="24"/>
                <w:szCs w:val="24"/>
              </w:rPr>
            </w:pPr>
          </w:p>
        </w:tc>
      </w:tr>
      <w:tr w:rsidR="000424FB" w:rsidRPr="00C14FFB" w:rsidTr="000424FB">
        <w:trPr>
          <w:trHeight w:val="20"/>
        </w:trPr>
        <w:tc>
          <w:tcPr>
            <w:tcW w:w="3849" w:type="pct"/>
            <w:gridSpan w:val="2"/>
            <w:vAlign w:val="center"/>
          </w:tcPr>
          <w:p w:rsidR="000424FB" w:rsidRPr="00C14FFB" w:rsidRDefault="000424FB" w:rsidP="00171B88">
            <w:pPr>
              <w:spacing w:after="0" w:line="240" w:lineRule="auto"/>
              <w:rPr>
                <w:rFonts w:ascii="Times New Roman" w:eastAsia="Calibri" w:hAnsi="Times New Roman"/>
                <w:b/>
                <w:bCs/>
                <w:sz w:val="24"/>
                <w:szCs w:val="24"/>
              </w:rPr>
            </w:pPr>
            <w:r w:rsidRPr="00C14FFB">
              <w:rPr>
                <w:rFonts w:ascii="Times New Roman" w:eastAsia="Calibri" w:hAnsi="Times New Roman"/>
                <w:b/>
                <w:bCs/>
                <w:sz w:val="24"/>
                <w:szCs w:val="24"/>
              </w:rPr>
              <w:t>Всего:</w:t>
            </w:r>
          </w:p>
        </w:tc>
        <w:tc>
          <w:tcPr>
            <w:tcW w:w="589" w:type="pct"/>
            <w:vAlign w:val="center"/>
          </w:tcPr>
          <w:p w:rsidR="000424FB" w:rsidRPr="00C14FFB" w:rsidRDefault="000424FB" w:rsidP="00171B88">
            <w:pPr>
              <w:spacing w:after="0" w:line="240" w:lineRule="auto"/>
              <w:jc w:val="center"/>
              <w:rPr>
                <w:rFonts w:ascii="Times New Roman" w:eastAsia="Calibri" w:hAnsi="Times New Roman"/>
                <w:b/>
                <w:bCs/>
                <w:i/>
                <w:sz w:val="24"/>
                <w:szCs w:val="24"/>
              </w:rPr>
            </w:pPr>
            <w:r>
              <w:rPr>
                <w:rFonts w:ascii="Times New Roman" w:hAnsi="Times New Roman"/>
                <w:b/>
                <w:bCs/>
                <w:i/>
                <w:sz w:val="24"/>
                <w:szCs w:val="24"/>
              </w:rPr>
              <w:t>32/10</w:t>
            </w:r>
          </w:p>
        </w:tc>
        <w:tc>
          <w:tcPr>
            <w:tcW w:w="562" w:type="pct"/>
            <w:vAlign w:val="center"/>
          </w:tcPr>
          <w:p w:rsidR="000424FB" w:rsidRPr="00C14FFB" w:rsidRDefault="000424FB" w:rsidP="00171B88">
            <w:pPr>
              <w:spacing w:after="0" w:line="240" w:lineRule="auto"/>
              <w:jc w:val="center"/>
              <w:rPr>
                <w:rFonts w:ascii="Times New Roman" w:eastAsia="Calibri" w:hAnsi="Times New Roman"/>
                <w:b/>
                <w:bCs/>
                <w:i/>
                <w:sz w:val="24"/>
                <w:szCs w:val="24"/>
              </w:rPr>
            </w:pPr>
          </w:p>
        </w:tc>
      </w:tr>
    </w:tbl>
    <w:p w:rsidR="000424FB" w:rsidRPr="00782EFC" w:rsidRDefault="000424FB" w:rsidP="00171B88">
      <w:pPr>
        <w:spacing w:after="0" w:line="240" w:lineRule="auto"/>
        <w:rPr>
          <w:rFonts w:ascii="Times New Roman" w:hAnsi="Times New Roman"/>
        </w:rPr>
      </w:pPr>
    </w:p>
    <w:p w:rsidR="000424FB" w:rsidRDefault="000424FB" w:rsidP="00171B88">
      <w:pPr>
        <w:spacing w:after="0" w:line="240" w:lineRule="auto"/>
        <w:jc w:val="both"/>
        <w:rPr>
          <w:rFonts w:ascii="Times New Roman" w:hAnsi="Times New Roman"/>
        </w:rPr>
      </w:pPr>
    </w:p>
    <w:p w:rsidR="000424FB" w:rsidRDefault="000424FB" w:rsidP="00171B88">
      <w:pPr>
        <w:spacing w:after="0" w:line="240" w:lineRule="auto"/>
        <w:rPr>
          <w:rFonts w:ascii="Times New Roman" w:hAnsi="Times New Roman"/>
          <w:sz w:val="24"/>
          <w:szCs w:val="24"/>
        </w:rPr>
        <w:sectPr w:rsidR="000424FB" w:rsidSect="000424FB">
          <w:pgSz w:w="16838" w:h="11906" w:orient="landscape"/>
          <w:pgMar w:top="426" w:right="1134" w:bottom="567" w:left="1134" w:header="709" w:footer="709" w:gutter="0"/>
          <w:cols w:space="708"/>
          <w:docGrid w:linePitch="360"/>
        </w:sectPr>
      </w:pPr>
    </w:p>
    <w:p w:rsidR="000424FB" w:rsidRDefault="000424FB" w:rsidP="00171B88">
      <w:pPr>
        <w:spacing w:after="0" w:line="240" w:lineRule="auto"/>
        <w:rPr>
          <w:rFonts w:ascii="Times New Roman" w:hAnsi="Times New Roman"/>
          <w:sz w:val="24"/>
          <w:szCs w:val="24"/>
        </w:rPr>
      </w:pPr>
    </w:p>
    <w:p w:rsidR="000424FB" w:rsidRPr="00DF068E" w:rsidRDefault="000424FB" w:rsidP="00171B88">
      <w:pPr>
        <w:spacing w:after="0" w:line="240" w:lineRule="auto"/>
        <w:rPr>
          <w:rFonts w:ascii="Times New Roman" w:hAnsi="Times New Roman"/>
        </w:rPr>
      </w:pPr>
      <w:r w:rsidRPr="00E11160">
        <w:rPr>
          <w:rFonts w:ascii="Times New Roman" w:hAnsi="Times New Roman"/>
        </w:rPr>
        <w:t xml:space="preserve">3. </w:t>
      </w:r>
      <w:r w:rsidRPr="008D2724">
        <w:rPr>
          <w:rFonts w:ascii="Times New Roman" w:hAnsi="Times New Roman"/>
        </w:rPr>
        <w:t xml:space="preserve">Условия реализации </w:t>
      </w:r>
      <w:r>
        <w:rPr>
          <w:rFonts w:ascii="Times New Roman" w:hAnsi="Times New Roman"/>
        </w:rPr>
        <w:t>ДИСЦИПЛИНЫ</w:t>
      </w:r>
    </w:p>
    <w:p w:rsidR="000424FB" w:rsidRPr="00E11160" w:rsidRDefault="000424FB" w:rsidP="00171B88">
      <w:pPr>
        <w:spacing w:after="0" w:line="240" w:lineRule="auto"/>
        <w:rPr>
          <w:rFonts w:ascii="Times New Roman" w:hAnsi="Times New Roman"/>
        </w:rPr>
      </w:pPr>
      <w:r w:rsidRPr="00E11160">
        <w:rPr>
          <w:rFonts w:ascii="Times New Roman" w:hAnsi="Times New Roman"/>
        </w:rPr>
        <w:t>3.1. Материально-техническое обеспечение</w:t>
      </w:r>
    </w:p>
    <w:p w:rsidR="000424FB" w:rsidRPr="00315F34" w:rsidRDefault="000424FB" w:rsidP="00171B88">
      <w:pPr>
        <w:suppressAutoHyphens/>
        <w:spacing w:after="0" w:line="240" w:lineRule="auto"/>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учебной дисциплины должны быть предусмотрены следующие специальные помещения:</w:t>
      </w:r>
    </w:p>
    <w:p w:rsidR="000424FB" w:rsidRPr="00315F34" w:rsidRDefault="000424FB" w:rsidP="00171B88">
      <w:pPr>
        <w:suppressAutoHyphens/>
        <w:autoSpaceDE w:val="0"/>
        <w:autoSpaceDN w:val="0"/>
        <w:adjustRightInd w:val="0"/>
        <w:spacing w:after="0" w:line="240" w:lineRule="auto"/>
        <w:ind w:firstLine="709"/>
        <w:jc w:val="both"/>
        <w:rPr>
          <w:rFonts w:ascii="Times New Roman" w:hAnsi="Times New Roman"/>
          <w:bCs/>
          <w:sz w:val="24"/>
          <w:szCs w:val="24"/>
        </w:rPr>
      </w:pPr>
      <w:r w:rsidRPr="00FC188B">
        <w:rPr>
          <w:rFonts w:ascii="Times New Roman" w:hAnsi="Times New Roman"/>
          <w:bCs/>
          <w:sz w:val="24"/>
          <w:szCs w:val="24"/>
        </w:rPr>
        <w:t>Кабинет</w:t>
      </w:r>
      <w:r w:rsidRPr="00FC188B">
        <w:rPr>
          <w:rFonts w:ascii="Times New Roman" w:hAnsi="Times New Roman"/>
          <w:bCs/>
          <w:i/>
          <w:sz w:val="24"/>
          <w:szCs w:val="24"/>
        </w:rPr>
        <w:t xml:space="preserve"> «</w:t>
      </w:r>
      <w:r>
        <w:rPr>
          <w:rFonts w:ascii="Times New Roman" w:hAnsi="Times New Roman"/>
          <w:bCs/>
          <w:iCs/>
          <w:sz w:val="24"/>
          <w:szCs w:val="24"/>
        </w:rPr>
        <w:t>Технология моды</w:t>
      </w:r>
      <w:r w:rsidRPr="00FC188B">
        <w:rPr>
          <w:rFonts w:ascii="Times New Roman" w:hAnsi="Times New Roman"/>
          <w:bCs/>
          <w:i/>
          <w:sz w:val="24"/>
          <w:szCs w:val="24"/>
        </w:rPr>
        <w:t>»</w:t>
      </w:r>
      <w:r w:rsidRPr="00FC188B">
        <w:rPr>
          <w:rFonts w:ascii="Times New Roman" w:hAnsi="Times New Roman"/>
          <w:sz w:val="24"/>
          <w:szCs w:val="24"/>
        </w:rPr>
        <w:t>,</w:t>
      </w:r>
      <w:r>
        <w:rPr>
          <w:rFonts w:ascii="Times New Roman" w:hAnsi="Times New Roman"/>
          <w:sz w:val="24"/>
          <w:szCs w:val="24"/>
        </w:rPr>
        <w:t xml:space="preserve"> </w:t>
      </w:r>
      <w:r w:rsidRPr="00315F34">
        <w:rPr>
          <w:rFonts w:ascii="Times New Roman" w:hAnsi="Times New Roman"/>
          <w:sz w:val="24"/>
          <w:szCs w:val="24"/>
        </w:rPr>
        <w:t xml:space="preserve">оснащенный </w:t>
      </w:r>
      <w:r>
        <w:rPr>
          <w:rFonts w:ascii="Times New Roman" w:hAnsi="Times New Roman"/>
          <w:sz w:val="24"/>
          <w:szCs w:val="24"/>
        </w:rPr>
        <w:t>в соответствии с приложением 3</w:t>
      </w:r>
      <w:r w:rsidRPr="006D1322">
        <w:rPr>
          <w:rFonts w:ascii="Times New Roman" w:hAnsi="Times New Roman"/>
          <w:sz w:val="24"/>
          <w:szCs w:val="24"/>
        </w:rPr>
        <w:t xml:space="preserve"> образовательной программы </w:t>
      </w:r>
      <w:r w:rsidRPr="006B68F5">
        <w:rPr>
          <w:rFonts w:ascii="Times New Roman" w:hAnsi="Times New Roman"/>
          <w:sz w:val="24"/>
          <w:szCs w:val="24"/>
        </w:rPr>
        <w:t>по специальности</w:t>
      </w:r>
      <w:r>
        <w:rPr>
          <w:rFonts w:ascii="Times New Roman" w:hAnsi="Times New Roman"/>
          <w:sz w:val="24"/>
          <w:szCs w:val="24"/>
        </w:rPr>
        <w:t xml:space="preserve"> </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 xml:space="preserve">Конструирование, моделирование и технология изготовления изделий легкой промышленности </w:t>
      </w:r>
      <w:r w:rsidRPr="00CC4F36">
        <w:rPr>
          <w:rFonts w:ascii="Times New Roman" w:hAnsi="Times New Roman"/>
          <w:bCs/>
          <w:sz w:val="24"/>
          <w:szCs w:val="24"/>
        </w:rPr>
        <w:t xml:space="preserve">(по </w:t>
      </w:r>
      <w:r>
        <w:rPr>
          <w:rFonts w:ascii="Times New Roman" w:hAnsi="Times New Roman"/>
          <w:bCs/>
          <w:sz w:val="24"/>
          <w:szCs w:val="24"/>
        </w:rPr>
        <w:t>видам</w:t>
      </w:r>
      <w:r w:rsidRPr="00CC4F36">
        <w:rPr>
          <w:rFonts w:ascii="Times New Roman" w:hAnsi="Times New Roman"/>
          <w:bCs/>
          <w:sz w:val="24"/>
          <w:szCs w:val="24"/>
        </w:rPr>
        <w:t>)</w:t>
      </w:r>
      <w:r>
        <w:rPr>
          <w:rFonts w:ascii="Times New Roman" w:hAnsi="Times New Roman"/>
          <w:bCs/>
          <w:sz w:val="24"/>
          <w:szCs w:val="24"/>
        </w:rPr>
        <w:t>.</w:t>
      </w:r>
    </w:p>
    <w:p w:rsidR="000424FB" w:rsidRDefault="000424FB" w:rsidP="00171B88">
      <w:pPr>
        <w:spacing w:after="0" w:line="240" w:lineRule="auto"/>
        <w:rPr>
          <w:rFonts w:ascii="Times New Roman" w:hAnsi="Times New Roman"/>
        </w:rPr>
      </w:pPr>
    </w:p>
    <w:p w:rsidR="000424FB" w:rsidRPr="00E11160" w:rsidRDefault="000424FB" w:rsidP="00171B88">
      <w:pPr>
        <w:spacing w:after="0" w:line="240" w:lineRule="auto"/>
        <w:rPr>
          <w:rFonts w:ascii="Times New Roman" w:hAnsi="Times New Roman"/>
        </w:rPr>
      </w:pPr>
      <w:r w:rsidRPr="00E11160">
        <w:rPr>
          <w:rFonts w:ascii="Times New Roman" w:hAnsi="Times New Roman"/>
        </w:rPr>
        <w:t>3.2. Учебно-методическое обеспечение</w:t>
      </w:r>
    </w:p>
    <w:p w:rsidR="000424FB" w:rsidRPr="00ED1281" w:rsidRDefault="000424FB" w:rsidP="00171B88">
      <w:pPr>
        <w:pStyle w:val="afffffffa"/>
        <w:spacing w:after="0" w:line="240" w:lineRule="auto"/>
        <w:ind w:left="0" w:firstLine="709"/>
        <w:rPr>
          <w:rFonts w:ascii="Times New Roman" w:hAnsi="Times New Roman"/>
          <w:b/>
          <w:sz w:val="24"/>
          <w:szCs w:val="24"/>
        </w:rPr>
      </w:pPr>
      <w:r w:rsidRPr="00ED1281">
        <w:rPr>
          <w:rFonts w:ascii="Times New Roman" w:hAnsi="Times New Roman"/>
          <w:b/>
          <w:sz w:val="24"/>
          <w:szCs w:val="24"/>
        </w:rPr>
        <w:t>3.2.1. Основные печатные и/или электронные издания</w:t>
      </w:r>
    </w:p>
    <w:p w:rsidR="000424FB" w:rsidRPr="00ED1281" w:rsidRDefault="000424FB" w:rsidP="00171B88">
      <w:pPr>
        <w:suppressAutoHyphens/>
        <w:spacing w:after="0" w:line="240" w:lineRule="auto"/>
        <w:ind w:firstLine="709"/>
        <w:jc w:val="both"/>
        <w:rPr>
          <w:rFonts w:ascii="Times New Roman" w:hAnsi="Times New Roman"/>
          <w:bCs/>
          <w:sz w:val="24"/>
          <w:szCs w:val="24"/>
        </w:rPr>
      </w:pPr>
      <w:r w:rsidRPr="00ED1281">
        <w:rPr>
          <w:rFonts w:ascii="Times New Roman" w:hAnsi="Times New Roman"/>
          <w:bCs/>
          <w:sz w:val="24"/>
          <w:szCs w:val="24"/>
        </w:rPr>
        <w:t>Для реализации программы библиотечный фонд образовательной организации должен иметь п</w:t>
      </w:r>
      <w:r w:rsidRPr="00ED1281">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bookmarkStart w:id="137" w:name="_Hlk90308800"/>
      <w:r w:rsidRPr="00ED1281">
        <w:rPr>
          <w:rFonts w:ascii="Times New Roman" w:hAnsi="Times New Roman"/>
          <w:sz w:val="24"/>
          <w:szCs w:val="24"/>
        </w:rPr>
        <w:t xml:space="preserve">При формировании </w:t>
      </w:r>
      <w:r w:rsidRPr="00ED1281">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bookmarkEnd w:id="137"/>
    </w:p>
    <w:p w:rsidR="000424FB" w:rsidRPr="00ED1281" w:rsidRDefault="000424FB" w:rsidP="00171B88">
      <w:pPr>
        <w:spacing w:after="0" w:line="240" w:lineRule="auto"/>
        <w:ind w:firstLine="708"/>
        <w:jc w:val="both"/>
        <w:rPr>
          <w:rFonts w:ascii="Times New Roman" w:hAnsi="Times New Roman"/>
          <w:sz w:val="24"/>
          <w:szCs w:val="24"/>
        </w:rPr>
      </w:pPr>
      <w:r w:rsidRPr="00ED1281">
        <w:rPr>
          <w:rFonts w:ascii="Times New Roman" w:hAnsi="Times New Roman"/>
          <w:sz w:val="24"/>
          <w:szCs w:val="24"/>
        </w:rPr>
        <w:t>Лицензионное и свободно-распространяемое программное обеспечение</w:t>
      </w:r>
    </w:p>
    <w:p w:rsidR="000424FB" w:rsidRPr="00ED1281" w:rsidRDefault="000424FB" w:rsidP="00171B88">
      <w:pPr>
        <w:spacing w:after="0" w:line="240" w:lineRule="auto"/>
        <w:ind w:firstLine="708"/>
        <w:jc w:val="both"/>
        <w:rPr>
          <w:sz w:val="24"/>
          <w:szCs w:val="24"/>
          <w:lang w:val="en-US"/>
        </w:rPr>
      </w:pPr>
      <w:r w:rsidRPr="00ED1281">
        <w:rPr>
          <w:sz w:val="24"/>
          <w:szCs w:val="24"/>
          <w:lang w:val="en-US"/>
        </w:rPr>
        <w:t xml:space="preserve">1. Microsoft Windows XP Professional - </w:t>
      </w:r>
      <w:r w:rsidRPr="00ED1281">
        <w:rPr>
          <w:sz w:val="24"/>
          <w:szCs w:val="24"/>
        </w:rPr>
        <w:t>Сертификат</w:t>
      </w:r>
      <w:r w:rsidRPr="00ED1281">
        <w:rPr>
          <w:sz w:val="24"/>
          <w:szCs w:val="24"/>
          <w:lang w:val="en-US"/>
        </w:rPr>
        <w:t xml:space="preserve"> </w:t>
      </w:r>
      <w:r w:rsidRPr="00ED1281">
        <w:rPr>
          <w:sz w:val="24"/>
          <w:szCs w:val="24"/>
        </w:rPr>
        <w:t>участника</w:t>
      </w:r>
      <w:r w:rsidRPr="00ED1281">
        <w:rPr>
          <w:sz w:val="24"/>
          <w:szCs w:val="24"/>
          <w:lang w:val="en-US"/>
        </w:rPr>
        <w:t xml:space="preserve"> </w:t>
      </w:r>
      <w:r w:rsidRPr="00ED1281">
        <w:rPr>
          <w:sz w:val="24"/>
          <w:szCs w:val="24"/>
        </w:rPr>
        <w:t>программы</w:t>
      </w:r>
      <w:r w:rsidRPr="00ED1281">
        <w:rPr>
          <w:sz w:val="24"/>
          <w:szCs w:val="24"/>
          <w:lang w:val="en-US"/>
        </w:rPr>
        <w:t xml:space="preserve"> MSDN academic alliance</w:t>
      </w:r>
    </w:p>
    <w:p w:rsidR="000424FB" w:rsidRPr="00ED1281" w:rsidRDefault="000424FB" w:rsidP="00171B88">
      <w:pPr>
        <w:spacing w:after="0" w:line="240" w:lineRule="auto"/>
        <w:ind w:firstLine="708"/>
        <w:jc w:val="both"/>
        <w:rPr>
          <w:sz w:val="24"/>
          <w:szCs w:val="24"/>
        </w:rPr>
      </w:pPr>
      <w:r w:rsidRPr="00ED1281">
        <w:rPr>
          <w:sz w:val="24"/>
          <w:szCs w:val="24"/>
        </w:rPr>
        <w:t>2. Microsoft Office Standart 2007 - Лицензионное соглашение, № лиц. 64873126</w:t>
      </w:r>
    </w:p>
    <w:p w:rsidR="000424FB" w:rsidRPr="00ED1281" w:rsidRDefault="000424FB" w:rsidP="00171B88">
      <w:pPr>
        <w:spacing w:after="0" w:line="240" w:lineRule="auto"/>
        <w:ind w:firstLine="708"/>
        <w:jc w:val="both"/>
        <w:rPr>
          <w:sz w:val="24"/>
          <w:szCs w:val="24"/>
        </w:rPr>
      </w:pPr>
      <w:r w:rsidRPr="00ED1281">
        <w:rPr>
          <w:sz w:val="24"/>
          <w:szCs w:val="24"/>
        </w:rPr>
        <w:t>3. Corel DRAW Graphics Suite x4 - Сертификат лицензии, № лиц. 3072296</w:t>
      </w:r>
    </w:p>
    <w:p w:rsidR="000424FB" w:rsidRPr="00ED1281" w:rsidRDefault="000424FB" w:rsidP="00171B88">
      <w:pPr>
        <w:spacing w:after="0" w:line="240" w:lineRule="auto"/>
        <w:ind w:firstLine="708"/>
        <w:jc w:val="both"/>
        <w:rPr>
          <w:sz w:val="24"/>
          <w:szCs w:val="24"/>
        </w:rPr>
      </w:pPr>
      <w:r w:rsidRPr="00ED1281">
        <w:rPr>
          <w:sz w:val="24"/>
          <w:szCs w:val="24"/>
        </w:rPr>
        <w:t>4. Gemini CAD System-договор передачи лицензии на программное обеспечение № 003/09/28-451/2009 от 30.09.2009</w:t>
      </w:r>
    </w:p>
    <w:p w:rsidR="000424FB" w:rsidRPr="00ED1281" w:rsidRDefault="000424FB" w:rsidP="00171B88">
      <w:pPr>
        <w:spacing w:after="0" w:line="240" w:lineRule="auto"/>
        <w:ind w:firstLine="708"/>
        <w:jc w:val="both"/>
        <w:rPr>
          <w:sz w:val="24"/>
          <w:szCs w:val="24"/>
        </w:rPr>
      </w:pPr>
      <w:r w:rsidRPr="00ED1281">
        <w:rPr>
          <w:sz w:val="24"/>
          <w:szCs w:val="24"/>
        </w:rPr>
        <w:t>5. КОМПАС-3D V12 - Акт приемки-передачи, № лиц. МЦ-10-00301</w:t>
      </w:r>
    </w:p>
    <w:p w:rsidR="000424FB" w:rsidRPr="00ED1281" w:rsidRDefault="000424FB" w:rsidP="00171B88">
      <w:pPr>
        <w:spacing w:after="0" w:line="240" w:lineRule="auto"/>
        <w:ind w:firstLine="708"/>
        <w:jc w:val="both"/>
        <w:rPr>
          <w:sz w:val="24"/>
          <w:szCs w:val="24"/>
        </w:rPr>
      </w:pPr>
      <w:r w:rsidRPr="00ED1281">
        <w:rPr>
          <w:sz w:val="24"/>
          <w:szCs w:val="24"/>
        </w:rPr>
        <w:t>6. САПР ГРАЦИЯ - Лицензия от 01.03.2017</w:t>
      </w:r>
    </w:p>
    <w:p w:rsidR="000424FB" w:rsidRPr="00ED1281" w:rsidRDefault="000424FB" w:rsidP="00171B88">
      <w:pPr>
        <w:spacing w:after="0" w:line="240" w:lineRule="auto"/>
        <w:ind w:firstLine="708"/>
        <w:jc w:val="both"/>
        <w:rPr>
          <w:sz w:val="24"/>
          <w:szCs w:val="24"/>
        </w:rPr>
      </w:pPr>
      <w:r w:rsidRPr="00ED1281">
        <w:rPr>
          <w:sz w:val="24"/>
          <w:szCs w:val="24"/>
        </w:rPr>
        <w:t>7. CAD ASSYST-Сублицензионный договор</w:t>
      </w:r>
    </w:p>
    <w:p w:rsidR="000424FB" w:rsidRPr="00ED1281" w:rsidRDefault="000424FB" w:rsidP="00171B88">
      <w:pPr>
        <w:suppressAutoHyphens/>
        <w:spacing w:after="0" w:line="240" w:lineRule="auto"/>
        <w:ind w:firstLine="709"/>
        <w:jc w:val="both"/>
        <w:rPr>
          <w:rFonts w:ascii="Times New Roman" w:hAnsi="Times New Roman"/>
          <w:b/>
          <w:sz w:val="24"/>
          <w:szCs w:val="24"/>
        </w:rPr>
      </w:pPr>
      <w:r w:rsidRPr="00ED1281">
        <w:rPr>
          <w:rFonts w:ascii="Times New Roman" w:hAnsi="Times New Roman"/>
          <w:b/>
          <w:sz w:val="24"/>
          <w:szCs w:val="24"/>
        </w:rPr>
        <w:t>3.2.1. Основные печатные и электронные издания</w:t>
      </w:r>
    </w:p>
    <w:p w:rsidR="000424FB" w:rsidRPr="00ED1281" w:rsidRDefault="000424FB" w:rsidP="00171B88">
      <w:pPr>
        <w:pStyle w:val="afffffffa"/>
        <w:spacing w:after="0" w:line="240" w:lineRule="auto"/>
        <w:ind w:left="0" w:firstLine="709"/>
        <w:jc w:val="both"/>
        <w:rPr>
          <w:rFonts w:ascii="Times New Roman" w:hAnsi="Times New Roman"/>
        </w:rPr>
      </w:pPr>
      <w:r w:rsidRPr="00ED1281">
        <w:rPr>
          <w:rFonts w:ascii="Times New Roman" w:hAnsi="Times New Roman"/>
        </w:rPr>
        <w:t>1. Инженерная и компьютерная графика : учебник и практикум для среднего профессионального образования / Р. Р. Анамова [и др.] ; под общей редакцией Р. Р. Анамовой, С. А. Леоновой, Н. В. Пшеничновой. — Москва : Издательство Юрайт, 2021. — 246 с. — (Профессиональное образование). — ISBN 978-5-534-02971-0.</w:t>
      </w:r>
    </w:p>
    <w:p w:rsidR="000424FB" w:rsidRPr="00ED1281" w:rsidRDefault="000424FB" w:rsidP="00171B88">
      <w:pPr>
        <w:pStyle w:val="afffffffa"/>
        <w:spacing w:after="0" w:line="240" w:lineRule="auto"/>
        <w:ind w:left="0" w:firstLine="709"/>
        <w:jc w:val="both"/>
        <w:rPr>
          <w:rFonts w:ascii="Times New Roman" w:hAnsi="Times New Roman"/>
        </w:rPr>
      </w:pPr>
      <w:r w:rsidRPr="00ED1281">
        <w:rPr>
          <w:rFonts w:ascii="Times New Roman" w:hAnsi="Times New Roman"/>
        </w:rPr>
        <w:t>2. Селезнев, В. А. Компьютерная графика: учебник и практикум для СПО / В. А. Селезнев, С. А. Дмитроченко. — 2-е изд., испр. и доп. — М. : Издательство Юрайт, 2019. — 218 с. — (Серия: Профессиональное образование). — ISBN 978-5-534-08440-5. — Режим доступа :</w:t>
      </w:r>
      <w:hyperlink r:id="rId95" w:history="1">
        <w:r w:rsidRPr="00ED1281">
          <w:rPr>
            <w:rStyle w:val="afffffe"/>
            <w:rFonts w:ascii="Times New Roman" w:hAnsi="Times New Roman"/>
          </w:rPr>
          <w:t>www.biblio-online.ru/book/48CD3AED-3B4F-4E6D-A28E-6A5F1EAF7B00</w:t>
        </w:r>
      </w:hyperlink>
      <w:r w:rsidRPr="00ED1281">
        <w:rPr>
          <w:rFonts w:ascii="Times New Roman" w:hAnsi="Times New Roman"/>
        </w:rPr>
        <w:t>.</w:t>
      </w:r>
    </w:p>
    <w:p w:rsidR="000424FB" w:rsidRPr="00ED1281" w:rsidRDefault="000424FB" w:rsidP="00171B88">
      <w:pPr>
        <w:pStyle w:val="afffffffa"/>
        <w:spacing w:after="0" w:line="240" w:lineRule="auto"/>
        <w:ind w:left="0" w:firstLine="709"/>
        <w:jc w:val="both"/>
        <w:rPr>
          <w:rFonts w:ascii="Times New Roman" w:hAnsi="Times New Roman"/>
        </w:rPr>
      </w:pPr>
      <w:r w:rsidRPr="00ED1281">
        <w:rPr>
          <w:rFonts w:ascii="Times New Roman" w:hAnsi="Times New Roman"/>
        </w:rPr>
        <w:t>3. Боресков, А. В. Компьютерная графика: учебник и практикум для прикладного бакалавриата / А. В. Боресков, Е. В. Шикин. — М.: Издательство Юрайт, 2019. — 219 с. — (Серия : Бакалавр. Прикладной курс). — ISBN 978-5-9916-5468-5. — Режим доступа :</w:t>
      </w:r>
      <w:hyperlink r:id="rId96" w:history="1">
        <w:r w:rsidRPr="00ED1281">
          <w:rPr>
            <w:rStyle w:val="afffffe"/>
            <w:rFonts w:ascii="Times New Roman" w:hAnsi="Times New Roman"/>
          </w:rPr>
          <w:t>www.biblio-online.ru/book/AB2BF7BB-345C-4FB2-BB96-813795CEE160</w:t>
        </w:r>
      </w:hyperlink>
      <w:r w:rsidRPr="00ED1281">
        <w:rPr>
          <w:rFonts w:ascii="Times New Roman" w:hAnsi="Times New Roman"/>
        </w:rPr>
        <w:t>.</w:t>
      </w:r>
    </w:p>
    <w:p w:rsidR="000424FB" w:rsidRPr="00ED1281" w:rsidRDefault="000424FB" w:rsidP="00171B88">
      <w:pPr>
        <w:pStyle w:val="afffffffa"/>
        <w:spacing w:after="0" w:line="240" w:lineRule="auto"/>
        <w:ind w:left="0" w:firstLine="709"/>
        <w:jc w:val="both"/>
        <w:rPr>
          <w:rFonts w:ascii="Times New Roman" w:hAnsi="Times New Roman"/>
        </w:rPr>
      </w:pPr>
      <w:r w:rsidRPr="00ED1281">
        <w:rPr>
          <w:rFonts w:ascii="Times New Roman" w:hAnsi="Times New Roman"/>
        </w:rPr>
        <w:t>4. Инженерная 3d-компьютерная графика в 2 т. Том 1: учебник и практикум для СПО / А. Л. Хейфец, А. Н. Логиновский, И. В. Буторина, В. Н. Васильева ; под ред. А. Л. Хейфеца. — 3-е изд., перераб. и доп. — М. : Издательство Юрайт, 2019. — 328 с. — (Серия : Профессиональное образование). — ISBN 978-5-534-07976-0. — Режим доступа :</w:t>
      </w:r>
      <w:hyperlink r:id="rId97" w:history="1">
        <w:r w:rsidRPr="00ED1281">
          <w:rPr>
            <w:rStyle w:val="afffffe"/>
            <w:rFonts w:ascii="Times New Roman" w:hAnsi="Times New Roman"/>
          </w:rPr>
          <w:t>www.biblio-online.ru/book/2787021D-3F52-4D8D-B4F0-B27CE163678B</w:t>
        </w:r>
      </w:hyperlink>
      <w:r w:rsidRPr="00ED1281">
        <w:rPr>
          <w:rFonts w:ascii="Times New Roman" w:hAnsi="Times New Roman"/>
        </w:rPr>
        <w:t>.</w:t>
      </w:r>
    </w:p>
    <w:p w:rsidR="000424FB" w:rsidRDefault="000424FB" w:rsidP="00171B88">
      <w:pPr>
        <w:spacing w:after="0" w:line="240" w:lineRule="auto"/>
        <w:contextualSpacing/>
        <w:jc w:val="center"/>
        <w:rPr>
          <w:rFonts w:ascii="Times New Roman" w:hAnsi="Times New Roman"/>
          <w:b/>
          <w:sz w:val="24"/>
          <w:szCs w:val="24"/>
        </w:rPr>
      </w:pPr>
    </w:p>
    <w:p w:rsidR="000424FB" w:rsidRDefault="000424FB" w:rsidP="00171B88">
      <w:pPr>
        <w:spacing w:after="0" w:line="240" w:lineRule="auto"/>
        <w:contextualSpacing/>
        <w:jc w:val="center"/>
        <w:rPr>
          <w:rFonts w:ascii="Times New Roman" w:hAnsi="Times New Roman"/>
          <w:b/>
          <w:sz w:val="24"/>
          <w:szCs w:val="24"/>
        </w:rPr>
      </w:pPr>
    </w:p>
    <w:p w:rsidR="000424FB" w:rsidRPr="00DF068E" w:rsidRDefault="000424FB" w:rsidP="00171B88">
      <w:pPr>
        <w:spacing w:after="0" w:line="240" w:lineRule="auto"/>
        <w:rPr>
          <w:rFonts w:ascii="Times New Roman" w:hAnsi="Times New Roman"/>
          <w:b/>
          <w:bCs/>
        </w:rPr>
      </w:pPr>
      <w:r w:rsidRPr="00E11160">
        <w:rPr>
          <w:rFonts w:ascii="Times New Roman" w:hAnsi="Times New Roman"/>
        </w:rPr>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467"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8"/>
        <w:gridCol w:w="3255"/>
        <w:gridCol w:w="2561"/>
      </w:tblGrid>
      <w:tr w:rsidR="000424FB" w:rsidRPr="00985111" w:rsidTr="000424FB">
        <w:trPr>
          <w:trHeight w:val="519"/>
        </w:trPr>
        <w:tc>
          <w:tcPr>
            <w:tcW w:w="2303" w:type="pct"/>
            <w:vAlign w:val="center"/>
          </w:tcPr>
          <w:p w:rsidR="000424FB" w:rsidRPr="00854F21" w:rsidRDefault="000424FB" w:rsidP="00171B88">
            <w:pPr>
              <w:suppressAutoHyphens/>
              <w:spacing w:after="0" w:line="240" w:lineRule="auto"/>
              <w:contextualSpacing/>
              <w:jc w:val="center"/>
              <w:rPr>
                <w:rFonts w:ascii="Times New Roman" w:hAnsi="Times New Roman"/>
                <w:b/>
                <w:iCs/>
                <w:sz w:val="24"/>
                <w:szCs w:val="24"/>
              </w:rPr>
            </w:pPr>
            <w:r w:rsidRPr="00854F21">
              <w:rPr>
                <w:rFonts w:ascii="Times New Roman" w:hAnsi="Times New Roman"/>
                <w:b/>
                <w:iCs/>
                <w:sz w:val="24"/>
                <w:szCs w:val="24"/>
              </w:rPr>
              <w:t>Результаты обучения</w:t>
            </w:r>
          </w:p>
        </w:tc>
        <w:tc>
          <w:tcPr>
            <w:tcW w:w="1513" w:type="pct"/>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iCs/>
                <w:sz w:val="24"/>
                <w:szCs w:val="24"/>
              </w:rPr>
              <w:t>Показатели освоенности компетенций</w:t>
            </w:r>
          </w:p>
        </w:tc>
        <w:tc>
          <w:tcPr>
            <w:tcW w:w="1184" w:type="pct"/>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sz w:val="24"/>
                <w:szCs w:val="24"/>
              </w:rPr>
              <w:t>Методы оценки</w:t>
            </w:r>
          </w:p>
        </w:tc>
      </w:tr>
      <w:tr w:rsidR="000424FB" w:rsidRPr="00985111" w:rsidTr="000424FB">
        <w:trPr>
          <w:trHeight w:val="698"/>
        </w:trPr>
        <w:tc>
          <w:tcPr>
            <w:tcW w:w="2303" w:type="pct"/>
          </w:tcPr>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lastRenderedPageBreak/>
              <w:t xml:space="preserve">Знает: </w:t>
            </w:r>
          </w:p>
          <w:p w:rsidR="000424FB" w:rsidRDefault="000424FB" w:rsidP="00171B88">
            <w:pPr>
              <w:spacing w:after="0" w:line="240" w:lineRule="auto"/>
              <w:rPr>
                <w:rFonts w:ascii="Times New Roman" w:hAnsi="Times New Roman"/>
                <w:b/>
              </w:rPr>
            </w:pPr>
            <w:r>
              <w:rPr>
                <w:rFonts w:ascii="Times New Roman" w:hAnsi="Times New Roman"/>
                <w:bCs/>
                <w:i/>
                <w:sz w:val="24"/>
                <w:szCs w:val="24"/>
              </w:rPr>
              <w:t xml:space="preserve">- </w:t>
            </w:r>
            <w:r>
              <w:rPr>
                <w:rFonts w:ascii="Times New Roman" w:hAnsi="Times New Roman"/>
              </w:rPr>
              <w:t>номенклатуру информационных источников, применяемых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t>приемы структурирования информации</w:t>
            </w:r>
          </w:p>
          <w:p w:rsidR="000424FB" w:rsidRDefault="000424FB" w:rsidP="00171B88">
            <w:pPr>
              <w:spacing w:after="0" w:line="240" w:lineRule="auto"/>
              <w:rPr>
                <w:rFonts w:ascii="Times New Roman" w:hAnsi="Times New Roman"/>
              </w:rPr>
            </w:pPr>
            <w:r>
              <w:rPr>
                <w:rFonts w:ascii="Times New Roman" w:hAnsi="Times New Roman"/>
              </w:rPr>
              <w:t>формат оформления результатов поиска информации</w:t>
            </w:r>
          </w:p>
          <w:p w:rsidR="000424FB" w:rsidRDefault="000424FB" w:rsidP="00171B88">
            <w:pPr>
              <w:spacing w:after="0" w:line="240" w:lineRule="auto"/>
              <w:rPr>
                <w:rFonts w:ascii="Times New Roman" w:hAnsi="Times New Roman"/>
                <w:b/>
              </w:rPr>
            </w:pPr>
            <w:r>
              <w:rPr>
                <w:rFonts w:ascii="Times New Roman" w:hAnsi="Times New Roman"/>
              </w:rPr>
              <w:t xml:space="preserve">современные средства и устройства информатизации, порядок их применения и </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rPr>
              <w:t>программное обеспечение в профессиональной деятельности, в том числе цифровые средства</w:t>
            </w:r>
          </w:p>
          <w:p w:rsidR="000424FB" w:rsidRDefault="000424FB" w:rsidP="00171B88">
            <w:pPr>
              <w:spacing w:after="0" w:line="240" w:lineRule="auto"/>
              <w:rPr>
                <w:rFonts w:ascii="Times New Roman" w:hAnsi="Times New Roman"/>
              </w:rPr>
            </w:pPr>
            <w:r>
              <w:rPr>
                <w:rFonts w:ascii="Times New Roman" w:hAnsi="Times New Roman"/>
                <w:bCs/>
                <w:i/>
                <w:sz w:val="24"/>
                <w:szCs w:val="24"/>
              </w:rPr>
              <w:t xml:space="preserve">- </w:t>
            </w:r>
            <w:r>
              <w:rPr>
                <w:rFonts w:ascii="Times New Roman" w:hAnsi="Times New Roman"/>
              </w:rPr>
              <w:t xml:space="preserve">правила оформления документов </w:t>
            </w:r>
          </w:p>
          <w:p w:rsidR="000424FB" w:rsidRDefault="000424FB" w:rsidP="00171B88">
            <w:pPr>
              <w:spacing w:after="0" w:line="240" w:lineRule="auto"/>
              <w:rPr>
                <w:rFonts w:ascii="Times New Roman" w:hAnsi="Times New Roman"/>
                <w:b/>
              </w:rPr>
            </w:pPr>
            <w:r>
              <w:rPr>
                <w:rFonts w:ascii="Times New Roman" w:hAnsi="Times New Roman"/>
              </w:rPr>
              <w:t>правила построения устных сообщений</w:t>
            </w:r>
          </w:p>
          <w:p w:rsidR="000424FB" w:rsidRDefault="000424FB" w:rsidP="00171B88">
            <w:pPr>
              <w:suppressAutoHyphens/>
              <w:spacing w:after="0" w:line="240" w:lineRule="auto"/>
              <w:contextualSpacing/>
              <w:rPr>
                <w:rFonts w:ascii="Times New Roman" w:hAnsi="Times New Roman"/>
              </w:rPr>
            </w:pPr>
            <w:r>
              <w:rPr>
                <w:rFonts w:ascii="Times New Roman" w:hAnsi="Times New Roman"/>
              </w:rPr>
              <w:t>особенности социального и культурного контекста</w:t>
            </w:r>
          </w:p>
          <w:p w:rsidR="000424FB" w:rsidRPr="00081CD7" w:rsidRDefault="000424FB" w:rsidP="00171B88">
            <w:pPr>
              <w:spacing w:after="0" w:line="240" w:lineRule="auto"/>
              <w:rPr>
                <w:rFonts w:ascii="Times New Roman" w:hAnsi="Times New Roman"/>
                <w:bCs/>
              </w:rPr>
            </w:pPr>
            <w:r>
              <w:rPr>
                <w:rFonts w:ascii="Times New Roman" w:hAnsi="Times New Roman"/>
                <w:bCs/>
                <w:i/>
                <w:sz w:val="24"/>
                <w:szCs w:val="24"/>
              </w:rPr>
              <w:t xml:space="preserve"> – </w:t>
            </w:r>
            <w:r w:rsidRPr="00081CD7">
              <w:rPr>
                <w:rFonts w:ascii="Times New Roman" w:hAnsi="Times New Roman"/>
                <w:bCs/>
              </w:rPr>
              <w:t>исторические и национальные характеристики развития кроя и стиля костюма;</w:t>
            </w:r>
          </w:p>
          <w:p w:rsidR="000424FB" w:rsidRDefault="000424FB" w:rsidP="00171B88">
            <w:pPr>
              <w:suppressAutoHyphens/>
              <w:spacing w:after="0" w:line="240" w:lineRule="auto"/>
              <w:contextualSpacing/>
              <w:rPr>
                <w:rFonts w:ascii="Times New Roman" w:hAnsi="Times New Roman"/>
                <w:bCs/>
              </w:rPr>
            </w:pPr>
            <w:r w:rsidRPr="00081CD7">
              <w:rPr>
                <w:rFonts w:ascii="Times New Roman" w:hAnsi="Times New Roman"/>
                <w:bCs/>
              </w:rPr>
              <w:t>направления моды и развитие стилей современного костюма</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rPr>
              <w:t xml:space="preserve">- </w:t>
            </w:r>
            <w:r w:rsidRPr="00081CD7">
              <w:rPr>
                <w:rFonts w:ascii="Times New Roman" w:hAnsi="Times New Roman"/>
                <w:bCs/>
              </w:rPr>
              <w:t>современные концепции модного дизайна; компьютерные программы и методы работы с ними для разработки коллажей и презентаций</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Default="000424FB" w:rsidP="00171B88">
            <w:pPr>
              <w:spacing w:after="0" w:line="240" w:lineRule="auto"/>
              <w:rPr>
                <w:rFonts w:ascii="Times New Roman" w:hAnsi="Times New Roman"/>
                <w:b/>
              </w:rPr>
            </w:pPr>
            <w:r>
              <w:rPr>
                <w:rFonts w:ascii="Times New Roman" w:hAnsi="Times New Roman"/>
                <w:bCs/>
                <w:i/>
                <w:sz w:val="24"/>
                <w:szCs w:val="24"/>
              </w:rPr>
              <w:t xml:space="preserve">- </w:t>
            </w: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rsidR="000424FB" w:rsidRDefault="000424FB" w:rsidP="00171B88">
            <w:pPr>
              <w:spacing w:after="0" w:line="240" w:lineRule="auto"/>
              <w:rPr>
                <w:rFonts w:ascii="Times New Roman" w:hAnsi="Times New Roman"/>
                <w:b/>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0424FB" w:rsidRDefault="000424FB" w:rsidP="00171B88">
            <w:pPr>
              <w:spacing w:after="0" w:line="240" w:lineRule="auto"/>
              <w:rPr>
                <w:rFonts w:ascii="Times New Roman" w:hAnsi="Times New Roman"/>
              </w:rPr>
            </w:pPr>
            <w:r>
              <w:rPr>
                <w:rFonts w:ascii="Times New Roman" w:hAnsi="Times New Roman"/>
              </w:rPr>
              <w:t>оценивать практическую значимость результатов поиска</w:t>
            </w:r>
          </w:p>
          <w:p w:rsidR="000424FB" w:rsidRDefault="000424FB" w:rsidP="00171B88">
            <w:pPr>
              <w:spacing w:after="0" w:line="240" w:lineRule="auto"/>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p w:rsidR="000424FB" w:rsidRDefault="000424FB" w:rsidP="00171B88">
            <w:pPr>
              <w:spacing w:after="0" w:line="240" w:lineRule="auto"/>
              <w:rPr>
                <w:rFonts w:ascii="Times New Roman" w:hAnsi="Times New Roman"/>
                <w:b/>
              </w:rPr>
            </w:pPr>
            <w:r>
              <w:rPr>
                <w:rFonts w:ascii="Times New Roman" w:hAnsi="Times New Roman"/>
              </w:rPr>
              <w:t>использовать современное программное обеспечение в профессиональной деятельности</w:t>
            </w:r>
          </w:p>
          <w:p w:rsidR="000424FB" w:rsidRDefault="000424FB" w:rsidP="00171B88">
            <w:pPr>
              <w:suppressAutoHyphens/>
              <w:spacing w:after="0" w:line="240" w:lineRule="auto"/>
              <w:contextualSpacing/>
              <w:rPr>
                <w:rFonts w:ascii="Times New Roman" w:hAnsi="Times New Roman"/>
              </w:rPr>
            </w:pPr>
            <w:r>
              <w:rPr>
                <w:rFonts w:ascii="Times New Roman" w:hAnsi="Times New Roman"/>
              </w:rPr>
              <w:t>использовать различные цифровые средства для решения профессиональных задач</w:t>
            </w:r>
          </w:p>
          <w:p w:rsidR="000424FB" w:rsidRDefault="000424FB" w:rsidP="00171B88">
            <w:pPr>
              <w:spacing w:after="0" w:line="240" w:lineRule="auto"/>
              <w:rPr>
                <w:rFonts w:ascii="Times New Roman" w:hAnsi="Times New Roman"/>
                <w:b/>
              </w:rPr>
            </w:pPr>
            <w:r>
              <w:rPr>
                <w:rFonts w:ascii="Times New Roman" w:hAnsi="Times New Roman"/>
              </w:rPr>
              <w:t>- грамотно излагать свои мысли и оформлять документы по профессиональной тематике на государственном языке</w:t>
            </w:r>
          </w:p>
          <w:p w:rsidR="000424FB" w:rsidRDefault="000424FB" w:rsidP="00171B88">
            <w:pPr>
              <w:suppressAutoHyphens/>
              <w:spacing w:after="0" w:line="240" w:lineRule="auto"/>
              <w:contextualSpacing/>
              <w:rPr>
                <w:rFonts w:ascii="Times New Roman" w:hAnsi="Times New Roman"/>
              </w:rPr>
            </w:pPr>
            <w:r>
              <w:rPr>
                <w:rFonts w:ascii="Times New Roman" w:hAnsi="Times New Roman"/>
              </w:rPr>
              <w:t>проявлять толерантность в рабочем коллективе</w:t>
            </w:r>
          </w:p>
          <w:p w:rsidR="000424FB" w:rsidRDefault="000424FB" w:rsidP="00171B88">
            <w:pPr>
              <w:suppressAutoHyphens/>
              <w:spacing w:after="0" w:line="240" w:lineRule="auto"/>
              <w:contextualSpacing/>
              <w:rPr>
                <w:rFonts w:ascii="Times New Roman" w:hAnsi="Times New Roman"/>
              </w:rPr>
            </w:pPr>
            <w:r>
              <w:rPr>
                <w:rFonts w:ascii="Times New Roman" w:hAnsi="Times New Roman"/>
              </w:rPr>
              <w:t xml:space="preserve">- </w:t>
            </w:r>
            <w:r w:rsidRPr="00081CD7">
              <w:rPr>
                <w:rFonts w:ascii="Times New Roman" w:hAnsi="Times New Roman"/>
              </w:rPr>
              <w:t>использовать стилевые особенности, направления моды, исторические и культурные традиции при проектировании различных видов швейных изделий</w:t>
            </w:r>
          </w:p>
          <w:p w:rsidR="000424FB" w:rsidRPr="00081CD7" w:rsidRDefault="000424FB" w:rsidP="00171B88">
            <w:pPr>
              <w:spacing w:after="0" w:line="240" w:lineRule="auto"/>
              <w:rPr>
                <w:rFonts w:ascii="Times New Roman" w:hAnsi="Times New Roman"/>
                <w:bCs/>
              </w:rPr>
            </w:pPr>
            <w:r>
              <w:rPr>
                <w:rFonts w:ascii="Times New Roman" w:hAnsi="Times New Roman"/>
              </w:rPr>
              <w:t xml:space="preserve">- </w:t>
            </w:r>
            <w:r w:rsidRPr="00081CD7">
              <w:rPr>
                <w:rFonts w:ascii="Times New Roman" w:hAnsi="Times New Roman"/>
                <w:bCs/>
              </w:rPr>
              <w:t xml:space="preserve">презентовать идеи и дизайнерские продукты заказчику; </w:t>
            </w:r>
          </w:p>
          <w:p w:rsidR="000424FB" w:rsidRPr="00C37582" w:rsidRDefault="000424FB" w:rsidP="00171B88">
            <w:pPr>
              <w:suppressAutoHyphens/>
              <w:spacing w:after="0" w:line="240" w:lineRule="auto"/>
              <w:contextualSpacing/>
              <w:rPr>
                <w:rFonts w:ascii="Times New Roman" w:hAnsi="Times New Roman"/>
              </w:rPr>
            </w:pPr>
            <w:r w:rsidRPr="00081CD7">
              <w:rPr>
                <w:rFonts w:ascii="Times New Roman" w:hAnsi="Times New Roman"/>
                <w:bCs/>
              </w:rPr>
              <w:t>организовывать композиции на плоскости; владеть специальными или универсальными компьютерными программами для разработки и презентации дизайн-продукта</w:t>
            </w:r>
          </w:p>
        </w:tc>
        <w:tc>
          <w:tcPr>
            <w:tcW w:w="1513" w:type="pct"/>
          </w:tcPr>
          <w:p w:rsidR="000424FB" w:rsidRPr="00912531" w:rsidRDefault="000424FB" w:rsidP="00171B88">
            <w:pPr>
              <w:spacing w:after="0" w:line="240" w:lineRule="auto"/>
              <w:rPr>
                <w:sz w:val="24"/>
                <w:szCs w:val="24"/>
              </w:rPr>
            </w:pPr>
            <w:r w:rsidRPr="00912531">
              <w:rPr>
                <w:sz w:val="24"/>
                <w:szCs w:val="24"/>
              </w:rPr>
              <w:t xml:space="preserve">«Отлично» - теоретическое содержание дисциплины освоено полностью, без пробелов, умения сформированы, все предусмотренные программой учебные задания выполнены, качество их выполнения оценено высоко. </w:t>
            </w:r>
          </w:p>
          <w:p w:rsidR="000424FB" w:rsidRPr="00912531" w:rsidRDefault="000424FB" w:rsidP="00171B88">
            <w:pPr>
              <w:spacing w:after="0" w:line="240" w:lineRule="auto"/>
              <w:rPr>
                <w:sz w:val="24"/>
                <w:szCs w:val="24"/>
              </w:rPr>
            </w:pPr>
            <w:r w:rsidRPr="00912531">
              <w:rPr>
                <w:sz w:val="24"/>
                <w:szCs w:val="24"/>
              </w:rPr>
              <w:t xml:space="preserve">«Хорошо» - теоретическое содержание дисциплины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 </w:t>
            </w:r>
          </w:p>
          <w:p w:rsidR="000424FB" w:rsidRPr="00912531" w:rsidRDefault="000424FB" w:rsidP="00171B88">
            <w:pPr>
              <w:spacing w:after="0" w:line="240" w:lineRule="auto"/>
              <w:rPr>
                <w:sz w:val="24"/>
                <w:szCs w:val="24"/>
              </w:rPr>
            </w:pPr>
            <w:r w:rsidRPr="00912531">
              <w:rPr>
                <w:sz w:val="24"/>
                <w:szCs w:val="24"/>
              </w:rPr>
              <w:t xml:space="preserve">«Удовлетворительно» - теоретическое содержание дисциплины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 </w:t>
            </w:r>
          </w:p>
          <w:p w:rsidR="000424FB" w:rsidRPr="00912531" w:rsidRDefault="000424FB" w:rsidP="00171B88">
            <w:pPr>
              <w:spacing w:after="0" w:line="240" w:lineRule="auto"/>
              <w:rPr>
                <w:bCs/>
                <w:i/>
                <w:sz w:val="24"/>
                <w:szCs w:val="24"/>
              </w:rPr>
            </w:pPr>
            <w:r w:rsidRPr="00912531">
              <w:rPr>
                <w:sz w:val="24"/>
                <w:szCs w:val="24"/>
              </w:rPr>
              <w:t>«Неудовлетворительно» - теоретическое содержание дисциплины не освоено, необходимые умения не сформированы, выполненные учебные задания содержат грубые ошибки.</w:t>
            </w:r>
          </w:p>
        </w:tc>
        <w:tc>
          <w:tcPr>
            <w:tcW w:w="1184" w:type="pct"/>
          </w:tcPr>
          <w:p w:rsidR="000424FB" w:rsidRDefault="000424FB" w:rsidP="00171B88">
            <w:pPr>
              <w:spacing w:after="0" w:line="240" w:lineRule="auto"/>
              <w:rPr>
                <w:iCs/>
                <w:sz w:val="24"/>
                <w:szCs w:val="24"/>
              </w:rPr>
            </w:pPr>
            <w:r w:rsidRPr="00912531">
              <w:rPr>
                <w:iCs/>
                <w:sz w:val="24"/>
                <w:szCs w:val="24"/>
              </w:rPr>
              <w:t xml:space="preserve">Наблюдение и </w:t>
            </w:r>
            <w:r>
              <w:rPr>
                <w:iCs/>
                <w:sz w:val="24"/>
                <w:szCs w:val="24"/>
              </w:rPr>
              <w:t>экспертная оценка лабораторных работ</w:t>
            </w:r>
            <w:r w:rsidRPr="00912531">
              <w:rPr>
                <w:iCs/>
                <w:sz w:val="24"/>
                <w:szCs w:val="24"/>
              </w:rPr>
              <w:t>.</w:t>
            </w:r>
          </w:p>
          <w:p w:rsidR="000424FB" w:rsidRPr="005F59C7" w:rsidRDefault="000424FB" w:rsidP="00171B88">
            <w:pPr>
              <w:spacing w:after="0" w:line="240" w:lineRule="auto"/>
              <w:rPr>
                <w:i/>
                <w:sz w:val="24"/>
                <w:szCs w:val="24"/>
              </w:rPr>
            </w:pPr>
            <w:r>
              <w:rPr>
                <w:iCs/>
                <w:sz w:val="24"/>
                <w:szCs w:val="24"/>
              </w:rPr>
              <w:t>Промежуточная аттестация – дифференцированный зачет</w:t>
            </w:r>
          </w:p>
        </w:tc>
      </w:tr>
    </w:tbl>
    <w:p w:rsidR="000424FB" w:rsidRDefault="000424FB" w:rsidP="00171B88">
      <w:pPr>
        <w:spacing w:after="0" w:line="240" w:lineRule="auto"/>
        <w:rPr>
          <w:rFonts w:ascii="Times New Roman" w:hAnsi="Times New Roman"/>
          <w:b/>
          <w:bCs/>
          <w:sz w:val="18"/>
          <w:szCs w:val="18"/>
        </w:rPr>
      </w:pPr>
    </w:p>
    <w:p w:rsidR="000424FB" w:rsidRPr="00FB50A0" w:rsidRDefault="000424FB" w:rsidP="00171B88">
      <w:pPr>
        <w:spacing w:after="0" w:line="240" w:lineRule="auto"/>
        <w:rPr>
          <w:rFonts w:ascii="Times New Roman" w:hAnsi="Times New Roman"/>
          <w:b/>
          <w:bCs/>
          <w:sz w:val="18"/>
          <w:szCs w:val="18"/>
        </w:rPr>
      </w:pPr>
    </w:p>
    <w:p w:rsidR="000424FB" w:rsidRDefault="000424FB" w:rsidP="00171B88">
      <w:pPr>
        <w:spacing w:after="0" w:line="240" w:lineRule="auto"/>
        <w:rPr>
          <w:rFonts w:ascii="Times New Roman" w:hAnsi="Times New Roman"/>
          <w:b/>
          <w:sz w:val="24"/>
          <w:szCs w:val="24"/>
        </w:rPr>
      </w:pPr>
    </w:p>
    <w:p w:rsidR="000424FB" w:rsidRPr="004D6543" w:rsidRDefault="000424FB" w:rsidP="00171B88">
      <w:pPr>
        <w:spacing w:after="0" w:line="240" w:lineRule="auto"/>
        <w:jc w:val="right"/>
        <w:rPr>
          <w:rFonts w:ascii="Times New Roman" w:hAnsi="Times New Roman"/>
          <w:b/>
          <w:bCs/>
          <w:sz w:val="24"/>
          <w:szCs w:val="24"/>
        </w:rPr>
      </w:pPr>
      <w:r w:rsidRPr="004D6543">
        <w:rPr>
          <w:rFonts w:ascii="Times New Roman" w:hAnsi="Times New Roman"/>
          <w:b/>
          <w:bCs/>
          <w:sz w:val="24"/>
          <w:szCs w:val="24"/>
        </w:rPr>
        <w:t>Приложение 2</w:t>
      </w:r>
      <w:r>
        <w:rPr>
          <w:rFonts w:ascii="Times New Roman" w:hAnsi="Times New Roman"/>
          <w:b/>
          <w:bCs/>
          <w:sz w:val="24"/>
          <w:szCs w:val="24"/>
        </w:rPr>
        <w:t>.6</w:t>
      </w:r>
    </w:p>
    <w:p w:rsidR="000424FB" w:rsidRPr="004D6543" w:rsidRDefault="000424FB" w:rsidP="00171B88">
      <w:pPr>
        <w:tabs>
          <w:tab w:val="left" w:pos="9214"/>
        </w:tabs>
        <w:spacing w:after="0" w:line="240" w:lineRule="auto"/>
        <w:ind w:left="-284"/>
        <w:jc w:val="right"/>
        <w:rPr>
          <w:rFonts w:ascii="Times New Roman" w:hAnsi="Times New Roman"/>
          <w:b/>
          <w:bCs/>
          <w:sz w:val="24"/>
          <w:szCs w:val="24"/>
        </w:rPr>
      </w:pPr>
      <w:r w:rsidRPr="004D6543">
        <w:rPr>
          <w:rFonts w:ascii="Times New Roman" w:hAnsi="Times New Roman"/>
          <w:b/>
          <w:bCs/>
          <w:kern w:val="32"/>
          <w:sz w:val="24"/>
          <w:szCs w:val="24"/>
        </w:rPr>
        <w:lastRenderedPageBreak/>
        <w:t>к  ОПОП-П по</w:t>
      </w:r>
      <w:r w:rsidRPr="004D6543">
        <w:rPr>
          <w:rFonts w:ascii="Times New Roman" w:hAnsi="Times New Roman"/>
          <w:b/>
          <w:bCs/>
          <w:sz w:val="24"/>
          <w:szCs w:val="24"/>
        </w:rPr>
        <w:t xml:space="preserve"> специальности</w:t>
      </w:r>
    </w:p>
    <w:p w:rsidR="000424FB" w:rsidRPr="004D6543" w:rsidRDefault="000424FB" w:rsidP="00171B88">
      <w:pPr>
        <w:tabs>
          <w:tab w:val="left" w:pos="9214"/>
        </w:tabs>
        <w:spacing w:after="0" w:line="240" w:lineRule="auto"/>
        <w:ind w:left="-284"/>
        <w:jc w:val="right"/>
        <w:rPr>
          <w:rFonts w:ascii="Times New Roman" w:hAnsi="Times New Roman"/>
          <w:b/>
          <w:bCs/>
          <w:sz w:val="24"/>
          <w:szCs w:val="24"/>
        </w:rPr>
      </w:pPr>
      <w:r w:rsidRPr="004D6543">
        <w:rPr>
          <w:rFonts w:ascii="Times New Roman" w:hAnsi="Times New Roman"/>
          <w:b/>
          <w:bCs/>
          <w:sz w:val="24"/>
          <w:szCs w:val="24"/>
        </w:rPr>
        <w:t>29.02.10 Конструирование, моделирование</w:t>
      </w:r>
    </w:p>
    <w:p w:rsidR="000424FB" w:rsidRPr="004D6543" w:rsidRDefault="000424FB" w:rsidP="00171B88">
      <w:pPr>
        <w:tabs>
          <w:tab w:val="left" w:pos="9214"/>
        </w:tabs>
        <w:spacing w:after="0" w:line="240" w:lineRule="auto"/>
        <w:ind w:left="-284"/>
        <w:jc w:val="right"/>
        <w:rPr>
          <w:rFonts w:ascii="Times New Roman" w:hAnsi="Times New Roman"/>
          <w:b/>
          <w:bCs/>
          <w:sz w:val="24"/>
          <w:szCs w:val="24"/>
        </w:rPr>
      </w:pPr>
      <w:r w:rsidRPr="004D6543">
        <w:rPr>
          <w:rFonts w:ascii="Times New Roman" w:hAnsi="Times New Roman"/>
          <w:b/>
          <w:bCs/>
          <w:sz w:val="24"/>
          <w:szCs w:val="24"/>
        </w:rPr>
        <w:t xml:space="preserve"> и технология изготовления изделий </w:t>
      </w:r>
    </w:p>
    <w:p w:rsidR="000424FB" w:rsidRPr="004D6543" w:rsidRDefault="000424FB" w:rsidP="00171B88">
      <w:pPr>
        <w:tabs>
          <w:tab w:val="left" w:pos="9214"/>
        </w:tabs>
        <w:spacing w:after="0" w:line="240" w:lineRule="auto"/>
        <w:ind w:left="-284"/>
        <w:jc w:val="right"/>
        <w:rPr>
          <w:rFonts w:ascii="Times New Roman" w:hAnsi="Times New Roman"/>
          <w:b/>
          <w:bCs/>
          <w:color w:val="0070C0"/>
          <w:sz w:val="24"/>
          <w:szCs w:val="24"/>
        </w:rPr>
      </w:pPr>
      <w:r w:rsidRPr="004D6543">
        <w:rPr>
          <w:rFonts w:ascii="Times New Roman" w:hAnsi="Times New Roman"/>
          <w:b/>
          <w:bCs/>
          <w:sz w:val="24"/>
          <w:szCs w:val="24"/>
        </w:rPr>
        <w:t>легкой промышленности (по видам)</w:t>
      </w:r>
    </w:p>
    <w:p w:rsidR="000424FB" w:rsidRPr="004D6543"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Pr="00502F97" w:rsidRDefault="000424FB" w:rsidP="00171B88">
      <w:pPr>
        <w:spacing w:after="0" w:line="240" w:lineRule="auto"/>
        <w:jc w:val="right"/>
        <w:rPr>
          <w:rFonts w:ascii="Times New Roman" w:hAnsi="Times New Roman"/>
          <w:b/>
          <w:bCs/>
          <w:color w:val="0070C0"/>
          <w:sz w:val="24"/>
          <w:szCs w:val="24"/>
        </w:rPr>
      </w:pPr>
    </w:p>
    <w:p w:rsidR="000424FB" w:rsidRPr="008F578C"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Р</w:t>
      </w:r>
      <w:r w:rsidRPr="008F578C">
        <w:rPr>
          <w:rFonts w:ascii="Times New Roman" w:hAnsi="Times New Roman"/>
          <w:b/>
          <w:bCs/>
          <w:sz w:val="24"/>
          <w:szCs w:val="24"/>
        </w:rPr>
        <w:t xml:space="preserve">абочая программа </w:t>
      </w:r>
      <w:r>
        <w:rPr>
          <w:rFonts w:ascii="Times New Roman" w:hAnsi="Times New Roman"/>
          <w:b/>
          <w:bCs/>
          <w:sz w:val="24"/>
          <w:szCs w:val="24"/>
        </w:rPr>
        <w:t>дисциплины</w:t>
      </w:r>
    </w:p>
    <w:p w:rsidR="000424FB" w:rsidRPr="008E062C" w:rsidRDefault="000424FB" w:rsidP="00171B88">
      <w:pPr>
        <w:pStyle w:val="1"/>
        <w:spacing w:before="0" w:after="0"/>
        <w:rPr>
          <w:rFonts w:asciiTheme="minorHAnsi" w:hAnsiTheme="minorHAnsi"/>
        </w:rPr>
      </w:pPr>
      <w:bookmarkStart w:id="138" w:name="_Toc175665832"/>
      <w:r>
        <w:t>«ОП. 06</w:t>
      </w:r>
      <w:r w:rsidRPr="00A024D2">
        <w:rPr>
          <w:rFonts w:ascii="Times New Roman Полужирный" w:hAnsi="Times New Roman Полужирный"/>
          <w:caps/>
        </w:rPr>
        <w:t xml:space="preserve"> Метрология, стандартизация и подтверждение качества</w:t>
      </w:r>
      <w:r>
        <w:rPr>
          <w:rFonts w:asciiTheme="minorHAnsi" w:hAnsiTheme="minorHAnsi"/>
          <w:caps/>
        </w:rPr>
        <w:t>»</w:t>
      </w:r>
      <w:bookmarkEnd w:id="138"/>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Pr="00A0276D" w:rsidRDefault="000424FB" w:rsidP="00171B88">
      <w:pPr>
        <w:spacing w:after="0" w:line="240" w:lineRule="auto"/>
        <w:jc w:val="center"/>
        <w:rPr>
          <w:b/>
          <w:iCs/>
        </w:rPr>
      </w:pPr>
      <w:r w:rsidRPr="00A0276D">
        <w:rPr>
          <w:b/>
          <w:bCs/>
        </w:rPr>
        <w:t>202</w:t>
      </w:r>
      <w:r>
        <w:rPr>
          <w:b/>
          <w:bCs/>
        </w:rPr>
        <w:t>4</w:t>
      </w:r>
      <w:r w:rsidRPr="00A0276D">
        <w:rPr>
          <w:b/>
          <w:bCs/>
        </w:rPr>
        <w:t xml:space="preserve"> г.</w:t>
      </w:r>
    </w:p>
    <w:p w:rsidR="000424FB" w:rsidRPr="00A0276D" w:rsidRDefault="000424FB" w:rsidP="00171B88">
      <w:pPr>
        <w:spacing w:after="0" w:line="240" w:lineRule="auto"/>
        <w:jc w:val="center"/>
        <w:rPr>
          <w:b/>
          <w:bCs/>
        </w:rPr>
      </w:pPr>
    </w:p>
    <w:p w:rsidR="000424FB" w:rsidRDefault="000424FB" w:rsidP="00171B88">
      <w:pPr>
        <w:spacing w:after="0" w:line="240" w:lineRule="auto"/>
        <w:jc w:val="center"/>
        <w:rPr>
          <w:rFonts w:ascii="Times New Roman" w:hAnsi="Times New Roman"/>
        </w:rPr>
      </w:pPr>
    </w:p>
    <w:p w:rsidR="000424FB" w:rsidRDefault="000424FB" w:rsidP="00171B88">
      <w:pPr>
        <w:spacing w:after="0" w:line="240" w:lineRule="auto"/>
        <w:jc w:val="center"/>
        <w:rPr>
          <w:rFonts w:ascii="Times New Roman" w:hAnsi="Times New Roman"/>
        </w:rPr>
      </w:pPr>
    </w:p>
    <w:p w:rsidR="000424FB" w:rsidRDefault="000424FB" w:rsidP="00171B88">
      <w:pPr>
        <w:spacing w:after="0" w:line="240" w:lineRule="auto"/>
        <w:jc w:val="center"/>
        <w:rPr>
          <w:rFonts w:ascii="Times New Roman" w:hAnsi="Times New Roman"/>
        </w:rPr>
      </w:pPr>
    </w:p>
    <w:p w:rsidR="000424FB" w:rsidRDefault="000424FB" w:rsidP="00171B88">
      <w:pPr>
        <w:spacing w:after="0" w:line="240" w:lineRule="auto"/>
        <w:jc w:val="center"/>
        <w:rPr>
          <w:rFonts w:ascii="Times New Roman" w:hAnsi="Times New Roman"/>
        </w:rPr>
      </w:pPr>
    </w:p>
    <w:p w:rsidR="000424FB" w:rsidRPr="00DF068E" w:rsidRDefault="000424FB" w:rsidP="00171B88">
      <w:pPr>
        <w:spacing w:after="0" w:line="240" w:lineRule="auto"/>
        <w:jc w:val="center"/>
        <w:rPr>
          <w:rFonts w:ascii="Times New Roman" w:hAnsi="Times New Roman"/>
        </w:rPr>
      </w:pPr>
      <w:r>
        <w:rPr>
          <w:rFonts w:ascii="Times New Roman" w:hAnsi="Times New Roman"/>
        </w:rPr>
        <w:t>СОДЕРЖАНИЕ</w:t>
      </w:r>
      <w:r w:rsidRPr="00DF068E">
        <w:rPr>
          <w:rFonts w:ascii="Times New Roman" w:hAnsi="Times New Roman"/>
        </w:rPr>
        <w:t xml:space="preserve"> ПРОГРАММЫ</w:t>
      </w:r>
    </w:p>
    <w:p w:rsidR="000424FB" w:rsidRPr="00C34FE7" w:rsidRDefault="000424FB" w:rsidP="00171B88">
      <w:pPr>
        <w:pStyle w:val="1f3"/>
        <w:spacing w:before="0" w:line="240" w:lineRule="auto"/>
        <w:rPr>
          <w:rFonts w:asciiTheme="minorHAnsi" w:eastAsiaTheme="minorEastAsia" w:hAnsiTheme="minorHAnsi" w:cstheme="minorBidi"/>
          <w:b w:val="0"/>
          <w:bCs/>
        </w:rPr>
      </w:pPr>
      <w:r w:rsidRPr="00C34FE7">
        <w:rPr>
          <w:rFonts w:eastAsiaTheme="minorHAnsi"/>
          <w:b w:val="0"/>
          <w:bCs/>
          <w:noProof/>
          <w:szCs w:val="22"/>
          <w:lang w:eastAsia="en-US"/>
        </w:rPr>
        <w:fldChar w:fldCharType="begin"/>
      </w:r>
      <w:r w:rsidRPr="00C34FE7">
        <w:rPr>
          <w:b w:val="0"/>
        </w:rPr>
        <w:instrText xml:space="preserve"> TOC \h \z \t "Раздел 1;1;Раздел 1.1;2" </w:instrText>
      </w:r>
      <w:r w:rsidRPr="00C34FE7">
        <w:rPr>
          <w:rFonts w:eastAsiaTheme="minorHAnsi"/>
          <w:b w:val="0"/>
          <w:bCs/>
          <w:noProof/>
          <w:szCs w:val="22"/>
          <w:lang w:eastAsia="en-US"/>
        </w:rPr>
        <w:fldChar w:fldCharType="separate"/>
      </w:r>
      <w:hyperlink w:anchor="_Toc156825287" w:history="1">
        <w:r w:rsidRPr="00C34FE7">
          <w:rPr>
            <w:rStyle w:val="afffffe"/>
          </w:rPr>
          <w:t>СОДЕРЖАНИЕ ПРОГРАММЫ</w:t>
        </w:r>
        <w:r w:rsidRPr="00C34FE7">
          <w:rPr>
            <w:webHidden/>
          </w:rPr>
          <w:tab/>
        </w:r>
        <w:r w:rsidRPr="00C34FE7">
          <w:rPr>
            <w:webHidden/>
          </w:rPr>
          <w:fldChar w:fldCharType="begin"/>
        </w:r>
        <w:r w:rsidRPr="00C34FE7">
          <w:rPr>
            <w:webHidden/>
          </w:rPr>
          <w:instrText xml:space="preserve"> PAGEREF _Toc156825287 \h </w:instrText>
        </w:r>
        <w:r w:rsidRPr="00C34FE7">
          <w:rPr>
            <w:webHidden/>
          </w:rPr>
        </w:r>
        <w:r w:rsidRPr="00C34FE7">
          <w:rPr>
            <w:webHidden/>
          </w:rPr>
          <w:fldChar w:fldCharType="separate"/>
        </w:r>
        <w:r w:rsidRPr="00C34FE7">
          <w:rPr>
            <w:webHidden/>
          </w:rPr>
          <w:t>3</w:t>
        </w:r>
        <w:r w:rsidRPr="00C34FE7">
          <w:rPr>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88" w:history="1">
        <w:r w:rsidRPr="00C34FE7">
          <w:rPr>
            <w:rStyle w:val="afffffe"/>
          </w:rPr>
          <w:t>1. Общая характеристика</w:t>
        </w:r>
        <w:r w:rsidRPr="00C34FE7">
          <w:rPr>
            <w:webHidden/>
          </w:rPr>
          <w:tab/>
        </w:r>
        <w:r w:rsidRPr="00C34FE7">
          <w:rPr>
            <w:webHidden/>
          </w:rPr>
          <w:fldChar w:fldCharType="begin"/>
        </w:r>
        <w:r w:rsidRPr="00C34FE7">
          <w:rPr>
            <w:webHidden/>
          </w:rPr>
          <w:instrText xml:space="preserve"> PAGEREF _Toc156825288 \h </w:instrText>
        </w:r>
        <w:r w:rsidRPr="00C34FE7">
          <w:rPr>
            <w:webHidden/>
          </w:rPr>
        </w:r>
        <w:r w:rsidRPr="00C34FE7">
          <w:rPr>
            <w:webHidden/>
          </w:rPr>
          <w:fldChar w:fldCharType="separate"/>
        </w:r>
        <w:r w:rsidRPr="00C34FE7">
          <w:rPr>
            <w:webHidden/>
          </w:rPr>
          <w:t>4</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89" w:history="1">
        <w:r w:rsidRPr="00C34FE7">
          <w:rPr>
            <w:rStyle w:val="afffffe"/>
            <w:i w:val="0"/>
          </w:rPr>
          <w:t>1.1. Цель и место дисциплины в структуре образовательной программы</w:t>
        </w:r>
        <w:r w:rsidRPr="00C34FE7">
          <w:rPr>
            <w:i w:val="0"/>
            <w:webHidden/>
          </w:rPr>
          <w:tab/>
        </w:r>
        <w:r w:rsidRPr="00C34FE7">
          <w:rPr>
            <w:i w:val="0"/>
            <w:iCs/>
            <w:webHidden/>
          </w:rPr>
          <w:fldChar w:fldCharType="begin"/>
        </w:r>
        <w:r w:rsidRPr="00C34FE7">
          <w:rPr>
            <w:i w:val="0"/>
            <w:webHidden/>
          </w:rPr>
          <w:instrText xml:space="preserve"> PAGEREF _Toc156825289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0" w:history="1">
        <w:r w:rsidRPr="00C34FE7">
          <w:rPr>
            <w:rStyle w:val="afffffe"/>
            <w:i w:val="0"/>
          </w:rPr>
          <w:t>1.2. Планируемые результаты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_Toc156825290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1" w:history="1">
        <w:r w:rsidRPr="00C34FE7">
          <w:rPr>
            <w:rStyle w:val="afffffe"/>
          </w:rPr>
          <w:t>2. Структура и содержание ДИСЦИПЛИНЫ</w:t>
        </w:r>
        <w:r w:rsidRPr="00C34FE7">
          <w:rPr>
            <w:webHidden/>
          </w:rPr>
          <w:tab/>
        </w:r>
        <w:r w:rsidRPr="00C34FE7">
          <w:rPr>
            <w:webHidden/>
          </w:rPr>
          <w:fldChar w:fldCharType="begin"/>
        </w:r>
        <w:r w:rsidRPr="00C34FE7">
          <w:rPr>
            <w:webHidden/>
          </w:rPr>
          <w:instrText xml:space="preserve"> PAGEREF _Toc156825291 \h </w:instrText>
        </w:r>
        <w:r w:rsidRPr="00C34FE7">
          <w:rPr>
            <w:webHidden/>
          </w:rPr>
        </w:r>
        <w:r w:rsidRPr="00C34FE7">
          <w:rPr>
            <w:webHidden/>
          </w:rPr>
          <w:fldChar w:fldCharType="separate"/>
        </w:r>
        <w:r w:rsidRPr="00C34FE7">
          <w:rPr>
            <w:webHidden/>
          </w:rPr>
          <w:t>4</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2" w:history="1">
        <w:r w:rsidRPr="00C34FE7">
          <w:rPr>
            <w:rStyle w:val="afffffe"/>
            <w:i w:val="0"/>
          </w:rPr>
          <w:t>2.1. Трудоемкость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_Toc156825292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3" w:history="1">
        <w:r w:rsidRPr="00C34FE7">
          <w:rPr>
            <w:rStyle w:val="afffffe"/>
            <w:i w:val="0"/>
          </w:rPr>
          <w:t>2.2. Содержание дисциплины</w:t>
        </w:r>
        <w:r w:rsidRPr="00C34FE7">
          <w:rPr>
            <w:i w:val="0"/>
            <w:webHidden/>
          </w:rPr>
          <w:tab/>
        </w:r>
        <w:r w:rsidRPr="00C34FE7">
          <w:rPr>
            <w:i w:val="0"/>
            <w:iCs/>
            <w:webHidden/>
          </w:rPr>
          <w:fldChar w:fldCharType="begin"/>
        </w:r>
        <w:r w:rsidRPr="00C34FE7">
          <w:rPr>
            <w:i w:val="0"/>
            <w:webHidden/>
          </w:rPr>
          <w:instrText xml:space="preserve"> PAGEREF _Toc156825293 \h </w:instrText>
        </w:r>
        <w:r w:rsidRPr="00C34FE7">
          <w:rPr>
            <w:i w:val="0"/>
            <w:iCs/>
            <w:webHidden/>
          </w:rPr>
        </w:r>
        <w:r w:rsidRPr="00C34FE7">
          <w:rPr>
            <w:i w:val="0"/>
            <w:iCs/>
            <w:webHidden/>
          </w:rPr>
          <w:fldChar w:fldCharType="separate"/>
        </w:r>
        <w:r w:rsidRPr="00C34FE7">
          <w:rPr>
            <w:i w:val="0"/>
            <w:webHidden/>
          </w:rPr>
          <w:t>5</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5" w:history="1">
        <w:r w:rsidRPr="00C34FE7">
          <w:rPr>
            <w:rStyle w:val="afffffe"/>
            <w:i w:val="0"/>
          </w:rPr>
          <w:t>2.3. Курсовой проект (работа)</w:t>
        </w:r>
        <w:r w:rsidRPr="00C34FE7">
          <w:rPr>
            <w:i w:val="0"/>
            <w:webHidden/>
          </w:rPr>
          <w:tab/>
        </w:r>
        <w:r w:rsidRPr="00C34FE7">
          <w:rPr>
            <w:i w:val="0"/>
            <w:iCs/>
            <w:webHidden/>
          </w:rPr>
          <w:fldChar w:fldCharType="begin"/>
        </w:r>
        <w:r w:rsidRPr="00C34FE7">
          <w:rPr>
            <w:i w:val="0"/>
            <w:webHidden/>
          </w:rPr>
          <w:instrText xml:space="preserve"> PAGEREF _Toc156825295 \h </w:instrText>
        </w:r>
        <w:r w:rsidRPr="00C34FE7">
          <w:rPr>
            <w:i w:val="0"/>
            <w:iCs/>
            <w:webHidden/>
          </w:rPr>
        </w:r>
        <w:r w:rsidRPr="00C34FE7">
          <w:rPr>
            <w:i w:val="0"/>
            <w:iCs/>
            <w:webHidden/>
          </w:rPr>
          <w:fldChar w:fldCharType="separate"/>
        </w:r>
        <w:r w:rsidRPr="00C34FE7">
          <w:rPr>
            <w:i w:val="0"/>
            <w:webHidden/>
          </w:rPr>
          <w:t>6</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6" w:history="1">
        <w:r w:rsidRPr="00C34FE7">
          <w:rPr>
            <w:rStyle w:val="afffffe"/>
          </w:rPr>
          <w:t>3. Условия реализации ДИСЦИПЛИНЫ</w:t>
        </w:r>
        <w:r w:rsidRPr="00C34FE7">
          <w:rPr>
            <w:webHidden/>
          </w:rPr>
          <w:tab/>
        </w:r>
        <w:r w:rsidRPr="00C34FE7">
          <w:rPr>
            <w:webHidden/>
          </w:rPr>
          <w:fldChar w:fldCharType="begin"/>
        </w:r>
        <w:r w:rsidRPr="00C34FE7">
          <w:rPr>
            <w:webHidden/>
          </w:rPr>
          <w:instrText xml:space="preserve"> PAGEREF _Toc156825296 \h </w:instrText>
        </w:r>
        <w:r w:rsidRPr="00C34FE7">
          <w:rPr>
            <w:webHidden/>
          </w:rPr>
        </w:r>
        <w:r w:rsidRPr="00C34FE7">
          <w:rPr>
            <w:webHidden/>
          </w:rPr>
          <w:fldChar w:fldCharType="separate"/>
        </w:r>
        <w:r w:rsidRPr="00C34FE7">
          <w:rPr>
            <w:webHidden/>
          </w:rPr>
          <w:t>7</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7" w:history="1">
        <w:r w:rsidRPr="00C34FE7">
          <w:rPr>
            <w:rStyle w:val="afffffe"/>
            <w:i w:val="0"/>
          </w:rPr>
          <w:t>3.1. Материально-техническое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_Toc156825297 \h </w:instrText>
        </w:r>
        <w:r w:rsidRPr="00C34FE7">
          <w:rPr>
            <w:i w:val="0"/>
            <w:iCs/>
            <w:webHidden/>
          </w:rPr>
        </w:r>
        <w:r w:rsidRPr="00C34FE7">
          <w:rPr>
            <w:i w:val="0"/>
            <w:iCs/>
            <w:webHidden/>
          </w:rPr>
          <w:fldChar w:fldCharType="separate"/>
        </w:r>
        <w:r w:rsidRPr="00C34FE7">
          <w:rPr>
            <w:i w:val="0"/>
            <w:webHidden/>
          </w:rPr>
          <w:t>7</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8" w:history="1">
        <w:r w:rsidRPr="00C34FE7">
          <w:rPr>
            <w:rStyle w:val="afffffe"/>
            <w:i w:val="0"/>
          </w:rPr>
          <w:t>3.2. Учебно-методическое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_Toc156825298 \h </w:instrText>
        </w:r>
        <w:r w:rsidRPr="00C34FE7">
          <w:rPr>
            <w:i w:val="0"/>
            <w:iCs/>
            <w:webHidden/>
          </w:rPr>
        </w:r>
        <w:r w:rsidRPr="00C34FE7">
          <w:rPr>
            <w:i w:val="0"/>
            <w:iCs/>
            <w:webHidden/>
          </w:rPr>
          <w:fldChar w:fldCharType="separate"/>
        </w:r>
        <w:r w:rsidRPr="00C34FE7">
          <w:rPr>
            <w:i w:val="0"/>
            <w:webHidden/>
          </w:rPr>
          <w:t>7</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9" w:history="1">
        <w:r w:rsidRPr="00C34FE7">
          <w:rPr>
            <w:rStyle w:val="afffffe"/>
          </w:rPr>
          <w:t>4. Контроль и оценка результатов  освоения ДИСЦИПЛИНЫ</w:t>
        </w:r>
        <w:r w:rsidRPr="00C34FE7">
          <w:rPr>
            <w:webHidden/>
          </w:rPr>
          <w:tab/>
        </w:r>
        <w:r w:rsidRPr="00C34FE7">
          <w:rPr>
            <w:webHidden/>
          </w:rPr>
          <w:fldChar w:fldCharType="begin"/>
        </w:r>
        <w:r w:rsidRPr="00C34FE7">
          <w:rPr>
            <w:webHidden/>
          </w:rPr>
          <w:instrText xml:space="preserve"> PAGEREF _Toc156825299 \h </w:instrText>
        </w:r>
        <w:r w:rsidRPr="00C34FE7">
          <w:rPr>
            <w:webHidden/>
          </w:rPr>
        </w:r>
        <w:r w:rsidRPr="00C34FE7">
          <w:rPr>
            <w:webHidden/>
          </w:rPr>
          <w:fldChar w:fldCharType="separate"/>
        </w:r>
        <w:r w:rsidRPr="00C34FE7">
          <w:rPr>
            <w:webHidden/>
          </w:rPr>
          <w:t>7</w:t>
        </w:r>
        <w:r w:rsidRPr="00C34FE7">
          <w:rPr>
            <w:webHidden/>
          </w:rPr>
          <w:fldChar w:fldCharType="end"/>
        </w:r>
      </w:hyperlink>
    </w:p>
    <w:p w:rsidR="000424FB" w:rsidRPr="00C34FE7" w:rsidRDefault="000424FB" w:rsidP="00171B88">
      <w:pPr>
        <w:spacing w:after="0" w:line="240" w:lineRule="auto"/>
        <w:rPr>
          <w:rFonts w:ascii="Times New Roman" w:hAnsi="Times New Roman"/>
          <w:b/>
          <w:bCs/>
        </w:rPr>
      </w:pPr>
      <w:r w:rsidRPr="00C34FE7">
        <w:rPr>
          <w:rFonts w:ascii="Times New Roman" w:hAnsi="Times New Roman"/>
          <w:b/>
          <w:bCs/>
        </w:rPr>
        <w:fldChar w:fldCharType="end"/>
      </w:r>
    </w:p>
    <w:p w:rsidR="000424FB" w:rsidRPr="00DF068E" w:rsidRDefault="000424FB" w:rsidP="00171B88">
      <w:pPr>
        <w:spacing w:after="0" w:line="240" w:lineRule="auto"/>
        <w:rPr>
          <w:rFonts w:ascii="Times New Roman" w:hAnsi="Times New Roman"/>
        </w:rPr>
        <w:sectPr w:rsidR="000424FB" w:rsidRPr="00DF068E" w:rsidSect="000424FB">
          <w:headerReference w:type="even" r:id="rId98"/>
          <w:headerReference w:type="default" r:id="rId99"/>
          <w:pgSz w:w="11906" w:h="16838"/>
          <w:pgMar w:top="1134" w:right="567" w:bottom="1134" w:left="1701" w:header="709" w:footer="709" w:gutter="0"/>
          <w:cols w:space="708"/>
          <w:docGrid w:linePitch="360"/>
        </w:sectPr>
      </w:pPr>
    </w:p>
    <w:p w:rsidR="000424FB" w:rsidRPr="00900FFA" w:rsidRDefault="000424FB" w:rsidP="000C352A">
      <w:pPr>
        <w:keepNext/>
        <w:numPr>
          <w:ilvl w:val="0"/>
          <w:numId w:val="84"/>
        </w:numPr>
        <w:spacing w:after="0" w:line="240" w:lineRule="auto"/>
        <w:ind w:left="-567" w:firstLine="0"/>
        <w:jc w:val="center"/>
        <w:outlineLvl w:val="0"/>
        <w:rPr>
          <w:rStyle w:val="affffffff7"/>
          <w:i w:val="0"/>
          <w:iCs/>
        </w:rPr>
      </w:pPr>
      <w:r w:rsidRPr="00A07404">
        <w:rPr>
          <w:rStyle w:val="affffffff7"/>
          <w:iCs/>
        </w:rPr>
        <w:lastRenderedPageBreak/>
        <w:t>Общая характеристика</w:t>
      </w:r>
      <w:r w:rsidRPr="00900FFA">
        <w:rPr>
          <w:rStyle w:val="affffffff7"/>
          <w:iCs/>
        </w:rPr>
        <w:t>РАБОЧЕЙ ПРОГРАММЫ УЧЕБНОЙ ДИСЦИПЛИНЫ</w:t>
      </w:r>
    </w:p>
    <w:p w:rsidR="000424FB" w:rsidRPr="008E062C" w:rsidRDefault="000424FB" w:rsidP="00171B88">
      <w:pPr>
        <w:pStyle w:val="1"/>
        <w:spacing w:before="0" w:after="0"/>
        <w:rPr>
          <w:b w:val="0"/>
          <w:caps/>
          <w:u w:val="single"/>
        </w:rPr>
      </w:pPr>
      <w:bookmarkStart w:id="139" w:name="_Toc175665833"/>
      <w:r w:rsidRPr="008E062C">
        <w:rPr>
          <w:b w:val="0"/>
          <w:u w:val="single"/>
        </w:rPr>
        <w:t xml:space="preserve">«ОП. </w:t>
      </w:r>
      <w:r w:rsidRPr="008E062C">
        <w:rPr>
          <w:b w:val="0"/>
          <w:caps/>
          <w:u w:val="single"/>
        </w:rPr>
        <w:t>06 Метрология, стандартизация и подтверждение качествА»</w:t>
      </w:r>
      <w:bookmarkEnd w:id="139"/>
    </w:p>
    <w:p w:rsidR="000424FB" w:rsidRPr="00021F3A" w:rsidRDefault="000424FB" w:rsidP="00171B88">
      <w:pPr>
        <w:spacing w:after="0" w:line="240" w:lineRule="auto"/>
        <w:ind w:left="720"/>
        <w:jc w:val="center"/>
        <w:rPr>
          <w:rFonts w:eastAsia="Segoe UI"/>
          <w:vertAlign w:val="superscript"/>
        </w:rPr>
      </w:pPr>
      <w:r w:rsidRPr="00900FFA">
        <w:rPr>
          <w:rFonts w:eastAsia="Segoe UI"/>
          <w:vertAlign w:val="superscript"/>
        </w:rPr>
        <w:t xml:space="preserve"> (наименование дисциплины)</w:t>
      </w:r>
    </w:p>
    <w:p w:rsidR="000424FB" w:rsidRPr="00EA6E1D" w:rsidRDefault="000424FB" w:rsidP="00171B88">
      <w:pPr>
        <w:spacing w:after="0" w:line="240" w:lineRule="auto"/>
        <w:ind w:left="-567"/>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0424FB" w:rsidRDefault="000424FB" w:rsidP="00171B88">
      <w:pPr>
        <w:suppressAutoHyphens/>
        <w:spacing w:after="0" w:line="240" w:lineRule="auto"/>
        <w:ind w:left="-567" w:firstLine="709"/>
        <w:jc w:val="both"/>
        <w:rPr>
          <w:rFonts w:ascii="Times New Roman" w:hAnsi="Times New Roman"/>
          <w:sz w:val="24"/>
          <w:szCs w:val="24"/>
        </w:rPr>
      </w:pPr>
      <w:r w:rsidRPr="00FA680C">
        <w:rPr>
          <w:rFonts w:ascii="Times New Roman" w:hAnsi="Times New Roman"/>
          <w:sz w:val="24"/>
          <w:szCs w:val="24"/>
        </w:rPr>
        <w:t xml:space="preserve">Цель </w:t>
      </w:r>
      <w:r>
        <w:rPr>
          <w:rFonts w:ascii="Times New Roman" w:hAnsi="Times New Roman"/>
          <w:sz w:val="24"/>
          <w:szCs w:val="24"/>
        </w:rPr>
        <w:t xml:space="preserve">дисциплины </w:t>
      </w:r>
      <w:r w:rsidRPr="00EA6E1D">
        <w:rPr>
          <w:rFonts w:ascii="Times New Roman" w:hAnsi="Times New Roman"/>
        </w:rPr>
        <w:t>«</w:t>
      </w:r>
      <w:r w:rsidRPr="00385A53">
        <w:rPr>
          <w:rFonts w:ascii="Times New Roman" w:hAnsi="Times New Roman"/>
        </w:rPr>
        <w:t>Метрология</w:t>
      </w:r>
      <w:r>
        <w:rPr>
          <w:rFonts w:ascii="Times New Roman" w:hAnsi="Times New Roman"/>
        </w:rPr>
        <w:t xml:space="preserve">, </w:t>
      </w:r>
      <w:r w:rsidRPr="00385A53">
        <w:rPr>
          <w:rFonts w:ascii="Times New Roman" w:hAnsi="Times New Roman"/>
        </w:rPr>
        <w:t>стандартизация</w:t>
      </w:r>
      <w:r>
        <w:rPr>
          <w:rFonts w:ascii="Times New Roman" w:hAnsi="Times New Roman"/>
        </w:rPr>
        <w:t xml:space="preserve"> и подтверждение качества</w:t>
      </w:r>
      <w:r w:rsidRPr="00385A53">
        <w:rPr>
          <w:rFonts w:ascii="Times New Roman" w:hAnsi="Times New Roman"/>
        </w:rPr>
        <w:t>»</w:t>
      </w:r>
      <w:r w:rsidRPr="00385A53">
        <w:rPr>
          <w:rFonts w:ascii="Times New Roman" w:hAnsi="Times New Roman"/>
          <w:sz w:val="24"/>
          <w:szCs w:val="24"/>
        </w:rPr>
        <w:t xml:space="preserve">: </w:t>
      </w:r>
    </w:p>
    <w:p w:rsidR="000424FB" w:rsidRPr="00385A53" w:rsidRDefault="000424FB" w:rsidP="00171B88">
      <w:pPr>
        <w:suppressAutoHyphens/>
        <w:spacing w:after="0" w:line="240" w:lineRule="auto"/>
        <w:ind w:left="-567" w:firstLine="709"/>
        <w:jc w:val="both"/>
        <w:rPr>
          <w:rFonts w:ascii="Times New Roman" w:hAnsi="Times New Roman"/>
          <w:sz w:val="24"/>
          <w:szCs w:val="24"/>
        </w:rPr>
      </w:pPr>
      <w:r w:rsidRPr="00A31324">
        <w:rPr>
          <w:rFonts w:ascii="Times New Roman" w:hAnsi="Times New Roman"/>
          <w:sz w:val="24"/>
          <w:szCs w:val="24"/>
        </w:rPr>
        <w:t>формирование у студентов понимания роли метрологии, стандартизации и в обеспечении качества производственных процессов</w:t>
      </w:r>
      <w:r>
        <w:rPr>
          <w:rFonts w:ascii="Times New Roman" w:hAnsi="Times New Roman"/>
          <w:sz w:val="24"/>
          <w:szCs w:val="24"/>
        </w:rPr>
        <w:t>;</w:t>
      </w:r>
      <w:r w:rsidRPr="00A31324">
        <w:rPr>
          <w:rFonts w:ascii="Times New Roman" w:hAnsi="Times New Roman"/>
          <w:sz w:val="24"/>
          <w:szCs w:val="24"/>
        </w:rPr>
        <w:t xml:space="preserve"> ознакомление студентов с нормативно-технической документацией по метрологии</w:t>
      </w:r>
      <w:r>
        <w:rPr>
          <w:rFonts w:ascii="Times New Roman" w:hAnsi="Times New Roman"/>
          <w:sz w:val="24"/>
          <w:szCs w:val="24"/>
        </w:rPr>
        <w:t xml:space="preserve"> и</w:t>
      </w:r>
      <w:r w:rsidRPr="00A31324">
        <w:rPr>
          <w:rFonts w:ascii="Times New Roman" w:hAnsi="Times New Roman"/>
          <w:sz w:val="24"/>
          <w:szCs w:val="24"/>
        </w:rPr>
        <w:t> стандартизации</w:t>
      </w:r>
      <w:r>
        <w:rPr>
          <w:rFonts w:ascii="Times New Roman" w:hAnsi="Times New Roman"/>
          <w:sz w:val="24"/>
          <w:szCs w:val="24"/>
        </w:rPr>
        <w:t>.</w:t>
      </w:r>
    </w:p>
    <w:p w:rsidR="000424FB" w:rsidRPr="00315F34" w:rsidRDefault="000424FB" w:rsidP="00171B88">
      <w:pPr>
        <w:suppressAutoHyphens/>
        <w:spacing w:after="0" w:line="240" w:lineRule="auto"/>
        <w:ind w:left="-567" w:firstLine="709"/>
        <w:jc w:val="both"/>
        <w:rPr>
          <w:rFonts w:ascii="Times New Roman" w:hAnsi="Times New Roman"/>
          <w:sz w:val="24"/>
          <w:szCs w:val="24"/>
        </w:rPr>
      </w:pPr>
      <w:r>
        <w:rPr>
          <w:rFonts w:ascii="Times New Roman" w:hAnsi="Times New Roman"/>
          <w:sz w:val="24"/>
          <w:szCs w:val="24"/>
        </w:rPr>
        <w:t>Дисциплина «</w:t>
      </w:r>
      <w:r w:rsidRPr="00385A53">
        <w:rPr>
          <w:rFonts w:ascii="Times New Roman" w:hAnsi="Times New Roman"/>
        </w:rPr>
        <w:t>Метрология и стандартизация»</w:t>
      </w:r>
      <w:r w:rsidRPr="00385A53">
        <w:rPr>
          <w:rFonts w:ascii="Times New Roman" w:hAnsi="Times New Roman"/>
          <w:sz w:val="24"/>
          <w:szCs w:val="24"/>
        </w:rPr>
        <w:t xml:space="preserve">: </w:t>
      </w:r>
      <w:r w:rsidRPr="00315F34">
        <w:rPr>
          <w:rFonts w:ascii="Times New Roman" w:hAnsi="Times New Roman"/>
          <w:sz w:val="24"/>
          <w:szCs w:val="24"/>
        </w:rPr>
        <w:t xml:space="preserve">является </w:t>
      </w:r>
      <w:r>
        <w:rPr>
          <w:rFonts w:ascii="Times New Roman" w:hAnsi="Times New Roman"/>
          <w:sz w:val="24"/>
          <w:szCs w:val="24"/>
        </w:rPr>
        <w:t>вариативной</w:t>
      </w:r>
      <w:r w:rsidRPr="00315F34">
        <w:rPr>
          <w:rFonts w:ascii="Times New Roman" w:hAnsi="Times New Roman"/>
          <w:sz w:val="24"/>
          <w:szCs w:val="24"/>
        </w:rPr>
        <w:t xml:space="preserve"> частью </w:t>
      </w:r>
      <w:r>
        <w:rPr>
          <w:rFonts w:ascii="Times New Roman" w:hAnsi="Times New Roman"/>
          <w:sz w:val="24"/>
          <w:szCs w:val="24"/>
        </w:rPr>
        <w:t xml:space="preserve">общепрофессионального цикла ПОП-П </w:t>
      </w:r>
      <w:r w:rsidRPr="00315F34">
        <w:rPr>
          <w:rFonts w:ascii="Times New Roman" w:hAnsi="Times New Roman"/>
          <w:sz w:val="24"/>
          <w:szCs w:val="24"/>
        </w:rPr>
        <w:t xml:space="preserve">в соответствии с ФГОС СПО по </w:t>
      </w:r>
      <w:r w:rsidRPr="00846588">
        <w:rPr>
          <w:rFonts w:ascii="Times New Roman" w:hAnsi="Times New Roman"/>
          <w:iCs/>
          <w:sz w:val="24"/>
          <w:szCs w:val="24"/>
        </w:rPr>
        <w:t>специальности</w:t>
      </w:r>
      <w:r>
        <w:rPr>
          <w:rFonts w:ascii="Times New Roman" w:hAnsi="Times New Roman"/>
          <w:iCs/>
          <w:sz w:val="24"/>
          <w:szCs w:val="24"/>
        </w:rPr>
        <w:t xml:space="preserve"> </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 xml:space="preserve">«Конструирование, моделирование и технология изготовления изделий легкой промышленности </w:t>
      </w:r>
      <w:r w:rsidRPr="00CC4F36">
        <w:rPr>
          <w:rFonts w:ascii="Times New Roman" w:hAnsi="Times New Roman"/>
          <w:bCs/>
          <w:sz w:val="24"/>
          <w:szCs w:val="24"/>
        </w:rPr>
        <w:t xml:space="preserve">(по </w:t>
      </w:r>
      <w:r>
        <w:rPr>
          <w:rFonts w:ascii="Times New Roman" w:hAnsi="Times New Roman"/>
          <w:bCs/>
          <w:sz w:val="24"/>
          <w:szCs w:val="24"/>
        </w:rPr>
        <w:t>видам</w:t>
      </w:r>
      <w:r w:rsidRPr="00CC4F36">
        <w:rPr>
          <w:rFonts w:ascii="Times New Roman" w:hAnsi="Times New Roman"/>
          <w:bCs/>
          <w:sz w:val="24"/>
          <w:szCs w:val="24"/>
        </w:rPr>
        <w:t>)</w:t>
      </w:r>
      <w:r>
        <w:rPr>
          <w:rFonts w:ascii="Times New Roman" w:hAnsi="Times New Roman"/>
          <w:bCs/>
          <w:sz w:val="24"/>
          <w:szCs w:val="24"/>
        </w:rPr>
        <w:t>»</w:t>
      </w:r>
      <w:r w:rsidRPr="00315F34">
        <w:rPr>
          <w:rFonts w:ascii="Times New Roman" w:hAnsi="Times New Roman"/>
          <w:sz w:val="24"/>
          <w:szCs w:val="24"/>
        </w:rPr>
        <w:t xml:space="preserve">. </w:t>
      </w:r>
    </w:p>
    <w:p w:rsidR="000424FB" w:rsidRDefault="000424FB" w:rsidP="00171B88">
      <w:pPr>
        <w:suppressAutoHyphens/>
        <w:spacing w:after="0" w:line="240" w:lineRule="auto"/>
        <w:ind w:left="-567" w:firstLine="709"/>
        <w:jc w:val="both"/>
        <w:rPr>
          <w:rFonts w:ascii="Times New Roman" w:hAnsi="Times New Roman"/>
        </w:rPr>
      </w:pPr>
    </w:p>
    <w:p w:rsidR="000424FB" w:rsidRPr="00385A53" w:rsidRDefault="000424FB" w:rsidP="00171B88">
      <w:pPr>
        <w:suppressAutoHyphens/>
        <w:spacing w:after="0" w:line="240" w:lineRule="auto"/>
        <w:ind w:left="-567" w:firstLine="709"/>
        <w:jc w:val="both"/>
        <w:rPr>
          <w:rFonts w:ascii="Times New Roman" w:hAnsi="Times New Roman"/>
          <w:b/>
        </w:rPr>
      </w:pPr>
      <w:r w:rsidRPr="00385A53">
        <w:rPr>
          <w:rFonts w:ascii="Times New Roman" w:hAnsi="Times New Roman"/>
          <w:b/>
        </w:rPr>
        <w:t>1.2. Планируемые результаты освоения дисциплины</w:t>
      </w:r>
    </w:p>
    <w:p w:rsidR="000424FB" w:rsidRDefault="000424FB" w:rsidP="00171B88">
      <w:pPr>
        <w:spacing w:after="0" w:line="240" w:lineRule="auto"/>
        <w:ind w:left="-567" w:firstLine="709"/>
        <w:jc w:val="both"/>
        <w:rPr>
          <w:rFonts w:ascii="Times New Roman" w:hAnsi="Times New Roman"/>
          <w:sz w:val="24"/>
          <w:szCs w:val="24"/>
        </w:rPr>
      </w:pPr>
      <w:r w:rsidRPr="00FA680C">
        <w:rPr>
          <w:rFonts w:ascii="Times New Roman" w:hAnsi="Times New Roman"/>
          <w:sz w:val="24"/>
          <w:szCs w:val="24"/>
        </w:rPr>
        <w:t xml:space="preserve">Результаты освоения </w:t>
      </w:r>
      <w:r>
        <w:rPr>
          <w:rFonts w:ascii="Times New Roman" w:hAnsi="Times New Roman"/>
          <w:sz w:val="24"/>
          <w:szCs w:val="24"/>
        </w:rPr>
        <w:t>дисциплины</w:t>
      </w:r>
      <w:r w:rsidRPr="00FA680C">
        <w:rPr>
          <w:rFonts w:ascii="Times New Roman" w:hAnsi="Times New Roman"/>
          <w:sz w:val="24"/>
          <w:szCs w:val="24"/>
        </w:rPr>
        <w:t xml:space="preserve"> соотносятся с планируемыми результатами освоения образовательной программы, представленными в </w:t>
      </w:r>
      <w:r>
        <w:rPr>
          <w:rFonts w:ascii="Times New Roman" w:hAnsi="Times New Roman"/>
          <w:sz w:val="24"/>
          <w:szCs w:val="24"/>
        </w:rPr>
        <w:t>матрице компетенций выпускника (п. 4.3ОПОП-П)</w:t>
      </w:r>
      <w:r w:rsidRPr="00FA680C">
        <w:rPr>
          <w:rFonts w:ascii="Times New Roman" w:hAnsi="Times New Roman"/>
          <w:sz w:val="24"/>
          <w:szCs w:val="24"/>
        </w:rPr>
        <w:t>.</w:t>
      </w:r>
    </w:p>
    <w:p w:rsidR="000424FB" w:rsidRDefault="000424FB" w:rsidP="00171B88">
      <w:pPr>
        <w:spacing w:after="0" w:line="240" w:lineRule="auto"/>
        <w:ind w:left="-567" w:firstLine="709"/>
        <w:rPr>
          <w:rFonts w:ascii="Times New Roman" w:hAnsi="Times New Roman"/>
          <w:bCs/>
          <w:sz w:val="24"/>
          <w:szCs w:val="24"/>
        </w:rPr>
      </w:pPr>
      <w:r>
        <w:rPr>
          <w:rFonts w:ascii="Times New Roman" w:hAnsi="Times New Roman"/>
          <w:bCs/>
          <w:sz w:val="24"/>
          <w:szCs w:val="24"/>
        </w:rPr>
        <w:t>В результате освоения дисциплины обучающийся должен:</w:t>
      </w:r>
    </w:p>
    <w:tbl>
      <w:tblPr>
        <w:tblW w:w="1052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253"/>
        <w:gridCol w:w="3289"/>
        <w:gridCol w:w="1843"/>
      </w:tblGrid>
      <w:tr w:rsidR="000424FB" w:rsidRPr="00900FFA" w:rsidTr="000424FB">
        <w:tc>
          <w:tcPr>
            <w:tcW w:w="1135" w:type="dxa"/>
            <w:tcBorders>
              <w:top w:val="single" w:sz="4" w:space="0" w:color="auto"/>
              <w:left w:val="single" w:sz="4" w:space="0" w:color="auto"/>
              <w:right w:val="single" w:sz="4" w:space="0" w:color="auto"/>
            </w:tcBorders>
            <w:vAlign w:val="center"/>
          </w:tcPr>
          <w:p w:rsidR="000424FB" w:rsidRPr="00900FFA" w:rsidRDefault="000424FB" w:rsidP="00171B88">
            <w:pPr>
              <w:spacing w:after="0" w:line="240" w:lineRule="auto"/>
              <w:jc w:val="center"/>
              <w:rPr>
                <w:rStyle w:val="affffffff7"/>
                <w:b/>
                <w:i w:val="0"/>
                <w:sz w:val="24"/>
                <w:szCs w:val="24"/>
              </w:rPr>
            </w:pPr>
            <w:r w:rsidRPr="00900FFA">
              <w:rPr>
                <w:rStyle w:val="affffffff7"/>
                <w:b/>
                <w:sz w:val="24"/>
                <w:szCs w:val="24"/>
              </w:rPr>
              <w:t>Код ОК,</w:t>
            </w:r>
          </w:p>
          <w:p w:rsidR="000424FB" w:rsidRPr="00637C5C" w:rsidRDefault="000424FB" w:rsidP="00171B88">
            <w:pPr>
              <w:spacing w:after="0" w:line="240" w:lineRule="auto"/>
              <w:jc w:val="center"/>
              <w:rPr>
                <w:rStyle w:val="affffffff7"/>
                <w:b/>
                <w:i w:val="0"/>
                <w:sz w:val="24"/>
                <w:szCs w:val="24"/>
              </w:rPr>
            </w:pPr>
            <w:r w:rsidRPr="00637C5C">
              <w:rPr>
                <w:rStyle w:val="affffffff7"/>
                <w:b/>
                <w:sz w:val="24"/>
                <w:szCs w:val="24"/>
              </w:rPr>
              <w:t>ПК</w:t>
            </w:r>
          </w:p>
        </w:tc>
        <w:tc>
          <w:tcPr>
            <w:tcW w:w="4253" w:type="dxa"/>
            <w:tcBorders>
              <w:top w:val="single" w:sz="4" w:space="0" w:color="auto"/>
              <w:left w:val="single" w:sz="4" w:space="0" w:color="auto"/>
              <w:right w:val="single" w:sz="4" w:space="0" w:color="auto"/>
            </w:tcBorders>
            <w:vAlign w:val="center"/>
          </w:tcPr>
          <w:p w:rsidR="000424FB" w:rsidRPr="00900FFA" w:rsidRDefault="000424FB" w:rsidP="00171B88">
            <w:pPr>
              <w:spacing w:after="0" w:line="240" w:lineRule="auto"/>
              <w:jc w:val="center"/>
              <w:rPr>
                <w:rFonts w:ascii="Times New Roman" w:hAnsi="Times New Roman"/>
                <w:b/>
                <w:sz w:val="24"/>
                <w:szCs w:val="24"/>
              </w:rPr>
            </w:pPr>
            <w:r w:rsidRPr="00900FFA">
              <w:rPr>
                <w:rFonts w:ascii="Times New Roman" w:hAnsi="Times New Roman"/>
                <w:b/>
                <w:sz w:val="24"/>
                <w:szCs w:val="24"/>
              </w:rPr>
              <w:t>Уметь</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900FFA" w:rsidRDefault="000424FB" w:rsidP="00171B88">
            <w:pPr>
              <w:spacing w:after="0" w:line="240" w:lineRule="auto"/>
              <w:jc w:val="center"/>
              <w:rPr>
                <w:rFonts w:ascii="Times New Roman" w:hAnsi="Times New Roman"/>
                <w:b/>
                <w:i/>
                <w:sz w:val="24"/>
                <w:szCs w:val="24"/>
              </w:rPr>
            </w:pPr>
            <w:r w:rsidRPr="00900FFA">
              <w:rPr>
                <w:rFonts w:ascii="Times New Roman" w:hAnsi="Times New Roman"/>
                <w:b/>
                <w:sz w:val="24"/>
                <w:szCs w:val="24"/>
              </w:rPr>
              <w:t>Знать</w:t>
            </w:r>
          </w:p>
        </w:tc>
        <w:tc>
          <w:tcPr>
            <w:tcW w:w="1843" w:type="dxa"/>
            <w:tcBorders>
              <w:top w:val="single" w:sz="4" w:space="0" w:color="auto"/>
              <w:left w:val="single" w:sz="4" w:space="0" w:color="auto"/>
              <w:bottom w:val="single" w:sz="4" w:space="0" w:color="auto"/>
              <w:right w:val="single" w:sz="4" w:space="0" w:color="auto"/>
            </w:tcBorders>
            <w:vAlign w:val="center"/>
          </w:tcPr>
          <w:p w:rsidR="000424FB" w:rsidRPr="0019219D" w:rsidRDefault="000424FB" w:rsidP="00171B88">
            <w:pPr>
              <w:spacing w:after="0" w:line="240" w:lineRule="auto"/>
              <w:jc w:val="center"/>
              <w:rPr>
                <w:rFonts w:ascii="Times New Roman" w:hAnsi="Times New Roman"/>
                <w:b/>
                <w:i/>
                <w:sz w:val="24"/>
                <w:szCs w:val="24"/>
              </w:rPr>
            </w:pPr>
            <w:r w:rsidRPr="0019219D">
              <w:rPr>
                <w:rFonts w:ascii="Times New Roman" w:hAnsi="Times New Roman"/>
                <w:b/>
                <w:sz w:val="24"/>
                <w:szCs w:val="24"/>
              </w:rPr>
              <w:t>Владеть навыками</w:t>
            </w:r>
          </w:p>
        </w:tc>
      </w:tr>
      <w:tr w:rsidR="000424FB" w:rsidRPr="00900FFA" w:rsidTr="000424FB">
        <w:tc>
          <w:tcPr>
            <w:tcW w:w="1135" w:type="dxa"/>
            <w:tcBorders>
              <w:top w:val="single" w:sz="4" w:space="0" w:color="auto"/>
              <w:left w:val="single" w:sz="4" w:space="0" w:color="auto"/>
              <w:right w:val="single" w:sz="4" w:space="0" w:color="auto"/>
            </w:tcBorders>
          </w:tcPr>
          <w:p w:rsidR="000424FB" w:rsidRPr="0049313E" w:rsidRDefault="000424FB" w:rsidP="00171B88">
            <w:pPr>
              <w:suppressAutoHyphens/>
              <w:spacing w:after="0" w:line="240" w:lineRule="auto"/>
              <w:jc w:val="center"/>
              <w:rPr>
                <w:rFonts w:ascii="Times New Roman" w:hAnsi="Times New Roman"/>
                <w:sz w:val="24"/>
                <w:szCs w:val="24"/>
              </w:rPr>
            </w:pPr>
            <w:r w:rsidRPr="0049313E">
              <w:rPr>
                <w:rFonts w:ascii="Times New Roman" w:hAnsi="Times New Roman"/>
                <w:sz w:val="24"/>
                <w:szCs w:val="24"/>
              </w:rPr>
              <w:t>ОК 01</w:t>
            </w:r>
          </w:p>
        </w:tc>
        <w:tc>
          <w:tcPr>
            <w:tcW w:w="4253" w:type="dxa"/>
            <w:tcBorders>
              <w:top w:val="single" w:sz="4" w:space="0" w:color="auto"/>
              <w:left w:val="single" w:sz="4" w:space="0" w:color="auto"/>
              <w:right w:val="single" w:sz="4" w:space="0" w:color="auto"/>
            </w:tcBorders>
            <w:hideMark/>
          </w:tcPr>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b/>
              </w:rPr>
            </w:pPr>
            <w:r w:rsidRPr="00B11065">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sidRPr="00B11065">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sidRPr="00B11065">
              <w:rPr>
                <w:rFonts w:ascii="Times New Roman" w:hAnsi="Times New Roman"/>
              </w:rPr>
              <w:t>выявлять и эффективно искать информацию, необходимую для решения задачи и/или проблемы</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sidRPr="00B11065">
              <w:rPr>
                <w:rFonts w:ascii="Times New Roman" w:hAnsi="Times New Roman"/>
              </w:rPr>
              <w:t>владеть актуальными методами работы в профессиональной и смежных сферах</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b/>
              </w:rPr>
            </w:pPr>
            <w:r w:rsidRPr="00B11065">
              <w:rPr>
                <w:rFonts w:ascii="Times New Roman" w:hAnsi="Times New Roman"/>
              </w:rPr>
              <w:t>оценивать результат и последствия своих действий (самостоятельно или с помощью наставника)</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методы работы в профессиональной и смежных сферах</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порядок оценки результатов решения задач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Cs/>
                <w:i/>
                <w:sz w:val="24"/>
                <w:szCs w:val="24"/>
              </w:rPr>
            </w:pPr>
          </w:p>
        </w:tc>
      </w:tr>
      <w:tr w:rsidR="000424FB" w:rsidRPr="00900FFA" w:rsidTr="000424FB">
        <w:tc>
          <w:tcPr>
            <w:tcW w:w="1135" w:type="dxa"/>
            <w:tcBorders>
              <w:left w:val="single" w:sz="4" w:space="0" w:color="auto"/>
              <w:bottom w:val="single" w:sz="4" w:space="0" w:color="auto"/>
              <w:right w:val="single" w:sz="4" w:space="0" w:color="auto"/>
            </w:tcBorders>
          </w:tcPr>
          <w:p w:rsidR="000424FB" w:rsidRPr="0049313E" w:rsidRDefault="000424FB" w:rsidP="00171B88">
            <w:pPr>
              <w:suppressAutoHyphens/>
              <w:spacing w:after="0" w:line="240" w:lineRule="auto"/>
              <w:jc w:val="center"/>
              <w:rPr>
                <w:rFonts w:ascii="Times New Roman" w:hAnsi="Times New Roman"/>
                <w:sz w:val="24"/>
                <w:szCs w:val="24"/>
              </w:rPr>
            </w:pPr>
            <w:r w:rsidRPr="0049313E">
              <w:rPr>
                <w:rFonts w:ascii="Times New Roman" w:hAnsi="Times New Roman"/>
                <w:sz w:val="24"/>
                <w:szCs w:val="24"/>
              </w:rPr>
              <w:t>ОК 02</w:t>
            </w:r>
          </w:p>
        </w:tc>
        <w:tc>
          <w:tcPr>
            <w:tcW w:w="4253" w:type="dxa"/>
            <w:tcBorders>
              <w:left w:val="single" w:sz="4" w:space="0" w:color="auto"/>
              <w:bottom w:val="single" w:sz="4" w:space="0" w:color="auto"/>
              <w:right w:val="single" w:sz="4" w:space="0" w:color="auto"/>
            </w:tcBorders>
          </w:tcPr>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оценивать практическую значимость результатов поиска</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 xml:space="preserve">применять средства </w:t>
            </w:r>
            <w:r>
              <w:rPr>
                <w:rFonts w:ascii="Times New Roman" w:hAnsi="Times New Roman"/>
              </w:rPr>
              <w:lastRenderedPageBreak/>
              <w:t>информационных технологий для решения профессиональных задач</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использовать современное программное обеспечение в профессиональной деятельности</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использовать различные цифровые средства для решения профессиональных задач</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lastRenderedPageBreak/>
              <w:t>номенклатуру информационных источников, применяемых в профессиональной деятельности</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приемы структурирования информации</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формат оформления результатов поиска информации</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 xml:space="preserve">современные средства и </w:t>
            </w:r>
            <w:r>
              <w:rPr>
                <w:rFonts w:ascii="Times New Roman" w:hAnsi="Times New Roman"/>
              </w:rPr>
              <w:lastRenderedPageBreak/>
              <w:t xml:space="preserve">устройства информатизации, порядок их применения и </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программное обеспечение в профессиональной деятельности, в том числе цифровые средства</w:t>
            </w:r>
          </w:p>
        </w:tc>
        <w:tc>
          <w:tcPr>
            <w:tcW w:w="1843"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Cs/>
                <w:i/>
                <w:sz w:val="24"/>
                <w:szCs w:val="24"/>
              </w:rPr>
            </w:pPr>
          </w:p>
        </w:tc>
      </w:tr>
      <w:tr w:rsidR="000424FB" w:rsidRPr="00900FFA" w:rsidTr="000424FB">
        <w:tc>
          <w:tcPr>
            <w:tcW w:w="1135" w:type="dxa"/>
            <w:tcBorders>
              <w:top w:val="single" w:sz="4" w:space="0" w:color="auto"/>
              <w:left w:val="single" w:sz="4" w:space="0" w:color="auto"/>
              <w:right w:val="single" w:sz="4" w:space="0" w:color="auto"/>
            </w:tcBorders>
          </w:tcPr>
          <w:p w:rsidR="000424FB" w:rsidRPr="0049313E" w:rsidRDefault="000424FB" w:rsidP="00171B88">
            <w:pPr>
              <w:suppressAutoHyphens/>
              <w:spacing w:after="0" w:line="240" w:lineRule="auto"/>
              <w:jc w:val="center"/>
              <w:rPr>
                <w:rFonts w:ascii="Times New Roman" w:hAnsi="Times New Roman"/>
                <w:sz w:val="24"/>
                <w:szCs w:val="24"/>
              </w:rPr>
            </w:pPr>
            <w:r w:rsidRPr="0049313E">
              <w:rPr>
                <w:rFonts w:ascii="Times New Roman" w:hAnsi="Times New Roman"/>
                <w:sz w:val="24"/>
                <w:szCs w:val="24"/>
              </w:rPr>
              <w:lastRenderedPageBreak/>
              <w:t>ОК 03</w:t>
            </w:r>
          </w:p>
        </w:tc>
        <w:tc>
          <w:tcPr>
            <w:tcW w:w="4253" w:type="dxa"/>
            <w:tcBorders>
              <w:top w:val="single" w:sz="4" w:space="0" w:color="auto"/>
              <w:left w:val="single" w:sz="4" w:space="0" w:color="auto"/>
              <w:right w:val="single" w:sz="4" w:space="0" w:color="auto"/>
            </w:tcBorders>
            <w:hideMark/>
          </w:tcPr>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определять актуальность нормативно-правовой документации в профессиональной деятельности</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применять современную научную профессиональную терминологию</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определять и выстраивать траектории профессионального развития и самообразования</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выявлять достоинства и недостатки коммерческой идеи</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определять инвестиционную привлекательность коммерческих идей в рамках профессиональной деятельности, выявлять источники финансирования</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определять источники достоверной правовой информации</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составлять различные правовые документы</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оценивать жизнеспособность проектной идеи, составлять план проекта</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содержание актуальной нормативно-правовой документации</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современная научная и профессиональная терминология</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возможные траектории профессионального развития и самообразования</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основы предпринимательской деятельности, правовой и финансовой грамотности</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правила разработки презентации</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основные этапы разработки и реализации проекта</w:t>
            </w:r>
          </w:p>
        </w:tc>
        <w:tc>
          <w:tcPr>
            <w:tcW w:w="1843" w:type="dxa"/>
            <w:tcBorders>
              <w:top w:val="single" w:sz="4" w:space="0" w:color="auto"/>
              <w:left w:val="single" w:sz="4" w:space="0" w:color="auto"/>
              <w:bottom w:val="single" w:sz="4" w:space="0" w:color="auto"/>
              <w:right w:val="single" w:sz="4" w:space="0" w:color="auto"/>
            </w:tcBorders>
            <w:hideMark/>
          </w:tcPr>
          <w:p w:rsidR="000424FB" w:rsidRPr="00B11065" w:rsidRDefault="000424FB" w:rsidP="00171B88">
            <w:pPr>
              <w:pStyle w:val="afffffffa"/>
              <w:tabs>
                <w:tab w:val="left" w:pos="210"/>
                <w:tab w:val="left" w:pos="479"/>
              </w:tabs>
              <w:spacing w:after="0" w:line="240" w:lineRule="auto"/>
              <w:ind w:left="34"/>
              <w:rPr>
                <w:rFonts w:ascii="Times New Roman" w:hAnsi="Times New Roman"/>
              </w:rPr>
            </w:pPr>
          </w:p>
        </w:tc>
      </w:tr>
      <w:tr w:rsidR="000424FB" w:rsidTr="000424FB">
        <w:trPr>
          <w:trHeight w:val="327"/>
        </w:trPr>
        <w:tc>
          <w:tcPr>
            <w:tcW w:w="1135" w:type="dxa"/>
            <w:tcBorders>
              <w:left w:val="single" w:sz="4" w:space="0" w:color="auto"/>
              <w:bottom w:val="single" w:sz="4" w:space="0" w:color="auto"/>
              <w:right w:val="single" w:sz="4" w:space="0" w:color="auto"/>
            </w:tcBorders>
          </w:tcPr>
          <w:p w:rsidR="000424FB" w:rsidRPr="0049313E" w:rsidRDefault="000424FB" w:rsidP="00171B88">
            <w:pPr>
              <w:suppressAutoHyphens/>
              <w:spacing w:after="0" w:line="240" w:lineRule="auto"/>
              <w:jc w:val="center"/>
              <w:rPr>
                <w:rFonts w:ascii="Times New Roman" w:hAnsi="Times New Roman"/>
                <w:sz w:val="24"/>
                <w:szCs w:val="24"/>
              </w:rPr>
            </w:pPr>
            <w:r w:rsidRPr="0049313E">
              <w:rPr>
                <w:rFonts w:ascii="Times New Roman" w:hAnsi="Times New Roman"/>
                <w:sz w:val="24"/>
                <w:szCs w:val="24"/>
              </w:rPr>
              <w:t>ПК 3.2</w:t>
            </w:r>
          </w:p>
        </w:tc>
        <w:tc>
          <w:tcPr>
            <w:tcW w:w="4253" w:type="dxa"/>
            <w:tcBorders>
              <w:left w:val="single" w:sz="4" w:space="0" w:color="auto"/>
              <w:bottom w:val="single" w:sz="4" w:space="0" w:color="auto"/>
              <w:right w:val="single" w:sz="4" w:space="0" w:color="auto"/>
            </w:tcBorders>
            <w:vAlign w:val="center"/>
          </w:tcPr>
          <w:p w:rsidR="000424FB" w:rsidRPr="00B11065" w:rsidRDefault="000424FB" w:rsidP="00171B88">
            <w:pPr>
              <w:tabs>
                <w:tab w:val="left" w:pos="210"/>
                <w:tab w:val="left" w:pos="479"/>
              </w:tabs>
              <w:spacing w:after="0" w:line="240" w:lineRule="auto"/>
              <w:rPr>
                <w:rFonts w:ascii="Times New Roman" w:hAnsi="Times New Roman"/>
              </w:rPr>
            </w:pPr>
            <w:r w:rsidRPr="00B11065">
              <w:rPr>
                <w:rFonts w:ascii="Times New Roman" w:hAnsi="Times New Roman"/>
              </w:rPr>
              <w:t>работать с нормативно-технической документацией; рассчитывать технико-экономические показатели технологического процесса производства</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B11065" w:rsidRDefault="000424FB" w:rsidP="00171B88">
            <w:pPr>
              <w:tabs>
                <w:tab w:val="left" w:pos="210"/>
                <w:tab w:val="left" w:pos="479"/>
              </w:tabs>
              <w:spacing w:after="0" w:line="240" w:lineRule="auto"/>
              <w:rPr>
                <w:rFonts w:ascii="Times New Roman" w:hAnsi="Times New Roman"/>
              </w:rPr>
            </w:pPr>
            <w:r w:rsidRPr="00B11065">
              <w:rPr>
                <w:rFonts w:ascii="Times New Roman" w:hAnsi="Times New Roman"/>
              </w:rPr>
              <w:t>стадии проектирования технологических процессов</w:t>
            </w:r>
          </w:p>
        </w:tc>
        <w:tc>
          <w:tcPr>
            <w:tcW w:w="1843" w:type="dxa"/>
            <w:tcBorders>
              <w:top w:val="single" w:sz="4" w:space="0" w:color="auto"/>
              <w:left w:val="single" w:sz="4" w:space="0" w:color="auto"/>
              <w:bottom w:val="single" w:sz="4" w:space="0" w:color="auto"/>
              <w:right w:val="single" w:sz="4" w:space="0" w:color="auto"/>
            </w:tcBorders>
            <w:vAlign w:val="center"/>
          </w:tcPr>
          <w:p w:rsidR="000424FB" w:rsidRPr="00B11065" w:rsidRDefault="000424FB" w:rsidP="00171B88">
            <w:pPr>
              <w:tabs>
                <w:tab w:val="left" w:pos="210"/>
                <w:tab w:val="left" w:pos="479"/>
              </w:tabs>
              <w:spacing w:after="0" w:line="240" w:lineRule="auto"/>
              <w:rPr>
                <w:rFonts w:ascii="Times New Roman" w:hAnsi="Times New Roman"/>
              </w:rPr>
            </w:pPr>
            <w:r w:rsidRPr="00B11065">
              <w:rPr>
                <w:rFonts w:ascii="Times New Roman" w:hAnsi="Times New Roman"/>
              </w:rPr>
              <w:t>составления и анализа технологической карты (последовательности) и схемы разделения труда на швейное изделие</w:t>
            </w:r>
          </w:p>
        </w:tc>
      </w:tr>
    </w:tbl>
    <w:p w:rsidR="000424FB" w:rsidRDefault="000424FB" w:rsidP="00171B88">
      <w:pPr>
        <w:spacing w:after="0" w:line="240" w:lineRule="auto"/>
        <w:ind w:firstLine="709"/>
        <w:rPr>
          <w:rFonts w:ascii="Times New Roman" w:hAnsi="Times New Roman"/>
          <w:bCs/>
          <w:sz w:val="24"/>
          <w:szCs w:val="24"/>
        </w:rPr>
      </w:pPr>
    </w:p>
    <w:p w:rsidR="000424FB" w:rsidRDefault="000424FB" w:rsidP="000C352A">
      <w:pPr>
        <w:pStyle w:val="afffffffa"/>
        <w:numPr>
          <w:ilvl w:val="1"/>
          <w:numId w:val="53"/>
        </w:numPr>
        <w:spacing w:after="0" w:line="240" w:lineRule="auto"/>
        <w:rPr>
          <w:rFonts w:ascii="Times New Roman" w:hAnsi="Times New Roman"/>
          <w:b/>
          <w:sz w:val="24"/>
          <w:szCs w:val="24"/>
        </w:rPr>
      </w:pPr>
      <w:r w:rsidRPr="00B9365F">
        <w:rPr>
          <w:rFonts w:ascii="Times New Roman" w:hAnsi="Times New Roman"/>
          <w:b/>
          <w:sz w:val="24"/>
          <w:szCs w:val="24"/>
        </w:rPr>
        <w:t>Обоснование часов вариативной части ОПОП-П</w:t>
      </w:r>
    </w:p>
    <w:tbl>
      <w:tblPr>
        <w:tblStyle w:val="affffffffff5"/>
        <w:tblW w:w="10641" w:type="dxa"/>
        <w:tblInd w:w="-885" w:type="dxa"/>
        <w:tblLook w:val="04A0" w:firstRow="1" w:lastRow="0" w:firstColumn="1" w:lastColumn="0" w:noHBand="0" w:noVBand="1"/>
      </w:tblPr>
      <w:tblGrid>
        <w:gridCol w:w="851"/>
        <w:gridCol w:w="6408"/>
        <w:gridCol w:w="992"/>
        <w:gridCol w:w="2390"/>
      </w:tblGrid>
      <w:tr w:rsidR="000424FB" w:rsidTr="000424FB">
        <w:tc>
          <w:tcPr>
            <w:tcW w:w="851" w:type="dxa"/>
            <w:vAlign w:val="center"/>
          </w:tcPr>
          <w:p w:rsidR="000424FB" w:rsidRPr="002B4A0C" w:rsidRDefault="000424FB" w:rsidP="00171B88">
            <w:pPr>
              <w:pStyle w:val="afffffffa"/>
              <w:ind w:left="0"/>
              <w:jc w:val="center"/>
              <w:rPr>
                <w:rFonts w:ascii="Times New Roman" w:hAnsi="Times New Roman"/>
                <w:b/>
                <w:sz w:val="24"/>
                <w:szCs w:val="24"/>
              </w:rPr>
            </w:pPr>
            <w:r w:rsidRPr="002B4A0C">
              <w:rPr>
                <w:rFonts w:ascii="Times New Roman" w:hAnsi="Times New Roman"/>
                <w:b/>
                <w:sz w:val="24"/>
                <w:szCs w:val="24"/>
              </w:rPr>
              <w:t>№№ п/п</w:t>
            </w:r>
          </w:p>
        </w:tc>
        <w:tc>
          <w:tcPr>
            <w:tcW w:w="6408" w:type="dxa"/>
            <w:vAlign w:val="center"/>
          </w:tcPr>
          <w:p w:rsidR="000424FB" w:rsidRPr="002B4A0C" w:rsidRDefault="000424FB" w:rsidP="00171B88">
            <w:pPr>
              <w:pStyle w:val="afffffffa"/>
              <w:ind w:left="0"/>
              <w:jc w:val="center"/>
              <w:rPr>
                <w:rFonts w:ascii="Times New Roman" w:hAnsi="Times New Roman"/>
                <w:b/>
                <w:sz w:val="24"/>
                <w:szCs w:val="24"/>
              </w:rPr>
            </w:pPr>
            <w:r w:rsidRPr="002B4A0C">
              <w:rPr>
                <w:rFonts w:ascii="Times New Roman" w:hAnsi="Times New Roman"/>
                <w:b/>
                <w:sz w:val="24"/>
                <w:szCs w:val="24"/>
              </w:rPr>
              <w:t xml:space="preserve">Дополнительные знания, умения, </w:t>
            </w:r>
            <w:r w:rsidRPr="00DE0330">
              <w:rPr>
                <w:rFonts w:ascii="Times New Roman" w:hAnsi="Times New Roman"/>
                <w:b/>
                <w:sz w:val="24"/>
                <w:szCs w:val="24"/>
              </w:rPr>
              <w:t>навыки</w:t>
            </w:r>
          </w:p>
        </w:tc>
        <w:tc>
          <w:tcPr>
            <w:tcW w:w="992" w:type="dxa"/>
            <w:vAlign w:val="center"/>
          </w:tcPr>
          <w:p w:rsidR="000424FB" w:rsidRPr="002B4A0C" w:rsidRDefault="000424FB" w:rsidP="00171B88">
            <w:pPr>
              <w:pStyle w:val="afffffffa"/>
              <w:ind w:left="0"/>
              <w:jc w:val="center"/>
              <w:rPr>
                <w:rFonts w:ascii="Times New Roman" w:hAnsi="Times New Roman"/>
                <w:b/>
                <w:sz w:val="24"/>
                <w:szCs w:val="24"/>
              </w:rPr>
            </w:pPr>
            <w:r w:rsidRPr="002B4A0C">
              <w:rPr>
                <w:rFonts w:ascii="Times New Roman" w:hAnsi="Times New Roman"/>
                <w:b/>
                <w:sz w:val="24"/>
                <w:szCs w:val="24"/>
              </w:rPr>
              <w:t>Объем часов</w:t>
            </w:r>
          </w:p>
        </w:tc>
        <w:tc>
          <w:tcPr>
            <w:tcW w:w="2390" w:type="dxa"/>
            <w:vAlign w:val="center"/>
          </w:tcPr>
          <w:p w:rsidR="000424FB" w:rsidRPr="002B4A0C" w:rsidRDefault="000424FB" w:rsidP="00171B88">
            <w:pPr>
              <w:pStyle w:val="afffffffa"/>
              <w:ind w:left="0"/>
              <w:jc w:val="center"/>
              <w:rPr>
                <w:rFonts w:ascii="Times New Roman" w:hAnsi="Times New Roman"/>
                <w:b/>
                <w:sz w:val="24"/>
                <w:szCs w:val="24"/>
              </w:rPr>
            </w:pPr>
            <w:r w:rsidRPr="002B4A0C">
              <w:rPr>
                <w:rFonts w:ascii="Times New Roman" w:hAnsi="Times New Roman"/>
                <w:b/>
                <w:sz w:val="24"/>
                <w:szCs w:val="24"/>
              </w:rPr>
              <w:t>Обоснование включения в рабочую программу</w:t>
            </w:r>
          </w:p>
        </w:tc>
      </w:tr>
      <w:tr w:rsidR="000424FB" w:rsidTr="000424FB">
        <w:tc>
          <w:tcPr>
            <w:tcW w:w="851" w:type="dxa"/>
            <w:vAlign w:val="center"/>
          </w:tcPr>
          <w:p w:rsidR="000424FB" w:rsidRDefault="000424FB" w:rsidP="00171B88">
            <w:pPr>
              <w:pStyle w:val="afffffffa"/>
              <w:ind w:left="0"/>
              <w:jc w:val="center"/>
              <w:rPr>
                <w:rFonts w:ascii="Times New Roman" w:hAnsi="Times New Roman"/>
                <w:bCs/>
                <w:sz w:val="24"/>
                <w:szCs w:val="24"/>
              </w:rPr>
            </w:pPr>
            <w:r w:rsidRPr="0049313E">
              <w:rPr>
                <w:rFonts w:ascii="Times New Roman" w:hAnsi="Times New Roman"/>
                <w:sz w:val="24"/>
                <w:szCs w:val="24"/>
              </w:rPr>
              <w:t>ПК 3.2</w:t>
            </w:r>
          </w:p>
        </w:tc>
        <w:tc>
          <w:tcPr>
            <w:tcW w:w="6408" w:type="dxa"/>
          </w:tcPr>
          <w:p w:rsidR="000424FB" w:rsidRPr="00DE0330" w:rsidRDefault="000424FB" w:rsidP="00171B88">
            <w:pPr>
              <w:pStyle w:val="afffffffa"/>
              <w:ind w:left="0"/>
              <w:rPr>
                <w:rFonts w:ascii="Times New Roman" w:hAnsi="Times New Roman"/>
                <w:bCs/>
                <w:i/>
                <w:sz w:val="24"/>
                <w:szCs w:val="24"/>
              </w:rPr>
            </w:pPr>
            <w:r w:rsidRPr="00DE0330">
              <w:rPr>
                <w:rFonts w:ascii="Times New Roman" w:hAnsi="Times New Roman"/>
                <w:bCs/>
                <w:i/>
                <w:sz w:val="24"/>
                <w:szCs w:val="24"/>
              </w:rPr>
              <w:t>Знания:</w:t>
            </w:r>
          </w:p>
          <w:p w:rsidR="000424FB" w:rsidRDefault="000424FB" w:rsidP="00171B88">
            <w:pPr>
              <w:pStyle w:val="afffffffa"/>
              <w:ind w:left="0"/>
              <w:rPr>
                <w:rFonts w:ascii="Times New Roman" w:hAnsi="Times New Roman"/>
                <w:bCs/>
                <w:sz w:val="24"/>
                <w:szCs w:val="24"/>
              </w:rPr>
            </w:pPr>
            <w:r w:rsidRPr="00081CD7">
              <w:rPr>
                <w:rFonts w:ascii="Times New Roman" w:hAnsi="Times New Roman"/>
              </w:rPr>
              <w:t>стадии проектирования технологических процессов</w:t>
            </w:r>
          </w:p>
          <w:p w:rsidR="000424FB" w:rsidRPr="00DE0330" w:rsidRDefault="000424FB" w:rsidP="00171B88">
            <w:pPr>
              <w:pStyle w:val="afffffffa"/>
              <w:ind w:left="0"/>
              <w:rPr>
                <w:rFonts w:ascii="Times New Roman" w:hAnsi="Times New Roman"/>
                <w:bCs/>
                <w:i/>
                <w:sz w:val="24"/>
                <w:szCs w:val="24"/>
              </w:rPr>
            </w:pPr>
            <w:r w:rsidRPr="00DE0330">
              <w:rPr>
                <w:rFonts w:ascii="Times New Roman" w:hAnsi="Times New Roman"/>
                <w:bCs/>
                <w:i/>
                <w:sz w:val="24"/>
                <w:szCs w:val="24"/>
              </w:rPr>
              <w:t>Умения:</w:t>
            </w:r>
          </w:p>
          <w:p w:rsidR="000424FB" w:rsidRDefault="000424FB" w:rsidP="00171B88">
            <w:pPr>
              <w:pStyle w:val="afffffffa"/>
              <w:ind w:left="0"/>
              <w:rPr>
                <w:rFonts w:ascii="Times New Roman" w:hAnsi="Times New Roman"/>
                <w:bCs/>
                <w:sz w:val="24"/>
                <w:szCs w:val="24"/>
              </w:rPr>
            </w:pPr>
            <w:r w:rsidRPr="00081CD7">
              <w:rPr>
                <w:rFonts w:ascii="Times New Roman" w:hAnsi="Times New Roman"/>
                <w:bCs/>
              </w:rPr>
              <w:t xml:space="preserve">работать с нормативно-технической документацией; </w:t>
            </w:r>
            <w:r w:rsidRPr="00081CD7">
              <w:rPr>
                <w:rFonts w:ascii="Times New Roman" w:hAnsi="Times New Roman"/>
                <w:bCs/>
              </w:rPr>
              <w:lastRenderedPageBreak/>
              <w:t>рассчитывать технико-экономические показатели технологического процесса производства</w:t>
            </w:r>
          </w:p>
          <w:p w:rsidR="000424FB" w:rsidRPr="00DE0330" w:rsidRDefault="000424FB" w:rsidP="00171B88">
            <w:pPr>
              <w:pStyle w:val="afffffffa"/>
              <w:ind w:left="0"/>
              <w:rPr>
                <w:rFonts w:ascii="Times New Roman" w:hAnsi="Times New Roman"/>
                <w:bCs/>
                <w:i/>
                <w:sz w:val="24"/>
                <w:szCs w:val="24"/>
              </w:rPr>
            </w:pPr>
            <w:r w:rsidRPr="00DE0330">
              <w:rPr>
                <w:rFonts w:ascii="Times New Roman" w:hAnsi="Times New Roman"/>
                <w:bCs/>
                <w:i/>
                <w:sz w:val="24"/>
                <w:szCs w:val="24"/>
              </w:rPr>
              <w:t>Навыки:</w:t>
            </w:r>
          </w:p>
          <w:p w:rsidR="000424FB" w:rsidRDefault="000424FB" w:rsidP="00171B88">
            <w:pPr>
              <w:pStyle w:val="afffffffa"/>
              <w:ind w:left="0"/>
              <w:rPr>
                <w:rFonts w:ascii="Times New Roman" w:hAnsi="Times New Roman"/>
                <w:bCs/>
                <w:sz w:val="24"/>
                <w:szCs w:val="24"/>
              </w:rPr>
            </w:pPr>
            <w:r w:rsidRPr="00081CD7">
              <w:rPr>
                <w:rFonts w:ascii="Times New Roman" w:hAnsi="Times New Roman"/>
                <w:bCs/>
              </w:rPr>
              <w:t>составления и анализа технологической карты (последовательности) и схемы разделения труда на швейное изделие</w:t>
            </w:r>
          </w:p>
        </w:tc>
        <w:tc>
          <w:tcPr>
            <w:tcW w:w="992" w:type="dxa"/>
            <w:vAlign w:val="center"/>
          </w:tcPr>
          <w:p w:rsidR="000424FB" w:rsidRDefault="000424FB" w:rsidP="00171B88">
            <w:pPr>
              <w:pStyle w:val="afffffffa"/>
              <w:ind w:left="0"/>
              <w:jc w:val="center"/>
              <w:rPr>
                <w:rFonts w:ascii="Times New Roman" w:hAnsi="Times New Roman"/>
                <w:bCs/>
                <w:sz w:val="24"/>
                <w:szCs w:val="24"/>
              </w:rPr>
            </w:pPr>
            <w:r>
              <w:rPr>
                <w:rFonts w:ascii="Times New Roman" w:hAnsi="Times New Roman"/>
                <w:bCs/>
                <w:sz w:val="24"/>
                <w:szCs w:val="24"/>
              </w:rPr>
              <w:lastRenderedPageBreak/>
              <w:t>47</w:t>
            </w:r>
          </w:p>
        </w:tc>
        <w:tc>
          <w:tcPr>
            <w:tcW w:w="2390" w:type="dxa"/>
            <w:vAlign w:val="center"/>
          </w:tcPr>
          <w:p w:rsidR="000424FB" w:rsidRDefault="000424FB" w:rsidP="00171B88">
            <w:pPr>
              <w:pStyle w:val="afffffffa"/>
              <w:ind w:left="0"/>
              <w:jc w:val="center"/>
              <w:rPr>
                <w:rFonts w:ascii="Times New Roman" w:hAnsi="Times New Roman"/>
                <w:bCs/>
                <w:sz w:val="24"/>
                <w:szCs w:val="24"/>
              </w:rPr>
            </w:pPr>
            <w:r>
              <w:rPr>
                <w:rFonts w:ascii="Times New Roman" w:hAnsi="Times New Roman"/>
                <w:bCs/>
                <w:sz w:val="24"/>
                <w:szCs w:val="24"/>
              </w:rPr>
              <w:t>По запросу работодателя ООО «ИСТОК_ПРОМ»</w:t>
            </w:r>
          </w:p>
        </w:tc>
      </w:tr>
    </w:tbl>
    <w:p w:rsidR="000424FB" w:rsidRPr="00711ECC" w:rsidRDefault="000424FB" w:rsidP="00171B88">
      <w:pPr>
        <w:spacing w:after="0" w:line="240" w:lineRule="auto"/>
        <w:ind w:firstLine="709"/>
        <w:rPr>
          <w:rFonts w:ascii="Times New Roman" w:hAnsi="Times New Roman"/>
          <w:sz w:val="12"/>
          <w:szCs w:val="12"/>
        </w:rPr>
      </w:pPr>
    </w:p>
    <w:p w:rsidR="000424FB" w:rsidRDefault="000424FB" w:rsidP="00171B88">
      <w:pPr>
        <w:spacing w:after="0" w:line="240" w:lineRule="auto"/>
        <w:rPr>
          <w:rFonts w:ascii="Times New Roman" w:hAnsi="Times New Roman"/>
        </w:rPr>
      </w:pPr>
    </w:p>
    <w:p w:rsidR="000424FB" w:rsidRDefault="000424FB" w:rsidP="00171B88">
      <w:pPr>
        <w:spacing w:after="0" w:line="240" w:lineRule="auto"/>
        <w:rPr>
          <w:rFonts w:ascii="Times New Roman" w:hAnsi="Times New Roman"/>
        </w:rPr>
      </w:pPr>
    </w:p>
    <w:p w:rsidR="000424FB" w:rsidRPr="00B115E3" w:rsidRDefault="000424FB" w:rsidP="00171B88">
      <w:pPr>
        <w:spacing w:after="0" w:line="240" w:lineRule="auto"/>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0424FB" w:rsidRPr="00E11160" w:rsidRDefault="000424FB" w:rsidP="00171B88">
      <w:pPr>
        <w:spacing w:after="0" w:line="240" w:lineRule="auto"/>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p>
    <w:tbl>
      <w:tblPr>
        <w:tblW w:w="5080" w:type="pct"/>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0424FB" w:rsidRPr="00257255" w:rsidTr="000424FB">
        <w:trPr>
          <w:trHeight w:val="23"/>
        </w:trPr>
        <w:tc>
          <w:tcPr>
            <w:tcW w:w="3259" w:type="pct"/>
            <w:vAlign w:val="center"/>
          </w:tcPr>
          <w:p w:rsidR="000424FB" w:rsidRPr="00257255" w:rsidRDefault="000424FB" w:rsidP="00171B88">
            <w:pPr>
              <w:spacing w:after="0" w:line="240" w:lineRule="auto"/>
              <w:ind w:hanging="116"/>
              <w:jc w:val="center"/>
              <w:rPr>
                <w:rFonts w:ascii="Times New Roman" w:hAnsi="Times New Roman"/>
                <w:b/>
                <w:sz w:val="24"/>
              </w:rPr>
            </w:pPr>
            <w:r w:rsidRPr="00257255">
              <w:rPr>
                <w:rFonts w:ascii="Times New Roman" w:hAnsi="Times New Roman"/>
                <w:b/>
                <w:sz w:val="24"/>
              </w:rPr>
              <w:t xml:space="preserve">Наименование составных частей </w:t>
            </w:r>
            <w:r>
              <w:rPr>
                <w:rFonts w:ascii="Times New Roman" w:hAnsi="Times New Roman"/>
                <w:b/>
                <w:sz w:val="24"/>
              </w:rPr>
              <w:t>дисциплины</w:t>
            </w:r>
          </w:p>
        </w:tc>
        <w:tc>
          <w:tcPr>
            <w:tcW w:w="579" w:type="pct"/>
            <w:vAlign w:val="center"/>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iCs/>
                <w:sz w:val="24"/>
              </w:rPr>
              <w:t>Объем в часах</w:t>
            </w:r>
          </w:p>
        </w:tc>
        <w:tc>
          <w:tcPr>
            <w:tcW w:w="1162" w:type="pct"/>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sz w:val="24"/>
              </w:rPr>
              <w:t>В т.ч. в форме практ</w:t>
            </w:r>
            <w:r>
              <w:rPr>
                <w:rFonts w:ascii="Times New Roman" w:hAnsi="Times New Roman"/>
                <w:b/>
                <w:sz w:val="24"/>
              </w:rPr>
              <w:t>.</w:t>
            </w:r>
            <w:r w:rsidRPr="00257255">
              <w:rPr>
                <w:rFonts w:ascii="Times New Roman" w:hAnsi="Times New Roman"/>
                <w:b/>
                <w:sz w:val="24"/>
              </w:rPr>
              <w:t xml:space="preserve"> подготовки</w:t>
            </w:r>
          </w:p>
        </w:tc>
      </w:tr>
      <w:tr w:rsidR="000424FB" w:rsidRPr="00257255" w:rsidTr="000424FB">
        <w:trPr>
          <w:trHeight w:val="23"/>
        </w:trPr>
        <w:tc>
          <w:tcPr>
            <w:tcW w:w="3259" w:type="pct"/>
            <w:vAlign w:val="center"/>
          </w:tcPr>
          <w:p w:rsidR="000424FB" w:rsidRPr="00257255" w:rsidRDefault="000424FB" w:rsidP="00171B88">
            <w:pPr>
              <w:spacing w:after="0" w:line="240" w:lineRule="auto"/>
              <w:jc w:val="both"/>
              <w:rPr>
                <w:rFonts w:ascii="Times New Roman" w:hAnsi="Times New Roman"/>
                <w:bCs/>
                <w:sz w:val="24"/>
                <w:szCs w:val="24"/>
              </w:rPr>
            </w:pPr>
            <w:r>
              <w:rPr>
                <w:rFonts w:ascii="Times New Roman" w:hAnsi="Times New Roman"/>
                <w:bCs/>
                <w:sz w:val="24"/>
                <w:szCs w:val="24"/>
              </w:rPr>
              <w:t xml:space="preserve">Учебные </w:t>
            </w:r>
            <w:r w:rsidRPr="00257255">
              <w:rPr>
                <w:rFonts w:ascii="Times New Roman" w:hAnsi="Times New Roman"/>
                <w:bCs/>
                <w:sz w:val="24"/>
                <w:szCs w:val="24"/>
              </w:rPr>
              <w:t>занятия</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45</w:t>
            </w: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17</w:t>
            </w:r>
          </w:p>
        </w:tc>
      </w:tr>
      <w:tr w:rsidR="000424FB" w:rsidRPr="00257255" w:rsidTr="000424FB">
        <w:trPr>
          <w:trHeight w:val="23"/>
        </w:trPr>
        <w:tc>
          <w:tcPr>
            <w:tcW w:w="3259" w:type="pct"/>
            <w:vAlign w:val="center"/>
          </w:tcPr>
          <w:p w:rsidR="000424FB" w:rsidRPr="00711ECC" w:rsidRDefault="000424FB" w:rsidP="00171B88">
            <w:pPr>
              <w:spacing w:after="0" w:line="240" w:lineRule="auto"/>
              <w:jc w:val="both"/>
              <w:rPr>
                <w:rFonts w:ascii="Times New Roman" w:hAnsi="Times New Roman"/>
                <w:bCs/>
                <w:i/>
                <w:iCs/>
                <w:sz w:val="24"/>
                <w:szCs w:val="24"/>
              </w:rPr>
            </w:pPr>
            <w:r w:rsidRPr="00711ECC">
              <w:rPr>
                <w:rFonts w:ascii="Times New Roman" w:hAnsi="Times New Roman"/>
                <w:bCs/>
                <w:i/>
                <w:iCs/>
                <w:sz w:val="24"/>
                <w:szCs w:val="24"/>
              </w:rPr>
              <w:t>Курсовая работа (проект)</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9"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Самостоятельная работа</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9"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 xml:space="preserve">Промежуточная аттестация </w:t>
            </w:r>
            <w:r>
              <w:rPr>
                <w:rFonts w:ascii="Times New Roman" w:hAnsi="Times New Roman"/>
                <w:bCs/>
                <w:sz w:val="24"/>
                <w:szCs w:val="24"/>
              </w:rPr>
              <w:t xml:space="preserve">в </w:t>
            </w:r>
            <w:r w:rsidRPr="00776FC0">
              <w:rPr>
                <w:rFonts w:ascii="Times New Roman" w:hAnsi="Times New Roman"/>
                <w:bCs/>
                <w:i/>
                <w:sz w:val="24"/>
                <w:szCs w:val="24"/>
              </w:rPr>
              <w:t>форме диф.заче</w:t>
            </w:r>
            <w:r>
              <w:rPr>
                <w:rFonts w:ascii="Times New Roman" w:hAnsi="Times New Roman"/>
                <w:bCs/>
                <w:i/>
                <w:sz w:val="24"/>
                <w:szCs w:val="24"/>
              </w:rPr>
              <w:t>т</w:t>
            </w:r>
            <w:r w:rsidRPr="00776FC0">
              <w:rPr>
                <w:rFonts w:ascii="Times New Roman" w:hAnsi="Times New Roman"/>
                <w:bCs/>
                <w:i/>
                <w:sz w:val="24"/>
                <w:szCs w:val="24"/>
              </w:rPr>
              <w:t>а</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9"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Всего</w:t>
            </w:r>
          </w:p>
        </w:tc>
        <w:tc>
          <w:tcPr>
            <w:tcW w:w="579" w:type="pct"/>
            <w:vAlign w:val="center"/>
          </w:tcPr>
          <w:p w:rsidR="000424FB" w:rsidRPr="00257255" w:rsidRDefault="000424FB" w:rsidP="00171B88">
            <w:pPr>
              <w:spacing w:after="0" w:line="240" w:lineRule="auto"/>
              <w:jc w:val="center"/>
              <w:rPr>
                <w:rFonts w:ascii="Times New Roman" w:hAnsi="Times New Roman"/>
                <w:b/>
                <w:sz w:val="24"/>
                <w:szCs w:val="24"/>
              </w:rPr>
            </w:pPr>
            <w:r>
              <w:rPr>
                <w:rFonts w:ascii="Times New Roman" w:hAnsi="Times New Roman"/>
                <w:b/>
                <w:sz w:val="24"/>
                <w:szCs w:val="24"/>
              </w:rPr>
              <w:t>47</w:t>
            </w:r>
          </w:p>
        </w:tc>
        <w:tc>
          <w:tcPr>
            <w:tcW w:w="1162" w:type="pct"/>
            <w:vAlign w:val="center"/>
          </w:tcPr>
          <w:p w:rsidR="000424FB" w:rsidRPr="00257255" w:rsidRDefault="000424FB" w:rsidP="00171B88">
            <w:pPr>
              <w:spacing w:after="0" w:line="240" w:lineRule="auto"/>
              <w:jc w:val="center"/>
              <w:rPr>
                <w:rFonts w:ascii="Times New Roman" w:hAnsi="Times New Roman"/>
                <w:b/>
                <w:sz w:val="24"/>
                <w:szCs w:val="24"/>
              </w:rPr>
            </w:pPr>
            <w:r>
              <w:rPr>
                <w:rFonts w:ascii="Times New Roman" w:hAnsi="Times New Roman"/>
                <w:b/>
                <w:sz w:val="24"/>
                <w:szCs w:val="24"/>
              </w:rPr>
              <w:t>17</w:t>
            </w:r>
          </w:p>
        </w:tc>
      </w:tr>
    </w:tbl>
    <w:p w:rsidR="000424FB" w:rsidRDefault="000424FB" w:rsidP="00171B88">
      <w:pPr>
        <w:spacing w:after="0" w:line="240" w:lineRule="auto"/>
        <w:rPr>
          <w:rFonts w:ascii="Times New Roman" w:eastAsia="Segoe UI" w:hAnsi="Times New Roman"/>
          <w:b/>
          <w:bCs/>
          <w:sz w:val="24"/>
          <w:szCs w:val="24"/>
        </w:rPr>
      </w:pPr>
      <w:r>
        <w:rPr>
          <w:rFonts w:ascii="Times New Roman" w:hAnsi="Times New Roman"/>
        </w:rPr>
        <w:br w:type="page"/>
      </w:r>
    </w:p>
    <w:p w:rsidR="000424FB" w:rsidRDefault="000424FB" w:rsidP="00171B88">
      <w:pPr>
        <w:spacing w:after="0" w:line="240" w:lineRule="auto"/>
        <w:rPr>
          <w:rFonts w:ascii="Times New Roman" w:hAnsi="Times New Roman"/>
        </w:rPr>
        <w:sectPr w:rsidR="000424FB" w:rsidSect="000424FB">
          <w:headerReference w:type="even" r:id="rId100"/>
          <w:pgSz w:w="11906" w:h="16838"/>
          <w:pgMar w:top="1134" w:right="567" w:bottom="1134" w:left="1701" w:header="709" w:footer="709" w:gutter="0"/>
          <w:cols w:space="708"/>
          <w:docGrid w:linePitch="360"/>
        </w:sectPr>
      </w:pPr>
    </w:p>
    <w:p w:rsidR="000424FB" w:rsidRDefault="000424FB" w:rsidP="00171B88">
      <w:pPr>
        <w:spacing w:after="0" w:line="240" w:lineRule="auto"/>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5332"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9829"/>
        <w:gridCol w:w="1664"/>
        <w:gridCol w:w="1835"/>
      </w:tblGrid>
      <w:tr w:rsidR="000424FB" w:rsidRPr="00820850" w:rsidTr="000424FB">
        <w:trPr>
          <w:trHeight w:val="370"/>
        </w:trPr>
        <w:tc>
          <w:tcPr>
            <w:tcW w:w="714" w:type="pct"/>
            <w:vAlign w:val="center"/>
          </w:tcPr>
          <w:p w:rsidR="000424FB" w:rsidRPr="00C63897" w:rsidRDefault="000424FB" w:rsidP="00171B88">
            <w:pPr>
              <w:spacing w:after="0" w:line="240" w:lineRule="auto"/>
              <w:jc w:val="center"/>
              <w:rPr>
                <w:rFonts w:ascii="Times New Roman" w:hAnsi="Times New Roman"/>
                <w:b/>
              </w:rPr>
            </w:pPr>
            <w:r>
              <w:rPr>
                <w:rFonts w:ascii="Times New Roman" w:hAnsi="Times New Roman"/>
                <w:b/>
                <w:bCs/>
              </w:rPr>
              <w:t>Наименование разделов и тем</w:t>
            </w:r>
          </w:p>
        </w:tc>
        <w:tc>
          <w:tcPr>
            <w:tcW w:w="3161" w:type="pct"/>
            <w:vAlign w:val="center"/>
          </w:tcPr>
          <w:p w:rsidR="000424FB" w:rsidRPr="00C63897" w:rsidRDefault="000424FB" w:rsidP="00171B88">
            <w:pPr>
              <w:suppressAutoHyphens/>
              <w:spacing w:after="0" w:line="240" w:lineRule="auto"/>
              <w:jc w:val="center"/>
              <w:rPr>
                <w:rFonts w:ascii="Times New Roman" w:hAnsi="Times New Roman"/>
                <w:b/>
              </w:rPr>
            </w:pPr>
            <w:r>
              <w:rPr>
                <w:rFonts w:ascii="Times New Roman" w:hAnsi="Times New Roman"/>
                <w:b/>
                <w:bCs/>
              </w:rPr>
              <w:t>С</w:t>
            </w:r>
            <w:r w:rsidRPr="00C63897">
              <w:rPr>
                <w:rFonts w:ascii="Times New Roman" w:hAnsi="Times New Roman"/>
                <w:b/>
                <w:bCs/>
              </w:rPr>
              <w:t>одержание учебного материала, практически</w:t>
            </w:r>
            <w:r>
              <w:rPr>
                <w:rFonts w:ascii="Times New Roman" w:hAnsi="Times New Roman"/>
                <w:b/>
                <w:bCs/>
              </w:rPr>
              <w:t>х</w:t>
            </w:r>
            <w:r w:rsidRPr="00C63897">
              <w:rPr>
                <w:rFonts w:ascii="Times New Roman" w:hAnsi="Times New Roman"/>
                <w:b/>
                <w:bCs/>
              </w:rPr>
              <w:t xml:space="preserve"> и лабораторны</w:t>
            </w:r>
            <w:r>
              <w:rPr>
                <w:rFonts w:ascii="Times New Roman" w:hAnsi="Times New Roman"/>
                <w:b/>
                <w:bCs/>
              </w:rPr>
              <w:t>х</w:t>
            </w:r>
            <w:r w:rsidRPr="00C63897">
              <w:rPr>
                <w:rFonts w:ascii="Times New Roman" w:hAnsi="Times New Roman"/>
                <w:b/>
                <w:bCs/>
              </w:rPr>
              <w:t xml:space="preserve"> заняти</w:t>
            </w:r>
            <w:r>
              <w:rPr>
                <w:rFonts w:ascii="Times New Roman" w:hAnsi="Times New Roman"/>
                <w:b/>
                <w:bCs/>
              </w:rPr>
              <w:t>й</w:t>
            </w:r>
          </w:p>
        </w:tc>
        <w:tc>
          <w:tcPr>
            <w:tcW w:w="535" w:type="pct"/>
            <w:vAlign w:val="center"/>
          </w:tcPr>
          <w:p w:rsidR="000424FB" w:rsidRDefault="000424FB" w:rsidP="00171B88">
            <w:pPr>
              <w:suppressAutoHyphens/>
              <w:spacing w:after="0" w:line="240" w:lineRule="auto"/>
              <w:jc w:val="center"/>
              <w:rPr>
                <w:rFonts w:ascii="Times New Roman" w:hAnsi="Times New Roman"/>
                <w:b/>
                <w:bCs/>
              </w:rPr>
            </w:pPr>
            <w:r w:rsidRPr="0092473B">
              <w:rPr>
                <w:rFonts w:ascii="Times New Roman" w:hAnsi="Times New Roman"/>
                <w:b/>
                <w:bCs/>
                <w:sz w:val="24"/>
                <w:szCs w:val="24"/>
              </w:rPr>
              <w:t xml:space="preserve">Объем, ак. ч. / </w:t>
            </w:r>
            <w:r w:rsidRPr="0092473B">
              <w:rPr>
                <w:rFonts w:ascii="Times New Roman" w:hAnsi="Times New Roman"/>
                <w:b/>
                <w:bCs/>
                <w:sz w:val="24"/>
                <w:szCs w:val="24"/>
              </w:rPr>
              <w:br/>
              <w:t xml:space="preserve">в том числе </w:t>
            </w:r>
            <w:r w:rsidRPr="0092473B">
              <w:rPr>
                <w:rFonts w:ascii="Times New Roman" w:hAnsi="Times New Roman"/>
                <w:b/>
                <w:bCs/>
                <w:sz w:val="24"/>
                <w:szCs w:val="24"/>
              </w:rPr>
              <w:br/>
              <w:t xml:space="preserve">в форме практической подготовки, </w:t>
            </w:r>
            <w:r>
              <w:rPr>
                <w:rFonts w:ascii="Times New Roman" w:hAnsi="Times New Roman"/>
                <w:b/>
                <w:bCs/>
                <w:sz w:val="24"/>
                <w:szCs w:val="24"/>
              </w:rPr>
              <w:br/>
            </w:r>
            <w:r w:rsidRPr="0092473B">
              <w:rPr>
                <w:rFonts w:ascii="Times New Roman" w:hAnsi="Times New Roman"/>
                <w:b/>
                <w:bCs/>
                <w:sz w:val="24"/>
                <w:szCs w:val="24"/>
              </w:rPr>
              <w:t>ак. ч.</w:t>
            </w:r>
          </w:p>
        </w:tc>
        <w:tc>
          <w:tcPr>
            <w:tcW w:w="590" w:type="pct"/>
            <w:vAlign w:val="center"/>
          </w:tcPr>
          <w:p w:rsidR="000424FB" w:rsidRDefault="000424FB" w:rsidP="00171B88">
            <w:pPr>
              <w:suppressAutoHyphens/>
              <w:spacing w:after="0" w:line="240" w:lineRule="auto"/>
              <w:jc w:val="center"/>
              <w:rPr>
                <w:rFonts w:ascii="Times New Roman" w:hAnsi="Times New Roman"/>
                <w:b/>
                <w:bCs/>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0424FB" w:rsidRPr="00820850" w:rsidTr="000424FB">
        <w:trPr>
          <w:trHeight w:val="261"/>
        </w:trPr>
        <w:tc>
          <w:tcPr>
            <w:tcW w:w="714" w:type="pct"/>
            <w:vAlign w:val="center"/>
          </w:tcPr>
          <w:p w:rsidR="000424FB" w:rsidRPr="00820850" w:rsidRDefault="000424FB" w:rsidP="00171B88">
            <w:pPr>
              <w:spacing w:after="0" w:line="240" w:lineRule="auto"/>
              <w:ind w:left="57"/>
              <w:jc w:val="center"/>
              <w:rPr>
                <w:i/>
                <w:sz w:val="24"/>
                <w:szCs w:val="24"/>
              </w:rPr>
            </w:pPr>
            <w:r w:rsidRPr="00820850">
              <w:rPr>
                <w:i/>
                <w:sz w:val="24"/>
                <w:szCs w:val="24"/>
              </w:rPr>
              <w:t>1</w:t>
            </w:r>
          </w:p>
        </w:tc>
        <w:tc>
          <w:tcPr>
            <w:tcW w:w="3161" w:type="pct"/>
          </w:tcPr>
          <w:p w:rsidR="000424FB" w:rsidRPr="00820850" w:rsidRDefault="000424FB" w:rsidP="00171B88">
            <w:pPr>
              <w:spacing w:after="0" w:line="240" w:lineRule="auto"/>
              <w:ind w:left="7"/>
              <w:jc w:val="center"/>
              <w:rPr>
                <w:i/>
                <w:sz w:val="24"/>
                <w:szCs w:val="24"/>
              </w:rPr>
            </w:pPr>
            <w:r w:rsidRPr="00820850">
              <w:rPr>
                <w:i/>
                <w:sz w:val="24"/>
                <w:szCs w:val="24"/>
              </w:rPr>
              <w:t>2</w:t>
            </w:r>
          </w:p>
        </w:tc>
        <w:tc>
          <w:tcPr>
            <w:tcW w:w="535" w:type="pct"/>
            <w:vAlign w:val="center"/>
          </w:tcPr>
          <w:p w:rsidR="000424FB" w:rsidRPr="00820850" w:rsidRDefault="000424FB" w:rsidP="00171B88">
            <w:pPr>
              <w:spacing w:after="0" w:line="240" w:lineRule="auto"/>
              <w:ind w:left="2"/>
              <w:jc w:val="center"/>
              <w:rPr>
                <w:i/>
                <w:sz w:val="24"/>
                <w:szCs w:val="24"/>
              </w:rPr>
            </w:pPr>
            <w:r w:rsidRPr="00820850">
              <w:rPr>
                <w:i/>
                <w:sz w:val="24"/>
                <w:szCs w:val="24"/>
              </w:rPr>
              <w:t>3</w:t>
            </w:r>
          </w:p>
        </w:tc>
        <w:tc>
          <w:tcPr>
            <w:tcW w:w="590" w:type="pct"/>
            <w:vAlign w:val="center"/>
          </w:tcPr>
          <w:p w:rsidR="000424FB" w:rsidRPr="00820850" w:rsidRDefault="000424FB" w:rsidP="00171B88">
            <w:pPr>
              <w:spacing w:after="0" w:line="240" w:lineRule="auto"/>
              <w:jc w:val="center"/>
              <w:rPr>
                <w:i/>
                <w:sz w:val="24"/>
                <w:szCs w:val="24"/>
              </w:rPr>
            </w:pPr>
          </w:p>
        </w:tc>
      </w:tr>
      <w:tr w:rsidR="000424FB" w:rsidRPr="00820850" w:rsidTr="000424FB">
        <w:trPr>
          <w:trHeight w:val="251"/>
        </w:trPr>
        <w:tc>
          <w:tcPr>
            <w:tcW w:w="3875" w:type="pct"/>
            <w:gridSpan w:val="2"/>
            <w:vAlign w:val="center"/>
          </w:tcPr>
          <w:p w:rsidR="000424FB" w:rsidRPr="00820850" w:rsidRDefault="000424FB" w:rsidP="00171B88">
            <w:pPr>
              <w:spacing w:after="0" w:line="240" w:lineRule="auto"/>
              <w:ind w:left="57"/>
              <w:rPr>
                <w:b/>
                <w:sz w:val="24"/>
                <w:szCs w:val="24"/>
              </w:rPr>
            </w:pPr>
            <w:r w:rsidRPr="00820850">
              <w:rPr>
                <w:b/>
                <w:sz w:val="24"/>
                <w:szCs w:val="24"/>
              </w:rPr>
              <w:t>Раздел 1 Основы метрологии</w:t>
            </w:r>
          </w:p>
        </w:tc>
        <w:tc>
          <w:tcPr>
            <w:tcW w:w="535" w:type="pct"/>
            <w:vAlign w:val="center"/>
          </w:tcPr>
          <w:p w:rsidR="000424FB" w:rsidRPr="00820850" w:rsidRDefault="000424FB" w:rsidP="00171B88">
            <w:pPr>
              <w:spacing w:after="0" w:line="240" w:lineRule="auto"/>
              <w:jc w:val="center"/>
              <w:rPr>
                <w:b/>
                <w:sz w:val="24"/>
                <w:szCs w:val="24"/>
              </w:rPr>
            </w:pPr>
            <w:r w:rsidRPr="00820850">
              <w:rPr>
                <w:b/>
                <w:sz w:val="24"/>
                <w:szCs w:val="24"/>
              </w:rPr>
              <w:t>14/</w:t>
            </w:r>
            <w:r>
              <w:rPr>
                <w:b/>
                <w:sz w:val="24"/>
                <w:szCs w:val="24"/>
              </w:rPr>
              <w:t>5</w:t>
            </w:r>
          </w:p>
        </w:tc>
        <w:tc>
          <w:tcPr>
            <w:tcW w:w="590" w:type="pct"/>
            <w:vAlign w:val="center"/>
          </w:tcPr>
          <w:p w:rsidR="000424FB" w:rsidRPr="00820850" w:rsidRDefault="000424FB" w:rsidP="00171B88">
            <w:pPr>
              <w:spacing w:after="0" w:line="240" w:lineRule="auto"/>
              <w:jc w:val="center"/>
              <w:rPr>
                <w:sz w:val="24"/>
                <w:szCs w:val="24"/>
              </w:rPr>
            </w:pPr>
          </w:p>
        </w:tc>
      </w:tr>
      <w:tr w:rsidR="000424FB" w:rsidRPr="00820850" w:rsidTr="000424FB">
        <w:trPr>
          <w:trHeight w:val="271"/>
        </w:trPr>
        <w:tc>
          <w:tcPr>
            <w:tcW w:w="714" w:type="pct"/>
            <w:vMerge w:val="restart"/>
            <w:vAlign w:val="center"/>
          </w:tcPr>
          <w:p w:rsidR="000424FB" w:rsidRDefault="000424FB" w:rsidP="00171B88">
            <w:pPr>
              <w:spacing w:after="0" w:line="240" w:lineRule="auto"/>
              <w:ind w:left="57" w:right="140"/>
              <w:jc w:val="center"/>
              <w:rPr>
                <w:b/>
                <w:sz w:val="24"/>
                <w:szCs w:val="24"/>
              </w:rPr>
            </w:pPr>
            <w:r w:rsidRPr="00820850">
              <w:rPr>
                <w:b/>
                <w:sz w:val="24"/>
                <w:szCs w:val="24"/>
              </w:rPr>
              <w:t xml:space="preserve">Тема 1.1 </w:t>
            </w:r>
          </w:p>
          <w:p w:rsidR="000424FB" w:rsidRPr="00820850" w:rsidRDefault="000424FB" w:rsidP="00171B88">
            <w:pPr>
              <w:spacing w:after="0" w:line="240" w:lineRule="auto"/>
              <w:ind w:left="57" w:right="140"/>
              <w:jc w:val="center"/>
              <w:rPr>
                <w:sz w:val="24"/>
                <w:szCs w:val="24"/>
              </w:rPr>
            </w:pPr>
            <w:r w:rsidRPr="00820850">
              <w:rPr>
                <w:sz w:val="24"/>
                <w:szCs w:val="24"/>
              </w:rPr>
              <w:t>Предмет и основные понятия метрологии.</w:t>
            </w:r>
          </w:p>
        </w:tc>
        <w:tc>
          <w:tcPr>
            <w:tcW w:w="3161" w:type="pct"/>
          </w:tcPr>
          <w:p w:rsidR="000424FB" w:rsidRPr="00820850" w:rsidRDefault="000424FB" w:rsidP="00171B88">
            <w:pPr>
              <w:spacing w:after="0" w:line="240" w:lineRule="auto"/>
              <w:ind w:left="107"/>
              <w:rPr>
                <w:b/>
                <w:sz w:val="24"/>
                <w:szCs w:val="24"/>
              </w:rPr>
            </w:pPr>
            <w:r w:rsidRPr="00820850">
              <w:rPr>
                <w:b/>
                <w:sz w:val="24"/>
                <w:szCs w:val="24"/>
              </w:rPr>
              <w:t>Содержание учебного материала</w:t>
            </w:r>
          </w:p>
        </w:tc>
        <w:tc>
          <w:tcPr>
            <w:tcW w:w="535" w:type="pct"/>
            <w:vAlign w:val="center"/>
          </w:tcPr>
          <w:p w:rsidR="000424FB" w:rsidRPr="00820850" w:rsidRDefault="000424FB" w:rsidP="00171B88">
            <w:pPr>
              <w:spacing w:after="0" w:line="240" w:lineRule="auto"/>
              <w:ind w:left="57" w:right="57"/>
              <w:jc w:val="center"/>
              <w:rPr>
                <w:b/>
                <w:sz w:val="24"/>
                <w:szCs w:val="24"/>
              </w:rPr>
            </w:pPr>
            <w:r w:rsidRPr="00820850">
              <w:rPr>
                <w:b/>
                <w:sz w:val="24"/>
                <w:szCs w:val="24"/>
              </w:rPr>
              <w:t>4</w:t>
            </w:r>
            <w:r>
              <w:rPr>
                <w:b/>
                <w:sz w:val="24"/>
                <w:szCs w:val="24"/>
              </w:rPr>
              <w:t>/0</w:t>
            </w:r>
          </w:p>
        </w:tc>
        <w:tc>
          <w:tcPr>
            <w:tcW w:w="590" w:type="pct"/>
            <w:vMerge w:val="restart"/>
            <w:vAlign w:val="center"/>
          </w:tcPr>
          <w:p w:rsidR="000424FB" w:rsidRPr="00820850" w:rsidRDefault="000424FB" w:rsidP="00171B88">
            <w:pPr>
              <w:spacing w:after="0" w:line="240" w:lineRule="auto"/>
              <w:ind w:left="57" w:right="57"/>
              <w:jc w:val="center"/>
              <w:rPr>
                <w:sz w:val="24"/>
                <w:szCs w:val="24"/>
              </w:rPr>
            </w:pPr>
            <w:r w:rsidRPr="00820850">
              <w:rPr>
                <w:sz w:val="24"/>
                <w:szCs w:val="24"/>
              </w:rPr>
              <w:t>ОК 01</w:t>
            </w:r>
          </w:p>
          <w:p w:rsidR="000424FB" w:rsidRPr="00820850" w:rsidRDefault="000424FB" w:rsidP="00171B88">
            <w:pPr>
              <w:spacing w:after="0" w:line="240" w:lineRule="auto"/>
              <w:ind w:left="57" w:right="57"/>
              <w:jc w:val="center"/>
              <w:rPr>
                <w:sz w:val="24"/>
                <w:szCs w:val="24"/>
              </w:rPr>
            </w:pPr>
            <w:r w:rsidRPr="00820850">
              <w:rPr>
                <w:sz w:val="24"/>
                <w:szCs w:val="24"/>
              </w:rPr>
              <w:t>ОК 03</w:t>
            </w:r>
          </w:p>
        </w:tc>
      </w:tr>
      <w:tr w:rsidR="000424FB" w:rsidRPr="00820850" w:rsidTr="000424FB">
        <w:trPr>
          <w:trHeight w:val="1103"/>
        </w:trPr>
        <w:tc>
          <w:tcPr>
            <w:tcW w:w="714" w:type="pct"/>
            <w:vMerge/>
            <w:tcBorders>
              <w:top w:val="nil"/>
            </w:tcBorders>
            <w:vAlign w:val="center"/>
          </w:tcPr>
          <w:p w:rsidR="000424FB" w:rsidRPr="00820850" w:rsidRDefault="000424FB" w:rsidP="00171B88">
            <w:pPr>
              <w:spacing w:after="0" w:line="240" w:lineRule="auto"/>
              <w:ind w:left="57" w:right="140"/>
              <w:jc w:val="center"/>
              <w:rPr>
                <w:rFonts w:ascii="Times New Roman" w:hAnsi="Times New Roman"/>
                <w:sz w:val="24"/>
                <w:szCs w:val="24"/>
              </w:rPr>
            </w:pPr>
          </w:p>
        </w:tc>
        <w:tc>
          <w:tcPr>
            <w:tcW w:w="3161" w:type="pct"/>
          </w:tcPr>
          <w:p w:rsidR="000424FB" w:rsidRPr="00820850" w:rsidRDefault="000424FB" w:rsidP="000C352A">
            <w:pPr>
              <w:widowControl w:val="0"/>
              <w:numPr>
                <w:ilvl w:val="0"/>
                <w:numId w:val="68"/>
              </w:numPr>
              <w:tabs>
                <w:tab w:val="left" w:pos="348"/>
              </w:tabs>
              <w:autoSpaceDE w:val="0"/>
              <w:autoSpaceDN w:val="0"/>
              <w:spacing w:after="0" w:line="240" w:lineRule="auto"/>
              <w:ind w:hanging="241"/>
              <w:rPr>
                <w:sz w:val="24"/>
                <w:szCs w:val="24"/>
              </w:rPr>
            </w:pPr>
            <w:r w:rsidRPr="00820850">
              <w:rPr>
                <w:sz w:val="24"/>
                <w:szCs w:val="24"/>
              </w:rPr>
              <w:t>Основные понятия метрологии.</w:t>
            </w:r>
          </w:p>
          <w:p w:rsidR="000424FB" w:rsidRPr="00820850" w:rsidRDefault="000424FB" w:rsidP="000C352A">
            <w:pPr>
              <w:widowControl w:val="0"/>
              <w:numPr>
                <w:ilvl w:val="0"/>
                <w:numId w:val="68"/>
              </w:numPr>
              <w:tabs>
                <w:tab w:val="left" w:pos="348"/>
              </w:tabs>
              <w:autoSpaceDE w:val="0"/>
              <w:autoSpaceDN w:val="0"/>
              <w:spacing w:after="0" w:line="240" w:lineRule="auto"/>
              <w:ind w:hanging="241"/>
              <w:rPr>
                <w:sz w:val="24"/>
                <w:szCs w:val="24"/>
              </w:rPr>
            </w:pPr>
            <w:r w:rsidRPr="00820850">
              <w:rPr>
                <w:sz w:val="24"/>
                <w:szCs w:val="24"/>
              </w:rPr>
              <w:t>Международная система единиц физических величин (СИ).</w:t>
            </w:r>
          </w:p>
          <w:p w:rsidR="000424FB" w:rsidRPr="00820850" w:rsidRDefault="000424FB" w:rsidP="000C352A">
            <w:pPr>
              <w:widowControl w:val="0"/>
              <w:numPr>
                <w:ilvl w:val="0"/>
                <w:numId w:val="68"/>
              </w:numPr>
              <w:tabs>
                <w:tab w:val="left" w:pos="348"/>
              </w:tabs>
              <w:autoSpaceDE w:val="0"/>
              <w:autoSpaceDN w:val="0"/>
              <w:spacing w:after="0" w:line="240" w:lineRule="auto"/>
              <w:ind w:hanging="241"/>
              <w:rPr>
                <w:sz w:val="24"/>
                <w:szCs w:val="24"/>
              </w:rPr>
            </w:pPr>
            <w:r w:rsidRPr="00820850">
              <w:rPr>
                <w:sz w:val="24"/>
                <w:szCs w:val="24"/>
              </w:rPr>
              <w:t>Классификация измерений.</w:t>
            </w:r>
          </w:p>
          <w:p w:rsidR="000424FB" w:rsidRPr="00820850" w:rsidRDefault="000424FB" w:rsidP="000C352A">
            <w:pPr>
              <w:widowControl w:val="0"/>
              <w:numPr>
                <w:ilvl w:val="0"/>
                <w:numId w:val="68"/>
              </w:numPr>
              <w:tabs>
                <w:tab w:val="left" w:pos="348"/>
              </w:tabs>
              <w:autoSpaceDE w:val="0"/>
              <w:autoSpaceDN w:val="0"/>
              <w:spacing w:after="0" w:line="240" w:lineRule="auto"/>
              <w:ind w:hanging="241"/>
              <w:rPr>
                <w:sz w:val="24"/>
                <w:szCs w:val="24"/>
              </w:rPr>
            </w:pPr>
            <w:r w:rsidRPr="00820850">
              <w:rPr>
                <w:sz w:val="24"/>
                <w:szCs w:val="24"/>
              </w:rPr>
              <w:t>Классификация методов измерений.</w:t>
            </w:r>
          </w:p>
        </w:tc>
        <w:tc>
          <w:tcPr>
            <w:tcW w:w="535" w:type="pct"/>
            <w:vAlign w:val="center"/>
          </w:tcPr>
          <w:p w:rsidR="000424FB" w:rsidRPr="00820850" w:rsidRDefault="000424FB" w:rsidP="00171B88">
            <w:pPr>
              <w:spacing w:after="0" w:line="240" w:lineRule="auto"/>
              <w:ind w:left="57" w:right="57"/>
              <w:jc w:val="center"/>
              <w:rPr>
                <w:sz w:val="24"/>
                <w:szCs w:val="24"/>
              </w:rPr>
            </w:pPr>
            <w:r>
              <w:rPr>
                <w:sz w:val="24"/>
                <w:szCs w:val="24"/>
              </w:rPr>
              <w:t>4</w:t>
            </w:r>
          </w:p>
        </w:tc>
        <w:tc>
          <w:tcPr>
            <w:tcW w:w="590" w:type="pct"/>
            <w:vMerge/>
            <w:vAlign w:val="center"/>
          </w:tcPr>
          <w:p w:rsidR="000424FB" w:rsidRPr="00820850" w:rsidRDefault="000424FB" w:rsidP="00171B88">
            <w:pPr>
              <w:spacing w:after="0" w:line="240" w:lineRule="auto"/>
              <w:ind w:left="57" w:right="57"/>
              <w:jc w:val="center"/>
              <w:rPr>
                <w:sz w:val="24"/>
                <w:szCs w:val="24"/>
              </w:rPr>
            </w:pPr>
          </w:p>
        </w:tc>
      </w:tr>
      <w:tr w:rsidR="000424FB" w:rsidRPr="00820850" w:rsidTr="000424FB">
        <w:trPr>
          <w:trHeight w:val="278"/>
        </w:trPr>
        <w:tc>
          <w:tcPr>
            <w:tcW w:w="714" w:type="pct"/>
            <w:vMerge w:val="restart"/>
            <w:vAlign w:val="center"/>
          </w:tcPr>
          <w:p w:rsidR="000424FB" w:rsidRPr="00820850" w:rsidRDefault="000424FB" w:rsidP="00171B88">
            <w:pPr>
              <w:spacing w:after="0" w:line="240" w:lineRule="auto"/>
              <w:ind w:left="57" w:right="140"/>
              <w:jc w:val="center"/>
              <w:rPr>
                <w:sz w:val="24"/>
                <w:szCs w:val="24"/>
              </w:rPr>
            </w:pPr>
            <w:r w:rsidRPr="00820850">
              <w:rPr>
                <w:b/>
                <w:sz w:val="24"/>
                <w:szCs w:val="24"/>
              </w:rPr>
              <w:t xml:space="preserve">Тема 1.2 </w:t>
            </w:r>
            <w:r w:rsidRPr="00820850">
              <w:rPr>
                <w:sz w:val="24"/>
                <w:szCs w:val="24"/>
              </w:rPr>
              <w:t>Погрешности измерений. Погрешности измерительных устройств.</w:t>
            </w:r>
          </w:p>
        </w:tc>
        <w:tc>
          <w:tcPr>
            <w:tcW w:w="3161" w:type="pct"/>
          </w:tcPr>
          <w:p w:rsidR="000424FB" w:rsidRPr="00820850" w:rsidRDefault="000424FB" w:rsidP="00171B88">
            <w:pPr>
              <w:spacing w:after="0" w:line="240" w:lineRule="auto"/>
              <w:ind w:left="107"/>
              <w:rPr>
                <w:b/>
                <w:sz w:val="24"/>
                <w:szCs w:val="24"/>
              </w:rPr>
            </w:pPr>
            <w:r w:rsidRPr="00820850">
              <w:rPr>
                <w:b/>
                <w:sz w:val="24"/>
                <w:szCs w:val="24"/>
              </w:rPr>
              <w:t>Содержание учебного материала</w:t>
            </w:r>
          </w:p>
        </w:tc>
        <w:tc>
          <w:tcPr>
            <w:tcW w:w="535" w:type="pct"/>
            <w:vAlign w:val="center"/>
          </w:tcPr>
          <w:p w:rsidR="000424FB" w:rsidRPr="00820850" w:rsidRDefault="000424FB" w:rsidP="00171B88">
            <w:pPr>
              <w:spacing w:after="0" w:line="240" w:lineRule="auto"/>
              <w:ind w:left="57" w:right="57"/>
              <w:jc w:val="center"/>
              <w:rPr>
                <w:b/>
                <w:sz w:val="24"/>
                <w:szCs w:val="24"/>
              </w:rPr>
            </w:pPr>
            <w:r w:rsidRPr="00820850">
              <w:rPr>
                <w:b/>
                <w:sz w:val="24"/>
                <w:szCs w:val="24"/>
              </w:rPr>
              <w:t>8/</w:t>
            </w:r>
            <w:r>
              <w:rPr>
                <w:b/>
                <w:sz w:val="24"/>
                <w:szCs w:val="24"/>
              </w:rPr>
              <w:t>5</w:t>
            </w:r>
          </w:p>
        </w:tc>
        <w:tc>
          <w:tcPr>
            <w:tcW w:w="590" w:type="pct"/>
            <w:vMerge w:val="restart"/>
            <w:vAlign w:val="center"/>
          </w:tcPr>
          <w:p w:rsidR="000424FB" w:rsidRPr="00820850" w:rsidRDefault="000424FB" w:rsidP="00171B88">
            <w:pPr>
              <w:spacing w:after="0" w:line="240" w:lineRule="auto"/>
              <w:ind w:left="57" w:right="57"/>
              <w:jc w:val="center"/>
              <w:rPr>
                <w:sz w:val="24"/>
                <w:szCs w:val="24"/>
              </w:rPr>
            </w:pPr>
            <w:r w:rsidRPr="00820850">
              <w:rPr>
                <w:sz w:val="24"/>
                <w:szCs w:val="24"/>
              </w:rPr>
              <w:t>ОК 01</w:t>
            </w:r>
          </w:p>
          <w:p w:rsidR="000424FB" w:rsidRPr="00820850" w:rsidRDefault="000424FB" w:rsidP="00171B88">
            <w:pPr>
              <w:spacing w:after="0" w:line="240" w:lineRule="auto"/>
              <w:ind w:left="57" w:right="57"/>
              <w:jc w:val="center"/>
              <w:rPr>
                <w:sz w:val="24"/>
                <w:szCs w:val="24"/>
              </w:rPr>
            </w:pPr>
            <w:r w:rsidRPr="00820850">
              <w:rPr>
                <w:sz w:val="24"/>
                <w:szCs w:val="24"/>
              </w:rPr>
              <w:t>ОК 03</w:t>
            </w:r>
          </w:p>
          <w:p w:rsidR="000424FB" w:rsidRPr="00820850" w:rsidRDefault="000424FB" w:rsidP="00171B88">
            <w:pPr>
              <w:spacing w:after="0" w:line="240" w:lineRule="auto"/>
              <w:ind w:left="57" w:right="57"/>
              <w:jc w:val="center"/>
              <w:rPr>
                <w:sz w:val="24"/>
                <w:szCs w:val="24"/>
              </w:rPr>
            </w:pPr>
          </w:p>
        </w:tc>
      </w:tr>
      <w:tr w:rsidR="000424FB" w:rsidRPr="00820850" w:rsidTr="000424FB">
        <w:trPr>
          <w:trHeight w:val="460"/>
        </w:trPr>
        <w:tc>
          <w:tcPr>
            <w:tcW w:w="714" w:type="pct"/>
            <w:vMerge/>
            <w:tcBorders>
              <w:top w:val="nil"/>
            </w:tcBorders>
            <w:vAlign w:val="center"/>
          </w:tcPr>
          <w:p w:rsidR="000424FB" w:rsidRPr="00820850" w:rsidRDefault="000424FB" w:rsidP="00171B88">
            <w:pPr>
              <w:spacing w:after="0" w:line="240" w:lineRule="auto"/>
              <w:ind w:left="57" w:right="140"/>
              <w:jc w:val="center"/>
              <w:rPr>
                <w:rFonts w:ascii="Times New Roman" w:hAnsi="Times New Roman"/>
                <w:sz w:val="24"/>
                <w:szCs w:val="24"/>
              </w:rPr>
            </w:pPr>
          </w:p>
        </w:tc>
        <w:tc>
          <w:tcPr>
            <w:tcW w:w="3161" w:type="pct"/>
          </w:tcPr>
          <w:p w:rsidR="000424FB" w:rsidRPr="00820850" w:rsidRDefault="000424FB" w:rsidP="000C352A">
            <w:pPr>
              <w:widowControl w:val="0"/>
              <w:numPr>
                <w:ilvl w:val="0"/>
                <w:numId w:val="67"/>
              </w:numPr>
              <w:tabs>
                <w:tab w:val="left" w:pos="309"/>
              </w:tabs>
              <w:autoSpaceDE w:val="0"/>
              <w:autoSpaceDN w:val="0"/>
              <w:spacing w:after="0" w:line="240" w:lineRule="auto"/>
              <w:rPr>
                <w:sz w:val="24"/>
                <w:szCs w:val="24"/>
              </w:rPr>
            </w:pPr>
            <w:r w:rsidRPr="00820850">
              <w:rPr>
                <w:sz w:val="24"/>
                <w:szCs w:val="24"/>
              </w:rPr>
              <w:t>Погрешность измерений</w:t>
            </w:r>
          </w:p>
          <w:p w:rsidR="000424FB" w:rsidRPr="00820850" w:rsidRDefault="000424FB" w:rsidP="000C352A">
            <w:pPr>
              <w:widowControl w:val="0"/>
              <w:numPr>
                <w:ilvl w:val="0"/>
                <w:numId w:val="67"/>
              </w:numPr>
              <w:tabs>
                <w:tab w:val="left" w:pos="309"/>
              </w:tabs>
              <w:autoSpaceDE w:val="0"/>
              <w:autoSpaceDN w:val="0"/>
              <w:spacing w:after="0" w:line="240" w:lineRule="auto"/>
              <w:ind w:left="308"/>
              <w:rPr>
                <w:sz w:val="24"/>
                <w:szCs w:val="24"/>
              </w:rPr>
            </w:pPr>
            <w:r w:rsidRPr="00820850">
              <w:rPr>
                <w:sz w:val="24"/>
                <w:szCs w:val="24"/>
              </w:rPr>
              <w:t>Погрешность измерительных устройств</w:t>
            </w:r>
          </w:p>
        </w:tc>
        <w:tc>
          <w:tcPr>
            <w:tcW w:w="535" w:type="pct"/>
            <w:vAlign w:val="center"/>
          </w:tcPr>
          <w:p w:rsidR="000424FB" w:rsidRPr="00820850" w:rsidRDefault="000424FB" w:rsidP="00171B88">
            <w:pPr>
              <w:spacing w:after="0" w:line="240" w:lineRule="auto"/>
              <w:ind w:left="57" w:right="57"/>
              <w:jc w:val="center"/>
              <w:rPr>
                <w:sz w:val="24"/>
                <w:szCs w:val="24"/>
              </w:rPr>
            </w:pPr>
            <w:r>
              <w:rPr>
                <w:sz w:val="24"/>
                <w:szCs w:val="24"/>
              </w:rPr>
              <w:t>8</w:t>
            </w:r>
          </w:p>
        </w:tc>
        <w:tc>
          <w:tcPr>
            <w:tcW w:w="590" w:type="pct"/>
            <w:vMerge/>
            <w:vAlign w:val="center"/>
          </w:tcPr>
          <w:p w:rsidR="000424FB" w:rsidRPr="00820850" w:rsidRDefault="000424FB" w:rsidP="00171B88">
            <w:pPr>
              <w:spacing w:after="0" w:line="240" w:lineRule="auto"/>
              <w:ind w:left="57" w:right="57"/>
              <w:jc w:val="center"/>
              <w:rPr>
                <w:sz w:val="24"/>
                <w:szCs w:val="24"/>
              </w:rPr>
            </w:pPr>
          </w:p>
        </w:tc>
      </w:tr>
      <w:tr w:rsidR="000424FB" w:rsidRPr="00820850" w:rsidTr="000424FB">
        <w:trPr>
          <w:trHeight w:val="688"/>
        </w:trPr>
        <w:tc>
          <w:tcPr>
            <w:tcW w:w="714" w:type="pct"/>
            <w:vMerge/>
            <w:tcBorders>
              <w:top w:val="nil"/>
            </w:tcBorders>
            <w:vAlign w:val="center"/>
          </w:tcPr>
          <w:p w:rsidR="000424FB" w:rsidRPr="00820850" w:rsidRDefault="000424FB" w:rsidP="00171B88">
            <w:pPr>
              <w:spacing w:after="0" w:line="240" w:lineRule="auto"/>
              <w:ind w:left="57" w:right="140"/>
              <w:jc w:val="center"/>
              <w:rPr>
                <w:rFonts w:ascii="Times New Roman" w:hAnsi="Times New Roman"/>
                <w:sz w:val="24"/>
                <w:szCs w:val="24"/>
              </w:rPr>
            </w:pPr>
          </w:p>
        </w:tc>
        <w:tc>
          <w:tcPr>
            <w:tcW w:w="3161" w:type="pct"/>
          </w:tcPr>
          <w:p w:rsidR="000424FB" w:rsidRPr="00820850" w:rsidRDefault="000424FB" w:rsidP="00171B88">
            <w:pPr>
              <w:spacing w:after="0" w:line="240" w:lineRule="auto"/>
              <w:ind w:left="107"/>
              <w:rPr>
                <w:b/>
                <w:sz w:val="24"/>
                <w:szCs w:val="24"/>
              </w:rPr>
            </w:pPr>
            <w:r w:rsidRPr="00820850">
              <w:rPr>
                <w:b/>
                <w:sz w:val="24"/>
                <w:szCs w:val="24"/>
              </w:rPr>
              <w:t>В том числе лабораторных занятий № 1,2</w:t>
            </w:r>
          </w:p>
          <w:p w:rsidR="000424FB" w:rsidRPr="00820850" w:rsidRDefault="000424FB" w:rsidP="000C352A">
            <w:pPr>
              <w:widowControl w:val="0"/>
              <w:numPr>
                <w:ilvl w:val="0"/>
                <w:numId w:val="66"/>
              </w:numPr>
              <w:tabs>
                <w:tab w:val="left" w:pos="309"/>
              </w:tabs>
              <w:autoSpaceDE w:val="0"/>
              <w:autoSpaceDN w:val="0"/>
              <w:spacing w:after="0" w:line="240" w:lineRule="auto"/>
              <w:ind w:hanging="202"/>
              <w:rPr>
                <w:sz w:val="24"/>
                <w:szCs w:val="24"/>
              </w:rPr>
            </w:pPr>
            <w:r w:rsidRPr="00820850">
              <w:rPr>
                <w:sz w:val="24"/>
                <w:szCs w:val="24"/>
              </w:rPr>
              <w:t>Оценка точности результатов наблюдений.</w:t>
            </w:r>
          </w:p>
          <w:p w:rsidR="000424FB" w:rsidRPr="00820850" w:rsidRDefault="000424FB" w:rsidP="000C352A">
            <w:pPr>
              <w:widowControl w:val="0"/>
              <w:numPr>
                <w:ilvl w:val="0"/>
                <w:numId w:val="66"/>
              </w:numPr>
              <w:tabs>
                <w:tab w:val="left" w:pos="309"/>
              </w:tabs>
              <w:autoSpaceDE w:val="0"/>
              <w:autoSpaceDN w:val="0"/>
              <w:spacing w:after="0" w:line="240" w:lineRule="auto"/>
              <w:ind w:left="309" w:hanging="202"/>
              <w:rPr>
                <w:sz w:val="24"/>
                <w:szCs w:val="24"/>
              </w:rPr>
            </w:pPr>
            <w:r w:rsidRPr="00820850">
              <w:rPr>
                <w:sz w:val="24"/>
                <w:szCs w:val="24"/>
              </w:rPr>
              <w:t>Формы предоставления погрешности измерительных устройств.</w:t>
            </w:r>
          </w:p>
        </w:tc>
        <w:tc>
          <w:tcPr>
            <w:tcW w:w="535" w:type="pct"/>
            <w:vAlign w:val="center"/>
          </w:tcPr>
          <w:p w:rsidR="000424FB" w:rsidRPr="00820850" w:rsidRDefault="000424FB" w:rsidP="00171B88">
            <w:pPr>
              <w:spacing w:after="0" w:line="240" w:lineRule="auto"/>
              <w:ind w:left="57" w:right="57"/>
              <w:jc w:val="center"/>
              <w:rPr>
                <w:sz w:val="24"/>
                <w:szCs w:val="24"/>
              </w:rPr>
            </w:pPr>
            <w:r>
              <w:rPr>
                <w:sz w:val="24"/>
                <w:szCs w:val="24"/>
              </w:rPr>
              <w:t>5</w:t>
            </w:r>
          </w:p>
        </w:tc>
        <w:tc>
          <w:tcPr>
            <w:tcW w:w="590" w:type="pct"/>
            <w:vMerge/>
            <w:vAlign w:val="center"/>
          </w:tcPr>
          <w:p w:rsidR="000424FB" w:rsidRPr="00820850" w:rsidRDefault="000424FB" w:rsidP="00171B88">
            <w:pPr>
              <w:spacing w:after="0" w:line="240" w:lineRule="auto"/>
              <w:ind w:left="57" w:right="57"/>
              <w:jc w:val="center"/>
              <w:rPr>
                <w:sz w:val="24"/>
                <w:szCs w:val="24"/>
              </w:rPr>
            </w:pPr>
          </w:p>
        </w:tc>
      </w:tr>
      <w:tr w:rsidR="000424FB" w:rsidRPr="00820850" w:rsidTr="000424FB">
        <w:trPr>
          <w:trHeight w:val="287"/>
        </w:trPr>
        <w:tc>
          <w:tcPr>
            <w:tcW w:w="714" w:type="pct"/>
            <w:vMerge w:val="restart"/>
            <w:vAlign w:val="center"/>
          </w:tcPr>
          <w:p w:rsidR="000424FB" w:rsidRPr="00820850" w:rsidRDefault="000424FB" w:rsidP="00171B88">
            <w:pPr>
              <w:tabs>
                <w:tab w:val="left" w:pos="1057"/>
                <w:tab w:val="left" w:pos="1756"/>
              </w:tabs>
              <w:spacing w:after="0" w:line="240" w:lineRule="auto"/>
              <w:ind w:left="57" w:right="140"/>
              <w:jc w:val="center"/>
              <w:rPr>
                <w:sz w:val="24"/>
                <w:szCs w:val="24"/>
              </w:rPr>
            </w:pPr>
            <w:r w:rsidRPr="00820850">
              <w:rPr>
                <w:b/>
                <w:sz w:val="24"/>
                <w:szCs w:val="24"/>
              </w:rPr>
              <w:t xml:space="preserve">Тема 1.3 </w:t>
            </w:r>
            <w:r w:rsidRPr="00820850">
              <w:rPr>
                <w:sz w:val="24"/>
                <w:szCs w:val="24"/>
              </w:rPr>
              <w:t>Метрологические службы, обеспечивающие</w:t>
            </w:r>
          </w:p>
          <w:p w:rsidR="000424FB" w:rsidRPr="00820850" w:rsidRDefault="000424FB" w:rsidP="00171B88">
            <w:pPr>
              <w:spacing w:after="0" w:line="240" w:lineRule="auto"/>
              <w:ind w:left="57" w:right="140"/>
              <w:jc w:val="center"/>
              <w:rPr>
                <w:sz w:val="24"/>
                <w:szCs w:val="24"/>
              </w:rPr>
            </w:pPr>
            <w:r w:rsidRPr="00820850">
              <w:rPr>
                <w:sz w:val="24"/>
                <w:szCs w:val="24"/>
              </w:rPr>
              <w:t>единство измерений.</w:t>
            </w:r>
          </w:p>
        </w:tc>
        <w:tc>
          <w:tcPr>
            <w:tcW w:w="3161" w:type="pct"/>
          </w:tcPr>
          <w:p w:rsidR="000424FB" w:rsidRPr="00820850" w:rsidRDefault="000424FB" w:rsidP="00171B88">
            <w:pPr>
              <w:spacing w:after="0" w:line="240" w:lineRule="auto"/>
              <w:ind w:left="107"/>
              <w:rPr>
                <w:b/>
                <w:sz w:val="24"/>
                <w:szCs w:val="24"/>
              </w:rPr>
            </w:pPr>
            <w:r w:rsidRPr="00820850">
              <w:rPr>
                <w:b/>
                <w:sz w:val="24"/>
                <w:szCs w:val="24"/>
              </w:rPr>
              <w:t>Содержание учебного материала</w:t>
            </w:r>
          </w:p>
        </w:tc>
        <w:tc>
          <w:tcPr>
            <w:tcW w:w="535" w:type="pct"/>
            <w:vAlign w:val="center"/>
          </w:tcPr>
          <w:p w:rsidR="000424FB" w:rsidRPr="00820850" w:rsidRDefault="000424FB" w:rsidP="00171B88">
            <w:pPr>
              <w:spacing w:after="0" w:line="240" w:lineRule="auto"/>
              <w:ind w:left="57" w:right="57"/>
              <w:jc w:val="center"/>
              <w:rPr>
                <w:b/>
                <w:sz w:val="24"/>
                <w:szCs w:val="24"/>
              </w:rPr>
            </w:pPr>
            <w:r w:rsidRPr="00820850">
              <w:rPr>
                <w:b/>
                <w:sz w:val="24"/>
                <w:szCs w:val="24"/>
              </w:rPr>
              <w:t>2</w:t>
            </w:r>
            <w:r>
              <w:rPr>
                <w:b/>
                <w:sz w:val="24"/>
                <w:szCs w:val="24"/>
              </w:rPr>
              <w:t>/0</w:t>
            </w:r>
          </w:p>
        </w:tc>
        <w:tc>
          <w:tcPr>
            <w:tcW w:w="590" w:type="pct"/>
            <w:vMerge w:val="restart"/>
            <w:vAlign w:val="center"/>
          </w:tcPr>
          <w:p w:rsidR="000424FB" w:rsidRPr="00820850" w:rsidRDefault="000424FB" w:rsidP="00171B88">
            <w:pPr>
              <w:spacing w:after="0" w:line="240" w:lineRule="auto"/>
              <w:ind w:left="57" w:right="57"/>
              <w:jc w:val="center"/>
              <w:rPr>
                <w:sz w:val="24"/>
                <w:szCs w:val="24"/>
              </w:rPr>
            </w:pPr>
            <w:r w:rsidRPr="00820850">
              <w:rPr>
                <w:sz w:val="24"/>
                <w:szCs w:val="24"/>
              </w:rPr>
              <w:t>ОК 01</w:t>
            </w:r>
          </w:p>
          <w:p w:rsidR="000424FB" w:rsidRPr="00820850" w:rsidRDefault="000424FB" w:rsidP="00171B88">
            <w:pPr>
              <w:spacing w:after="0" w:line="240" w:lineRule="auto"/>
              <w:ind w:left="57" w:right="57"/>
              <w:jc w:val="center"/>
              <w:rPr>
                <w:sz w:val="24"/>
                <w:szCs w:val="24"/>
              </w:rPr>
            </w:pPr>
            <w:r w:rsidRPr="00820850">
              <w:rPr>
                <w:sz w:val="24"/>
                <w:szCs w:val="24"/>
              </w:rPr>
              <w:t>ОК 03</w:t>
            </w:r>
          </w:p>
        </w:tc>
      </w:tr>
      <w:tr w:rsidR="000424FB" w:rsidRPr="00820850" w:rsidTr="000424FB">
        <w:trPr>
          <w:trHeight w:val="460"/>
        </w:trPr>
        <w:tc>
          <w:tcPr>
            <w:tcW w:w="714" w:type="pct"/>
            <w:vMerge/>
            <w:tcBorders>
              <w:top w:val="nil"/>
            </w:tcBorders>
            <w:vAlign w:val="center"/>
          </w:tcPr>
          <w:p w:rsidR="000424FB" w:rsidRPr="00820850" w:rsidRDefault="000424FB" w:rsidP="00171B88">
            <w:pPr>
              <w:spacing w:after="0" w:line="240" w:lineRule="auto"/>
              <w:ind w:left="57"/>
              <w:jc w:val="center"/>
              <w:rPr>
                <w:rFonts w:ascii="Times New Roman" w:hAnsi="Times New Roman"/>
                <w:sz w:val="24"/>
                <w:szCs w:val="24"/>
              </w:rPr>
            </w:pPr>
          </w:p>
        </w:tc>
        <w:tc>
          <w:tcPr>
            <w:tcW w:w="3161" w:type="pct"/>
          </w:tcPr>
          <w:p w:rsidR="000424FB" w:rsidRPr="00820850" w:rsidRDefault="000424FB" w:rsidP="000C352A">
            <w:pPr>
              <w:widowControl w:val="0"/>
              <w:numPr>
                <w:ilvl w:val="0"/>
                <w:numId w:val="65"/>
              </w:numPr>
              <w:tabs>
                <w:tab w:val="left" w:pos="309"/>
              </w:tabs>
              <w:autoSpaceDE w:val="0"/>
              <w:autoSpaceDN w:val="0"/>
              <w:spacing w:after="0" w:line="240" w:lineRule="auto"/>
              <w:ind w:hanging="202"/>
              <w:rPr>
                <w:sz w:val="24"/>
                <w:szCs w:val="24"/>
              </w:rPr>
            </w:pPr>
            <w:r w:rsidRPr="00820850">
              <w:rPr>
                <w:sz w:val="24"/>
                <w:szCs w:val="24"/>
              </w:rPr>
              <w:t>Государственная метрологическая служба РФ.</w:t>
            </w:r>
          </w:p>
          <w:p w:rsidR="000424FB" w:rsidRPr="00820850" w:rsidRDefault="000424FB" w:rsidP="000C352A">
            <w:pPr>
              <w:widowControl w:val="0"/>
              <w:numPr>
                <w:ilvl w:val="0"/>
                <w:numId w:val="65"/>
              </w:numPr>
              <w:tabs>
                <w:tab w:val="left" w:pos="309"/>
              </w:tabs>
              <w:autoSpaceDE w:val="0"/>
              <w:autoSpaceDN w:val="0"/>
              <w:spacing w:after="0" w:line="240" w:lineRule="auto"/>
              <w:ind w:hanging="202"/>
              <w:rPr>
                <w:sz w:val="24"/>
                <w:szCs w:val="24"/>
              </w:rPr>
            </w:pPr>
            <w:r w:rsidRPr="00820850">
              <w:rPr>
                <w:sz w:val="24"/>
                <w:szCs w:val="24"/>
              </w:rPr>
              <w:t>Специализированные государственные метрологические службы.</w:t>
            </w:r>
          </w:p>
        </w:tc>
        <w:tc>
          <w:tcPr>
            <w:tcW w:w="535" w:type="pct"/>
            <w:vAlign w:val="center"/>
          </w:tcPr>
          <w:p w:rsidR="000424FB" w:rsidRPr="00820850" w:rsidRDefault="000424FB" w:rsidP="00171B88">
            <w:pPr>
              <w:spacing w:after="0" w:line="240" w:lineRule="auto"/>
              <w:ind w:left="57" w:right="57"/>
              <w:jc w:val="center"/>
              <w:rPr>
                <w:sz w:val="24"/>
                <w:szCs w:val="24"/>
              </w:rPr>
            </w:pPr>
          </w:p>
        </w:tc>
        <w:tc>
          <w:tcPr>
            <w:tcW w:w="590" w:type="pct"/>
            <w:vMerge/>
            <w:vAlign w:val="center"/>
          </w:tcPr>
          <w:p w:rsidR="000424FB" w:rsidRPr="00820850" w:rsidRDefault="000424FB" w:rsidP="00171B88">
            <w:pPr>
              <w:spacing w:after="0" w:line="240" w:lineRule="auto"/>
              <w:ind w:left="57" w:right="57"/>
              <w:jc w:val="center"/>
              <w:rPr>
                <w:sz w:val="24"/>
                <w:szCs w:val="24"/>
              </w:rPr>
            </w:pPr>
          </w:p>
        </w:tc>
      </w:tr>
      <w:tr w:rsidR="000424FB" w:rsidRPr="00820850" w:rsidTr="000424FB">
        <w:trPr>
          <w:trHeight w:val="287"/>
        </w:trPr>
        <w:tc>
          <w:tcPr>
            <w:tcW w:w="3875" w:type="pct"/>
            <w:gridSpan w:val="2"/>
            <w:vAlign w:val="center"/>
          </w:tcPr>
          <w:p w:rsidR="000424FB" w:rsidRPr="00820850" w:rsidRDefault="000424FB" w:rsidP="00171B88">
            <w:pPr>
              <w:spacing w:after="0" w:line="240" w:lineRule="auto"/>
              <w:ind w:left="75"/>
              <w:rPr>
                <w:b/>
                <w:sz w:val="24"/>
                <w:szCs w:val="24"/>
              </w:rPr>
            </w:pPr>
            <w:r w:rsidRPr="00820850">
              <w:rPr>
                <w:b/>
                <w:sz w:val="24"/>
                <w:szCs w:val="24"/>
              </w:rPr>
              <w:t>Раздел 2 Основы стандартизации</w:t>
            </w:r>
          </w:p>
        </w:tc>
        <w:tc>
          <w:tcPr>
            <w:tcW w:w="535" w:type="pct"/>
            <w:vAlign w:val="center"/>
          </w:tcPr>
          <w:p w:rsidR="000424FB" w:rsidRPr="00820850" w:rsidRDefault="000424FB" w:rsidP="00171B88">
            <w:pPr>
              <w:spacing w:after="0" w:line="240" w:lineRule="auto"/>
              <w:ind w:left="57" w:right="57"/>
              <w:jc w:val="center"/>
              <w:rPr>
                <w:b/>
                <w:sz w:val="24"/>
                <w:szCs w:val="24"/>
              </w:rPr>
            </w:pPr>
            <w:r w:rsidRPr="00820850">
              <w:rPr>
                <w:b/>
                <w:sz w:val="24"/>
                <w:szCs w:val="24"/>
              </w:rPr>
              <w:t>18/4</w:t>
            </w:r>
          </w:p>
        </w:tc>
        <w:tc>
          <w:tcPr>
            <w:tcW w:w="590" w:type="pct"/>
            <w:vAlign w:val="center"/>
          </w:tcPr>
          <w:p w:rsidR="000424FB" w:rsidRPr="00820850" w:rsidRDefault="000424FB" w:rsidP="00171B88">
            <w:pPr>
              <w:spacing w:after="0" w:line="240" w:lineRule="auto"/>
              <w:ind w:left="57" w:right="57"/>
              <w:jc w:val="center"/>
              <w:rPr>
                <w:sz w:val="24"/>
                <w:szCs w:val="24"/>
              </w:rPr>
            </w:pPr>
          </w:p>
        </w:tc>
      </w:tr>
      <w:tr w:rsidR="000424FB" w:rsidRPr="00820850" w:rsidTr="000424FB">
        <w:trPr>
          <w:trHeight w:val="70"/>
        </w:trPr>
        <w:tc>
          <w:tcPr>
            <w:tcW w:w="714" w:type="pct"/>
            <w:vMerge w:val="restart"/>
            <w:vAlign w:val="center"/>
          </w:tcPr>
          <w:p w:rsidR="000424FB" w:rsidRDefault="000424FB" w:rsidP="00171B88">
            <w:pPr>
              <w:tabs>
                <w:tab w:val="left" w:pos="906"/>
                <w:tab w:val="left" w:pos="1454"/>
                <w:tab w:val="left" w:pos="2740"/>
              </w:tabs>
              <w:spacing w:after="0" w:line="240" w:lineRule="auto"/>
              <w:ind w:left="57" w:right="93"/>
              <w:jc w:val="center"/>
              <w:rPr>
                <w:b/>
                <w:sz w:val="24"/>
                <w:szCs w:val="24"/>
              </w:rPr>
            </w:pPr>
            <w:r w:rsidRPr="00820850">
              <w:rPr>
                <w:b/>
                <w:sz w:val="24"/>
                <w:szCs w:val="24"/>
              </w:rPr>
              <w:t xml:space="preserve">Тема 2.1 </w:t>
            </w:r>
          </w:p>
          <w:p w:rsidR="000424FB" w:rsidRPr="00820850" w:rsidRDefault="000424FB" w:rsidP="00171B88">
            <w:pPr>
              <w:tabs>
                <w:tab w:val="left" w:pos="906"/>
                <w:tab w:val="left" w:pos="1454"/>
                <w:tab w:val="left" w:pos="2740"/>
              </w:tabs>
              <w:spacing w:after="0" w:line="240" w:lineRule="auto"/>
              <w:ind w:left="57" w:right="93"/>
              <w:jc w:val="center"/>
              <w:rPr>
                <w:sz w:val="24"/>
                <w:szCs w:val="24"/>
              </w:rPr>
            </w:pPr>
            <w:r w:rsidRPr="00820850">
              <w:rPr>
                <w:sz w:val="24"/>
                <w:szCs w:val="24"/>
              </w:rPr>
              <w:t xml:space="preserve">Основные понятия стандартизации. </w:t>
            </w:r>
            <w:r w:rsidRPr="00820850">
              <w:rPr>
                <w:sz w:val="24"/>
                <w:szCs w:val="24"/>
              </w:rPr>
              <w:lastRenderedPageBreak/>
              <w:t>Цели и задачи</w:t>
            </w:r>
            <w:r>
              <w:rPr>
                <w:sz w:val="24"/>
                <w:szCs w:val="24"/>
              </w:rPr>
              <w:t xml:space="preserve"> </w:t>
            </w:r>
            <w:r w:rsidRPr="00820850">
              <w:rPr>
                <w:sz w:val="24"/>
                <w:szCs w:val="24"/>
              </w:rPr>
              <w:t>стандартизации. Принципы и методы стандартизации.</w:t>
            </w:r>
          </w:p>
        </w:tc>
        <w:tc>
          <w:tcPr>
            <w:tcW w:w="3161" w:type="pct"/>
          </w:tcPr>
          <w:p w:rsidR="000424FB" w:rsidRPr="00820850" w:rsidRDefault="000424FB" w:rsidP="00171B88">
            <w:pPr>
              <w:spacing w:after="0" w:line="240" w:lineRule="auto"/>
              <w:ind w:left="107"/>
              <w:rPr>
                <w:b/>
                <w:sz w:val="24"/>
                <w:szCs w:val="24"/>
              </w:rPr>
            </w:pPr>
            <w:r w:rsidRPr="00820850">
              <w:rPr>
                <w:b/>
                <w:sz w:val="24"/>
                <w:szCs w:val="24"/>
              </w:rPr>
              <w:lastRenderedPageBreak/>
              <w:t>Содержание учебного материала</w:t>
            </w:r>
          </w:p>
        </w:tc>
        <w:tc>
          <w:tcPr>
            <w:tcW w:w="535" w:type="pct"/>
            <w:vAlign w:val="center"/>
          </w:tcPr>
          <w:p w:rsidR="000424FB" w:rsidRPr="00820850" w:rsidRDefault="000424FB" w:rsidP="00171B88">
            <w:pPr>
              <w:spacing w:after="0" w:line="240" w:lineRule="auto"/>
              <w:ind w:left="57" w:right="57"/>
              <w:jc w:val="center"/>
              <w:rPr>
                <w:sz w:val="24"/>
                <w:szCs w:val="24"/>
              </w:rPr>
            </w:pPr>
            <w:r w:rsidRPr="00820850">
              <w:rPr>
                <w:b/>
                <w:sz w:val="24"/>
                <w:szCs w:val="24"/>
              </w:rPr>
              <w:t>3</w:t>
            </w:r>
            <w:r>
              <w:rPr>
                <w:b/>
                <w:sz w:val="24"/>
                <w:szCs w:val="24"/>
              </w:rPr>
              <w:t>/0</w:t>
            </w:r>
          </w:p>
        </w:tc>
        <w:tc>
          <w:tcPr>
            <w:tcW w:w="590" w:type="pct"/>
            <w:vMerge w:val="restart"/>
            <w:vAlign w:val="center"/>
          </w:tcPr>
          <w:p w:rsidR="000424FB" w:rsidRPr="00820850" w:rsidRDefault="000424FB" w:rsidP="00171B88">
            <w:pPr>
              <w:spacing w:after="0" w:line="240" w:lineRule="auto"/>
              <w:ind w:left="57" w:right="57"/>
              <w:jc w:val="center"/>
              <w:rPr>
                <w:sz w:val="24"/>
                <w:szCs w:val="24"/>
              </w:rPr>
            </w:pPr>
            <w:r w:rsidRPr="00820850">
              <w:rPr>
                <w:sz w:val="24"/>
                <w:szCs w:val="24"/>
              </w:rPr>
              <w:t>ОК 01</w:t>
            </w:r>
          </w:p>
          <w:p w:rsidR="000424FB" w:rsidRPr="00820850" w:rsidRDefault="000424FB" w:rsidP="00171B88">
            <w:pPr>
              <w:spacing w:after="0" w:line="240" w:lineRule="auto"/>
              <w:ind w:left="57" w:right="57"/>
              <w:jc w:val="center"/>
              <w:rPr>
                <w:sz w:val="24"/>
                <w:szCs w:val="24"/>
              </w:rPr>
            </w:pPr>
            <w:r w:rsidRPr="00820850">
              <w:rPr>
                <w:sz w:val="24"/>
                <w:szCs w:val="24"/>
              </w:rPr>
              <w:t>ОК 03</w:t>
            </w:r>
          </w:p>
        </w:tc>
      </w:tr>
      <w:tr w:rsidR="000424FB" w:rsidRPr="00820850" w:rsidTr="000424FB">
        <w:trPr>
          <w:trHeight w:val="227"/>
        </w:trPr>
        <w:tc>
          <w:tcPr>
            <w:tcW w:w="714" w:type="pct"/>
            <w:vMerge/>
            <w:vAlign w:val="center"/>
          </w:tcPr>
          <w:p w:rsidR="000424FB" w:rsidRPr="00820850" w:rsidRDefault="000424FB" w:rsidP="00171B88">
            <w:pPr>
              <w:tabs>
                <w:tab w:val="left" w:pos="2066"/>
                <w:tab w:val="left" w:pos="3445"/>
              </w:tabs>
              <w:spacing w:after="0" w:line="240" w:lineRule="auto"/>
              <w:ind w:left="57" w:right="125"/>
              <w:jc w:val="center"/>
              <w:rPr>
                <w:sz w:val="24"/>
                <w:szCs w:val="24"/>
              </w:rPr>
            </w:pPr>
          </w:p>
        </w:tc>
        <w:tc>
          <w:tcPr>
            <w:tcW w:w="3161" w:type="pct"/>
          </w:tcPr>
          <w:p w:rsidR="000424FB" w:rsidRPr="00820850" w:rsidRDefault="000424FB" w:rsidP="000C352A">
            <w:pPr>
              <w:widowControl w:val="0"/>
              <w:numPr>
                <w:ilvl w:val="0"/>
                <w:numId w:val="64"/>
              </w:numPr>
              <w:tabs>
                <w:tab w:val="left" w:pos="277"/>
              </w:tabs>
              <w:autoSpaceDE w:val="0"/>
              <w:autoSpaceDN w:val="0"/>
              <w:spacing w:after="0" w:line="240" w:lineRule="auto"/>
              <w:rPr>
                <w:sz w:val="24"/>
                <w:szCs w:val="24"/>
              </w:rPr>
            </w:pPr>
            <w:r w:rsidRPr="00820850">
              <w:rPr>
                <w:sz w:val="24"/>
                <w:szCs w:val="24"/>
              </w:rPr>
              <w:t>Основные понятия стандартизации</w:t>
            </w:r>
          </w:p>
          <w:p w:rsidR="000424FB" w:rsidRPr="00820850" w:rsidRDefault="000424FB" w:rsidP="000C352A">
            <w:pPr>
              <w:widowControl w:val="0"/>
              <w:numPr>
                <w:ilvl w:val="0"/>
                <w:numId w:val="64"/>
              </w:numPr>
              <w:tabs>
                <w:tab w:val="left" w:pos="277"/>
              </w:tabs>
              <w:autoSpaceDE w:val="0"/>
              <w:autoSpaceDN w:val="0"/>
              <w:spacing w:after="0" w:line="240" w:lineRule="auto"/>
              <w:rPr>
                <w:sz w:val="24"/>
                <w:szCs w:val="24"/>
              </w:rPr>
            </w:pPr>
            <w:r w:rsidRPr="00820850">
              <w:rPr>
                <w:sz w:val="24"/>
                <w:szCs w:val="24"/>
              </w:rPr>
              <w:t>Цели и задачи стандартизации.</w:t>
            </w:r>
          </w:p>
          <w:p w:rsidR="000424FB" w:rsidRPr="00820850" w:rsidRDefault="000424FB" w:rsidP="000C352A">
            <w:pPr>
              <w:widowControl w:val="0"/>
              <w:numPr>
                <w:ilvl w:val="0"/>
                <w:numId w:val="64"/>
              </w:numPr>
              <w:tabs>
                <w:tab w:val="left" w:pos="277"/>
              </w:tabs>
              <w:autoSpaceDE w:val="0"/>
              <w:autoSpaceDN w:val="0"/>
              <w:spacing w:after="0" w:line="240" w:lineRule="auto"/>
              <w:rPr>
                <w:sz w:val="24"/>
                <w:szCs w:val="24"/>
              </w:rPr>
            </w:pPr>
            <w:r w:rsidRPr="00820850">
              <w:rPr>
                <w:sz w:val="24"/>
                <w:szCs w:val="24"/>
              </w:rPr>
              <w:lastRenderedPageBreak/>
              <w:t>Принципы и методы стандартизации.</w:t>
            </w:r>
            <w:r>
              <w:rPr>
                <w:sz w:val="24"/>
                <w:szCs w:val="24"/>
              </w:rPr>
              <w:t>г</w:t>
            </w:r>
          </w:p>
        </w:tc>
        <w:tc>
          <w:tcPr>
            <w:tcW w:w="535" w:type="pct"/>
            <w:vAlign w:val="center"/>
          </w:tcPr>
          <w:p w:rsidR="000424FB" w:rsidRPr="00820850" w:rsidRDefault="000424FB" w:rsidP="00171B88">
            <w:pPr>
              <w:spacing w:after="0" w:line="240" w:lineRule="auto"/>
              <w:ind w:left="57" w:right="57"/>
              <w:jc w:val="center"/>
              <w:rPr>
                <w:sz w:val="24"/>
                <w:szCs w:val="24"/>
              </w:rPr>
            </w:pPr>
          </w:p>
        </w:tc>
        <w:tc>
          <w:tcPr>
            <w:tcW w:w="590" w:type="pct"/>
            <w:vMerge/>
            <w:vAlign w:val="center"/>
          </w:tcPr>
          <w:p w:rsidR="000424FB" w:rsidRPr="00820850" w:rsidRDefault="000424FB" w:rsidP="00171B88">
            <w:pPr>
              <w:spacing w:after="0" w:line="240" w:lineRule="auto"/>
              <w:ind w:left="57" w:right="57"/>
              <w:jc w:val="center"/>
              <w:rPr>
                <w:sz w:val="24"/>
                <w:szCs w:val="24"/>
              </w:rPr>
            </w:pPr>
          </w:p>
        </w:tc>
      </w:tr>
      <w:tr w:rsidR="000424FB" w:rsidRPr="00820850" w:rsidTr="000424FB">
        <w:trPr>
          <w:trHeight w:val="287"/>
        </w:trPr>
        <w:tc>
          <w:tcPr>
            <w:tcW w:w="714" w:type="pct"/>
            <w:vMerge w:val="restart"/>
            <w:vAlign w:val="center"/>
          </w:tcPr>
          <w:p w:rsidR="000424FB" w:rsidRPr="00820850" w:rsidRDefault="000424FB" w:rsidP="00171B88">
            <w:pPr>
              <w:spacing w:after="0" w:line="240" w:lineRule="auto"/>
              <w:ind w:left="57" w:right="127"/>
              <w:jc w:val="center"/>
              <w:rPr>
                <w:sz w:val="24"/>
                <w:szCs w:val="24"/>
              </w:rPr>
            </w:pPr>
            <w:r w:rsidRPr="00820850">
              <w:rPr>
                <w:b/>
                <w:sz w:val="24"/>
                <w:szCs w:val="24"/>
              </w:rPr>
              <w:lastRenderedPageBreak/>
              <w:t xml:space="preserve">Тема 2.2 </w:t>
            </w:r>
            <w:r w:rsidRPr="00820850">
              <w:rPr>
                <w:sz w:val="24"/>
                <w:szCs w:val="24"/>
              </w:rPr>
              <w:t>Категории и виды стандартов. Порядок разработки стандартов в России.</w:t>
            </w:r>
          </w:p>
        </w:tc>
        <w:tc>
          <w:tcPr>
            <w:tcW w:w="3161" w:type="pct"/>
          </w:tcPr>
          <w:p w:rsidR="000424FB" w:rsidRPr="00820850" w:rsidRDefault="000424FB" w:rsidP="00171B88">
            <w:pPr>
              <w:spacing w:after="0" w:line="240" w:lineRule="auto"/>
              <w:ind w:left="75"/>
              <w:rPr>
                <w:b/>
                <w:sz w:val="24"/>
                <w:szCs w:val="24"/>
              </w:rPr>
            </w:pPr>
            <w:r w:rsidRPr="00820850">
              <w:rPr>
                <w:b/>
                <w:sz w:val="24"/>
                <w:szCs w:val="24"/>
              </w:rPr>
              <w:t>Содержание учебного материала</w:t>
            </w:r>
          </w:p>
        </w:tc>
        <w:tc>
          <w:tcPr>
            <w:tcW w:w="535" w:type="pct"/>
            <w:vAlign w:val="center"/>
          </w:tcPr>
          <w:p w:rsidR="000424FB" w:rsidRPr="00820850" w:rsidRDefault="000424FB" w:rsidP="00171B88">
            <w:pPr>
              <w:spacing w:after="0" w:line="240" w:lineRule="auto"/>
              <w:ind w:left="57" w:right="57"/>
              <w:jc w:val="center"/>
              <w:rPr>
                <w:b/>
                <w:sz w:val="24"/>
                <w:szCs w:val="24"/>
              </w:rPr>
            </w:pPr>
            <w:r w:rsidRPr="00820850">
              <w:rPr>
                <w:b/>
                <w:sz w:val="24"/>
                <w:szCs w:val="24"/>
              </w:rPr>
              <w:t>8/4</w:t>
            </w:r>
          </w:p>
        </w:tc>
        <w:tc>
          <w:tcPr>
            <w:tcW w:w="590" w:type="pct"/>
            <w:vMerge w:val="restart"/>
            <w:vAlign w:val="center"/>
          </w:tcPr>
          <w:p w:rsidR="000424FB" w:rsidRPr="00820850" w:rsidRDefault="000424FB" w:rsidP="00171B88">
            <w:pPr>
              <w:spacing w:after="0" w:line="240" w:lineRule="auto"/>
              <w:ind w:left="57" w:right="57"/>
              <w:jc w:val="center"/>
              <w:rPr>
                <w:sz w:val="24"/>
                <w:szCs w:val="24"/>
              </w:rPr>
            </w:pPr>
            <w:r w:rsidRPr="00820850">
              <w:rPr>
                <w:sz w:val="24"/>
                <w:szCs w:val="24"/>
              </w:rPr>
              <w:t>ОК 01</w:t>
            </w:r>
          </w:p>
          <w:p w:rsidR="000424FB" w:rsidRPr="00820850" w:rsidRDefault="000424FB" w:rsidP="00171B88">
            <w:pPr>
              <w:spacing w:after="0" w:line="240" w:lineRule="auto"/>
              <w:ind w:left="57" w:right="57"/>
              <w:jc w:val="center"/>
              <w:rPr>
                <w:sz w:val="24"/>
                <w:szCs w:val="24"/>
              </w:rPr>
            </w:pPr>
            <w:r w:rsidRPr="00820850">
              <w:rPr>
                <w:sz w:val="24"/>
                <w:szCs w:val="24"/>
              </w:rPr>
              <w:t>ОК 02</w:t>
            </w:r>
          </w:p>
          <w:p w:rsidR="000424FB" w:rsidRPr="00820850" w:rsidRDefault="000424FB" w:rsidP="00171B88">
            <w:pPr>
              <w:spacing w:after="0" w:line="240" w:lineRule="auto"/>
              <w:ind w:left="57" w:right="57"/>
              <w:jc w:val="center"/>
              <w:rPr>
                <w:sz w:val="24"/>
                <w:szCs w:val="24"/>
              </w:rPr>
            </w:pPr>
            <w:r w:rsidRPr="00820850">
              <w:rPr>
                <w:sz w:val="24"/>
                <w:szCs w:val="24"/>
              </w:rPr>
              <w:t>ОК 03</w:t>
            </w:r>
          </w:p>
          <w:p w:rsidR="000424FB" w:rsidRPr="00820850" w:rsidRDefault="000424FB" w:rsidP="00171B88">
            <w:pPr>
              <w:spacing w:after="0" w:line="240" w:lineRule="auto"/>
              <w:ind w:left="57" w:right="57"/>
              <w:jc w:val="center"/>
              <w:rPr>
                <w:sz w:val="24"/>
                <w:szCs w:val="24"/>
              </w:rPr>
            </w:pPr>
            <w:r w:rsidRPr="00820850">
              <w:rPr>
                <w:sz w:val="24"/>
                <w:szCs w:val="24"/>
              </w:rPr>
              <w:t>ПК 3.2</w:t>
            </w:r>
          </w:p>
        </w:tc>
      </w:tr>
      <w:tr w:rsidR="000424FB" w:rsidRPr="00820850" w:rsidTr="000424FB">
        <w:trPr>
          <w:trHeight w:val="690"/>
        </w:trPr>
        <w:tc>
          <w:tcPr>
            <w:tcW w:w="714" w:type="pct"/>
            <w:vMerge/>
            <w:tcBorders>
              <w:top w:val="nil"/>
            </w:tcBorders>
            <w:vAlign w:val="center"/>
          </w:tcPr>
          <w:p w:rsidR="000424FB" w:rsidRPr="00820850" w:rsidRDefault="000424FB" w:rsidP="00171B88">
            <w:pPr>
              <w:spacing w:after="0" w:line="240" w:lineRule="auto"/>
              <w:ind w:left="57"/>
              <w:jc w:val="center"/>
              <w:rPr>
                <w:rFonts w:ascii="Times New Roman" w:hAnsi="Times New Roman"/>
                <w:sz w:val="24"/>
                <w:szCs w:val="24"/>
              </w:rPr>
            </w:pPr>
          </w:p>
        </w:tc>
        <w:tc>
          <w:tcPr>
            <w:tcW w:w="3161" w:type="pct"/>
          </w:tcPr>
          <w:p w:rsidR="000424FB" w:rsidRPr="00820850" w:rsidRDefault="000424FB" w:rsidP="000C352A">
            <w:pPr>
              <w:widowControl w:val="0"/>
              <w:numPr>
                <w:ilvl w:val="0"/>
                <w:numId w:val="63"/>
              </w:numPr>
              <w:tabs>
                <w:tab w:val="left" w:pos="277"/>
              </w:tabs>
              <w:autoSpaceDE w:val="0"/>
              <w:autoSpaceDN w:val="0"/>
              <w:spacing w:after="0" w:line="240" w:lineRule="auto"/>
              <w:rPr>
                <w:sz w:val="24"/>
                <w:szCs w:val="24"/>
              </w:rPr>
            </w:pPr>
            <w:r w:rsidRPr="00820850">
              <w:rPr>
                <w:sz w:val="24"/>
                <w:szCs w:val="24"/>
              </w:rPr>
              <w:t>Категории стандартов.</w:t>
            </w:r>
          </w:p>
          <w:p w:rsidR="000424FB" w:rsidRPr="00820850" w:rsidRDefault="000424FB" w:rsidP="000C352A">
            <w:pPr>
              <w:widowControl w:val="0"/>
              <w:numPr>
                <w:ilvl w:val="0"/>
                <w:numId w:val="63"/>
              </w:numPr>
              <w:tabs>
                <w:tab w:val="left" w:pos="277"/>
              </w:tabs>
              <w:autoSpaceDE w:val="0"/>
              <w:autoSpaceDN w:val="0"/>
              <w:spacing w:after="0" w:line="240" w:lineRule="auto"/>
              <w:ind w:left="276"/>
              <w:rPr>
                <w:sz w:val="24"/>
                <w:szCs w:val="24"/>
              </w:rPr>
            </w:pPr>
            <w:r w:rsidRPr="00820850">
              <w:rPr>
                <w:sz w:val="24"/>
                <w:szCs w:val="24"/>
              </w:rPr>
              <w:t>Виды стандартов.</w:t>
            </w:r>
          </w:p>
          <w:p w:rsidR="000424FB" w:rsidRPr="00820850" w:rsidRDefault="000424FB" w:rsidP="000C352A">
            <w:pPr>
              <w:widowControl w:val="0"/>
              <w:numPr>
                <w:ilvl w:val="0"/>
                <w:numId w:val="63"/>
              </w:numPr>
              <w:tabs>
                <w:tab w:val="left" w:pos="277"/>
              </w:tabs>
              <w:autoSpaceDE w:val="0"/>
              <w:autoSpaceDN w:val="0"/>
              <w:spacing w:after="0" w:line="240" w:lineRule="auto"/>
              <w:ind w:left="276"/>
              <w:rPr>
                <w:sz w:val="24"/>
                <w:szCs w:val="24"/>
              </w:rPr>
            </w:pPr>
            <w:r w:rsidRPr="00820850">
              <w:rPr>
                <w:sz w:val="24"/>
                <w:szCs w:val="24"/>
              </w:rPr>
              <w:t>Порядок разработки стандартов в России.</w:t>
            </w:r>
          </w:p>
        </w:tc>
        <w:tc>
          <w:tcPr>
            <w:tcW w:w="535" w:type="pct"/>
            <w:vAlign w:val="center"/>
          </w:tcPr>
          <w:p w:rsidR="000424FB" w:rsidRPr="00820850" w:rsidRDefault="000424FB" w:rsidP="00171B88">
            <w:pPr>
              <w:spacing w:after="0" w:line="240" w:lineRule="auto"/>
              <w:ind w:left="57" w:right="57"/>
              <w:jc w:val="center"/>
              <w:rPr>
                <w:b/>
                <w:sz w:val="24"/>
                <w:szCs w:val="24"/>
              </w:rPr>
            </w:pPr>
            <w:r>
              <w:rPr>
                <w:sz w:val="24"/>
                <w:szCs w:val="24"/>
              </w:rPr>
              <w:t>8</w:t>
            </w:r>
          </w:p>
        </w:tc>
        <w:tc>
          <w:tcPr>
            <w:tcW w:w="590" w:type="pct"/>
            <w:vMerge/>
            <w:vAlign w:val="center"/>
          </w:tcPr>
          <w:p w:rsidR="000424FB" w:rsidRPr="00820850" w:rsidRDefault="000424FB" w:rsidP="00171B88">
            <w:pPr>
              <w:spacing w:after="0" w:line="240" w:lineRule="auto"/>
              <w:ind w:left="57" w:right="57"/>
              <w:jc w:val="center"/>
              <w:rPr>
                <w:sz w:val="24"/>
                <w:szCs w:val="24"/>
              </w:rPr>
            </w:pPr>
          </w:p>
        </w:tc>
      </w:tr>
      <w:tr w:rsidR="000424FB" w:rsidRPr="00820850" w:rsidTr="000424FB">
        <w:trPr>
          <w:trHeight w:val="492"/>
        </w:trPr>
        <w:tc>
          <w:tcPr>
            <w:tcW w:w="714" w:type="pct"/>
            <w:vMerge/>
            <w:tcBorders>
              <w:top w:val="nil"/>
            </w:tcBorders>
            <w:vAlign w:val="center"/>
          </w:tcPr>
          <w:p w:rsidR="000424FB" w:rsidRPr="00820850" w:rsidRDefault="000424FB" w:rsidP="00171B88">
            <w:pPr>
              <w:spacing w:after="0" w:line="240" w:lineRule="auto"/>
              <w:ind w:left="57"/>
              <w:jc w:val="center"/>
              <w:rPr>
                <w:rFonts w:ascii="Times New Roman" w:hAnsi="Times New Roman"/>
                <w:sz w:val="24"/>
                <w:szCs w:val="24"/>
              </w:rPr>
            </w:pPr>
          </w:p>
        </w:tc>
        <w:tc>
          <w:tcPr>
            <w:tcW w:w="3161" w:type="pct"/>
          </w:tcPr>
          <w:p w:rsidR="000424FB" w:rsidRPr="00820850" w:rsidRDefault="000424FB" w:rsidP="00171B88">
            <w:pPr>
              <w:spacing w:after="0" w:line="240" w:lineRule="auto"/>
              <w:ind w:left="75"/>
              <w:rPr>
                <w:b/>
                <w:sz w:val="24"/>
                <w:szCs w:val="24"/>
              </w:rPr>
            </w:pPr>
            <w:r w:rsidRPr="00820850">
              <w:rPr>
                <w:b/>
                <w:sz w:val="24"/>
                <w:szCs w:val="24"/>
              </w:rPr>
              <w:t>В том числе лабораторное занятие №3</w:t>
            </w:r>
          </w:p>
          <w:p w:rsidR="000424FB" w:rsidRPr="00820850" w:rsidRDefault="000424FB" w:rsidP="000C352A">
            <w:pPr>
              <w:widowControl w:val="0"/>
              <w:numPr>
                <w:ilvl w:val="0"/>
                <w:numId w:val="62"/>
              </w:numPr>
              <w:tabs>
                <w:tab w:val="left" w:pos="277"/>
              </w:tabs>
              <w:autoSpaceDE w:val="0"/>
              <w:autoSpaceDN w:val="0"/>
              <w:spacing w:after="0" w:line="240" w:lineRule="auto"/>
              <w:ind w:left="277" w:hanging="202"/>
              <w:rPr>
                <w:sz w:val="24"/>
                <w:szCs w:val="24"/>
              </w:rPr>
            </w:pPr>
            <w:r w:rsidRPr="00820850">
              <w:rPr>
                <w:sz w:val="24"/>
                <w:szCs w:val="24"/>
              </w:rPr>
              <w:t>Анализ нормативной документации по заданию преподавателя.</w:t>
            </w:r>
          </w:p>
        </w:tc>
        <w:tc>
          <w:tcPr>
            <w:tcW w:w="535" w:type="pct"/>
            <w:vAlign w:val="center"/>
          </w:tcPr>
          <w:p w:rsidR="000424FB" w:rsidRPr="00820850" w:rsidRDefault="000424FB" w:rsidP="00171B88">
            <w:pPr>
              <w:spacing w:after="0" w:line="240" w:lineRule="auto"/>
              <w:ind w:left="57" w:right="57"/>
              <w:jc w:val="center"/>
              <w:rPr>
                <w:sz w:val="24"/>
                <w:szCs w:val="24"/>
              </w:rPr>
            </w:pPr>
            <w:r>
              <w:rPr>
                <w:sz w:val="24"/>
                <w:szCs w:val="24"/>
              </w:rPr>
              <w:t>4</w:t>
            </w:r>
          </w:p>
        </w:tc>
        <w:tc>
          <w:tcPr>
            <w:tcW w:w="590" w:type="pct"/>
            <w:vMerge/>
            <w:vAlign w:val="center"/>
          </w:tcPr>
          <w:p w:rsidR="000424FB" w:rsidRPr="00820850" w:rsidRDefault="000424FB" w:rsidP="00171B88">
            <w:pPr>
              <w:spacing w:after="0" w:line="240" w:lineRule="auto"/>
              <w:ind w:left="57" w:right="57"/>
              <w:jc w:val="center"/>
              <w:rPr>
                <w:sz w:val="24"/>
                <w:szCs w:val="24"/>
              </w:rPr>
            </w:pPr>
          </w:p>
        </w:tc>
      </w:tr>
      <w:tr w:rsidR="000424FB" w:rsidRPr="00820850" w:rsidTr="000424FB">
        <w:trPr>
          <w:trHeight w:val="70"/>
        </w:trPr>
        <w:tc>
          <w:tcPr>
            <w:tcW w:w="714" w:type="pct"/>
            <w:vMerge w:val="restart"/>
            <w:vAlign w:val="center"/>
          </w:tcPr>
          <w:p w:rsidR="000424FB" w:rsidRPr="00820850" w:rsidRDefault="000424FB" w:rsidP="00171B88">
            <w:pPr>
              <w:tabs>
                <w:tab w:val="left" w:pos="1307"/>
                <w:tab w:val="left" w:pos="2256"/>
              </w:tabs>
              <w:spacing w:after="0" w:line="240" w:lineRule="auto"/>
              <w:ind w:left="57" w:right="126"/>
              <w:jc w:val="center"/>
              <w:rPr>
                <w:sz w:val="24"/>
                <w:szCs w:val="24"/>
              </w:rPr>
            </w:pPr>
            <w:r w:rsidRPr="00820850">
              <w:rPr>
                <w:b/>
                <w:sz w:val="24"/>
                <w:szCs w:val="24"/>
              </w:rPr>
              <w:t xml:space="preserve">Тема 2.3 </w:t>
            </w:r>
            <w:r w:rsidRPr="00820850">
              <w:rPr>
                <w:sz w:val="24"/>
                <w:szCs w:val="24"/>
              </w:rPr>
              <w:t>Технические регламенты. Виды технических регламентов, их содержание и применение.</w:t>
            </w:r>
          </w:p>
        </w:tc>
        <w:tc>
          <w:tcPr>
            <w:tcW w:w="3161" w:type="pct"/>
          </w:tcPr>
          <w:p w:rsidR="000424FB" w:rsidRPr="00820850" w:rsidRDefault="000424FB" w:rsidP="00171B88">
            <w:pPr>
              <w:spacing w:after="0" w:line="240" w:lineRule="auto"/>
              <w:ind w:left="75"/>
              <w:rPr>
                <w:b/>
                <w:sz w:val="24"/>
                <w:szCs w:val="24"/>
              </w:rPr>
            </w:pPr>
            <w:r w:rsidRPr="00820850">
              <w:rPr>
                <w:b/>
                <w:sz w:val="24"/>
                <w:szCs w:val="24"/>
              </w:rPr>
              <w:t>Содержание учебного материала</w:t>
            </w:r>
          </w:p>
        </w:tc>
        <w:tc>
          <w:tcPr>
            <w:tcW w:w="535" w:type="pct"/>
            <w:vAlign w:val="center"/>
          </w:tcPr>
          <w:p w:rsidR="000424FB" w:rsidRPr="00820850" w:rsidRDefault="000424FB" w:rsidP="00171B88">
            <w:pPr>
              <w:spacing w:after="0" w:line="240" w:lineRule="auto"/>
              <w:ind w:left="57" w:right="57"/>
              <w:jc w:val="center"/>
              <w:rPr>
                <w:b/>
                <w:sz w:val="24"/>
                <w:szCs w:val="24"/>
              </w:rPr>
            </w:pPr>
            <w:r w:rsidRPr="00820850">
              <w:rPr>
                <w:b/>
                <w:sz w:val="24"/>
                <w:szCs w:val="24"/>
              </w:rPr>
              <w:t>4</w:t>
            </w:r>
            <w:r>
              <w:rPr>
                <w:b/>
                <w:sz w:val="24"/>
                <w:szCs w:val="24"/>
              </w:rPr>
              <w:t>/0</w:t>
            </w:r>
          </w:p>
        </w:tc>
        <w:tc>
          <w:tcPr>
            <w:tcW w:w="590" w:type="pct"/>
            <w:vMerge w:val="restart"/>
            <w:vAlign w:val="center"/>
          </w:tcPr>
          <w:p w:rsidR="000424FB" w:rsidRPr="00820850" w:rsidRDefault="000424FB" w:rsidP="00171B88">
            <w:pPr>
              <w:spacing w:after="0" w:line="240" w:lineRule="auto"/>
              <w:ind w:left="57" w:right="57"/>
              <w:jc w:val="center"/>
              <w:rPr>
                <w:sz w:val="24"/>
                <w:szCs w:val="24"/>
              </w:rPr>
            </w:pPr>
            <w:r w:rsidRPr="00820850">
              <w:rPr>
                <w:sz w:val="24"/>
                <w:szCs w:val="24"/>
              </w:rPr>
              <w:t>ОК 02</w:t>
            </w:r>
          </w:p>
          <w:p w:rsidR="000424FB" w:rsidRPr="00820850" w:rsidRDefault="000424FB" w:rsidP="00171B88">
            <w:pPr>
              <w:spacing w:after="0" w:line="240" w:lineRule="auto"/>
              <w:ind w:left="57" w:right="57"/>
              <w:jc w:val="center"/>
              <w:rPr>
                <w:sz w:val="24"/>
                <w:szCs w:val="24"/>
              </w:rPr>
            </w:pPr>
            <w:r w:rsidRPr="00820850">
              <w:rPr>
                <w:sz w:val="24"/>
                <w:szCs w:val="24"/>
              </w:rPr>
              <w:t>ОК 03</w:t>
            </w:r>
          </w:p>
          <w:p w:rsidR="000424FB" w:rsidRPr="00820850" w:rsidRDefault="000424FB" w:rsidP="00171B88">
            <w:pPr>
              <w:spacing w:after="0" w:line="240" w:lineRule="auto"/>
              <w:ind w:left="57" w:right="57"/>
              <w:jc w:val="center"/>
              <w:rPr>
                <w:sz w:val="24"/>
                <w:szCs w:val="24"/>
              </w:rPr>
            </w:pPr>
            <w:r w:rsidRPr="00820850">
              <w:rPr>
                <w:sz w:val="24"/>
                <w:szCs w:val="24"/>
              </w:rPr>
              <w:t>ПК 3.2</w:t>
            </w:r>
          </w:p>
        </w:tc>
      </w:tr>
      <w:tr w:rsidR="000424FB" w:rsidRPr="00820850" w:rsidTr="000424FB">
        <w:trPr>
          <w:trHeight w:val="1771"/>
        </w:trPr>
        <w:tc>
          <w:tcPr>
            <w:tcW w:w="714" w:type="pct"/>
            <w:vMerge/>
            <w:tcBorders>
              <w:top w:val="nil"/>
            </w:tcBorders>
            <w:vAlign w:val="center"/>
          </w:tcPr>
          <w:p w:rsidR="000424FB" w:rsidRPr="00820850" w:rsidRDefault="000424FB" w:rsidP="00171B88">
            <w:pPr>
              <w:spacing w:after="0" w:line="240" w:lineRule="auto"/>
              <w:ind w:left="57"/>
              <w:jc w:val="center"/>
              <w:rPr>
                <w:rFonts w:ascii="Times New Roman" w:hAnsi="Times New Roman"/>
                <w:sz w:val="24"/>
                <w:szCs w:val="24"/>
              </w:rPr>
            </w:pPr>
          </w:p>
        </w:tc>
        <w:tc>
          <w:tcPr>
            <w:tcW w:w="3161" w:type="pct"/>
          </w:tcPr>
          <w:p w:rsidR="000424FB" w:rsidRPr="00820850" w:rsidRDefault="000424FB" w:rsidP="000C352A">
            <w:pPr>
              <w:widowControl w:val="0"/>
              <w:numPr>
                <w:ilvl w:val="0"/>
                <w:numId w:val="61"/>
              </w:numPr>
              <w:tabs>
                <w:tab w:val="left" w:pos="277"/>
              </w:tabs>
              <w:autoSpaceDE w:val="0"/>
              <w:autoSpaceDN w:val="0"/>
              <w:spacing w:after="0" w:line="240" w:lineRule="auto"/>
              <w:rPr>
                <w:sz w:val="24"/>
                <w:szCs w:val="24"/>
              </w:rPr>
            </w:pPr>
            <w:r w:rsidRPr="00820850">
              <w:rPr>
                <w:sz w:val="24"/>
                <w:szCs w:val="24"/>
              </w:rPr>
              <w:t>Понятия о техническом регулировании и техническом регламенте.</w:t>
            </w:r>
          </w:p>
          <w:p w:rsidR="000424FB" w:rsidRPr="00820850" w:rsidRDefault="000424FB" w:rsidP="000C352A">
            <w:pPr>
              <w:widowControl w:val="0"/>
              <w:numPr>
                <w:ilvl w:val="0"/>
                <w:numId w:val="61"/>
              </w:numPr>
              <w:tabs>
                <w:tab w:val="left" w:pos="277"/>
              </w:tabs>
              <w:autoSpaceDE w:val="0"/>
              <w:autoSpaceDN w:val="0"/>
              <w:spacing w:after="0" w:line="240" w:lineRule="auto"/>
              <w:ind w:left="276"/>
              <w:rPr>
                <w:sz w:val="24"/>
                <w:szCs w:val="24"/>
              </w:rPr>
            </w:pPr>
            <w:r w:rsidRPr="00820850">
              <w:rPr>
                <w:sz w:val="24"/>
                <w:szCs w:val="24"/>
              </w:rPr>
              <w:t>Виды технических регламентов.</w:t>
            </w:r>
          </w:p>
          <w:p w:rsidR="000424FB" w:rsidRPr="00820850" w:rsidRDefault="000424FB" w:rsidP="000C352A">
            <w:pPr>
              <w:widowControl w:val="0"/>
              <w:numPr>
                <w:ilvl w:val="0"/>
                <w:numId w:val="61"/>
              </w:numPr>
              <w:tabs>
                <w:tab w:val="left" w:pos="277"/>
              </w:tabs>
              <w:autoSpaceDE w:val="0"/>
              <w:autoSpaceDN w:val="0"/>
              <w:spacing w:after="0" w:line="240" w:lineRule="auto"/>
              <w:ind w:left="276"/>
              <w:rPr>
                <w:sz w:val="24"/>
                <w:szCs w:val="24"/>
              </w:rPr>
            </w:pPr>
            <w:r w:rsidRPr="00820850">
              <w:rPr>
                <w:sz w:val="24"/>
                <w:szCs w:val="24"/>
              </w:rPr>
              <w:t>Содержание и применение технических регламентов.</w:t>
            </w:r>
          </w:p>
          <w:p w:rsidR="000424FB" w:rsidRPr="00820850" w:rsidRDefault="000424FB" w:rsidP="000C352A">
            <w:pPr>
              <w:widowControl w:val="0"/>
              <w:numPr>
                <w:ilvl w:val="0"/>
                <w:numId w:val="61"/>
              </w:numPr>
              <w:tabs>
                <w:tab w:val="left" w:pos="277"/>
              </w:tabs>
              <w:autoSpaceDE w:val="0"/>
              <w:autoSpaceDN w:val="0"/>
              <w:spacing w:after="0" w:line="240" w:lineRule="auto"/>
              <w:ind w:left="276"/>
              <w:rPr>
                <w:sz w:val="24"/>
                <w:szCs w:val="24"/>
              </w:rPr>
            </w:pPr>
            <w:r w:rsidRPr="00820850">
              <w:rPr>
                <w:sz w:val="24"/>
                <w:szCs w:val="24"/>
              </w:rPr>
              <w:t>Порядок разработки, принятия, изменения и отмены технических регламентов.</w:t>
            </w:r>
          </w:p>
        </w:tc>
        <w:tc>
          <w:tcPr>
            <w:tcW w:w="535" w:type="pct"/>
            <w:vAlign w:val="center"/>
          </w:tcPr>
          <w:p w:rsidR="000424FB" w:rsidRPr="00820850" w:rsidRDefault="000424FB" w:rsidP="00171B88">
            <w:pPr>
              <w:spacing w:after="0" w:line="240" w:lineRule="auto"/>
              <w:ind w:left="57" w:right="57"/>
              <w:jc w:val="center"/>
              <w:rPr>
                <w:b/>
                <w:sz w:val="24"/>
                <w:szCs w:val="24"/>
              </w:rPr>
            </w:pPr>
            <w:r>
              <w:rPr>
                <w:sz w:val="24"/>
                <w:szCs w:val="24"/>
              </w:rPr>
              <w:t>4</w:t>
            </w:r>
          </w:p>
        </w:tc>
        <w:tc>
          <w:tcPr>
            <w:tcW w:w="590" w:type="pct"/>
            <w:vMerge/>
            <w:vAlign w:val="center"/>
          </w:tcPr>
          <w:p w:rsidR="000424FB" w:rsidRPr="00820850" w:rsidRDefault="000424FB" w:rsidP="00171B88">
            <w:pPr>
              <w:spacing w:after="0" w:line="240" w:lineRule="auto"/>
              <w:ind w:left="57" w:right="57"/>
              <w:jc w:val="center"/>
              <w:rPr>
                <w:sz w:val="24"/>
                <w:szCs w:val="24"/>
              </w:rPr>
            </w:pPr>
          </w:p>
        </w:tc>
      </w:tr>
      <w:tr w:rsidR="000424FB" w:rsidRPr="00820850" w:rsidTr="000424FB">
        <w:trPr>
          <w:trHeight w:val="287"/>
        </w:trPr>
        <w:tc>
          <w:tcPr>
            <w:tcW w:w="714" w:type="pct"/>
            <w:vMerge w:val="restart"/>
            <w:vAlign w:val="center"/>
          </w:tcPr>
          <w:p w:rsidR="000424FB" w:rsidRDefault="000424FB" w:rsidP="00171B88">
            <w:pPr>
              <w:tabs>
                <w:tab w:val="left" w:pos="2378"/>
              </w:tabs>
              <w:spacing w:after="0" w:line="240" w:lineRule="auto"/>
              <w:ind w:left="57" w:right="127"/>
              <w:jc w:val="center"/>
              <w:rPr>
                <w:sz w:val="24"/>
                <w:szCs w:val="24"/>
              </w:rPr>
            </w:pPr>
            <w:r w:rsidRPr="00820850">
              <w:rPr>
                <w:b/>
                <w:sz w:val="24"/>
                <w:szCs w:val="24"/>
              </w:rPr>
              <w:t>Тема 2.4</w:t>
            </w:r>
            <w:r w:rsidRPr="00820850">
              <w:rPr>
                <w:sz w:val="24"/>
                <w:szCs w:val="24"/>
              </w:rPr>
              <w:t xml:space="preserve">. </w:t>
            </w:r>
          </w:p>
          <w:p w:rsidR="000424FB" w:rsidRPr="00820850" w:rsidRDefault="000424FB" w:rsidP="00171B88">
            <w:pPr>
              <w:tabs>
                <w:tab w:val="left" w:pos="2378"/>
              </w:tabs>
              <w:spacing w:after="0" w:line="240" w:lineRule="auto"/>
              <w:ind w:left="57" w:right="127"/>
              <w:jc w:val="center"/>
              <w:rPr>
                <w:sz w:val="24"/>
                <w:szCs w:val="24"/>
              </w:rPr>
            </w:pPr>
            <w:r w:rsidRPr="00820850">
              <w:rPr>
                <w:sz w:val="24"/>
                <w:szCs w:val="24"/>
              </w:rPr>
              <w:t>Органы и службы стандартизации Российской Федерации.</w:t>
            </w:r>
          </w:p>
        </w:tc>
        <w:tc>
          <w:tcPr>
            <w:tcW w:w="3161" w:type="pct"/>
          </w:tcPr>
          <w:p w:rsidR="000424FB" w:rsidRPr="00820850" w:rsidRDefault="000424FB" w:rsidP="00171B88">
            <w:pPr>
              <w:spacing w:after="0" w:line="240" w:lineRule="auto"/>
              <w:ind w:left="75"/>
              <w:rPr>
                <w:b/>
                <w:sz w:val="24"/>
                <w:szCs w:val="24"/>
              </w:rPr>
            </w:pPr>
            <w:r w:rsidRPr="00820850">
              <w:rPr>
                <w:b/>
                <w:sz w:val="24"/>
                <w:szCs w:val="24"/>
              </w:rPr>
              <w:t>Содержание учебного материала</w:t>
            </w:r>
          </w:p>
        </w:tc>
        <w:tc>
          <w:tcPr>
            <w:tcW w:w="535" w:type="pct"/>
            <w:vAlign w:val="center"/>
          </w:tcPr>
          <w:p w:rsidR="000424FB" w:rsidRPr="00820850" w:rsidRDefault="000424FB" w:rsidP="00171B88">
            <w:pPr>
              <w:spacing w:after="0" w:line="240" w:lineRule="auto"/>
              <w:ind w:left="57" w:right="57"/>
              <w:jc w:val="center"/>
              <w:rPr>
                <w:b/>
                <w:sz w:val="24"/>
                <w:szCs w:val="24"/>
              </w:rPr>
            </w:pPr>
            <w:r w:rsidRPr="00820850">
              <w:rPr>
                <w:b/>
                <w:sz w:val="24"/>
                <w:szCs w:val="24"/>
              </w:rPr>
              <w:t>3</w:t>
            </w:r>
            <w:r>
              <w:rPr>
                <w:b/>
                <w:sz w:val="24"/>
                <w:szCs w:val="24"/>
              </w:rPr>
              <w:t>/0</w:t>
            </w:r>
          </w:p>
        </w:tc>
        <w:tc>
          <w:tcPr>
            <w:tcW w:w="590" w:type="pct"/>
            <w:vMerge w:val="restart"/>
            <w:vAlign w:val="center"/>
          </w:tcPr>
          <w:p w:rsidR="000424FB" w:rsidRPr="00820850" w:rsidRDefault="000424FB" w:rsidP="00171B88">
            <w:pPr>
              <w:spacing w:after="0" w:line="240" w:lineRule="auto"/>
              <w:ind w:left="57" w:right="57"/>
              <w:jc w:val="center"/>
              <w:rPr>
                <w:sz w:val="24"/>
                <w:szCs w:val="24"/>
              </w:rPr>
            </w:pPr>
            <w:r w:rsidRPr="00820850">
              <w:rPr>
                <w:sz w:val="24"/>
                <w:szCs w:val="24"/>
              </w:rPr>
              <w:t>ОК 03</w:t>
            </w:r>
          </w:p>
        </w:tc>
      </w:tr>
      <w:tr w:rsidR="000424FB" w:rsidRPr="00820850" w:rsidTr="000424FB">
        <w:trPr>
          <w:trHeight w:val="688"/>
        </w:trPr>
        <w:tc>
          <w:tcPr>
            <w:tcW w:w="714" w:type="pct"/>
            <w:vMerge/>
            <w:tcBorders>
              <w:top w:val="nil"/>
            </w:tcBorders>
            <w:vAlign w:val="center"/>
          </w:tcPr>
          <w:p w:rsidR="000424FB" w:rsidRPr="00820850" w:rsidRDefault="000424FB" w:rsidP="00171B88">
            <w:pPr>
              <w:spacing w:after="0" w:line="240" w:lineRule="auto"/>
              <w:ind w:left="57"/>
              <w:jc w:val="center"/>
              <w:rPr>
                <w:rFonts w:ascii="Times New Roman" w:hAnsi="Times New Roman"/>
                <w:sz w:val="24"/>
                <w:szCs w:val="24"/>
              </w:rPr>
            </w:pPr>
          </w:p>
        </w:tc>
        <w:tc>
          <w:tcPr>
            <w:tcW w:w="3161" w:type="pct"/>
          </w:tcPr>
          <w:p w:rsidR="000424FB" w:rsidRPr="00820850" w:rsidRDefault="000424FB" w:rsidP="00171B88">
            <w:pPr>
              <w:spacing w:after="0" w:line="240" w:lineRule="auto"/>
              <w:ind w:left="75"/>
              <w:rPr>
                <w:sz w:val="24"/>
                <w:szCs w:val="24"/>
              </w:rPr>
            </w:pPr>
            <w:r w:rsidRPr="00820850">
              <w:rPr>
                <w:sz w:val="24"/>
                <w:szCs w:val="24"/>
              </w:rPr>
              <w:t xml:space="preserve">1. Органы и службы стандартизации Российской Федерации, их структура, функции. </w:t>
            </w:r>
          </w:p>
          <w:p w:rsidR="000424FB" w:rsidRPr="00820850" w:rsidRDefault="000424FB" w:rsidP="00171B88">
            <w:pPr>
              <w:spacing w:after="0" w:line="240" w:lineRule="auto"/>
              <w:ind w:left="75"/>
              <w:rPr>
                <w:sz w:val="24"/>
                <w:szCs w:val="24"/>
              </w:rPr>
            </w:pPr>
            <w:r w:rsidRPr="00820850">
              <w:rPr>
                <w:sz w:val="24"/>
                <w:szCs w:val="24"/>
              </w:rPr>
              <w:t>2 Национальный орган по стандартизации Российской Федерации, его функции.</w:t>
            </w:r>
          </w:p>
          <w:p w:rsidR="000424FB" w:rsidRPr="00820850" w:rsidRDefault="000424FB" w:rsidP="00171B88">
            <w:pPr>
              <w:spacing w:after="0" w:line="240" w:lineRule="auto"/>
              <w:ind w:left="75"/>
              <w:rPr>
                <w:sz w:val="24"/>
                <w:szCs w:val="24"/>
              </w:rPr>
            </w:pPr>
            <w:r w:rsidRPr="00820850">
              <w:rPr>
                <w:sz w:val="24"/>
                <w:szCs w:val="24"/>
              </w:rPr>
              <w:t>3. Технические комитеты по стандартизации.</w:t>
            </w:r>
          </w:p>
        </w:tc>
        <w:tc>
          <w:tcPr>
            <w:tcW w:w="535" w:type="pct"/>
            <w:vAlign w:val="center"/>
          </w:tcPr>
          <w:p w:rsidR="000424FB" w:rsidRPr="00820850" w:rsidRDefault="000424FB" w:rsidP="00171B88">
            <w:pPr>
              <w:spacing w:after="0" w:line="240" w:lineRule="auto"/>
              <w:ind w:left="57" w:right="57"/>
              <w:jc w:val="center"/>
              <w:rPr>
                <w:b/>
                <w:sz w:val="24"/>
                <w:szCs w:val="24"/>
              </w:rPr>
            </w:pPr>
            <w:r>
              <w:rPr>
                <w:sz w:val="24"/>
                <w:szCs w:val="24"/>
              </w:rPr>
              <w:t>3</w:t>
            </w:r>
          </w:p>
        </w:tc>
        <w:tc>
          <w:tcPr>
            <w:tcW w:w="590" w:type="pct"/>
            <w:vMerge/>
            <w:vAlign w:val="center"/>
          </w:tcPr>
          <w:p w:rsidR="000424FB" w:rsidRPr="00820850" w:rsidRDefault="000424FB" w:rsidP="00171B88">
            <w:pPr>
              <w:spacing w:after="0" w:line="240" w:lineRule="auto"/>
              <w:ind w:left="57" w:right="57"/>
              <w:jc w:val="center"/>
              <w:rPr>
                <w:sz w:val="24"/>
                <w:szCs w:val="24"/>
              </w:rPr>
            </w:pPr>
          </w:p>
        </w:tc>
      </w:tr>
      <w:tr w:rsidR="000424FB" w:rsidRPr="00820850" w:rsidTr="000424FB">
        <w:trPr>
          <w:trHeight w:val="158"/>
        </w:trPr>
        <w:tc>
          <w:tcPr>
            <w:tcW w:w="3875" w:type="pct"/>
            <w:gridSpan w:val="2"/>
            <w:vAlign w:val="center"/>
          </w:tcPr>
          <w:p w:rsidR="000424FB" w:rsidRPr="00820850" w:rsidRDefault="000424FB" w:rsidP="00171B88">
            <w:pPr>
              <w:spacing w:after="0" w:line="240" w:lineRule="auto"/>
              <w:ind w:left="57"/>
              <w:rPr>
                <w:b/>
                <w:sz w:val="24"/>
                <w:szCs w:val="24"/>
              </w:rPr>
            </w:pPr>
            <w:r w:rsidRPr="00820850">
              <w:rPr>
                <w:b/>
                <w:sz w:val="24"/>
                <w:szCs w:val="24"/>
              </w:rPr>
              <w:t>Раздел 3 Основы подтверждения качества</w:t>
            </w:r>
          </w:p>
        </w:tc>
        <w:tc>
          <w:tcPr>
            <w:tcW w:w="535" w:type="pct"/>
            <w:vAlign w:val="center"/>
          </w:tcPr>
          <w:p w:rsidR="000424FB" w:rsidRPr="00820850" w:rsidRDefault="000424FB" w:rsidP="00171B88">
            <w:pPr>
              <w:spacing w:after="0" w:line="240" w:lineRule="auto"/>
              <w:ind w:left="57" w:right="57"/>
              <w:jc w:val="center"/>
              <w:rPr>
                <w:sz w:val="24"/>
                <w:szCs w:val="24"/>
              </w:rPr>
            </w:pPr>
            <w:r w:rsidRPr="00820850">
              <w:rPr>
                <w:b/>
                <w:sz w:val="24"/>
                <w:szCs w:val="24"/>
              </w:rPr>
              <w:t>13/</w:t>
            </w:r>
            <w:r>
              <w:rPr>
                <w:b/>
                <w:sz w:val="24"/>
                <w:szCs w:val="24"/>
              </w:rPr>
              <w:t>8</w:t>
            </w:r>
          </w:p>
        </w:tc>
        <w:tc>
          <w:tcPr>
            <w:tcW w:w="590" w:type="pct"/>
            <w:vAlign w:val="center"/>
          </w:tcPr>
          <w:p w:rsidR="000424FB" w:rsidRPr="00820850" w:rsidRDefault="000424FB" w:rsidP="00171B88">
            <w:pPr>
              <w:spacing w:after="0" w:line="240" w:lineRule="auto"/>
              <w:ind w:left="57" w:right="57"/>
              <w:jc w:val="center"/>
              <w:rPr>
                <w:sz w:val="24"/>
                <w:szCs w:val="24"/>
              </w:rPr>
            </w:pPr>
          </w:p>
        </w:tc>
      </w:tr>
      <w:tr w:rsidR="000424FB" w:rsidRPr="00820850" w:rsidTr="000424FB">
        <w:trPr>
          <w:trHeight w:val="70"/>
        </w:trPr>
        <w:tc>
          <w:tcPr>
            <w:tcW w:w="714" w:type="pct"/>
            <w:vMerge w:val="restart"/>
            <w:vAlign w:val="center"/>
          </w:tcPr>
          <w:p w:rsidR="000424FB" w:rsidRDefault="000424FB" w:rsidP="00171B88">
            <w:pPr>
              <w:tabs>
                <w:tab w:val="left" w:pos="2063"/>
                <w:tab w:val="left" w:pos="2831"/>
              </w:tabs>
              <w:spacing w:after="0" w:line="240" w:lineRule="auto"/>
              <w:ind w:left="57" w:right="60"/>
              <w:jc w:val="center"/>
              <w:rPr>
                <w:b/>
                <w:sz w:val="24"/>
                <w:szCs w:val="24"/>
              </w:rPr>
            </w:pPr>
            <w:r w:rsidRPr="00820850">
              <w:rPr>
                <w:b/>
                <w:sz w:val="24"/>
                <w:szCs w:val="24"/>
              </w:rPr>
              <w:t xml:space="preserve">Тема 3.1 </w:t>
            </w:r>
          </w:p>
          <w:p w:rsidR="000424FB" w:rsidRPr="00820850" w:rsidRDefault="000424FB" w:rsidP="00171B88">
            <w:pPr>
              <w:tabs>
                <w:tab w:val="left" w:pos="2063"/>
                <w:tab w:val="left" w:pos="2831"/>
              </w:tabs>
              <w:spacing w:after="0" w:line="240" w:lineRule="auto"/>
              <w:ind w:left="57" w:right="60"/>
              <w:jc w:val="center"/>
              <w:rPr>
                <w:b/>
                <w:sz w:val="24"/>
                <w:szCs w:val="24"/>
              </w:rPr>
            </w:pPr>
            <w:r w:rsidRPr="00820850">
              <w:rPr>
                <w:sz w:val="24"/>
                <w:szCs w:val="24"/>
              </w:rPr>
              <w:t xml:space="preserve">Основные понятия и определения в области подтверждения соответствия. </w:t>
            </w:r>
            <w:r w:rsidRPr="00820850">
              <w:rPr>
                <w:sz w:val="24"/>
                <w:szCs w:val="24"/>
              </w:rPr>
              <w:lastRenderedPageBreak/>
              <w:t>Правовые основы сертификации.</w:t>
            </w:r>
          </w:p>
        </w:tc>
        <w:tc>
          <w:tcPr>
            <w:tcW w:w="3161" w:type="pct"/>
          </w:tcPr>
          <w:p w:rsidR="000424FB" w:rsidRPr="00820850" w:rsidRDefault="000424FB" w:rsidP="00171B88">
            <w:pPr>
              <w:spacing w:after="0" w:line="240" w:lineRule="auto"/>
              <w:ind w:left="142"/>
              <w:rPr>
                <w:b/>
                <w:sz w:val="24"/>
                <w:szCs w:val="24"/>
              </w:rPr>
            </w:pPr>
            <w:r w:rsidRPr="00820850">
              <w:rPr>
                <w:b/>
                <w:sz w:val="24"/>
                <w:szCs w:val="24"/>
              </w:rPr>
              <w:lastRenderedPageBreak/>
              <w:t>Содержание учебного материала</w:t>
            </w:r>
          </w:p>
        </w:tc>
        <w:tc>
          <w:tcPr>
            <w:tcW w:w="535" w:type="pct"/>
            <w:vAlign w:val="center"/>
          </w:tcPr>
          <w:p w:rsidR="000424FB" w:rsidRPr="00820850" w:rsidRDefault="000424FB" w:rsidP="00171B88">
            <w:pPr>
              <w:spacing w:after="0" w:line="240" w:lineRule="auto"/>
              <w:ind w:left="57" w:right="57"/>
              <w:jc w:val="center"/>
              <w:rPr>
                <w:b/>
                <w:sz w:val="24"/>
                <w:szCs w:val="24"/>
              </w:rPr>
            </w:pPr>
            <w:r w:rsidRPr="00820850">
              <w:rPr>
                <w:b/>
                <w:sz w:val="24"/>
                <w:szCs w:val="24"/>
              </w:rPr>
              <w:t>6/</w:t>
            </w:r>
            <w:r>
              <w:rPr>
                <w:b/>
                <w:sz w:val="24"/>
                <w:szCs w:val="24"/>
              </w:rPr>
              <w:t>4</w:t>
            </w:r>
          </w:p>
        </w:tc>
        <w:tc>
          <w:tcPr>
            <w:tcW w:w="590" w:type="pct"/>
            <w:vMerge w:val="restart"/>
            <w:vAlign w:val="center"/>
          </w:tcPr>
          <w:p w:rsidR="000424FB" w:rsidRPr="00820850" w:rsidRDefault="000424FB" w:rsidP="00171B88">
            <w:pPr>
              <w:spacing w:after="0" w:line="240" w:lineRule="auto"/>
              <w:ind w:left="57" w:right="57"/>
              <w:jc w:val="center"/>
              <w:rPr>
                <w:sz w:val="24"/>
                <w:szCs w:val="24"/>
              </w:rPr>
            </w:pPr>
            <w:r w:rsidRPr="00820850">
              <w:rPr>
                <w:sz w:val="24"/>
                <w:szCs w:val="24"/>
              </w:rPr>
              <w:t>ОК 01</w:t>
            </w:r>
          </w:p>
          <w:p w:rsidR="000424FB" w:rsidRPr="00820850" w:rsidRDefault="000424FB" w:rsidP="00171B88">
            <w:pPr>
              <w:spacing w:after="0" w:line="240" w:lineRule="auto"/>
              <w:ind w:left="57" w:right="57"/>
              <w:jc w:val="center"/>
              <w:rPr>
                <w:sz w:val="24"/>
                <w:szCs w:val="24"/>
              </w:rPr>
            </w:pPr>
            <w:r w:rsidRPr="00820850">
              <w:rPr>
                <w:sz w:val="24"/>
                <w:szCs w:val="24"/>
              </w:rPr>
              <w:t>ОК 02</w:t>
            </w:r>
          </w:p>
          <w:p w:rsidR="000424FB" w:rsidRPr="00820850" w:rsidRDefault="000424FB" w:rsidP="00171B88">
            <w:pPr>
              <w:spacing w:after="0" w:line="240" w:lineRule="auto"/>
              <w:ind w:left="57" w:right="57"/>
              <w:jc w:val="center"/>
              <w:rPr>
                <w:sz w:val="24"/>
                <w:szCs w:val="24"/>
              </w:rPr>
            </w:pPr>
            <w:r w:rsidRPr="00820850">
              <w:rPr>
                <w:sz w:val="24"/>
                <w:szCs w:val="24"/>
              </w:rPr>
              <w:t>ОК 03</w:t>
            </w:r>
          </w:p>
          <w:p w:rsidR="000424FB" w:rsidRPr="00820850" w:rsidRDefault="000424FB" w:rsidP="00171B88">
            <w:pPr>
              <w:spacing w:after="0" w:line="240" w:lineRule="auto"/>
              <w:ind w:left="57" w:right="57"/>
              <w:jc w:val="center"/>
              <w:rPr>
                <w:sz w:val="24"/>
                <w:szCs w:val="24"/>
              </w:rPr>
            </w:pPr>
            <w:r w:rsidRPr="00820850">
              <w:rPr>
                <w:sz w:val="24"/>
                <w:szCs w:val="24"/>
              </w:rPr>
              <w:t>ПК 3.2</w:t>
            </w:r>
          </w:p>
        </w:tc>
      </w:tr>
      <w:tr w:rsidR="000424FB" w:rsidRPr="00820850" w:rsidTr="000424FB">
        <w:trPr>
          <w:trHeight w:val="1170"/>
        </w:trPr>
        <w:tc>
          <w:tcPr>
            <w:tcW w:w="714" w:type="pct"/>
            <w:vMerge/>
            <w:vAlign w:val="center"/>
          </w:tcPr>
          <w:p w:rsidR="000424FB" w:rsidRPr="00820850" w:rsidRDefault="000424FB" w:rsidP="00171B88">
            <w:pPr>
              <w:tabs>
                <w:tab w:val="left" w:pos="2063"/>
                <w:tab w:val="left" w:pos="2831"/>
              </w:tabs>
              <w:spacing w:after="0" w:line="240" w:lineRule="auto"/>
              <w:ind w:left="57" w:right="60"/>
              <w:jc w:val="center"/>
              <w:rPr>
                <w:sz w:val="24"/>
                <w:szCs w:val="24"/>
              </w:rPr>
            </w:pPr>
          </w:p>
        </w:tc>
        <w:tc>
          <w:tcPr>
            <w:tcW w:w="3161" w:type="pct"/>
          </w:tcPr>
          <w:p w:rsidR="000424FB" w:rsidRPr="00820850" w:rsidRDefault="000424FB" w:rsidP="00171B88">
            <w:pPr>
              <w:spacing w:after="0" w:line="240" w:lineRule="auto"/>
              <w:ind w:left="142"/>
              <w:rPr>
                <w:sz w:val="24"/>
                <w:szCs w:val="24"/>
              </w:rPr>
            </w:pPr>
            <w:r w:rsidRPr="00820850">
              <w:rPr>
                <w:sz w:val="24"/>
                <w:szCs w:val="24"/>
              </w:rPr>
              <w:t>1. Основы сертификации.</w:t>
            </w:r>
          </w:p>
          <w:p w:rsidR="000424FB" w:rsidRPr="00820850" w:rsidRDefault="000424FB" w:rsidP="00171B88">
            <w:pPr>
              <w:spacing w:after="0" w:line="240" w:lineRule="auto"/>
              <w:ind w:left="142"/>
              <w:rPr>
                <w:sz w:val="24"/>
                <w:szCs w:val="24"/>
              </w:rPr>
            </w:pPr>
            <w:r w:rsidRPr="00820850">
              <w:rPr>
                <w:sz w:val="24"/>
                <w:szCs w:val="24"/>
              </w:rPr>
              <w:t>2 Основные понятия, используемые при сертификации.</w:t>
            </w:r>
          </w:p>
          <w:p w:rsidR="000424FB" w:rsidRPr="00820850" w:rsidRDefault="000424FB" w:rsidP="00171B88">
            <w:pPr>
              <w:spacing w:after="0" w:line="240" w:lineRule="auto"/>
              <w:ind w:left="142"/>
              <w:rPr>
                <w:b/>
                <w:sz w:val="24"/>
                <w:szCs w:val="24"/>
              </w:rPr>
            </w:pPr>
            <w:r w:rsidRPr="00820850">
              <w:rPr>
                <w:sz w:val="24"/>
                <w:szCs w:val="24"/>
              </w:rPr>
              <w:t>3. Виды сертификатов. Действующие схемы сертификации товаров.</w:t>
            </w:r>
          </w:p>
        </w:tc>
        <w:tc>
          <w:tcPr>
            <w:tcW w:w="535" w:type="pct"/>
            <w:vAlign w:val="center"/>
          </w:tcPr>
          <w:p w:rsidR="000424FB" w:rsidRPr="00820850" w:rsidRDefault="000424FB" w:rsidP="00171B88">
            <w:pPr>
              <w:spacing w:after="0" w:line="240" w:lineRule="auto"/>
              <w:ind w:left="57" w:right="57"/>
              <w:jc w:val="center"/>
              <w:rPr>
                <w:sz w:val="24"/>
                <w:szCs w:val="24"/>
              </w:rPr>
            </w:pPr>
            <w:r>
              <w:rPr>
                <w:sz w:val="24"/>
                <w:szCs w:val="24"/>
              </w:rPr>
              <w:t>6</w:t>
            </w:r>
          </w:p>
        </w:tc>
        <w:tc>
          <w:tcPr>
            <w:tcW w:w="590" w:type="pct"/>
            <w:vMerge/>
            <w:vAlign w:val="center"/>
          </w:tcPr>
          <w:p w:rsidR="000424FB" w:rsidRPr="00820850" w:rsidRDefault="000424FB" w:rsidP="00171B88">
            <w:pPr>
              <w:spacing w:after="0" w:line="240" w:lineRule="auto"/>
              <w:ind w:left="57" w:right="57"/>
              <w:jc w:val="center"/>
              <w:rPr>
                <w:sz w:val="24"/>
                <w:szCs w:val="24"/>
              </w:rPr>
            </w:pPr>
          </w:p>
        </w:tc>
      </w:tr>
      <w:tr w:rsidR="000424FB" w:rsidRPr="00820850" w:rsidTr="000424FB">
        <w:trPr>
          <w:trHeight w:val="194"/>
        </w:trPr>
        <w:tc>
          <w:tcPr>
            <w:tcW w:w="714" w:type="pct"/>
            <w:vMerge/>
            <w:vAlign w:val="center"/>
          </w:tcPr>
          <w:p w:rsidR="000424FB" w:rsidRPr="00820850" w:rsidRDefault="000424FB" w:rsidP="00171B88">
            <w:pPr>
              <w:spacing w:after="0" w:line="240" w:lineRule="auto"/>
              <w:ind w:left="57"/>
              <w:jc w:val="center"/>
              <w:rPr>
                <w:sz w:val="24"/>
                <w:szCs w:val="24"/>
              </w:rPr>
            </w:pPr>
          </w:p>
        </w:tc>
        <w:tc>
          <w:tcPr>
            <w:tcW w:w="3161" w:type="pct"/>
          </w:tcPr>
          <w:p w:rsidR="000424FB" w:rsidRPr="00820850" w:rsidRDefault="000424FB" w:rsidP="00171B88">
            <w:pPr>
              <w:spacing w:after="0" w:line="240" w:lineRule="auto"/>
              <w:ind w:left="110"/>
              <w:rPr>
                <w:b/>
                <w:sz w:val="24"/>
                <w:szCs w:val="24"/>
              </w:rPr>
            </w:pPr>
            <w:r w:rsidRPr="00820850">
              <w:rPr>
                <w:b/>
                <w:bCs/>
                <w:sz w:val="24"/>
                <w:szCs w:val="24"/>
              </w:rPr>
              <w:t xml:space="preserve">В том числе </w:t>
            </w:r>
            <w:r w:rsidRPr="00820850">
              <w:rPr>
                <w:b/>
                <w:sz w:val="24"/>
                <w:szCs w:val="24"/>
              </w:rPr>
              <w:t xml:space="preserve">лабораторное </w:t>
            </w:r>
            <w:r w:rsidRPr="00820850">
              <w:rPr>
                <w:b/>
                <w:bCs/>
                <w:sz w:val="24"/>
                <w:szCs w:val="24"/>
              </w:rPr>
              <w:t>занятие №4</w:t>
            </w:r>
          </w:p>
          <w:p w:rsidR="000424FB" w:rsidRPr="00820850" w:rsidRDefault="000424FB" w:rsidP="000C352A">
            <w:pPr>
              <w:widowControl w:val="0"/>
              <w:numPr>
                <w:ilvl w:val="0"/>
                <w:numId w:val="60"/>
              </w:numPr>
              <w:tabs>
                <w:tab w:val="left" w:pos="363"/>
              </w:tabs>
              <w:autoSpaceDE w:val="0"/>
              <w:autoSpaceDN w:val="0"/>
              <w:spacing w:after="0" w:line="240" w:lineRule="auto"/>
              <w:ind w:left="362" w:hanging="253"/>
              <w:rPr>
                <w:sz w:val="24"/>
                <w:szCs w:val="24"/>
              </w:rPr>
            </w:pPr>
            <w:r w:rsidRPr="00820850">
              <w:rPr>
                <w:sz w:val="24"/>
                <w:szCs w:val="24"/>
              </w:rPr>
              <w:lastRenderedPageBreak/>
              <w:t>Порядок заполнения сертификата соответствия.</w:t>
            </w:r>
          </w:p>
        </w:tc>
        <w:tc>
          <w:tcPr>
            <w:tcW w:w="535" w:type="pct"/>
            <w:vAlign w:val="center"/>
          </w:tcPr>
          <w:p w:rsidR="000424FB" w:rsidRPr="00820850" w:rsidRDefault="000424FB" w:rsidP="00171B88">
            <w:pPr>
              <w:spacing w:after="0" w:line="240" w:lineRule="auto"/>
              <w:ind w:left="57" w:right="57"/>
              <w:jc w:val="center"/>
              <w:rPr>
                <w:sz w:val="24"/>
                <w:szCs w:val="24"/>
              </w:rPr>
            </w:pPr>
            <w:r>
              <w:rPr>
                <w:sz w:val="24"/>
                <w:szCs w:val="24"/>
              </w:rPr>
              <w:lastRenderedPageBreak/>
              <w:t>4</w:t>
            </w:r>
          </w:p>
        </w:tc>
        <w:tc>
          <w:tcPr>
            <w:tcW w:w="590" w:type="pct"/>
            <w:vMerge/>
            <w:vAlign w:val="center"/>
          </w:tcPr>
          <w:p w:rsidR="000424FB" w:rsidRPr="00820850" w:rsidRDefault="000424FB" w:rsidP="00171B88">
            <w:pPr>
              <w:spacing w:after="0" w:line="240" w:lineRule="auto"/>
              <w:ind w:left="57" w:right="57"/>
              <w:jc w:val="center"/>
              <w:rPr>
                <w:sz w:val="24"/>
                <w:szCs w:val="24"/>
              </w:rPr>
            </w:pPr>
          </w:p>
        </w:tc>
      </w:tr>
      <w:tr w:rsidR="000424FB" w:rsidRPr="00820850" w:rsidTr="000424FB">
        <w:trPr>
          <w:trHeight w:val="274"/>
        </w:trPr>
        <w:tc>
          <w:tcPr>
            <w:tcW w:w="714" w:type="pct"/>
            <w:vMerge w:val="restart"/>
            <w:vAlign w:val="center"/>
          </w:tcPr>
          <w:p w:rsidR="000424FB" w:rsidRDefault="000424FB" w:rsidP="00171B88">
            <w:pPr>
              <w:tabs>
                <w:tab w:val="left" w:pos="2120"/>
              </w:tabs>
              <w:spacing w:after="0" w:line="240" w:lineRule="auto"/>
              <w:ind w:left="57" w:right="92"/>
              <w:jc w:val="center"/>
              <w:rPr>
                <w:b/>
                <w:sz w:val="24"/>
                <w:szCs w:val="24"/>
              </w:rPr>
            </w:pPr>
            <w:r w:rsidRPr="00820850">
              <w:rPr>
                <w:b/>
                <w:sz w:val="24"/>
                <w:szCs w:val="24"/>
              </w:rPr>
              <w:lastRenderedPageBreak/>
              <w:t xml:space="preserve">Тема 3.2 </w:t>
            </w:r>
          </w:p>
          <w:p w:rsidR="000424FB" w:rsidRPr="00820850" w:rsidRDefault="000424FB" w:rsidP="00171B88">
            <w:pPr>
              <w:tabs>
                <w:tab w:val="left" w:pos="2120"/>
              </w:tabs>
              <w:spacing w:after="0" w:line="240" w:lineRule="auto"/>
              <w:ind w:left="57" w:right="92"/>
              <w:jc w:val="center"/>
              <w:rPr>
                <w:sz w:val="24"/>
                <w:szCs w:val="24"/>
              </w:rPr>
            </w:pPr>
            <w:r w:rsidRPr="00820850">
              <w:rPr>
                <w:sz w:val="24"/>
                <w:szCs w:val="24"/>
              </w:rPr>
              <w:t>Правила и порядок проведения сертификации, сертификация систем качества.</w:t>
            </w:r>
          </w:p>
        </w:tc>
        <w:tc>
          <w:tcPr>
            <w:tcW w:w="3161" w:type="pct"/>
          </w:tcPr>
          <w:p w:rsidR="000424FB" w:rsidRPr="00820850" w:rsidRDefault="000424FB" w:rsidP="00171B88">
            <w:pPr>
              <w:spacing w:after="0" w:line="240" w:lineRule="auto"/>
              <w:ind w:left="110"/>
              <w:rPr>
                <w:b/>
                <w:sz w:val="24"/>
                <w:szCs w:val="24"/>
              </w:rPr>
            </w:pPr>
            <w:r w:rsidRPr="00820850">
              <w:rPr>
                <w:b/>
                <w:sz w:val="24"/>
                <w:szCs w:val="24"/>
              </w:rPr>
              <w:t>Содержание учебного материала</w:t>
            </w:r>
          </w:p>
        </w:tc>
        <w:tc>
          <w:tcPr>
            <w:tcW w:w="535" w:type="pct"/>
            <w:vAlign w:val="center"/>
          </w:tcPr>
          <w:p w:rsidR="000424FB" w:rsidRPr="00820850" w:rsidRDefault="000424FB" w:rsidP="00171B88">
            <w:pPr>
              <w:spacing w:after="0" w:line="240" w:lineRule="auto"/>
              <w:ind w:left="57" w:right="57"/>
              <w:jc w:val="center"/>
              <w:rPr>
                <w:b/>
                <w:sz w:val="24"/>
                <w:szCs w:val="24"/>
              </w:rPr>
            </w:pPr>
            <w:r w:rsidRPr="00820850">
              <w:rPr>
                <w:b/>
                <w:sz w:val="24"/>
                <w:szCs w:val="24"/>
              </w:rPr>
              <w:t>7/4</w:t>
            </w:r>
          </w:p>
        </w:tc>
        <w:tc>
          <w:tcPr>
            <w:tcW w:w="590" w:type="pct"/>
            <w:vMerge w:val="restart"/>
            <w:vAlign w:val="center"/>
          </w:tcPr>
          <w:p w:rsidR="000424FB" w:rsidRPr="00820850" w:rsidRDefault="000424FB" w:rsidP="00171B88">
            <w:pPr>
              <w:spacing w:after="0" w:line="240" w:lineRule="auto"/>
              <w:ind w:left="57" w:right="57"/>
              <w:jc w:val="center"/>
              <w:rPr>
                <w:sz w:val="24"/>
                <w:szCs w:val="24"/>
              </w:rPr>
            </w:pPr>
            <w:r w:rsidRPr="00820850">
              <w:rPr>
                <w:sz w:val="24"/>
                <w:szCs w:val="24"/>
              </w:rPr>
              <w:t>ОК 01</w:t>
            </w:r>
          </w:p>
          <w:p w:rsidR="000424FB" w:rsidRPr="00820850" w:rsidRDefault="000424FB" w:rsidP="00171B88">
            <w:pPr>
              <w:spacing w:after="0" w:line="240" w:lineRule="auto"/>
              <w:ind w:left="57" w:right="57"/>
              <w:jc w:val="center"/>
              <w:rPr>
                <w:sz w:val="24"/>
                <w:szCs w:val="24"/>
              </w:rPr>
            </w:pPr>
            <w:r w:rsidRPr="00820850">
              <w:rPr>
                <w:sz w:val="24"/>
                <w:szCs w:val="24"/>
              </w:rPr>
              <w:t>ОК 02</w:t>
            </w:r>
          </w:p>
          <w:p w:rsidR="000424FB" w:rsidRPr="00820850" w:rsidRDefault="000424FB" w:rsidP="00171B88">
            <w:pPr>
              <w:spacing w:after="0" w:line="240" w:lineRule="auto"/>
              <w:ind w:left="57" w:right="57"/>
              <w:jc w:val="center"/>
              <w:rPr>
                <w:sz w:val="24"/>
                <w:szCs w:val="24"/>
              </w:rPr>
            </w:pPr>
            <w:r w:rsidRPr="00820850">
              <w:rPr>
                <w:sz w:val="24"/>
                <w:szCs w:val="24"/>
              </w:rPr>
              <w:t>ОК 03</w:t>
            </w:r>
          </w:p>
        </w:tc>
      </w:tr>
      <w:tr w:rsidR="000424FB" w:rsidRPr="00820850" w:rsidTr="000424FB">
        <w:trPr>
          <w:trHeight w:val="693"/>
        </w:trPr>
        <w:tc>
          <w:tcPr>
            <w:tcW w:w="714" w:type="pct"/>
            <w:vMerge/>
            <w:tcBorders>
              <w:top w:val="nil"/>
            </w:tcBorders>
            <w:vAlign w:val="center"/>
          </w:tcPr>
          <w:p w:rsidR="000424FB" w:rsidRPr="00820850" w:rsidRDefault="000424FB" w:rsidP="00171B88">
            <w:pPr>
              <w:spacing w:after="0" w:line="240" w:lineRule="auto"/>
              <w:ind w:left="57"/>
              <w:jc w:val="center"/>
              <w:rPr>
                <w:rFonts w:ascii="Times New Roman" w:hAnsi="Times New Roman"/>
                <w:sz w:val="24"/>
                <w:szCs w:val="24"/>
              </w:rPr>
            </w:pPr>
          </w:p>
        </w:tc>
        <w:tc>
          <w:tcPr>
            <w:tcW w:w="3161" w:type="pct"/>
          </w:tcPr>
          <w:p w:rsidR="000424FB" w:rsidRPr="00820850" w:rsidRDefault="000424FB" w:rsidP="00171B88">
            <w:pPr>
              <w:spacing w:after="0" w:line="240" w:lineRule="auto"/>
              <w:ind w:left="110" w:right="63"/>
              <w:rPr>
                <w:sz w:val="24"/>
                <w:szCs w:val="24"/>
              </w:rPr>
            </w:pPr>
            <w:r w:rsidRPr="00820850">
              <w:rPr>
                <w:sz w:val="24"/>
                <w:szCs w:val="24"/>
              </w:rPr>
              <w:t xml:space="preserve">1. Сертификат с использованием заявления-декларации. </w:t>
            </w:r>
          </w:p>
          <w:p w:rsidR="000424FB" w:rsidRPr="00820850" w:rsidRDefault="000424FB" w:rsidP="00171B88">
            <w:pPr>
              <w:spacing w:after="0" w:line="240" w:lineRule="auto"/>
              <w:ind w:left="110" w:right="63"/>
              <w:rPr>
                <w:sz w:val="24"/>
                <w:szCs w:val="24"/>
              </w:rPr>
            </w:pPr>
            <w:r w:rsidRPr="00820850">
              <w:rPr>
                <w:sz w:val="24"/>
                <w:szCs w:val="24"/>
              </w:rPr>
              <w:t>2</w:t>
            </w:r>
            <w:r>
              <w:rPr>
                <w:sz w:val="24"/>
                <w:szCs w:val="24"/>
              </w:rPr>
              <w:t>.</w:t>
            </w:r>
            <w:r w:rsidRPr="00820850">
              <w:rPr>
                <w:sz w:val="24"/>
                <w:szCs w:val="24"/>
              </w:rPr>
              <w:t xml:space="preserve"> Сертификация производств.</w:t>
            </w:r>
          </w:p>
          <w:p w:rsidR="000424FB" w:rsidRPr="00820850" w:rsidRDefault="000424FB" w:rsidP="00171B88">
            <w:pPr>
              <w:spacing w:after="0" w:line="240" w:lineRule="auto"/>
              <w:ind w:left="110"/>
              <w:rPr>
                <w:sz w:val="24"/>
                <w:szCs w:val="24"/>
              </w:rPr>
            </w:pPr>
            <w:r w:rsidRPr="00820850">
              <w:rPr>
                <w:sz w:val="24"/>
                <w:szCs w:val="24"/>
              </w:rPr>
              <w:t>3. Сертификация систем качества.</w:t>
            </w:r>
          </w:p>
        </w:tc>
        <w:tc>
          <w:tcPr>
            <w:tcW w:w="535" w:type="pct"/>
            <w:vAlign w:val="center"/>
          </w:tcPr>
          <w:p w:rsidR="000424FB" w:rsidRPr="00820850" w:rsidRDefault="000424FB" w:rsidP="00171B88">
            <w:pPr>
              <w:spacing w:after="0" w:line="240" w:lineRule="auto"/>
              <w:ind w:left="57" w:right="57"/>
              <w:jc w:val="center"/>
              <w:rPr>
                <w:b/>
                <w:sz w:val="24"/>
                <w:szCs w:val="24"/>
              </w:rPr>
            </w:pPr>
            <w:r>
              <w:rPr>
                <w:sz w:val="24"/>
                <w:szCs w:val="24"/>
              </w:rPr>
              <w:t>7</w:t>
            </w:r>
          </w:p>
        </w:tc>
        <w:tc>
          <w:tcPr>
            <w:tcW w:w="590" w:type="pct"/>
            <w:vMerge/>
            <w:vAlign w:val="center"/>
          </w:tcPr>
          <w:p w:rsidR="000424FB" w:rsidRPr="00820850" w:rsidRDefault="000424FB" w:rsidP="00171B88">
            <w:pPr>
              <w:spacing w:after="0" w:line="240" w:lineRule="auto"/>
              <w:ind w:left="57" w:right="57"/>
              <w:jc w:val="center"/>
              <w:rPr>
                <w:sz w:val="24"/>
                <w:szCs w:val="24"/>
              </w:rPr>
            </w:pPr>
          </w:p>
        </w:tc>
      </w:tr>
      <w:tr w:rsidR="000424FB" w:rsidRPr="00820850" w:rsidTr="000424FB">
        <w:trPr>
          <w:trHeight w:val="578"/>
        </w:trPr>
        <w:tc>
          <w:tcPr>
            <w:tcW w:w="714" w:type="pct"/>
            <w:vMerge/>
            <w:tcBorders>
              <w:top w:val="nil"/>
            </w:tcBorders>
            <w:vAlign w:val="center"/>
          </w:tcPr>
          <w:p w:rsidR="000424FB" w:rsidRPr="00820850" w:rsidRDefault="000424FB" w:rsidP="00171B88">
            <w:pPr>
              <w:spacing w:after="0" w:line="240" w:lineRule="auto"/>
              <w:ind w:left="57"/>
              <w:jc w:val="center"/>
              <w:rPr>
                <w:rFonts w:ascii="Times New Roman" w:hAnsi="Times New Roman"/>
                <w:sz w:val="24"/>
                <w:szCs w:val="24"/>
              </w:rPr>
            </w:pPr>
          </w:p>
        </w:tc>
        <w:tc>
          <w:tcPr>
            <w:tcW w:w="3161" w:type="pct"/>
          </w:tcPr>
          <w:p w:rsidR="000424FB" w:rsidRPr="00820850" w:rsidRDefault="000424FB" w:rsidP="00171B88">
            <w:pPr>
              <w:tabs>
                <w:tab w:val="left" w:pos="312"/>
              </w:tabs>
              <w:spacing w:after="0" w:line="240" w:lineRule="auto"/>
              <w:ind w:left="143"/>
              <w:rPr>
                <w:b/>
                <w:sz w:val="24"/>
                <w:szCs w:val="24"/>
              </w:rPr>
            </w:pPr>
            <w:r w:rsidRPr="00820850">
              <w:rPr>
                <w:b/>
                <w:bCs/>
                <w:sz w:val="24"/>
                <w:szCs w:val="24"/>
              </w:rPr>
              <w:t xml:space="preserve">В том числе </w:t>
            </w:r>
            <w:r w:rsidRPr="00820850">
              <w:rPr>
                <w:b/>
                <w:sz w:val="24"/>
                <w:szCs w:val="24"/>
              </w:rPr>
              <w:t xml:space="preserve">лабораторные </w:t>
            </w:r>
            <w:r w:rsidRPr="00820850">
              <w:rPr>
                <w:b/>
                <w:bCs/>
                <w:sz w:val="24"/>
                <w:szCs w:val="24"/>
              </w:rPr>
              <w:t>занятия</w:t>
            </w:r>
            <w:r>
              <w:rPr>
                <w:b/>
                <w:bCs/>
                <w:sz w:val="24"/>
                <w:szCs w:val="24"/>
              </w:rPr>
              <w:t xml:space="preserve"> </w:t>
            </w:r>
            <w:r w:rsidRPr="00820850">
              <w:rPr>
                <w:b/>
                <w:sz w:val="24"/>
                <w:szCs w:val="24"/>
              </w:rPr>
              <w:t>№5</w:t>
            </w:r>
          </w:p>
          <w:p w:rsidR="000424FB" w:rsidRPr="00820850" w:rsidRDefault="000424FB" w:rsidP="00171B88">
            <w:pPr>
              <w:tabs>
                <w:tab w:val="left" w:pos="312"/>
              </w:tabs>
              <w:spacing w:after="0" w:line="240" w:lineRule="auto"/>
              <w:ind w:left="143"/>
              <w:rPr>
                <w:sz w:val="24"/>
                <w:szCs w:val="24"/>
              </w:rPr>
            </w:pPr>
            <w:r w:rsidRPr="00820850">
              <w:rPr>
                <w:sz w:val="24"/>
                <w:szCs w:val="24"/>
              </w:rPr>
              <w:t>Анализ нормативной документации по заданию преподавателя.</w:t>
            </w:r>
          </w:p>
        </w:tc>
        <w:tc>
          <w:tcPr>
            <w:tcW w:w="535" w:type="pct"/>
            <w:vAlign w:val="center"/>
          </w:tcPr>
          <w:p w:rsidR="000424FB" w:rsidRPr="00820850" w:rsidRDefault="000424FB" w:rsidP="00171B88">
            <w:pPr>
              <w:spacing w:after="0" w:line="240" w:lineRule="auto"/>
              <w:ind w:left="57" w:right="57"/>
              <w:jc w:val="center"/>
              <w:rPr>
                <w:sz w:val="24"/>
                <w:szCs w:val="24"/>
              </w:rPr>
            </w:pPr>
            <w:r>
              <w:rPr>
                <w:sz w:val="24"/>
                <w:szCs w:val="24"/>
              </w:rPr>
              <w:t>4</w:t>
            </w:r>
          </w:p>
        </w:tc>
        <w:tc>
          <w:tcPr>
            <w:tcW w:w="590" w:type="pct"/>
            <w:vMerge/>
            <w:vAlign w:val="center"/>
          </w:tcPr>
          <w:p w:rsidR="000424FB" w:rsidRPr="00820850" w:rsidRDefault="000424FB" w:rsidP="00171B88">
            <w:pPr>
              <w:spacing w:after="0" w:line="240" w:lineRule="auto"/>
              <w:ind w:left="57" w:right="57"/>
              <w:jc w:val="center"/>
              <w:rPr>
                <w:sz w:val="24"/>
                <w:szCs w:val="24"/>
              </w:rPr>
            </w:pPr>
          </w:p>
        </w:tc>
      </w:tr>
      <w:tr w:rsidR="000424FB" w:rsidRPr="00820850" w:rsidTr="000424FB">
        <w:trPr>
          <w:trHeight w:val="280"/>
        </w:trPr>
        <w:tc>
          <w:tcPr>
            <w:tcW w:w="3875" w:type="pct"/>
            <w:gridSpan w:val="2"/>
            <w:vAlign w:val="center"/>
          </w:tcPr>
          <w:p w:rsidR="000424FB" w:rsidRPr="00820850" w:rsidRDefault="000424FB" w:rsidP="00171B88">
            <w:pPr>
              <w:spacing w:after="0" w:line="240" w:lineRule="auto"/>
              <w:ind w:left="57"/>
              <w:rPr>
                <w:b/>
                <w:sz w:val="24"/>
                <w:szCs w:val="24"/>
              </w:rPr>
            </w:pPr>
            <w:r w:rsidRPr="00820850">
              <w:rPr>
                <w:b/>
                <w:sz w:val="24"/>
                <w:szCs w:val="24"/>
              </w:rPr>
              <w:t>Промежуточная аттестация: зачет</w:t>
            </w:r>
          </w:p>
        </w:tc>
        <w:tc>
          <w:tcPr>
            <w:tcW w:w="535" w:type="pct"/>
            <w:vAlign w:val="center"/>
          </w:tcPr>
          <w:p w:rsidR="000424FB" w:rsidRPr="00820850" w:rsidRDefault="000424FB" w:rsidP="00171B88">
            <w:pPr>
              <w:spacing w:after="0" w:line="240" w:lineRule="auto"/>
              <w:ind w:left="57" w:right="57"/>
              <w:jc w:val="center"/>
              <w:rPr>
                <w:sz w:val="24"/>
                <w:szCs w:val="24"/>
              </w:rPr>
            </w:pPr>
            <w:r w:rsidRPr="00820850">
              <w:rPr>
                <w:sz w:val="24"/>
                <w:szCs w:val="24"/>
              </w:rPr>
              <w:t>2</w:t>
            </w:r>
          </w:p>
        </w:tc>
        <w:tc>
          <w:tcPr>
            <w:tcW w:w="590" w:type="pct"/>
            <w:vAlign w:val="center"/>
          </w:tcPr>
          <w:p w:rsidR="000424FB" w:rsidRPr="00820850" w:rsidRDefault="000424FB" w:rsidP="00171B88">
            <w:pPr>
              <w:spacing w:after="0" w:line="240" w:lineRule="auto"/>
              <w:ind w:left="57" w:right="57"/>
              <w:jc w:val="center"/>
              <w:rPr>
                <w:sz w:val="24"/>
                <w:szCs w:val="24"/>
              </w:rPr>
            </w:pPr>
          </w:p>
        </w:tc>
      </w:tr>
      <w:tr w:rsidR="000424FB" w:rsidRPr="00820850" w:rsidTr="000424FB">
        <w:trPr>
          <w:trHeight w:val="277"/>
        </w:trPr>
        <w:tc>
          <w:tcPr>
            <w:tcW w:w="3875" w:type="pct"/>
            <w:gridSpan w:val="2"/>
            <w:vAlign w:val="center"/>
          </w:tcPr>
          <w:p w:rsidR="000424FB" w:rsidRPr="00820850" w:rsidRDefault="000424FB" w:rsidP="00171B88">
            <w:pPr>
              <w:spacing w:after="0" w:line="240" w:lineRule="auto"/>
              <w:ind w:left="57" w:right="92"/>
              <w:rPr>
                <w:b/>
                <w:sz w:val="24"/>
                <w:szCs w:val="24"/>
              </w:rPr>
            </w:pPr>
            <w:r w:rsidRPr="00820850">
              <w:rPr>
                <w:b/>
                <w:sz w:val="24"/>
                <w:szCs w:val="24"/>
              </w:rPr>
              <w:t>Всего</w:t>
            </w:r>
          </w:p>
        </w:tc>
        <w:tc>
          <w:tcPr>
            <w:tcW w:w="535" w:type="pct"/>
            <w:vAlign w:val="center"/>
          </w:tcPr>
          <w:p w:rsidR="000424FB" w:rsidRPr="00820850" w:rsidRDefault="000424FB" w:rsidP="00171B88">
            <w:pPr>
              <w:spacing w:after="0" w:line="240" w:lineRule="auto"/>
              <w:ind w:left="332" w:right="318"/>
              <w:jc w:val="center"/>
              <w:rPr>
                <w:b/>
                <w:sz w:val="24"/>
                <w:szCs w:val="24"/>
              </w:rPr>
            </w:pPr>
            <w:r w:rsidRPr="00820850">
              <w:rPr>
                <w:b/>
                <w:sz w:val="24"/>
                <w:szCs w:val="24"/>
              </w:rPr>
              <w:t>47</w:t>
            </w:r>
            <w:r>
              <w:rPr>
                <w:b/>
                <w:sz w:val="24"/>
                <w:szCs w:val="24"/>
              </w:rPr>
              <w:t>/17</w:t>
            </w:r>
          </w:p>
        </w:tc>
        <w:tc>
          <w:tcPr>
            <w:tcW w:w="590" w:type="pct"/>
            <w:vAlign w:val="center"/>
          </w:tcPr>
          <w:p w:rsidR="000424FB" w:rsidRPr="00820850" w:rsidRDefault="000424FB" w:rsidP="00171B88">
            <w:pPr>
              <w:spacing w:after="0" w:line="240" w:lineRule="auto"/>
              <w:jc w:val="center"/>
              <w:rPr>
                <w:sz w:val="24"/>
                <w:szCs w:val="24"/>
              </w:rPr>
            </w:pPr>
          </w:p>
        </w:tc>
      </w:tr>
    </w:tbl>
    <w:p w:rsidR="000424FB" w:rsidRDefault="000424FB" w:rsidP="00171B88">
      <w:pPr>
        <w:spacing w:after="0" w:line="240" w:lineRule="auto"/>
        <w:rPr>
          <w:rFonts w:ascii="Times New Roman" w:hAnsi="Times New Roman"/>
        </w:rPr>
      </w:pPr>
    </w:p>
    <w:p w:rsidR="000424FB" w:rsidRPr="00782EFC" w:rsidRDefault="000424FB" w:rsidP="00171B88">
      <w:pPr>
        <w:spacing w:after="0" w:line="240" w:lineRule="auto"/>
        <w:rPr>
          <w:rFonts w:ascii="Times New Roman" w:hAnsi="Times New Roman"/>
        </w:rPr>
      </w:pPr>
    </w:p>
    <w:p w:rsidR="000424FB" w:rsidRDefault="000424FB" w:rsidP="00171B88">
      <w:pPr>
        <w:spacing w:after="0" w:line="240" w:lineRule="auto"/>
        <w:rPr>
          <w:rFonts w:ascii="Times New Roman" w:hAnsi="Times New Roman"/>
          <w:sz w:val="24"/>
          <w:szCs w:val="24"/>
        </w:rPr>
        <w:sectPr w:rsidR="000424FB" w:rsidSect="000424FB">
          <w:pgSz w:w="16838" w:h="11906" w:orient="landscape"/>
          <w:pgMar w:top="426" w:right="1134" w:bottom="567" w:left="1134" w:header="709" w:footer="709" w:gutter="0"/>
          <w:cols w:space="708"/>
          <w:docGrid w:linePitch="360"/>
        </w:sectPr>
      </w:pPr>
    </w:p>
    <w:p w:rsidR="000424FB" w:rsidRPr="00DF068E" w:rsidRDefault="000424FB" w:rsidP="00171B88">
      <w:pPr>
        <w:spacing w:after="0" w:line="240" w:lineRule="auto"/>
        <w:rPr>
          <w:rFonts w:ascii="Times New Roman" w:hAnsi="Times New Roman"/>
        </w:rPr>
      </w:pPr>
      <w:r w:rsidRPr="00E11160">
        <w:rPr>
          <w:rFonts w:ascii="Times New Roman" w:hAnsi="Times New Roman"/>
        </w:rPr>
        <w:lastRenderedPageBreak/>
        <w:t xml:space="preserve">3. </w:t>
      </w:r>
      <w:r w:rsidRPr="008D2724">
        <w:rPr>
          <w:rFonts w:ascii="Times New Roman" w:hAnsi="Times New Roman"/>
        </w:rPr>
        <w:t xml:space="preserve">Условия реализации </w:t>
      </w:r>
      <w:r>
        <w:rPr>
          <w:rFonts w:ascii="Times New Roman" w:hAnsi="Times New Roman"/>
        </w:rPr>
        <w:t>ДИСЦИПЛИНЫ</w:t>
      </w:r>
    </w:p>
    <w:p w:rsidR="000424FB" w:rsidRPr="00E11160" w:rsidRDefault="000424FB" w:rsidP="00171B88">
      <w:pPr>
        <w:spacing w:after="0" w:line="240" w:lineRule="auto"/>
        <w:rPr>
          <w:rFonts w:ascii="Times New Roman" w:hAnsi="Times New Roman"/>
        </w:rPr>
      </w:pPr>
      <w:r w:rsidRPr="00E11160">
        <w:rPr>
          <w:rFonts w:ascii="Times New Roman" w:hAnsi="Times New Roman"/>
        </w:rPr>
        <w:t>3.1. Материально-техническое обеспечение</w:t>
      </w:r>
    </w:p>
    <w:p w:rsidR="000424FB" w:rsidRPr="0081429F" w:rsidRDefault="000424FB" w:rsidP="00171B88">
      <w:pPr>
        <w:suppressAutoHyphens/>
        <w:spacing w:after="0" w:line="240" w:lineRule="auto"/>
        <w:ind w:firstLine="709"/>
        <w:jc w:val="both"/>
        <w:rPr>
          <w:rFonts w:ascii="Times New Roman" w:hAnsi="Times New Roman"/>
          <w:bCs/>
          <w:sz w:val="24"/>
          <w:szCs w:val="24"/>
        </w:rPr>
      </w:pPr>
      <w:r w:rsidRPr="0081429F">
        <w:rPr>
          <w:rFonts w:ascii="Times New Roman" w:hAnsi="Times New Roman"/>
          <w:bCs/>
          <w:sz w:val="24"/>
          <w:szCs w:val="24"/>
        </w:rPr>
        <w:t>Для реализации программы учебной дисциплины должны быть предусмотрены следующие специальные помещения:</w:t>
      </w:r>
    </w:p>
    <w:p w:rsidR="000424FB" w:rsidRDefault="000424FB" w:rsidP="00171B88">
      <w:pPr>
        <w:suppressAutoHyphens/>
        <w:spacing w:after="0" w:line="240" w:lineRule="auto"/>
        <w:ind w:firstLine="709"/>
        <w:jc w:val="both"/>
        <w:rPr>
          <w:rFonts w:ascii="Times New Roman" w:hAnsi="Times New Roman"/>
          <w:bCs/>
          <w:i/>
          <w:sz w:val="24"/>
          <w:szCs w:val="24"/>
        </w:rPr>
      </w:pPr>
      <w:r w:rsidRPr="00315F34">
        <w:rPr>
          <w:rFonts w:ascii="Times New Roman" w:hAnsi="Times New Roman"/>
          <w:bCs/>
          <w:sz w:val="24"/>
          <w:szCs w:val="24"/>
        </w:rPr>
        <w:t>Кабинет</w:t>
      </w:r>
      <w:r>
        <w:rPr>
          <w:rFonts w:ascii="Times New Roman" w:hAnsi="Times New Roman"/>
          <w:bCs/>
          <w:sz w:val="24"/>
          <w:szCs w:val="24"/>
        </w:rPr>
        <w:t xml:space="preserve"> </w:t>
      </w:r>
      <w:r w:rsidRPr="004731ED">
        <w:rPr>
          <w:rFonts w:ascii="Times New Roman" w:hAnsi="Times New Roman"/>
          <w:bCs/>
          <w:sz w:val="24"/>
          <w:szCs w:val="24"/>
        </w:rPr>
        <w:t>«</w:t>
      </w:r>
      <w:r>
        <w:rPr>
          <w:rFonts w:ascii="Times New Roman" w:hAnsi="Times New Roman"/>
          <w:sz w:val="24"/>
          <w:szCs w:val="24"/>
        </w:rPr>
        <w:t>Цифрового моделирования</w:t>
      </w:r>
      <w:r w:rsidRPr="004731ED">
        <w:rPr>
          <w:rFonts w:ascii="Times New Roman" w:hAnsi="Times New Roman"/>
          <w:bCs/>
          <w:sz w:val="24"/>
          <w:szCs w:val="24"/>
        </w:rPr>
        <w:t>»</w:t>
      </w:r>
      <w:r w:rsidRPr="004731ED">
        <w:rPr>
          <w:rFonts w:ascii="Times New Roman" w:hAnsi="Times New Roman"/>
          <w:sz w:val="24"/>
          <w:szCs w:val="24"/>
        </w:rPr>
        <w:t>,</w:t>
      </w:r>
      <w:r>
        <w:rPr>
          <w:rFonts w:ascii="Times New Roman" w:hAnsi="Times New Roman"/>
          <w:sz w:val="24"/>
          <w:szCs w:val="24"/>
        </w:rPr>
        <w:t xml:space="preserve"> </w:t>
      </w:r>
      <w:r w:rsidRPr="004731ED">
        <w:rPr>
          <w:rFonts w:ascii="Times New Roman" w:hAnsi="Times New Roman"/>
          <w:bCs/>
          <w:sz w:val="24"/>
          <w:szCs w:val="24"/>
        </w:rPr>
        <w:t>оснащенный</w:t>
      </w:r>
      <w:r>
        <w:rPr>
          <w:rFonts w:ascii="Times New Roman" w:hAnsi="Times New Roman"/>
          <w:bCs/>
          <w:sz w:val="24"/>
          <w:szCs w:val="24"/>
        </w:rPr>
        <w:t xml:space="preserve"> в соответствии с п. 6.1.2.1 образовательной программы по </w:t>
      </w:r>
      <w:r w:rsidRPr="00883323">
        <w:rPr>
          <w:rFonts w:ascii="Times New Roman" w:hAnsi="Times New Roman"/>
          <w:bCs/>
          <w:sz w:val="24"/>
          <w:szCs w:val="24"/>
        </w:rPr>
        <w:t>специальности 29.02.10 Конструирование, моделирование и технология изготовления изделий легкой промышленности (по видам).</w:t>
      </w:r>
    </w:p>
    <w:p w:rsidR="000424FB" w:rsidRDefault="000424FB" w:rsidP="00171B88">
      <w:pPr>
        <w:spacing w:after="0" w:line="240" w:lineRule="auto"/>
        <w:rPr>
          <w:rFonts w:ascii="Times New Roman" w:hAnsi="Times New Roman"/>
        </w:rPr>
      </w:pPr>
    </w:p>
    <w:p w:rsidR="000424FB" w:rsidRPr="00E11160" w:rsidRDefault="000424FB" w:rsidP="00171B88">
      <w:pPr>
        <w:spacing w:after="0" w:line="240" w:lineRule="auto"/>
        <w:rPr>
          <w:rFonts w:ascii="Times New Roman" w:hAnsi="Times New Roman"/>
        </w:rPr>
      </w:pPr>
      <w:r w:rsidRPr="00E11160">
        <w:rPr>
          <w:rFonts w:ascii="Times New Roman" w:hAnsi="Times New Roman"/>
        </w:rPr>
        <w:t>3.2. Учебно-методическое обеспечение</w:t>
      </w:r>
    </w:p>
    <w:p w:rsidR="000424FB" w:rsidRPr="00E11160" w:rsidRDefault="000424FB" w:rsidP="00171B88">
      <w:pPr>
        <w:pStyle w:val="afffffffa"/>
        <w:spacing w:after="0" w:line="240" w:lineRule="auto"/>
        <w:ind w:left="0" w:firstLine="709"/>
        <w:rPr>
          <w:rFonts w:ascii="Times New Roman" w:hAnsi="Times New Roman"/>
          <w:b/>
          <w:sz w:val="24"/>
          <w:szCs w:val="24"/>
        </w:rPr>
      </w:pPr>
      <w:r w:rsidRPr="00E11160">
        <w:rPr>
          <w:rFonts w:ascii="Times New Roman" w:hAnsi="Times New Roman"/>
          <w:b/>
          <w:sz w:val="24"/>
          <w:szCs w:val="24"/>
        </w:rPr>
        <w:t xml:space="preserve">3.2.1. Основные печатные и/или </w:t>
      </w:r>
      <w:r>
        <w:rPr>
          <w:rFonts w:ascii="Times New Roman" w:hAnsi="Times New Roman"/>
          <w:b/>
          <w:sz w:val="24"/>
          <w:szCs w:val="24"/>
        </w:rPr>
        <w:t xml:space="preserve">электронные </w:t>
      </w:r>
      <w:r w:rsidRPr="00E11160">
        <w:rPr>
          <w:rFonts w:ascii="Times New Roman" w:hAnsi="Times New Roman"/>
          <w:b/>
          <w:sz w:val="24"/>
          <w:szCs w:val="24"/>
        </w:rPr>
        <w:t>издания</w:t>
      </w:r>
    </w:p>
    <w:p w:rsidR="000424FB" w:rsidRPr="0081429F" w:rsidRDefault="000424FB" w:rsidP="00171B88">
      <w:pPr>
        <w:suppressAutoHyphens/>
        <w:spacing w:after="0" w:line="240" w:lineRule="auto"/>
        <w:ind w:firstLine="709"/>
        <w:jc w:val="both"/>
        <w:rPr>
          <w:rFonts w:ascii="Times New Roman" w:hAnsi="Times New Roman"/>
          <w:bCs/>
          <w:sz w:val="24"/>
          <w:szCs w:val="24"/>
        </w:rPr>
      </w:pPr>
      <w:r w:rsidRPr="0081429F">
        <w:rPr>
          <w:rFonts w:ascii="Times New Roman" w:hAnsi="Times New Roman"/>
          <w:bCs/>
          <w:sz w:val="24"/>
          <w:szCs w:val="24"/>
        </w:rPr>
        <w:t>Для реализации программы библиотечный фонд образовательной организации должен иметь п</w:t>
      </w:r>
      <w:r w:rsidRPr="0081429F">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81429F">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0424FB" w:rsidRPr="00700C51" w:rsidRDefault="000424FB" w:rsidP="00171B88">
      <w:pPr>
        <w:spacing w:after="0" w:line="240" w:lineRule="auto"/>
        <w:ind w:firstLine="708"/>
        <w:rPr>
          <w:rFonts w:ascii="Times New Roman" w:hAnsi="Times New Roman"/>
          <w:sz w:val="24"/>
          <w:szCs w:val="24"/>
        </w:rPr>
      </w:pPr>
      <w:r w:rsidRPr="00700C51">
        <w:rPr>
          <w:rFonts w:ascii="Times New Roman" w:hAnsi="Times New Roman"/>
          <w:sz w:val="24"/>
          <w:szCs w:val="24"/>
        </w:rPr>
        <w:t>Лицензионное и свободно-распространяемое программное обеспечение</w:t>
      </w:r>
      <w:r>
        <w:rPr>
          <w:rFonts w:ascii="Times New Roman" w:hAnsi="Times New Roman"/>
          <w:sz w:val="24"/>
          <w:szCs w:val="24"/>
        </w:rPr>
        <w:t>:</w:t>
      </w:r>
    </w:p>
    <w:p w:rsidR="000424FB" w:rsidRPr="0028512A" w:rsidRDefault="000424FB" w:rsidP="00171B88">
      <w:pPr>
        <w:spacing w:after="0" w:line="240" w:lineRule="auto"/>
        <w:ind w:firstLine="708"/>
        <w:jc w:val="both"/>
        <w:rPr>
          <w:sz w:val="24"/>
          <w:szCs w:val="24"/>
          <w:lang w:val="en-US"/>
        </w:rPr>
      </w:pPr>
      <w:r w:rsidRPr="0058266D">
        <w:rPr>
          <w:sz w:val="24"/>
          <w:szCs w:val="24"/>
          <w:lang w:val="en-US"/>
        </w:rPr>
        <w:t xml:space="preserve">1. </w:t>
      </w:r>
      <w:r w:rsidRPr="0028512A">
        <w:rPr>
          <w:sz w:val="24"/>
          <w:szCs w:val="24"/>
          <w:lang w:val="en-US"/>
        </w:rPr>
        <w:t xml:space="preserve">Microsoft Windows XP Professional, </w:t>
      </w:r>
      <w:r w:rsidRPr="0028512A">
        <w:rPr>
          <w:sz w:val="24"/>
          <w:szCs w:val="24"/>
        </w:rPr>
        <w:t>Сертификатучастникапрограммы</w:t>
      </w:r>
      <w:r w:rsidRPr="0028512A">
        <w:rPr>
          <w:sz w:val="24"/>
          <w:szCs w:val="24"/>
          <w:lang w:val="en-US"/>
        </w:rPr>
        <w:t xml:space="preserve"> MSDN academic alliance</w:t>
      </w:r>
    </w:p>
    <w:p w:rsidR="000424FB" w:rsidRPr="0028512A" w:rsidRDefault="000424FB" w:rsidP="00171B88">
      <w:pPr>
        <w:spacing w:after="0" w:line="240" w:lineRule="auto"/>
        <w:ind w:firstLine="708"/>
        <w:jc w:val="both"/>
        <w:rPr>
          <w:sz w:val="24"/>
          <w:szCs w:val="24"/>
        </w:rPr>
      </w:pPr>
      <w:r>
        <w:rPr>
          <w:sz w:val="24"/>
          <w:szCs w:val="24"/>
        </w:rPr>
        <w:t xml:space="preserve">2. </w:t>
      </w:r>
      <w:r w:rsidRPr="0028512A">
        <w:rPr>
          <w:sz w:val="24"/>
          <w:szCs w:val="24"/>
        </w:rPr>
        <w:t>MicrosoftOfficeStandart 2007, Лицензионное соглашение, № лиц. 64873126</w:t>
      </w:r>
    </w:p>
    <w:p w:rsidR="000424FB" w:rsidRPr="0076742B" w:rsidRDefault="000424FB" w:rsidP="00171B88">
      <w:pPr>
        <w:suppressAutoHyphens/>
        <w:spacing w:after="0" w:line="240" w:lineRule="auto"/>
        <w:ind w:firstLine="709"/>
        <w:jc w:val="both"/>
        <w:rPr>
          <w:rFonts w:ascii="Times New Roman" w:hAnsi="Times New Roman"/>
          <w:sz w:val="24"/>
          <w:szCs w:val="24"/>
        </w:rPr>
      </w:pPr>
    </w:p>
    <w:p w:rsidR="000424FB" w:rsidRPr="0081429F" w:rsidRDefault="000424FB" w:rsidP="00171B88">
      <w:pPr>
        <w:suppressAutoHyphens/>
        <w:spacing w:after="0" w:line="240" w:lineRule="auto"/>
        <w:ind w:firstLine="709"/>
        <w:jc w:val="both"/>
        <w:rPr>
          <w:rFonts w:ascii="Times New Roman" w:hAnsi="Times New Roman"/>
          <w:b/>
          <w:sz w:val="24"/>
          <w:szCs w:val="24"/>
        </w:rPr>
      </w:pPr>
      <w:r w:rsidRPr="0081429F">
        <w:rPr>
          <w:rFonts w:ascii="Times New Roman" w:hAnsi="Times New Roman"/>
          <w:b/>
          <w:sz w:val="24"/>
          <w:szCs w:val="24"/>
        </w:rPr>
        <w:t>3.2.1. Основные печатные издания</w:t>
      </w:r>
    </w:p>
    <w:p w:rsidR="000424FB" w:rsidRPr="0081429F" w:rsidRDefault="000424FB" w:rsidP="00171B88">
      <w:pPr>
        <w:spacing w:after="0" w:line="240" w:lineRule="auto"/>
        <w:ind w:firstLine="709"/>
        <w:contextualSpacing/>
        <w:jc w:val="both"/>
        <w:rPr>
          <w:rFonts w:ascii="Times New Roman" w:hAnsi="Times New Roman"/>
          <w:b/>
          <w:sz w:val="24"/>
          <w:szCs w:val="24"/>
        </w:rPr>
      </w:pPr>
      <w:r w:rsidRPr="0081429F">
        <w:rPr>
          <w:rFonts w:ascii="Times New Roman" w:hAnsi="Times New Roman"/>
          <w:b/>
          <w:sz w:val="24"/>
          <w:szCs w:val="24"/>
        </w:rPr>
        <w:t xml:space="preserve">1. </w:t>
      </w:r>
      <w:bookmarkStart w:id="140" w:name="_Hlk76482781"/>
      <w:r w:rsidRPr="0081429F">
        <w:rPr>
          <w:rFonts w:ascii="Times New Roman" w:hAnsi="Times New Roman"/>
          <w:sz w:val="24"/>
          <w:szCs w:val="24"/>
        </w:rPr>
        <w:t xml:space="preserve">Лифиц, И. М. Стандартизация, метрология и подтверждение соответствия: учебник и практикум для среднего профессионального образования / И. М. Лифиц. — 13-е изд., перераб. и доп. — Москва: Издательство Юрайт, 2020. — 362 с. — (Профессиональное образование). — ISBN 978-5-534-08670-6. </w:t>
      </w:r>
    </w:p>
    <w:bookmarkEnd w:id="140"/>
    <w:p w:rsidR="000424FB" w:rsidRPr="0081429F" w:rsidRDefault="000424FB" w:rsidP="00171B88">
      <w:pPr>
        <w:tabs>
          <w:tab w:val="left" w:pos="1134"/>
        </w:tabs>
        <w:spacing w:after="0" w:line="240" w:lineRule="auto"/>
        <w:ind w:firstLine="709"/>
        <w:contextualSpacing/>
        <w:jc w:val="both"/>
        <w:rPr>
          <w:rFonts w:ascii="Times New Roman" w:hAnsi="Times New Roman"/>
          <w:sz w:val="24"/>
          <w:szCs w:val="24"/>
        </w:rPr>
      </w:pPr>
      <w:r>
        <w:rPr>
          <w:rFonts w:ascii="Times New Roman" w:hAnsi="Times New Roman"/>
          <w:b/>
          <w:sz w:val="24"/>
          <w:szCs w:val="24"/>
        </w:rPr>
        <w:t>2</w:t>
      </w:r>
      <w:r w:rsidRPr="0081429F">
        <w:rPr>
          <w:rFonts w:ascii="Times New Roman" w:hAnsi="Times New Roman"/>
          <w:b/>
          <w:sz w:val="24"/>
          <w:szCs w:val="24"/>
        </w:rPr>
        <w:t>.</w:t>
      </w:r>
      <w:r w:rsidRPr="0081429F">
        <w:rPr>
          <w:rFonts w:ascii="Times New Roman" w:hAnsi="Times New Roman"/>
          <w:sz w:val="24"/>
          <w:szCs w:val="24"/>
        </w:rPr>
        <w:tab/>
        <w:t>Стандартизация текстильных материалов: Методические указания / Сост. Л.В. Дрягина, Р.И. Котомина. – Иваново. - 36 с.</w:t>
      </w:r>
    </w:p>
    <w:p w:rsidR="000424FB" w:rsidRPr="0081429F" w:rsidRDefault="000424FB" w:rsidP="00171B88">
      <w:pPr>
        <w:spacing w:after="0" w:line="240" w:lineRule="auto"/>
        <w:ind w:firstLine="709"/>
        <w:contextualSpacing/>
        <w:rPr>
          <w:rFonts w:ascii="Times New Roman" w:hAnsi="Times New Roman"/>
          <w:b/>
          <w:sz w:val="24"/>
          <w:szCs w:val="24"/>
        </w:rPr>
      </w:pPr>
      <w:r w:rsidRPr="0081429F">
        <w:rPr>
          <w:rFonts w:ascii="Times New Roman" w:hAnsi="Times New Roman"/>
          <w:b/>
          <w:sz w:val="24"/>
          <w:szCs w:val="24"/>
        </w:rPr>
        <w:t xml:space="preserve">3.2.2. Основные электронные издания </w:t>
      </w:r>
    </w:p>
    <w:p w:rsidR="000424FB" w:rsidRPr="007E7ABE" w:rsidRDefault="000424FB" w:rsidP="00171B88">
      <w:pPr>
        <w:tabs>
          <w:tab w:val="left" w:pos="1134"/>
        </w:tabs>
        <w:spacing w:after="0" w:line="240" w:lineRule="auto"/>
        <w:ind w:firstLine="709"/>
        <w:contextualSpacing/>
        <w:jc w:val="both"/>
        <w:rPr>
          <w:rFonts w:ascii="Times New Roman" w:hAnsi="Times New Roman"/>
          <w:bCs/>
          <w:i/>
          <w:spacing w:val="-2"/>
          <w:sz w:val="24"/>
          <w:szCs w:val="24"/>
        </w:rPr>
      </w:pPr>
      <w:r w:rsidRPr="007E7ABE">
        <w:rPr>
          <w:rFonts w:ascii="Times New Roman" w:hAnsi="Times New Roman"/>
          <w:b/>
          <w:spacing w:val="-2"/>
          <w:sz w:val="24"/>
          <w:szCs w:val="24"/>
        </w:rPr>
        <w:t xml:space="preserve">1. </w:t>
      </w:r>
      <w:r w:rsidRPr="007E7ABE">
        <w:rPr>
          <w:rFonts w:ascii="Times New Roman" w:hAnsi="Times New Roman"/>
          <w:b/>
          <w:spacing w:val="-2"/>
          <w:sz w:val="24"/>
          <w:szCs w:val="24"/>
        </w:rPr>
        <w:tab/>
      </w:r>
      <w:r w:rsidRPr="007E7ABE">
        <w:rPr>
          <w:rFonts w:ascii="Times New Roman" w:hAnsi="Times New Roman"/>
          <w:spacing w:val="-2"/>
          <w:sz w:val="24"/>
          <w:szCs w:val="24"/>
        </w:rPr>
        <w:t>Шишмарев В.Ю. Метрология, стандартизация, сертификация и техническое регулирование: учебник для студентов учреждений СПО / В.Ю. Шишмарев, - 6-е изд.,- М.: Издательский центр «Академия», 2016. – 320 с. Электронный ресурс: HTTPS://URPC.RU/STUDENT/PECHATNIE_IZDANIA/018_706215816_SHISHMAREV.PDF</w:t>
      </w:r>
    </w:p>
    <w:p w:rsidR="000424FB" w:rsidRDefault="000424FB" w:rsidP="00171B88">
      <w:pPr>
        <w:spacing w:after="0" w:line="240" w:lineRule="auto"/>
        <w:rPr>
          <w:rFonts w:ascii="Times New Roman" w:hAnsi="Times New Roman"/>
          <w:b/>
          <w:sz w:val="24"/>
          <w:szCs w:val="24"/>
        </w:rPr>
      </w:pPr>
      <w:r>
        <w:rPr>
          <w:rFonts w:ascii="Times New Roman" w:hAnsi="Times New Roman"/>
          <w:b/>
          <w:sz w:val="24"/>
          <w:szCs w:val="24"/>
        </w:rPr>
        <w:br w:type="page"/>
      </w:r>
    </w:p>
    <w:p w:rsidR="000424FB" w:rsidRPr="00DF068E" w:rsidRDefault="000424FB" w:rsidP="00171B88">
      <w:pPr>
        <w:spacing w:after="0" w:line="240" w:lineRule="auto"/>
        <w:rPr>
          <w:rFonts w:ascii="Times New Roman" w:hAnsi="Times New Roman"/>
          <w:b/>
          <w:bCs/>
        </w:rPr>
      </w:pPr>
      <w:r w:rsidRPr="00E11160">
        <w:rPr>
          <w:rFonts w:ascii="Times New Roman" w:hAnsi="Times New Roman"/>
        </w:rPr>
        <w:lastRenderedPageBreak/>
        <w:t xml:space="preserve">4. Контроль и оценка результатов освоения </w:t>
      </w:r>
      <w:r>
        <w:rPr>
          <w:rFonts w:ascii="Times New Roman" w:hAnsi="Times New Roman"/>
        </w:rPr>
        <w:t>ДИСЦИПЛИНЫ</w:t>
      </w:r>
    </w:p>
    <w:tbl>
      <w:tblPr>
        <w:tblW w:w="5216"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3684"/>
        <w:gridCol w:w="2626"/>
      </w:tblGrid>
      <w:tr w:rsidR="000424FB" w:rsidRPr="00985111" w:rsidTr="000424FB">
        <w:trPr>
          <w:trHeight w:val="519"/>
        </w:trPr>
        <w:tc>
          <w:tcPr>
            <w:tcW w:w="1931" w:type="pct"/>
            <w:vAlign w:val="center"/>
          </w:tcPr>
          <w:p w:rsidR="000424FB" w:rsidRPr="00854F21" w:rsidRDefault="000424FB" w:rsidP="00171B88">
            <w:pPr>
              <w:suppressAutoHyphens/>
              <w:spacing w:after="0" w:line="240" w:lineRule="auto"/>
              <w:contextualSpacing/>
              <w:jc w:val="center"/>
              <w:rPr>
                <w:rFonts w:ascii="Times New Roman" w:hAnsi="Times New Roman"/>
                <w:b/>
                <w:iCs/>
                <w:sz w:val="24"/>
                <w:szCs w:val="24"/>
              </w:rPr>
            </w:pPr>
            <w:r w:rsidRPr="00854F21">
              <w:rPr>
                <w:rFonts w:ascii="Times New Roman" w:hAnsi="Times New Roman"/>
                <w:b/>
                <w:iCs/>
                <w:sz w:val="24"/>
                <w:szCs w:val="24"/>
              </w:rPr>
              <w:t>Результаты обучения</w:t>
            </w:r>
          </w:p>
        </w:tc>
        <w:tc>
          <w:tcPr>
            <w:tcW w:w="1792" w:type="pct"/>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iCs/>
                <w:sz w:val="24"/>
                <w:szCs w:val="24"/>
              </w:rPr>
              <w:t>Показатели освоенности компетенций</w:t>
            </w:r>
          </w:p>
        </w:tc>
        <w:tc>
          <w:tcPr>
            <w:tcW w:w="1277" w:type="pct"/>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sz w:val="24"/>
                <w:szCs w:val="24"/>
              </w:rPr>
              <w:t>Методы оценки</w:t>
            </w:r>
          </w:p>
        </w:tc>
      </w:tr>
      <w:tr w:rsidR="000424FB" w:rsidRPr="00985111" w:rsidTr="000424FB">
        <w:trPr>
          <w:trHeight w:val="698"/>
        </w:trPr>
        <w:tc>
          <w:tcPr>
            <w:tcW w:w="1931" w:type="pct"/>
          </w:tcPr>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Знает: </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методы работы в профессиональной и смежных сферах</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порядок оценки результатов решения задач профессиональной деятельности</w:t>
            </w:r>
          </w:p>
          <w:p w:rsidR="000424FB" w:rsidRPr="00E909A5" w:rsidRDefault="000424FB" w:rsidP="00171B88">
            <w:pPr>
              <w:tabs>
                <w:tab w:val="left" w:pos="210"/>
                <w:tab w:val="left" w:pos="479"/>
              </w:tabs>
              <w:spacing w:after="0" w:line="240" w:lineRule="auto"/>
              <w:rPr>
                <w:rFonts w:ascii="Times New Roman" w:hAnsi="Times New Roman"/>
                <w:i/>
              </w:rPr>
            </w:pPr>
            <w:r w:rsidRPr="00E909A5">
              <w:rPr>
                <w:rFonts w:ascii="Times New Roman" w:hAnsi="Times New Roman"/>
                <w:i/>
              </w:rPr>
              <w:t>Умеет:</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b/>
              </w:rPr>
            </w:pPr>
            <w:r w:rsidRPr="00B11065">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sidRPr="00B11065">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sidRPr="00B11065">
              <w:rPr>
                <w:rFonts w:ascii="Times New Roman" w:hAnsi="Times New Roman"/>
              </w:rPr>
              <w:t>выявлять и эффективно искать информацию, необходимую для решения задачи и/или проблемы</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sidRPr="00B11065">
              <w:rPr>
                <w:rFonts w:ascii="Times New Roman" w:hAnsi="Times New Roman"/>
              </w:rPr>
              <w:t>владеть актуальными методами работы в профессиональной и смежных сферах</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sidRPr="00B11065">
              <w:rPr>
                <w:rFonts w:ascii="Times New Roman" w:hAnsi="Times New Roman"/>
              </w:rPr>
              <w:t>оценивать результат и последствия своих действий (самостоятельно или с помощью наставника)</w:t>
            </w:r>
          </w:p>
        </w:tc>
        <w:tc>
          <w:tcPr>
            <w:tcW w:w="1792" w:type="pct"/>
            <w:vAlign w:val="center"/>
          </w:tcPr>
          <w:p w:rsidR="000424FB" w:rsidRPr="00473A4C" w:rsidRDefault="000424FB" w:rsidP="00171B88">
            <w:pPr>
              <w:spacing w:after="0" w:line="240" w:lineRule="auto"/>
              <w:jc w:val="center"/>
              <w:rPr>
                <w:rFonts w:ascii="Times New Roman" w:hAnsi="Times New Roman"/>
                <w:bCs/>
                <w:sz w:val="24"/>
                <w:szCs w:val="24"/>
              </w:rPr>
            </w:pPr>
            <w:r w:rsidRPr="00473A4C">
              <w:rPr>
                <w:rFonts w:ascii="Times New Roman" w:hAnsi="Times New Roman"/>
                <w:bCs/>
                <w:sz w:val="24"/>
                <w:szCs w:val="24"/>
              </w:rPr>
              <w:t>Применение требований нормативных документов к основным видам продукции</w:t>
            </w:r>
          </w:p>
          <w:p w:rsidR="000424FB" w:rsidRPr="00473A4C" w:rsidRDefault="000424FB" w:rsidP="00171B88">
            <w:pPr>
              <w:spacing w:after="0" w:line="240" w:lineRule="auto"/>
              <w:jc w:val="center"/>
              <w:rPr>
                <w:rFonts w:ascii="Times New Roman" w:hAnsi="Times New Roman"/>
                <w:bCs/>
                <w:sz w:val="24"/>
                <w:szCs w:val="24"/>
              </w:rPr>
            </w:pPr>
            <w:r w:rsidRPr="00473A4C">
              <w:rPr>
                <w:rFonts w:ascii="Times New Roman" w:hAnsi="Times New Roman"/>
                <w:bCs/>
                <w:sz w:val="24"/>
                <w:szCs w:val="24"/>
              </w:rPr>
              <w:t>Оформление технологической и технической документации в соответствии с действующей нормативной базой</w:t>
            </w:r>
          </w:p>
          <w:p w:rsidR="000424FB" w:rsidRPr="00473A4C" w:rsidRDefault="000424FB" w:rsidP="00171B88">
            <w:pPr>
              <w:spacing w:after="0" w:line="240" w:lineRule="auto"/>
              <w:jc w:val="center"/>
              <w:rPr>
                <w:rFonts w:ascii="Times New Roman" w:hAnsi="Times New Roman"/>
                <w:bCs/>
                <w:i/>
                <w:sz w:val="24"/>
                <w:szCs w:val="24"/>
              </w:rPr>
            </w:pPr>
            <w:r w:rsidRPr="00473A4C">
              <w:rPr>
                <w:rFonts w:ascii="Times New Roman" w:hAnsi="Times New Roman"/>
                <w:bCs/>
                <w:sz w:val="24"/>
                <w:szCs w:val="24"/>
              </w:rPr>
              <w:t>Использование документации систем качества в профессиональной деятельности</w:t>
            </w:r>
          </w:p>
        </w:tc>
        <w:tc>
          <w:tcPr>
            <w:tcW w:w="1277" w:type="pct"/>
            <w:vAlign w:val="center"/>
          </w:tcPr>
          <w:p w:rsidR="000424FB" w:rsidRPr="00473A4C" w:rsidRDefault="000424FB" w:rsidP="00171B88">
            <w:pPr>
              <w:spacing w:after="0" w:line="240" w:lineRule="auto"/>
              <w:ind w:left="3" w:hanging="3"/>
              <w:jc w:val="center"/>
              <w:rPr>
                <w:sz w:val="24"/>
                <w:szCs w:val="24"/>
              </w:rPr>
            </w:pPr>
            <w:r w:rsidRPr="00473A4C">
              <w:rPr>
                <w:sz w:val="24"/>
                <w:szCs w:val="24"/>
              </w:rPr>
              <w:t>Собеседование</w:t>
            </w:r>
          </w:p>
          <w:p w:rsidR="000424FB" w:rsidRPr="00473A4C" w:rsidRDefault="000424FB" w:rsidP="00171B88">
            <w:pPr>
              <w:spacing w:after="0" w:line="240" w:lineRule="auto"/>
              <w:ind w:left="3" w:hanging="3"/>
              <w:jc w:val="center"/>
              <w:rPr>
                <w:sz w:val="24"/>
                <w:szCs w:val="24"/>
              </w:rPr>
            </w:pPr>
            <w:r w:rsidRPr="00473A4C">
              <w:rPr>
                <w:sz w:val="24"/>
                <w:szCs w:val="24"/>
              </w:rPr>
              <w:t>Тестирование</w:t>
            </w:r>
          </w:p>
          <w:p w:rsidR="000424FB" w:rsidRPr="00473A4C" w:rsidRDefault="000424FB" w:rsidP="00171B88">
            <w:pPr>
              <w:spacing w:after="0" w:line="240" w:lineRule="auto"/>
              <w:ind w:left="3" w:hanging="3"/>
              <w:jc w:val="center"/>
              <w:rPr>
                <w:rFonts w:ascii="Times New Roman" w:hAnsi="Times New Roman"/>
                <w:bCs/>
                <w:i/>
                <w:sz w:val="24"/>
                <w:szCs w:val="24"/>
              </w:rPr>
            </w:pPr>
            <w:r w:rsidRPr="00473A4C">
              <w:rPr>
                <w:rFonts w:ascii="Times New Roman" w:hAnsi="Times New Roman"/>
                <w:sz w:val="24"/>
                <w:szCs w:val="24"/>
              </w:rPr>
              <w:t>Зачет</w:t>
            </w:r>
          </w:p>
        </w:tc>
      </w:tr>
      <w:tr w:rsidR="000424FB" w:rsidRPr="00B11065" w:rsidTr="000424FB">
        <w:tblPrEx>
          <w:tblLook w:val="04A0" w:firstRow="1" w:lastRow="0" w:firstColumn="1" w:lastColumn="0" w:noHBand="0" w:noVBand="1"/>
        </w:tblPrEx>
        <w:trPr>
          <w:trHeight w:val="3280"/>
        </w:trPr>
        <w:tc>
          <w:tcPr>
            <w:tcW w:w="1931" w:type="pct"/>
            <w:tcBorders>
              <w:top w:val="single" w:sz="4" w:space="0" w:color="auto"/>
              <w:left w:val="single" w:sz="4" w:space="0" w:color="auto"/>
              <w:right w:val="single" w:sz="4" w:space="0" w:color="auto"/>
            </w:tcBorders>
            <w:hideMark/>
          </w:tcPr>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Знает: </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номенклатуру информационных источников, применяемых в профессиональной деятельности</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приемы структурирования информации</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формат оформления результатов поиска информации</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 xml:space="preserve">современные средства и устройства информатизации, порядок их применения и </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программное обеспечение в профессиональной деятельности, в том числе цифровые средства</w:t>
            </w:r>
          </w:p>
          <w:p w:rsidR="000424FB" w:rsidRPr="00E909A5" w:rsidRDefault="000424FB" w:rsidP="00171B88">
            <w:pPr>
              <w:tabs>
                <w:tab w:val="left" w:pos="210"/>
                <w:tab w:val="left" w:pos="479"/>
              </w:tabs>
              <w:spacing w:after="0" w:line="240" w:lineRule="auto"/>
              <w:rPr>
                <w:rFonts w:ascii="Times New Roman" w:hAnsi="Times New Roman"/>
                <w:i/>
              </w:rPr>
            </w:pPr>
            <w:r w:rsidRPr="00E909A5">
              <w:rPr>
                <w:rFonts w:ascii="Times New Roman" w:hAnsi="Times New Roman"/>
                <w:i/>
              </w:rPr>
              <w:lastRenderedPageBreak/>
              <w:t>Умеет:</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оценивать практическую значимость результатов поиска</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использовать современное программное обеспечение в профессиональной деятельности</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использовать различные цифровые средства для решения профессиональных задач</w:t>
            </w:r>
          </w:p>
        </w:tc>
        <w:tc>
          <w:tcPr>
            <w:tcW w:w="1792" w:type="pct"/>
            <w:tcBorders>
              <w:top w:val="single" w:sz="4" w:space="0" w:color="auto"/>
              <w:left w:val="single" w:sz="4" w:space="0" w:color="auto"/>
              <w:right w:val="single" w:sz="4" w:space="0" w:color="auto"/>
            </w:tcBorders>
            <w:vAlign w:val="center"/>
          </w:tcPr>
          <w:p w:rsidR="000424FB" w:rsidRPr="00870540" w:rsidRDefault="000424FB" w:rsidP="00171B88">
            <w:pPr>
              <w:widowControl w:val="0"/>
              <w:autoSpaceDE w:val="0"/>
              <w:autoSpaceDN w:val="0"/>
              <w:adjustRightInd w:val="0"/>
              <w:spacing w:after="0" w:line="240" w:lineRule="auto"/>
              <w:ind w:left="-57" w:right="-108"/>
              <w:jc w:val="center"/>
              <w:rPr>
                <w:rFonts w:ascii="Times New Roman" w:hAnsi="Times New Roman"/>
                <w:sz w:val="24"/>
                <w:szCs w:val="24"/>
              </w:rPr>
            </w:pPr>
            <w:r w:rsidRPr="00870540">
              <w:rPr>
                <w:rFonts w:ascii="Times New Roman" w:hAnsi="Times New Roman"/>
                <w:iCs/>
                <w:sz w:val="24"/>
                <w:szCs w:val="24"/>
              </w:rPr>
              <w:lastRenderedPageBreak/>
              <w:t>Правильность, полнота выполнения заданий, точность формулировок, соответствие требованиям.</w:t>
            </w:r>
          </w:p>
          <w:p w:rsidR="000424FB" w:rsidRPr="00870540" w:rsidRDefault="000424FB" w:rsidP="00171B88">
            <w:pPr>
              <w:widowControl w:val="0"/>
              <w:autoSpaceDE w:val="0"/>
              <w:autoSpaceDN w:val="0"/>
              <w:adjustRightInd w:val="0"/>
              <w:spacing w:after="0" w:line="240" w:lineRule="auto"/>
              <w:ind w:left="-57" w:right="-108"/>
              <w:jc w:val="center"/>
              <w:rPr>
                <w:rFonts w:ascii="Times New Roman" w:hAnsi="Times New Roman"/>
                <w:sz w:val="24"/>
                <w:szCs w:val="24"/>
              </w:rPr>
            </w:pPr>
            <w:r w:rsidRPr="00870540">
              <w:rPr>
                <w:rFonts w:ascii="Times New Roman" w:hAnsi="Times New Roman"/>
                <w:iCs/>
                <w:sz w:val="24"/>
                <w:szCs w:val="24"/>
              </w:rPr>
              <w:t>Оптимальность выбора способов действий, методов и т.д.</w:t>
            </w:r>
          </w:p>
          <w:p w:rsidR="000424FB" w:rsidRPr="00870540" w:rsidRDefault="000424FB" w:rsidP="00171B88">
            <w:pPr>
              <w:widowControl w:val="0"/>
              <w:spacing w:after="0" w:line="240" w:lineRule="auto"/>
              <w:ind w:left="-57" w:right="-108"/>
              <w:jc w:val="center"/>
              <w:rPr>
                <w:rFonts w:ascii="Times New Roman" w:hAnsi="Times New Roman"/>
                <w:iCs/>
                <w:sz w:val="24"/>
                <w:szCs w:val="24"/>
              </w:rPr>
            </w:pPr>
            <w:r w:rsidRPr="00870540">
              <w:rPr>
                <w:rFonts w:ascii="Times New Roman" w:hAnsi="Times New Roman"/>
                <w:iCs/>
                <w:sz w:val="24"/>
                <w:szCs w:val="24"/>
              </w:rPr>
              <w:t>Правильное выполнение заданий в полном объеме.</w:t>
            </w:r>
          </w:p>
          <w:p w:rsidR="000424FB" w:rsidRPr="00870540" w:rsidRDefault="000424FB" w:rsidP="00171B88">
            <w:pPr>
              <w:spacing w:after="0" w:line="240" w:lineRule="auto"/>
              <w:jc w:val="center"/>
              <w:rPr>
                <w:rFonts w:ascii="Times New Roman" w:hAnsi="Times New Roman"/>
                <w:sz w:val="24"/>
                <w:szCs w:val="24"/>
              </w:rPr>
            </w:pPr>
            <w:r w:rsidRPr="00870540">
              <w:rPr>
                <w:rFonts w:ascii="Times New Roman" w:hAnsi="Times New Roman"/>
                <w:sz w:val="24"/>
                <w:szCs w:val="24"/>
              </w:rPr>
              <w:t>Оценка отлично – глубокое и полное владение знаниями, качественное оформление работы.</w:t>
            </w:r>
          </w:p>
          <w:p w:rsidR="000424FB" w:rsidRPr="00870540" w:rsidRDefault="000424FB" w:rsidP="00171B88">
            <w:pPr>
              <w:spacing w:after="0" w:line="240" w:lineRule="auto"/>
              <w:jc w:val="center"/>
              <w:rPr>
                <w:rFonts w:ascii="Times New Roman" w:hAnsi="Times New Roman"/>
                <w:sz w:val="24"/>
                <w:szCs w:val="24"/>
              </w:rPr>
            </w:pPr>
            <w:r w:rsidRPr="00870540">
              <w:rPr>
                <w:rFonts w:ascii="Times New Roman" w:hAnsi="Times New Roman"/>
                <w:sz w:val="24"/>
                <w:szCs w:val="24"/>
              </w:rPr>
              <w:t xml:space="preserve">Оценка хорошо – обучающийся грамотно выполняет задание, но </w:t>
            </w:r>
            <w:r w:rsidRPr="00870540">
              <w:rPr>
                <w:rFonts w:ascii="Times New Roman" w:hAnsi="Times New Roman"/>
                <w:sz w:val="24"/>
                <w:szCs w:val="24"/>
              </w:rPr>
              <w:lastRenderedPageBreak/>
              <w:t>работа имеет отдельные неточности.</w:t>
            </w:r>
          </w:p>
          <w:p w:rsidR="000424FB" w:rsidRPr="00870540" w:rsidRDefault="000424FB" w:rsidP="00171B88">
            <w:pPr>
              <w:spacing w:after="0" w:line="240" w:lineRule="auto"/>
              <w:jc w:val="center"/>
              <w:rPr>
                <w:rFonts w:ascii="Times New Roman" w:hAnsi="Times New Roman"/>
                <w:sz w:val="24"/>
                <w:szCs w:val="24"/>
              </w:rPr>
            </w:pPr>
            <w:r w:rsidRPr="00870540">
              <w:rPr>
                <w:rFonts w:ascii="Times New Roman" w:hAnsi="Times New Roman"/>
                <w:sz w:val="24"/>
                <w:szCs w:val="24"/>
              </w:rPr>
              <w:t>Оценка удовлетворительно – неполное и непоследовательное изложение материала, ошибки в алгоритме выполнения заданий, неточности в оформлении.</w:t>
            </w:r>
          </w:p>
          <w:p w:rsidR="000424FB" w:rsidRPr="00473A4C" w:rsidRDefault="000424FB" w:rsidP="00171B88">
            <w:pPr>
              <w:spacing w:after="0" w:line="240" w:lineRule="auto"/>
              <w:jc w:val="center"/>
              <w:rPr>
                <w:rFonts w:ascii="Times New Roman" w:hAnsi="Times New Roman"/>
                <w:bCs/>
                <w:sz w:val="24"/>
                <w:szCs w:val="24"/>
              </w:rPr>
            </w:pPr>
            <w:r w:rsidRPr="00870540">
              <w:rPr>
                <w:rFonts w:ascii="Times New Roman" w:hAnsi="Times New Roman"/>
                <w:spacing w:val="-4"/>
                <w:sz w:val="24"/>
                <w:szCs w:val="24"/>
              </w:rPr>
              <w:t>Оценка неудовлетворительно – значительное непонимание темы, оформление работы не соответствует требованиям.</w:t>
            </w:r>
          </w:p>
        </w:tc>
        <w:tc>
          <w:tcPr>
            <w:tcW w:w="1277" w:type="pct"/>
            <w:tcBorders>
              <w:top w:val="single" w:sz="4" w:space="0" w:color="auto"/>
              <w:left w:val="single" w:sz="4" w:space="0" w:color="auto"/>
              <w:right w:val="single" w:sz="4" w:space="0" w:color="auto"/>
            </w:tcBorders>
            <w:vAlign w:val="center"/>
          </w:tcPr>
          <w:p w:rsidR="000424FB" w:rsidRDefault="000424FB" w:rsidP="00171B88">
            <w:pPr>
              <w:spacing w:after="0" w:line="240" w:lineRule="auto"/>
              <w:ind w:left="3" w:hanging="3"/>
              <w:jc w:val="center"/>
              <w:rPr>
                <w:sz w:val="24"/>
              </w:rPr>
            </w:pPr>
            <w:r w:rsidRPr="00B75CF2">
              <w:rPr>
                <w:sz w:val="24"/>
              </w:rPr>
              <w:lastRenderedPageBreak/>
              <w:t>Оценка результатов выполнения лабораторной работы</w:t>
            </w:r>
          </w:p>
          <w:p w:rsidR="000424FB" w:rsidRPr="00473A4C" w:rsidRDefault="000424FB" w:rsidP="00171B88">
            <w:pPr>
              <w:spacing w:after="0" w:line="240" w:lineRule="auto"/>
              <w:ind w:left="3" w:hanging="3"/>
              <w:jc w:val="center"/>
              <w:rPr>
                <w:sz w:val="24"/>
                <w:szCs w:val="24"/>
              </w:rPr>
            </w:pPr>
            <w:r>
              <w:rPr>
                <w:sz w:val="24"/>
              </w:rPr>
              <w:t>Экспертное наблюдение за ходом выполнения лабораторной работы</w:t>
            </w:r>
          </w:p>
        </w:tc>
      </w:tr>
      <w:tr w:rsidR="000424FB" w:rsidRPr="00B11065" w:rsidTr="000424FB">
        <w:tblPrEx>
          <w:tblLook w:val="04A0" w:firstRow="1" w:lastRow="0" w:firstColumn="1" w:lastColumn="0" w:noHBand="0" w:noVBand="1"/>
        </w:tblPrEx>
        <w:trPr>
          <w:trHeight w:val="1579"/>
        </w:trPr>
        <w:tc>
          <w:tcPr>
            <w:tcW w:w="1931" w:type="pct"/>
            <w:tcBorders>
              <w:top w:val="single" w:sz="4" w:space="0" w:color="auto"/>
              <w:left w:val="single" w:sz="4" w:space="0" w:color="auto"/>
              <w:right w:val="single" w:sz="4" w:space="0" w:color="auto"/>
            </w:tcBorders>
          </w:tcPr>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lastRenderedPageBreak/>
              <w:t xml:space="preserve">Знает: </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содержание актуальной нормативно-правовой документации</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современная научная и профессиональная терминология</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возможные траектории профессионального развития и самообразования</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основы предпринимательской деятельности, правовой и финансовой грамотности</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правила разработки презентации</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основные этапы разработки и реализации проекта</w:t>
            </w:r>
          </w:p>
          <w:p w:rsidR="000424FB" w:rsidRPr="00E909A5" w:rsidRDefault="000424FB" w:rsidP="00171B88">
            <w:pPr>
              <w:tabs>
                <w:tab w:val="left" w:pos="210"/>
                <w:tab w:val="left" w:pos="479"/>
              </w:tabs>
              <w:spacing w:after="0" w:line="240" w:lineRule="auto"/>
              <w:rPr>
                <w:rFonts w:ascii="Times New Roman" w:hAnsi="Times New Roman"/>
                <w:i/>
              </w:rPr>
            </w:pPr>
            <w:r w:rsidRPr="00E909A5">
              <w:rPr>
                <w:rFonts w:ascii="Times New Roman" w:hAnsi="Times New Roman"/>
                <w:i/>
              </w:rPr>
              <w:t>Умеет:</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определять актуальность нормативно-правовой документации в профессиональной деятельности</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применять современную научную профессиональную терминологию</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определять и выстраивать траектории профессионального развития и самообразования</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выявлять достоинства и недостатки коммерческой идеи</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определять инвестиционную привлекательность коммерческих идей в рамках профессиональной деятельности, выявлять источники финансирования</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презентовать идеи открытия собственного дела в профессиональной деятельности</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lastRenderedPageBreak/>
              <w:t>определять источники достоверной правовой информации</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составлять различные правовые документы</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находить интересные проектные идеи, грамотно их формулировать и документировать</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Pr>
                <w:rFonts w:ascii="Times New Roman" w:hAnsi="Times New Roman"/>
              </w:rPr>
              <w:t>оценивать жизнеспособность проектной идеи, составлять план проекта</w:t>
            </w:r>
          </w:p>
        </w:tc>
        <w:tc>
          <w:tcPr>
            <w:tcW w:w="1792" w:type="pct"/>
            <w:tcBorders>
              <w:top w:val="single" w:sz="4" w:space="0" w:color="auto"/>
              <w:left w:val="single" w:sz="4" w:space="0" w:color="auto"/>
              <w:right w:val="single" w:sz="4" w:space="0" w:color="auto"/>
            </w:tcBorders>
            <w:vAlign w:val="center"/>
          </w:tcPr>
          <w:p w:rsidR="000424FB" w:rsidRPr="00473A4C" w:rsidRDefault="000424FB" w:rsidP="00171B88">
            <w:pPr>
              <w:spacing w:after="0" w:line="240" w:lineRule="auto"/>
              <w:jc w:val="center"/>
              <w:rPr>
                <w:rFonts w:ascii="Times New Roman" w:hAnsi="Times New Roman"/>
                <w:bCs/>
                <w:i/>
                <w:sz w:val="24"/>
                <w:szCs w:val="24"/>
              </w:rPr>
            </w:pPr>
            <w:r w:rsidRPr="00473A4C">
              <w:rPr>
                <w:rFonts w:ascii="Times New Roman" w:hAnsi="Times New Roman"/>
                <w:bCs/>
                <w:sz w:val="24"/>
                <w:szCs w:val="24"/>
              </w:rPr>
              <w:lastRenderedPageBreak/>
              <w:t>Знание основных понятий метрологии, задач стандартизации, форм подтверждения качества, основных положений систем стандартов, терминологию системы СИ</w:t>
            </w:r>
          </w:p>
        </w:tc>
        <w:tc>
          <w:tcPr>
            <w:tcW w:w="1277" w:type="pct"/>
            <w:tcBorders>
              <w:top w:val="single" w:sz="4" w:space="0" w:color="auto"/>
              <w:left w:val="single" w:sz="4" w:space="0" w:color="auto"/>
              <w:right w:val="single" w:sz="4" w:space="0" w:color="auto"/>
            </w:tcBorders>
            <w:vAlign w:val="center"/>
          </w:tcPr>
          <w:p w:rsidR="000424FB" w:rsidRPr="00473A4C" w:rsidRDefault="000424FB" w:rsidP="00171B88">
            <w:pPr>
              <w:spacing w:after="0" w:line="240" w:lineRule="auto"/>
              <w:ind w:left="3" w:hanging="3"/>
              <w:jc w:val="center"/>
              <w:rPr>
                <w:sz w:val="24"/>
                <w:szCs w:val="24"/>
              </w:rPr>
            </w:pPr>
            <w:r w:rsidRPr="00473A4C">
              <w:rPr>
                <w:sz w:val="24"/>
                <w:szCs w:val="24"/>
              </w:rPr>
              <w:t>Собеседование</w:t>
            </w:r>
          </w:p>
          <w:p w:rsidR="000424FB" w:rsidRPr="00473A4C" w:rsidRDefault="000424FB" w:rsidP="00171B88">
            <w:pPr>
              <w:spacing w:after="0" w:line="240" w:lineRule="auto"/>
              <w:ind w:left="3" w:hanging="3"/>
              <w:jc w:val="center"/>
              <w:rPr>
                <w:sz w:val="24"/>
                <w:szCs w:val="24"/>
              </w:rPr>
            </w:pPr>
            <w:r w:rsidRPr="00473A4C">
              <w:rPr>
                <w:sz w:val="24"/>
                <w:szCs w:val="24"/>
              </w:rPr>
              <w:t>Тестирование</w:t>
            </w:r>
          </w:p>
          <w:p w:rsidR="000424FB" w:rsidRPr="00473A4C" w:rsidRDefault="000424FB" w:rsidP="00171B88">
            <w:pPr>
              <w:spacing w:after="0" w:line="240" w:lineRule="auto"/>
              <w:ind w:left="3" w:hanging="3"/>
              <w:jc w:val="center"/>
              <w:rPr>
                <w:rFonts w:ascii="Times New Roman" w:hAnsi="Times New Roman"/>
                <w:bCs/>
                <w:i/>
                <w:sz w:val="24"/>
                <w:szCs w:val="24"/>
              </w:rPr>
            </w:pPr>
            <w:r w:rsidRPr="00473A4C">
              <w:rPr>
                <w:rFonts w:ascii="Times New Roman" w:hAnsi="Times New Roman"/>
                <w:sz w:val="24"/>
                <w:szCs w:val="24"/>
              </w:rPr>
              <w:t>Зачет</w:t>
            </w:r>
          </w:p>
        </w:tc>
      </w:tr>
      <w:tr w:rsidR="000424FB" w:rsidRPr="00B11065" w:rsidTr="000424FB">
        <w:tblPrEx>
          <w:tblLook w:val="04A0" w:firstRow="1" w:lastRow="0" w:firstColumn="1" w:lastColumn="0" w:noHBand="0" w:noVBand="1"/>
        </w:tblPrEx>
        <w:trPr>
          <w:trHeight w:val="73"/>
        </w:trPr>
        <w:tc>
          <w:tcPr>
            <w:tcW w:w="1931" w:type="pct"/>
            <w:tcBorders>
              <w:top w:val="single" w:sz="4" w:space="0" w:color="auto"/>
              <w:left w:val="single" w:sz="4" w:space="0" w:color="auto"/>
              <w:right w:val="single" w:sz="4" w:space="0" w:color="auto"/>
            </w:tcBorders>
            <w:vAlign w:val="center"/>
          </w:tcPr>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lastRenderedPageBreak/>
              <w:t xml:space="preserve">Знает: </w:t>
            </w:r>
          </w:p>
          <w:p w:rsidR="000424FB"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sidRPr="00B11065">
              <w:rPr>
                <w:rFonts w:ascii="Times New Roman" w:hAnsi="Times New Roman"/>
              </w:rPr>
              <w:t>стадии проектирования технологических процессов</w:t>
            </w:r>
          </w:p>
          <w:p w:rsidR="000424FB" w:rsidRPr="00E909A5" w:rsidRDefault="000424FB" w:rsidP="00171B88">
            <w:pPr>
              <w:tabs>
                <w:tab w:val="left" w:pos="210"/>
                <w:tab w:val="left" w:pos="479"/>
              </w:tabs>
              <w:spacing w:after="0" w:line="240" w:lineRule="auto"/>
              <w:rPr>
                <w:rFonts w:ascii="Times New Roman" w:hAnsi="Times New Roman"/>
                <w:i/>
              </w:rPr>
            </w:pPr>
            <w:r w:rsidRPr="00E909A5">
              <w:rPr>
                <w:rFonts w:ascii="Times New Roman" w:hAnsi="Times New Roman"/>
                <w:i/>
              </w:rPr>
              <w:t>Умеет:</w:t>
            </w:r>
          </w:p>
          <w:p w:rsidR="000424FB" w:rsidRPr="00B11065" w:rsidRDefault="000424FB" w:rsidP="000C352A">
            <w:pPr>
              <w:pStyle w:val="afffffffa"/>
              <w:numPr>
                <w:ilvl w:val="0"/>
                <w:numId w:val="69"/>
              </w:numPr>
              <w:tabs>
                <w:tab w:val="left" w:pos="210"/>
                <w:tab w:val="left" w:pos="479"/>
              </w:tabs>
              <w:spacing w:after="0" w:line="240" w:lineRule="auto"/>
              <w:ind w:left="34" w:firstLine="0"/>
              <w:rPr>
                <w:rFonts w:ascii="Times New Roman" w:hAnsi="Times New Roman"/>
              </w:rPr>
            </w:pPr>
            <w:r w:rsidRPr="00B11065">
              <w:rPr>
                <w:rFonts w:ascii="Times New Roman" w:hAnsi="Times New Roman"/>
              </w:rPr>
              <w:t>работать с нормативно-технической документацией; рассчитывать технико-экономические показатели технологического процесса производства</w:t>
            </w:r>
          </w:p>
        </w:tc>
        <w:tc>
          <w:tcPr>
            <w:tcW w:w="1792" w:type="pct"/>
            <w:tcBorders>
              <w:top w:val="single" w:sz="4" w:space="0" w:color="auto"/>
              <w:left w:val="single" w:sz="4" w:space="0" w:color="auto"/>
              <w:right w:val="single" w:sz="4" w:space="0" w:color="auto"/>
            </w:tcBorders>
            <w:vAlign w:val="center"/>
          </w:tcPr>
          <w:p w:rsidR="000424FB" w:rsidRPr="00870540" w:rsidRDefault="000424FB" w:rsidP="00171B88">
            <w:pPr>
              <w:widowControl w:val="0"/>
              <w:autoSpaceDE w:val="0"/>
              <w:autoSpaceDN w:val="0"/>
              <w:adjustRightInd w:val="0"/>
              <w:spacing w:after="0" w:line="240" w:lineRule="auto"/>
              <w:ind w:left="-57" w:right="-108"/>
              <w:jc w:val="center"/>
              <w:rPr>
                <w:rFonts w:ascii="Times New Roman" w:hAnsi="Times New Roman"/>
                <w:sz w:val="24"/>
                <w:szCs w:val="24"/>
              </w:rPr>
            </w:pPr>
            <w:r w:rsidRPr="00870540">
              <w:rPr>
                <w:rFonts w:ascii="Times New Roman" w:hAnsi="Times New Roman"/>
                <w:iCs/>
                <w:sz w:val="24"/>
                <w:szCs w:val="24"/>
              </w:rPr>
              <w:t>Правильность, полнота выполнения заданий, точность формулировок, соответствие требованиям.</w:t>
            </w:r>
          </w:p>
          <w:p w:rsidR="000424FB" w:rsidRPr="00870540" w:rsidRDefault="000424FB" w:rsidP="00171B88">
            <w:pPr>
              <w:widowControl w:val="0"/>
              <w:autoSpaceDE w:val="0"/>
              <w:autoSpaceDN w:val="0"/>
              <w:adjustRightInd w:val="0"/>
              <w:spacing w:after="0" w:line="240" w:lineRule="auto"/>
              <w:ind w:left="-57" w:right="-108"/>
              <w:jc w:val="center"/>
              <w:rPr>
                <w:rFonts w:ascii="Times New Roman" w:hAnsi="Times New Roman"/>
                <w:sz w:val="24"/>
                <w:szCs w:val="24"/>
              </w:rPr>
            </w:pPr>
            <w:r w:rsidRPr="00870540">
              <w:rPr>
                <w:rFonts w:ascii="Times New Roman" w:hAnsi="Times New Roman"/>
                <w:iCs/>
                <w:sz w:val="24"/>
                <w:szCs w:val="24"/>
              </w:rPr>
              <w:t>Оптимальность выбора способов действий, методов и т.д.</w:t>
            </w:r>
          </w:p>
          <w:p w:rsidR="000424FB" w:rsidRPr="00870540" w:rsidRDefault="000424FB" w:rsidP="00171B88">
            <w:pPr>
              <w:widowControl w:val="0"/>
              <w:spacing w:after="0" w:line="240" w:lineRule="auto"/>
              <w:ind w:left="-57" w:right="-108"/>
              <w:jc w:val="center"/>
              <w:rPr>
                <w:rFonts w:ascii="Times New Roman" w:hAnsi="Times New Roman"/>
                <w:iCs/>
                <w:sz w:val="24"/>
                <w:szCs w:val="24"/>
              </w:rPr>
            </w:pPr>
            <w:r w:rsidRPr="00870540">
              <w:rPr>
                <w:rFonts w:ascii="Times New Roman" w:hAnsi="Times New Roman"/>
                <w:iCs/>
                <w:sz w:val="24"/>
                <w:szCs w:val="24"/>
              </w:rPr>
              <w:t>Правильное выполнение заданий в полном объеме.</w:t>
            </w:r>
          </w:p>
          <w:p w:rsidR="000424FB" w:rsidRPr="00870540" w:rsidRDefault="000424FB" w:rsidP="00171B88">
            <w:pPr>
              <w:spacing w:after="0" w:line="240" w:lineRule="auto"/>
              <w:jc w:val="center"/>
              <w:rPr>
                <w:rFonts w:ascii="Times New Roman" w:hAnsi="Times New Roman"/>
                <w:sz w:val="24"/>
                <w:szCs w:val="24"/>
              </w:rPr>
            </w:pPr>
            <w:r w:rsidRPr="00870540">
              <w:rPr>
                <w:rFonts w:ascii="Times New Roman" w:hAnsi="Times New Roman"/>
                <w:sz w:val="24"/>
                <w:szCs w:val="24"/>
              </w:rPr>
              <w:t>Оценка отлично – глубокое и полное владение знаниями, качественное оформление работы.</w:t>
            </w:r>
          </w:p>
          <w:p w:rsidR="000424FB" w:rsidRPr="00870540" w:rsidRDefault="000424FB" w:rsidP="00171B88">
            <w:pPr>
              <w:spacing w:after="0" w:line="240" w:lineRule="auto"/>
              <w:jc w:val="center"/>
              <w:rPr>
                <w:rFonts w:ascii="Times New Roman" w:hAnsi="Times New Roman"/>
                <w:sz w:val="24"/>
                <w:szCs w:val="24"/>
              </w:rPr>
            </w:pPr>
            <w:r w:rsidRPr="00870540">
              <w:rPr>
                <w:rFonts w:ascii="Times New Roman" w:hAnsi="Times New Roman"/>
                <w:sz w:val="24"/>
                <w:szCs w:val="24"/>
              </w:rPr>
              <w:t>Оценка хорошо – обучающийся грамотно выполняет задание, но работа имеет отдельные неточности.</w:t>
            </w:r>
          </w:p>
          <w:p w:rsidR="000424FB" w:rsidRPr="00870540" w:rsidRDefault="000424FB" w:rsidP="00171B88">
            <w:pPr>
              <w:spacing w:after="0" w:line="240" w:lineRule="auto"/>
              <w:jc w:val="center"/>
              <w:rPr>
                <w:rFonts w:ascii="Times New Roman" w:hAnsi="Times New Roman"/>
                <w:sz w:val="24"/>
                <w:szCs w:val="24"/>
              </w:rPr>
            </w:pPr>
            <w:r w:rsidRPr="00870540">
              <w:rPr>
                <w:rFonts w:ascii="Times New Roman" w:hAnsi="Times New Roman"/>
                <w:sz w:val="24"/>
                <w:szCs w:val="24"/>
              </w:rPr>
              <w:t>Оценка удовлетворительно – неполное и непоследовательное изложение материала, ошибки в алгоритме выполнения заданий, неточности в оформлении.</w:t>
            </w:r>
          </w:p>
          <w:p w:rsidR="000424FB" w:rsidRPr="00473A4C" w:rsidRDefault="000424FB" w:rsidP="00171B88">
            <w:pPr>
              <w:spacing w:after="0" w:line="240" w:lineRule="auto"/>
              <w:jc w:val="center"/>
              <w:rPr>
                <w:rFonts w:ascii="Times New Roman" w:hAnsi="Times New Roman"/>
                <w:bCs/>
                <w:sz w:val="24"/>
                <w:szCs w:val="24"/>
              </w:rPr>
            </w:pPr>
            <w:r w:rsidRPr="00870540">
              <w:rPr>
                <w:rFonts w:ascii="Times New Roman" w:hAnsi="Times New Roman"/>
                <w:spacing w:val="-4"/>
                <w:sz w:val="24"/>
                <w:szCs w:val="24"/>
              </w:rPr>
              <w:t>Оценка неудовлетворительно – значительное непонимание темы, оформление работы не соответствует требованиям.</w:t>
            </w:r>
          </w:p>
        </w:tc>
        <w:tc>
          <w:tcPr>
            <w:tcW w:w="1277" w:type="pct"/>
            <w:tcBorders>
              <w:top w:val="single" w:sz="4" w:space="0" w:color="auto"/>
              <w:left w:val="single" w:sz="4" w:space="0" w:color="auto"/>
              <w:right w:val="single" w:sz="4" w:space="0" w:color="auto"/>
            </w:tcBorders>
            <w:vAlign w:val="center"/>
          </w:tcPr>
          <w:p w:rsidR="000424FB" w:rsidRDefault="000424FB" w:rsidP="00171B88">
            <w:pPr>
              <w:spacing w:after="0" w:line="240" w:lineRule="auto"/>
              <w:ind w:left="3" w:hanging="3"/>
              <w:jc w:val="center"/>
              <w:rPr>
                <w:sz w:val="24"/>
              </w:rPr>
            </w:pPr>
            <w:r w:rsidRPr="00B75CF2">
              <w:rPr>
                <w:sz w:val="24"/>
              </w:rPr>
              <w:t>Оценка результатов выполнения лабораторной работы</w:t>
            </w:r>
          </w:p>
          <w:p w:rsidR="000424FB" w:rsidRDefault="000424FB" w:rsidP="00171B88">
            <w:pPr>
              <w:spacing w:after="0" w:line="240" w:lineRule="auto"/>
              <w:ind w:left="3" w:hanging="3"/>
              <w:jc w:val="center"/>
              <w:rPr>
                <w:sz w:val="24"/>
              </w:rPr>
            </w:pPr>
            <w:r>
              <w:rPr>
                <w:sz w:val="24"/>
              </w:rPr>
              <w:t>Экспертное наблюдение за ходом выполнения лабораторной работы</w:t>
            </w:r>
          </w:p>
          <w:p w:rsidR="000424FB" w:rsidRPr="00473A4C" w:rsidRDefault="000424FB" w:rsidP="00171B88">
            <w:pPr>
              <w:spacing w:after="0" w:line="240" w:lineRule="auto"/>
              <w:ind w:left="3" w:hanging="3"/>
              <w:jc w:val="center"/>
              <w:rPr>
                <w:sz w:val="24"/>
                <w:szCs w:val="24"/>
              </w:rPr>
            </w:pPr>
            <w:r>
              <w:rPr>
                <w:sz w:val="24"/>
              </w:rPr>
              <w:t>Дифференцированный зачет</w:t>
            </w:r>
          </w:p>
        </w:tc>
      </w:tr>
    </w:tbl>
    <w:p w:rsidR="000424FB" w:rsidRDefault="000424FB" w:rsidP="00171B88">
      <w:pPr>
        <w:spacing w:after="0" w:line="240" w:lineRule="auto"/>
        <w:rPr>
          <w:rFonts w:ascii="Times New Roman" w:hAnsi="Times New Roman"/>
          <w:b/>
          <w:bCs/>
          <w:sz w:val="18"/>
          <w:szCs w:val="18"/>
        </w:rPr>
      </w:pPr>
    </w:p>
    <w:p w:rsidR="000424FB" w:rsidRDefault="000424FB" w:rsidP="00171B88">
      <w:pPr>
        <w:spacing w:after="0" w:line="240" w:lineRule="auto"/>
        <w:rPr>
          <w:rFonts w:ascii="Times New Roman Полужирный" w:eastAsia="Segoe UI" w:hAnsi="Times New Roman Полужирный"/>
          <w:b/>
          <w:bCs/>
          <w:caps/>
          <w:kern w:val="32"/>
          <w:sz w:val="24"/>
          <w:szCs w:val="24"/>
        </w:rPr>
      </w:pPr>
    </w:p>
    <w:p w:rsidR="000424FB" w:rsidRDefault="000424FB" w:rsidP="00171B88">
      <w:pPr>
        <w:spacing w:after="0" w:line="240" w:lineRule="auto"/>
        <w:rPr>
          <w:rFonts w:ascii="Times New Roman" w:hAnsi="Times New Roman"/>
          <w:b/>
          <w:bCs/>
          <w:sz w:val="24"/>
          <w:szCs w:val="24"/>
        </w:rPr>
      </w:pPr>
      <w:r>
        <w:rPr>
          <w:rFonts w:ascii="Times New Roman" w:hAnsi="Times New Roman"/>
          <w:b/>
          <w:bCs/>
          <w:sz w:val="24"/>
          <w:szCs w:val="24"/>
        </w:rPr>
        <w:br w:type="page"/>
      </w:r>
    </w:p>
    <w:p w:rsidR="000424FB" w:rsidRPr="00C04504" w:rsidRDefault="000424FB" w:rsidP="00171B88">
      <w:pPr>
        <w:spacing w:after="0" w:line="240" w:lineRule="auto"/>
        <w:jc w:val="right"/>
        <w:rPr>
          <w:rFonts w:ascii="Times New Roman" w:hAnsi="Times New Roman"/>
          <w:b/>
          <w:bCs/>
          <w:sz w:val="24"/>
          <w:szCs w:val="24"/>
        </w:rPr>
      </w:pPr>
      <w:r w:rsidRPr="00C04504">
        <w:rPr>
          <w:rFonts w:ascii="Times New Roman" w:hAnsi="Times New Roman"/>
          <w:b/>
          <w:bCs/>
          <w:sz w:val="24"/>
          <w:szCs w:val="24"/>
        </w:rPr>
        <w:lastRenderedPageBreak/>
        <w:t>Приложение 2.7</w:t>
      </w:r>
    </w:p>
    <w:p w:rsidR="000424FB" w:rsidRPr="00C04504" w:rsidRDefault="000424FB" w:rsidP="00171B88">
      <w:pPr>
        <w:tabs>
          <w:tab w:val="left" w:pos="9214"/>
        </w:tabs>
        <w:spacing w:after="0" w:line="240" w:lineRule="auto"/>
        <w:ind w:left="-284"/>
        <w:jc w:val="right"/>
        <w:rPr>
          <w:rFonts w:ascii="Times New Roman" w:hAnsi="Times New Roman"/>
          <w:b/>
          <w:bCs/>
          <w:sz w:val="24"/>
          <w:szCs w:val="24"/>
        </w:rPr>
      </w:pPr>
      <w:r w:rsidRPr="00C04504">
        <w:rPr>
          <w:rFonts w:ascii="Times New Roman" w:hAnsi="Times New Roman"/>
          <w:b/>
          <w:bCs/>
          <w:kern w:val="32"/>
          <w:sz w:val="24"/>
          <w:szCs w:val="24"/>
        </w:rPr>
        <w:t>к  ОПОП-П по</w:t>
      </w:r>
      <w:r w:rsidRPr="00C04504">
        <w:rPr>
          <w:rFonts w:ascii="Times New Roman" w:hAnsi="Times New Roman"/>
          <w:b/>
          <w:bCs/>
          <w:sz w:val="24"/>
          <w:szCs w:val="24"/>
        </w:rPr>
        <w:t xml:space="preserve"> специальности</w:t>
      </w:r>
    </w:p>
    <w:p w:rsidR="000424FB" w:rsidRPr="00C04504" w:rsidRDefault="000424FB" w:rsidP="00171B88">
      <w:pPr>
        <w:tabs>
          <w:tab w:val="left" w:pos="9214"/>
        </w:tabs>
        <w:spacing w:after="0" w:line="240" w:lineRule="auto"/>
        <w:ind w:left="-284"/>
        <w:jc w:val="right"/>
        <w:rPr>
          <w:rFonts w:ascii="Times New Roman" w:hAnsi="Times New Roman"/>
          <w:b/>
          <w:bCs/>
          <w:sz w:val="24"/>
          <w:szCs w:val="24"/>
        </w:rPr>
      </w:pPr>
      <w:r w:rsidRPr="00C04504">
        <w:rPr>
          <w:rFonts w:ascii="Times New Roman" w:hAnsi="Times New Roman"/>
          <w:b/>
          <w:bCs/>
          <w:sz w:val="24"/>
          <w:szCs w:val="24"/>
        </w:rPr>
        <w:t>29.02.10 Конструирование, моделирование</w:t>
      </w:r>
    </w:p>
    <w:p w:rsidR="000424FB" w:rsidRPr="00C04504" w:rsidRDefault="000424FB" w:rsidP="00171B88">
      <w:pPr>
        <w:tabs>
          <w:tab w:val="left" w:pos="9214"/>
        </w:tabs>
        <w:spacing w:after="0" w:line="240" w:lineRule="auto"/>
        <w:ind w:left="-284"/>
        <w:jc w:val="right"/>
        <w:rPr>
          <w:rFonts w:ascii="Times New Roman" w:hAnsi="Times New Roman"/>
          <w:b/>
          <w:bCs/>
          <w:sz w:val="24"/>
          <w:szCs w:val="24"/>
        </w:rPr>
      </w:pPr>
      <w:r w:rsidRPr="00C04504">
        <w:rPr>
          <w:rFonts w:ascii="Times New Roman" w:hAnsi="Times New Roman"/>
          <w:b/>
          <w:bCs/>
          <w:sz w:val="24"/>
          <w:szCs w:val="24"/>
        </w:rPr>
        <w:t xml:space="preserve"> и технология изготовления изделий </w:t>
      </w:r>
    </w:p>
    <w:p w:rsidR="000424FB" w:rsidRPr="00C04504" w:rsidRDefault="000424FB" w:rsidP="00171B88">
      <w:pPr>
        <w:tabs>
          <w:tab w:val="left" w:pos="9214"/>
        </w:tabs>
        <w:spacing w:after="0" w:line="240" w:lineRule="auto"/>
        <w:ind w:left="-284"/>
        <w:jc w:val="right"/>
        <w:rPr>
          <w:rFonts w:ascii="Times New Roman" w:hAnsi="Times New Roman"/>
          <w:b/>
          <w:bCs/>
          <w:color w:val="0070C0"/>
          <w:sz w:val="24"/>
          <w:szCs w:val="24"/>
        </w:rPr>
      </w:pPr>
      <w:r w:rsidRPr="00C04504">
        <w:rPr>
          <w:rFonts w:ascii="Times New Roman" w:hAnsi="Times New Roman"/>
          <w:b/>
          <w:bCs/>
          <w:sz w:val="24"/>
          <w:szCs w:val="24"/>
        </w:rPr>
        <w:t>легкой промышленности (по видам)</w:t>
      </w:r>
    </w:p>
    <w:p w:rsidR="000424FB" w:rsidRPr="003E5217" w:rsidRDefault="000424FB" w:rsidP="00171B88">
      <w:pPr>
        <w:keepNext/>
        <w:spacing w:after="0" w:line="240" w:lineRule="auto"/>
        <w:ind w:left="5529"/>
        <w:jc w:val="right"/>
        <w:outlineLvl w:val="0"/>
        <w:rPr>
          <w:rFonts w:ascii="Times New Roman" w:hAnsi="Times New Roman"/>
          <w:b/>
          <w:bCs/>
          <w:kern w:val="32"/>
          <w:sz w:val="36"/>
          <w:szCs w:val="24"/>
        </w:rPr>
      </w:pPr>
    </w:p>
    <w:p w:rsidR="000424FB" w:rsidRPr="00CA51C4" w:rsidRDefault="000424FB" w:rsidP="00171B88">
      <w:pPr>
        <w:spacing w:after="0" w:line="240" w:lineRule="auto"/>
        <w:jc w:val="center"/>
        <w:rPr>
          <w:rFonts w:ascii="Times New Roman" w:hAnsi="Times New Roman"/>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Pr="00502F97" w:rsidRDefault="000424FB" w:rsidP="00171B88">
      <w:pPr>
        <w:spacing w:after="0" w:line="240" w:lineRule="auto"/>
        <w:jc w:val="right"/>
        <w:rPr>
          <w:rFonts w:ascii="Times New Roman" w:hAnsi="Times New Roman"/>
          <w:b/>
          <w:bCs/>
          <w:color w:val="0070C0"/>
          <w:sz w:val="24"/>
          <w:szCs w:val="24"/>
        </w:rPr>
      </w:pPr>
    </w:p>
    <w:p w:rsidR="000424FB" w:rsidRPr="008F578C"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Р</w:t>
      </w:r>
      <w:r w:rsidRPr="008F578C">
        <w:rPr>
          <w:rFonts w:ascii="Times New Roman" w:hAnsi="Times New Roman"/>
          <w:b/>
          <w:bCs/>
          <w:sz w:val="24"/>
          <w:szCs w:val="24"/>
        </w:rPr>
        <w:t xml:space="preserve">абочая программа </w:t>
      </w:r>
      <w:r>
        <w:rPr>
          <w:rFonts w:ascii="Times New Roman" w:hAnsi="Times New Roman"/>
          <w:b/>
          <w:bCs/>
          <w:sz w:val="24"/>
          <w:szCs w:val="24"/>
        </w:rPr>
        <w:t>дисциплины</w:t>
      </w:r>
    </w:p>
    <w:p w:rsidR="000424FB" w:rsidRDefault="000424FB" w:rsidP="00171B88">
      <w:pPr>
        <w:spacing w:after="0" w:line="240" w:lineRule="auto"/>
        <w:jc w:val="center"/>
        <w:rPr>
          <w:rFonts w:ascii="Times New Roman" w:hAnsi="Times New Roman"/>
          <w:b/>
          <w:sz w:val="24"/>
          <w:szCs w:val="24"/>
        </w:rPr>
      </w:pPr>
    </w:p>
    <w:p w:rsidR="000424FB" w:rsidRPr="003F05D2" w:rsidRDefault="000424FB" w:rsidP="00171B88">
      <w:pPr>
        <w:spacing w:after="0" w:line="240" w:lineRule="auto"/>
        <w:jc w:val="center"/>
        <w:rPr>
          <w:rFonts w:ascii="Times New Roman" w:hAnsi="Times New Roman"/>
          <w:b/>
          <w:sz w:val="24"/>
          <w:szCs w:val="24"/>
        </w:rPr>
      </w:pPr>
      <w:r>
        <w:rPr>
          <w:rFonts w:ascii="Times New Roman" w:hAnsi="Times New Roman"/>
          <w:b/>
          <w:sz w:val="24"/>
          <w:szCs w:val="24"/>
        </w:rPr>
        <w:t>«СГ</w:t>
      </w:r>
      <w:r w:rsidRPr="003F05D2">
        <w:rPr>
          <w:rFonts w:ascii="Times New Roman" w:hAnsi="Times New Roman"/>
          <w:b/>
          <w:sz w:val="24"/>
          <w:szCs w:val="24"/>
        </w:rPr>
        <w:t>.</w:t>
      </w:r>
      <w:r>
        <w:rPr>
          <w:rFonts w:ascii="Times New Roman" w:hAnsi="Times New Roman"/>
          <w:b/>
          <w:sz w:val="24"/>
          <w:szCs w:val="24"/>
        </w:rPr>
        <w:t xml:space="preserve"> 01 ИСТОРИЯ РОССИИ»</w:t>
      </w:r>
    </w:p>
    <w:p w:rsidR="000424FB" w:rsidRPr="003F05D2" w:rsidRDefault="000424FB" w:rsidP="00171B88">
      <w:pPr>
        <w:spacing w:after="0" w:line="240" w:lineRule="auto"/>
        <w:jc w:val="center"/>
        <w:rPr>
          <w:rFonts w:ascii="Times New Roman" w:hAnsi="Times New Roman"/>
          <w:b/>
          <w:i/>
          <w:sz w:val="24"/>
          <w:szCs w:val="24"/>
          <w:vertAlign w:val="superscript"/>
        </w:rPr>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Pr="00CA51C4" w:rsidRDefault="000424FB" w:rsidP="00171B88">
      <w:pPr>
        <w:pStyle w:val="1"/>
        <w:spacing w:before="0" w:after="0"/>
        <w:rPr>
          <w:sz w:val="28"/>
        </w:rPr>
      </w:pPr>
    </w:p>
    <w:p w:rsidR="000424FB" w:rsidRPr="00CA51C4" w:rsidRDefault="000424FB" w:rsidP="00171B88">
      <w:pPr>
        <w:spacing w:after="0" w:line="240" w:lineRule="auto"/>
        <w:jc w:val="center"/>
        <w:rPr>
          <w:rFonts w:ascii="Times New Roman" w:eastAsia="Segoe UI" w:hAnsi="Times New Roman"/>
          <w:b/>
          <w:bCs/>
          <w:caps/>
          <w:kern w:val="32"/>
          <w:sz w:val="28"/>
          <w:szCs w:val="24"/>
        </w:rPr>
      </w:pPr>
      <w:r w:rsidRPr="00CA51C4">
        <w:rPr>
          <w:rFonts w:ascii="Times New Roman" w:hAnsi="Times New Roman"/>
          <w:sz w:val="24"/>
        </w:rPr>
        <w:t>2024  г.</w:t>
      </w:r>
    </w:p>
    <w:p w:rsidR="000424FB" w:rsidRDefault="000424FB" w:rsidP="00171B88">
      <w:pPr>
        <w:spacing w:after="0" w:line="240" w:lineRule="auto"/>
        <w:rPr>
          <w:rFonts w:ascii="Times New Roman" w:hAnsi="Times New Roman"/>
        </w:rPr>
      </w:pPr>
    </w:p>
    <w:p w:rsidR="000424FB" w:rsidRPr="00DF068E" w:rsidRDefault="000424FB" w:rsidP="00171B88">
      <w:pPr>
        <w:spacing w:after="0" w:line="240" w:lineRule="auto"/>
        <w:rPr>
          <w:rFonts w:ascii="Times New Roman" w:hAnsi="Times New Roman"/>
        </w:rPr>
      </w:pPr>
      <w:r>
        <w:rPr>
          <w:rFonts w:ascii="Times New Roman" w:hAnsi="Times New Roman"/>
        </w:rPr>
        <w:t>СОДЕРЖАНИЕ</w:t>
      </w:r>
      <w:r w:rsidRPr="00DF068E">
        <w:rPr>
          <w:rFonts w:ascii="Times New Roman" w:hAnsi="Times New Roman"/>
        </w:rPr>
        <w:t xml:space="preserve"> ПРОГРАММЫ</w:t>
      </w:r>
    </w:p>
    <w:p w:rsidR="000424FB" w:rsidRPr="00C34FE7" w:rsidRDefault="000424FB" w:rsidP="00171B88">
      <w:pPr>
        <w:pStyle w:val="1f3"/>
        <w:spacing w:before="0" w:line="240" w:lineRule="auto"/>
        <w:rPr>
          <w:rFonts w:asciiTheme="minorHAnsi" w:eastAsiaTheme="minorEastAsia" w:hAnsiTheme="minorHAnsi" w:cstheme="minorBidi"/>
          <w:b w:val="0"/>
          <w:bCs/>
        </w:rPr>
      </w:pPr>
      <w:r w:rsidRPr="00C34FE7">
        <w:rPr>
          <w:rFonts w:eastAsiaTheme="minorHAnsi"/>
          <w:b w:val="0"/>
          <w:bCs/>
          <w:noProof/>
          <w:szCs w:val="22"/>
          <w:lang w:eastAsia="en-US"/>
        </w:rPr>
        <w:fldChar w:fldCharType="begin"/>
      </w:r>
      <w:r w:rsidRPr="00C34FE7">
        <w:rPr>
          <w:b w:val="0"/>
        </w:rPr>
        <w:instrText xml:space="preserve"> TOC \h \z \t "Раздел 1;1;Раздел 1.1;2" </w:instrText>
      </w:r>
      <w:r w:rsidRPr="00C34FE7">
        <w:rPr>
          <w:rFonts w:eastAsiaTheme="minorHAnsi"/>
          <w:b w:val="0"/>
          <w:bCs/>
          <w:noProof/>
          <w:szCs w:val="22"/>
          <w:lang w:eastAsia="en-US"/>
        </w:rPr>
        <w:fldChar w:fldCharType="separate"/>
      </w:r>
      <w:hyperlink w:anchor="_Toc156825287" w:history="1">
        <w:r w:rsidRPr="00C34FE7">
          <w:rPr>
            <w:rStyle w:val="afffffe"/>
          </w:rPr>
          <w:t>СОДЕРЖАНИЕ ПРОГРАММЫ</w:t>
        </w:r>
        <w:r w:rsidRPr="00C34FE7">
          <w:rPr>
            <w:webHidden/>
          </w:rPr>
          <w:tab/>
        </w:r>
        <w:r w:rsidRPr="00C34FE7">
          <w:rPr>
            <w:webHidden/>
          </w:rPr>
          <w:fldChar w:fldCharType="begin"/>
        </w:r>
        <w:r w:rsidRPr="00C34FE7">
          <w:rPr>
            <w:webHidden/>
          </w:rPr>
          <w:instrText xml:space="preserve"> PAGEREF _Toc156825287 \h </w:instrText>
        </w:r>
        <w:r w:rsidRPr="00C34FE7">
          <w:rPr>
            <w:webHidden/>
          </w:rPr>
        </w:r>
        <w:r w:rsidRPr="00C34FE7">
          <w:rPr>
            <w:webHidden/>
          </w:rPr>
          <w:fldChar w:fldCharType="separate"/>
        </w:r>
        <w:r w:rsidRPr="00C34FE7">
          <w:rPr>
            <w:webHidden/>
          </w:rPr>
          <w:t>3</w:t>
        </w:r>
        <w:r w:rsidRPr="00C34FE7">
          <w:rPr>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88" w:history="1">
        <w:r w:rsidRPr="00C34FE7">
          <w:rPr>
            <w:rStyle w:val="afffffe"/>
          </w:rPr>
          <w:t>1. Общая характеристика</w:t>
        </w:r>
        <w:r w:rsidRPr="00C34FE7">
          <w:rPr>
            <w:webHidden/>
          </w:rPr>
          <w:tab/>
        </w:r>
        <w:r w:rsidRPr="00C34FE7">
          <w:rPr>
            <w:webHidden/>
          </w:rPr>
          <w:fldChar w:fldCharType="begin"/>
        </w:r>
        <w:r w:rsidRPr="00C34FE7">
          <w:rPr>
            <w:webHidden/>
          </w:rPr>
          <w:instrText xml:space="preserve"> PAGEREF _Toc156825288 \h </w:instrText>
        </w:r>
        <w:r w:rsidRPr="00C34FE7">
          <w:rPr>
            <w:webHidden/>
          </w:rPr>
        </w:r>
        <w:r w:rsidRPr="00C34FE7">
          <w:rPr>
            <w:webHidden/>
          </w:rPr>
          <w:fldChar w:fldCharType="separate"/>
        </w:r>
        <w:r w:rsidRPr="00C34FE7">
          <w:rPr>
            <w:webHidden/>
          </w:rPr>
          <w:t>4</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89" w:history="1">
        <w:r w:rsidRPr="00C34FE7">
          <w:rPr>
            <w:rStyle w:val="afffffe"/>
            <w:i w:val="0"/>
          </w:rPr>
          <w:t>1.1. Цель и место дисциплины в структуре образовательной программы</w:t>
        </w:r>
        <w:r w:rsidRPr="00C34FE7">
          <w:rPr>
            <w:i w:val="0"/>
            <w:webHidden/>
          </w:rPr>
          <w:tab/>
        </w:r>
        <w:r w:rsidRPr="00C34FE7">
          <w:rPr>
            <w:i w:val="0"/>
            <w:iCs/>
            <w:webHidden/>
          </w:rPr>
          <w:fldChar w:fldCharType="begin"/>
        </w:r>
        <w:r w:rsidRPr="00C34FE7">
          <w:rPr>
            <w:i w:val="0"/>
            <w:webHidden/>
          </w:rPr>
          <w:instrText xml:space="preserve"> PAGEREF _Toc156825289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0" w:history="1">
        <w:r w:rsidRPr="00C34FE7">
          <w:rPr>
            <w:rStyle w:val="afffffe"/>
            <w:i w:val="0"/>
          </w:rPr>
          <w:t>1.2. Планируемые результаты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_Toc156825290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1" w:history="1">
        <w:r w:rsidRPr="00C34FE7">
          <w:rPr>
            <w:rStyle w:val="afffffe"/>
          </w:rPr>
          <w:t>2. Структура и содержание ДИСЦИПЛИНЫ</w:t>
        </w:r>
        <w:r w:rsidRPr="00C34FE7">
          <w:rPr>
            <w:webHidden/>
          </w:rPr>
          <w:tab/>
        </w:r>
        <w:r w:rsidRPr="00C34FE7">
          <w:rPr>
            <w:webHidden/>
          </w:rPr>
          <w:fldChar w:fldCharType="begin"/>
        </w:r>
        <w:r w:rsidRPr="00C34FE7">
          <w:rPr>
            <w:webHidden/>
          </w:rPr>
          <w:instrText xml:space="preserve"> PAGEREF _Toc156825291 \h </w:instrText>
        </w:r>
        <w:r w:rsidRPr="00C34FE7">
          <w:rPr>
            <w:webHidden/>
          </w:rPr>
        </w:r>
        <w:r w:rsidRPr="00C34FE7">
          <w:rPr>
            <w:webHidden/>
          </w:rPr>
          <w:fldChar w:fldCharType="separate"/>
        </w:r>
        <w:r w:rsidRPr="00C34FE7">
          <w:rPr>
            <w:webHidden/>
          </w:rPr>
          <w:t>4</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2" w:history="1">
        <w:r w:rsidRPr="00C34FE7">
          <w:rPr>
            <w:rStyle w:val="afffffe"/>
            <w:i w:val="0"/>
          </w:rPr>
          <w:t>2.1. Трудоемкость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_Toc156825292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3" w:history="1">
        <w:r w:rsidRPr="00C34FE7">
          <w:rPr>
            <w:rStyle w:val="afffffe"/>
            <w:i w:val="0"/>
          </w:rPr>
          <w:t>2.2. Содержание дисциплины</w:t>
        </w:r>
        <w:r w:rsidRPr="00C34FE7">
          <w:rPr>
            <w:i w:val="0"/>
            <w:webHidden/>
          </w:rPr>
          <w:tab/>
        </w:r>
        <w:r w:rsidRPr="00C34FE7">
          <w:rPr>
            <w:i w:val="0"/>
            <w:iCs/>
            <w:webHidden/>
          </w:rPr>
          <w:fldChar w:fldCharType="begin"/>
        </w:r>
        <w:r w:rsidRPr="00C34FE7">
          <w:rPr>
            <w:i w:val="0"/>
            <w:webHidden/>
          </w:rPr>
          <w:instrText xml:space="preserve"> PAGEREF _Toc156825293 \h </w:instrText>
        </w:r>
        <w:r w:rsidRPr="00C34FE7">
          <w:rPr>
            <w:i w:val="0"/>
            <w:iCs/>
            <w:webHidden/>
          </w:rPr>
        </w:r>
        <w:r w:rsidRPr="00C34FE7">
          <w:rPr>
            <w:i w:val="0"/>
            <w:iCs/>
            <w:webHidden/>
          </w:rPr>
          <w:fldChar w:fldCharType="separate"/>
        </w:r>
        <w:r w:rsidRPr="00C34FE7">
          <w:rPr>
            <w:i w:val="0"/>
            <w:webHidden/>
          </w:rPr>
          <w:t>5</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5" w:history="1">
        <w:r w:rsidRPr="00C34FE7">
          <w:rPr>
            <w:rStyle w:val="afffffe"/>
            <w:i w:val="0"/>
          </w:rPr>
          <w:t>2.3. Курсовой проект (работа)</w:t>
        </w:r>
        <w:r w:rsidRPr="00C34FE7">
          <w:rPr>
            <w:i w:val="0"/>
            <w:webHidden/>
          </w:rPr>
          <w:tab/>
        </w:r>
        <w:r w:rsidRPr="00C34FE7">
          <w:rPr>
            <w:i w:val="0"/>
            <w:iCs/>
            <w:webHidden/>
          </w:rPr>
          <w:fldChar w:fldCharType="begin"/>
        </w:r>
        <w:r w:rsidRPr="00C34FE7">
          <w:rPr>
            <w:i w:val="0"/>
            <w:webHidden/>
          </w:rPr>
          <w:instrText xml:space="preserve"> PAGEREF _Toc156825295 \h </w:instrText>
        </w:r>
        <w:r w:rsidRPr="00C34FE7">
          <w:rPr>
            <w:i w:val="0"/>
            <w:iCs/>
            <w:webHidden/>
          </w:rPr>
        </w:r>
        <w:r w:rsidRPr="00C34FE7">
          <w:rPr>
            <w:i w:val="0"/>
            <w:iCs/>
            <w:webHidden/>
          </w:rPr>
          <w:fldChar w:fldCharType="separate"/>
        </w:r>
        <w:r w:rsidRPr="00C34FE7">
          <w:rPr>
            <w:i w:val="0"/>
            <w:webHidden/>
          </w:rPr>
          <w:t>6</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6" w:history="1">
        <w:r w:rsidRPr="00C34FE7">
          <w:rPr>
            <w:rStyle w:val="afffffe"/>
          </w:rPr>
          <w:t>3. Условия реализации ДИСЦИПЛИНЫ</w:t>
        </w:r>
        <w:r w:rsidRPr="00C34FE7">
          <w:rPr>
            <w:webHidden/>
          </w:rPr>
          <w:tab/>
        </w:r>
        <w:r w:rsidRPr="00C34FE7">
          <w:rPr>
            <w:webHidden/>
          </w:rPr>
          <w:fldChar w:fldCharType="begin"/>
        </w:r>
        <w:r w:rsidRPr="00C34FE7">
          <w:rPr>
            <w:webHidden/>
          </w:rPr>
          <w:instrText xml:space="preserve"> PAGEREF _Toc156825296 \h </w:instrText>
        </w:r>
        <w:r w:rsidRPr="00C34FE7">
          <w:rPr>
            <w:webHidden/>
          </w:rPr>
        </w:r>
        <w:r w:rsidRPr="00C34FE7">
          <w:rPr>
            <w:webHidden/>
          </w:rPr>
          <w:fldChar w:fldCharType="separate"/>
        </w:r>
        <w:r w:rsidRPr="00C34FE7">
          <w:rPr>
            <w:webHidden/>
          </w:rPr>
          <w:t>7</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7" w:history="1">
        <w:r w:rsidRPr="00C34FE7">
          <w:rPr>
            <w:rStyle w:val="afffffe"/>
            <w:i w:val="0"/>
          </w:rPr>
          <w:t>3.1. Материально-техническое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_Toc156825297 \h </w:instrText>
        </w:r>
        <w:r w:rsidRPr="00C34FE7">
          <w:rPr>
            <w:i w:val="0"/>
            <w:iCs/>
            <w:webHidden/>
          </w:rPr>
        </w:r>
        <w:r w:rsidRPr="00C34FE7">
          <w:rPr>
            <w:i w:val="0"/>
            <w:iCs/>
            <w:webHidden/>
          </w:rPr>
          <w:fldChar w:fldCharType="separate"/>
        </w:r>
        <w:r w:rsidRPr="00C34FE7">
          <w:rPr>
            <w:i w:val="0"/>
            <w:webHidden/>
          </w:rPr>
          <w:t>7</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8" w:history="1">
        <w:r w:rsidRPr="00C34FE7">
          <w:rPr>
            <w:rStyle w:val="afffffe"/>
            <w:i w:val="0"/>
          </w:rPr>
          <w:t>3.2. Учебно-методическое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_Toc156825298 \h </w:instrText>
        </w:r>
        <w:r w:rsidRPr="00C34FE7">
          <w:rPr>
            <w:i w:val="0"/>
            <w:iCs/>
            <w:webHidden/>
          </w:rPr>
        </w:r>
        <w:r w:rsidRPr="00C34FE7">
          <w:rPr>
            <w:i w:val="0"/>
            <w:iCs/>
            <w:webHidden/>
          </w:rPr>
          <w:fldChar w:fldCharType="separate"/>
        </w:r>
        <w:r w:rsidRPr="00C34FE7">
          <w:rPr>
            <w:i w:val="0"/>
            <w:webHidden/>
          </w:rPr>
          <w:t>7</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9" w:history="1">
        <w:r w:rsidRPr="00C34FE7">
          <w:rPr>
            <w:rStyle w:val="afffffe"/>
          </w:rPr>
          <w:t>4. Контроль и оценка результатов  освоения ДИСЦИПЛИНЫ</w:t>
        </w:r>
        <w:r w:rsidRPr="00C34FE7">
          <w:rPr>
            <w:webHidden/>
          </w:rPr>
          <w:tab/>
        </w:r>
        <w:r w:rsidRPr="00C34FE7">
          <w:rPr>
            <w:webHidden/>
          </w:rPr>
          <w:fldChar w:fldCharType="begin"/>
        </w:r>
        <w:r w:rsidRPr="00C34FE7">
          <w:rPr>
            <w:webHidden/>
          </w:rPr>
          <w:instrText xml:space="preserve"> PAGEREF _Toc156825299 \h </w:instrText>
        </w:r>
        <w:r w:rsidRPr="00C34FE7">
          <w:rPr>
            <w:webHidden/>
          </w:rPr>
        </w:r>
        <w:r w:rsidRPr="00C34FE7">
          <w:rPr>
            <w:webHidden/>
          </w:rPr>
          <w:fldChar w:fldCharType="separate"/>
        </w:r>
        <w:r w:rsidRPr="00C34FE7">
          <w:rPr>
            <w:webHidden/>
          </w:rPr>
          <w:t>7</w:t>
        </w:r>
        <w:r w:rsidRPr="00C34FE7">
          <w:rPr>
            <w:webHidden/>
          </w:rPr>
          <w:fldChar w:fldCharType="end"/>
        </w:r>
      </w:hyperlink>
    </w:p>
    <w:p w:rsidR="000424FB" w:rsidRPr="00C34FE7" w:rsidRDefault="000424FB" w:rsidP="00171B88">
      <w:pPr>
        <w:spacing w:after="0" w:line="240" w:lineRule="auto"/>
        <w:rPr>
          <w:rFonts w:ascii="Times New Roman" w:hAnsi="Times New Roman"/>
          <w:b/>
          <w:bCs/>
        </w:rPr>
      </w:pPr>
      <w:r w:rsidRPr="00C34FE7">
        <w:rPr>
          <w:rFonts w:ascii="Times New Roman" w:hAnsi="Times New Roman"/>
          <w:b/>
          <w:bCs/>
        </w:rPr>
        <w:fldChar w:fldCharType="end"/>
      </w:r>
    </w:p>
    <w:p w:rsidR="000424FB" w:rsidRPr="00DF068E" w:rsidRDefault="000424FB" w:rsidP="00171B88">
      <w:pPr>
        <w:spacing w:after="0" w:line="240" w:lineRule="auto"/>
        <w:rPr>
          <w:rFonts w:ascii="Times New Roman" w:hAnsi="Times New Roman"/>
        </w:rPr>
        <w:sectPr w:rsidR="000424FB" w:rsidRPr="00DF068E" w:rsidSect="000424FB">
          <w:headerReference w:type="even" r:id="rId101"/>
          <w:headerReference w:type="default" r:id="rId102"/>
          <w:pgSz w:w="11906" w:h="16838"/>
          <w:pgMar w:top="1134" w:right="567" w:bottom="1134" w:left="1701" w:header="709" w:footer="709" w:gutter="0"/>
          <w:cols w:space="708"/>
          <w:docGrid w:linePitch="360"/>
        </w:sectPr>
      </w:pPr>
    </w:p>
    <w:p w:rsidR="000424FB" w:rsidRPr="00900FFA" w:rsidRDefault="000424FB" w:rsidP="000C352A">
      <w:pPr>
        <w:keepNext/>
        <w:numPr>
          <w:ilvl w:val="0"/>
          <w:numId w:val="85"/>
        </w:numPr>
        <w:spacing w:after="0" w:line="240" w:lineRule="auto"/>
        <w:ind w:left="-426" w:firstLine="0"/>
        <w:jc w:val="center"/>
        <w:outlineLvl w:val="0"/>
        <w:rPr>
          <w:rStyle w:val="affffffff7"/>
          <w:i w:val="0"/>
          <w:iCs/>
        </w:rPr>
      </w:pPr>
      <w:r w:rsidRPr="00A07404">
        <w:rPr>
          <w:rStyle w:val="affffffff7"/>
          <w:iCs/>
        </w:rPr>
        <w:lastRenderedPageBreak/>
        <w:t>Общая характеристика</w:t>
      </w:r>
      <w:r w:rsidRPr="00900FFA">
        <w:rPr>
          <w:rStyle w:val="affffffff7"/>
          <w:iCs/>
        </w:rPr>
        <w:t>РАБОЧЕЙ ПРОГРАММЫ УЧЕБНОЙ ДИСЦИПЛИНЫ</w:t>
      </w:r>
    </w:p>
    <w:p w:rsidR="000424FB" w:rsidRPr="00C04504" w:rsidRDefault="000424FB" w:rsidP="00171B88">
      <w:pPr>
        <w:spacing w:after="0" w:line="240" w:lineRule="auto"/>
        <w:ind w:left="-142"/>
        <w:jc w:val="center"/>
        <w:rPr>
          <w:rFonts w:eastAsia="Segoe UI"/>
          <w:sz w:val="28"/>
        </w:rPr>
      </w:pPr>
      <w:r w:rsidRPr="00C04504">
        <w:rPr>
          <w:rFonts w:eastAsia="Segoe UI"/>
          <w:sz w:val="28"/>
        </w:rPr>
        <w:t>«</w:t>
      </w:r>
      <w:r w:rsidRPr="00C04504">
        <w:rPr>
          <w:rFonts w:eastAsia="Segoe UI"/>
          <w:sz w:val="28"/>
          <w:u w:val="single"/>
        </w:rPr>
        <w:t>ИСТОРИЯ РОССИИ</w:t>
      </w:r>
      <w:r w:rsidRPr="00C04504">
        <w:rPr>
          <w:rFonts w:eastAsia="Segoe UI"/>
          <w:sz w:val="28"/>
        </w:rPr>
        <w:t>»</w:t>
      </w:r>
    </w:p>
    <w:p w:rsidR="000424FB" w:rsidRPr="00021F3A" w:rsidRDefault="000424FB" w:rsidP="00171B88">
      <w:pPr>
        <w:spacing w:after="0" w:line="240" w:lineRule="auto"/>
        <w:ind w:left="720"/>
        <w:jc w:val="center"/>
        <w:rPr>
          <w:rFonts w:eastAsia="Segoe UI"/>
          <w:vertAlign w:val="superscript"/>
        </w:rPr>
      </w:pPr>
      <w:r w:rsidRPr="00900FFA">
        <w:rPr>
          <w:rFonts w:eastAsia="Segoe UI"/>
          <w:vertAlign w:val="superscript"/>
        </w:rPr>
        <w:t>(наименование дисциплины)</w:t>
      </w:r>
    </w:p>
    <w:p w:rsidR="000424FB" w:rsidRPr="00EA6E1D" w:rsidRDefault="000424FB" w:rsidP="00171B88">
      <w:pPr>
        <w:spacing w:after="0" w:line="240" w:lineRule="auto"/>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0424FB" w:rsidRPr="001F72A7" w:rsidRDefault="000424FB" w:rsidP="00171B88">
      <w:pPr>
        <w:suppressAutoHyphens/>
        <w:spacing w:after="0" w:line="240" w:lineRule="auto"/>
        <w:ind w:firstLine="709"/>
        <w:jc w:val="both"/>
        <w:rPr>
          <w:rFonts w:ascii="Times New Roman" w:hAnsi="Times New Roman"/>
          <w:sz w:val="24"/>
          <w:szCs w:val="24"/>
        </w:rPr>
      </w:pPr>
      <w:r w:rsidRPr="001F72A7">
        <w:rPr>
          <w:rFonts w:ascii="Times New Roman" w:hAnsi="Times New Roman"/>
          <w:sz w:val="24"/>
          <w:szCs w:val="24"/>
        </w:rPr>
        <w:t>Цель дисциплины «История России»: формирование представлений об истории России как истории Отечества, основных вехах истории, воспитание базовых национальных ценностей, уважения к истории, культуре, традициям.</w:t>
      </w:r>
    </w:p>
    <w:p w:rsidR="000424FB" w:rsidRPr="001F72A7" w:rsidRDefault="000424FB" w:rsidP="00171B88">
      <w:pPr>
        <w:suppressAutoHyphens/>
        <w:spacing w:after="0" w:line="240" w:lineRule="auto"/>
        <w:ind w:firstLine="709"/>
        <w:jc w:val="both"/>
        <w:rPr>
          <w:rFonts w:ascii="Times New Roman" w:hAnsi="Times New Roman"/>
          <w:sz w:val="24"/>
          <w:szCs w:val="24"/>
        </w:rPr>
      </w:pPr>
      <w:r w:rsidRPr="001F72A7">
        <w:rPr>
          <w:rFonts w:ascii="Times New Roman" w:hAnsi="Times New Roman"/>
          <w:sz w:val="24"/>
          <w:szCs w:val="24"/>
        </w:rPr>
        <w:t xml:space="preserve">Дисциплина «История России» включена в обязательную часть </w:t>
      </w:r>
      <w:r w:rsidRPr="003F05D2">
        <w:rPr>
          <w:rFonts w:ascii="Times New Roman" w:hAnsi="Times New Roman"/>
          <w:sz w:val="24"/>
          <w:szCs w:val="24"/>
        </w:rPr>
        <w:t>социально-гуманитарного цикла</w:t>
      </w:r>
      <w:r>
        <w:rPr>
          <w:rFonts w:ascii="Times New Roman" w:hAnsi="Times New Roman"/>
          <w:sz w:val="24"/>
          <w:szCs w:val="24"/>
        </w:rPr>
        <w:t xml:space="preserve"> </w:t>
      </w:r>
      <w:r w:rsidRPr="003F05D2">
        <w:rPr>
          <w:rFonts w:ascii="Times New Roman" w:hAnsi="Times New Roman"/>
          <w:sz w:val="24"/>
          <w:szCs w:val="24"/>
        </w:rPr>
        <w:t xml:space="preserve">ПООП-П в соответствии с ФГОС СПО по </w:t>
      </w:r>
      <w:r w:rsidRPr="001F72A7">
        <w:rPr>
          <w:rFonts w:ascii="Times New Roman" w:hAnsi="Times New Roman"/>
          <w:sz w:val="24"/>
          <w:szCs w:val="24"/>
        </w:rPr>
        <w:t>специальности</w:t>
      </w:r>
      <w:r>
        <w:rPr>
          <w:rFonts w:ascii="Times New Roman" w:hAnsi="Times New Roman"/>
          <w:sz w:val="24"/>
          <w:szCs w:val="24"/>
        </w:rPr>
        <w:t xml:space="preserve"> </w:t>
      </w:r>
      <w:r w:rsidRPr="003F05D2">
        <w:rPr>
          <w:rFonts w:ascii="Times New Roman" w:hAnsi="Times New Roman"/>
          <w:sz w:val="24"/>
          <w:szCs w:val="24"/>
        </w:rPr>
        <w:t xml:space="preserve">29.02.10 Конструирование, моделирование и технология </w:t>
      </w:r>
      <w:r>
        <w:rPr>
          <w:rFonts w:ascii="Times New Roman" w:hAnsi="Times New Roman"/>
          <w:sz w:val="24"/>
          <w:szCs w:val="24"/>
        </w:rPr>
        <w:t xml:space="preserve">изготовления </w:t>
      </w:r>
      <w:r w:rsidRPr="003F05D2">
        <w:rPr>
          <w:rFonts w:ascii="Times New Roman" w:hAnsi="Times New Roman"/>
          <w:sz w:val="24"/>
          <w:szCs w:val="24"/>
        </w:rPr>
        <w:t>изделий легкой промышленности (по видам).</w:t>
      </w:r>
    </w:p>
    <w:p w:rsidR="000424FB" w:rsidRPr="001F72A7" w:rsidRDefault="000424FB" w:rsidP="00171B88">
      <w:pPr>
        <w:spacing w:after="0" w:line="240" w:lineRule="auto"/>
        <w:ind w:firstLine="709"/>
        <w:jc w:val="both"/>
        <w:rPr>
          <w:rFonts w:ascii="Times New Roman" w:hAnsi="Times New Roman"/>
          <w:b/>
          <w:sz w:val="24"/>
          <w:szCs w:val="24"/>
        </w:rPr>
      </w:pPr>
      <w:r w:rsidRPr="001F72A7">
        <w:rPr>
          <w:rFonts w:ascii="Times New Roman" w:hAnsi="Times New Roman"/>
          <w:b/>
          <w:sz w:val="24"/>
          <w:szCs w:val="24"/>
        </w:rPr>
        <w:t xml:space="preserve"> 1.2. Планируемые результаты освоения дисциплины</w:t>
      </w:r>
    </w:p>
    <w:p w:rsidR="000424FB" w:rsidRDefault="000424FB" w:rsidP="00171B88">
      <w:pPr>
        <w:spacing w:after="0" w:line="240" w:lineRule="auto"/>
        <w:ind w:firstLine="709"/>
        <w:jc w:val="both"/>
        <w:rPr>
          <w:rFonts w:ascii="Times New Roman" w:hAnsi="Times New Roman"/>
          <w:sz w:val="24"/>
          <w:szCs w:val="24"/>
        </w:rPr>
      </w:pPr>
      <w:r w:rsidRPr="00FA680C">
        <w:rPr>
          <w:rFonts w:ascii="Times New Roman" w:hAnsi="Times New Roman"/>
          <w:sz w:val="24"/>
          <w:szCs w:val="24"/>
        </w:rPr>
        <w:t xml:space="preserve">Результаты освоения </w:t>
      </w:r>
      <w:r>
        <w:rPr>
          <w:rFonts w:ascii="Times New Roman" w:hAnsi="Times New Roman"/>
          <w:sz w:val="24"/>
          <w:szCs w:val="24"/>
        </w:rPr>
        <w:t>дисциплины</w:t>
      </w:r>
      <w:r w:rsidRPr="00FA680C">
        <w:rPr>
          <w:rFonts w:ascii="Times New Roman" w:hAnsi="Times New Roman"/>
          <w:sz w:val="24"/>
          <w:szCs w:val="24"/>
        </w:rPr>
        <w:t xml:space="preserve"> соотносятся с планируемыми результатами освоения образовательной программы, представленными в </w:t>
      </w:r>
      <w:r>
        <w:rPr>
          <w:rFonts w:ascii="Times New Roman" w:hAnsi="Times New Roman"/>
          <w:sz w:val="24"/>
          <w:szCs w:val="24"/>
        </w:rPr>
        <w:t>матрице компетенций выпускника (п. 4.3 ОПОП-П)</w:t>
      </w:r>
      <w:r w:rsidRPr="00FA680C">
        <w:rPr>
          <w:rFonts w:ascii="Times New Roman" w:hAnsi="Times New Roman"/>
          <w:sz w:val="24"/>
          <w:szCs w:val="24"/>
        </w:rPr>
        <w:t>.</w:t>
      </w:r>
    </w:p>
    <w:p w:rsidR="000424FB" w:rsidRDefault="000424FB" w:rsidP="00171B88">
      <w:pPr>
        <w:spacing w:after="0" w:line="240" w:lineRule="auto"/>
        <w:ind w:firstLine="709"/>
        <w:rPr>
          <w:rFonts w:ascii="Times New Roman" w:hAnsi="Times New Roman"/>
          <w:bCs/>
          <w:sz w:val="24"/>
          <w:szCs w:val="24"/>
        </w:rPr>
      </w:pPr>
      <w:r>
        <w:rPr>
          <w:rFonts w:ascii="Times New Roman" w:hAnsi="Times New Roman"/>
          <w:bCs/>
          <w:sz w:val="24"/>
          <w:szCs w:val="24"/>
        </w:rPr>
        <w:t>В результате освоения дисциплины обучающийся должен:</w:t>
      </w:r>
    </w:p>
    <w:tbl>
      <w:tblPr>
        <w:tblW w:w="1051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432"/>
        <w:gridCol w:w="3969"/>
        <w:gridCol w:w="1865"/>
      </w:tblGrid>
      <w:tr w:rsidR="000424FB" w:rsidRPr="00900FFA" w:rsidTr="000424FB">
        <w:tc>
          <w:tcPr>
            <w:tcW w:w="1246" w:type="dxa"/>
            <w:tcBorders>
              <w:top w:val="single" w:sz="4" w:space="0" w:color="auto"/>
              <w:left w:val="single" w:sz="4" w:space="0" w:color="auto"/>
              <w:right w:val="single" w:sz="4" w:space="0" w:color="auto"/>
            </w:tcBorders>
            <w:vAlign w:val="center"/>
          </w:tcPr>
          <w:p w:rsidR="000424FB" w:rsidRPr="008447EE" w:rsidRDefault="000424FB" w:rsidP="00171B88">
            <w:pPr>
              <w:spacing w:after="0" w:line="240" w:lineRule="auto"/>
              <w:jc w:val="center"/>
              <w:rPr>
                <w:rStyle w:val="affffffff7"/>
                <w:b/>
                <w:i w:val="0"/>
                <w:sz w:val="24"/>
                <w:szCs w:val="24"/>
              </w:rPr>
            </w:pPr>
            <w:r w:rsidRPr="00900FFA">
              <w:rPr>
                <w:rStyle w:val="affffffff7"/>
                <w:b/>
                <w:sz w:val="24"/>
                <w:szCs w:val="24"/>
              </w:rPr>
              <w:t>Код ОК</w:t>
            </w:r>
          </w:p>
        </w:tc>
        <w:tc>
          <w:tcPr>
            <w:tcW w:w="3432" w:type="dxa"/>
            <w:tcBorders>
              <w:top w:val="single" w:sz="4" w:space="0" w:color="auto"/>
              <w:left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
                <w:sz w:val="24"/>
                <w:szCs w:val="24"/>
              </w:rPr>
            </w:pPr>
            <w:r w:rsidRPr="00900FFA">
              <w:rPr>
                <w:rFonts w:ascii="Times New Roman" w:hAnsi="Times New Roman"/>
                <w:b/>
                <w:sz w:val="24"/>
                <w:szCs w:val="24"/>
              </w:rPr>
              <w:t>Уметь</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24FB" w:rsidRPr="00900FFA" w:rsidRDefault="000424FB" w:rsidP="00171B88">
            <w:pPr>
              <w:spacing w:after="0" w:line="240" w:lineRule="auto"/>
              <w:jc w:val="center"/>
              <w:rPr>
                <w:rFonts w:ascii="Times New Roman" w:hAnsi="Times New Roman"/>
                <w:b/>
                <w:i/>
                <w:sz w:val="24"/>
                <w:szCs w:val="24"/>
              </w:rPr>
            </w:pPr>
            <w:r w:rsidRPr="00900FFA">
              <w:rPr>
                <w:rFonts w:ascii="Times New Roman" w:hAnsi="Times New Roman"/>
                <w:b/>
                <w:sz w:val="24"/>
                <w:szCs w:val="24"/>
              </w:rPr>
              <w:t>Знать</w:t>
            </w:r>
          </w:p>
        </w:tc>
        <w:tc>
          <w:tcPr>
            <w:tcW w:w="1865" w:type="dxa"/>
            <w:tcBorders>
              <w:top w:val="single" w:sz="4" w:space="0" w:color="auto"/>
              <w:left w:val="single" w:sz="4" w:space="0" w:color="auto"/>
              <w:bottom w:val="single" w:sz="4" w:space="0" w:color="auto"/>
              <w:right w:val="single" w:sz="4" w:space="0" w:color="auto"/>
            </w:tcBorders>
          </w:tcPr>
          <w:p w:rsidR="000424FB" w:rsidRPr="00910FD9" w:rsidRDefault="000424FB" w:rsidP="00171B88">
            <w:pPr>
              <w:spacing w:after="0" w:line="240" w:lineRule="auto"/>
              <w:jc w:val="center"/>
              <w:rPr>
                <w:rFonts w:ascii="Times New Roman" w:hAnsi="Times New Roman"/>
                <w:b/>
                <w:i/>
                <w:sz w:val="24"/>
                <w:szCs w:val="24"/>
              </w:rPr>
            </w:pPr>
            <w:r w:rsidRPr="00910FD9">
              <w:rPr>
                <w:rFonts w:ascii="Times New Roman" w:hAnsi="Times New Roman"/>
                <w:b/>
                <w:sz w:val="24"/>
                <w:szCs w:val="24"/>
              </w:rPr>
              <w:t xml:space="preserve">Владеть навыками </w:t>
            </w:r>
          </w:p>
        </w:tc>
      </w:tr>
      <w:tr w:rsidR="000424FB" w:rsidRPr="00900FFA" w:rsidTr="000424FB">
        <w:tc>
          <w:tcPr>
            <w:tcW w:w="1246" w:type="dxa"/>
            <w:tcBorders>
              <w:top w:val="single" w:sz="4" w:space="0" w:color="auto"/>
              <w:left w:val="single" w:sz="4" w:space="0" w:color="auto"/>
              <w:bottom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i/>
                <w:sz w:val="24"/>
                <w:szCs w:val="24"/>
              </w:rPr>
            </w:pPr>
            <w:r>
              <w:rPr>
                <w:rFonts w:ascii="Times New Roman" w:hAnsi="Times New Roman"/>
                <w:i/>
                <w:sz w:val="24"/>
                <w:szCs w:val="24"/>
              </w:rPr>
              <w:t>ОК 02</w:t>
            </w:r>
          </w:p>
          <w:p w:rsidR="000424FB" w:rsidRPr="003F05D2" w:rsidRDefault="000424FB" w:rsidP="00171B88">
            <w:pPr>
              <w:suppressAutoHyphens/>
              <w:spacing w:after="0" w:line="240" w:lineRule="auto"/>
              <w:jc w:val="center"/>
              <w:rPr>
                <w:rFonts w:ascii="Times New Roman" w:hAnsi="Times New Roman"/>
                <w:i/>
                <w:sz w:val="24"/>
                <w:szCs w:val="24"/>
              </w:rPr>
            </w:pPr>
          </w:p>
        </w:tc>
        <w:tc>
          <w:tcPr>
            <w:tcW w:w="3432" w:type="dxa"/>
            <w:tcBorders>
              <w:top w:val="single" w:sz="4" w:space="0" w:color="auto"/>
              <w:left w:val="single" w:sz="4" w:space="0" w:color="auto"/>
              <w:bottom w:val="single" w:sz="4" w:space="0" w:color="auto"/>
              <w:right w:val="single" w:sz="4" w:space="0" w:color="auto"/>
            </w:tcBorders>
            <w:hideMark/>
          </w:tcPr>
          <w:p w:rsidR="000424FB" w:rsidRDefault="000424FB" w:rsidP="00171B88">
            <w:pPr>
              <w:spacing w:after="0" w:line="240" w:lineRule="auto"/>
              <w:rPr>
                <w:rFonts w:ascii="Times New Roman" w:hAnsi="Times New Roman"/>
                <w:b/>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rsidR="000424FB" w:rsidRDefault="000424FB" w:rsidP="00171B88">
            <w:pPr>
              <w:spacing w:after="0" w:line="240" w:lineRule="auto"/>
              <w:rPr>
                <w:rFonts w:ascii="Times New Roman" w:hAnsi="Times New Roman"/>
                <w:b/>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0424FB" w:rsidRDefault="000424FB" w:rsidP="00171B88">
            <w:pPr>
              <w:spacing w:after="0" w:line="240" w:lineRule="auto"/>
              <w:rPr>
                <w:rFonts w:ascii="Times New Roman" w:hAnsi="Times New Roman"/>
              </w:rPr>
            </w:pPr>
            <w:r>
              <w:rPr>
                <w:rFonts w:ascii="Times New Roman" w:hAnsi="Times New Roman"/>
              </w:rPr>
              <w:t>оценивать практическую значимость результатов поиска</w:t>
            </w:r>
          </w:p>
          <w:p w:rsidR="000424FB" w:rsidRDefault="000424FB" w:rsidP="00171B88">
            <w:pPr>
              <w:spacing w:after="0" w:line="240" w:lineRule="auto"/>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p w:rsidR="000424FB" w:rsidRDefault="000424FB" w:rsidP="00171B88">
            <w:pPr>
              <w:spacing w:after="0" w:line="240" w:lineRule="auto"/>
              <w:rPr>
                <w:rFonts w:ascii="Times New Roman" w:hAnsi="Times New Roman"/>
                <w:b/>
              </w:rPr>
            </w:pPr>
            <w:r>
              <w:rPr>
                <w:rFonts w:ascii="Times New Roman" w:hAnsi="Times New Roman"/>
              </w:rPr>
              <w:t>использовать современное программное обеспечение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t>использовать различные цифровые средства для решения профессиональных задач</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b/>
              </w:rPr>
            </w:pPr>
            <w:r>
              <w:rPr>
                <w:rFonts w:ascii="Times New Roman" w:hAnsi="Times New Roman"/>
              </w:rPr>
              <w:t>номенклатуру информационных источников, применяемых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t>приемы структурирования информации</w:t>
            </w:r>
          </w:p>
          <w:p w:rsidR="000424FB" w:rsidRDefault="000424FB" w:rsidP="00171B88">
            <w:pPr>
              <w:spacing w:after="0" w:line="240" w:lineRule="auto"/>
              <w:rPr>
                <w:rFonts w:ascii="Times New Roman" w:hAnsi="Times New Roman"/>
              </w:rPr>
            </w:pPr>
            <w:r>
              <w:rPr>
                <w:rFonts w:ascii="Times New Roman" w:hAnsi="Times New Roman"/>
              </w:rPr>
              <w:t>формат оформления результатов поиска информации</w:t>
            </w:r>
          </w:p>
          <w:p w:rsidR="000424FB" w:rsidRDefault="000424FB" w:rsidP="00171B88">
            <w:pPr>
              <w:spacing w:after="0" w:line="240" w:lineRule="auto"/>
              <w:rPr>
                <w:rFonts w:ascii="Times New Roman" w:hAnsi="Times New Roman"/>
                <w:b/>
              </w:rPr>
            </w:pPr>
            <w:r>
              <w:rPr>
                <w:rFonts w:ascii="Times New Roman" w:hAnsi="Times New Roman"/>
              </w:rPr>
              <w:t xml:space="preserve">современные средства и устройства информатизации, порядок их применения и </w:t>
            </w:r>
          </w:p>
          <w:p w:rsidR="000424FB" w:rsidRDefault="000424FB" w:rsidP="00171B88">
            <w:pPr>
              <w:spacing w:after="0" w:line="240" w:lineRule="auto"/>
              <w:rPr>
                <w:rFonts w:ascii="Times New Roman" w:hAnsi="Times New Roman"/>
                <w:b/>
              </w:rPr>
            </w:pPr>
            <w:r>
              <w:rPr>
                <w:rFonts w:ascii="Times New Roman" w:hAnsi="Times New Roman"/>
              </w:rPr>
              <w:t>программное обеспечение в профессиональной деятельности, в том числе цифровые средства</w:t>
            </w:r>
          </w:p>
        </w:tc>
        <w:tc>
          <w:tcPr>
            <w:tcW w:w="1865"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Cs/>
                <w:i/>
                <w:sz w:val="24"/>
                <w:szCs w:val="24"/>
              </w:rPr>
            </w:pPr>
          </w:p>
        </w:tc>
      </w:tr>
      <w:tr w:rsidR="000424FB" w:rsidRPr="00900FFA" w:rsidTr="000424FB">
        <w:tc>
          <w:tcPr>
            <w:tcW w:w="1246" w:type="dxa"/>
            <w:tcBorders>
              <w:top w:val="single" w:sz="4" w:space="0" w:color="auto"/>
              <w:left w:val="single" w:sz="4" w:space="0" w:color="auto"/>
              <w:bottom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i/>
                <w:sz w:val="24"/>
                <w:szCs w:val="24"/>
              </w:rPr>
            </w:pPr>
            <w:r>
              <w:rPr>
                <w:rFonts w:ascii="Times New Roman" w:hAnsi="Times New Roman"/>
                <w:i/>
                <w:sz w:val="24"/>
                <w:szCs w:val="24"/>
              </w:rPr>
              <w:t>ОК 04</w:t>
            </w:r>
          </w:p>
        </w:tc>
        <w:tc>
          <w:tcPr>
            <w:tcW w:w="3432" w:type="dxa"/>
            <w:tcBorders>
              <w:top w:val="single" w:sz="4" w:space="0" w:color="auto"/>
              <w:left w:val="single" w:sz="4" w:space="0" w:color="auto"/>
              <w:bottom w:val="single" w:sz="4" w:space="0" w:color="auto"/>
              <w:right w:val="single" w:sz="4" w:space="0" w:color="auto"/>
            </w:tcBorders>
          </w:tcPr>
          <w:p w:rsidR="000424FB" w:rsidRDefault="000424FB" w:rsidP="00171B88">
            <w:pPr>
              <w:spacing w:after="0" w:line="240" w:lineRule="auto"/>
              <w:rPr>
                <w:rFonts w:ascii="Times New Roman" w:hAnsi="Times New Roman"/>
                <w:b/>
                <w:spacing w:val="-4"/>
              </w:rPr>
            </w:pPr>
            <w:r>
              <w:rPr>
                <w:rFonts w:ascii="Times New Roman" w:hAnsi="Times New Roman"/>
                <w:spacing w:val="-4"/>
              </w:rPr>
              <w:t>организовывать работу коллектива и команды</w:t>
            </w:r>
          </w:p>
          <w:p w:rsidR="000424FB" w:rsidRDefault="000424FB" w:rsidP="00171B88">
            <w:pPr>
              <w:spacing w:after="0" w:line="240" w:lineRule="auto"/>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b/>
                <w:spacing w:val="-4"/>
              </w:rPr>
            </w:pPr>
            <w:r>
              <w:rPr>
                <w:rFonts w:ascii="Times New Roman" w:hAnsi="Times New Roman"/>
              </w:rPr>
              <w:t>психологические основы деятельности коллектива</w:t>
            </w:r>
          </w:p>
          <w:p w:rsidR="000424FB" w:rsidRDefault="000424FB" w:rsidP="00171B88">
            <w:pPr>
              <w:spacing w:after="0" w:line="240" w:lineRule="auto"/>
              <w:rPr>
                <w:rFonts w:ascii="Times New Roman" w:hAnsi="Times New Roman"/>
                <w:b/>
                <w:spacing w:val="-4"/>
              </w:rPr>
            </w:pPr>
            <w:r>
              <w:rPr>
                <w:rFonts w:ascii="Times New Roman" w:hAnsi="Times New Roman"/>
              </w:rPr>
              <w:t>психологические особенности личности</w:t>
            </w:r>
          </w:p>
        </w:tc>
        <w:tc>
          <w:tcPr>
            <w:tcW w:w="1865"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Cs/>
                <w:i/>
                <w:sz w:val="24"/>
                <w:szCs w:val="24"/>
              </w:rPr>
            </w:pPr>
          </w:p>
        </w:tc>
      </w:tr>
      <w:tr w:rsidR="000424FB" w:rsidRPr="00900FFA" w:rsidTr="000424FB">
        <w:tc>
          <w:tcPr>
            <w:tcW w:w="1246" w:type="dxa"/>
            <w:tcBorders>
              <w:top w:val="single" w:sz="4" w:space="0" w:color="auto"/>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i/>
                <w:sz w:val="24"/>
                <w:szCs w:val="24"/>
              </w:rPr>
            </w:pPr>
            <w:r w:rsidRPr="003F05D2">
              <w:rPr>
                <w:rFonts w:ascii="Times New Roman" w:hAnsi="Times New Roman"/>
                <w:i/>
                <w:sz w:val="24"/>
                <w:szCs w:val="24"/>
              </w:rPr>
              <w:t>ОК 06</w:t>
            </w:r>
          </w:p>
        </w:tc>
        <w:tc>
          <w:tcPr>
            <w:tcW w:w="3432" w:type="dxa"/>
            <w:tcBorders>
              <w:top w:val="single" w:sz="4" w:space="0" w:color="auto"/>
              <w:left w:val="single" w:sz="4" w:space="0" w:color="auto"/>
              <w:right w:val="single" w:sz="4" w:space="0" w:color="auto"/>
            </w:tcBorders>
          </w:tcPr>
          <w:p w:rsidR="000424FB" w:rsidRDefault="000424FB" w:rsidP="00171B88">
            <w:pPr>
              <w:spacing w:after="0" w:line="240" w:lineRule="auto"/>
              <w:rPr>
                <w:rFonts w:ascii="Times New Roman" w:hAnsi="Times New Roman"/>
                <w:b/>
              </w:rPr>
            </w:pPr>
            <w:r>
              <w:rPr>
                <w:rFonts w:ascii="Times New Roman" w:hAnsi="Times New Roman"/>
              </w:rPr>
              <w:t>проявлять гражданско-патриотическую позицию</w:t>
            </w:r>
          </w:p>
          <w:p w:rsidR="000424FB" w:rsidRDefault="000424FB" w:rsidP="00171B88">
            <w:pPr>
              <w:spacing w:after="0" w:line="240" w:lineRule="auto"/>
              <w:rPr>
                <w:rFonts w:ascii="Times New Roman" w:hAnsi="Times New Roman"/>
              </w:rPr>
            </w:pPr>
            <w:r>
              <w:rPr>
                <w:rFonts w:ascii="Times New Roman" w:hAnsi="Times New Roman"/>
              </w:rPr>
              <w:t>демонстрировать осознанное поведение</w:t>
            </w:r>
          </w:p>
          <w:p w:rsidR="000424FB" w:rsidRDefault="000424FB" w:rsidP="00171B88">
            <w:pPr>
              <w:spacing w:after="0" w:line="240" w:lineRule="auto"/>
              <w:rPr>
                <w:rFonts w:ascii="Times New Roman" w:hAnsi="Times New Roman"/>
              </w:rPr>
            </w:pPr>
            <w:r>
              <w:rPr>
                <w:rFonts w:ascii="Times New Roman" w:hAnsi="Times New Roman"/>
              </w:rPr>
              <w:t xml:space="preserve">описывать значимость своей </w:t>
            </w:r>
            <w:r w:rsidRPr="0051739A">
              <w:rPr>
                <w:rFonts w:ascii="Times New Roman" w:hAnsi="Times New Roman"/>
              </w:rPr>
              <w:t>специальности</w:t>
            </w:r>
          </w:p>
          <w:p w:rsidR="000424FB" w:rsidRDefault="000424FB" w:rsidP="00171B88">
            <w:pPr>
              <w:spacing w:after="0" w:line="240" w:lineRule="auto"/>
              <w:rPr>
                <w:rFonts w:ascii="Times New Roman" w:hAnsi="Times New Roman"/>
                <w:b/>
              </w:rPr>
            </w:pPr>
            <w:r>
              <w:rPr>
                <w:rFonts w:ascii="Times New Roman" w:hAnsi="Times New Roman"/>
              </w:rPr>
              <w:t>применять стандарты антикоррупционного поведения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b/>
              </w:rPr>
            </w:pPr>
            <w:r>
              <w:rPr>
                <w:rFonts w:ascii="Times New Roman" w:hAnsi="Times New Roman"/>
              </w:rPr>
              <w:t>сущность гражданско-патриотической позиции</w:t>
            </w:r>
          </w:p>
          <w:p w:rsidR="000424FB" w:rsidRDefault="000424FB" w:rsidP="00171B88">
            <w:pPr>
              <w:spacing w:after="0" w:line="240" w:lineRule="auto"/>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p w:rsidR="000424FB" w:rsidRDefault="000424FB" w:rsidP="00171B88">
            <w:pPr>
              <w:spacing w:after="0" w:line="240" w:lineRule="auto"/>
              <w:rPr>
                <w:rFonts w:ascii="Times New Roman" w:hAnsi="Times New Roman"/>
              </w:rPr>
            </w:pPr>
            <w:r>
              <w:rPr>
                <w:rFonts w:ascii="Times New Roman" w:hAnsi="Times New Roman"/>
              </w:rPr>
              <w:t xml:space="preserve">значимость профессиональной деятельности по </w:t>
            </w:r>
            <w:r w:rsidRPr="0051739A">
              <w:rPr>
                <w:rFonts w:ascii="Times New Roman" w:hAnsi="Times New Roman"/>
              </w:rPr>
              <w:t>специальности</w:t>
            </w:r>
          </w:p>
          <w:p w:rsidR="000424FB" w:rsidRDefault="000424FB" w:rsidP="00171B88">
            <w:pPr>
              <w:spacing w:after="0" w:line="240" w:lineRule="auto"/>
              <w:rPr>
                <w:rFonts w:ascii="Times New Roman" w:hAnsi="Times New Roman"/>
                <w:b/>
              </w:rPr>
            </w:pPr>
            <w:r>
              <w:rPr>
                <w:rFonts w:ascii="Times New Roman" w:hAnsi="Times New Roman"/>
              </w:rPr>
              <w:lastRenderedPageBreak/>
              <w:t>стандарты антикоррупционного поведения и последствия его нарушения</w:t>
            </w:r>
          </w:p>
        </w:tc>
        <w:tc>
          <w:tcPr>
            <w:tcW w:w="1865"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Cs/>
                <w:i/>
                <w:sz w:val="24"/>
                <w:szCs w:val="24"/>
              </w:rPr>
            </w:pPr>
          </w:p>
        </w:tc>
      </w:tr>
    </w:tbl>
    <w:p w:rsidR="000424FB" w:rsidRDefault="000424FB" w:rsidP="00171B88">
      <w:pPr>
        <w:spacing w:after="0" w:line="240" w:lineRule="auto"/>
        <w:ind w:firstLine="709"/>
        <w:rPr>
          <w:rFonts w:ascii="Times New Roman" w:hAnsi="Times New Roman"/>
          <w:bCs/>
          <w:sz w:val="24"/>
          <w:szCs w:val="24"/>
        </w:rPr>
      </w:pPr>
    </w:p>
    <w:p w:rsidR="000424FB" w:rsidRDefault="000424FB" w:rsidP="00171B88">
      <w:pPr>
        <w:spacing w:after="0" w:line="240" w:lineRule="auto"/>
        <w:ind w:firstLine="709"/>
        <w:rPr>
          <w:rFonts w:ascii="Times New Roman" w:hAnsi="Times New Roman"/>
          <w:bCs/>
          <w:sz w:val="24"/>
          <w:szCs w:val="24"/>
        </w:rPr>
      </w:pPr>
    </w:p>
    <w:p w:rsidR="000424FB" w:rsidRPr="00B115E3" w:rsidRDefault="000424FB" w:rsidP="00171B88">
      <w:pPr>
        <w:spacing w:after="0" w:line="240" w:lineRule="auto"/>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0424FB" w:rsidRPr="00E11160" w:rsidRDefault="000424FB" w:rsidP="00171B88">
      <w:pPr>
        <w:spacing w:after="0" w:line="240" w:lineRule="auto"/>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0424FB" w:rsidRPr="00257255" w:rsidTr="000424FB">
        <w:trPr>
          <w:trHeight w:val="23"/>
        </w:trPr>
        <w:tc>
          <w:tcPr>
            <w:tcW w:w="3258" w:type="pct"/>
            <w:vAlign w:val="center"/>
          </w:tcPr>
          <w:p w:rsidR="000424FB" w:rsidRPr="00257255" w:rsidRDefault="000424FB" w:rsidP="00171B88">
            <w:pPr>
              <w:spacing w:after="0" w:line="240" w:lineRule="auto"/>
              <w:jc w:val="center"/>
              <w:rPr>
                <w:rFonts w:ascii="Times New Roman" w:hAnsi="Times New Roman"/>
                <w:b/>
                <w:sz w:val="24"/>
              </w:rPr>
            </w:pPr>
            <w:r w:rsidRPr="00257255">
              <w:rPr>
                <w:rFonts w:ascii="Times New Roman" w:hAnsi="Times New Roman"/>
                <w:b/>
                <w:sz w:val="24"/>
              </w:rPr>
              <w:t xml:space="preserve">Наименование составных частей </w:t>
            </w:r>
            <w:r>
              <w:rPr>
                <w:rFonts w:ascii="Times New Roman" w:hAnsi="Times New Roman"/>
                <w:b/>
                <w:sz w:val="24"/>
              </w:rPr>
              <w:t>дисциплины</w:t>
            </w:r>
          </w:p>
        </w:tc>
        <w:tc>
          <w:tcPr>
            <w:tcW w:w="579" w:type="pct"/>
            <w:vAlign w:val="center"/>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iCs/>
                <w:sz w:val="24"/>
              </w:rPr>
              <w:t>Объем в часах</w:t>
            </w:r>
          </w:p>
        </w:tc>
        <w:tc>
          <w:tcPr>
            <w:tcW w:w="1162" w:type="pct"/>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sz w:val="24"/>
              </w:rPr>
              <w:t>В т.ч. в форме практ</w:t>
            </w:r>
            <w:r>
              <w:rPr>
                <w:rFonts w:ascii="Times New Roman" w:hAnsi="Times New Roman"/>
                <w:b/>
                <w:sz w:val="24"/>
              </w:rPr>
              <w:t>.</w:t>
            </w:r>
            <w:r w:rsidRPr="00257255">
              <w:rPr>
                <w:rFonts w:ascii="Times New Roman" w:hAnsi="Times New Roman"/>
                <w:b/>
                <w:sz w:val="24"/>
              </w:rPr>
              <w:t xml:space="preserve"> подготовки</w:t>
            </w: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Pr>
                <w:rFonts w:ascii="Times New Roman" w:hAnsi="Times New Roman"/>
                <w:bCs/>
                <w:sz w:val="24"/>
                <w:szCs w:val="24"/>
              </w:rPr>
              <w:t xml:space="preserve">Учебные </w:t>
            </w:r>
            <w:r w:rsidRPr="00257255">
              <w:rPr>
                <w:rFonts w:ascii="Times New Roman" w:hAnsi="Times New Roman"/>
                <w:bCs/>
                <w:sz w:val="24"/>
                <w:szCs w:val="24"/>
              </w:rPr>
              <w:t>занятия</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
                <w:iCs/>
                <w:sz w:val="24"/>
                <w:szCs w:val="24"/>
              </w:rPr>
              <w:t>34</w:t>
            </w: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8" w:type="pct"/>
            <w:vAlign w:val="center"/>
          </w:tcPr>
          <w:p w:rsidR="000424FB" w:rsidRPr="00711ECC" w:rsidRDefault="000424FB" w:rsidP="00171B88">
            <w:pPr>
              <w:spacing w:after="0" w:line="240" w:lineRule="auto"/>
              <w:jc w:val="both"/>
              <w:rPr>
                <w:rFonts w:ascii="Times New Roman" w:hAnsi="Times New Roman"/>
                <w:bCs/>
                <w:i/>
                <w:iCs/>
                <w:sz w:val="24"/>
                <w:szCs w:val="24"/>
              </w:rPr>
            </w:pPr>
            <w:r w:rsidRPr="00711ECC">
              <w:rPr>
                <w:rFonts w:ascii="Times New Roman" w:hAnsi="Times New Roman"/>
                <w:bCs/>
                <w:i/>
                <w:iCs/>
                <w:sz w:val="24"/>
                <w:szCs w:val="24"/>
              </w:rPr>
              <w:t>Курсовая работа (проект)</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Самостоятельная работа</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 xml:space="preserve">Промежуточная аттестация </w:t>
            </w:r>
            <w:r>
              <w:rPr>
                <w:rFonts w:ascii="Times New Roman" w:hAnsi="Times New Roman"/>
                <w:bCs/>
                <w:sz w:val="24"/>
                <w:szCs w:val="24"/>
              </w:rPr>
              <w:t xml:space="preserve">в </w:t>
            </w:r>
            <w:r w:rsidRPr="00910FD9">
              <w:rPr>
                <w:rFonts w:ascii="Times New Roman" w:hAnsi="Times New Roman"/>
                <w:bCs/>
                <w:sz w:val="24"/>
                <w:szCs w:val="24"/>
              </w:rPr>
              <w:t xml:space="preserve">форме </w:t>
            </w:r>
            <w:r w:rsidRPr="00910FD9">
              <w:rPr>
                <w:rFonts w:ascii="Times New Roman" w:hAnsi="Times New Roman"/>
                <w:b/>
                <w:bCs/>
                <w:sz w:val="24"/>
                <w:szCs w:val="24"/>
              </w:rPr>
              <w:t>диф.зачета</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Всего</w:t>
            </w:r>
          </w:p>
        </w:tc>
        <w:tc>
          <w:tcPr>
            <w:tcW w:w="579" w:type="pct"/>
            <w:vAlign w:val="center"/>
          </w:tcPr>
          <w:p w:rsidR="000424FB" w:rsidRPr="00257255" w:rsidRDefault="000424FB" w:rsidP="00171B88">
            <w:pPr>
              <w:spacing w:after="0" w:line="240" w:lineRule="auto"/>
              <w:jc w:val="center"/>
              <w:rPr>
                <w:rFonts w:ascii="Times New Roman" w:hAnsi="Times New Roman"/>
                <w:b/>
                <w:sz w:val="24"/>
                <w:szCs w:val="24"/>
              </w:rPr>
            </w:pPr>
            <w:r>
              <w:rPr>
                <w:rFonts w:ascii="Times New Roman" w:hAnsi="Times New Roman"/>
                <w:b/>
                <w:sz w:val="24"/>
                <w:szCs w:val="24"/>
              </w:rPr>
              <w:t>36</w:t>
            </w:r>
          </w:p>
        </w:tc>
        <w:tc>
          <w:tcPr>
            <w:tcW w:w="1162" w:type="pct"/>
            <w:vAlign w:val="center"/>
          </w:tcPr>
          <w:p w:rsidR="000424FB" w:rsidRPr="00257255" w:rsidRDefault="000424FB" w:rsidP="00171B88">
            <w:pPr>
              <w:spacing w:after="0" w:line="240" w:lineRule="auto"/>
              <w:jc w:val="center"/>
              <w:rPr>
                <w:rFonts w:ascii="Times New Roman" w:hAnsi="Times New Roman"/>
                <w:b/>
                <w:sz w:val="24"/>
                <w:szCs w:val="24"/>
              </w:rPr>
            </w:pPr>
          </w:p>
        </w:tc>
      </w:tr>
    </w:tbl>
    <w:p w:rsidR="000424FB" w:rsidRDefault="000424FB" w:rsidP="00171B88">
      <w:pPr>
        <w:spacing w:after="0" w:line="240" w:lineRule="auto"/>
        <w:rPr>
          <w:rFonts w:ascii="Times New Roman" w:hAnsi="Times New Roman"/>
        </w:rPr>
      </w:pPr>
    </w:p>
    <w:p w:rsidR="000424FB" w:rsidRDefault="000424FB" w:rsidP="00171B88">
      <w:pPr>
        <w:spacing w:after="0" w:line="240" w:lineRule="auto"/>
        <w:rPr>
          <w:rFonts w:ascii="Times New Roman" w:eastAsia="Segoe UI" w:hAnsi="Times New Roman"/>
          <w:b/>
          <w:bCs/>
          <w:sz w:val="24"/>
          <w:szCs w:val="24"/>
        </w:rPr>
      </w:pPr>
    </w:p>
    <w:p w:rsidR="000424FB" w:rsidRDefault="000424FB" w:rsidP="00171B88">
      <w:pPr>
        <w:spacing w:after="0" w:line="240" w:lineRule="auto"/>
        <w:rPr>
          <w:rFonts w:ascii="Times New Roman" w:eastAsia="Segoe UI" w:hAnsi="Times New Roman"/>
          <w:b/>
          <w:bCs/>
          <w:sz w:val="24"/>
          <w:szCs w:val="24"/>
        </w:rPr>
      </w:pPr>
    </w:p>
    <w:p w:rsidR="000424FB" w:rsidRDefault="000424FB" w:rsidP="00171B88">
      <w:pPr>
        <w:spacing w:after="0" w:line="240" w:lineRule="auto"/>
        <w:rPr>
          <w:rFonts w:ascii="Times New Roman" w:eastAsia="Segoe UI" w:hAnsi="Times New Roman"/>
          <w:b/>
          <w:bCs/>
          <w:sz w:val="24"/>
          <w:szCs w:val="24"/>
        </w:rPr>
      </w:pPr>
    </w:p>
    <w:p w:rsidR="000424FB" w:rsidRDefault="000424FB" w:rsidP="00171B88">
      <w:pPr>
        <w:spacing w:after="0" w:line="240" w:lineRule="auto"/>
        <w:rPr>
          <w:rFonts w:ascii="Times New Roman" w:hAnsi="Times New Roman"/>
        </w:rPr>
        <w:sectPr w:rsidR="000424FB" w:rsidSect="000424FB">
          <w:headerReference w:type="even" r:id="rId103"/>
          <w:pgSz w:w="11906" w:h="16838"/>
          <w:pgMar w:top="1134" w:right="567" w:bottom="1134" w:left="1701" w:header="709" w:footer="709" w:gutter="0"/>
          <w:cols w:space="708"/>
          <w:docGrid w:linePitch="360"/>
        </w:sectPr>
      </w:pPr>
    </w:p>
    <w:p w:rsidR="000424FB" w:rsidRPr="00782EFC" w:rsidRDefault="000424FB" w:rsidP="00171B88">
      <w:pPr>
        <w:spacing w:after="0" w:line="240" w:lineRule="auto"/>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533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4"/>
        <w:gridCol w:w="10774"/>
        <w:gridCol w:w="1677"/>
        <w:gridCol w:w="760"/>
      </w:tblGrid>
      <w:tr w:rsidR="000424FB" w:rsidRPr="003F05D2" w:rsidTr="000424FB">
        <w:trPr>
          <w:trHeight w:val="20"/>
        </w:trPr>
        <w:tc>
          <w:tcPr>
            <w:tcW w:w="810" w:type="pct"/>
            <w:vAlign w:val="center"/>
          </w:tcPr>
          <w:p w:rsidR="000424FB" w:rsidRPr="00C63897" w:rsidRDefault="000424FB" w:rsidP="00171B88">
            <w:pPr>
              <w:spacing w:after="0" w:line="240" w:lineRule="auto"/>
              <w:jc w:val="center"/>
              <w:rPr>
                <w:rFonts w:ascii="Times New Roman" w:hAnsi="Times New Roman"/>
                <w:b/>
              </w:rPr>
            </w:pPr>
            <w:r>
              <w:rPr>
                <w:rFonts w:ascii="Times New Roman" w:hAnsi="Times New Roman"/>
                <w:b/>
                <w:bCs/>
              </w:rPr>
              <w:t>Наименование разделов и тем</w:t>
            </w:r>
          </w:p>
        </w:tc>
        <w:tc>
          <w:tcPr>
            <w:tcW w:w="3417" w:type="pct"/>
            <w:vAlign w:val="center"/>
          </w:tcPr>
          <w:p w:rsidR="000424FB" w:rsidRPr="00C63897" w:rsidRDefault="000424FB" w:rsidP="00171B88">
            <w:pPr>
              <w:suppressAutoHyphens/>
              <w:spacing w:after="0" w:line="240" w:lineRule="auto"/>
              <w:jc w:val="center"/>
              <w:rPr>
                <w:rFonts w:ascii="Times New Roman" w:hAnsi="Times New Roman"/>
                <w:b/>
              </w:rPr>
            </w:pPr>
            <w:r>
              <w:rPr>
                <w:rFonts w:ascii="Times New Roman" w:hAnsi="Times New Roman"/>
                <w:b/>
                <w:bCs/>
              </w:rPr>
              <w:t>С</w:t>
            </w:r>
            <w:r w:rsidRPr="00C63897">
              <w:rPr>
                <w:rFonts w:ascii="Times New Roman" w:hAnsi="Times New Roman"/>
                <w:b/>
                <w:bCs/>
              </w:rPr>
              <w:t>одержание учебного материала, практически</w:t>
            </w:r>
            <w:r>
              <w:rPr>
                <w:rFonts w:ascii="Times New Roman" w:hAnsi="Times New Roman"/>
                <w:b/>
                <w:bCs/>
              </w:rPr>
              <w:t>х</w:t>
            </w:r>
            <w:r w:rsidRPr="00C63897">
              <w:rPr>
                <w:rFonts w:ascii="Times New Roman" w:hAnsi="Times New Roman"/>
                <w:b/>
                <w:bCs/>
              </w:rPr>
              <w:t xml:space="preserve"> и лабораторны</w:t>
            </w:r>
            <w:r>
              <w:rPr>
                <w:rFonts w:ascii="Times New Roman" w:hAnsi="Times New Roman"/>
                <w:b/>
                <w:bCs/>
              </w:rPr>
              <w:t>х</w:t>
            </w:r>
            <w:r w:rsidRPr="00C63897">
              <w:rPr>
                <w:rFonts w:ascii="Times New Roman" w:hAnsi="Times New Roman"/>
                <w:b/>
                <w:bCs/>
              </w:rPr>
              <w:t xml:space="preserve"> заняти</w:t>
            </w:r>
            <w:r>
              <w:rPr>
                <w:rFonts w:ascii="Times New Roman" w:hAnsi="Times New Roman"/>
                <w:b/>
                <w:bCs/>
              </w:rPr>
              <w:t>й</w:t>
            </w:r>
          </w:p>
        </w:tc>
        <w:tc>
          <w:tcPr>
            <w:tcW w:w="532" w:type="pct"/>
            <w:vAlign w:val="center"/>
          </w:tcPr>
          <w:p w:rsidR="000424FB" w:rsidRPr="008447EE" w:rsidRDefault="000424FB" w:rsidP="00171B88">
            <w:pPr>
              <w:suppressAutoHyphens/>
              <w:spacing w:after="0" w:line="240" w:lineRule="auto"/>
              <w:jc w:val="center"/>
              <w:rPr>
                <w:rFonts w:ascii="Times New Roman" w:hAnsi="Times New Roman"/>
                <w:b/>
                <w:bCs/>
              </w:rPr>
            </w:pPr>
            <w:r w:rsidRPr="008447EE">
              <w:rPr>
                <w:rFonts w:ascii="Times New Roman" w:hAnsi="Times New Roman"/>
                <w:b/>
                <w:bCs/>
                <w:szCs w:val="24"/>
              </w:rPr>
              <w:t xml:space="preserve">Объем, ак. ч. / </w:t>
            </w:r>
            <w:r w:rsidRPr="008447EE">
              <w:rPr>
                <w:rFonts w:ascii="Times New Roman" w:hAnsi="Times New Roman"/>
                <w:b/>
                <w:bCs/>
                <w:szCs w:val="24"/>
              </w:rPr>
              <w:br/>
              <w:t xml:space="preserve">в том числе </w:t>
            </w:r>
            <w:r w:rsidRPr="008447EE">
              <w:rPr>
                <w:rFonts w:ascii="Times New Roman" w:hAnsi="Times New Roman"/>
                <w:b/>
                <w:bCs/>
                <w:szCs w:val="24"/>
              </w:rPr>
              <w:br/>
              <w:t xml:space="preserve">в форме практической подготовки, </w:t>
            </w:r>
            <w:r w:rsidRPr="008447EE">
              <w:rPr>
                <w:rFonts w:ascii="Times New Roman" w:hAnsi="Times New Roman"/>
                <w:b/>
                <w:bCs/>
                <w:szCs w:val="24"/>
              </w:rPr>
              <w:br/>
              <w:t>ак. ч.</w:t>
            </w:r>
          </w:p>
        </w:tc>
        <w:tc>
          <w:tcPr>
            <w:tcW w:w="241" w:type="pct"/>
          </w:tcPr>
          <w:p w:rsidR="000424FB" w:rsidRPr="003F05D2" w:rsidRDefault="000424FB" w:rsidP="00171B88">
            <w:pPr>
              <w:suppressAutoHyphens/>
              <w:spacing w:after="0" w:line="240" w:lineRule="auto"/>
              <w:ind w:left="-108" w:right="-113" w:hanging="5"/>
              <w:jc w:val="center"/>
              <w:rPr>
                <w:rFonts w:ascii="Times New Roman" w:hAnsi="Times New Roman"/>
                <w:b/>
                <w:bCs/>
                <w:sz w:val="24"/>
                <w:szCs w:val="24"/>
              </w:rPr>
            </w:pPr>
            <w:r w:rsidRPr="003F05D2">
              <w:rPr>
                <w:rFonts w:ascii="Times New Roman" w:hAnsi="Times New Roman"/>
                <w:b/>
                <w:bCs/>
                <w:sz w:val="24"/>
                <w:szCs w:val="24"/>
              </w:rPr>
              <w:t>Код ПК, ОК</w:t>
            </w:r>
          </w:p>
        </w:tc>
      </w:tr>
      <w:tr w:rsidR="000424FB" w:rsidRPr="003F05D2" w:rsidTr="000424FB">
        <w:trPr>
          <w:trHeight w:val="20"/>
        </w:trPr>
        <w:tc>
          <w:tcPr>
            <w:tcW w:w="810" w:type="pct"/>
            <w:vAlign w:val="center"/>
          </w:tcPr>
          <w:p w:rsidR="000424FB" w:rsidRPr="00596506" w:rsidRDefault="000424FB" w:rsidP="00171B88">
            <w:pPr>
              <w:spacing w:after="0" w:line="240" w:lineRule="auto"/>
              <w:jc w:val="center"/>
              <w:rPr>
                <w:rFonts w:ascii="Times New Roman" w:hAnsi="Times New Roman"/>
                <w:b/>
                <w:bCs/>
                <w:iCs/>
                <w:sz w:val="24"/>
                <w:szCs w:val="24"/>
              </w:rPr>
            </w:pPr>
            <w:r w:rsidRPr="00596506">
              <w:rPr>
                <w:rFonts w:ascii="Times New Roman" w:hAnsi="Times New Roman"/>
                <w:b/>
                <w:bCs/>
                <w:iCs/>
                <w:sz w:val="24"/>
                <w:szCs w:val="24"/>
              </w:rPr>
              <w:t>1</w:t>
            </w:r>
          </w:p>
        </w:tc>
        <w:tc>
          <w:tcPr>
            <w:tcW w:w="3417" w:type="pct"/>
          </w:tcPr>
          <w:p w:rsidR="000424FB" w:rsidRPr="00596506" w:rsidRDefault="000424FB" w:rsidP="00171B88">
            <w:pPr>
              <w:spacing w:after="0" w:line="240" w:lineRule="auto"/>
              <w:jc w:val="center"/>
              <w:rPr>
                <w:rFonts w:ascii="Times New Roman" w:hAnsi="Times New Roman"/>
                <w:b/>
                <w:bCs/>
                <w:iCs/>
                <w:sz w:val="24"/>
                <w:szCs w:val="24"/>
              </w:rPr>
            </w:pPr>
            <w:r w:rsidRPr="00596506">
              <w:rPr>
                <w:rFonts w:ascii="Times New Roman" w:hAnsi="Times New Roman"/>
                <w:b/>
                <w:bCs/>
                <w:iCs/>
                <w:sz w:val="24"/>
                <w:szCs w:val="24"/>
              </w:rPr>
              <w:t>2</w:t>
            </w:r>
          </w:p>
        </w:tc>
        <w:tc>
          <w:tcPr>
            <w:tcW w:w="532" w:type="pct"/>
            <w:vAlign w:val="center"/>
          </w:tcPr>
          <w:p w:rsidR="000424FB" w:rsidRPr="00596506" w:rsidRDefault="000424FB" w:rsidP="00171B88">
            <w:pPr>
              <w:spacing w:after="0" w:line="240" w:lineRule="auto"/>
              <w:jc w:val="center"/>
              <w:rPr>
                <w:rFonts w:ascii="Times New Roman" w:hAnsi="Times New Roman"/>
                <w:b/>
                <w:bCs/>
                <w:iCs/>
                <w:sz w:val="24"/>
                <w:szCs w:val="24"/>
              </w:rPr>
            </w:pPr>
            <w:r w:rsidRPr="00596506">
              <w:rPr>
                <w:rFonts w:ascii="Times New Roman" w:hAnsi="Times New Roman"/>
                <w:b/>
                <w:bCs/>
                <w:iCs/>
                <w:sz w:val="24"/>
                <w:szCs w:val="24"/>
              </w:rPr>
              <w:t>3</w:t>
            </w:r>
          </w:p>
        </w:tc>
        <w:tc>
          <w:tcPr>
            <w:tcW w:w="241" w:type="pct"/>
          </w:tcPr>
          <w:p w:rsidR="000424FB" w:rsidRPr="00596506" w:rsidRDefault="000424FB" w:rsidP="00171B88">
            <w:pPr>
              <w:spacing w:after="0" w:line="240" w:lineRule="auto"/>
              <w:ind w:left="-108" w:right="-113" w:hanging="5"/>
              <w:jc w:val="center"/>
              <w:rPr>
                <w:rFonts w:ascii="Times New Roman" w:hAnsi="Times New Roman"/>
                <w:b/>
                <w:bCs/>
                <w:iCs/>
                <w:sz w:val="24"/>
                <w:szCs w:val="24"/>
              </w:rPr>
            </w:pPr>
            <w:r w:rsidRPr="00596506">
              <w:rPr>
                <w:rFonts w:ascii="Times New Roman" w:hAnsi="Times New Roman"/>
                <w:b/>
                <w:bCs/>
                <w:iCs/>
                <w:sz w:val="24"/>
                <w:szCs w:val="24"/>
              </w:rPr>
              <w:t>5</w:t>
            </w:r>
          </w:p>
        </w:tc>
      </w:tr>
      <w:tr w:rsidR="000424FB" w:rsidRPr="003F05D2" w:rsidTr="000424FB">
        <w:trPr>
          <w:trHeight w:val="70"/>
        </w:trPr>
        <w:tc>
          <w:tcPr>
            <w:tcW w:w="810" w:type="pct"/>
            <w:vMerge w:val="restart"/>
            <w:vAlign w:val="center"/>
          </w:tcPr>
          <w:p w:rsidR="000424FB"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Тема 1.</w:t>
            </w:r>
          </w:p>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Тенденция мирового развития 19-20 век</w:t>
            </w:r>
          </w:p>
        </w:tc>
        <w:tc>
          <w:tcPr>
            <w:tcW w:w="3417" w:type="pct"/>
          </w:tcPr>
          <w:p w:rsidR="000424FB" w:rsidRPr="003F05D2" w:rsidRDefault="000424FB" w:rsidP="00171B88">
            <w:pPr>
              <w:spacing w:after="0" w:line="240" w:lineRule="auto"/>
              <w:rPr>
                <w:rFonts w:ascii="Times New Roman" w:hAnsi="Times New Roman"/>
                <w:b/>
                <w:bCs/>
                <w:i/>
                <w:sz w:val="24"/>
                <w:szCs w:val="24"/>
              </w:rPr>
            </w:pPr>
            <w:r w:rsidRPr="003F05D2">
              <w:rPr>
                <w:rFonts w:ascii="Times New Roman" w:hAnsi="Times New Roman"/>
                <w:b/>
                <w:bCs/>
                <w:sz w:val="24"/>
                <w:szCs w:val="24"/>
              </w:rPr>
              <w:t>Содержание учебного материала</w:t>
            </w:r>
          </w:p>
        </w:tc>
        <w:tc>
          <w:tcPr>
            <w:tcW w:w="532" w:type="pct"/>
            <w:shd w:val="clear" w:color="auto" w:fill="FFFF00"/>
            <w:vAlign w:val="center"/>
          </w:tcPr>
          <w:p w:rsidR="000424FB" w:rsidRPr="00141438" w:rsidRDefault="000424FB" w:rsidP="00171B88">
            <w:pPr>
              <w:suppressAutoHyphens/>
              <w:spacing w:after="0" w:line="240" w:lineRule="auto"/>
              <w:jc w:val="center"/>
              <w:rPr>
                <w:rFonts w:ascii="Times New Roman" w:hAnsi="Times New Roman"/>
                <w:b/>
                <w:iCs/>
                <w:sz w:val="24"/>
                <w:szCs w:val="24"/>
              </w:rPr>
            </w:pPr>
            <w:r w:rsidRPr="00141438">
              <w:rPr>
                <w:rFonts w:ascii="Times New Roman" w:hAnsi="Times New Roman"/>
                <w:b/>
                <w:iCs/>
                <w:sz w:val="24"/>
                <w:szCs w:val="24"/>
              </w:rPr>
              <w:t>1</w:t>
            </w:r>
          </w:p>
        </w:tc>
        <w:tc>
          <w:tcPr>
            <w:tcW w:w="241" w:type="pct"/>
            <w:vMerge w:val="restart"/>
          </w:tcPr>
          <w:p w:rsidR="000424FB" w:rsidRPr="003F05D2" w:rsidRDefault="000424FB" w:rsidP="00171B88">
            <w:pPr>
              <w:spacing w:after="0" w:line="240" w:lineRule="auto"/>
              <w:ind w:left="-108" w:right="-113" w:hanging="5"/>
              <w:jc w:val="center"/>
              <w:rPr>
                <w:rFonts w:ascii="Times New Roman" w:hAnsi="Times New Roman"/>
                <w:sz w:val="24"/>
                <w:szCs w:val="24"/>
              </w:rPr>
            </w:pPr>
            <w:r w:rsidRPr="003F05D2">
              <w:rPr>
                <w:rFonts w:ascii="Times New Roman" w:hAnsi="Times New Roman"/>
                <w:sz w:val="24"/>
                <w:szCs w:val="24"/>
              </w:rPr>
              <w:t>ОК 05</w:t>
            </w:r>
          </w:p>
          <w:p w:rsidR="000424FB" w:rsidRPr="003F05D2" w:rsidRDefault="000424FB" w:rsidP="00171B88">
            <w:pPr>
              <w:spacing w:after="0" w:line="240" w:lineRule="auto"/>
              <w:ind w:left="-108" w:right="-113" w:hanging="5"/>
              <w:jc w:val="center"/>
              <w:rPr>
                <w:rFonts w:ascii="Times New Roman" w:hAnsi="Times New Roman"/>
                <w:sz w:val="24"/>
                <w:szCs w:val="24"/>
              </w:rPr>
            </w:pPr>
            <w:r w:rsidRPr="003F05D2">
              <w:rPr>
                <w:rFonts w:ascii="Times New Roman" w:hAnsi="Times New Roman"/>
                <w:sz w:val="24"/>
                <w:szCs w:val="24"/>
              </w:rPr>
              <w:t>ОК 06</w:t>
            </w: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i/>
                <w:sz w:val="24"/>
                <w:szCs w:val="24"/>
              </w:rPr>
            </w:pPr>
          </w:p>
        </w:tc>
        <w:tc>
          <w:tcPr>
            <w:tcW w:w="3417" w:type="pct"/>
          </w:tcPr>
          <w:p w:rsidR="000424FB" w:rsidRPr="003F05D2" w:rsidRDefault="000424FB" w:rsidP="000C352A">
            <w:pPr>
              <w:numPr>
                <w:ilvl w:val="0"/>
                <w:numId w:val="70"/>
              </w:numPr>
              <w:tabs>
                <w:tab w:val="left" w:pos="67"/>
                <w:tab w:val="left" w:pos="209"/>
              </w:tabs>
              <w:spacing w:after="0" w:line="240" w:lineRule="auto"/>
              <w:ind w:left="-75" w:firstLine="0"/>
              <w:rPr>
                <w:rFonts w:ascii="Times New Roman" w:hAnsi="Times New Roman"/>
                <w:sz w:val="24"/>
                <w:szCs w:val="24"/>
              </w:rPr>
            </w:pPr>
            <w:r w:rsidRPr="003F05D2">
              <w:rPr>
                <w:rFonts w:ascii="Times New Roman" w:hAnsi="Times New Roman"/>
                <w:sz w:val="24"/>
                <w:szCs w:val="24"/>
              </w:rPr>
              <w:t>Политическое развитие в начале 20 века.</w:t>
            </w:r>
          </w:p>
        </w:tc>
        <w:tc>
          <w:tcPr>
            <w:tcW w:w="532" w:type="pct"/>
            <w:vMerge w:val="restart"/>
            <w:vAlign w:val="center"/>
          </w:tcPr>
          <w:p w:rsidR="000424FB" w:rsidRPr="003F05D2" w:rsidRDefault="000424FB" w:rsidP="00171B88">
            <w:pPr>
              <w:suppressAutoHyphens/>
              <w:spacing w:after="0" w:line="240" w:lineRule="auto"/>
              <w:jc w:val="center"/>
              <w:rPr>
                <w:rFonts w:ascii="Times New Roman" w:hAnsi="Times New Roman"/>
                <w:bCs/>
                <w:iCs/>
                <w:sz w:val="24"/>
                <w:szCs w:val="24"/>
              </w:rPr>
            </w:pPr>
            <w:r w:rsidRPr="003F05D2">
              <w:rPr>
                <w:rFonts w:ascii="Times New Roman" w:hAnsi="Times New Roman"/>
                <w:i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i/>
                <w:sz w:val="24"/>
                <w:szCs w:val="24"/>
              </w:rPr>
            </w:pPr>
          </w:p>
        </w:tc>
        <w:tc>
          <w:tcPr>
            <w:tcW w:w="3417" w:type="pct"/>
          </w:tcPr>
          <w:p w:rsidR="000424FB" w:rsidRPr="003F05D2" w:rsidRDefault="000424FB" w:rsidP="000C352A">
            <w:pPr>
              <w:numPr>
                <w:ilvl w:val="0"/>
                <w:numId w:val="70"/>
              </w:numPr>
              <w:tabs>
                <w:tab w:val="left" w:pos="67"/>
                <w:tab w:val="left" w:pos="209"/>
              </w:tabs>
              <w:spacing w:after="0" w:line="240" w:lineRule="auto"/>
              <w:ind w:left="-75" w:firstLine="0"/>
              <w:rPr>
                <w:rFonts w:ascii="Times New Roman" w:hAnsi="Times New Roman"/>
                <w:sz w:val="24"/>
                <w:szCs w:val="24"/>
              </w:rPr>
            </w:pPr>
            <w:r w:rsidRPr="003F05D2">
              <w:rPr>
                <w:rFonts w:ascii="Times New Roman" w:hAnsi="Times New Roman"/>
                <w:sz w:val="24"/>
                <w:szCs w:val="24"/>
              </w:rPr>
              <w:t>Проблемы модернизации.</w:t>
            </w:r>
          </w:p>
        </w:tc>
        <w:tc>
          <w:tcPr>
            <w:tcW w:w="532" w:type="pct"/>
            <w:vMerge/>
            <w:vAlign w:val="center"/>
          </w:tcPr>
          <w:p w:rsidR="000424FB" w:rsidRPr="003F05D2" w:rsidRDefault="000424FB" w:rsidP="00171B88">
            <w:pPr>
              <w:suppressAutoHyphens/>
              <w:spacing w:after="0" w:line="240" w:lineRule="auto"/>
              <w:jc w:val="center"/>
              <w:rPr>
                <w:rFonts w:ascii="Times New Roman" w:hAnsi="Times New Roman"/>
                <w:i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i/>
                <w:sz w:val="24"/>
                <w:szCs w:val="24"/>
              </w:rPr>
            </w:pPr>
          </w:p>
        </w:tc>
        <w:tc>
          <w:tcPr>
            <w:tcW w:w="3417" w:type="pct"/>
          </w:tcPr>
          <w:p w:rsidR="000424FB" w:rsidRPr="003F05D2" w:rsidRDefault="000424FB" w:rsidP="000C352A">
            <w:pPr>
              <w:numPr>
                <w:ilvl w:val="0"/>
                <w:numId w:val="70"/>
              </w:numPr>
              <w:tabs>
                <w:tab w:val="left" w:pos="67"/>
                <w:tab w:val="left" w:pos="209"/>
              </w:tabs>
              <w:spacing w:after="0" w:line="240" w:lineRule="auto"/>
              <w:ind w:left="-75" w:firstLine="0"/>
              <w:rPr>
                <w:rFonts w:ascii="Times New Roman" w:hAnsi="Times New Roman"/>
                <w:sz w:val="24"/>
                <w:szCs w:val="24"/>
              </w:rPr>
            </w:pPr>
            <w:r w:rsidRPr="003F05D2">
              <w:rPr>
                <w:rFonts w:ascii="Times New Roman" w:hAnsi="Times New Roman"/>
                <w:sz w:val="24"/>
                <w:szCs w:val="24"/>
              </w:rPr>
              <w:t>Социальные реформы.</w:t>
            </w:r>
          </w:p>
        </w:tc>
        <w:tc>
          <w:tcPr>
            <w:tcW w:w="532" w:type="pct"/>
            <w:vMerge/>
            <w:vAlign w:val="center"/>
          </w:tcPr>
          <w:p w:rsidR="000424FB" w:rsidRPr="003F05D2" w:rsidRDefault="000424FB" w:rsidP="00171B88">
            <w:pPr>
              <w:suppressAutoHyphens/>
              <w:spacing w:after="0" w:line="240" w:lineRule="auto"/>
              <w:jc w:val="center"/>
              <w:rPr>
                <w:rFonts w:ascii="Times New Roman" w:hAnsi="Times New Roman"/>
                <w:i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i/>
                <w:sz w:val="24"/>
                <w:szCs w:val="24"/>
              </w:rPr>
            </w:pPr>
          </w:p>
        </w:tc>
        <w:tc>
          <w:tcPr>
            <w:tcW w:w="3417" w:type="pct"/>
          </w:tcPr>
          <w:p w:rsidR="000424FB" w:rsidRPr="003F05D2" w:rsidRDefault="000424FB" w:rsidP="00171B88">
            <w:pPr>
              <w:spacing w:after="0" w:line="240" w:lineRule="auto"/>
              <w:jc w:val="both"/>
              <w:rPr>
                <w:rFonts w:ascii="Times New Roman" w:hAnsi="Times New Roman"/>
                <w:b/>
                <w:bCs/>
                <w:sz w:val="24"/>
                <w:szCs w:val="24"/>
              </w:rPr>
            </w:pPr>
            <w:r w:rsidRPr="003F05D2">
              <w:rPr>
                <w:rFonts w:ascii="Times New Roman" w:hAnsi="Times New Roman"/>
                <w:b/>
                <w:bCs/>
                <w:sz w:val="24"/>
                <w:szCs w:val="24"/>
              </w:rPr>
              <w:t>Самостоятельная работа обучающихся</w:t>
            </w:r>
          </w:p>
        </w:tc>
        <w:tc>
          <w:tcPr>
            <w:tcW w:w="532" w:type="pct"/>
            <w:vAlign w:val="center"/>
          </w:tcPr>
          <w:p w:rsidR="000424FB" w:rsidRPr="00141438" w:rsidRDefault="000424FB" w:rsidP="00171B88">
            <w:pPr>
              <w:suppressAutoHyphens/>
              <w:spacing w:after="0" w:line="240" w:lineRule="auto"/>
              <w:jc w:val="center"/>
              <w:rPr>
                <w:rFonts w:ascii="Times New Roman" w:hAnsi="Times New Roman"/>
                <w:bCs/>
                <w:i/>
                <w:iCs/>
                <w:sz w:val="24"/>
                <w:szCs w:val="24"/>
              </w:rPr>
            </w:pPr>
            <w:r w:rsidRPr="00141438">
              <w:rPr>
                <w:rFonts w:ascii="Times New Roman" w:hAnsi="Times New Roman"/>
                <w:bCs/>
                <w:i/>
                <w:i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Cs/>
                <w:sz w:val="24"/>
                <w:szCs w:val="24"/>
              </w:rPr>
            </w:pPr>
          </w:p>
        </w:tc>
      </w:tr>
      <w:tr w:rsidR="000424FB" w:rsidRPr="003F05D2" w:rsidTr="000424FB">
        <w:trPr>
          <w:trHeight w:val="20"/>
        </w:trPr>
        <w:tc>
          <w:tcPr>
            <w:tcW w:w="810" w:type="pct"/>
            <w:vMerge w:val="restart"/>
            <w:vAlign w:val="center"/>
          </w:tcPr>
          <w:p w:rsidR="000424FB"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 xml:space="preserve">Тема 2. </w:t>
            </w:r>
          </w:p>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от русско-японской до Первой Мировой войны</w:t>
            </w:r>
          </w:p>
        </w:tc>
        <w:tc>
          <w:tcPr>
            <w:tcW w:w="3417" w:type="pct"/>
          </w:tcPr>
          <w:p w:rsidR="000424FB" w:rsidRPr="003F05D2" w:rsidRDefault="000424FB" w:rsidP="00171B88">
            <w:pPr>
              <w:spacing w:after="0" w:line="240" w:lineRule="auto"/>
              <w:rPr>
                <w:rFonts w:ascii="Times New Roman" w:hAnsi="Times New Roman"/>
                <w:b/>
                <w:bCs/>
                <w:sz w:val="24"/>
                <w:szCs w:val="24"/>
              </w:rPr>
            </w:pPr>
            <w:r w:rsidRPr="003F05D2">
              <w:rPr>
                <w:rFonts w:ascii="Times New Roman" w:hAnsi="Times New Roman"/>
                <w:b/>
                <w:bCs/>
                <w:sz w:val="24"/>
                <w:szCs w:val="24"/>
              </w:rPr>
              <w:t xml:space="preserve">Содержание учебного материала </w:t>
            </w:r>
          </w:p>
        </w:tc>
        <w:tc>
          <w:tcPr>
            <w:tcW w:w="532" w:type="pct"/>
            <w:shd w:val="clear" w:color="auto" w:fill="FFFF00"/>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val="restart"/>
          </w:tcPr>
          <w:p w:rsidR="000424FB" w:rsidRPr="003F05D2" w:rsidRDefault="000424FB" w:rsidP="00171B88">
            <w:pPr>
              <w:spacing w:after="0" w:line="240" w:lineRule="auto"/>
              <w:ind w:left="-108" w:right="-113" w:hanging="5"/>
              <w:jc w:val="center"/>
              <w:rPr>
                <w:rFonts w:ascii="Times New Roman" w:hAnsi="Times New Roman"/>
                <w:sz w:val="24"/>
                <w:szCs w:val="24"/>
              </w:rPr>
            </w:pPr>
            <w:r w:rsidRPr="003F05D2">
              <w:rPr>
                <w:rFonts w:ascii="Times New Roman" w:hAnsi="Times New Roman"/>
                <w:sz w:val="24"/>
                <w:szCs w:val="24"/>
              </w:rPr>
              <w:t>ОК 05</w:t>
            </w:r>
          </w:p>
          <w:p w:rsidR="000424FB" w:rsidRPr="003F05D2" w:rsidRDefault="000424FB" w:rsidP="00171B88">
            <w:pPr>
              <w:spacing w:after="0" w:line="240" w:lineRule="auto"/>
              <w:ind w:left="-108" w:right="-113" w:hanging="5"/>
              <w:jc w:val="center"/>
              <w:rPr>
                <w:rFonts w:ascii="Times New Roman" w:hAnsi="Times New Roman"/>
                <w:sz w:val="24"/>
                <w:szCs w:val="24"/>
              </w:rPr>
            </w:pPr>
            <w:r w:rsidRPr="003F05D2">
              <w:rPr>
                <w:rFonts w:ascii="Times New Roman" w:hAnsi="Times New Roman"/>
                <w:sz w:val="24"/>
                <w:szCs w:val="24"/>
              </w:rPr>
              <w:t>ОК 06</w:t>
            </w: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1"/>
              </w:numPr>
              <w:spacing w:after="0" w:line="240" w:lineRule="auto"/>
              <w:ind w:left="343"/>
              <w:rPr>
                <w:rFonts w:ascii="Times New Roman" w:hAnsi="Times New Roman"/>
                <w:sz w:val="24"/>
                <w:szCs w:val="24"/>
              </w:rPr>
            </w:pPr>
            <w:r w:rsidRPr="003F05D2">
              <w:rPr>
                <w:rFonts w:ascii="Times New Roman" w:hAnsi="Times New Roman"/>
                <w:sz w:val="24"/>
                <w:szCs w:val="24"/>
              </w:rPr>
              <w:t>Русско-японская война 1904-1905 г.</w:t>
            </w:r>
          </w:p>
        </w:tc>
        <w:tc>
          <w:tcPr>
            <w:tcW w:w="532" w:type="pct"/>
            <w:vMerge w:val="restart"/>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1"/>
              </w:numPr>
              <w:spacing w:after="0" w:line="240" w:lineRule="auto"/>
              <w:ind w:left="343"/>
              <w:rPr>
                <w:rFonts w:ascii="Times New Roman" w:hAnsi="Times New Roman"/>
                <w:sz w:val="24"/>
                <w:szCs w:val="24"/>
              </w:rPr>
            </w:pPr>
            <w:r w:rsidRPr="003F05D2">
              <w:rPr>
                <w:rFonts w:ascii="Times New Roman" w:hAnsi="Times New Roman"/>
                <w:sz w:val="24"/>
                <w:szCs w:val="24"/>
              </w:rPr>
              <w:t>Начало Первой мировой войны.</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1"/>
              </w:numPr>
              <w:spacing w:after="0" w:line="240" w:lineRule="auto"/>
              <w:ind w:left="343"/>
              <w:rPr>
                <w:rFonts w:ascii="Times New Roman" w:hAnsi="Times New Roman"/>
                <w:sz w:val="24"/>
                <w:szCs w:val="24"/>
              </w:rPr>
            </w:pPr>
            <w:r w:rsidRPr="003F05D2">
              <w:rPr>
                <w:rFonts w:ascii="Times New Roman" w:hAnsi="Times New Roman"/>
                <w:sz w:val="24"/>
                <w:szCs w:val="24"/>
              </w:rPr>
              <w:t>Военные действия в 1914г.</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1"/>
              </w:numPr>
              <w:spacing w:after="0" w:line="240" w:lineRule="auto"/>
              <w:ind w:left="343"/>
              <w:rPr>
                <w:rFonts w:ascii="Times New Roman" w:hAnsi="Times New Roman"/>
                <w:sz w:val="24"/>
                <w:szCs w:val="24"/>
              </w:rPr>
            </w:pPr>
            <w:r w:rsidRPr="003F05D2">
              <w:rPr>
                <w:rFonts w:ascii="Times New Roman" w:hAnsi="Times New Roman"/>
                <w:sz w:val="24"/>
                <w:szCs w:val="24"/>
              </w:rPr>
              <w:t>Военные действия в1917-1918г.</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Cs/>
                <w:sz w:val="24"/>
                <w:szCs w:val="24"/>
              </w:rPr>
            </w:pPr>
          </w:p>
        </w:tc>
      </w:tr>
      <w:tr w:rsidR="000424FB" w:rsidRPr="003F05D2" w:rsidTr="000424FB">
        <w:trPr>
          <w:trHeight w:val="7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jc w:val="both"/>
              <w:rPr>
                <w:rFonts w:ascii="Times New Roman" w:hAnsi="Times New Roman"/>
                <w:b/>
                <w:bCs/>
                <w:sz w:val="24"/>
                <w:szCs w:val="24"/>
              </w:rPr>
            </w:pPr>
            <w:r w:rsidRPr="003F05D2">
              <w:rPr>
                <w:rFonts w:ascii="Times New Roman" w:hAnsi="Times New Roman"/>
                <w:b/>
                <w:bCs/>
                <w:sz w:val="24"/>
                <w:szCs w:val="24"/>
              </w:rPr>
              <w:t>Самостоятельная работа обучающихся</w:t>
            </w:r>
          </w:p>
        </w:tc>
        <w:tc>
          <w:tcPr>
            <w:tcW w:w="532" w:type="pct"/>
            <w:vAlign w:val="center"/>
          </w:tcPr>
          <w:p w:rsidR="000424FB" w:rsidRPr="003F05D2" w:rsidRDefault="000424FB" w:rsidP="00171B88">
            <w:pPr>
              <w:suppressAutoHyphens/>
              <w:spacing w:after="0" w:line="240" w:lineRule="auto"/>
              <w:jc w:val="center"/>
              <w:rPr>
                <w:rFonts w:ascii="Times New Roman" w:hAnsi="Times New Roman"/>
                <w:bCs/>
                <w:i/>
                <w:iCs/>
                <w:sz w:val="24"/>
                <w:szCs w:val="24"/>
              </w:rPr>
            </w:pPr>
            <w:r w:rsidRPr="003F05D2">
              <w:rPr>
                <w:rFonts w:ascii="Times New Roman" w:hAnsi="Times New Roman"/>
                <w:bCs/>
                <w:i/>
                <w:iCs/>
                <w:sz w:val="24"/>
                <w:szCs w:val="24"/>
              </w:rPr>
              <w:t>-</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Cs/>
                <w:sz w:val="24"/>
                <w:szCs w:val="24"/>
              </w:rPr>
            </w:pPr>
          </w:p>
        </w:tc>
      </w:tr>
      <w:tr w:rsidR="000424FB" w:rsidRPr="003F05D2" w:rsidTr="000424FB">
        <w:trPr>
          <w:trHeight w:val="20"/>
        </w:trPr>
        <w:tc>
          <w:tcPr>
            <w:tcW w:w="810" w:type="pct"/>
            <w:vMerge w:val="restart"/>
            <w:vAlign w:val="center"/>
          </w:tcPr>
          <w:p w:rsidR="000424FB"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 xml:space="preserve">Тема 3. </w:t>
            </w:r>
          </w:p>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Первая Мировая война</w:t>
            </w:r>
          </w:p>
        </w:tc>
        <w:tc>
          <w:tcPr>
            <w:tcW w:w="3417" w:type="pct"/>
          </w:tcPr>
          <w:p w:rsidR="000424FB" w:rsidRPr="003F05D2" w:rsidRDefault="000424FB" w:rsidP="00171B88">
            <w:pPr>
              <w:spacing w:after="0" w:line="240" w:lineRule="auto"/>
              <w:rPr>
                <w:rFonts w:ascii="Times New Roman" w:hAnsi="Times New Roman"/>
                <w:b/>
                <w:bCs/>
                <w:sz w:val="24"/>
                <w:szCs w:val="24"/>
              </w:rPr>
            </w:pPr>
            <w:r w:rsidRPr="003F05D2">
              <w:rPr>
                <w:rFonts w:ascii="Times New Roman" w:hAnsi="Times New Roman"/>
                <w:b/>
                <w:bCs/>
                <w:sz w:val="24"/>
                <w:szCs w:val="24"/>
              </w:rPr>
              <w:t>Содержание учебного материала</w:t>
            </w:r>
          </w:p>
        </w:tc>
        <w:tc>
          <w:tcPr>
            <w:tcW w:w="532" w:type="pct"/>
            <w:shd w:val="clear" w:color="auto" w:fill="FFFF00"/>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2"/>
              </w:numPr>
              <w:spacing w:after="0" w:line="240" w:lineRule="auto"/>
              <w:ind w:left="343"/>
              <w:rPr>
                <w:rFonts w:ascii="Times New Roman" w:hAnsi="Times New Roman"/>
                <w:sz w:val="24"/>
                <w:szCs w:val="24"/>
              </w:rPr>
            </w:pPr>
            <w:r w:rsidRPr="003F05D2">
              <w:rPr>
                <w:rFonts w:ascii="Times New Roman" w:hAnsi="Times New Roman"/>
                <w:sz w:val="24"/>
                <w:szCs w:val="24"/>
              </w:rPr>
              <w:t>Развитие военной техники в годы войны.</w:t>
            </w:r>
          </w:p>
        </w:tc>
        <w:tc>
          <w:tcPr>
            <w:tcW w:w="532" w:type="pct"/>
            <w:vMerge w:val="restart"/>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9B7973" w:rsidRDefault="000424FB" w:rsidP="000C352A">
            <w:pPr>
              <w:numPr>
                <w:ilvl w:val="0"/>
                <w:numId w:val="72"/>
              </w:numPr>
              <w:spacing w:after="0" w:line="240" w:lineRule="auto"/>
              <w:ind w:left="343"/>
              <w:rPr>
                <w:rFonts w:ascii="Times New Roman" w:hAnsi="Times New Roman"/>
                <w:spacing w:val="-4"/>
                <w:sz w:val="24"/>
                <w:szCs w:val="24"/>
              </w:rPr>
            </w:pPr>
            <w:r w:rsidRPr="009B7973">
              <w:rPr>
                <w:rFonts w:ascii="Times New Roman" w:hAnsi="Times New Roman"/>
                <w:spacing w:val="-4"/>
                <w:sz w:val="24"/>
                <w:szCs w:val="24"/>
              </w:rPr>
              <w:t>Общественное мнение в годы войны.</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2"/>
              </w:numPr>
              <w:spacing w:after="0" w:line="240" w:lineRule="auto"/>
              <w:ind w:left="343"/>
              <w:rPr>
                <w:rFonts w:ascii="Times New Roman" w:hAnsi="Times New Roman"/>
                <w:sz w:val="24"/>
                <w:szCs w:val="24"/>
              </w:rPr>
            </w:pPr>
            <w:r w:rsidRPr="003F05D2">
              <w:rPr>
                <w:rFonts w:ascii="Times New Roman" w:hAnsi="Times New Roman"/>
                <w:sz w:val="24"/>
                <w:szCs w:val="24"/>
              </w:rPr>
              <w:t>Итоги войны.</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jc w:val="both"/>
              <w:rPr>
                <w:rFonts w:ascii="Times New Roman" w:hAnsi="Times New Roman"/>
                <w:b/>
                <w:bCs/>
                <w:sz w:val="24"/>
                <w:szCs w:val="24"/>
              </w:rPr>
            </w:pPr>
            <w:r w:rsidRPr="003F05D2">
              <w:rPr>
                <w:rFonts w:ascii="Times New Roman" w:hAnsi="Times New Roman"/>
                <w:b/>
                <w:bCs/>
                <w:sz w:val="24"/>
                <w:szCs w:val="24"/>
              </w:rPr>
              <w:t>Самостоятельная работа обучающихся</w:t>
            </w:r>
          </w:p>
        </w:tc>
        <w:tc>
          <w:tcPr>
            <w:tcW w:w="532" w:type="pct"/>
            <w:vAlign w:val="center"/>
          </w:tcPr>
          <w:p w:rsidR="000424FB" w:rsidRPr="003F05D2" w:rsidRDefault="000424FB" w:rsidP="00171B88">
            <w:pPr>
              <w:suppressAutoHyphens/>
              <w:spacing w:after="0" w:line="240" w:lineRule="auto"/>
              <w:jc w:val="center"/>
              <w:rPr>
                <w:rFonts w:ascii="Times New Roman" w:hAnsi="Times New Roman"/>
                <w:bCs/>
                <w:i/>
                <w:iCs/>
                <w:sz w:val="24"/>
                <w:szCs w:val="24"/>
              </w:rPr>
            </w:pPr>
            <w:r w:rsidRPr="003F05D2">
              <w:rPr>
                <w:rFonts w:ascii="Times New Roman" w:hAnsi="Times New Roman"/>
                <w:bCs/>
                <w:i/>
                <w:i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restart"/>
            <w:vAlign w:val="center"/>
          </w:tcPr>
          <w:p w:rsidR="000424FB"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Тема 4.</w:t>
            </w:r>
          </w:p>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Россия и начало революций 1917г.</w:t>
            </w:r>
          </w:p>
        </w:tc>
        <w:tc>
          <w:tcPr>
            <w:tcW w:w="3417" w:type="pct"/>
          </w:tcPr>
          <w:p w:rsidR="000424FB" w:rsidRPr="003F05D2" w:rsidRDefault="000424FB" w:rsidP="00171B88">
            <w:pPr>
              <w:spacing w:after="0" w:line="240" w:lineRule="auto"/>
              <w:rPr>
                <w:rFonts w:ascii="Times New Roman" w:hAnsi="Times New Roman"/>
                <w:b/>
                <w:bCs/>
                <w:sz w:val="24"/>
                <w:szCs w:val="24"/>
              </w:rPr>
            </w:pPr>
            <w:r w:rsidRPr="003F05D2">
              <w:rPr>
                <w:rFonts w:ascii="Times New Roman" w:hAnsi="Times New Roman"/>
                <w:b/>
                <w:bCs/>
                <w:sz w:val="24"/>
                <w:szCs w:val="24"/>
              </w:rPr>
              <w:t>Содержание учебного материала</w:t>
            </w:r>
          </w:p>
        </w:tc>
        <w:tc>
          <w:tcPr>
            <w:tcW w:w="532" w:type="pct"/>
            <w:shd w:val="clear" w:color="auto" w:fill="FFFF00"/>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3"/>
              </w:numPr>
              <w:spacing w:after="0" w:line="240" w:lineRule="auto"/>
              <w:ind w:left="343"/>
              <w:rPr>
                <w:rFonts w:ascii="Times New Roman" w:hAnsi="Times New Roman"/>
                <w:sz w:val="24"/>
                <w:szCs w:val="24"/>
              </w:rPr>
            </w:pPr>
            <w:r w:rsidRPr="003F05D2">
              <w:rPr>
                <w:rFonts w:ascii="Times New Roman" w:hAnsi="Times New Roman"/>
                <w:sz w:val="24"/>
                <w:szCs w:val="24"/>
              </w:rPr>
              <w:t>Октябрь 1917г.</w:t>
            </w:r>
          </w:p>
        </w:tc>
        <w:tc>
          <w:tcPr>
            <w:tcW w:w="532" w:type="pct"/>
            <w:vMerge w:val="restart"/>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3"/>
              </w:numPr>
              <w:spacing w:after="0" w:line="240" w:lineRule="auto"/>
              <w:ind w:left="343"/>
              <w:rPr>
                <w:rFonts w:ascii="Times New Roman" w:hAnsi="Times New Roman"/>
                <w:sz w:val="24"/>
                <w:szCs w:val="24"/>
              </w:rPr>
            </w:pPr>
            <w:r w:rsidRPr="003F05D2">
              <w:rPr>
                <w:rFonts w:ascii="Times New Roman" w:hAnsi="Times New Roman"/>
                <w:sz w:val="24"/>
                <w:szCs w:val="24"/>
              </w:rPr>
              <w:t>Предпосылки буржуазной и социалистической революции</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3"/>
              </w:numPr>
              <w:spacing w:after="0" w:line="240" w:lineRule="auto"/>
              <w:ind w:left="343"/>
              <w:rPr>
                <w:rFonts w:ascii="Times New Roman" w:hAnsi="Times New Roman"/>
                <w:sz w:val="24"/>
                <w:szCs w:val="24"/>
              </w:rPr>
            </w:pPr>
            <w:r w:rsidRPr="003F05D2">
              <w:rPr>
                <w:rFonts w:ascii="Times New Roman" w:hAnsi="Times New Roman"/>
                <w:sz w:val="24"/>
                <w:szCs w:val="24"/>
              </w:rPr>
              <w:t>Период перехода от Февраля к Октябрю.</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jc w:val="both"/>
              <w:rPr>
                <w:rFonts w:ascii="Times New Roman" w:hAnsi="Times New Roman"/>
                <w:b/>
                <w:bCs/>
                <w:sz w:val="24"/>
                <w:szCs w:val="24"/>
              </w:rPr>
            </w:pPr>
            <w:r w:rsidRPr="003F05D2">
              <w:rPr>
                <w:rFonts w:ascii="Times New Roman" w:hAnsi="Times New Roman"/>
                <w:b/>
                <w:bCs/>
                <w:sz w:val="24"/>
                <w:szCs w:val="24"/>
              </w:rPr>
              <w:t>Самостоятельная работа обучающихся</w:t>
            </w:r>
          </w:p>
        </w:tc>
        <w:tc>
          <w:tcPr>
            <w:tcW w:w="532" w:type="pct"/>
            <w:vAlign w:val="center"/>
          </w:tcPr>
          <w:p w:rsidR="000424FB" w:rsidRPr="003F05D2" w:rsidRDefault="000424FB" w:rsidP="00171B88">
            <w:pPr>
              <w:suppressAutoHyphens/>
              <w:spacing w:after="0" w:line="240" w:lineRule="auto"/>
              <w:jc w:val="center"/>
              <w:rPr>
                <w:rFonts w:ascii="Times New Roman" w:hAnsi="Times New Roman"/>
                <w:bCs/>
                <w:i/>
                <w:iCs/>
                <w:sz w:val="24"/>
                <w:szCs w:val="24"/>
              </w:rPr>
            </w:pPr>
            <w:r w:rsidRPr="003F05D2">
              <w:rPr>
                <w:rFonts w:ascii="Times New Roman" w:hAnsi="Times New Roman"/>
                <w:bCs/>
                <w:i/>
                <w:iCs/>
                <w:sz w:val="24"/>
                <w:szCs w:val="24"/>
              </w:rPr>
              <w:t>-</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restart"/>
            <w:vAlign w:val="center"/>
          </w:tcPr>
          <w:p w:rsidR="000424FB"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 xml:space="preserve">Тема 5. </w:t>
            </w:r>
          </w:p>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 xml:space="preserve">Кризис 1918-1920 г. в странах Европы и </w:t>
            </w:r>
            <w:r w:rsidRPr="003F05D2">
              <w:rPr>
                <w:rFonts w:ascii="Times New Roman" w:hAnsi="Times New Roman"/>
                <w:b/>
                <w:bCs/>
                <w:sz w:val="24"/>
                <w:szCs w:val="24"/>
              </w:rPr>
              <w:lastRenderedPageBreak/>
              <w:t>гражданская война в России</w:t>
            </w:r>
          </w:p>
        </w:tc>
        <w:tc>
          <w:tcPr>
            <w:tcW w:w="3417" w:type="pct"/>
          </w:tcPr>
          <w:p w:rsidR="000424FB" w:rsidRPr="003F05D2" w:rsidRDefault="000424FB" w:rsidP="00171B88">
            <w:pPr>
              <w:spacing w:after="0" w:line="240" w:lineRule="auto"/>
              <w:rPr>
                <w:rFonts w:ascii="Times New Roman" w:hAnsi="Times New Roman"/>
                <w:b/>
                <w:bCs/>
                <w:sz w:val="24"/>
                <w:szCs w:val="24"/>
              </w:rPr>
            </w:pPr>
            <w:r w:rsidRPr="003F05D2">
              <w:rPr>
                <w:rFonts w:ascii="Times New Roman" w:hAnsi="Times New Roman"/>
                <w:b/>
                <w:bCs/>
                <w:sz w:val="24"/>
                <w:szCs w:val="24"/>
              </w:rPr>
              <w:lastRenderedPageBreak/>
              <w:t>Содержание учебного материала</w:t>
            </w:r>
          </w:p>
        </w:tc>
        <w:tc>
          <w:tcPr>
            <w:tcW w:w="532" w:type="pct"/>
            <w:shd w:val="clear" w:color="auto" w:fill="FFFF00"/>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4"/>
              </w:numPr>
              <w:spacing w:after="0" w:line="240" w:lineRule="auto"/>
              <w:ind w:left="343"/>
              <w:rPr>
                <w:rFonts w:ascii="Times New Roman" w:hAnsi="Times New Roman"/>
                <w:sz w:val="24"/>
                <w:szCs w:val="24"/>
              </w:rPr>
            </w:pPr>
            <w:r w:rsidRPr="003F05D2">
              <w:rPr>
                <w:rFonts w:ascii="Times New Roman" w:hAnsi="Times New Roman"/>
                <w:sz w:val="24"/>
                <w:szCs w:val="24"/>
              </w:rPr>
              <w:t>Причины Гражданской войны 1917-1922г.</w:t>
            </w:r>
          </w:p>
        </w:tc>
        <w:tc>
          <w:tcPr>
            <w:tcW w:w="532" w:type="pct"/>
            <w:vMerge w:val="restart"/>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4"/>
              </w:numPr>
              <w:spacing w:after="0" w:line="240" w:lineRule="auto"/>
              <w:ind w:left="343"/>
              <w:rPr>
                <w:rFonts w:ascii="Times New Roman" w:hAnsi="Times New Roman"/>
                <w:sz w:val="24"/>
                <w:szCs w:val="24"/>
              </w:rPr>
            </w:pPr>
            <w:r w:rsidRPr="003F05D2">
              <w:rPr>
                <w:rFonts w:ascii="Times New Roman" w:hAnsi="Times New Roman"/>
                <w:sz w:val="24"/>
                <w:szCs w:val="24"/>
              </w:rPr>
              <w:t>Начало Гражданской войны.</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4"/>
              </w:numPr>
              <w:spacing w:after="0" w:line="240" w:lineRule="auto"/>
              <w:ind w:left="343"/>
              <w:rPr>
                <w:rFonts w:ascii="Times New Roman" w:hAnsi="Times New Roman"/>
                <w:sz w:val="24"/>
                <w:szCs w:val="24"/>
              </w:rPr>
            </w:pPr>
            <w:r w:rsidRPr="003F05D2">
              <w:rPr>
                <w:rFonts w:ascii="Times New Roman" w:hAnsi="Times New Roman"/>
                <w:sz w:val="24"/>
                <w:szCs w:val="24"/>
              </w:rPr>
              <w:t>Завершающий этап Гражданской войны.</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jc w:val="both"/>
              <w:rPr>
                <w:rFonts w:ascii="Times New Roman" w:hAnsi="Times New Roman"/>
                <w:b/>
                <w:bCs/>
                <w:sz w:val="24"/>
                <w:szCs w:val="24"/>
              </w:rPr>
            </w:pPr>
            <w:r w:rsidRPr="003F05D2">
              <w:rPr>
                <w:rFonts w:ascii="Times New Roman" w:hAnsi="Times New Roman"/>
                <w:b/>
                <w:bCs/>
                <w:sz w:val="24"/>
                <w:szCs w:val="24"/>
              </w:rPr>
              <w:t>Самостоятельная работа обучающихся</w:t>
            </w:r>
          </w:p>
        </w:tc>
        <w:tc>
          <w:tcPr>
            <w:tcW w:w="532" w:type="pct"/>
            <w:vAlign w:val="center"/>
          </w:tcPr>
          <w:p w:rsidR="000424FB" w:rsidRPr="003F05D2" w:rsidRDefault="000424FB" w:rsidP="00171B88">
            <w:pPr>
              <w:suppressAutoHyphens/>
              <w:spacing w:after="0" w:line="240" w:lineRule="auto"/>
              <w:jc w:val="center"/>
              <w:rPr>
                <w:rFonts w:ascii="Times New Roman" w:hAnsi="Times New Roman"/>
                <w:bCs/>
                <w:i/>
                <w:iCs/>
                <w:sz w:val="24"/>
                <w:szCs w:val="24"/>
              </w:rPr>
            </w:pPr>
            <w:r w:rsidRPr="003F05D2">
              <w:rPr>
                <w:rFonts w:ascii="Times New Roman" w:hAnsi="Times New Roman"/>
                <w:bCs/>
                <w:i/>
                <w:iCs/>
                <w:sz w:val="24"/>
                <w:szCs w:val="24"/>
              </w:rPr>
              <w:t>-</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restart"/>
            <w:vAlign w:val="center"/>
          </w:tcPr>
          <w:p w:rsidR="000424FB"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 xml:space="preserve">Тема 6. </w:t>
            </w:r>
          </w:p>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СССР в 1930</w:t>
            </w:r>
          </w:p>
        </w:tc>
        <w:tc>
          <w:tcPr>
            <w:tcW w:w="3417" w:type="pct"/>
          </w:tcPr>
          <w:p w:rsidR="000424FB" w:rsidRPr="003F05D2" w:rsidRDefault="000424FB" w:rsidP="00171B88">
            <w:pPr>
              <w:spacing w:after="0" w:line="240" w:lineRule="auto"/>
              <w:rPr>
                <w:rFonts w:ascii="Times New Roman" w:hAnsi="Times New Roman"/>
                <w:b/>
                <w:bCs/>
                <w:sz w:val="24"/>
                <w:szCs w:val="24"/>
              </w:rPr>
            </w:pPr>
            <w:r w:rsidRPr="003F05D2">
              <w:rPr>
                <w:rFonts w:ascii="Times New Roman" w:hAnsi="Times New Roman"/>
                <w:b/>
                <w:bCs/>
                <w:sz w:val="24"/>
                <w:szCs w:val="24"/>
              </w:rPr>
              <w:t>Содержание учебного материала</w:t>
            </w:r>
          </w:p>
        </w:tc>
        <w:tc>
          <w:tcPr>
            <w:tcW w:w="532" w:type="pct"/>
            <w:shd w:val="clear" w:color="auto" w:fill="FFFF00"/>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5"/>
              </w:numPr>
              <w:spacing w:after="0" w:line="240" w:lineRule="auto"/>
              <w:ind w:left="343"/>
              <w:rPr>
                <w:rFonts w:ascii="Times New Roman" w:hAnsi="Times New Roman"/>
                <w:sz w:val="24"/>
                <w:szCs w:val="24"/>
              </w:rPr>
            </w:pPr>
            <w:r w:rsidRPr="003F05D2">
              <w:rPr>
                <w:rFonts w:ascii="Times New Roman" w:hAnsi="Times New Roman"/>
                <w:sz w:val="24"/>
                <w:szCs w:val="24"/>
              </w:rPr>
              <w:t>Причина и суть сталинизма.</w:t>
            </w:r>
          </w:p>
        </w:tc>
        <w:tc>
          <w:tcPr>
            <w:tcW w:w="532" w:type="pct"/>
            <w:vMerge w:val="restart"/>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5"/>
              </w:numPr>
              <w:spacing w:after="0" w:line="240" w:lineRule="auto"/>
              <w:ind w:left="343"/>
              <w:rPr>
                <w:rFonts w:ascii="Times New Roman" w:hAnsi="Times New Roman"/>
                <w:sz w:val="24"/>
                <w:szCs w:val="24"/>
              </w:rPr>
            </w:pPr>
            <w:r w:rsidRPr="003F05D2">
              <w:rPr>
                <w:rFonts w:ascii="Times New Roman" w:hAnsi="Times New Roman"/>
                <w:sz w:val="24"/>
                <w:szCs w:val="24"/>
              </w:rPr>
              <w:t>Идеология</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5"/>
              </w:numPr>
              <w:spacing w:after="0" w:line="240" w:lineRule="auto"/>
              <w:ind w:left="343"/>
              <w:rPr>
                <w:rFonts w:ascii="Times New Roman" w:hAnsi="Times New Roman"/>
                <w:sz w:val="24"/>
                <w:szCs w:val="24"/>
              </w:rPr>
            </w:pPr>
            <w:r w:rsidRPr="003F05D2">
              <w:rPr>
                <w:rFonts w:ascii="Times New Roman" w:hAnsi="Times New Roman"/>
                <w:sz w:val="24"/>
                <w:szCs w:val="24"/>
              </w:rPr>
              <w:t>Репрессии.</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5"/>
              </w:numPr>
              <w:spacing w:after="0" w:line="240" w:lineRule="auto"/>
              <w:ind w:left="343"/>
              <w:rPr>
                <w:rFonts w:ascii="Times New Roman" w:hAnsi="Times New Roman"/>
                <w:sz w:val="24"/>
                <w:szCs w:val="24"/>
              </w:rPr>
            </w:pPr>
            <w:r w:rsidRPr="003F05D2">
              <w:rPr>
                <w:rFonts w:ascii="Times New Roman" w:hAnsi="Times New Roman"/>
                <w:sz w:val="24"/>
                <w:szCs w:val="24"/>
              </w:rPr>
              <w:t>Планы пятилеток.</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jc w:val="both"/>
              <w:rPr>
                <w:rFonts w:ascii="Times New Roman" w:hAnsi="Times New Roman"/>
                <w:b/>
                <w:bCs/>
                <w:sz w:val="24"/>
                <w:szCs w:val="24"/>
              </w:rPr>
            </w:pPr>
            <w:r w:rsidRPr="003F05D2">
              <w:rPr>
                <w:rFonts w:ascii="Times New Roman" w:hAnsi="Times New Roman"/>
                <w:b/>
                <w:bCs/>
                <w:sz w:val="24"/>
                <w:szCs w:val="24"/>
              </w:rPr>
              <w:t>Самостоятельная работа обучающихся</w:t>
            </w:r>
          </w:p>
        </w:tc>
        <w:tc>
          <w:tcPr>
            <w:tcW w:w="532" w:type="pct"/>
            <w:vAlign w:val="center"/>
          </w:tcPr>
          <w:p w:rsidR="000424FB" w:rsidRPr="003F05D2" w:rsidRDefault="000424FB" w:rsidP="00171B88">
            <w:pPr>
              <w:suppressAutoHyphens/>
              <w:spacing w:after="0" w:line="240" w:lineRule="auto"/>
              <w:jc w:val="center"/>
              <w:rPr>
                <w:rFonts w:ascii="Times New Roman" w:hAnsi="Times New Roman"/>
                <w:bCs/>
                <w:i/>
                <w:iCs/>
                <w:sz w:val="24"/>
                <w:szCs w:val="24"/>
              </w:rPr>
            </w:pPr>
            <w:r w:rsidRPr="003F05D2">
              <w:rPr>
                <w:rFonts w:ascii="Times New Roman" w:hAnsi="Times New Roman"/>
                <w:bCs/>
                <w:i/>
                <w:iCs/>
                <w:sz w:val="24"/>
                <w:szCs w:val="24"/>
              </w:rPr>
              <w:t>-</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restart"/>
            <w:vAlign w:val="center"/>
          </w:tcPr>
          <w:p w:rsidR="000424FB"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 xml:space="preserve">Тема 7. </w:t>
            </w:r>
          </w:p>
          <w:p w:rsidR="000424FB"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СССР и Герма</w:t>
            </w:r>
            <w:r>
              <w:rPr>
                <w:rFonts w:ascii="Times New Roman" w:hAnsi="Times New Roman"/>
                <w:b/>
                <w:bCs/>
                <w:sz w:val="24"/>
                <w:szCs w:val="24"/>
              </w:rPr>
              <w:t>ния</w:t>
            </w:r>
          </w:p>
          <w:p w:rsidR="000424FB" w:rsidRPr="003F05D2"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 xml:space="preserve"> накануне Великой Отечестве</w:t>
            </w:r>
            <w:r w:rsidRPr="003F05D2">
              <w:rPr>
                <w:rFonts w:ascii="Times New Roman" w:hAnsi="Times New Roman"/>
                <w:b/>
                <w:bCs/>
                <w:sz w:val="24"/>
                <w:szCs w:val="24"/>
              </w:rPr>
              <w:t>нной войны 1940-1941</w:t>
            </w:r>
          </w:p>
        </w:tc>
        <w:tc>
          <w:tcPr>
            <w:tcW w:w="3417" w:type="pct"/>
          </w:tcPr>
          <w:p w:rsidR="000424FB" w:rsidRPr="003F05D2" w:rsidRDefault="000424FB" w:rsidP="00171B88">
            <w:pPr>
              <w:spacing w:after="0" w:line="240" w:lineRule="auto"/>
              <w:rPr>
                <w:rFonts w:ascii="Times New Roman" w:hAnsi="Times New Roman"/>
                <w:b/>
                <w:bCs/>
                <w:sz w:val="24"/>
                <w:szCs w:val="24"/>
              </w:rPr>
            </w:pPr>
            <w:r w:rsidRPr="003F05D2">
              <w:rPr>
                <w:rFonts w:ascii="Times New Roman" w:hAnsi="Times New Roman"/>
                <w:b/>
                <w:bCs/>
                <w:sz w:val="24"/>
                <w:szCs w:val="24"/>
              </w:rPr>
              <w:t>Содержание учебного материала</w:t>
            </w:r>
          </w:p>
        </w:tc>
        <w:tc>
          <w:tcPr>
            <w:tcW w:w="532" w:type="pct"/>
            <w:shd w:val="clear" w:color="auto" w:fill="FFFF00"/>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6"/>
              </w:numPr>
              <w:spacing w:after="0" w:line="240" w:lineRule="auto"/>
              <w:ind w:left="343"/>
              <w:rPr>
                <w:rFonts w:ascii="Times New Roman" w:hAnsi="Times New Roman"/>
                <w:sz w:val="24"/>
                <w:szCs w:val="24"/>
              </w:rPr>
            </w:pPr>
            <w:r w:rsidRPr="003F05D2">
              <w:rPr>
                <w:rFonts w:ascii="Times New Roman" w:hAnsi="Times New Roman"/>
                <w:sz w:val="24"/>
                <w:szCs w:val="24"/>
              </w:rPr>
              <w:t>Начало Второй мировой войны.</w:t>
            </w:r>
          </w:p>
        </w:tc>
        <w:tc>
          <w:tcPr>
            <w:tcW w:w="532" w:type="pct"/>
            <w:vMerge w:val="restart"/>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9B7973" w:rsidRDefault="000424FB" w:rsidP="000C352A">
            <w:pPr>
              <w:numPr>
                <w:ilvl w:val="0"/>
                <w:numId w:val="76"/>
              </w:numPr>
              <w:spacing w:after="0" w:line="240" w:lineRule="auto"/>
              <w:ind w:left="343"/>
              <w:rPr>
                <w:rFonts w:ascii="Times New Roman" w:hAnsi="Times New Roman"/>
                <w:spacing w:val="-2"/>
                <w:sz w:val="24"/>
                <w:szCs w:val="24"/>
              </w:rPr>
            </w:pPr>
            <w:r w:rsidRPr="009B7973">
              <w:rPr>
                <w:rFonts w:ascii="Times New Roman" w:hAnsi="Times New Roman"/>
                <w:spacing w:val="-2"/>
                <w:sz w:val="24"/>
                <w:szCs w:val="24"/>
              </w:rPr>
              <w:t>Укрепление боеспособности и расширение западных границ СССР.</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jc w:val="both"/>
              <w:rPr>
                <w:rFonts w:ascii="Times New Roman" w:hAnsi="Times New Roman"/>
                <w:b/>
                <w:bCs/>
                <w:sz w:val="24"/>
                <w:szCs w:val="24"/>
              </w:rPr>
            </w:pPr>
            <w:r w:rsidRPr="003F05D2">
              <w:rPr>
                <w:rFonts w:ascii="Times New Roman" w:hAnsi="Times New Roman"/>
                <w:b/>
                <w:bCs/>
                <w:sz w:val="24"/>
                <w:szCs w:val="24"/>
              </w:rPr>
              <w:t>Самостоятельная работа обучающихся</w:t>
            </w:r>
          </w:p>
        </w:tc>
        <w:tc>
          <w:tcPr>
            <w:tcW w:w="532" w:type="pct"/>
            <w:vAlign w:val="center"/>
          </w:tcPr>
          <w:p w:rsidR="000424FB" w:rsidRPr="003F05D2" w:rsidRDefault="000424FB" w:rsidP="00171B88">
            <w:pPr>
              <w:suppressAutoHyphens/>
              <w:spacing w:after="0" w:line="240" w:lineRule="auto"/>
              <w:jc w:val="center"/>
              <w:rPr>
                <w:rFonts w:ascii="Times New Roman" w:hAnsi="Times New Roman"/>
                <w:bCs/>
                <w:i/>
                <w:iCs/>
                <w:sz w:val="24"/>
                <w:szCs w:val="24"/>
              </w:rPr>
            </w:pPr>
            <w:r w:rsidRPr="003F05D2">
              <w:rPr>
                <w:rFonts w:ascii="Times New Roman" w:hAnsi="Times New Roman"/>
                <w:bCs/>
                <w:i/>
                <w:iCs/>
                <w:sz w:val="24"/>
                <w:szCs w:val="24"/>
              </w:rPr>
              <w:t>-</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restart"/>
            <w:vAlign w:val="center"/>
          </w:tcPr>
          <w:p w:rsidR="000424FB"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 xml:space="preserve">Тема 8. </w:t>
            </w:r>
          </w:p>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СССР в первый период Великой Отечественной войны 1941- 1943гг</w:t>
            </w:r>
          </w:p>
        </w:tc>
        <w:tc>
          <w:tcPr>
            <w:tcW w:w="3417" w:type="pct"/>
          </w:tcPr>
          <w:p w:rsidR="000424FB" w:rsidRPr="003F05D2"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F05D2">
              <w:rPr>
                <w:rFonts w:ascii="Times New Roman" w:hAnsi="Times New Roman"/>
                <w:b/>
                <w:bCs/>
                <w:sz w:val="24"/>
                <w:szCs w:val="24"/>
              </w:rPr>
              <w:t>Содержание учебного материала</w:t>
            </w:r>
          </w:p>
        </w:tc>
        <w:tc>
          <w:tcPr>
            <w:tcW w:w="532" w:type="pct"/>
            <w:shd w:val="clear" w:color="auto" w:fill="FFFF00"/>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ind w:left="343" w:hanging="310"/>
              <w:rPr>
                <w:rFonts w:ascii="Times New Roman" w:hAnsi="Times New Roman"/>
                <w:sz w:val="24"/>
                <w:szCs w:val="24"/>
              </w:rPr>
            </w:pPr>
            <w:r w:rsidRPr="003F05D2">
              <w:rPr>
                <w:rFonts w:ascii="Times New Roman" w:hAnsi="Times New Roman"/>
                <w:sz w:val="24"/>
                <w:szCs w:val="24"/>
              </w:rPr>
              <w:t>1. Мероприятия по организации отпора врагу.</w:t>
            </w:r>
          </w:p>
        </w:tc>
        <w:tc>
          <w:tcPr>
            <w:tcW w:w="532" w:type="pct"/>
            <w:vMerge w:val="restart"/>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rPr>
                <w:rFonts w:ascii="Times New Roman" w:hAnsi="Times New Roman"/>
                <w:sz w:val="24"/>
                <w:szCs w:val="24"/>
              </w:rPr>
            </w:pPr>
            <w:r w:rsidRPr="003F05D2">
              <w:rPr>
                <w:rFonts w:ascii="Times New Roman" w:hAnsi="Times New Roman"/>
                <w:sz w:val="24"/>
                <w:szCs w:val="24"/>
              </w:rPr>
              <w:t>2.Оборонительные сражения осень 1941-42гг.</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6"/>
              </w:numPr>
              <w:spacing w:after="0" w:line="240" w:lineRule="auto"/>
              <w:ind w:left="343"/>
              <w:rPr>
                <w:rFonts w:ascii="Times New Roman" w:hAnsi="Times New Roman"/>
                <w:sz w:val="24"/>
                <w:szCs w:val="24"/>
              </w:rPr>
            </w:pPr>
            <w:r w:rsidRPr="003F05D2">
              <w:rPr>
                <w:rFonts w:ascii="Times New Roman" w:hAnsi="Times New Roman"/>
                <w:sz w:val="24"/>
                <w:szCs w:val="24"/>
              </w:rPr>
              <w:t>Сталинградская битва.</w:t>
            </w:r>
          </w:p>
        </w:tc>
        <w:tc>
          <w:tcPr>
            <w:tcW w:w="532" w:type="pct"/>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jc w:val="both"/>
              <w:rPr>
                <w:rFonts w:ascii="Times New Roman" w:hAnsi="Times New Roman"/>
                <w:b/>
                <w:bCs/>
                <w:sz w:val="24"/>
                <w:szCs w:val="24"/>
              </w:rPr>
            </w:pPr>
            <w:r w:rsidRPr="003F05D2">
              <w:rPr>
                <w:rFonts w:ascii="Times New Roman" w:hAnsi="Times New Roman"/>
                <w:b/>
                <w:bCs/>
                <w:sz w:val="24"/>
                <w:szCs w:val="24"/>
              </w:rPr>
              <w:t>Самостоятельная работа обучающихся</w:t>
            </w:r>
          </w:p>
        </w:tc>
        <w:tc>
          <w:tcPr>
            <w:tcW w:w="532" w:type="pct"/>
            <w:vAlign w:val="center"/>
          </w:tcPr>
          <w:p w:rsidR="000424FB" w:rsidRPr="003F05D2" w:rsidRDefault="000424FB" w:rsidP="00171B88">
            <w:pPr>
              <w:suppressAutoHyphens/>
              <w:spacing w:after="0" w:line="240" w:lineRule="auto"/>
              <w:jc w:val="center"/>
              <w:rPr>
                <w:rFonts w:ascii="Times New Roman" w:hAnsi="Times New Roman"/>
                <w:bCs/>
                <w:i/>
                <w:iCs/>
                <w:sz w:val="24"/>
                <w:szCs w:val="24"/>
              </w:rPr>
            </w:pPr>
            <w:r w:rsidRPr="003F05D2">
              <w:rPr>
                <w:rFonts w:ascii="Times New Roman" w:hAnsi="Times New Roman"/>
                <w:bCs/>
                <w:i/>
                <w:iCs/>
                <w:sz w:val="24"/>
                <w:szCs w:val="24"/>
              </w:rPr>
              <w:t>-</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restart"/>
            <w:vAlign w:val="center"/>
          </w:tcPr>
          <w:p w:rsidR="000424FB"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 xml:space="preserve">Тема 9. </w:t>
            </w:r>
          </w:p>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Великая Отечественная война 1944-1945 гг.</w:t>
            </w:r>
          </w:p>
        </w:tc>
        <w:tc>
          <w:tcPr>
            <w:tcW w:w="3417" w:type="pct"/>
          </w:tcPr>
          <w:p w:rsidR="000424FB" w:rsidRPr="003F05D2"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F05D2">
              <w:rPr>
                <w:rFonts w:ascii="Times New Roman" w:hAnsi="Times New Roman"/>
                <w:b/>
                <w:bCs/>
                <w:sz w:val="24"/>
                <w:szCs w:val="24"/>
              </w:rPr>
              <w:t>Содержание учебного материала</w:t>
            </w:r>
          </w:p>
        </w:tc>
        <w:tc>
          <w:tcPr>
            <w:tcW w:w="532" w:type="pct"/>
            <w:shd w:val="clear" w:color="auto" w:fill="FFFF00"/>
            <w:vAlign w:val="center"/>
          </w:tcPr>
          <w:p w:rsidR="000424FB" w:rsidRPr="003F05D2"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7"/>
              </w:numPr>
              <w:spacing w:after="0" w:line="240" w:lineRule="auto"/>
              <w:ind w:left="343"/>
              <w:rPr>
                <w:rFonts w:ascii="Times New Roman" w:hAnsi="Times New Roman"/>
                <w:sz w:val="24"/>
                <w:szCs w:val="24"/>
              </w:rPr>
            </w:pPr>
            <w:r w:rsidRPr="003F05D2">
              <w:rPr>
                <w:rFonts w:ascii="Times New Roman" w:hAnsi="Times New Roman"/>
                <w:sz w:val="24"/>
                <w:szCs w:val="24"/>
              </w:rPr>
              <w:t>Военные операции 1944г. на советско-германском фронте.</w:t>
            </w:r>
          </w:p>
        </w:tc>
        <w:tc>
          <w:tcPr>
            <w:tcW w:w="532" w:type="pct"/>
            <w:vMerge w:val="restart"/>
            <w:vAlign w:val="center"/>
          </w:tcPr>
          <w:p w:rsidR="000424FB" w:rsidRPr="003F05D2"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7"/>
              </w:numPr>
              <w:spacing w:after="0" w:line="240" w:lineRule="auto"/>
              <w:ind w:left="343"/>
              <w:rPr>
                <w:rFonts w:ascii="Times New Roman" w:hAnsi="Times New Roman"/>
                <w:sz w:val="24"/>
                <w:szCs w:val="24"/>
              </w:rPr>
            </w:pPr>
            <w:r w:rsidRPr="003F05D2">
              <w:rPr>
                <w:rFonts w:ascii="Times New Roman" w:hAnsi="Times New Roman"/>
                <w:sz w:val="24"/>
                <w:szCs w:val="24"/>
              </w:rPr>
              <w:t>Нормандская операция.</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7"/>
              </w:numPr>
              <w:spacing w:after="0" w:line="240" w:lineRule="auto"/>
              <w:ind w:left="343"/>
              <w:rPr>
                <w:rFonts w:ascii="Times New Roman" w:hAnsi="Times New Roman"/>
                <w:sz w:val="24"/>
                <w:szCs w:val="24"/>
              </w:rPr>
            </w:pPr>
            <w:r w:rsidRPr="003F05D2">
              <w:rPr>
                <w:rFonts w:ascii="Times New Roman" w:hAnsi="Times New Roman"/>
                <w:sz w:val="24"/>
                <w:szCs w:val="24"/>
              </w:rPr>
              <w:t>Битва за Берлин.</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rPr>
                <w:rFonts w:ascii="Times New Roman" w:hAnsi="Times New Roman"/>
                <w:sz w:val="24"/>
                <w:szCs w:val="24"/>
              </w:rPr>
            </w:pPr>
            <w:r w:rsidRPr="003F05D2">
              <w:rPr>
                <w:rFonts w:ascii="Times New Roman" w:hAnsi="Times New Roman"/>
                <w:b/>
                <w:bCs/>
                <w:sz w:val="24"/>
                <w:szCs w:val="24"/>
              </w:rPr>
              <w:t>Самостоятельная работа обучающихся</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restart"/>
            <w:vAlign w:val="center"/>
          </w:tcPr>
          <w:p w:rsidR="000424FB"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 xml:space="preserve">Тема 10. </w:t>
            </w:r>
          </w:p>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СССР и итоги Второй Мировой войны</w:t>
            </w:r>
          </w:p>
        </w:tc>
        <w:tc>
          <w:tcPr>
            <w:tcW w:w="3417" w:type="pct"/>
          </w:tcPr>
          <w:p w:rsidR="000424FB" w:rsidRPr="003F05D2"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F05D2">
              <w:rPr>
                <w:rFonts w:ascii="Times New Roman" w:hAnsi="Times New Roman"/>
                <w:b/>
                <w:bCs/>
                <w:sz w:val="24"/>
                <w:szCs w:val="24"/>
              </w:rPr>
              <w:t>Содержание учебного материала</w:t>
            </w:r>
          </w:p>
        </w:tc>
        <w:tc>
          <w:tcPr>
            <w:tcW w:w="532" w:type="pct"/>
            <w:shd w:val="clear" w:color="auto" w:fill="FFFF00"/>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2</w:t>
            </w:r>
          </w:p>
        </w:tc>
        <w:tc>
          <w:tcPr>
            <w:tcW w:w="241" w:type="pct"/>
            <w:vMerge w:val="restart"/>
          </w:tcPr>
          <w:p w:rsidR="000424FB" w:rsidRPr="003F05D2" w:rsidRDefault="000424FB" w:rsidP="00171B88">
            <w:pPr>
              <w:spacing w:after="0" w:line="240" w:lineRule="auto"/>
              <w:ind w:left="-108" w:right="-113" w:hanging="5"/>
              <w:jc w:val="center"/>
              <w:rPr>
                <w:rFonts w:ascii="Times New Roman" w:hAnsi="Times New Roman"/>
                <w:sz w:val="24"/>
                <w:szCs w:val="24"/>
              </w:rPr>
            </w:pPr>
          </w:p>
          <w:p w:rsidR="000424FB" w:rsidRPr="003F05D2" w:rsidRDefault="000424FB" w:rsidP="00171B88">
            <w:pPr>
              <w:spacing w:after="0" w:line="240" w:lineRule="auto"/>
              <w:ind w:left="-108" w:right="-113" w:hanging="5"/>
              <w:jc w:val="center"/>
              <w:rPr>
                <w:rFonts w:ascii="Times New Roman" w:hAnsi="Times New Roman"/>
                <w:sz w:val="24"/>
                <w:szCs w:val="24"/>
              </w:rPr>
            </w:pPr>
            <w:r w:rsidRPr="003F05D2">
              <w:rPr>
                <w:rFonts w:ascii="Times New Roman" w:hAnsi="Times New Roman"/>
                <w:sz w:val="24"/>
                <w:szCs w:val="24"/>
              </w:rPr>
              <w:t>ОК 05</w:t>
            </w:r>
          </w:p>
          <w:p w:rsidR="000424FB" w:rsidRPr="003F05D2" w:rsidRDefault="000424FB" w:rsidP="00171B88">
            <w:pPr>
              <w:spacing w:after="0" w:line="240" w:lineRule="auto"/>
              <w:ind w:left="-108" w:right="-113" w:hanging="5"/>
              <w:jc w:val="center"/>
              <w:rPr>
                <w:rFonts w:ascii="Times New Roman" w:hAnsi="Times New Roman"/>
                <w:sz w:val="24"/>
                <w:szCs w:val="24"/>
              </w:rPr>
            </w:pPr>
            <w:r w:rsidRPr="003F05D2">
              <w:rPr>
                <w:rFonts w:ascii="Times New Roman" w:hAnsi="Times New Roman"/>
                <w:sz w:val="24"/>
                <w:szCs w:val="24"/>
              </w:rPr>
              <w:t>ОК 06</w:t>
            </w: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8"/>
              </w:numPr>
              <w:spacing w:after="0" w:line="240" w:lineRule="auto"/>
              <w:ind w:left="343"/>
              <w:rPr>
                <w:rFonts w:ascii="Times New Roman" w:hAnsi="Times New Roman"/>
                <w:sz w:val="24"/>
                <w:szCs w:val="24"/>
              </w:rPr>
            </w:pPr>
            <w:r w:rsidRPr="003F05D2">
              <w:rPr>
                <w:rFonts w:ascii="Times New Roman" w:hAnsi="Times New Roman"/>
                <w:sz w:val="24"/>
                <w:szCs w:val="24"/>
              </w:rPr>
              <w:t>Изменение положения СССР на международной арене.</w:t>
            </w:r>
          </w:p>
        </w:tc>
        <w:tc>
          <w:tcPr>
            <w:tcW w:w="532" w:type="pct"/>
            <w:vMerge w:val="restart"/>
            <w:vAlign w:val="center"/>
          </w:tcPr>
          <w:p w:rsidR="000424FB" w:rsidRPr="003F05D2"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8"/>
              </w:numPr>
              <w:spacing w:after="0" w:line="240" w:lineRule="auto"/>
              <w:ind w:left="343"/>
              <w:rPr>
                <w:rFonts w:ascii="Times New Roman" w:hAnsi="Times New Roman"/>
                <w:sz w:val="24"/>
                <w:szCs w:val="24"/>
              </w:rPr>
            </w:pPr>
            <w:r w:rsidRPr="003F05D2">
              <w:rPr>
                <w:rFonts w:ascii="Times New Roman" w:hAnsi="Times New Roman"/>
                <w:sz w:val="24"/>
                <w:szCs w:val="24"/>
              </w:rPr>
              <w:t>Восстановление экономики.</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8"/>
              </w:numPr>
              <w:spacing w:after="0" w:line="240" w:lineRule="auto"/>
              <w:ind w:left="343"/>
              <w:rPr>
                <w:rFonts w:ascii="Times New Roman" w:hAnsi="Times New Roman"/>
                <w:sz w:val="24"/>
                <w:szCs w:val="24"/>
              </w:rPr>
            </w:pPr>
            <w:r w:rsidRPr="003F05D2">
              <w:rPr>
                <w:rFonts w:ascii="Times New Roman" w:hAnsi="Times New Roman"/>
                <w:sz w:val="24"/>
                <w:szCs w:val="24"/>
              </w:rPr>
              <w:t>Основные черты после военной жизни.</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rPr>
                <w:rFonts w:ascii="Times New Roman" w:hAnsi="Times New Roman"/>
                <w:b/>
                <w:sz w:val="24"/>
                <w:szCs w:val="24"/>
              </w:rPr>
            </w:pPr>
            <w:r w:rsidRPr="003F05D2">
              <w:rPr>
                <w:rFonts w:ascii="Times New Roman" w:hAnsi="Times New Roman"/>
                <w:b/>
                <w:sz w:val="24"/>
                <w:szCs w:val="24"/>
              </w:rPr>
              <w:t>В том числе практическое занятие 1:</w:t>
            </w:r>
          </w:p>
          <w:p w:rsidR="000424FB" w:rsidRPr="003F05D2" w:rsidRDefault="000424FB" w:rsidP="00171B88">
            <w:pPr>
              <w:spacing w:after="0" w:line="240" w:lineRule="auto"/>
              <w:rPr>
                <w:rFonts w:ascii="Times New Roman" w:hAnsi="Times New Roman"/>
                <w:sz w:val="24"/>
                <w:szCs w:val="24"/>
              </w:rPr>
            </w:pPr>
            <w:r w:rsidRPr="003F05D2">
              <w:rPr>
                <w:rFonts w:ascii="Times New Roman" w:hAnsi="Times New Roman"/>
                <w:sz w:val="24"/>
                <w:szCs w:val="24"/>
              </w:rPr>
              <w:t>1. Раскрытие причин и последствий укрепления статуса СССР как великой державы</w:t>
            </w:r>
          </w:p>
        </w:tc>
        <w:tc>
          <w:tcPr>
            <w:tcW w:w="532" w:type="pct"/>
            <w:vAlign w:val="center"/>
          </w:tcPr>
          <w:p w:rsidR="000424FB" w:rsidRPr="003F05D2" w:rsidRDefault="000424FB" w:rsidP="00171B88">
            <w:pPr>
              <w:spacing w:after="0" w:line="240" w:lineRule="auto"/>
              <w:jc w:val="center"/>
              <w:rPr>
                <w:rFonts w:ascii="Times New Roman" w:hAnsi="Times New Roman"/>
                <w:bCs/>
                <w:sz w:val="24"/>
                <w:szCs w:val="24"/>
              </w:rPr>
            </w:pPr>
            <w:r w:rsidRPr="003F05D2">
              <w:rPr>
                <w:rFonts w:ascii="Times New Roman" w:hAnsi="Times New Roman"/>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jc w:val="both"/>
              <w:rPr>
                <w:rFonts w:ascii="Times New Roman" w:hAnsi="Times New Roman"/>
                <w:b/>
                <w:bCs/>
                <w:sz w:val="24"/>
                <w:szCs w:val="24"/>
              </w:rPr>
            </w:pPr>
            <w:r w:rsidRPr="003F05D2">
              <w:rPr>
                <w:rFonts w:ascii="Times New Roman" w:hAnsi="Times New Roman"/>
                <w:b/>
                <w:bCs/>
                <w:sz w:val="24"/>
                <w:szCs w:val="24"/>
              </w:rPr>
              <w:t>Самостоятельная работа обучающихся</w:t>
            </w:r>
          </w:p>
        </w:tc>
        <w:tc>
          <w:tcPr>
            <w:tcW w:w="532" w:type="pct"/>
            <w:vAlign w:val="center"/>
          </w:tcPr>
          <w:p w:rsidR="000424FB" w:rsidRPr="003F05D2" w:rsidRDefault="000424FB" w:rsidP="00171B88">
            <w:pPr>
              <w:suppressAutoHyphens/>
              <w:spacing w:after="0" w:line="240" w:lineRule="auto"/>
              <w:jc w:val="center"/>
              <w:rPr>
                <w:rFonts w:ascii="Times New Roman" w:hAnsi="Times New Roman"/>
                <w:bCs/>
                <w:i/>
                <w:iCs/>
                <w:sz w:val="24"/>
                <w:szCs w:val="24"/>
              </w:rPr>
            </w:pPr>
            <w:r w:rsidRPr="003F05D2">
              <w:rPr>
                <w:rFonts w:ascii="Times New Roman" w:hAnsi="Times New Roman"/>
                <w:bCs/>
                <w:i/>
                <w:iCs/>
                <w:sz w:val="24"/>
                <w:szCs w:val="24"/>
              </w:rPr>
              <w:t>-</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restart"/>
            <w:vAlign w:val="center"/>
          </w:tcPr>
          <w:p w:rsidR="000424FB"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 xml:space="preserve">Тема 11. </w:t>
            </w:r>
          </w:p>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lastRenderedPageBreak/>
              <w:t>Мир во второй половине 20века</w:t>
            </w:r>
          </w:p>
        </w:tc>
        <w:tc>
          <w:tcPr>
            <w:tcW w:w="3417" w:type="pct"/>
          </w:tcPr>
          <w:p w:rsidR="000424FB" w:rsidRPr="003F05D2"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3" w:hanging="360"/>
              <w:rPr>
                <w:rFonts w:ascii="Times New Roman" w:hAnsi="Times New Roman"/>
                <w:b/>
                <w:bCs/>
                <w:sz w:val="24"/>
                <w:szCs w:val="24"/>
              </w:rPr>
            </w:pPr>
            <w:r w:rsidRPr="003F05D2">
              <w:rPr>
                <w:rFonts w:ascii="Times New Roman" w:hAnsi="Times New Roman"/>
                <w:b/>
                <w:bCs/>
                <w:sz w:val="24"/>
                <w:szCs w:val="24"/>
              </w:rPr>
              <w:lastRenderedPageBreak/>
              <w:t>Содержание учебного материала</w:t>
            </w:r>
          </w:p>
        </w:tc>
        <w:tc>
          <w:tcPr>
            <w:tcW w:w="532" w:type="pct"/>
            <w:shd w:val="clear" w:color="auto" w:fill="FFFF00"/>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3</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9"/>
              </w:numPr>
              <w:spacing w:after="0" w:line="240" w:lineRule="auto"/>
              <w:ind w:left="343"/>
              <w:rPr>
                <w:rFonts w:ascii="Times New Roman" w:hAnsi="Times New Roman"/>
                <w:sz w:val="24"/>
                <w:szCs w:val="24"/>
              </w:rPr>
            </w:pPr>
            <w:r w:rsidRPr="003F05D2">
              <w:rPr>
                <w:rFonts w:ascii="Times New Roman" w:hAnsi="Times New Roman"/>
                <w:sz w:val="24"/>
                <w:szCs w:val="24"/>
              </w:rPr>
              <w:t>Образование Организации Объединенных Наций.</w:t>
            </w:r>
          </w:p>
        </w:tc>
        <w:tc>
          <w:tcPr>
            <w:tcW w:w="532" w:type="pct"/>
            <w:vMerge w:val="restart"/>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128"/>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79"/>
              </w:numPr>
              <w:spacing w:after="0" w:line="240" w:lineRule="auto"/>
              <w:ind w:left="343"/>
              <w:rPr>
                <w:rFonts w:ascii="Times New Roman" w:hAnsi="Times New Roman"/>
                <w:sz w:val="24"/>
                <w:szCs w:val="24"/>
              </w:rPr>
            </w:pPr>
            <w:r w:rsidRPr="003F05D2">
              <w:rPr>
                <w:rFonts w:ascii="Times New Roman" w:hAnsi="Times New Roman"/>
                <w:sz w:val="24"/>
                <w:szCs w:val="24"/>
              </w:rPr>
              <w:t>Потсдамская конференция.</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127"/>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rPr>
                <w:rFonts w:ascii="Times New Roman" w:hAnsi="Times New Roman"/>
                <w:b/>
                <w:sz w:val="24"/>
                <w:szCs w:val="24"/>
              </w:rPr>
            </w:pPr>
            <w:r w:rsidRPr="003F05D2">
              <w:rPr>
                <w:rFonts w:ascii="Times New Roman" w:hAnsi="Times New Roman"/>
                <w:b/>
                <w:sz w:val="24"/>
                <w:szCs w:val="24"/>
              </w:rPr>
              <w:t>В том числе практическое занятие 2:</w:t>
            </w:r>
          </w:p>
          <w:p w:rsidR="000424FB" w:rsidRPr="003F05D2" w:rsidRDefault="000424FB" w:rsidP="00171B88">
            <w:pPr>
              <w:spacing w:after="0" w:line="240" w:lineRule="auto"/>
              <w:rPr>
                <w:rFonts w:ascii="Times New Roman" w:hAnsi="Times New Roman"/>
                <w:sz w:val="24"/>
                <w:szCs w:val="24"/>
              </w:rPr>
            </w:pPr>
            <w:r w:rsidRPr="003F05D2">
              <w:rPr>
                <w:rFonts w:ascii="Times New Roman" w:hAnsi="Times New Roman"/>
                <w:sz w:val="24"/>
                <w:szCs w:val="24"/>
              </w:rPr>
              <w:t>Характеризовать причины создания и основы деятельности ООН</w:t>
            </w:r>
          </w:p>
        </w:tc>
        <w:tc>
          <w:tcPr>
            <w:tcW w:w="532" w:type="pct"/>
            <w:vAlign w:val="center"/>
          </w:tcPr>
          <w:p w:rsidR="000424FB" w:rsidRPr="003F05D2" w:rsidRDefault="000424FB" w:rsidP="00171B88">
            <w:pPr>
              <w:spacing w:after="0" w:line="240" w:lineRule="auto"/>
              <w:jc w:val="center"/>
              <w:rPr>
                <w:rFonts w:ascii="Times New Roman" w:hAnsi="Times New Roman"/>
                <w:bCs/>
                <w:sz w:val="24"/>
                <w:szCs w:val="24"/>
              </w:rPr>
            </w:pPr>
            <w:r w:rsidRPr="003F05D2">
              <w:rPr>
                <w:rFonts w:ascii="Times New Roman" w:hAnsi="Times New Roman"/>
                <w:bCs/>
                <w:sz w:val="24"/>
                <w:szCs w:val="24"/>
              </w:rPr>
              <w:t>2</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127"/>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jc w:val="both"/>
              <w:rPr>
                <w:rFonts w:ascii="Times New Roman" w:hAnsi="Times New Roman"/>
                <w:b/>
                <w:bCs/>
                <w:sz w:val="24"/>
                <w:szCs w:val="24"/>
              </w:rPr>
            </w:pPr>
            <w:r w:rsidRPr="003F05D2">
              <w:rPr>
                <w:rFonts w:ascii="Times New Roman" w:hAnsi="Times New Roman"/>
                <w:b/>
                <w:bCs/>
                <w:sz w:val="24"/>
                <w:szCs w:val="24"/>
              </w:rPr>
              <w:t>Самостоятельная работа обучающихся</w:t>
            </w:r>
          </w:p>
        </w:tc>
        <w:tc>
          <w:tcPr>
            <w:tcW w:w="532" w:type="pct"/>
            <w:vAlign w:val="center"/>
          </w:tcPr>
          <w:p w:rsidR="000424FB" w:rsidRPr="003F05D2" w:rsidRDefault="000424FB" w:rsidP="00171B88">
            <w:pPr>
              <w:suppressAutoHyphens/>
              <w:spacing w:after="0" w:line="240" w:lineRule="auto"/>
              <w:jc w:val="center"/>
              <w:rPr>
                <w:rFonts w:ascii="Times New Roman" w:hAnsi="Times New Roman"/>
                <w:bCs/>
                <w:i/>
                <w:iCs/>
                <w:sz w:val="24"/>
                <w:szCs w:val="24"/>
              </w:rPr>
            </w:pPr>
            <w:r w:rsidRPr="003F05D2">
              <w:rPr>
                <w:rFonts w:ascii="Times New Roman" w:hAnsi="Times New Roman"/>
                <w:bCs/>
                <w:i/>
                <w:iCs/>
                <w:sz w:val="24"/>
                <w:szCs w:val="24"/>
              </w:rPr>
              <w:t>-</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restart"/>
            <w:vAlign w:val="center"/>
          </w:tcPr>
          <w:p w:rsidR="000424FB"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 xml:space="preserve">Тема 12. </w:t>
            </w:r>
          </w:p>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”Холодная война” и раскол Европы</w:t>
            </w:r>
          </w:p>
        </w:tc>
        <w:tc>
          <w:tcPr>
            <w:tcW w:w="3417" w:type="pct"/>
          </w:tcPr>
          <w:p w:rsidR="000424FB" w:rsidRPr="003F05D2"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3" w:hanging="360"/>
              <w:rPr>
                <w:rFonts w:ascii="Times New Roman" w:hAnsi="Times New Roman"/>
                <w:b/>
                <w:bCs/>
                <w:sz w:val="24"/>
                <w:szCs w:val="24"/>
              </w:rPr>
            </w:pPr>
            <w:r w:rsidRPr="003F05D2">
              <w:rPr>
                <w:rFonts w:ascii="Times New Roman" w:hAnsi="Times New Roman"/>
                <w:b/>
                <w:bCs/>
                <w:sz w:val="24"/>
                <w:szCs w:val="24"/>
              </w:rPr>
              <w:t>Содержание учебного материала</w:t>
            </w:r>
          </w:p>
        </w:tc>
        <w:tc>
          <w:tcPr>
            <w:tcW w:w="532" w:type="pct"/>
            <w:shd w:val="clear" w:color="auto" w:fill="FFFF00"/>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5</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80"/>
              </w:numPr>
              <w:spacing w:after="0" w:line="240" w:lineRule="auto"/>
              <w:ind w:left="343"/>
              <w:rPr>
                <w:rFonts w:ascii="Times New Roman" w:hAnsi="Times New Roman"/>
                <w:sz w:val="24"/>
                <w:szCs w:val="24"/>
              </w:rPr>
            </w:pPr>
            <w:r w:rsidRPr="003F05D2">
              <w:rPr>
                <w:rFonts w:ascii="Times New Roman" w:hAnsi="Times New Roman"/>
                <w:sz w:val="24"/>
                <w:szCs w:val="24"/>
              </w:rPr>
              <w:t>Начало «холодной войны»</w:t>
            </w:r>
          </w:p>
        </w:tc>
        <w:tc>
          <w:tcPr>
            <w:tcW w:w="532" w:type="pct"/>
            <w:vMerge w:val="restart"/>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80"/>
              </w:numPr>
              <w:spacing w:after="0" w:line="240" w:lineRule="auto"/>
              <w:ind w:left="343"/>
              <w:rPr>
                <w:rFonts w:ascii="Times New Roman" w:hAnsi="Times New Roman"/>
                <w:sz w:val="24"/>
                <w:szCs w:val="24"/>
              </w:rPr>
            </w:pPr>
            <w:r w:rsidRPr="003F05D2">
              <w:rPr>
                <w:rFonts w:ascii="Times New Roman" w:hAnsi="Times New Roman"/>
                <w:sz w:val="24"/>
                <w:szCs w:val="24"/>
              </w:rPr>
              <w:t>Начало складывания двухполюсного мира.</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80"/>
              </w:numPr>
              <w:spacing w:after="0" w:line="240" w:lineRule="auto"/>
              <w:ind w:left="343"/>
              <w:rPr>
                <w:rFonts w:ascii="Times New Roman" w:hAnsi="Times New Roman"/>
                <w:sz w:val="24"/>
                <w:szCs w:val="24"/>
              </w:rPr>
            </w:pPr>
            <w:r w:rsidRPr="003F05D2">
              <w:rPr>
                <w:rFonts w:ascii="Times New Roman" w:hAnsi="Times New Roman"/>
                <w:sz w:val="24"/>
                <w:szCs w:val="24"/>
              </w:rPr>
              <w:t>Первые международные кризисы.</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rPr>
                <w:rFonts w:ascii="Times New Roman" w:hAnsi="Times New Roman"/>
                <w:b/>
                <w:sz w:val="24"/>
                <w:szCs w:val="24"/>
              </w:rPr>
            </w:pPr>
            <w:r w:rsidRPr="003F05D2">
              <w:rPr>
                <w:rFonts w:ascii="Times New Roman" w:hAnsi="Times New Roman"/>
                <w:b/>
                <w:sz w:val="24"/>
                <w:szCs w:val="24"/>
              </w:rPr>
              <w:t>В том числе практическое занятие 3:</w:t>
            </w:r>
          </w:p>
          <w:p w:rsidR="000424FB" w:rsidRPr="003F05D2" w:rsidRDefault="000424FB" w:rsidP="00171B88">
            <w:pPr>
              <w:spacing w:after="0" w:line="240" w:lineRule="auto"/>
              <w:rPr>
                <w:rFonts w:ascii="Times New Roman" w:hAnsi="Times New Roman"/>
                <w:bCs/>
                <w:sz w:val="24"/>
                <w:szCs w:val="24"/>
              </w:rPr>
            </w:pPr>
            <w:r w:rsidRPr="003F05D2">
              <w:rPr>
                <w:rFonts w:ascii="Times New Roman" w:hAnsi="Times New Roman"/>
                <w:sz w:val="24"/>
                <w:szCs w:val="24"/>
              </w:rPr>
              <w:t>1. Объяснять причины формирования двух военно-политических блоков</w:t>
            </w:r>
          </w:p>
        </w:tc>
        <w:tc>
          <w:tcPr>
            <w:tcW w:w="532" w:type="pct"/>
            <w:vMerge w:val="restart"/>
            <w:vAlign w:val="center"/>
          </w:tcPr>
          <w:p w:rsidR="000424FB" w:rsidRPr="003F05D2" w:rsidRDefault="000424FB" w:rsidP="00171B88">
            <w:pPr>
              <w:spacing w:after="0" w:line="240" w:lineRule="auto"/>
              <w:jc w:val="center"/>
              <w:rPr>
                <w:rFonts w:ascii="Times New Roman" w:hAnsi="Times New Roman"/>
                <w:bCs/>
                <w:sz w:val="24"/>
                <w:szCs w:val="24"/>
              </w:rPr>
            </w:pPr>
            <w:r w:rsidRPr="003F05D2">
              <w:rPr>
                <w:rFonts w:ascii="Times New Roman" w:hAnsi="Times New Roman"/>
                <w:bCs/>
                <w:sz w:val="24"/>
                <w:szCs w:val="24"/>
              </w:rPr>
              <w:t>4</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
              <w:rPr>
                <w:rFonts w:ascii="Times New Roman" w:hAnsi="Times New Roman"/>
                <w:bCs/>
                <w:sz w:val="24"/>
                <w:szCs w:val="24"/>
              </w:rPr>
            </w:pPr>
            <w:r w:rsidRPr="003F05D2">
              <w:rPr>
                <w:rFonts w:ascii="Times New Roman" w:hAnsi="Times New Roman"/>
                <w:sz w:val="24"/>
                <w:szCs w:val="24"/>
              </w:rPr>
              <w:t>2. Объяснять сущность «холодной войны», ее влияние на историю 2-й половины 20 в., новейшую историю. Объяснять и применять в историческом контексте понятия «биполярный мир», «холодная война», «железный занавес», НАТО, СЭВ, ОВД, международные кризисы, разрядка международной напряженности</w:t>
            </w:r>
          </w:p>
        </w:tc>
        <w:tc>
          <w:tcPr>
            <w:tcW w:w="532" w:type="pct"/>
            <w:vMerge/>
            <w:vAlign w:val="center"/>
          </w:tcPr>
          <w:p w:rsidR="000424FB" w:rsidRPr="003F05D2" w:rsidRDefault="000424FB" w:rsidP="00171B88">
            <w:pPr>
              <w:spacing w:after="0" w:line="240" w:lineRule="auto"/>
              <w:jc w:val="center"/>
              <w:rPr>
                <w:rFonts w:ascii="Times New Roman" w:hAnsi="Times New Roman"/>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jc w:val="both"/>
              <w:rPr>
                <w:rFonts w:ascii="Times New Roman" w:hAnsi="Times New Roman"/>
                <w:b/>
                <w:bCs/>
                <w:sz w:val="24"/>
                <w:szCs w:val="24"/>
              </w:rPr>
            </w:pPr>
            <w:r w:rsidRPr="003F05D2">
              <w:rPr>
                <w:rFonts w:ascii="Times New Roman" w:hAnsi="Times New Roman"/>
                <w:b/>
                <w:bCs/>
                <w:sz w:val="24"/>
                <w:szCs w:val="24"/>
              </w:rPr>
              <w:t>Самостоятельная работа обучающихся</w:t>
            </w:r>
          </w:p>
        </w:tc>
        <w:tc>
          <w:tcPr>
            <w:tcW w:w="532" w:type="pct"/>
            <w:vAlign w:val="center"/>
          </w:tcPr>
          <w:p w:rsidR="000424FB" w:rsidRPr="003F05D2" w:rsidRDefault="000424FB" w:rsidP="00171B88">
            <w:pPr>
              <w:suppressAutoHyphens/>
              <w:spacing w:after="0" w:line="240" w:lineRule="auto"/>
              <w:jc w:val="center"/>
              <w:rPr>
                <w:rFonts w:ascii="Times New Roman" w:hAnsi="Times New Roman"/>
                <w:bCs/>
                <w:i/>
                <w:iCs/>
                <w:sz w:val="24"/>
                <w:szCs w:val="24"/>
              </w:rPr>
            </w:pPr>
            <w:r w:rsidRPr="003F05D2">
              <w:rPr>
                <w:rFonts w:ascii="Times New Roman" w:hAnsi="Times New Roman"/>
                <w:bCs/>
                <w:i/>
                <w:iCs/>
                <w:sz w:val="24"/>
                <w:szCs w:val="24"/>
              </w:rPr>
              <w:t>-</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restart"/>
            <w:vAlign w:val="center"/>
          </w:tcPr>
          <w:p w:rsidR="000424FB"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 xml:space="preserve">Тема 13. </w:t>
            </w:r>
          </w:p>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СССР в конце 1950г.- начало 1960 г.</w:t>
            </w:r>
          </w:p>
        </w:tc>
        <w:tc>
          <w:tcPr>
            <w:tcW w:w="3417" w:type="pct"/>
          </w:tcPr>
          <w:p w:rsidR="000424FB" w:rsidRPr="003F05D2"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3" w:hanging="360"/>
              <w:rPr>
                <w:rFonts w:ascii="Times New Roman" w:hAnsi="Times New Roman"/>
                <w:b/>
                <w:bCs/>
                <w:sz w:val="24"/>
                <w:szCs w:val="24"/>
              </w:rPr>
            </w:pPr>
            <w:r w:rsidRPr="003F05D2">
              <w:rPr>
                <w:rFonts w:ascii="Times New Roman" w:hAnsi="Times New Roman"/>
                <w:b/>
                <w:bCs/>
                <w:sz w:val="24"/>
                <w:szCs w:val="24"/>
              </w:rPr>
              <w:t>Содержание учебного материала</w:t>
            </w:r>
          </w:p>
        </w:tc>
        <w:tc>
          <w:tcPr>
            <w:tcW w:w="532" w:type="pct"/>
            <w:shd w:val="clear" w:color="auto" w:fill="FFFF00"/>
            <w:vAlign w:val="center"/>
          </w:tcPr>
          <w:p w:rsidR="000424FB" w:rsidRPr="003F05D2"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81"/>
              </w:numPr>
              <w:spacing w:after="0" w:line="240" w:lineRule="auto"/>
              <w:ind w:left="343"/>
              <w:rPr>
                <w:rFonts w:ascii="Times New Roman" w:hAnsi="Times New Roman"/>
                <w:sz w:val="24"/>
                <w:szCs w:val="24"/>
              </w:rPr>
            </w:pPr>
            <w:r w:rsidRPr="003F05D2">
              <w:rPr>
                <w:rFonts w:ascii="Times New Roman" w:hAnsi="Times New Roman"/>
                <w:sz w:val="24"/>
                <w:szCs w:val="24"/>
              </w:rPr>
              <w:t>Перемены после смерти Сталина и 20 съезд КПСС.</w:t>
            </w:r>
          </w:p>
        </w:tc>
        <w:tc>
          <w:tcPr>
            <w:tcW w:w="532" w:type="pct"/>
            <w:vMerge w:val="restart"/>
            <w:vAlign w:val="center"/>
          </w:tcPr>
          <w:p w:rsidR="000424FB" w:rsidRPr="003F05D2"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81"/>
              </w:numPr>
              <w:spacing w:after="0" w:line="240" w:lineRule="auto"/>
              <w:ind w:left="343"/>
              <w:rPr>
                <w:rFonts w:ascii="Times New Roman" w:hAnsi="Times New Roman"/>
                <w:sz w:val="24"/>
                <w:szCs w:val="24"/>
              </w:rPr>
            </w:pPr>
            <w:r w:rsidRPr="003F05D2">
              <w:rPr>
                <w:rFonts w:ascii="Times New Roman" w:hAnsi="Times New Roman"/>
                <w:sz w:val="24"/>
                <w:szCs w:val="24"/>
              </w:rPr>
              <w:t>Реформы в области экономики.</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81"/>
              </w:numPr>
              <w:spacing w:after="0" w:line="240" w:lineRule="auto"/>
              <w:ind w:left="343"/>
              <w:rPr>
                <w:rFonts w:ascii="Times New Roman" w:hAnsi="Times New Roman"/>
                <w:sz w:val="24"/>
                <w:szCs w:val="24"/>
              </w:rPr>
            </w:pPr>
            <w:r w:rsidRPr="003F05D2">
              <w:rPr>
                <w:rFonts w:ascii="Times New Roman" w:hAnsi="Times New Roman"/>
                <w:sz w:val="24"/>
                <w:szCs w:val="24"/>
              </w:rPr>
              <w:t>Развитие народного хозяйства.</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81"/>
              </w:numPr>
              <w:spacing w:after="0" w:line="240" w:lineRule="auto"/>
              <w:ind w:left="343"/>
              <w:rPr>
                <w:rFonts w:ascii="Times New Roman" w:hAnsi="Times New Roman"/>
                <w:sz w:val="24"/>
                <w:szCs w:val="24"/>
              </w:rPr>
            </w:pPr>
            <w:r w:rsidRPr="003F05D2">
              <w:rPr>
                <w:rFonts w:ascii="Times New Roman" w:hAnsi="Times New Roman"/>
                <w:sz w:val="24"/>
                <w:szCs w:val="24"/>
              </w:rPr>
              <w:t>Социальная сфера.</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rPr>
                <w:rFonts w:ascii="Times New Roman" w:hAnsi="Times New Roman"/>
                <w:sz w:val="24"/>
                <w:szCs w:val="24"/>
              </w:rPr>
            </w:pPr>
            <w:r w:rsidRPr="003F05D2">
              <w:rPr>
                <w:rFonts w:ascii="Times New Roman" w:hAnsi="Times New Roman"/>
                <w:b/>
                <w:bCs/>
                <w:sz w:val="24"/>
                <w:szCs w:val="24"/>
              </w:rPr>
              <w:t>Самостоятельная работа обучающихся</w:t>
            </w:r>
          </w:p>
        </w:tc>
        <w:tc>
          <w:tcPr>
            <w:tcW w:w="532" w:type="pct"/>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restart"/>
            <w:vAlign w:val="center"/>
          </w:tcPr>
          <w:p w:rsidR="000424FB"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 xml:space="preserve">Тема 14. </w:t>
            </w:r>
          </w:p>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Распад СССР и образование СНГ</w:t>
            </w:r>
          </w:p>
        </w:tc>
        <w:tc>
          <w:tcPr>
            <w:tcW w:w="3417" w:type="pct"/>
          </w:tcPr>
          <w:p w:rsidR="000424FB" w:rsidRPr="003F05D2" w:rsidRDefault="000424FB" w:rsidP="00171B88">
            <w:pPr>
              <w:spacing w:after="0" w:line="240" w:lineRule="auto"/>
              <w:ind w:left="343" w:hanging="360"/>
              <w:rPr>
                <w:rFonts w:ascii="Times New Roman" w:hAnsi="Times New Roman"/>
                <w:sz w:val="24"/>
                <w:szCs w:val="24"/>
              </w:rPr>
            </w:pPr>
            <w:r w:rsidRPr="003F05D2">
              <w:rPr>
                <w:rFonts w:ascii="Times New Roman" w:hAnsi="Times New Roman"/>
                <w:b/>
                <w:bCs/>
                <w:sz w:val="24"/>
                <w:szCs w:val="24"/>
              </w:rPr>
              <w:t>Содержание учебного материала</w:t>
            </w:r>
          </w:p>
        </w:tc>
        <w:tc>
          <w:tcPr>
            <w:tcW w:w="532" w:type="pct"/>
            <w:shd w:val="clear" w:color="auto" w:fill="FFFF00"/>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5</w:t>
            </w:r>
          </w:p>
        </w:tc>
        <w:tc>
          <w:tcPr>
            <w:tcW w:w="241" w:type="pct"/>
            <w:vMerge w:val="restart"/>
          </w:tcPr>
          <w:p w:rsidR="000424FB" w:rsidRPr="003F05D2" w:rsidRDefault="000424FB" w:rsidP="00171B88">
            <w:pPr>
              <w:spacing w:after="0" w:line="240" w:lineRule="auto"/>
              <w:ind w:left="-107" w:right="-113" w:hanging="6"/>
              <w:jc w:val="center"/>
              <w:rPr>
                <w:rFonts w:ascii="Times New Roman" w:hAnsi="Times New Roman"/>
                <w:sz w:val="24"/>
                <w:szCs w:val="24"/>
              </w:rPr>
            </w:pPr>
            <w:r w:rsidRPr="003F05D2">
              <w:rPr>
                <w:rFonts w:ascii="Times New Roman" w:hAnsi="Times New Roman"/>
                <w:sz w:val="24"/>
                <w:szCs w:val="24"/>
              </w:rPr>
              <w:t>ОК 05</w:t>
            </w:r>
          </w:p>
          <w:p w:rsidR="000424FB" w:rsidRPr="003F05D2" w:rsidRDefault="000424FB" w:rsidP="00171B88">
            <w:pPr>
              <w:spacing w:after="0" w:line="240" w:lineRule="auto"/>
              <w:ind w:left="-107" w:right="-113" w:hanging="6"/>
              <w:jc w:val="center"/>
              <w:rPr>
                <w:rFonts w:ascii="Times New Roman" w:hAnsi="Times New Roman"/>
                <w:sz w:val="24"/>
                <w:szCs w:val="24"/>
              </w:rPr>
            </w:pPr>
            <w:r w:rsidRPr="003F05D2">
              <w:rPr>
                <w:rFonts w:ascii="Times New Roman" w:hAnsi="Times New Roman"/>
                <w:sz w:val="24"/>
                <w:szCs w:val="24"/>
              </w:rPr>
              <w:t>ОК 06</w:t>
            </w: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82"/>
              </w:numPr>
              <w:spacing w:after="0" w:line="240" w:lineRule="auto"/>
              <w:ind w:left="343"/>
              <w:rPr>
                <w:rFonts w:ascii="Times New Roman" w:hAnsi="Times New Roman"/>
                <w:sz w:val="24"/>
                <w:szCs w:val="24"/>
              </w:rPr>
            </w:pPr>
            <w:r w:rsidRPr="003F05D2">
              <w:rPr>
                <w:rFonts w:ascii="Times New Roman" w:hAnsi="Times New Roman"/>
                <w:sz w:val="24"/>
                <w:szCs w:val="24"/>
              </w:rPr>
              <w:t>Кризис политики Горбачева 1990-1991г.</w:t>
            </w:r>
          </w:p>
        </w:tc>
        <w:tc>
          <w:tcPr>
            <w:tcW w:w="532" w:type="pct"/>
            <w:vMerge w:val="restart"/>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82"/>
              </w:numPr>
              <w:spacing w:after="0" w:line="240" w:lineRule="auto"/>
              <w:ind w:left="343"/>
              <w:rPr>
                <w:rFonts w:ascii="Times New Roman" w:hAnsi="Times New Roman"/>
                <w:sz w:val="24"/>
                <w:szCs w:val="24"/>
              </w:rPr>
            </w:pPr>
            <w:r w:rsidRPr="003F05D2">
              <w:rPr>
                <w:rFonts w:ascii="Times New Roman" w:hAnsi="Times New Roman"/>
                <w:sz w:val="24"/>
                <w:szCs w:val="24"/>
              </w:rPr>
              <w:t>Августовский переворот 1991г.</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82"/>
              </w:numPr>
              <w:spacing w:after="0" w:line="240" w:lineRule="auto"/>
              <w:ind w:left="343"/>
              <w:rPr>
                <w:rFonts w:ascii="Times New Roman" w:hAnsi="Times New Roman"/>
                <w:sz w:val="24"/>
                <w:szCs w:val="24"/>
              </w:rPr>
            </w:pPr>
            <w:r w:rsidRPr="003F05D2">
              <w:rPr>
                <w:rFonts w:ascii="Times New Roman" w:hAnsi="Times New Roman"/>
                <w:sz w:val="24"/>
                <w:szCs w:val="24"/>
              </w:rPr>
              <w:t>Радикальные реформы и их последствия</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rPr>
                <w:rFonts w:ascii="Times New Roman" w:hAnsi="Times New Roman"/>
                <w:b/>
                <w:sz w:val="24"/>
                <w:szCs w:val="24"/>
              </w:rPr>
            </w:pPr>
            <w:r w:rsidRPr="003F05D2">
              <w:rPr>
                <w:rFonts w:ascii="Times New Roman" w:hAnsi="Times New Roman"/>
                <w:b/>
                <w:sz w:val="24"/>
                <w:szCs w:val="24"/>
              </w:rPr>
              <w:t>В том числе практическое занятие 4</w:t>
            </w:r>
          </w:p>
          <w:p w:rsidR="000424FB" w:rsidRPr="003F05D2" w:rsidRDefault="000424FB" w:rsidP="00171B88">
            <w:pPr>
              <w:spacing w:after="0" w:line="240" w:lineRule="auto"/>
              <w:rPr>
                <w:rFonts w:ascii="Times New Roman" w:hAnsi="Times New Roman"/>
                <w:sz w:val="24"/>
                <w:szCs w:val="24"/>
              </w:rPr>
            </w:pPr>
            <w:r w:rsidRPr="003F05D2">
              <w:rPr>
                <w:rFonts w:ascii="Times New Roman" w:hAnsi="Times New Roman"/>
                <w:sz w:val="24"/>
                <w:szCs w:val="24"/>
              </w:rPr>
              <w:t>1. Характеризовать причины и предпосылки перестройки в СССР</w:t>
            </w:r>
          </w:p>
          <w:p w:rsidR="000424FB" w:rsidRPr="003F05D2" w:rsidRDefault="000424FB" w:rsidP="00171B88">
            <w:pPr>
              <w:spacing w:after="0" w:line="240" w:lineRule="auto"/>
              <w:rPr>
                <w:rFonts w:ascii="Times New Roman" w:hAnsi="Times New Roman"/>
                <w:b/>
                <w:bCs/>
                <w:vanish/>
                <w:sz w:val="24"/>
                <w:szCs w:val="24"/>
              </w:rPr>
            </w:pPr>
            <w:r w:rsidRPr="003F05D2">
              <w:rPr>
                <w:rFonts w:ascii="Times New Roman" w:hAnsi="Times New Roman"/>
                <w:sz w:val="24"/>
                <w:szCs w:val="24"/>
              </w:rPr>
              <w:t>2. Обсуждение вопросов о характере и последствиях перестройки, причинах кризиса советской системы и распада СССР. Объяснение понятий «перестройка», «гласность», «плюрализм», «парад суверенитетов»</w:t>
            </w:r>
          </w:p>
        </w:tc>
        <w:tc>
          <w:tcPr>
            <w:tcW w:w="532" w:type="pct"/>
            <w:vAlign w:val="center"/>
          </w:tcPr>
          <w:p w:rsidR="000424FB" w:rsidRPr="003F05D2" w:rsidRDefault="000424FB" w:rsidP="00171B88">
            <w:pPr>
              <w:spacing w:after="0" w:line="240" w:lineRule="auto"/>
              <w:jc w:val="center"/>
              <w:rPr>
                <w:rFonts w:ascii="Times New Roman" w:hAnsi="Times New Roman"/>
                <w:bCs/>
                <w:i/>
                <w:sz w:val="24"/>
                <w:szCs w:val="24"/>
              </w:rPr>
            </w:pPr>
            <w:r w:rsidRPr="003F05D2">
              <w:rPr>
                <w:rFonts w:ascii="Times New Roman" w:hAnsi="Times New Roman"/>
                <w:bCs/>
                <w:i/>
                <w:sz w:val="24"/>
                <w:szCs w:val="24"/>
              </w:rPr>
              <w:t>4</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jc w:val="both"/>
              <w:rPr>
                <w:rFonts w:ascii="Times New Roman" w:hAnsi="Times New Roman"/>
                <w:b/>
                <w:bCs/>
                <w:sz w:val="24"/>
                <w:szCs w:val="24"/>
              </w:rPr>
            </w:pPr>
            <w:r w:rsidRPr="003F05D2">
              <w:rPr>
                <w:rFonts w:ascii="Times New Roman" w:hAnsi="Times New Roman"/>
                <w:b/>
                <w:bCs/>
                <w:sz w:val="24"/>
                <w:szCs w:val="24"/>
              </w:rPr>
              <w:t>Самостоятельная работа обучающихся</w:t>
            </w:r>
          </w:p>
        </w:tc>
        <w:tc>
          <w:tcPr>
            <w:tcW w:w="532" w:type="pct"/>
            <w:vAlign w:val="center"/>
          </w:tcPr>
          <w:p w:rsidR="000424FB" w:rsidRPr="003F05D2" w:rsidRDefault="000424FB" w:rsidP="00171B88">
            <w:pPr>
              <w:suppressAutoHyphens/>
              <w:spacing w:after="0" w:line="240" w:lineRule="auto"/>
              <w:jc w:val="center"/>
              <w:rPr>
                <w:rFonts w:ascii="Times New Roman" w:hAnsi="Times New Roman"/>
                <w:bCs/>
                <w:i/>
                <w:iCs/>
                <w:sz w:val="24"/>
                <w:szCs w:val="24"/>
              </w:rPr>
            </w:pPr>
            <w:r w:rsidRPr="003F05D2">
              <w:rPr>
                <w:rFonts w:ascii="Times New Roman" w:hAnsi="Times New Roman"/>
                <w:bCs/>
                <w:i/>
                <w:iCs/>
                <w:sz w:val="24"/>
                <w:szCs w:val="24"/>
              </w:rPr>
              <w:t>-</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restart"/>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Тема 15. Российская</w:t>
            </w:r>
            <w:r>
              <w:rPr>
                <w:rFonts w:ascii="Times New Roman" w:hAnsi="Times New Roman"/>
                <w:b/>
                <w:bCs/>
                <w:sz w:val="24"/>
                <w:szCs w:val="24"/>
              </w:rPr>
              <w:t xml:space="preserve"> </w:t>
            </w:r>
            <w:r w:rsidRPr="003F05D2">
              <w:rPr>
                <w:rFonts w:ascii="Times New Roman" w:hAnsi="Times New Roman"/>
                <w:b/>
                <w:bCs/>
                <w:sz w:val="24"/>
                <w:szCs w:val="24"/>
              </w:rPr>
              <w:t>Федерация на новом этапе развития</w:t>
            </w:r>
          </w:p>
        </w:tc>
        <w:tc>
          <w:tcPr>
            <w:tcW w:w="3417" w:type="pct"/>
          </w:tcPr>
          <w:p w:rsidR="000424FB" w:rsidRPr="003F05D2" w:rsidRDefault="000424FB" w:rsidP="00171B88">
            <w:pPr>
              <w:spacing w:after="0" w:line="240" w:lineRule="auto"/>
              <w:ind w:left="343" w:hanging="360"/>
              <w:rPr>
                <w:rFonts w:ascii="Times New Roman" w:hAnsi="Times New Roman"/>
                <w:sz w:val="24"/>
                <w:szCs w:val="24"/>
              </w:rPr>
            </w:pPr>
            <w:r w:rsidRPr="003F05D2">
              <w:rPr>
                <w:rFonts w:ascii="Times New Roman" w:hAnsi="Times New Roman"/>
                <w:b/>
                <w:bCs/>
                <w:sz w:val="24"/>
                <w:szCs w:val="24"/>
              </w:rPr>
              <w:t>Содержание учебного материала</w:t>
            </w:r>
          </w:p>
        </w:tc>
        <w:tc>
          <w:tcPr>
            <w:tcW w:w="532" w:type="pct"/>
            <w:shd w:val="clear" w:color="auto" w:fill="FFFF00"/>
            <w:vAlign w:val="center"/>
          </w:tcPr>
          <w:p w:rsidR="000424FB" w:rsidRPr="003F05D2"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83"/>
              </w:numPr>
              <w:spacing w:after="0" w:line="240" w:lineRule="auto"/>
              <w:ind w:left="343"/>
              <w:rPr>
                <w:rFonts w:ascii="Times New Roman" w:hAnsi="Times New Roman"/>
                <w:sz w:val="24"/>
                <w:szCs w:val="24"/>
              </w:rPr>
            </w:pPr>
            <w:r w:rsidRPr="003F05D2">
              <w:rPr>
                <w:rFonts w:ascii="Times New Roman" w:hAnsi="Times New Roman"/>
                <w:sz w:val="24"/>
                <w:szCs w:val="24"/>
              </w:rPr>
              <w:t>Общественно-политическое развитие.</w:t>
            </w:r>
          </w:p>
        </w:tc>
        <w:tc>
          <w:tcPr>
            <w:tcW w:w="532" w:type="pct"/>
            <w:vMerge w:val="restart"/>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1</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0C352A">
            <w:pPr>
              <w:numPr>
                <w:ilvl w:val="0"/>
                <w:numId w:val="83"/>
              </w:numPr>
              <w:spacing w:after="0" w:line="240" w:lineRule="auto"/>
              <w:ind w:left="343"/>
              <w:rPr>
                <w:rFonts w:ascii="Times New Roman" w:hAnsi="Times New Roman"/>
                <w:sz w:val="24"/>
                <w:szCs w:val="24"/>
              </w:rPr>
            </w:pPr>
            <w:r w:rsidRPr="003F05D2">
              <w:rPr>
                <w:rFonts w:ascii="Times New Roman" w:hAnsi="Times New Roman"/>
                <w:sz w:val="24"/>
                <w:szCs w:val="24"/>
              </w:rPr>
              <w:t>Россия в начале 21 века.</w:t>
            </w:r>
          </w:p>
        </w:tc>
        <w:tc>
          <w:tcPr>
            <w:tcW w:w="532"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rPr>
                <w:rFonts w:ascii="Times New Roman" w:hAnsi="Times New Roman"/>
                <w:b/>
                <w:sz w:val="24"/>
                <w:szCs w:val="24"/>
              </w:rPr>
            </w:pPr>
            <w:r w:rsidRPr="003F05D2">
              <w:rPr>
                <w:rFonts w:ascii="Times New Roman" w:hAnsi="Times New Roman"/>
                <w:b/>
                <w:sz w:val="24"/>
                <w:szCs w:val="24"/>
              </w:rPr>
              <w:t>В том числе практическое занятие 5:</w:t>
            </w:r>
          </w:p>
          <w:p w:rsidR="000424FB" w:rsidRPr="003F05D2" w:rsidRDefault="000424FB" w:rsidP="00171B88">
            <w:pPr>
              <w:spacing w:after="0" w:line="240" w:lineRule="auto"/>
              <w:rPr>
                <w:rFonts w:ascii="Times New Roman" w:hAnsi="Times New Roman"/>
                <w:sz w:val="24"/>
                <w:szCs w:val="24"/>
              </w:rPr>
            </w:pPr>
            <w:r w:rsidRPr="003F05D2">
              <w:rPr>
                <w:rFonts w:ascii="Times New Roman" w:hAnsi="Times New Roman"/>
                <w:sz w:val="24"/>
                <w:szCs w:val="24"/>
              </w:rPr>
              <w:t>1. Ключевые события политической истории современной России в 21 веке</w:t>
            </w:r>
          </w:p>
          <w:p w:rsidR="000424FB" w:rsidRPr="003F05D2" w:rsidRDefault="000424FB" w:rsidP="00171B88">
            <w:pPr>
              <w:spacing w:after="0" w:line="240" w:lineRule="auto"/>
              <w:rPr>
                <w:rFonts w:ascii="Times New Roman" w:hAnsi="Times New Roman"/>
                <w:sz w:val="24"/>
                <w:szCs w:val="24"/>
              </w:rPr>
            </w:pPr>
            <w:r w:rsidRPr="003F05D2">
              <w:rPr>
                <w:rFonts w:ascii="Times New Roman" w:hAnsi="Times New Roman"/>
                <w:sz w:val="24"/>
                <w:szCs w:val="24"/>
              </w:rPr>
              <w:t>2. Место и роль России в современном мире</w:t>
            </w:r>
          </w:p>
          <w:p w:rsidR="000424FB" w:rsidRPr="003F05D2" w:rsidRDefault="000424FB" w:rsidP="00171B88">
            <w:pPr>
              <w:spacing w:after="0" w:line="240" w:lineRule="auto"/>
              <w:rPr>
                <w:rFonts w:ascii="Times New Roman" w:hAnsi="Times New Roman"/>
                <w:sz w:val="24"/>
                <w:szCs w:val="24"/>
              </w:rPr>
            </w:pPr>
            <w:r w:rsidRPr="003F05D2">
              <w:rPr>
                <w:rFonts w:ascii="Times New Roman" w:hAnsi="Times New Roman"/>
                <w:sz w:val="24"/>
                <w:szCs w:val="24"/>
              </w:rPr>
              <w:t>Высказывать суждение о том, в чем выражается, чем объясняется лидерство США в современном мире и каковы его последствия</w:t>
            </w:r>
          </w:p>
          <w:p w:rsidR="000424FB" w:rsidRPr="009B7973" w:rsidRDefault="000424FB" w:rsidP="00171B88">
            <w:pPr>
              <w:spacing w:after="0" w:line="240" w:lineRule="auto"/>
              <w:rPr>
                <w:rFonts w:ascii="Times New Roman" w:hAnsi="Times New Roman"/>
                <w:spacing w:val="-2"/>
                <w:sz w:val="24"/>
                <w:szCs w:val="24"/>
              </w:rPr>
            </w:pPr>
            <w:r w:rsidRPr="009B7973">
              <w:rPr>
                <w:rFonts w:ascii="Times New Roman" w:hAnsi="Times New Roman"/>
                <w:spacing w:val="-2"/>
                <w:sz w:val="24"/>
                <w:szCs w:val="24"/>
              </w:rPr>
              <w:t>Объяснять и применять в историческом контексте понятия «постмодернизм», «массовая культура», «поп-арт».</w:t>
            </w:r>
          </w:p>
          <w:p w:rsidR="000424FB" w:rsidRPr="003F05D2" w:rsidRDefault="000424FB" w:rsidP="00171B88">
            <w:pPr>
              <w:spacing w:after="0" w:line="240" w:lineRule="auto"/>
              <w:rPr>
                <w:rFonts w:ascii="Times New Roman" w:hAnsi="Times New Roman"/>
                <w:sz w:val="24"/>
                <w:szCs w:val="24"/>
              </w:rPr>
            </w:pPr>
            <w:r w:rsidRPr="003F05D2">
              <w:rPr>
                <w:rFonts w:ascii="Times New Roman" w:hAnsi="Times New Roman"/>
                <w:sz w:val="24"/>
                <w:szCs w:val="24"/>
              </w:rPr>
              <w:t>Объяснять, в чем заключались сложности перехода к рыночной экономике; характеризовать темпы, масштабы, характер и социально-экономические последствия приватизации в России.</w:t>
            </w:r>
          </w:p>
        </w:tc>
        <w:tc>
          <w:tcPr>
            <w:tcW w:w="532" w:type="pct"/>
            <w:vAlign w:val="center"/>
          </w:tcPr>
          <w:p w:rsidR="000424FB" w:rsidRPr="003F05D2" w:rsidRDefault="000424FB" w:rsidP="00171B88">
            <w:pPr>
              <w:spacing w:after="0" w:line="240" w:lineRule="auto"/>
              <w:jc w:val="center"/>
              <w:rPr>
                <w:rFonts w:ascii="Times New Roman" w:hAnsi="Times New Roman"/>
                <w:b/>
                <w:bCs/>
                <w:sz w:val="24"/>
                <w:szCs w:val="24"/>
              </w:rPr>
            </w:pPr>
            <w:r>
              <w:rPr>
                <w:rFonts w:ascii="Times New Roman" w:hAnsi="Times New Roman"/>
                <w:bCs/>
                <w:sz w:val="24"/>
                <w:szCs w:val="24"/>
              </w:rPr>
              <w:t>4</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810" w:type="pct"/>
            <w:vMerge/>
            <w:vAlign w:val="center"/>
          </w:tcPr>
          <w:p w:rsidR="000424FB" w:rsidRPr="003F05D2" w:rsidRDefault="000424FB" w:rsidP="00171B88">
            <w:pPr>
              <w:spacing w:after="0" w:line="240" w:lineRule="auto"/>
              <w:jc w:val="center"/>
              <w:rPr>
                <w:rFonts w:ascii="Times New Roman" w:hAnsi="Times New Roman"/>
                <w:b/>
                <w:bCs/>
                <w:sz w:val="24"/>
                <w:szCs w:val="24"/>
              </w:rPr>
            </w:pPr>
          </w:p>
        </w:tc>
        <w:tc>
          <w:tcPr>
            <w:tcW w:w="3417" w:type="pct"/>
          </w:tcPr>
          <w:p w:rsidR="000424FB" w:rsidRPr="003F05D2" w:rsidRDefault="000424FB" w:rsidP="00171B88">
            <w:pPr>
              <w:spacing w:after="0" w:line="240" w:lineRule="auto"/>
              <w:jc w:val="both"/>
              <w:rPr>
                <w:rFonts w:ascii="Times New Roman" w:hAnsi="Times New Roman"/>
                <w:b/>
                <w:bCs/>
                <w:sz w:val="24"/>
                <w:szCs w:val="24"/>
              </w:rPr>
            </w:pPr>
            <w:r w:rsidRPr="003F05D2">
              <w:rPr>
                <w:rFonts w:ascii="Times New Roman" w:hAnsi="Times New Roman"/>
                <w:b/>
                <w:bCs/>
                <w:sz w:val="24"/>
                <w:szCs w:val="24"/>
              </w:rPr>
              <w:t>Самостоятельная работа обучающихся</w:t>
            </w:r>
          </w:p>
        </w:tc>
        <w:tc>
          <w:tcPr>
            <w:tcW w:w="532" w:type="pct"/>
            <w:vAlign w:val="center"/>
          </w:tcPr>
          <w:p w:rsidR="000424FB" w:rsidRPr="003F05D2" w:rsidRDefault="000424FB" w:rsidP="00171B88">
            <w:pPr>
              <w:suppressAutoHyphens/>
              <w:spacing w:after="0" w:line="240" w:lineRule="auto"/>
              <w:jc w:val="center"/>
              <w:rPr>
                <w:rFonts w:ascii="Times New Roman" w:hAnsi="Times New Roman"/>
                <w:bCs/>
                <w:i/>
                <w:iCs/>
                <w:sz w:val="24"/>
                <w:szCs w:val="24"/>
              </w:rPr>
            </w:pPr>
            <w:r w:rsidRPr="003F05D2">
              <w:rPr>
                <w:rFonts w:ascii="Times New Roman" w:hAnsi="Times New Roman"/>
                <w:bCs/>
                <w:i/>
                <w:iCs/>
                <w:sz w:val="24"/>
                <w:szCs w:val="24"/>
              </w:rPr>
              <w:t>-</w:t>
            </w:r>
          </w:p>
        </w:tc>
        <w:tc>
          <w:tcPr>
            <w:tcW w:w="241" w:type="pct"/>
            <w:vMerge/>
          </w:tcPr>
          <w:p w:rsidR="000424FB" w:rsidRPr="003F05D2" w:rsidRDefault="000424FB" w:rsidP="00171B88">
            <w:pPr>
              <w:spacing w:after="0" w:line="240" w:lineRule="auto"/>
              <w:ind w:left="-108" w:right="-113" w:hanging="5"/>
              <w:jc w:val="center"/>
              <w:rPr>
                <w:rFonts w:ascii="Times New Roman" w:hAnsi="Times New Roman"/>
                <w:b/>
                <w:bCs/>
                <w:sz w:val="24"/>
                <w:szCs w:val="24"/>
              </w:rPr>
            </w:pPr>
          </w:p>
        </w:tc>
      </w:tr>
      <w:tr w:rsidR="000424FB" w:rsidRPr="003F05D2" w:rsidTr="000424FB">
        <w:trPr>
          <w:trHeight w:val="20"/>
        </w:trPr>
        <w:tc>
          <w:tcPr>
            <w:tcW w:w="4227" w:type="pct"/>
            <w:gridSpan w:val="2"/>
            <w:vAlign w:val="center"/>
          </w:tcPr>
          <w:p w:rsidR="000424FB" w:rsidRPr="003F05D2" w:rsidRDefault="000424FB" w:rsidP="00171B88">
            <w:pPr>
              <w:suppressAutoHyphens/>
              <w:spacing w:after="0" w:line="240" w:lineRule="auto"/>
              <w:rPr>
                <w:rFonts w:ascii="Times New Roman" w:hAnsi="Times New Roman"/>
                <w:b/>
                <w:sz w:val="24"/>
                <w:szCs w:val="24"/>
              </w:rPr>
            </w:pPr>
            <w:r w:rsidRPr="003F05D2">
              <w:rPr>
                <w:rFonts w:ascii="Times New Roman" w:hAnsi="Times New Roman"/>
                <w:b/>
                <w:sz w:val="24"/>
                <w:szCs w:val="24"/>
              </w:rPr>
              <w:t>Промежуточная аттестация</w:t>
            </w:r>
          </w:p>
        </w:tc>
        <w:tc>
          <w:tcPr>
            <w:tcW w:w="532" w:type="pct"/>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2</w:t>
            </w:r>
          </w:p>
        </w:tc>
        <w:tc>
          <w:tcPr>
            <w:tcW w:w="241" w:type="pct"/>
          </w:tcPr>
          <w:p w:rsidR="000424FB" w:rsidRPr="003F05D2" w:rsidRDefault="000424FB" w:rsidP="00171B88">
            <w:pPr>
              <w:spacing w:after="0" w:line="240" w:lineRule="auto"/>
              <w:ind w:left="-108" w:right="-113" w:hanging="5"/>
              <w:jc w:val="center"/>
              <w:rPr>
                <w:rFonts w:ascii="Times New Roman" w:hAnsi="Times New Roman"/>
                <w:b/>
                <w:i/>
                <w:sz w:val="24"/>
                <w:szCs w:val="24"/>
              </w:rPr>
            </w:pPr>
          </w:p>
        </w:tc>
      </w:tr>
      <w:tr w:rsidR="000424FB" w:rsidRPr="003F05D2" w:rsidTr="000424FB">
        <w:trPr>
          <w:trHeight w:val="20"/>
        </w:trPr>
        <w:tc>
          <w:tcPr>
            <w:tcW w:w="4227" w:type="pct"/>
            <w:gridSpan w:val="2"/>
            <w:vAlign w:val="center"/>
          </w:tcPr>
          <w:p w:rsidR="000424FB" w:rsidRPr="003F05D2" w:rsidRDefault="000424FB" w:rsidP="00171B88">
            <w:pPr>
              <w:spacing w:after="0" w:line="240" w:lineRule="auto"/>
              <w:jc w:val="center"/>
              <w:rPr>
                <w:rFonts w:ascii="Times New Roman" w:hAnsi="Times New Roman"/>
                <w:b/>
                <w:bCs/>
                <w:sz w:val="24"/>
                <w:szCs w:val="24"/>
              </w:rPr>
            </w:pPr>
            <w:r w:rsidRPr="003F05D2">
              <w:rPr>
                <w:rFonts w:ascii="Times New Roman" w:hAnsi="Times New Roman"/>
                <w:b/>
                <w:bCs/>
                <w:sz w:val="24"/>
                <w:szCs w:val="24"/>
              </w:rPr>
              <w:t>Всего:</w:t>
            </w:r>
          </w:p>
        </w:tc>
        <w:tc>
          <w:tcPr>
            <w:tcW w:w="532" w:type="pct"/>
            <w:vAlign w:val="center"/>
          </w:tcPr>
          <w:p w:rsidR="000424FB" w:rsidRPr="003F05D2"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36</w:t>
            </w:r>
            <w:r w:rsidRPr="003F05D2">
              <w:rPr>
                <w:rFonts w:ascii="Times New Roman" w:hAnsi="Times New Roman"/>
                <w:b/>
                <w:bCs/>
                <w:sz w:val="24"/>
                <w:szCs w:val="24"/>
              </w:rPr>
              <w:t>/</w:t>
            </w:r>
            <w:r>
              <w:rPr>
                <w:rFonts w:ascii="Times New Roman" w:hAnsi="Times New Roman"/>
                <w:b/>
                <w:bCs/>
                <w:sz w:val="24"/>
                <w:szCs w:val="24"/>
              </w:rPr>
              <w:t>16</w:t>
            </w:r>
          </w:p>
        </w:tc>
        <w:tc>
          <w:tcPr>
            <w:tcW w:w="241" w:type="pct"/>
          </w:tcPr>
          <w:p w:rsidR="000424FB" w:rsidRPr="003F05D2" w:rsidRDefault="000424FB" w:rsidP="00171B88">
            <w:pPr>
              <w:spacing w:after="0" w:line="240" w:lineRule="auto"/>
              <w:ind w:left="-108" w:right="-113" w:hanging="5"/>
              <w:jc w:val="center"/>
              <w:rPr>
                <w:rFonts w:ascii="Times New Roman" w:hAnsi="Times New Roman"/>
                <w:b/>
                <w:bCs/>
                <w:i/>
                <w:sz w:val="24"/>
                <w:szCs w:val="24"/>
              </w:rPr>
            </w:pPr>
          </w:p>
        </w:tc>
      </w:tr>
    </w:tbl>
    <w:p w:rsidR="000424FB" w:rsidRDefault="000424FB" w:rsidP="00171B88">
      <w:pPr>
        <w:spacing w:after="0" w:line="240" w:lineRule="auto"/>
        <w:jc w:val="both"/>
        <w:rPr>
          <w:rFonts w:ascii="Times New Roman" w:hAnsi="Times New Roman"/>
        </w:rPr>
      </w:pPr>
    </w:p>
    <w:p w:rsidR="000424FB" w:rsidRDefault="000424FB" w:rsidP="00171B88">
      <w:pPr>
        <w:spacing w:after="0" w:line="240" w:lineRule="auto"/>
        <w:rPr>
          <w:rFonts w:ascii="Times New Roman" w:hAnsi="Times New Roman"/>
          <w:sz w:val="24"/>
          <w:szCs w:val="24"/>
        </w:rPr>
        <w:sectPr w:rsidR="000424FB" w:rsidSect="000424FB">
          <w:pgSz w:w="16838" w:h="11906" w:orient="landscape"/>
          <w:pgMar w:top="709" w:right="1134" w:bottom="567" w:left="1134" w:header="709" w:footer="709" w:gutter="0"/>
          <w:cols w:space="708"/>
          <w:docGrid w:linePitch="360"/>
        </w:sectPr>
      </w:pPr>
    </w:p>
    <w:p w:rsidR="000424FB" w:rsidRDefault="000424FB" w:rsidP="00171B88">
      <w:pPr>
        <w:spacing w:after="0" w:line="240" w:lineRule="auto"/>
        <w:rPr>
          <w:rFonts w:ascii="Times New Roman" w:hAnsi="Times New Roman"/>
          <w:sz w:val="24"/>
          <w:szCs w:val="24"/>
        </w:rPr>
      </w:pPr>
    </w:p>
    <w:p w:rsidR="000424FB" w:rsidRPr="00DF068E" w:rsidRDefault="000424FB" w:rsidP="00171B88">
      <w:pPr>
        <w:spacing w:after="0" w:line="240" w:lineRule="auto"/>
        <w:rPr>
          <w:rFonts w:ascii="Times New Roman" w:hAnsi="Times New Roman"/>
        </w:rPr>
      </w:pPr>
      <w:r w:rsidRPr="00E11160">
        <w:rPr>
          <w:rFonts w:ascii="Times New Roman" w:hAnsi="Times New Roman"/>
        </w:rPr>
        <w:t xml:space="preserve">3. </w:t>
      </w:r>
      <w:r w:rsidRPr="008D2724">
        <w:rPr>
          <w:rFonts w:ascii="Times New Roman" w:hAnsi="Times New Roman"/>
        </w:rPr>
        <w:t xml:space="preserve">Условия реализации </w:t>
      </w:r>
      <w:r>
        <w:rPr>
          <w:rFonts w:ascii="Times New Roman" w:hAnsi="Times New Roman"/>
        </w:rPr>
        <w:t>ДИСЦИПЛИНЫ</w:t>
      </w:r>
    </w:p>
    <w:p w:rsidR="000424FB" w:rsidRPr="00E11160" w:rsidRDefault="000424FB" w:rsidP="00171B88">
      <w:pPr>
        <w:spacing w:after="0" w:line="240" w:lineRule="auto"/>
        <w:rPr>
          <w:rFonts w:ascii="Times New Roman" w:hAnsi="Times New Roman"/>
        </w:rPr>
      </w:pPr>
      <w:r w:rsidRPr="00E11160">
        <w:rPr>
          <w:rFonts w:ascii="Times New Roman" w:hAnsi="Times New Roman"/>
        </w:rPr>
        <w:t>3.1. Материально-техническое обеспечение</w:t>
      </w:r>
    </w:p>
    <w:p w:rsidR="000424FB" w:rsidRPr="00315F34" w:rsidRDefault="000424FB" w:rsidP="00171B88">
      <w:pPr>
        <w:suppressAutoHyphens/>
        <w:spacing w:after="0" w:line="240" w:lineRule="auto"/>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учебной дисциплины должны быть предусмотрены следующие специальные помещения:</w:t>
      </w:r>
    </w:p>
    <w:p w:rsidR="000424FB" w:rsidRPr="00315F34" w:rsidRDefault="000424FB" w:rsidP="00171B88">
      <w:pPr>
        <w:suppressAutoHyphens/>
        <w:autoSpaceDE w:val="0"/>
        <w:autoSpaceDN w:val="0"/>
        <w:adjustRightInd w:val="0"/>
        <w:spacing w:after="0" w:line="240" w:lineRule="auto"/>
        <w:ind w:firstLine="709"/>
        <w:jc w:val="both"/>
        <w:rPr>
          <w:rFonts w:ascii="Times New Roman" w:hAnsi="Times New Roman"/>
          <w:bCs/>
          <w:sz w:val="24"/>
          <w:szCs w:val="24"/>
        </w:rPr>
      </w:pPr>
      <w:r w:rsidRPr="00FC188B">
        <w:rPr>
          <w:rFonts w:ascii="Times New Roman" w:hAnsi="Times New Roman"/>
          <w:bCs/>
          <w:sz w:val="24"/>
          <w:szCs w:val="24"/>
        </w:rPr>
        <w:t>Кабинет</w:t>
      </w:r>
      <w:r w:rsidRPr="00FC188B">
        <w:rPr>
          <w:rFonts w:ascii="Times New Roman" w:hAnsi="Times New Roman"/>
          <w:bCs/>
          <w:i/>
          <w:sz w:val="24"/>
          <w:szCs w:val="24"/>
        </w:rPr>
        <w:t xml:space="preserve"> «</w:t>
      </w:r>
      <w:r>
        <w:rPr>
          <w:rFonts w:ascii="Times New Roman" w:hAnsi="Times New Roman"/>
          <w:bCs/>
          <w:iCs/>
          <w:sz w:val="24"/>
          <w:szCs w:val="24"/>
        </w:rPr>
        <w:t>История</w:t>
      </w:r>
      <w:r w:rsidRPr="00FC188B">
        <w:rPr>
          <w:rFonts w:ascii="Times New Roman" w:hAnsi="Times New Roman"/>
          <w:bCs/>
          <w:i/>
          <w:sz w:val="24"/>
          <w:szCs w:val="24"/>
        </w:rPr>
        <w:t>»</w:t>
      </w:r>
      <w:r w:rsidRPr="00FC188B">
        <w:rPr>
          <w:rFonts w:ascii="Times New Roman" w:hAnsi="Times New Roman"/>
          <w:sz w:val="24"/>
          <w:szCs w:val="24"/>
        </w:rPr>
        <w:t>,</w:t>
      </w:r>
      <w:r>
        <w:rPr>
          <w:rFonts w:ascii="Times New Roman" w:hAnsi="Times New Roman"/>
          <w:sz w:val="24"/>
          <w:szCs w:val="24"/>
        </w:rPr>
        <w:t xml:space="preserve"> </w:t>
      </w:r>
      <w:r w:rsidRPr="00315F34">
        <w:rPr>
          <w:rFonts w:ascii="Times New Roman" w:hAnsi="Times New Roman"/>
          <w:sz w:val="24"/>
          <w:szCs w:val="24"/>
        </w:rPr>
        <w:t xml:space="preserve">оснащенный </w:t>
      </w:r>
      <w:r>
        <w:rPr>
          <w:rFonts w:ascii="Times New Roman" w:hAnsi="Times New Roman"/>
          <w:sz w:val="24"/>
          <w:szCs w:val="24"/>
        </w:rPr>
        <w:t>в соответствии с приложением 3</w:t>
      </w:r>
      <w:r w:rsidRPr="006D1322">
        <w:rPr>
          <w:rFonts w:ascii="Times New Roman" w:hAnsi="Times New Roman"/>
          <w:sz w:val="24"/>
          <w:szCs w:val="24"/>
        </w:rPr>
        <w:t xml:space="preserve"> образовательной программы </w:t>
      </w:r>
      <w:r w:rsidRPr="006B68F5">
        <w:rPr>
          <w:rFonts w:ascii="Times New Roman" w:hAnsi="Times New Roman"/>
          <w:sz w:val="24"/>
          <w:szCs w:val="24"/>
        </w:rPr>
        <w:t>по специальности</w:t>
      </w:r>
      <w:r>
        <w:rPr>
          <w:rFonts w:ascii="Times New Roman" w:hAnsi="Times New Roman"/>
          <w:sz w:val="24"/>
          <w:szCs w:val="24"/>
        </w:rPr>
        <w:t xml:space="preserve"> </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 xml:space="preserve">Конструирование, моделирование и технология изготовления изделий легкой промышленности </w:t>
      </w:r>
      <w:r w:rsidRPr="00CC4F36">
        <w:rPr>
          <w:rFonts w:ascii="Times New Roman" w:hAnsi="Times New Roman"/>
          <w:bCs/>
          <w:sz w:val="24"/>
          <w:szCs w:val="24"/>
        </w:rPr>
        <w:t xml:space="preserve">(по </w:t>
      </w:r>
      <w:r>
        <w:rPr>
          <w:rFonts w:ascii="Times New Roman" w:hAnsi="Times New Roman"/>
          <w:bCs/>
          <w:sz w:val="24"/>
          <w:szCs w:val="24"/>
        </w:rPr>
        <w:t>видам</w:t>
      </w:r>
      <w:r w:rsidRPr="00CC4F36">
        <w:rPr>
          <w:rFonts w:ascii="Times New Roman" w:hAnsi="Times New Roman"/>
          <w:bCs/>
          <w:sz w:val="24"/>
          <w:szCs w:val="24"/>
        </w:rPr>
        <w:t>)</w:t>
      </w:r>
      <w:r>
        <w:rPr>
          <w:rFonts w:ascii="Times New Roman" w:hAnsi="Times New Roman"/>
          <w:bCs/>
          <w:sz w:val="24"/>
          <w:szCs w:val="24"/>
        </w:rPr>
        <w:t>.</w:t>
      </w:r>
    </w:p>
    <w:p w:rsidR="000424FB" w:rsidRDefault="000424FB" w:rsidP="00171B88">
      <w:pPr>
        <w:spacing w:after="0" w:line="240" w:lineRule="auto"/>
        <w:rPr>
          <w:rFonts w:ascii="Times New Roman" w:hAnsi="Times New Roman"/>
        </w:rPr>
      </w:pPr>
    </w:p>
    <w:p w:rsidR="000424FB" w:rsidRPr="00E11160" w:rsidRDefault="000424FB" w:rsidP="00171B88">
      <w:pPr>
        <w:spacing w:after="0" w:line="240" w:lineRule="auto"/>
        <w:rPr>
          <w:rFonts w:ascii="Times New Roman" w:hAnsi="Times New Roman"/>
        </w:rPr>
      </w:pPr>
      <w:r w:rsidRPr="00E11160">
        <w:rPr>
          <w:rFonts w:ascii="Times New Roman" w:hAnsi="Times New Roman"/>
        </w:rPr>
        <w:t>3.2. Учебно-методическое обеспечение</w:t>
      </w:r>
    </w:p>
    <w:p w:rsidR="000424FB" w:rsidRPr="00E11160" w:rsidRDefault="000424FB" w:rsidP="00171B88">
      <w:pPr>
        <w:pStyle w:val="afffffffa"/>
        <w:spacing w:after="0" w:line="240" w:lineRule="auto"/>
        <w:ind w:left="0" w:firstLine="709"/>
        <w:rPr>
          <w:rFonts w:ascii="Times New Roman" w:hAnsi="Times New Roman"/>
          <w:b/>
          <w:sz w:val="24"/>
          <w:szCs w:val="24"/>
        </w:rPr>
      </w:pPr>
      <w:r w:rsidRPr="00E11160">
        <w:rPr>
          <w:rFonts w:ascii="Times New Roman" w:hAnsi="Times New Roman"/>
          <w:b/>
          <w:sz w:val="24"/>
          <w:szCs w:val="24"/>
        </w:rPr>
        <w:t xml:space="preserve">3.2.1. Основные печатные и/или </w:t>
      </w:r>
      <w:r>
        <w:rPr>
          <w:rFonts w:ascii="Times New Roman" w:hAnsi="Times New Roman"/>
          <w:b/>
          <w:sz w:val="24"/>
          <w:szCs w:val="24"/>
        </w:rPr>
        <w:t xml:space="preserve">электронные </w:t>
      </w:r>
      <w:r w:rsidRPr="00E11160">
        <w:rPr>
          <w:rFonts w:ascii="Times New Roman" w:hAnsi="Times New Roman"/>
          <w:b/>
          <w:sz w:val="24"/>
          <w:szCs w:val="24"/>
        </w:rPr>
        <w:t>издания</w:t>
      </w:r>
    </w:p>
    <w:p w:rsidR="000424FB" w:rsidRPr="003F05D2" w:rsidRDefault="000424FB" w:rsidP="00171B88">
      <w:pPr>
        <w:suppressAutoHyphens/>
        <w:spacing w:after="0" w:line="240" w:lineRule="auto"/>
        <w:ind w:firstLine="709"/>
        <w:jc w:val="both"/>
        <w:rPr>
          <w:rFonts w:ascii="Times New Roman" w:hAnsi="Times New Roman"/>
          <w:bCs/>
          <w:sz w:val="24"/>
          <w:szCs w:val="24"/>
        </w:rPr>
      </w:pPr>
      <w:r w:rsidRPr="003F05D2">
        <w:rPr>
          <w:rFonts w:ascii="Times New Roman" w:hAnsi="Times New Roman"/>
          <w:bCs/>
          <w:sz w:val="24"/>
          <w:szCs w:val="24"/>
        </w:rPr>
        <w:t>Для реализации программы библиотечный фонд образовательной организации должен иметь п</w:t>
      </w:r>
      <w:r w:rsidRPr="003F05D2">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F05D2">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0424FB" w:rsidRPr="003F05D2" w:rsidRDefault="000424FB" w:rsidP="00171B88">
      <w:pPr>
        <w:suppressAutoHyphens/>
        <w:spacing w:after="0" w:line="240" w:lineRule="auto"/>
        <w:ind w:firstLine="709"/>
        <w:jc w:val="both"/>
        <w:rPr>
          <w:rFonts w:ascii="Times New Roman" w:hAnsi="Times New Roman"/>
          <w:sz w:val="24"/>
          <w:szCs w:val="24"/>
        </w:rPr>
      </w:pPr>
    </w:p>
    <w:p w:rsidR="000424FB" w:rsidRPr="003F05D2" w:rsidRDefault="000424FB" w:rsidP="00171B88">
      <w:pPr>
        <w:suppressAutoHyphens/>
        <w:spacing w:after="0" w:line="240" w:lineRule="auto"/>
        <w:ind w:firstLine="709"/>
        <w:jc w:val="both"/>
        <w:rPr>
          <w:rFonts w:ascii="Times New Roman" w:hAnsi="Times New Roman"/>
          <w:b/>
          <w:sz w:val="24"/>
          <w:szCs w:val="24"/>
        </w:rPr>
      </w:pPr>
      <w:r w:rsidRPr="003F05D2">
        <w:rPr>
          <w:rFonts w:ascii="Times New Roman" w:hAnsi="Times New Roman"/>
          <w:b/>
          <w:sz w:val="24"/>
          <w:szCs w:val="24"/>
        </w:rPr>
        <w:t>3.2.1. Основные печатные и электронные издания</w:t>
      </w:r>
    </w:p>
    <w:p w:rsidR="000424FB" w:rsidRPr="003F05D2" w:rsidRDefault="000424FB" w:rsidP="00171B88">
      <w:pPr>
        <w:spacing w:after="0" w:line="240" w:lineRule="auto"/>
        <w:ind w:firstLine="709"/>
        <w:contextualSpacing/>
        <w:jc w:val="both"/>
        <w:rPr>
          <w:rFonts w:ascii="Times New Roman" w:hAnsi="Times New Roman"/>
          <w:b/>
          <w:sz w:val="24"/>
          <w:szCs w:val="24"/>
        </w:rPr>
      </w:pPr>
      <w:r w:rsidRPr="003F05D2">
        <w:rPr>
          <w:rFonts w:ascii="Times New Roman" w:hAnsi="Times New Roman"/>
          <w:sz w:val="24"/>
          <w:szCs w:val="24"/>
        </w:rPr>
        <w:t>1.Загладин, Н.В. История России 10-11 кл. [Текст]:учебник/Н.В. Загладин.-М.,2012.</w:t>
      </w:r>
      <w:r>
        <w:rPr>
          <w:rFonts w:ascii="Times New Roman" w:hAnsi="Times New Roman"/>
          <w:sz w:val="24"/>
          <w:szCs w:val="24"/>
        </w:rPr>
        <w:t xml:space="preserve"> –</w:t>
      </w:r>
      <w:r w:rsidRPr="003F05D2">
        <w:rPr>
          <w:rFonts w:ascii="Times New Roman" w:hAnsi="Times New Roman"/>
          <w:sz w:val="24"/>
          <w:szCs w:val="24"/>
        </w:rPr>
        <w:t xml:space="preserve"> 400с. ISBN 978-5-9932-0263-1</w:t>
      </w:r>
    </w:p>
    <w:p w:rsidR="000424FB" w:rsidRPr="003F05D2" w:rsidRDefault="000424FB" w:rsidP="00171B88">
      <w:pPr>
        <w:spacing w:after="0" w:line="240" w:lineRule="auto"/>
        <w:ind w:firstLine="709"/>
        <w:contextualSpacing/>
        <w:rPr>
          <w:rFonts w:ascii="Times New Roman" w:hAnsi="Times New Roman"/>
          <w:sz w:val="24"/>
          <w:szCs w:val="24"/>
        </w:rPr>
      </w:pPr>
      <w:r w:rsidRPr="003F05D2">
        <w:rPr>
          <w:rFonts w:ascii="Times New Roman" w:hAnsi="Times New Roman"/>
          <w:sz w:val="24"/>
          <w:szCs w:val="24"/>
        </w:rPr>
        <w:t xml:space="preserve">2.История России: учебник и практикум для среднего профессионального образования / К. А. Соловьев [и др.]; под редакцией К. А. Соловьева. — Москва: Издательство Юрайт, 2022. — 252 с. — (Профессиональное образование). — ISBN 978-5-534-01272-9. — Текст: электронный // Образовательная платформа Юрайт [сайт]. — URL: </w:t>
      </w:r>
      <w:hyperlink r:id="rId104" w:history="1">
        <w:r w:rsidRPr="00BA3507">
          <w:rPr>
            <w:rStyle w:val="afffffe"/>
            <w:rFonts w:ascii="Times New Roman" w:hAnsi="Times New Roman"/>
            <w:sz w:val="24"/>
            <w:szCs w:val="24"/>
          </w:rPr>
          <w:t>https://urait.ru/bcode/490329</w:t>
        </w:r>
      </w:hyperlink>
      <w:r w:rsidRPr="003F05D2">
        <w:rPr>
          <w:rFonts w:ascii="Times New Roman" w:hAnsi="Times New Roman"/>
          <w:sz w:val="24"/>
          <w:szCs w:val="24"/>
        </w:rPr>
        <w:t>.</w:t>
      </w:r>
    </w:p>
    <w:p w:rsidR="000424FB" w:rsidRPr="003F05D2" w:rsidRDefault="000424FB" w:rsidP="00171B88">
      <w:pPr>
        <w:spacing w:after="0" w:line="240" w:lineRule="auto"/>
        <w:ind w:firstLine="709"/>
        <w:contextualSpacing/>
        <w:jc w:val="both"/>
        <w:rPr>
          <w:rFonts w:ascii="Times New Roman" w:hAnsi="Times New Roman"/>
          <w:bCs/>
          <w:sz w:val="24"/>
          <w:szCs w:val="24"/>
        </w:rPr>
      </w:pPr>
      <w:r w:rsidRPr="003F05D2">
        <w:rPr>
          <w:rFonts w:ascii="Times New Roman" w:hAnsi="Times New Roman"/>
          <w:bCs/>
          <w:sz w:val="24"/>
          <w:szCs w:val="24"/>
        </w:rPr>
        <w:t>3. История России. ХХ — начало XXI века: учебник для среднего профессионального образования / Л. И. Семенникова [и др.]; под редакцией Л. И. Семенниковой. — 7-е изд., испр. и доп. — Москва: Издательство Юрайт, 2022. — 328 с. — (Профессиональное образование). — ISBN 978-5-534-09384-1. — Т</w:t>
      </w:r>
      <w:r>
        <w:rPr>
          <w:rFonts w:ascii="Times New Roman" w:hAnsi="Times New Roman"/>
          <w:bCs/>
          <w:sz w:val="24"/>
          <w:szCs w:val="24"/>
        </w:rPr>
        <w:t>екст</w:t>
      </w:r>
      <w:r w:rsidRPr="003F05D2">
        <w:rPr>
          <w:rFonts w:ascii="Times New Roman" w:hAnsi="Times New Roman"/>
          <w:bCs/>
          <w:sz w:val="24"/>
          <w:szCs w:val="24"/>
        </w:rPr>
        <w:t xml:space="preserve">: электронный // Образовательная платформа Юрайт [сайт]. — URL: </w:t>
      </w:r>
      <w:hyperlink r:id="rId105" w:history="1">
        <w:r w:rsidRPr="00BA3507">
          <w:rPr>
            <w:rStyle w:val="afffffe"/>
            <w:rFonts w:ascii="Times New Roman" w:hAnsi="Times New Roman"/>
            <w:bCs/>
            <w:sz w:val="24"/>
            <w:szCs w:val="24"/>
          </w:rPr>
          <w:t>https://urait.ru/bcode/475126</w:t>
        </w:r>
      </w:hyperlink>
      <w:r w:rsidRPr="003F05D2">
        <w:rPr>
          <w:rFonts w:ascii="Times New Roman" w:hAnsi="Times New Roman"/>
          <w:bCs/>
          <w:sz w:val="24"/>
          <w:szCs w:val="24"/>
        </w:rPr>
        <w:t>.</w:t>
      </w:r>
    </w:p>
    <w:p w:rsidR="000424FB" w:rsidRPr="003F05D2" w:rsidRDefault="000424FB" w:rsidP="00171B8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4</w:t>
      </w:r>
      <w:r w:rsidRPr="003F05D2">
        <w:rPr>
          <w:rFonts w:ascii="Times New Roman" w:hAnsi="Times New Roman"/>
          <w:sz w:val="24"/>
          <w:szCs w:val="24"/>
        </w:rPr>
        <w:t>.Артемов, В.В., Лубченко Ю.Н., История: [Текст]:учебник/ В.В. Артемов, Ю.Н.  Лубченко</w:t>
      </w:r>
      <w:r>
        <w:rPr>
          <w:rFonts w:ascii="Times New Roman" w:hAnsi="Times New Roman"/>
          <w:sz w:val="24"/>
          <w:szCs w:val="24"/>
        </w:rPr>
        <w:t xml:space="preserve">. </w:t>
      </w:r>
      <w:r w:rsidRPr="003F05D2">
        <w:rPr>
          <w:rFonts w:ascii="Times New Roman" w:hAnsi="Times New Roman"/>
          <w:sz w:val="24"/>
          <w:szCs w:val="24"/>
        </w:rPr>
        <w:t>— М., 2011.-324с.ISBN 666-6-8583-6</w:t>
      </w:r>
    </w:p>
    <w:p w:rsidR="000424FB" w:rsidRPr="003F05D2" w:rsidRDefault="000424FB" w:rsidP="00171B8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5</w:t>
      </w:r>
      <w:r w:rsidRPr="003F05D2">
        <w:rPr>
          <w:rFonts w:ascii="Times New Roman" w:hAnsi="Times New Roman"/>
          <w:sz w:val="24"/>
          <w:szCs w:val="24"/>
        </w:rPr>
        <w:t>. Мезин, С.А</w:t>
      </w:r>
      <w:r>
        <w:rPr>
          <w:rFonts w:ascii="Times New Roman" w:hAnsi="Times New Roman"/>
          <w:sz w:val="24"/>
          <w:szCs w:val="24"/>
        </w:rPr>
        <w:t>. История русской культуры текст</w:t>
      </w:r>
      <w:r w:rsidRPr="003F05D2">
        <w:rPr>
          <w:rFonts w:ascii="Times New Roman" w:hAnsi="Times New Roman"/>
          <w:sz w:val="24"/>
          <w:szCs w:val="24"/>
        </w:rPr>
        <w:t>.[Текст]/ С.А Мезин</w:t>
      </w:r>
      <w:r>
        <w:rPr>
          <w:rFonts w:ascii="Times New Roman" w:hAnsi="Times New Roman"/>
          <w:sz w:val="24"/>
          <w:szCs w:val="24"/>
        </w:rPr>
        <w:t xml:space="preserve">. </w:t>
      </w:r>
      <w:r w:rsidRPr="003F05D2">
        <w:rPr>
          <w:rFonts w:ascii="Times New Roman" w:hAnsi="Times New Roman"/>
          <w:sz w:val="24"/>
          <w:szCs w:val="24"/>
        </w:rPr>
        <w:t>-М.,2012.-245с. ISBN 345-8-9543-755-8</w:t>
      </w:r>
    </w:p>
    <w:p w:rsidR="000424FB" w:rsidRPr="003F05D2" w:rsidRDefault="000424FB" w:rsidP="00171B8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6</w:t>
      </w:r>
      <w:r w:rsidRPr="003F05D2">
        <w:rPr>
          <w:rFonts w:ascii="Times New Roman" w:hAnsi="Times New Roman"/>
          <w:sz w:val="24"/>
          <w:szCs w:val="24"/>
        </w:rPr>
        <w:t>. Ивашко, М.И., История России. Ч. 1. Вторая половина IX—XVI вв.[Текст]/ М.И. Ивашко — М., 2 ISBN 374-6-2255-6</w:t>
      </w:r>
    </w:p>
    <w:p w:rsidR="000424FB" w:rsidRPr="003F05D2" w:rsidRDefault="000424FB" w:rsidP="00171B88">
      <w:pPr>
        <w:spacing w:after="0" w:line="240" w:lineRule="auto"/>
        <w:ind w:firstLine="709"/>
        <w:contextualSpacing/>
        <w:jc w:val="both"/>
        <w:rPr>
          <w:rFonts w:ascii="Times New Roman" w:hAnsi="Times New Roman"/>
          <w:sz w:val="24"/>
          <w:szCs w:val="24"/>
        </w:rPr>
      </w:pPr>
      <w:r>
        <w:rPr>
          <w:rFonts w:ascii="Times New Roman" w:hAnsi="Times New Roman"/>
          <w:sz w:val="24"/>
          <w:szCs w:val="24"/>
        </w:rPr>
        <w:t>7</w:t>
      </w:r>
      <w:r w:rsidRPr="003F05D2">
        <w:rPr>
          <w:rFonts w:ascii="Times New Roman" w:hAnsi="Times New Roman"/>
          <w:sz w:val="24"/>
          <w:szCs w:val="24"/>
        </w:rPr>
        <w:t>. Ивашко М.И. Отечественная история. XX век.[Текст]/ М.И. Ивашко Учебное пособие в схемах. — М., 2011 ISBN 994-6-5543-6</w:t>
      </w:r>
    </w:p>
    <w:p w:rsidR="000424FB" w:rsidRDefault="000424FB" w:rsidP="00171B88">
      <w:pPr>
        <w:spacing w:after="0" w:line="240" w:lineRule="auto"/>
        <w:rPr>
          <w:rFonts w:ascii="Times New Roman" w:eastAsia="Segoe UI" w:hAnsi="Times New Roman"/>
          <w:b/>
          <w:bCs/>
          <w:caps/>
          <w:kern w:val="32"/>
          <w:sz w:val="24"/>
          <w:szCs w:val="24"/>
          <w:lang w:val="x-none" w:eastAsia="x-none"/>
        </w:rPr>
      </w:pPr>
      <w:r>
        <w:rPr>
          <w:rFonts w:ascii="Times New Roman" w:hAnsi="Times New Roman"/>
        </w:rPr>
        <w:br w:type="page"/>
      </w:r>
    </w:p>
    <w:p w:rsidR="000424FB" w:rsidRDefault="000424FB" w:rsidP="000C352A">
      <w:pPr>
        <w:keepNext/>
        <w:numPr>
          <w:ilvl w:val="0"/>
          <w:numId w:val="83"/>
        </w:numPr>
        <w:spacing w:after="0" w:line="240" w:lineRule="auto"/>
        <w:jc w:val="center"/>
        <w:outlineLvl w:val="0"/>
        <w:rPr>
          <w:rFonts w:ascii="Times New Roman" w:hAnsi="Times New Roman"/>
        </w:rPr>
      </w:pPr>
      <w:r w:rsidRPr="00E11160">
        <w:rPr>
          <w:rFonts w:ascii="Times New Roman" w:hAnsi="Times New Roman"/>
        </w:rPr>
        <w:lastRenderedPageBreak/>
        <w:t xml:space="preserve">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498"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3"/>
        <w:gridCol w:w="3259"/>
        <w:gridCol w:w="2613"/>
      </w:tblGrid>
      <w:tr w:rsidR="000424FB" w:rsidRPr="003F05D2" w:rsidTr="000424FB">
        <w:trPr>
          <w:trHeight w:val="519"/>
        </w:trPr>
        <w:tc>
          <w:tcPr>
            <w:tcW w:w="2290" w:type="pct"/>
            <w:tcBorders>
              <w:top w:val="single" w:sz="4" w:space="0" w:color="auto"/>
              <w:left w:val="single" w:sz="4" w:space="0" w:color="auto"/>
              <w:bottom w:val="single" w:sz="4" w:space="0" w:color="auto"/>
              <w:right w:val="single" w:sz="4" w:space="0" w:color="auto"/>
            </w:tcBorders>
            <w:vAlign w:val="center"/>
          </w:tcPr>
          <w:p w:rsidR="000424FB" w:rsidRPr="00854F21" w:rsidRDefault="000424FB" w:rsidP="00171B88">
            <w:pPr>
              <w:suppressAutoHyphens/>
              <w:spacing w:after="0" w:line="240" w:lineRule="auto"/>
              <w:contextualSpacing/>
              <w:jc w:val="center"/>
              <w:rPr>
                <w:rFonts w:ascii="Times New Roman" w:hAnsi="Times New Roman"/>
                <w:b/>
                <w:iCs/>
                <w:sz w:val="24"/>
                <w:szCs w:val="24"/>
              </w:rPr>
            </w:pPr>
            <w:r w:rsidRPr="00854F21">
              <w:rPr>
                <w:rFonts w:ascii="Times New Roman" w:hAnsi="Times New Roman"/>
                <w:b/>
                <w:iCs/>
                <w:sz w:val="24"/>
                <w:szCs w:val="24"/>
              </w:rPr>
              <w:t>Результаты обучения</w:t>
            </w:r>
          </w:p>
        </w:tc>
        <w:tc>
          <w:tcPr>
            <w:tcW w:w="1504" w:type="pct"/>
            <w:tcBorders>
              <w:top w:val="single" w:sz="4" w:space="0" w:color="auto"/>
              <w:left w:val="single" w:sz="4" w:space="0" w:color="auto"/>
              <w:bottom w:val="single" w:sz="4" w:space="0" w:color="auto"/>
              <w:right w:val="single" w:sz="4" w:space="0" w:color="auto"/>
            </w:tcBorders>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iCs/>
                <w:sz w:val="24"/>
                <w:szCs w:val="24"/>
              </w:rPr>
              <w:t>Показатели освоенности компетенций</w:t>
            </w:r>
          </w:p>
        </w:tc>
        <w:tc>
          <w:tcPr>
            <w:tcW w:w="1206" w:type="pct"/>
            <w:tcBorders>
              <w:top w:val="single" w:sz="4" w:space="0" w:color="auto"/>
              <w:left w:val="single" w:sz="4" w:space="0" w:color="auto"/>
              <w:bottom w:val="single" w:sz="4" w:space="0" w:color="auto"/>
              <w:right w:val="single" w:sz="4" w:space="0" w:color="auto"/>
            </w:tcBorders>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sz w:val="24"/>
                <w:szCs w:val="24"/>
              </w:rPr>
              <w:t>Методы оценки</w:t>
            </w:r>
          </w:p>
        </w:tc>
      </w:tr>
      <w:tr w:rsidR="000424FB" w:rsidRPr="003F05D2" w:rsidTr="000424FB">
        <w:trPr>
          <w:trHeight w:val="2571"/>
        </w:trPr>
        <w:tc>
          <w:tcPr>
            <w:tcW w:w="2290" w:type="pct"/>
            <w:tcBorders>
              <w:top w:val="single" w:sz="4" w:space="0" w:color="auto"/>
              <w:left w:val="single" w:sz="4" w:space="0" w:color="auto"/>
              <w:bottom w:val="single" w:sz="4" w:space="0" w:color="auto"/>
              <w:right w:val="single" w:sz="4" w:space="0" w:color="auto"/>
            </w:tcBorders>
          </w:tcPr>
          <w:p w:rsidR="000424FB" w:rsidRPr="00AA2103" w:rsidRDefault="000424FB" w:rsidP="00171B88">
            <w:pPr>
              <w:suppressAutoHyphens/>
              <w:spacing w:after="0" w:line="240" w:lineRule="auto"/>
              <w:contextualSpacing/>
              <w:rPr>
                <w:rFonts w:ascii="Times New Roman" w:hAnsi="Times New Roman"/>
                <w:b/>
                <w:i/>
                <w:iCs/>
                <w:szCs w:val="24"/>
              </w:rPr>
            </w:pPr>
            <w:r w:rsidRPr="00AA2103">
              <w:rPr>
                <w:rFonts w:ascii="Times New Roman" w:hAnsi="Times New Roman"/>
                <w:b/>
                <w:i/>
                <w:iCs/>
                <w:szCs w:val="24"/>
              </w:rPr>
              <w:t xml:space="preserve">Знает: </w:t>
            </w:r>
          </w:p>
          <w:p w:rsidR="000424FB" w:rsidRDefault="000424FB" w:rsidP="00171B88">
            <w:pPr>
              <w:spacing w:after="0" w:line="240" w:lineRule="auto"/>
              <w:rPr>
                <w:rFonts w:ascii="Times New Roman" w:hAnsi="Times New Roman"/>
                <w:b/>
              </w:rPr>
            </w:pPr>
            <w:r>
              <w:rPr>
                <w:rFonts w:ascii="Times New Roman" w:hAnsi="Times New Roman"/>
              </w:rPr>
              <w:t>номенклатуру информационных источников, применяемых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t>приемы структурирования информации</w:t>
            </w:r>
          </w:p>
          <w:p w:rsidR="000424FB" w:rsidRDefault="000424FB" w:rsidP="00171B88">
            <w:pPr>
              <w:spacing w:after="0" w:line="240" w:lineRule="auto"/>
              <w:rPr>
                <w:rFonts w:ascii="Times New Roman" w:hAnsi="Times New Roman"/>
              </w:rPr>
            </w:pPr>
            <w:r>
              <w:rPr>
                <w:rFonts w:ascii="Times New Roman" w:hAnsi="Times New Roman"/>
              </w:rPr>
              <w:t>формат оформления результатов поиска информации</w:t>
            </w:r>
          </w:p>
          <w:p w:rsidR="000424FB" w:rsidRDefault="000424FB" w:rsidP="00171B88">
            <w:pPr>
              <w:spacing w:after="0" w:line="240" w:lineRule="auto"/>
              <w:rPr>
                <w:rFonts w:ascii="Times New Roman" w:hAnsi="Times New Roman"/>
                <w:b/>
              </w:rPr>
            </w:pPr>
            <w:r>
              <w:rPr>
                <w:rFonts w:ascii="Times New Roman" w:hAnsi="Times New Roman"/>
              </w:rPr>
              <w:t xml:space="preserve">современные средства и устройства информатизации, порядок их применения и </w:t>
            </w:r>
          </w:p>
          <w:p w:rsidR="000424FB" w:rsidRDefault="000424FB" w:rsidP="00171B88">
            <w:pPr>
              <w:spacing w:after="0" w:line="240" w:lineRule="auto"/>
              <w:rPr>
                <w:rFonts w:ascii="Times New Roman" w:hAnsi="Times New Roman"/>
              </w:rPr>
            </w:pPr>
            <w:r>
              <w:rPr>
                <w:rFonts w:ascii="Times New Roman" w:hAnsi="Times New Roman"/>
              </w:rPr>
              <w:t>программное обеспечение в профессиональной деятельности, в том числе цифровые средства</w:t>
            </w:r>
          </w:p>
          <w:p w:rsidR="000424FB" w:rsidRPr="00AA2103" w:rsidRDefault="000424FB" w:rsidP="00171B88">
            <w:pPr>
              <w:suppressAutoHyphens/>
              <w:spacing w:after="0" w:line="240" w:lineRule="auto"/>
              <w:contextualSpacing/>
              <w:rPr>
                <w:rFonts w:ascii="Times New Roman" w:hAnsi="Times New Roman"/>
                <w:b/>
                <w:i/>
                <w:iCs/>
                <w:szCs w:val="24"/>
              </w:rPr>
            </w:pPr>
            <w:r w:rsidRPr="00AA2103">
              <w:rPr>
                <w:rFonts w:ascii="Times New Roman" w:hAnsi="Times New Roman"/>
                <w:b/>
                <w:i/>
                <w:iCs/>
                <w:szCs w:val="24"/>
              </w:rPr>
              <w:t>Умеет:</w:t>
            </w:r>
          </w:p>
          <w:p w:rsidR="000424FB" w:rsidRDefault="000424FB" w:rsidP="00171B88">
            <w:pPr>
              <w:spacing w:after="0" w:line="240" w:lineRule="auto"/>
              <w:rPr>
                <w:rFonts w:ascii="Times New Roman" w:hAnsi="Times New Roman"/>
                <w:b/>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rsidR="000424FB" w:rsidRDefault="000424FB" w:rsidP="00171B88">
            <w:pPr>
              <w:spacing w:after="0" w:line="240" w:lineRule="auto"/>
              <w:rPr>
                <w:rFonts w:ascii="Times New Roman" w:hAnsi="Times New Roman"/>
                <w:b/>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0424FB" w:rsidRDefault="000424FB" w:rsidP="00171B88">
            <w:pPr>
              <w:spacing w:after="0" w:line="240" w:lineRule="auto"/>
              <w:rPr>
                <w:rFonts w:ascii="Times New Roman" w:hAnsi="Times New Roman"/>
              </w:rPr>
            </w:pPr>
            <w:r>
              <w:rPr>
                <w:rFonts w:ascii="Times New Roman" w:hAnsi="Times New Roman"/>
              </w:rPr>
              <w:t>оценивать практическую значимость результатов поиска применять средства информационных технологий для решения профессиональных задач</w:t>
            </w:r>
          </w:p>
          <w:p w:rsidR="000424FB" w:rsidRDefault="000424FB" w:rsidP="00171B88">
            <w:pPr>
              <w:spacing w:after="0" w:line="240" w:lineRule="auto"/>
              <w:rPr>
                <w:rFonts w:ascii="Times New Roman" w:hAnsi="Times New Roman"/>
                <w:b/>
              </w:rPr>
            </w:pPr>
            <w:r>
              <w:rPr>
                <w:rFonts w:ascii="Times New Roman" w:hAnsi="Times New Roman"/>
              </w:rPr>
              <w:t>использовать современное программное обеспечение в профессиональной деятельности</w:t>
            </w:r>
          </w:p>
          <w:p w:rsidR="000424FB" w:rsidRPr="00AA2103" w:rsidRDefault="000424FB" w:rsidP="00171B88">
            <w:pPr>
              <w:spacing w:after="0" w:line="240" w:lineRule="auto"/>
              <w:rPr>
                <w:rFonts w:ascii="Times New Roman" w:hAnsi="Times New Roman"/>
              </w:rPr>
            </w:pPr>
            <w:r>
              <w:rPr>
                <w:rFonts w:ascii="Times New Roman" w:hAnsi="Times New Roman"/>
              </w:rPr>
              <w:t>использовать различные цифровые средства для решения профессиональных задач;</w:t>
            </w:r>
          </w:p>
        </w:tc>
        <w:tc>
          <w:tcPr>
            <w:tcW w:w="1504" w:type="pct"/>
            <w:vMerge w:val="restart"/>
            <w:tcBorders>
              <w:top w:val="single" w:sz="4" w:space="0" w:color="auto"/>
              <w:left w:val="single" w:sz="4" w:space="0" w:color="auto"/>
              <w:right w:val="single" w:sz="4" w:space="0" w:color="auto"/>
            </w:tcBorders>
          </w:tcPr>
          <w:p w:rsidR="000424FB" w:rsidRDefault="000424FB" w:rsidP="00171B88">
            <w:pPr>
              <w:spacing w:after="0" w:line="240" w:lineRule="auto"/>
              <w:rPr>
                <w:rFonts w:ascii="Times New Roman" w:hAnsi="Times New Roman"/>
                <w:spacing w:val="-2"/>
              </w:rPr>
            </w:pPr>
            <w:r w:rsidRPr="00A63F4F">
              <w:rPr>
                <w:rFonts w:ascii="Times New Roman" w:hAnsi="Times New Roman"/>
                <w:spacing w:val="-2"/>
              </w:rPr>
              <w:t xml:space="preserve">оценка «отлично» выставляется обучающемуся, если он глубоко и прочно усвоил программный материал курса, исчерпывающе, последовательно, четко и логически стройно его излагает, умеет тесно увязывать теорию с практикой, свободно справляется с вопросами, не затрудняется с ответами при видоизменении заданий, правильно обосновывает принятые решения; </w:t>
            </w:r>
          </w:p>
          <w:p w:rsidR="000424FB" w:rsidRDefault="000424FB" w:rsidP="00171B88">
            <w:pPr>
              <w:spacing w:after="0" w:line="240" w:lineRule="auto"/>
              <w:rPr>
                <w:rFonts w:ascii="Times New Roman" w:hAnsi="Times New Roman"/>
                <w:spacing w:val="-2"/>
              </w:rPr>
            </w:pPr>
            <w:r w:rsidRPr="00A63F4F">
              <w:rPr>
                <w:rFonts w:ascii="Times New Roman" w:hAnsi="Times New Roman"/>
                <w:spacing w:val="-2"/>
              </w:rPr>
              <w:t xml:space="preserve">оценка «хорошо» выставляется обучающемуся,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владеет необходимыми навыками и приемами их выполнения; </w:t>
            </w:r>
          </w:p>
          <w:p w:rsidR="000424FB" w:rsidRPr="00A63F4F" w:rsidRDefault="000424FB" w:rsidP="00171B88">
            <w:pPr>
              <w:spacing w:after="0" w:line="240" w:lineRule="auto"/>
              <w:rPr>
                <w:rFonts w:ascii="Times New Roman" w:hAnsi="Times New Roman"/>
                <w:spacing w:val="-2"/>
              </w:rPr>
            </w:pPr>
            <w:r w:rsidRPr="00A63F4F">
              <w:rPr>
                <w:rFonts w:ascii="Times New Roman" w:hAnsi="Times New Roman"/>
                <w:spacing w:val="-2"/>
              </w:rPr>
              <w:t>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w:t>
            </w:r>
          </w:p>
          <w:p w:rsidR="000424FB" w:rsidRPr="00A63F4F" w:rsidRDefault="000424FB" w:rsidP="00171B88">
            <w:pPr>
              <w:spacing w:after="0" w:line="240" w:lineRule="auto"/>
              <w:rPr>
                <w:rFonts w:ascii="Times New Roman" w:hAnsi="Times New Roman"/>
                <w:spacing w:val="-2"/>
              </w:rPr>
            </w:pPr>
            <w:r w:rsidRPr="00A63F4F">
              <w:rPr>
                <w:rFonts w:ascii="Times New Roman" w:hAnsi="Times New Roman"/>
                <w:spacing w:val="-2"/>
              </w:rPr>
              <w:t xml:space="preserve"> оценка «неудовлетворительно» выставляется обучающемуся, который не знает значительной части программного материала, допускает существенные ошибки, неуверенно, с большими затруднениями </w:t>
            </w:r>
            <w:r>
              <w:rPr>
                <w:rFonts w:ascii="Times New Roman" w:hAnsi="Times New Roman"/>
                <w:spacing w:val="-2"/>
              </w:rPr>
              <w:t xml:space="preserve">отвечает на вопросы </w:t>
            </w:r>
            <w:r w:rsidRPr="00A63F4F">
              <w:rPr>
                <w:rFonts w:ascii="Times New Roman" w:hAnsi="Times New Roman"/>
                <w:spacing w:val="-2"/>
              </w:rPr>
              <w:t>или не справляется с ними самостоятельно.</w:t>
            </w:r>
          </w:p>
        </w:tc>
        <w:tc>
          <w:tcPr>
            <w:tcW w:w="1206" w:type="pct"/>
            <w:vMerge w:val="restart"/>
            <w:tcBorders>
              <w:top w:val="single" w:sz="4" w:space="0" w:color="auto"/>
              <w:left w:val="single" w:sz="4" w:space="0" w:color="auto"/>
            </w:tcBorders>
            <w:vAlign w:val="center"/>
          </w:tcPr>
          <w:p w:rsidR="000424FB" w:rsidRPr="008447EE" w:rsidRDefault="000424FB" w:rsidP="00171B88">
            <w:pPr>
              <w:suppressAutoHyphens/>
              <w:spacing w:after="0" w:line="240" w:lineRule="auto"/>
              <w:contextualSpacing/>
              <w:jc w:val="center"/>
              <w:rPr>
                <w:rFonts w:ascii="Times New Roman" w:hAnsi="Times New Roman"/>
                <w:sz w:val="24"/>
                <w:szCs w:val="24"/>
              </w:rPr>
            </w:pPr>
            <w:r w:rsidRPr="008447EE">
              <w:rPr>
                <w:rFonts w:ascii="Times New Roman" w:hAnsi="Times New Roman"/>
                <w:sz w:val="24"/>
                <w:szCs w:val="24"/>
              </w:rPr>
              <w:t>Оценка устных опросов</w:t>
            </w:r>
          </w:p>
          <w:p w:rsidR="000424FB" w:rsidRPr="008447EE" w:rsidRDefault="000424FB" w:rsidP="00171B88">
            <w:pPr>
              <w:suppressAutoHyphens/>
              <w:spacing w:after="0" w:line="240" w:lineRule="auto"/>
              <w:contextualSpacing/>
              <w:jc w:val="center"/>
              <w:rPr>
                <w:rFonts w:ascii="Times New Roman" w:hAnsi="Times New Roman"/>
                <w:sz w:val="24"/>
                <w:szCs w:val="24"/>
              </w:rPr>
            </w:pPr>
            <w:r w:rsidRPr="008447EE">
              <w:rPr>
                <w:rFonts w:ascii="Times New Roman" w:hAnsi="Times New Roman"/>
                <w:sz w:val="24"/>
                <w:szCs w:val="24"/>
              </w:rPr>
              <w:t>Дифференцированный зачет</w:t>
            </w:r>
          </w:p>
          <w:p w:rsidR="000424FB" w:rsidRPr="008447EE" w:rsidRDefault="000424FB" w:rsidP="00171B88">
            <w:pPr>
              <w:suppressAutoHyphens/>
              <w:spacing w:after="0" w:line="240" w:lineRule="auto"/>
              <w:contextualSpacing/>
              <w:rPr>
                <w:rFonts w:ascii="Times New Roman" w:hAnsi="Times New Roman"/>
                <w:sz w:val="24"/>
                <w:szCs w:val="24"/>
              </w:rPr>
            </w:pPr>
          </w:p>
          <w:p w:rsidR="000424FB" w:rsidRPr="008447EE" w:rsidRDefault="000424FB" w:rsidP="00171B88">
            <w:pPr>
              <w:suppressAutoHyphens/>
              <w:spacing w:after="0" w:line="240" w:lineRule="auto"/>
              <w:contextualSpacing/>
              <w:jc w:val="center"/>
              <w:rPr>
                <w:rFonts w:ascii="Times New Roman" w:hAnsi="Times New Roman"/>
                <w:sz w:val="24"/>
                <w:szCs w:val="24"/>
              </w:rPr>
            </w:pPr>
          </w:p>
        </w:tc>
      </w:tr>
      <w:tr w:rsidR="000424FB" w:rsidRPr="003F05D2" w:rsidTr="000424FB">
        <w:trPr>
          <w:trHeight w:val="1823"/>
        </w:trPr>
        <w:tc>
          <w:tcPr>
            <w:tcW w:w="2290" w:type="pct"/>
            <w:tcBorders>
              <w:top w:val="single" w:sz="4" w:space="0" w:color="auto"/>
              <w:left w:val="single" w:sz="4" w:space="0" w:color="auto"/>
              <w:bottom w:val="single" w:sz="4" w:space="0" w:color="auto"/>
              <w:right w:val="single" w:sz="4" w:space="0" w:color="auto"/>
            </w:tcBorders>
          </w:tcPr>
          <w:p w:rsidR="000424FB" w:rsidRPr="00AA2103" w:rsidRDefault="000424FB" w:rsidP="00171B88">
            <w:pPr>
              <w:suppressAutoHyphens/>
              <w:spacing w:after="0" w:line="240" w:lineRule="auto"/>
              <w:contextualSpacing/>
              <w:rPr>
                <w:rFonts w:ascii="Times New Roman" w:hAnsi="Times New Roman"/>
                <w:b/>
                <w:i/>
                <w:iCs/>
                <w:szCs w:val="24"/>
              </w:rPr>
            </w:pPr>
            <w:r w:rsidRPr="00AA2103">
              <w:rPr>
                <w:rFonts w:ascii="Times New Roman" w:hAnsi="Times New Roman"/>
                <w:b/>
                <w:i/>
                <w:iCs/>
                <w:szCs w:val="24"/>
              </w:rPr>
              <w:t xml:space="preserve">Знает: </w:t>
            </w:r>
          </w:p>
          <w:p w:rsidR="000424FB" w:rsidRDefault="000424FB" w:rsidP="00171B88">
            <w:pPr>
              <w:spacing w:after="0" w:line="240" w:lineRule="auto"/>
              <w:rPr>
                <w:rFonts w:ascii="Times New Roman" w:hAnsi="Times New Roman"/>
                <w:b/>
                <w:spacing w:val="-4"/>
              </w:rPr>
            </w:pPr>
            <w:r>
              <w:rPr>
                <w:rFonts w:ascii="Times New Roman" w:hAnsi="Times New Roman"/>
              </w:rPr>
              <w:t>психологические основы деятельности коллектива</w:t>
            </w:r>
          </w:p>
          <w:p w:rsidR="000424FB" w:rsidRDefault="000424FB" w:rsidP="00171B88">
            <w:pPr>
              <w:spacing w:after="0" w:line="240" w:lineRule="auto"/>
              <w:rPr>
                <w:rFonts w:ascii="Times New Roman" w:hAnsi="Times New Roman"/>
              </w:rPr>
            </w:pPr>
            <w:r>
              <w:rPr>
                <w:rFonts w:ascii="Times New Roman" w:hAnsi="Times New Roman"/>
              </w:rPr>
              <w:t>психологические особенности личности</w:t>
            </w:r>
          </w:p>
          <w:p w:rsidR="000424FB" w:rsidRPr="00AA2103" w:rsidRDefault="000424FB" w:rsidP="00171B88">
            <w:pPr>
              <w:suppressAutoHyphens/>
              <w:spacing w:after="0" w:line="240" w:lineRule="auto"/>
              <w:contextualSpacing/>
              <w:rPr>
                <w:rFonts w:ascii="Times New Roman" w:hAnsi="Times New Roman"/>
                <w:b/>
                <w:i/>
                <w:iCs/>
                <w:szCs w:val="24"/>
              </w:rPr>
            </w:pPr>
            <w:r w:rsidRPr="00AA2103">
              <w:rPr>
                <w:rFonts w:ascii="Times New Roman" w:hAnsi="Times New Roman"/>
                <w:b/>
                <w:i/>
                <w:iCs/>
                <w:szCs w:val="24"/>
              </w:rPr>
              <w:t>Умеет:</w:t>
            </w:r>
          </w:p>
          <w:p w:rsidR="000424FB" w:rsidRDefault="000424FB" w:rsidP="00171B88">
            <w:pPr>
              <w:spacing w:after="0" w:line="240" w:lineRule="auto"/>
              <w:rPr>
                <w:rFonts w:ascii="Times New Roman" w:hAnsi="Times New Roman"/>
                <w:b/>
                <w:spacing w:val="-4"/>
              </w:rPr>
            </w:pPr>
            <w:r>
              <w:rPr>
                <w:rFonts w:ascii="Times New Roman" w:hAnsi="Times New Roman"/>
                <w:spacing w:val="-4"/>
              </w:rPr>
              <w:t>организовывать работу коллектива и команды</w:t>
            </w:r>
          </w:p>
          <w:p w:rsidR="000424FB" w:rsidRPr="00AA2103" w:rsidRDefault="000424FB" w:rsidP="00171B88">
            <w:pPr>
              <w:spacing w:after="0" w:line="240" w:lineRule="auto"/>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1504" w:type="pct"/>
            <w:vMerge/>
            <w:tcBorders>
              <w:top w:val="single" w:sz="4" w:space="0" w:color="auto"/>
              <w:left w:val="single" w:sz="4" w:space="0" w:color="auto"/>
              <w:right w:val="single" w:sz="4" w:space="0" w:color="auto"/>
            </w:tcBorders>
          </w:tcPr>
          <w:p w:rsidR="000424FB" w:rsidRPr="00A63F4F" w:rsidRDefault="000424FB" w:rsidP="00171B88">
            <w:pPr>
              <w:spacing w:after="0" w:line="240" w:lineRule="auto"/>
              <w:rPr>
                <w:rFonts w:ascii="Times New Roman" w:hAnsi="Times New Roman"/>
                <w:spacing w:val="-2"/>
              </w:rPr>
            </w:pPr>
          </w:p>
        </w:tc>
        <w:tc>
          <w:tcPr>
            <w:tcW w:w="1206" w:type="pct"/>
            <w:vMerge/>
            <w:tcBorders>
              <w:top w:val="single" w:sz="4" w:space="0" w:color="auto"/>
              <w:left w:val="single" w:sz="4" w:space="0" w:color="auto"/>
            </w:tcBorders>
            <w:vAlign w:val="center"/>
          </w:tcPr>
          <w:p w:rsidR="000424FB" w:rsidRPr="008447EE" w:rsidRDefault="000424FB" w:rsidP="00171B88">
            <w:pPr>
              <w:suppressAutoHyphens/>
              <w:spacing w:after="0" w:line="240" w:lineRule="auto"/>
              <w:contextualSpacing/>
              <w:jc w:val="center"/>
              <w:rPr>
                <w:rFonts w:ascii="Times New Roman" w:hAnsi="Times New Roman"/>
                <w:sz w:val="24"/>
                <w:szCs w:val="24"/>
              </w:rPr>
            </w:pPr>
          </w:p>
        </w:tc>
      </w:tr>
      <w:tr w:rsidR="000424FB" w:rsidRPr="003F05D2" w:rsidTr="000424FB">
        <w:trPr>
          <w:trHeight w:val="519"/>
        </w:trPr>
        <w:tc>
          <w:tcPr>
            <w:tcW w:w="2290" w:type="pct"/>
            <w:tcBorders>
              <w:top w:val="single" w:sz="4" w:space="0" w:color="auto"/>
              <w:left w:val="single" w:sz="4" w:space="0" w:color="auto"/>
              <w:bottom w:val="single" w:sz="4" w:space="0" w:color="auto"/>
              <w:right w:val="single" w:sz="4" w:space="0" w:color="auto"/>
            </w:tcBorders>
            <w:vAlign w:val="center"/>
          </w:tcPr>
          <w:p w:rsidR="000424FB" w:rsidRPr="00AA2103" w:rsidRDefault="000424FB" w:rsidP="00171B88">
            <w:pPr>
              <w:suppressAutoHyphens/>
              <w:spacing w:after="0" w:line="240" w:lineRule="auto"/>
              <w:contextualSpacing/>
              <w:rPr>
                <w:rFonts w:ascii="Times New Roman" w:hAnsi="Times New Roman"/>
                <w:b/>
                <w:i/>
                <w:iCs/>
                <w:szCs w:val="24"/>
              </w:rPr>
            </w:pPr>
            <w:r w:rsidRPr="00AA2103">
              <w:rPr>
                <w:rFonts w:ascii="Times New Roman" w:hAnsi="Times New Roman"/>
                <w:b/>
                <w:i/>
                <w:iCs/>
                <w:szCs w:val="24"/>
              </w:rPr>
              <w:t>Знает:</w:t>
            </w:r>
          </w:p>
          <w:p w:rsidR="000424FB" w:rsidRDefault="000424FB" w:rsidP="00171B88">
            <w:pPr>
              <w:spacing w:after="0" w:line="240" w:lineRule="auto"/>
              <w:rPr>
                <w:rFonts w:ascii="Times New Roman" w:hAnsi="Times New Roman"/>
                <w:b/>
              </w:rPr>
            </w:pPr>
            <w:r>
              <w:rPr>
                <w:rFonts w:ascii="Times New Roman" w:hAnsi="Times New Roman"/>
              </w:rPr>
              <w:t xml:space="preserve"> сущность гражданско-патриотической позиции</w:t>
            </w:r>
          </w:p>
          <w:p w:rsidR="000424FB" w:rsidRDefault="000424FB" w:rsidP="00171B88">
            <w:pPr>
              <w:spacing w:after="0" w:line="240" w:lineRule="auto"/>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p w:rsidR="000424FB" w:rsidRDefault="000424FB" w:rsidP="00171B88">
            <w:pPr>
              <w:spacing w:after="0" w:line="240" w:lineRule="auto"/>
              <w:rPr>
                <w:rFonts w:ascii="Times New Roman" w:hAnsi="Times New Roman"/>
              </w:rPr>
            </w:pPr>
            <w:r>
              <w:rPr>
                <w:rFonts w:ascii="Times New Roman" w:hAnsi="Times New Roman"/>
              </w:rPr>
              <w:t xml:space="preserve">значимость профессиональной деятельности по </w:t>
            </w:r>
            <w:r w:rsidRPr="0051739A">
              <w:rPr>
                <w:rFonts w:ascii="Times New Roman" w:hAnsi="Times New Roman"/>
              </w:rPr>
              <w:t>специальности</w:t>
            </w:r>
          </w:p>
          <w:p w:rsidR="000424FB" w:rsidRDefault="000424FB" w:rsidP="00171B88">
            <w:pPr>
              <w:suppressAutoHyphens/>
              <w:spacing w:after="0" w:line="240" w:lineRule="auto"/>
              <w:contextualSpacing/>
              <w:rPr>
                <w:rFonts w:ascii="Times New Roman" w:hAnsi="Times New Roman"/>
              </w:rPr>
            </w:pPr>
            <w:r>
              <w:rPr>
                <w:rFonts w:ascii="Times New Roman" w:hAnsi="Times New Roman"/>
              </w:rPr>
              <w:t>стандарты антикоррупционного поведения и последствия его нарушения</w:t>
            </w:r>
          </w:p>
          <w:p w:rsidR="000424FB" w:rsidRPr="00AA2103" w:rsidRDefault="000424FB" w:rsidP="00171B88">
            <w:pPr>
              <w:suppressAutoHyphens/>
              <w:spacing w:after="0" w:line="240" w:lineRule="auto"/>
              <w:contextualSpacing/>
              <w:rPr>
                <w:rFonts w:ascii="Times New Roman" w:hAnsi="Times New Roman"/>
                <w:b/>
                <w:i/>
                <w:iCs/>
                <w:szCs w:val="24"/>
              </w:rPr>
            </w:pPr>
            <w:r w:rsidRPr="00AA2103">
              <w:rPr>
                <w:rFonts w:ascii="Times New Roman" w:hAnsi="Times New Roman"/>
                <w:b/>
                <w:i/>
                <w:iCs/>
                <w:szCs w:val="24"/>
              </w:rPr>
              <w:t>Умеет:</w:t>
            </w:r>
          </w:p>
          <w:p w:rsidR="000424FB" w:rsidRDefault="000424FB" w:rsidP="00171B88">
            <w:pPr>
              <w:spacing w:after="0" w:line="240" w:lineRule="auto"/>
              <w:rPr>
                <w:rFonts w:ascii="Times New Roman" w:hAnsi="Times New Roman"/>
                <w:b/>
              </w:rPr>
            </w:pPr>
            <w:r>
              <w:rPr>
                <w:rFonts w:ascii="Times New Roman" w:hAnsi="Times New Roman"/>
              </w:rPr>
              <w:t>проявлять гражданско-патриотическую позицию</w:t>
            </w:r>
          </w:p>
          <w:p w:rsidR="000424FB" w:rsidRDefault="000424FB" w:rsidP="00171B88">
            <w:pPr>
              <w:spacing w:after="0" w:line="240" w:lineRule="auto"/>
              <w:rPr>
                <w:rFonts w:ascii="Times New Roman" w:hAnsi="Times New Roman"/>
              </w:rPr>
            </w:pPr>
            <w:r>
              <w:rPr>
                <w:rFonts w:ascii="Times New Roman" w:hAnsi="Times New Roman"/>
              </w:rPr>
              <w:t>демонстрировать осознанное поведение</w:t>
            </w:r>
          </w:p>
          <w:p w:rsidR="000424FB" w:rsidRDefault="000424FB" w:rsidP="00171B88">
            <w:pPr>
              <w:spacing w:after="0" w:line="240" w:lineRule="auto"/>
              <w:rPr>
                <w:rFonts w:ascii="Times New Roman" w:hAnsi="Times New Roman"/>
              </w:rPr>
            </w:pPr>
            <w:r>
              <w:rPr>
                <w:rFonts w:ascii="Times New Roman" w:hAnsi="Times New Roman"/>
              </w:rPr>
              <w:t xml:space="preserve">описывать значимость своей </w:t>
            </w:r>
            <w:r w:rsidRPr="0051739A">
              <w:rPr>
                <w:rFonts w:ascii="Times New Roman" w:hAnsi="Times New Roman"/>
              </w:rPr>
              <w:t>специальности</w:t>
            </w:r>
          </w:p>
          <w:p w:rsidR="000424FB" w:rsidRPr="008447EE" w:rsidRDefault="000424FB" w:rsidP="00171B88">
            <w:pPr>
              <w:suppressAutoHyphens/>
              <w:spacing w:after="0" w:line="240" w:lineRule="auto"/>
              <w:contextualSpacing/>
              <w:rPr>
                <w:rFonts w:ascii="Times New Roman" w:hAnsi="Times New Roman"/>
                <w:iCs/>
                <w:szCs w:val="24"/>
              </w:rPr>
            </w:pPr>
            <w:r>
              <w:rPr>
                <w:rFonts w:ascii="Times New Roman" w:hAnsi="Times New Roman"/>
              </w:rPr>
              <w:t>применять стандарты антикоррупционного поведения</w:t>
            </w:r>
          </w:p>
        </w:tc>
        <w:tc>
          <w:tcPr>
            <w:tcW w:w="1504" w:type="pct"/>
            <w:vMerge/>
            <w:tcBorders>
              <w:left w:val="single" w:sz="4" w:space="0" w:color="auto"/>
              <w:bottom w:val="single" w:sz="4" w:space="0" w:color="auto"/>
              <w:right w:val="single" w:sz="4" w:space="0" w:color="auto"/>
            </w:tcBorders>
            <w:vAlign w:val="center"/>
          </w:tcPr>
          <w:p w:rsidR="000424FB" w:rsidRPr="008447EE" w:rsidRDefault="000424FB" w:rsidP="00171B88">
            <w:pPr>
              <w:suppressAutoHyphens/>
              <w:spacing w:after="0" w:line="240" w:lineRule="auto"/>
              <w:contextualSpacing/>
              <w:jc w:val="center"/>
              <w:rPr>
                <w:rFonts w:ascii="Times New Roman" w:hAnsi="Times New Roman"/>
                <w:iCs/>
                <w:szCs w:val="24"/>
              </w:rPr>
            </w:pPr>
          </w:p>
        </w:tc>
        <w:tc>
          <w:tcPr>
            <w:tcW w:w="1206" w:type="pct"/>
            <w:vMerge/>
            <w:tcBorders>
              <w:left w:val="single" w:sz="4" w:space="0" w:color="auto"/>
              <w:bottom w:val="single" w:sz="4" w:space="0" w:color="auto"/>
            </w:tcBorders>
            <w:vAlign w:val="center"/>
          </w:tcPr>
          <w:p w:rsidR="000424FB" w:rsidRPr="008447EE" w:rsidRDefault="000424FB" w:rsidP="00171B88">
            <w:pPr>
              <w:suppressAutoHyphens/>
              <w:spacing w:after="0" w:line="240" w:lineRule="auto"/>
              <w:contextualSpacing/>
              <w:jc w:val="center"/>
              <w:rPr>
                <w:rFonts w:ascii="Times New Roman" w:hAnsi="Times New Roman"/>
                <w:sz w:val="24"/>
                <w:szCs w:val="24"/>
              </w:rPr>
            </w:pPr>
          </w:p>
        </w:tc>
      </w:tr>
    </w:tbl>
    <w:p w:rsidR="000424FB" w:rsidRDefault="000424FB" w:rsidP="00171B88">
      <w:pPr>
        <w:spacing w:after="0" w:line="240" w:lineRule="auto"/>
        <w:rPr>
          <w:rFonts w:ascii="Times New Roman" w:hAnsi="Times New Roman"/>
          <w:b/>
          <w:bCs/>
          <w:sz w:val="18"/>
          <w:szCs w:val="18"/>
        </w:rPr>
      </w:pPr>
    </w:p>
    <w:p w:rsidR="000424FB" w:rsidRPr="00FB50A0" w:rsidRDefault="000424FB" w:rsidP="00171B88">
      <w:pPr>
        <w:spacing w:after="0" w:line="240" w:lineRule="auto"/>
        <w:rPr>
          <w:rFonts w:ascii="Times New Roman" w:hAnsi="Times New Roman"/>
          <w:b/>
          <w:bCs/>
          <w:sz w:val="18"/>
          <w:szCs w:val="18"/>
        </w:rPr>
      </w:pPr>
    </w:p>
    <w:p w:rsidR="000424FB" w:rsidRDefault="000424FB" w:rsidP="00171B88">
      <w:pPr>
        <w:spacing w:after="0" w:line="240" w:lineRule="auto"/>
        <w:rPr>
          <w:rFonts w:ascii="Times New Roman Полужирный" w:eastAsia="Segoe UI" w:hAnsi="Times New Roman Полужирный"/>
          <w:b/>
          <w:bCs/>
          <w:caps/>
          <w:kern w:val="32"/>
          <w:sz w:val="24"/>
          <w:szCs w:val="24"/>
        </w:rPr>
      </w:pPr>
    </w:p>
    <w:p w:rsidR="000424FB" w:rsidRPr="00424DFA" w:rsidRDefault="000424FB" w:rsidP="00171B88">
      <w:pPr>
        <w:spacing w:after="0" w:line="240" w:lineRule="auto"/>
        <w:jc w:val="right"/>
        <w:rPr>
          <w:rFonts w:ascii="Times New Roman" w:hAnsi="Times New Roman"/>
          <w:b/>
          <w:sz w:val="24"/>
          <w:szCs w:val="24"/>
        </w:rPr>
      </w:pPr>
      <w:r>
        <w:rPr>
          <w:rFonts w:ascii="Times New Roman" w:hAnsi="Times New Roman"/>
          <w:b/>
          <w:bCs/>
          <w:sz w:val="24"/>
          <w:szCs w:val="24"/>
        </w:rPr>
        <w:br w:type="page"/>
      </w:r>
      <w:r w:rsidRPr="00424DFA">
        <w:rPr>
          <w:rFonts w:ascii="Times New Roman" w:hAnsi="Times New Roman"/>
          <w:b/>
          <w:sz w:val="24"/>
          <w:szCs w:val="24"/>
        </w:rPr>
        <w:lastRenderedPageBreak/>
        <w:t>ПРИЛОЖЕНИЕ 2</w:t>
      </w:r>
      <w:r>
        <w:rPr>
          <w:rFonts w:ascii="Times New Roman" w:hAnsi="Times New Roman"/>
          <w:b/>
          <w:sz w:val="24"/>
          <w:szCs w:val="24"/>
        </w:rPr>
        <w:t>.8</w:t>
      </w:r>
    </w:p>
    <w:p w:rsidR="000424FB" w:rsidRPr="00424DFA" w:rsidRDefault="000424FB" w:rsidP="00171B88">
      <w:pPr>
        <w:tabs>
          <w:tab w:val="left" w:pos="9214"/>
        </w:tabs>
        <w:spacing w:after="0" w:line="240" w:lineRule="auto"/>
        <w:ind w:left="-426" w:firstLine="709"/>
        <w:jc w:val="right"/>
        <w:rPr>
          <w:rFonts w:ascii="Times New Roman" w:hAnsi="Times New Roman"/>
          <w:b/>
          <w:bCs/>
          <w:sz w:val="24"/>
          <w:szCs w:val="24"/>
        </w:rPr>
      </w:pPr>
      <w:r w:rsidRPr="00424DFA">
        <w:rPr>
          <w:rFonts w:ascii="Times New Roman" w:hAnsi="Times New Roman"/>
          <w:b/>
          <w:bCs/>
          <w:kern w:val="32"/>
          <w:sz w:val="24"/>
          <w:szCs w:val="24"/>
        </w:rPr>
        <w:t>к  ОПОП-П по</w:t>
      </w:r>
      <w:r w:rsidRPr="00424DFA">
        <w:rPr>
          <w:rFonts w:ascii="Times New Roman" w:hAnsi="Times New Roman"/>
          <w:b/>
          <w:bCs/>
          <w:sz w:val="24"/>
          <w:szCs w:val="24"/>
        </w:rPr>
        <w:t xml:space="preserve"> специальности</w:t>
      </w:r>
    </w:p>
    <w:p w:rsidR="000424FB" w:rsidRPr="00424DFA" w:rsidRDefault="000424FB" w:rsidP="00171B88">
      <w:pPr>
        <w:tabs>
          <w:tab w:val="left" w:pos="9214"/>
        </w:tabs>
        <w:spacing w:after="0" w:line="240" w:lineRule="auto"/>
        <w:ind w:left="-426" w:firstLine="709"/>
        <w:jc w:val="right"/>
        <w:rPr>
          <w:rFonts w:ascii="Times New Roman" w:hAnsi="Times New Roman"/>
          <w:b/>
          <w:bCs/>
          <w:sz w:val="24"/>
          <w:szCs w:val="24"/>
        </w:rPr>
      </w:pPr>
      <w:r w:rsidRPr="00424DFA">
        <w:rPr>
          <w:rFonts w:ascii="Times New Roman" w:hAnsi="Times New Roman"/>
          <w:b/>
          <w:bCs/>
          <w:sz w:val="24"/>
          <w:szCs w:val="24"/>
        </w:rPr>
        <w:t>29.02.10 Конструирование, моделирование</w:t>
      </w:r>
    </w:p>
    <w:p w:rsidR="000424FB" w:rsidRPr="00424DFA" w:rsidRDefault="000424FB" w:rsidP="00171B88">
      <w:pPr>
        <w:tabs>
          <w:tab w:val="left" w:pos="9214"/>
        </w:tabs>
        <w:spacing w:after="0" w:line="240" w:lineRule="auto"/>
        <w:ind w:left="-426" w:firstLine="709"/>
        <w:jc w:val="right"/>
        <w:rPr>
          <w:rFonts w:ascii="Times New Roman" w:hAnsi="Times New Roman"/>
          <w:b/>
          <w:bCs/>
          <w:sz w:val="24"/>
          <w:szCs w:val="24"/>
        </w:rPr>
      </w:pPr>
      <w:r w:rsidRPr="00424DFA">
        <w:rPr>
          <w:rFonts w:ascii="Times New Roman" w:hAnsi="Times New Roman"/>
          <w:b/>
          <w:bCs/>
          <w:sz w:val="24"/>
          <w:szCs w:val="24"/>
        </w:rPr>
        <w:t xml:space="preserve"> и технология изготовления изделий </w:t>
      </w:r>
    </w:p>
    <w:p w:rsidR="000424FB" w:rsidRPr="00424DFA" w:rsidRDefault="000424FB" w:rsidP="00171B88">
      <w:pPr>
        <w:tabs>
          <w:tab w:val="left" w:pos="9214"/>
        </w:tabs>
        <w:spacing w:after="0" w:line="240" w:lineRule="auto"/>
        <w:ind w:left="-426" w:firstLine="709"/>
        <w:jc w:val="right"/>
        <w:rPr>
          <w:rFonts w:ascii="Times New Roman" w:hAnsi="Times New Roman"/>
          <w:b/>
          <w:bCs/>
          <w:color w:val="0070C0"/>
          <w:sz w:val="24"/>
          <w:szCs w:val="24"/>
        </w:rPr>
      </w:pPr>
      <w:r w:rsidRPr="00424DFA">
        <w:rPr>
          <w:rFonts w:ascii="Times New Roman" w:hAnsi="Times New Roman"/>
          <w:b/>
          <w:bCs/>
          <w:sz w:val="24"/>
          <w:szCs w:val="24"/>
        </w:rPr>
        <w:t>легкой промышленности (по видам)</w:t>
      </w:r>
    </w:p>
    <w:p w:rsidR="000424FB" w:rsidRPr="00424DFA" w:rsidRDefault="000424FB" w:rsidP="00171B88">
      <w:pPr>
        <w:spacing w:after="0" w:line="240" w:lineRule="auto"/>
        <w:ind w:left="-426" w:firstLine="709"/>
        <w:jc w:val="right"/>
        <w:rPr>
          <w:rFonts w:ascii="Times New Roman" w:hAnsi="Times New Roman"/>
          <w:b/>
          <w:bCs/>
          <w:color w:val="0070C0"/>
          <w:sz w:val="24"/>
          <w:szCs w:val="24"/>
        </w:rPr>
      </w:pPr>
    </w:p>
    <w:p w:rsidR="000424FB" w:rsidRPr="00424DFA" w:rsidRDefault="000424FB" w:rsidP="00171B88">
      <w:pPr>
        <w:spacing w:after="0" w:line="240" w:lineRule="auto"/>
        <w:ind w:left="-426" w:firstLine="709"/>
        <w:jc w:val="right"/>
        <w:rPr>
          <w:rFonts w:ascii="Times New Roman" w:hAnsi="Times New Roman"/>
          <w:b/>
          <w:bCs/>
          <w:color w:val="0070C0"/>
          <w:sz w:val="24"/>
          <w:szCs w:val="24"/>
        </w:rPr>
      </w:pPr>
    </w:p>
    <w:p w:rsidR="000424FB" w:rsidRPr="00424DFA" w:rsidRDefault="000424FB" w:rsidP="00171B88">
      <w:pPr>
        <w:spacing w:after="0" w:line="240" w:lineRule="auto"/>
        <w:ind w:left="-426" w:firstLine="709"/>
        <w:jc w:val="right"/>
        <w:rPr>
          <w:rFonts w:ascii="Times New Roman" w:hAnsi="Times New Roman"/>
          <w:b/>
          <w:bCs/>
          <w:color w:val="0070C0"/>
          <w:sz w:val="24"/>
          <w:szCs w:val="24"/>
        </w:rPr>
      </w:pPr>
    </w:p>
    <w:p w:rsidR="000424FB" w:rsidRDefault="000424FB" w:rsidP="00171B88">
      <w:pPr>
        <w:spacing w:after="0" w:line="240" w:lineRule="auto"/>
        <w:ind w:left="-426" w:firstLine="709"/>
        <w:jc w:val="right"/>
        <w:rPr>
          <w:rFonts w:ascii="Times New Roman" w:hAnsi="Times New Roman"/>
          <w:b/>
          <w:bCs/>
          <w:color w:val="0070C0"/>
          <w:sz w:val="24"/>
          <w:szCs w:val="24"/>
        </w:rPr>
      </w:pPr>
    </w:p>
    <w:p w:rsidR="000424FB" w:rsidRDefault="000424FB" w:rsidP="00171B88">
      <w:pPr>
        <w:spacing w:after="0" w:line="240" w:lineRule="auto"/>
        <w:ind w:left="-426" w:firstLine="709"/>
        <w:jc w:val="right"/>
        <w:rPr>
          <w:rFonts w:ascii="Times New Roman" w:hAnsi="Times New Roman"/>
          <w:b/>
          <w:bCs/>
          <w:color w:val="0070C0"/>
          <w:sz w:val="24"/>
          <w:szCs w:val="24"/>
        </w:rPr>
      </w:pPr>
    </w:p>
    <w:p w:rsidR="000424FB" w:rsidRPr="00502F97" w:rsidRDefault="000424FB" w:rsidP="00171B88">
      <w:pPr>
        <w:spacing w:after="0" w:line="240" w:lineRule="auto"/>
        <w:ind w:left="-426" w:firstLine="709"/>
        <w:jc w:val="right"/>
        <w:rPr>
          <w:rFonts w:ascii="Times New Roman" w:hAnsi="Times New Roman"/>
          <w:b/>
          <w:bCs/>
          <w:color w:val="0070C0"/>
          <w:sz w:val="24"/>
          <w:szCs w:val="24"/>
        </w:rPr>
      </w:pPr>
    </w:p>
    <w:p w:rsidR="000424FB" w:rsidRDefault="000424FB" w:rsidP="00171B88">
      <w:pPr>
        <w:spacing w:after="0" w:line="240" w:lineRule="auto"/>
        <w:ind w:left="-426" w:firstLine="709"/>
        <w:jc w:val="center"/>
        <w:rPr>
          <w:rFonts w:ascii="Times New Roman" w:hAnsi="Times New Roman"/>
          <w:b/>
          <w:bCs/>
          <w:sz w:val="24"/>
          <w:szCs w:val="24"/>
        </w:rPr>
      </w:pPr>
      <w:r>
        <w:rPr>
          <w:rFonts w:ascii="Times New Roman" w:hAnsi="Times New Roman"/>
          <w:b/>
          <w:bCs/>
          <w:sz w:val="24"/>
          <w:szCs w:val="24"/>
        </w:rPr>
        <w:t>Р</w:t>
      </w:r>
      <w:r w:rsidRPr="008F578C">
        <w:rPr>
          <w:rFonts w:ascii="Times New Roman" w:hAnsi="Times New Roman"/>
          <w:b/>
          <w:bCs/>
          <w:sz w:val="24"/>
          <w:szCs w:val="24"/>
        </w:rPr>
        <w:t xml:space="preserve">абочая программа </w:t>
      </w:r>
      <w:r>
        <w:rPr>
          <w:rFonts w:ascii="Times New Roman" w:hAnsi="Times New Roman"/>
          <w:b/>
          <w:bCs/>
          <w:sz w:val="24"/>
          <w:szCs w:val="24"/>
        </w:rPr>
        <w:t>дисциплины</w:t>
      </w:r>
    </w:p>
    <w:p w:rsidR="000424FB" w:rsidRPr="008F578C" w:rsidRDefault="000424FB" w:rsidP="00171B88">
      <w:pPr>
        <w:spacing w:after="0" w:line="240" w:lineRule="auto"/>
        <w:ind w:left="-426" w:firstLine="709"/>
        <w:jc w:val="center"/>
        <w:rPr>
          <w:rFonts w:ascii="Times New Roman" w:hAnsi="Times New Roman"/>
          <w:b/>
          <w:bCs/>
          <w:sz w:val="24"/>
          <w:szCs w:val="24"/>
        </w:rPr>
      </w:pPr>
    </w:p>
    <w:p w:rsidR="000424FB" w:rsidRPr="00973373" w:rsidRDefault="000424FB" w:rsidP="00171B88">
      <w:pPr>
        <w:spacing w:after="0" w:line="240" w:lineRule="auto"/>
        <w:ind w:left="-426" w:firstLine="709"/>
        <w:jc w:val="center"/>
        <w:rPr>
          <w:rFonts w:ascii="Times New Roman" w:hAnsi="Times New Roman"/>
          <w:b/>
          <w:sz w:val="24"/>
          <w:szCs w:val="24"/>
        </w:rPr>
      </w:pPr>
      <w:r w:rsidRPr="00973373">
        <w:rPr>
          <w:rFonts w:ascii="Times New Roman" w:hAnsi="Times New Roman"/>
          <w:b/>
          <w:sz w:val="24"/>
          <w:szCs w:val="24"/>
        </w:rPr>
        <w:t xml:space="preserve"> «СГ.02 И</w:t>
      </w:r>
      <w:r>
        <w:rPr>
          <w:rFonts w:ascii="Times New Roman" w:hAnsi="Times New Roman"/>
          <w:b/>
          <w:sz w:val="24"/>
          <w:szCs w:val="24"/>
        </w:rPr>
        <w:t>НОСТРАННЫЙ ЯЗЫК В ПРОФЕССИОНАЛЬНОЙ ДЕЯТЕЛЬНОСТИ»</w:t>
      </w:r>
    </w:p>
    <w:p w:rsidR="000424FB" w:rsidRDefault="000424FB" w:rsidP="00171B88">
      <w:pPr>
        <w:pStyle w:val="1"/>
        <w:spacing w:before="0" w:after="0"/>
        <w:ind w:left="-426" w:firstLine="709"/>
      </w:pPr>
    </w:p>
    <w:p w:rsidR="000424FB" w:rsidRDefault="000424FB" w:rsidP="00171B88">
      <w:pPr>
        <w:pStyle w:val="1"/>
        <w:spacing w:before="0" w:after="0"/>
        <w:ind w:left="-426" w:firstLine="709"/>
      </w:pPr>
    </w:p>
    <w:p w:rsidR="000424FB" w:rsidRDefault="000424FB" w:rsidP="00171B88">
      <w:pPr>
        <w:pStyle w:val="1"/>
        <w:spacing w:before="0" w:after="0"/>
        <w:ind w:left="-426" w:firstLine="709"/>
      </w:pPr>
    </w:p>
    <w:p w:rsidR="000424FB" w:rsidRDefault="000424FB" w:rsidP="00171B88">
      <w:pPr>
        <w:pStyle w:val="1"/>
        <w:spacing w:before="0" w:after="0"/>
        <w:ind w:left="-426" w:firstLine="709"/>
      </w:pPr>
    </w:p>
    <w:p w:rsidR="000424FB" w:rsidRDefault="000424FB" w:rsidP="00171B88">
      <w:pPr>
        <w:pStyle w:val="1"/>
        <w:spacing w:before="0" w:after="0"/>
        <w:ind w:left="-426" w:firstLine="709"/>
      </w:pPr>
    </w:p>
    <w:p w:rsidR="000424FB" w:rsidRDefault="000424FB" w:rsidP="00171B88">
      <w:pPr>
        <w:pStyle w:val="1"/>
        <w:spacing w:before="0" w:after="0"/>
        <w:ind w:left="-426" w:firstLine="709"/>
      </w:pPr>
    </w:p>
    <w:p w:rsidR="000424FB" w:rsidRDefault="000424FB" w:rsidP="00171B88">
      <w:pPr>
        <w:pStyle w:val="1"/>
        <w:spacing w:before="0" w:after="0"/>
        <w:ind w:left="-426" w:firstLine="709"/>
      </w:pPr>
    </w:p>
    <w:p w:rsidR="000424FB" w:rsidRDefault="000424FB" w:rsidP="00171B88">
      <w:pPr>
        <w:pStyle w:val="1"/>
        <w:spacing w:before="0" w:after="0"/>
        <w:ind w:left="-426" w:firstLine="709"/>
      </w:pPr>
    </w:p>
    <w:p w:rsidR="000424FB" w:rsidRDefault="000424FB" w:rsidP="00171B88">
      <w:pPr>
        <w:pStyle w:val="1"/>
        <w:spacing w:before="0" w:after="0"/>
        <w:ind w:left="-426" w:firstLine="709"/>
      </w:pPr>
    </w:p>
    <w:p w:rsidR="000424FB" w:rsidRDefault="000424FB" w:rsidP="00171B88">
      <w:pPr>
        <w:pStyle w:val="1"/>
        <w:spacing w:before="0" w:after="0"/>
        <w:ind w:left="-426" w:firstLine="709"/>
      </w:pPr>
    </w:p>
    <w:p w:rsidR="000424FB" w:rsidRDefault="000424FB" w:rsidP="00171B88">
      <w:pPr>
        <w:pStyle w:val="1"/>
        <w:spacing w:before="0" w:after="0"/>
        <w:ind w:left="-426" w:firstLine="709"/>
      </w:pPr>
    </w:p>
    <w:p w:rsidR="000424FB" w:rsidRDefault="000424FB" w:rsidP="00171B88">
      <w:pPr>
        <w:pStyle w:val="1"/>
        <w:spacing w:before="0" w:after="0"/>
        <w:ind w:left="-426" w:firstLine="709"/>
      </w:pPr>
    </w:p>
    <w:p w:rsidR="000424FB" w:rsidRDefault="000424FB" w:rsidP="00171B88">
      <w:pPr>
        <w:pStyle w:val="1"/>
        <w:spacing w:before="0" w:after="0"/>
        <w:ind w:left="-426" w:firstLine="709"/>
      </w:pPr>
    </w:p>
    <w:p w:rsidR="000424FB" w:rsidRDefault="000424FB" w:rsidP="00171B88">
      <w:pPr>
        <w:pStyle w:val="1"/>
        <w:spacing w:before="0" w:after="0"/>
        <w:ind w:left="-426" w:firstLine="709"/>
      </w:pPr>
    </w:p>
    <w:p w:rsidR="000424FB" w:rsidRPr="00A0276D" w:rsidRDefault="000424FB" w:rsidP="00171B88">
      <w:pPr>
        <w:spacing w:after="0" w:line="240" w:lineRule="auto"/>
        <w:ind w:left="-426" w:firstLine="709"/>
        <w:jc w:val="center"/>
        <w:rPr>
          <w:b/>
          <w:bCs/>
        </w:rPr>
      </w:pPr>
    </w:p>
    <w:p w:rsidR="000424FB" w:rsidRDefault="000424FB" w:rsidP="00171B88">
      <w:pPr>
        <w:spacing w:after="0" w:line="240" w:lineRule="auto"/>
        <w:ind w:left="-426" w:firstLine="709"/>
        <w:rPr>
          <w:rFonts w:ascii="Times New Roman Полужирный" w:eastAsia="Segoe UI" w:hAnsi="Times New Roman Полужирный"/>
          <w:b/>
          <w:bCs/>
          <w:caps/>
          <w:kern w:val="32"/>
          <w:sz w:val="24"/>
          <w:szCs w:val="24"/>
        </w:rPr>
      </w:pPr>
      <w:r>
        <w:br w:type="page"/>
      </w:r>
    </w:p>
    <w:p w:rsidR="000424FB" w:rsidRPr="00DF068E" w:rsidRDefault="000424FB" w:rsidP="00171B88">
      <w:pPr>
        <w:spacing w:after="0" w:line="240" w:lineRule="auto"/>
        <w:ind w:left="-426" w:firstLine="709"/>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0424FB" w:rsidRPr="00C34FE7" w:rsidRDefault="000424FB" w:rsidP="00171B88">
      <w:pPr>
        <w:pStyle w:val="1f3"/>
        <w:spacing w:before="0" w:line="240" w:lineRule="auto"/>
        <w:ind w:left="-426" w:firstLine="709"/>
        <w:rPr>
          <w:rFonts w:asciiTheme="minorHAnsi" w:eastAsiaTheme="minorEastAsia" w:hAnsiTheme="minorHAnsi" w:cstheme="minorBidi"/>
          <w:b w:val="0"/>
          <w:bCs/>
        </w:rPr>
      </w:pPr>
      <w:r w:rsidRPr="00C34FE7">
        <w:rPr>
          <w:rFonts w:eastAsiaTheme="minorHAnsi"/>
          <w:b w:val="0"/>
          <w:bCs/>
          <w:noProof/>
          <w:szCs w:val="22"/>
          <w:lang w:eastAsia="en-US"/>
        </w:rPr>
        <w:fldChar w:fldCharType="begin"/>
      </w:r>
      <w:r w:rsidRPr="00C34FE7">
        <w:rPr>
          <w:b w:val="0"/>
        </w:rPr>
        <w:instrText xml:space="preserve"> TOC \h \z \t "Раздел 1;1;Раздел 1.1;2" </w:instrText>
      </w:r>
      <w:r w:rsidRPr="00C34FE7">
        <w:rPr>
          <w:rFonts w:eastAsiaTheme="minorHAnsi"/>
          <w:b w:val="0"/>
          <w:bCs/>
          <w:noProof/>
          <w:szCs w:val="22"/>
          <w:lang w:eastAsia="en-US"/>
        </w:rPr>
        <w:fldChar w:fldCharType="separate"/>
      </w:r>
      <w:hyperlink w:anchor="_Toc156825287" w:history="1">
        <w:r w:rsidRPr="00C34FE7">
          <w:rPr>
            <w:rStyle w:val="afffffe"/>
          </w:rPr>
          <w:t>СОДЕРЖАНИЕ ПРОГРАММЫ</w:t>
        </w:r>
        <w:r w:rsidRPr="00C34FE7">
          <w:rPr>
            <w:webHidden/>
          </w:rPr>
          <w:tab/>
        </w:r>
        <w:r w:rsidRPr="00C34FE7">
          <w:rPr>
            <w:webHidden/>
          </w:rPr>
          <w:fldChar w:fldCharType="begin"/>
        </w:r>
        <w:r w:rsidRPr="00C34FE7">
          <w:rPr>
            <w:webHidden/>
          </w:rPr>
          <w:instrText xml:space="preserve"> PAGEREF _Toc156825287 \h </w:instrText>
        </w:r>
        <w:r w:rsidRPr="00C34FE7">
          <w:rPr>
            <w:webHidden/>
          </w:rPr>
        </w:r>
        <w:r w:rsidRPr="00C34FE7">
          <w:rPr>
            <w:webHidden/>
          </w:rPr>
          <w:fldChar w:fldCharType="separate"/>
        </w:r>
        <w:r w:rsidRPr="00C34FE7">
          <w:rPr>
            <w:webHidden/>
          </w:rPr>
          <w:t>3</w:t>
        </w:r>
        <w:r w:rsidRPr="00C34FE7">
          <w:rPr>
            <w:webHidden/>
          </w:rPr>
          <w:fldChar w:fldCharType="end"/>
        </w:r>
      </w:hyperlink>
    </w:p>
    <w:p w:rsidR="000424FB" w:rsidRPr="00C34FE7" w:rsidRDefault="000424FB" w:rsidP="00171B88">
      <w:pPr>
        <w:pStyle w:val="1f3"/>
        <w:spacing w:before="0" w:line="240" w:lineRule="auto"/>
        <w:ind w:left="-426" w:firstLine="709"/>
        <w:rPr>
          <w:rFonts w:asciiTheme="minorHAnsi" w:eastAsiaTheme="minorEastAsia" w:hAnsiTheme="minorHAnsi" w:cstheme="minorBidi"/>
          <w:b w:val="0"/>
          <w:bCs/>
        </w:rPr>
      </w:pPr>
      <w:hyperlink w:anchor="_Toc156825288" w:history="1">
        <w:r w:rsidRPr="00C34FE7">
          <w:rPr>
            <w:rStyle w:val="afffffe"/>
          </w:rPr>
          <w:t>1. Общая характеристика</w:t>
        </w:r>
        <w:r w:rsidRPr="00C34FE7">
          <w:rPr>
            <w:webHidden/>
          </w:rPr>
          <w:tab/>
        </w:r>
        <w:r w:rsidRPr="00C34FE7">
          <w:rPr>
            <w:webHidden/>
          </w:rPr>
          <w:fldChar w:fldCharType="begin"/>
        </w:r>
        <w:r w:rsidRPr="00C34FE7">
          <w:rPr>
            <w:webHidden/>
          </w:rPr>
          <w:instrText xml:space="preserve"> PAGEREF _Toc156825288 \h </w:instrText>
        </w:r>
        <w:r w:rsidRPr="00C34FE7">
          <w:rPr>
            <w:webHidden/>
          </w:rPr>
        </w:r>
        <w:r w:rsidRPr="00C34FE7">
          <w:rPr>
            <w:webHidden/>
          </w:rPr>
          <w:fldChar w:fldCharType="separate"/>
        </w:r>
        <w:r w:rsidRPr="00C34FE7">
          <w:rPr>
            <w:webHidden/>
          </w:rPr>
          <w:t>4</w:t>
        </w:r>
        <w:r w:rsidRPr="00C34FE7">
          <w:rPr>
            <w:webHidden/>
          </w:rPr>
          <w:fldChar w:fldCharType="end"/>
        </w:r>
      </w:hyperlink>
    </w:p>
    <w:p w:rsidR="000424FB" w:rsidRPr="00C34FE7" w:rsidRDefault="000424FB" w:rsidP="00171B88">
      <w:pPr>
        <w:pStyle w:val="24"/>
        <w:spacing w:before="0"/>
        <w:ind w:left="-426" w:firstLine="709"/>
        <w:rPr>
          <w:rFonts w:asciiTheme="minorHAnsi" w:eastAsiaTheme="minorEastAsia" w:hAnsiTheme="minorHAnsi" w:cstheme="minorBidi"/>
          <w:i w:val="0"/>
          <w:iCs/>
          <w:sz w:val="22"/>
          <w:szCs w:val="22"/>
        </w:rPr>
      </w:pPr>
      <w:hyperlink w:anchor="_Toc156825289" w:history="1">
        <w:r w:rsidRPr="00C34FE7">
          <w:rPr>
            <w:rStyle w:val="afffffe"/>
            <w:i w:val="0"/>
          </w:rPr>
          <w:t>1.1. Цель и место дисциплины в структуре образовательной программы</w:t>
        </w:r>
        <w:r w:rsidRPr="00C34FE7">
          <w:rPr>
            <w:i w:val="0"/>
            <w:webHidden/>
          </w:rPr>
          <w:tab/>
        </w:r>
        <w:r w:rsidRPr="00C34FE7">
          <w:rPr>
            <w:i w:val="0"/>
            <w:iCs/>
            <w:webHidden/>
          </w:rPr>
          <w:fldChar w:fldCharType="begin"/>
        </w:r>
        <w:r w:rsidRPr="00C34FE7">
          <w:rPr>
            <w:i w:val="0"/>
            <w:webHidden/>
          </w:rPr>
          <w:instrText xml:space="preserve"> PAGEREF _Toc156825289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24"/>
        <w:spacing w:before="0"/>
        <w:ind w:left="-426" w:firstLine="709"/>
        <w:rPr>
          <w:rFonts w:asciiTheme="minorHAnsi" w:eastAsiaTheme="minorEastAsia" w:hAnsiTheme="minorHAnsi" w:cstheme="minorBidi"/>
          <w:i w:val="0"/>
          <w:iCs/>
          <w:sz w:val="22"/>
          <w:szCs w:val="22"/>
        </w:rPr>
      </w:pPr>
      <w:hyperlink w:anchor="_Toc156825290" w:history="1">
        <w:r w:rsidRPr="00C34FE7">
          <w:rPr>
            <w:rStyle w:val="afffffe"/>
            <w:i w:val="0"/>
          </w:rPr>
          <w:t>1.2. Планируемые результаты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_Toc156825290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1f3"/>
        <w:spacing w:before="0" w:line="240" w:lineRule="auto"/>
        <w:ind w:left="-426" w:firstLine="709"/>
        <w:rPr>
          <w:rFonts w:asciiTheme="minorHAnsi" w:eastAsiaTheme="minorEastAsia" w:hAnsiTheme="minorHAnsi" w:cstheme="minorBidi"/>
          <w:b w:val="0"/>
          <w:bCs/>
        </w:rPr>
      </w:pPr>
      <w:hyperlink w:anchor="_Toc156825291" w:history="1">
        <w:r w:rsidRPr="00C34FE7">
          <w:rPr>
            <w:rStyle w:val="afffffe"/>
          </w:rPr>
          <w:t>2. Структура и содержание ДИСЦИПЛИНЫ</w:t>
        </w:r>
        <w:r w:rsidRPr="00C34FE7">
          <w:rPr>
            <w:webHidden/>
          </w:rPr>
          <w:tab/>
        </w:r>
        <w:r w:rsidRPr="00C34FE7">
          <w:rPr>
            <w:webHidden/>
          </w:rPr>
          <w:fldChar w:fldCharType="begin"/>
        </w:r>
        <w:r w:rsidRPr="00C34FE7">
          <w:rPr>
            <w:webHidden/>
          </w:rPr>
          <w:instrText xml:space="preserve"> PAGEREF _Toc156825291 \h </w:instrText>
        </w:r>
        <w:r w:rsidRPr="00C34FE7">
          <w:rPr>
            <w:webHidden/>
          </w:rPr>
        </w:r>
        <w:r w:rsidRPr="00C34FE7">
          <w:rPr>
            <w:webHidden/>
          </w:rPr>
          <w:fldChar w:fldCharType="separate"/>
        </w:r>
        <w:r w:rsidRPr="00C34FE7">
          <w:rPr>
            <w:webHidden/>
          </w:rPr>
          <w:t>4</w:t>
        </w:r>
        <w:r w:rsidRPr="00C34FE7">
          <w:rPr>
            <w:webHidden/>
          </w:rPr>
          <w:fldChar w:fldCharType="end"/>
        </w:r>
      </w:hyperlink>
    </w:p>
    <w:p w:rsidR="000424FB" w:rsidRPr="00C34FE7" w:rsidRDefault="000424FB" w:rsidP="00171B88">
      <w:pPr>
        <w:pStyle w:val="24"/>
        <w:spacing w:before="0"/>
        <w:ind w:left="-426" w:firstLine="709"/>
        <w:rPr>
          <w:rFonts w:asciiTheme="minorHAnsi" w:eastAsiaTheme="minorEastAsia" w:hAnsiTheme="minorHAnsi" w:cstheme="minorBidi"/>
          <w:i w:val="0"/>
          <w:iCs/>
          <w:sz w:val="22"/>
          <w:szCs w:val="22"/>
        </w:rPr>
      </w:pPr>
      <w:hyperlink w:anchor="_Toc156825292" w:history="1">
        <w:r w:rsidRPr="00C34FE7">
          <w:rPr>
            <w:rStyle w:val="afffffe"/>
            <w:i w:val="0"/>
          </w:rPr>
          <w:t>2.1. Трудоемкость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_Toc156825292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24"/>
        <w:spacing w:before="0"/>
        <w:ind w:left="-426" w:firstLine="709"/>
        <w:rPr>
          <w:rFonts w:asciiTheme="minorHAnsi" w:eastAsiaTheme="minorEastAsia" w:hAnsiTheme="minorHAnsi" w:cstheme="minorBidi"/>
          <w:i w:val="0"/>
          <w:iCs/>
          <w:sz w:val="22"/>
          <w:szCs w:val="22"/>
        </w:rPr>
      </w:pPr>
      <w:hyperlink w:anchor="_Toc156825293" w:history="1">
        <w:r w:rsidRPr="00C34FE7">
          <w:rPr>
            <w:rStyle w:val="afffffe"/>
            <w:i w:val="0"/>
          </w:rPr>
          <w:t>2.2. Содержание дисциплины</w:t>
        </w:r>
        <w:r w:rsidRPr="00C34FE7">
          <w:rPr>
            <w:i w:val="0"/>
            <w:webHidden/>
          </w:rPr>
          <w:tab/>
        </w:r>
        <w:r w:rsidRPr="00C34FE7">
          <w:rPr>
            <w:i w:val="0"/>
            <w:iCs/>
            <w:webHidden/>
          </w:rPr>
          <w:fldChar w:fldCharType="begin"/>
        </w:r>
        <w:r w:rsidRPr="00C34FE7">
          <w:rPr>
            <w:i w:val="0"/>
            <w:webHidden/>
          </w:rPr>
          <w:instrText xml:space="preserve"> PAGEREF _Toc156825293 \h </w:instrText>
        </w:r>
        <w:r w:rsidRPr="00C34FE7">
          <w:rPr>
            <w:i w:val="0"/>
            <w:iCs/>
            <w:webHidden/>
          </w:rPr>
        </w:r>
        <w:r w:rsidRPr="00C34FE7">
          <w:rPr>
            <w:i w:val="0"/>
            <w:iCs/>
            <w:webHidden/>
          </w:rPr>
          <w:fldChar w:fldCharType="separate"/>
        </w:r>
        <w:r w:rsidRPr="00C34FE7">
          <w:rPr>
            <w:i w:val="0"/>
            <w:webHidden/>
          </w:rPr>
          <w:t>5</w:t>
        </w:r>
        <w:r w:rsidRPr="00C34FE7">
          <w:rPr>
            <w:i w:val="0"/>
            <w:iCs/>
            <w:webHidden/>
          </w:rPr>
          <w:fldChar w:fldCharType="end"/>
        </w:r>
      </w:hyperlink>
    </w:p>
    <w:p w:rsidR="000424FB" w:rsidRPr="00C34FE7" w:rsidRDefault="000424FB" w:rsidP="00171B88">
      <w:pPr>
        <w:pStyle w:val="1f3"/>
        <w:spacing w:before="0" w:line="240" w:lineRule="auto"/>
        <w:ind w:left="-426" w:firstLine="709"/>
        <w:rPr>
          <w:rFonts w:asciiTheme="minorHAnsi" w:eastAsiaTheme="minorEastAsia" w:hAnsiTheme="minorHAnsi" w:cstheme="minorBidi"/>
          <w:b w:val="0"/>
          <w:bCs/>
        </w:rPr>
      </w:pPr>
      <w:hyperlink w:anchor="_Toc156825296" w:history="1">
        <w:r w:rsidRPr="00C34FE7">
          <w:rPr>
            <w:rStyle w:val="afffffe"/>
          </w:rPr>
          <w:t>3. Условия реализации ДИСЦИПЛИНЫ</w:t>
        </w:r>
        <w:r w:rsidRPr="00C34FE7">
          <w:rPr>
            <w:webHidden/>
          </w:rPr>
          <w:tab/>
        </w:r>
        <w:r w:rsidRPr="00C34FE7">
          <w:rPr>
            <w:webHidden/>
          </w:rPr>
          <w:fldChar w:fldCharType="begin"/>
        </w:r>
        <w:r w:rsidRPr="00C34FE7">
          <w:rPr>
            <w:webHidden/>
          </w:rPr>
          <w:instrText xml:space="preserve"> PAGEREF _Toc156825296 \h </w:instrText>
        </w:r>
        <w:r w:rsidRPr="00C34FE7">
          <w:rPr>
            <w:webHidden/>
          </w:rPr>
        </w:r>
        <w:r w:rsidRPr="00C34FE7">
          <w:rPr>
            <w:webHidden/>
          </w:rPr>
          <w:fldChar w:fldCharType="separate"/>
        </w:r>
        <w:r w:rsidRPr="00C34FE7">
          <w:rPr>
            <w:webHidden/>
          </w:rPr>
          <w:t>7</w:t>
        </w:r>
        <w:r w:rsidRPr="00C34FE7">
          <w:rPr>
            <w:webHidden/>
          </w:rPr>
          <w:fldChar w:fldCharType="end"/>
        </w:r>
      </w:hyperlink>
    </w:p>
    <w:p w:rsidR="000424FB" w:rsidRPr="00C34FE7" w:rsidRDefault="000424FB" w:rsidP="00171B88">
      <w:pPr>
        <w:pStyle w:val="24"/>
        <w:spacing w:before="0"/>
        <w:ind w:left="-426" w:firstLine="709"/>
        <w:rPr>
          <w:rFonts w:asciiTheme="minorHAnsi" w:eastAsiaTheme="minorEastAsia" w:hAnsiTheme="minorHAnsi" w:cstheme="minorBidi"/>
          <w:i w:val="0"/>
          <w:iCs/>
          <w:sz w:val="22"/>
          <w:szCs w:val="22"/>
        </w:rPr>
      </w:pPr>
      <w:hyperlink w:anchor="_Toc156825297" w:history="1">
        <w:r w:rsidRPr="00C34FE7">
          <w:rPr>
            <w:rStyle w:val="afffffe"/>
            <w:i w:val="0"/>
          </w:rPr>
          <w:t>3.1. Материально-техническое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_Toc156825297 \h </w:instrText>
        </w:r>
        <w:r w:rsidRPr="00C34FE7">
          <w:rPr>
            <w:i w:val="0"/>
            <w:iCs/>
            <w:webHidden/>
          </w:rPr>
        </w:r>
        <w:r w:rsidRPr="00C34FE7">
          <w:rPr>
            <w:i w:val="0"/>
            <w:iCs/>
            <w:webHidden/>
          </w:rPr>
          <w:fldChar w:fldCharType="separate"/>
        </w:r>
        <w:r w:rsidRPr="00C34FE7">
          <w:rPr>
            <w:i w:val="0"/>
            <w:webHidden/>
          </w:rPr>
          <w:t>7</w:t>
        </w:r>
        <w:r w:rsidRPr="00C34FE7">
          <w:rPr>
            <w:i w:val="0"/>
            <w:iCs/>
            <w:webHidden/>
          </w:rPr>
          <w:fldChar w:fldCharType="end"/>
        </w:r>
      </w:hyperlink>
    </w:p>
    <w:p w:rsidR="000424FB" w:rsidRPr="00C34FE7" w:rsidRDefault="000424FB" w:rsidP="00171B88">
      <w:pPr>
        <w:pStyle w:val="24"/>
        <w:spacing w:before="0"/>
        <w:ind w:left="-426" w:firstLine="709"/>
        <w:rPr>
          <w:rFonts w:asciiTheme="minorHAnsi" w:eastAsiaTheme="minorEastAsia" w:hAnsiTheme="minorHAnsi" w:cstheme="minorBidi"/>
          <w:i w:val="0"/>
          <w:iCs/>
          <w:sz w:val="22"/>
          <w:szCs w:val="22"/>
        </w:rPr>
      </w:pPr>
      <w:hyperlink w:anchor="_Toc156825298" w:history="1">
        <w:r w:rsidRPr="00C34FE7">
          <w:rPr>
            <w:rStyle w:val="afffffe"/>
            <w:i w:val="0"/>
          </w:rPr>
          <w:t>3.2. Учебно-методическое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_Toc156825298 \h </w:instrText>
        </w:r>
        <w:r w:rsidRPr="00C34FE7">
          <w:rPr>
            <w:i w:val="0"/>
            <w:iCs/>
            <w:webHidden/>
          </w:rPr>
        </w:r>
        <w:r w:rsidRPr="00C34FE7">
          <w:rPr>
            <w:i w:val="0"/>
            <w:iCs/>
            <w:webHidden/>
          </w:rPr>
          <w:fldChar w:fldCharType="separate"/>
        </w:r>
        <w:r w:rsidRPr="00C34FE7">
          <w:rPr>
            <w:i w:val="0"/>
            <w:webHidden/>
          </w:rPr>
          <w:t>7</w:t>
        </w:r>
        <w:r w:rsidRPr="00C34FE7">
          <w:rPr>
            <w:i w:val="0"/>
            <w:iCs/>
            <w:webHidden/>
          </w:rPr>
          <w:fldChar w:fldCharType="end"/>
        </w:r>
      </w:hyperlink>
    </w:p>
    <w:p w:rsidR="000424FB" w:rsidRPr="00C34FE7" w:rsidRDefault="000424FB" w:rsidP="00171B88">
      <w:pPr>
        <w:pStyle w:val="1f3"/>
        <w:spacing w:before="0" w:line="240" w:lineRule="auto"/>
        <w:ind w:left="-426" w:firstLine="709"/>
        <w:rPr>
          <w:rFonts w:asciiTheme="minorHAnsi" w:eastAsiaTheme="minorEastAsia" w:hAnsiTheme="minorHAnsi" w:cstheme="minorBidi"/>
          <w:b w:val="0"/>
          <w:bCs/>
        </w:rPr>
      </w:pPr>
      <w:hyperlink w:anchor="_Toc156825299" w:history="1">
        <w:r w:rsidRPr="00C34FE7">
          <w:rPr>
            <w:rStyle w:val="afffffe"/>
          </w:rPr>
          <w:t>4. Контроль и оценка результатов  освоения ДИСЦИПЛИНЫ</w:t>
        </w:r>
        <w:r w:rsidRPr="00C34FE7">
          <w:rPr>
            <w:webHidden/>
          </w:rPr>
          <w:tab/>
        </w:r>
        <w:r>
          <w:rPr>
            <w:webHidden/>
          </w:rPr>
          <w:t>8</w:t>
        </w:r>
      </w:hyperlink>
    </w:p>
    <w:p w:rsidR="000424FB" w:rsidRPr="00C34FE7" w:rsidRDefault="000424FB" w:rsidP="00171B88">
      <w:pPr>
        <w:spacing w:after="0" w:line="240" w:lineRule="auto"/>
        <w:ind w:left="-426" w:firstLine="709"/>
        <w:rPr>
          <w:rFonts w:ascii="Times New Roman" w:hAnsi="Times New Roman"/>
          <w:b/>
          <w:bCs/>
        </w:rPr>
      </w:pPr>
      <w:r w:rsidRPr="00C34FE7">
        <w:rPr>
          <w:rFonts w:ascii="Times New Roman" w:hAnsi="Times New Roman"/>
          <w:b/>
          <w:bCs/>
        </w:rPr>
        <w:fldChar w:fldCharType="end"/>
      </w:r>
    </w:p>
    <w:p w:rsidR="000424FB" w:rsidRPr="00DF068E" w:rsidRDefault="000424FB" w:rsidP="00171B88">
      <w:pPr>
        <w:spacing w:after="0" w:line="240" w:lineRule="auto"/>
        <w:ind w:left="-426" w:firstLine="709"/>
        <w:rPr>
          <w:rFonts w:ascii="Times New Roman" w:hAnsi="Times New Roman"/>
        </w:rPr>
        <w:sectPr w:rsidR="000424FB" w:rsidRPr="00DF068E" w:rsidSect="000424FB">
          <w:headerReference w:type="even" r:id="rId106"/>
          <w:headerReference w:type="default" r:id="rId107"/>
          <w:pgSz w:w="11906" w:h="16838"/>
          <w:pgMar w:top="1134" w:right="567" w:bottom="1134" w:left="1701" w:header="709" w:footer="709" w:gutter="0"/>
          <w:cols w:space="708"/>
          <w:docGrid w:linePitch="360"/>
        </w:sectPr>
      </w:pPr>
    </w:p>
    <w:p w:rsidR="000424FB" w:rsidRPr="00900FFA" w:rsidRDefault="000424FB" w:rsidP="000C352A">
      <w:pPr>
        <w:keepNext/>
        <w:numPr>
          <w:ilvl w:val="0"/>
          <w:numId w:val="86"/>
        </w:numPr>
        <w:spacing w:after="0" w:line="240" w:lineRule="auto"/>
        <w:ind w:left="-425"/>
        <w:jc w:val="center"/>
        <w:outlineLvl w:val="0"/>
        <w:rPr>
          <w:rStyle w:val="affffffff7"/>
          <w:i w:val="0"/>
          <w:iCs/>
        </w:rPr>
      </w:pPr>
      <w:r w:rsidRPr="00A07404">
        <w:rPr>
          <w:rStyle w:val="affffffff7"/>
          <w:iCs/>
        </w:rPr>
        <w:lastRenderedPageBreak/>
        <w:t>Общая характеристика</w:t>
      </w:r>
      <w:r w:rsidRPr="00900FFA">
        <w:rPr>
          <w:rStyle w:val="affffffff7"/>
          <w:iCs/>
        </w:rPr>
        <w:t>РАБОЧЕЙ ПРОГРАММЫ УЧЕБНОЙ ДИСЦИПЛИНЫ</w:t>
      </w:r>
    </w:p>
    <w:p w:rsidR="000424FB" w:rsidRPr="00424DFA" w:rsidRDefault="000424FB" w:rsidP="00171B88">
      <w:pPr>
        <w:spacing w:after="0" w:line="240" w:lineRule="auto"/>
        <w:ind w:left="-425"/>
        <w:jc w:val="center"/>
        <w:rPr>
          <w:rFonts w:ascii="Times New Roman" w:hAnsi="Times New Roman"/>
          <w:sz w:val="24"/>
          <w:szCs w:val="24"/>
          <w:u w:val="single"/>
        </w:rPr>
      </w:pPr>
      <w:r w:rsidRPr="00424DFA">
        <w:rPr>
          <w:rFonts w:eastAsia="Segoe UI"/>
          <w:u w:val="single"/>
        </w:rPr>
        <w:t>«</w:t>
      </w:r>
      <w:r w:rsidRPr="00424DFA">
        <w:rPr>
          <w:rFonts w:ascii="Times New Roman" w:hAnsi="Times New Roman"/>
          <w:sz w:val="24"/>
          <w:szCs w:val="24"/>
          <w:u w:val="single"/>
        </w:rPr>
        <w:t>СГ.02 ИНОСТРАННЫЙ ЯЗЫК В ПРОФЕССИОНАЛЬНОЙ ДЕЯТЕЛЬНОСТИ»</w:t>
      </w:r>
    </w:p>
    <w:p w:rsidR="000424FB" w:rsidRPr="00021F3A" w:rsidRDefault="000424FB" w:rsidP="00171B88">
      <w:pPr>
        <w:spacing w:after="0" w:line="240" w:lineRule="auto"/>
        <w:ind w:left="-425" w:firstLine="709"/>
        <w:jc w:val="center"/>
        <w:rPr>
          <w:rFonts w:eastAsia="Segoe UI"/>
          <w:vertAlign w:val="superscript"/>
        </w:rPr>
      </w:pPr>
      <w:r w:rsidRPr="00900FFA">
        <w:rPr>
          <w:rFonts w:eastAsia="Segoe UI"/>
          <w:vertAlign w:val="superscript"/>
        </w:rPr>
        <w:t xml:space="preserve"> (наименование дисциплины)</w:t>
      </w:r>
    </w:p>
    <w:p w:rsidR="000424FB" w:rsidRPr="00EA6E1D" w:rsidRDefault="000424FB" w:rsidP="00171B88">
      <w:pPr>
        <w:spacing w:after="0" w:line="240" w:lineRule="auto"/>
        <w:ind w:left="-425"/>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0424FB" w:rsidRPr="00353DF6" w:rsidRDefault="000424FB" w:rsidP="00171B88">
      <w:pPr>
        <w:spacing w:after="0" w:line="240" w:lineRule="auto"/>
        <w:ind w:left="-425" w:firstLine="709"/>
        <w:jc w:val="both"/>
        <w:rPr>
          <w:rFonts w:ascii="Times New Roman" w:hAnsi="Times New Roman"/>
          <w:sz w:val="24"/>
          <w:szCs w:val="24"/>
        </w:rPr>
      </w:pPr>
      <w:r w:rsidRPr="00FA680C">
        <w:rPr>
          <w:rFonts w:ascii="Times New Roman" w:hAnsi="Times New Roman"/>
          <w:sz w:val="24"/>
          <w:szCs w:val="24"/>
        </w:rPr>
        <w:t xml:space="preserve">Цель </w:t>
      </w:r>
      <w:r>
        <w:rPr>
          <w:rFonts w:ascii="Times New Roman" w:hAnsi="Times New Roman"/>
          <w:sz w:val="24"/>
          <w:szCs w:val="24"/>
        </w:rPr>
        <w:t xml:space="preserve">дисциплины </w:t>
      </w:r>
      <w:r>
        <w:rPr>
          <w:rFonts w:ascii="Times New Roman" w:hAnsi="Times New Roman"/>
          <w:b/>
          <w:sz w:val="24"/>
          <w:szCs w:val="24"/>
        </w:rPr>
        <w:t xml:space="preserve">«Иностранный язык в профессиональной деятельности»: </w:t>
      </w:r>
      <w:r w:rsidRPr="00353DF6">
        <w:rPr>
          <w:rFonts w:ascii="Times New Roman" w:hAnsi="Times New Roman"/>
          <w:sz w:val="24"/>
          <w:szCs w:val="24"/>
        </w:rPr>
        <w:t>овладение</w:t>
      </w:r>
      <w:r>
        <w:rPr>
          <w:rFonts w:ascii="Times New Roman" w:hAnsi="Times New Roman"/>
          <w:sz w:val="24"/>
          <w:szCs w:val="24"/>
        </w:rPr>
        <w:t xml:space="preserve"> </w:t>
      </w:r>
      <w:r w:rsidRPr="00353DF6">
        <w:rPr>
          <w:rFonts w:ascii="Times New Roman" w:hAnsi="Times New Roman"/>
          <w:sz w:val="24"/>
          <w:szCs w:val="24"/>
        </w:rPr>
        <w:t>обучающимися иностранным языком в рамках</w:t>
      </w:r>
      <w:r>
        <w:rPr>
          <w:rFonts w:ascii="Times New Roman" w:hAnsi="Times New Roman"/>
          <w:sz w:val="24"/>
          <w:szCs w:val="24"/>
        </w:rPr>
        <w:t xml:space="preserve"> о</w:t>
      </w:r>
      <w:r w:rsidRPr="00353DF6">
        <w:rPr>
          <w:rFonts w:ascii="Times New Roman" w:hAnsi="Times New Roman"/>
          <w:sz w:val="24"/>
          <w:szCs w:val="24"/>
        </w:rPr>
        <w:t>бщекультурных</w:t>
      </w:r>
      <w:r>
        <w:rPr>
          <w:rFonts w:ascii="Times New Roman" w:hAnsi="Times New Roman"/>
          <w:sz w:val="24"/>
          <w:szCs w:val="24"/>
        </w:rPr>
        <w:t xml:space="preserve"> п</w:t>
      </w:r>
      <w:r w:rsidRPr="00353DF6">
        <w:rPr>
          <w:rFonts w:ascii="Times New Roman" w:hAnsi="Times New Roman"/>
          <w:sz w:val="24"/>
          <w:szCs w:val="24"/>
        </w:rPr>
        <w:t>рофессиональных компетенций как средством устной и письменной комм</w:t>
      </w:r>
      <w:r>
        <w:rPr>
          <w:rFonts w:ascii="Times New Roman" w:hAnsi="Times New Roman"/>
          <w:sz w:val="24"/>
          <w:szCs w:val="24"/>
        </w:rPr>
        <w:t xml:space="preserve">уникации в общепрофессиональной </w:t>
      </w:r>
      <w:r w:rsidRPr="00353DF6">
        <w:rPr>
          <w:rFonts w:ascii="Times New Roman" w:hAnsi="Times New Roman"/>
          <w:sz w:val="24"/>
          <w:szCs w:val="24"/>
        </w:rPr>
        <w:t>и научно-исследовательской деятельности, в бытовой и социально-культурной сферах.</w:t>
      </w:r>
    </w:p>
    <w:p w:rsidR="000424FB" w:rsidRPr="001F72A7" w:rsidRDefault="000424FB" w:rsidP="00171B88">
      <w:pPr>
        <w:suppressAutoHyphens/>
        <w:spacing w:after="0" w:line="240" w:lineRule="auto"/>
        <w:ind w:left="-425" w:firstLine="709"/>
        <w:jc w:val="both"/>
        <w:rPr>
          <w:rFonts w:ascii="Times New Roman" w:hAnsi="Times New Roman"/>
          <w:sz w:val="24"/>
          <w:szCs w:val="24"/>
        </w:rPr>
      </w:pPr>
      <w:r>
        <w:rPr>
          <w:rFonts w:ascii="Times New Roman" w:hAnsi="Times New Roman"/>
          <w:sz w:val="24"/>
          <w:szCs w:val="24"/>
        </w:rPr>
        <w:t xml:space="preserve">Дисциплина </w:t>
      </w:r>
      <w:r>
        <w:rPr>
          <w:rFonts w:ascii="Times New Roman" w:hAnsi="Times New Roman"/>
          <w:b/>
          <w:sz w:val="24"/>
          <w:szCs w:val="24"/>
        </w:rPr>
        <w:t xml:space="preserve">«Иностранный язык в профессиональной деятельности» </w:t>
      </w:r>
      <w:r w:rsidRPr="00E11160">
        <w:rPr>
          <w:rFonts w:ascii="Times New Roman" w:hAnsi="Times New Roman"/>
          <w:sz w:val="24"/>
          <w:szCs w:val="24"/>
        </w:rPr>
        <w:t>включен</w:t>
      </w:r>
      <w:r>
        <w:rPr>
          <w:rFonts w:ascii="Times New Roman" w:hAnsi="Times New Roman"/>
          <w:sz w:val="24"/>
          <w:szCs w:val="24"/>
        </w:rPr>
        <w:t>а</w:t>
      </w:r>
      <w:r w:rsidRPr="00E11160">
        <w:rPr>
          <w:rFonts w:ascii="Times New Roman" w:hAnsi="Times New Roman"/>
          <w:sz w:val="24"/>
          <w:szCs w:val="24"/>
        </w:rPr>
        <w:t xml:space="preserve"> в </w:t>
      </w:r>
      <w:r w:rsidRPr="001F72A7">
        <w:rPr>
          <w:rFonts w:ascii="Times New Roman" w:hAnsi="Times New Roman"/>
          <w:sz w:val="24"/>
          <w:szCs w:val="24"/>
        </w:rPr>
        <w:t xml:space="preserve">обязательную часть </w:t>
      </w:r>
      <w:r w:rsidRPr="003F05D2">
        <w:rPr>
          <w:rFonts w:ascii="Times New Roman" w:hAnsi="Times New Roman"/>
          <w:sz w:val="24"/>
          <w:szCs w:val="24"/>
        </w:rPr>
        <w:t>социально-гуманитарного цикла</w:t>
      </w:r>
      <w:r>
        <w:rPr>
          <w:rFonts w:ascii="Times New Roman" w:hAnsi="Times New Roman"/>
          <w:sz w:val="24"/>
          <w:szCs w:val="24"/>
        </w:rPr>
        <w:t xml:space="preserve"> </w:t>
      </w:r>
      <w:r w:rsidRPr="003F05D2">
        <w:rPr>
          <w:rFonts w:ascii="Times New Roman" w:hAnsi="Times New Roman"/>
          <w:sz w:val="24"/>
          <w:szCs w:val="24"/>
        </w:rPr>
        <w:t xml:space="preserve">ПООП-П в соответствии с ФГОС СПО по </w:t>
      </w:r>
      <w:r w:rsidRPr="001F72A7">
        <w:rPr>
          <w:rFonts w:ascii="Times New Roman" w:hAnsi="Times New Roman"/>
          <w:sz w:val="24"/>
          <w:szCs w:val="24"/>
        </w:rPr>
        <w:t>специальности</w:t>
      </w:r>
      <w:r>
        <w:rPr>
          <w:rFonts w:ascii="Times New Roman" w:hAnsi="Times New Roman"/>
          <w:sz w:val="24"/>
          <w:szCs w:val="24"/>
        </w:rPr>
        <w:t xml:space="preserve"> </w:t>
      </w:r>
      <w:r w:rsidRPr="003F05D2">
        <w:rPr>
          <w:rFonts w:ascii="Times New Roman" w:hAnsi="Times New Roman"/>
          <w:sz w:val="24"/>
          <w:szCs w:val="24"/>
        </w:rPr>
        <w:t>29.02.10 Конструирование, моделирование и</w:t>
      </w:r>
      <w:r>
        <w:rPr>
          <w:rFonts w:ascii="Times New Roman" w:hAnsi="Times New Roman"/>
          <w:sz w:val="24"/>
          <w:szCs w:val="24"/>
        </w:rPr>
        <w:t xml:space="preserve"> технология изготовления </w:t>
      </w:r>
      <w:r w:rsidRPr="003F05D2">
        <w:rPr>
          <w:rFonts w:ascii="Times New Roman" w:hAnsi="Times New Roman"/>
          <w:sz w:val="24"/>
          <w:szCs w:val="24"/>
        </w:rPr>
        <w:t>изделий легкой промышленности (по видам).</w:t>
      </w:r>
    </w:p>
    <w:p w:rsidR="000424FB" w:rsidRPr="00EA6E1D" w:rsidRDefault="000424FB" w:rsidP="00171B88">
      <w:pPr>
        <w:spacing w:after="0" w:line="240" w:lineRule="auto"/>
        <w:ind w:left="-426"/>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0424FB" w:rsidRDefault="000424FB" w:rsidP="00171B88">
      <w:pPr>
        <w:spacing w:after="0" w:line="240" w:lineRule="auto"/>
        <w:ind w:left="-426" w:firstLine="709"/>
        <w:jc w:val="both"/>
        <w:rPr>
          <w:rFonts w:ascii="Times New Roman" w:hAnsi="Times New Roman"/>
          <w:sz w:val="24"/>
          <w:szCs w:val="24"/>
        </w:rPr>
      </w:pPr>
      <w:r w:rsidRPr="00FA680C">
        <w:rPr>
          <w:rFonts w:ascii="Times New Roman" w:hAnsi="Times New Roman"/>
          <w:sz w:val="24"/>
          <w:szCs w:val="24"/>
        </w:rPr>
        <w:t xml:space="preserve">Результаты освоения </w:t>
      </w:r>
      <w:r>
        <w:rPr>
          <w:rFonts w:ascii="Times New Roman" w:hAnsi="Times New Roman"/>
          <w:sz w:val="24"/>
          <w:szCs w:val="24"/>
        </w:rPr>
        <w:t>дисциплины</w:t>
      </w:r>
      <w:r w:rsidRPr="00FA680C">
        <w:rPr>
          <w:rFonts w:ascii="Times New Roman" w:hAnsi="Times New Roman"/>
          <w:sz w:val="24"/>
          <w:szCs w:val="24"/>
        </w:rPr>
        <w:t xml:space="preserve"> соотносятся с планируемыми результатами освоения образовательной программы, представленными в </w:t>
      </w:r>
      <w:r>
        <w:rPr>
          <w:rFonts w:ascii="Times New Roman" w:hAnsi="Times New Roman"/>
          <w:sz w:val="24"/>
          <w:szCs w:val="24"/>
        </w:rPr>
        <w:t>матрице компетенций выпускника (п. 4.3ОПОП-П)</w:t>
      </w:r>
      <w:r w:rsidRPr="00FA680C">
        <w:rPr>
          <w:rFonts w:ascii="Times New Roman" w:hAnsi="Times New Roman"/>
          <w:sz w:val="24"/>
          <w:szCs w:val="24"/>
        </w:rPr>
        <w:t>.</w:t>
      </w:r>
    </w:p>
    <w:p w:rsidR="000424FB" w:rsidRDefault="000424FB" w:rsidP="00171B88">
      <w:pPr>
        <w:spacing w:after="0" w:line="240" w:lineRule="auto"/>
        <w:ind w:left="-426" w:firstLine="709"/>
        <w:rPr>
          <w:rFonts w:ascii="Times New Roman" w:hAnsi="Times New Roman"/>
          <w:bCs/>
          <w:sz w:val="24"/>
          <w:szCs w:val="24"/>
        </w:rPr>
      </w:pPr>
      <w:r>
        <w:rPr>
          <w:rFonts w:ascii="Times New Roman" w:hAnsi="Times New Roman"/>
          <w:bCs/>
          <w:sz w:val="24"/>
          <w:szCs w:val="24"/>
        </w:rPr>
        <w:t>В результате освоения дисциплины обучающийся должен:</w:t>
      </w:r>
    </w:p>
    <w:tbl>
      <w:tblPr>
        <w:tblW w:w="1057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970"/>
        <w:gridCol w:w="3827"/>
        <w:gridCol w:w="1500"/>
      </w:tblGrid>
      <w:tr w:rsidR="000424FB" w:rsidRPr="00900FFA" w:rsidTr="000424FB">
        <w:tc>
          <w:tcPr>
            <w:tcW w:w="1276" w:type="dxa"/>
            <w:tcBorders>
              <w:top w:val="single" w:sz="4" w:space="0" w:color="auto"/>
              <w:left w:val="single" w:sz="4" w:space="0" w:color="auto"/>
              <w:right w:val="single" w:sz="4" w:space="0" w:color="auto"/>
            </w:tcBorders>
            <w:vAlign w:val="center"/>
          </w:tcPr>
          <w:p w:rsidR="000424FB" w:rsidRPr="00E40392" w:rsidRDefault="000424FB" w:rsidP="00171B88">
            <w:pPr>
              <w:spacing w:after="0" w:line="240" w:lineRule="auto"/>
              <w:ind w:left="34"/>
              <w:jc w:val="center"/>
              <w:rPr>
                <w:rStyle w:val="affffffff7"/>
                <w:b/>
                <w:i w:val="0"/>
                <w:sz w:val="24"/>
                <w:szCs w:val="24"/>
              </w:rPr>
            </w:pPr>
            <w:r w:rsidRPr="00E40392">
              <w:rPr>
                <w:rStyle w:val="affffffff7"/>
                <w:b/>
                <w:sz w:val="24"/>
                <w:szCs w:val="24"/>
              </w:rPr>
              <w:t>Код ОК</w:t>
            </w:r>
          </w:p>
        </w:tc>
        <w:tc>
          <w:tcPr>
            <w:tcW w:w="3970" w:type="dxa"/>
            <w:tcBorders>
              <w:top w:val="single" w:sz="4" w:space="0" w:color="auto"/>
              <w:left w:val="single" w:sz="4" w:space="0" w:color="auto"/>
              <w:right w:val="single" w:sz="4" w:space="0" w:color="auto"/>
            </w:tcBorders>
            <w:vAlign w:val="center"/>
          </w:tcPr>
          <w:p w:rsidR="000424FB" w:rsidRPr="00E40392" w:rsidRDefault="000424FB" w:rsidP="00171B88">
            <w:pPr>
              <w:spacing w:after="0" w:line="240" w:lineRule="auto"/>
              <w:ind w:left="34"/>
              <w:jc w:val="center"/>
              <w:rPr>
                <w:rFonts w:ascii="Times New Roman" w:hAnsi="Times New Roman"/>
                <w:b/>
                <w:sz w:val="24"/>
                <w:szCs w:val="24"/>
              </w:rPr>
            </w:pPr>
            <w:r w:rsidRPr="00E40392">
              <w:rPr>
                <w:rFonts w:ascii="Times New Roman" w:hAnsi="Times New Roman"/>
                <w:b/>
                <w:sz w:val="24"/>
                <w:szCs w:val="24"/>
              </w:rPr>
              <w:t>Уметь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E40392" w:rsidRDefault="000424FB" w:rsidP="00171B88">
            <w:pPr>
              <w:spacing w:after="0" w:line="240" w:lineRule="auto"/>
              <w:ind w:left="34"/>
              <w:jc w:val="center"/>
              <w:rPr>
                <w:rFonts w:ascii="Times New Roman" w:hAnsi="Times New Roman"/>
                <w:b/>
                <w:i/>
                <w:sz w:val="24"/>
                <w:szCs w:val="24"/>
              </w:rPr>
            </w:pPr>
            <w:r w:rsidRPr="00E40392">
              <w:rPr>
                <w:rFonts w:ascii="Times New Roman" w:hAnsi="Times New Roman"/>
                <w:b/>
                <w:sz w:val="24"/>
                <w:szCs w:val="24"/>
              </w:rPr>
              <w:t>Знать</w:t>
            </w:r>
          </w:p>
        </w:tc>
        <w:tc>
          <w:tcPr>
            <w:tcW w:w="1500" w:type="dxa"/>
            <w:tcBorders>
              <w:top w:val="single" w:sz="4" w:space="0" w:color="auto"/>
              <w:left w:val="single" w:sz="4" w:space="0" w:color="auto"/>
              <w:bottom w:val="single" w:sz="4" w:space="0" w:color="auto"/>
              <w:right w:val="single" w:sz="4" w:space="0" w:color="auto"/>
            </w:tcBorders>
            <w:vAlign w:val="center"/>
          </w:tcPr>
          <w:p w:rsidR="000424FB" w:rsidRPr="00E40392" w:rsidRDefault="000424FB" w:rsidP="00171B88">
            <w:pPr>
              <w:spacing w:after="0" w:line="240" w:lineRule="auto"/>
              <w:ind w:left="34"/>
              <w:jc w:val="center"/>
              <w:rPr>
                <w:rFonts w:ascii="Times New Roman" w:hAnsi="Times New Roman"/>
                <w:b/>
                <w:i/>
                <w:sz w:val="24"/>
                <w:szCs w:val="24"/>
              </w:rPr>
            </w:pPr>
            <w:r w:rsidRPr="00E40392">
              <w:rPr>
                <w:rFonts w:ascii="Times New Roman" w:hAnsi="Times New Roman"/>
                <w:b/>
                <w:sz w:val="24"/>
                <w:szCs w:val="24"/>
              </w:rPr>
              <w:t>Владеть навыками</w:t>
            </w:r>
          </w:p>
        </w:tc>
      </w:tr>
      <w:tr w:rsidR="000424FB" w:rsidRPr="00900FFA" w:rsidTr="000424FB">
        <w:tc>
          <w:tcPr>
            <w:tcW w:w="1276" w:type="dxa"/>
            <w:tcBorders>
              <w:top w:val="single" w:sz="4" w:space="0" w:color="auto"/>
              <w:left w:val="single" w:sz="4" w:space="0" w:color="auto"/>
              <w:right w:val="single" w:sz="4" w:space="0" w:color="auto"/>
            </w:tcBorders>
            <w:vAlign w:val="center"/>
          </w:tcPr>
          <w:p w:rsidR="000424FB" w:rsidRPr="00E40392" w:rsidRDefault="000424FB" w:rsidP="00171B88">
            <w:pPr>
              <w:suppressAutoHyphens/>
              <w:spacing w:after="0" w:line="240" w:lineRule="auto"/>
              <w:ind w:left="34"/>
              <w:jc w:val="center"/>
              <w:rPr>
                <w:rFonts w:ascii="Times New Roman" w:hAnsi="Times New Roman"/>
              </w:rPr>
            </w:pPr>
            <w:r w:rsidRPr="006E06D2">
              <w:rPr>
                <w:rFonts w:ascii="Times New Roman" w:hAnsi="Times New Roman"/>
              </w:rPr>
              <w:t>ОК 01</w:t>
            </w:r>
          </w:p>
        </w:tc>
        <w:tc>
          <w:tcPr>
            <w:tcW w:w="3970" w:type="dxa"/>
            <w:tcBorders>
              <w:top w:val="single" w:sz="4" w:space="0" w:color="auto"/>
              <w:left w:val="single" w:sz="4" w:space="0" w:color="auto"/>
              <w:right w:val="single" w:sz="4" w:space="0" w:color="auto"/>
            </w:tcBorders>
            <w:hideMark/>
          </w:tcPr>
          <w:p w:rsidR="000424FB" w:rsidRDefault="000424FB" w:rsidP="00171B88">
            <w:pPr>
              <w:spacing w:after="0" w:line="240" w:lineRule="auto"/>
              <w:ind w:left="34"/>
              <w:rPr>
                <w:rFonts w:ascii="Times New Roman" w:hAnsi="Times New Roman"/>
                <w:b/>
              </w:rPr>
            </w:pPr>
            <w:r>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rsidR="000424FB" w:rsidRDefault="000424FB" w:rsidP="00171B88">
            <w:pPr>
              <w:spacing w:after="0" w:line="240" w:lineRule="auto"/>
              <w:ind w:left="34"/>
              <w:rPr>
                <w:rFonts w:ascii="Times New Roman" w:hAnsi="Times New Roman"/>
              </w:rPr>
            </w:pPr>
            <w:r>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rsidR="000424FB" w:rsidRDefault="000424FB" w:rsidP="00171B88">
            <w:pPr>
              <w:spacing w:after="0" w:line="240" w:lineRule="auto"/>
              <w:ind w:left="34"/>
              <w:rPr>
                <w:rFonts w:ascii="Times New Roman" w:hAnsi="Times New Roman"/>
              </w:rPr>
            </w:pPr>
            <w:r>
              <w:rPr>
                <w:rFonts w:ascii="Times New Roman" w:hAnsi="Times New Roman"/>
              </w:rPr>
              <w:t>выявлять и эффективно искать информацию, необходимую для решения задачи и/или проблемы</w:t>
            </w:r>
          </w:p>
          <w:p w:rsidR="000424FB" w:rsidRDefault="000424FB" w:rsidP="00171B88">
            <w:pPr>
              <w:spacing w:after="0" w:line="240" w:lineRule="auto"/>
              <w:ind w:left="34"/>
              <w:rPr>
                <w:rFonts w:ascii="Times New Roman" w:hAnsi="Times New Roman"/>
              </w:rPr>
            </w:pPr>
            <w:r>
              <w:rPr>
                <w:rFonts w:ascii="Times New Roman" w:hAnsi="Times New Roman"/>
              </w:rPr>
              <w:t>владеть актуальными методами работы в профессиональной и смежных сферах</w:t>
            </w:r>
          </w:p>
          <w:p w:rsidR="000424FB" w:rsidRDefault="000424FB" w:rsidP="00171B88">
            <w:pPr>
              <w:spacing w:after="0" w:line="240" w:lineRule="auto"/>
              <w:ind w:left="34"/>
              <w:rPr>
                <w:rFonts w:ascii="Times New Roman" w:hAnsi="Times New Roman"/>
                <w:b/>
              </w:rPr>
            </w:pPr>
            <w:r>
              <w:rPr>
                <w:rFonts w:ascii="Times New Roman" w:hAnsi="Times New Roman"/>
              </w:rPr>
              <w:t>оценивать результат и последствия своих действий (самостоятельно или с помощью наставника)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ind w:left="34"/>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p w:rsidR="000424FB" w:rsidRDefault="000424FB" w:rsidP="00171B88">
            <w:pPr>
              <w:spacing w:after="0" w:line="240" w:lineRule="auto"/>
              <w:ind w:left="34"/>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p w:rsidR="000424FB" w:rsidRDefault="000424FB" w:rsidP="00171B88">
            <w:pPr>
              <w:spacing w:after="0" w:line="240" w:lineRule="auto"/>
              <w:ind w:left="34"/>
              <w:rPr>
                <w:rFonts w:ascii="Times New Roman" w:hAnsi="Times New Roman"/>
                <w:b/>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0424FB" w:rsidRDefault="000424FB" w:rsidP="00171B88">
            <w:pPr>
              <w:spacing w:after="0" w:line="240" w:lineRule="auto"/>
              <w:ind w:left="34"/>
              <w:rPr>
                <w:rFonts w:ascii="Times New Roman" w:hAnsi="Times New Roman"/>
              </w:rPr>
            </w:pPr>
            <w:r>
              <w:rPr>
                <w:rFonts w:ascii="Times New Roman" w:hAnsi="Times New Roman"/>
              </w:rPr>
              <w:t>методы работы в профессиональной и смежных сферах</w:t>
            </w:r>
          </w:p>
          <w:p w:rsidR="000424FB" w:rsidRDefault="000424FB" w:rsidP="00171B88">
            <w:pPr>
              <w:spacing w:after="0" w:line="240" w:lineRule="auto"/>
              <w:ind w:left="34"/>
              <w:rPr>
                <w:rFonts w:ascii="Times New Roman" w:hAnsi="Times New Roman"/>
              </w:rPr>
            </w:pPr>
            <w:r>
              <w:rPr>
                <w:rFonts w:ascii="Times New Roman" w:hAnsi="Times New Roman"/>
              </w:rPr>
              <w:t>порядок оценки результатов решения задач профессиональной деятельности</w:t>
            </w:r>
          </w:p>
        </w:tc>
        <w:tc>
          <w:tcPr>
            <w:tcW w:w="1500"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ind w:left="-426" w:firstLine="709"/>
              <w:jc w:val="center"/>
              <w:rPr>
                <w:rFonts w:ascii="Times New Roman" w:hAnsi="Times New Roman"/>
                <w:bCs/>
                <w:i/>
                <w:sz w:val="24"/>
                <w:szCs w:val="24"/>
              </w:rPr>
            </w:pPr>
            <w:r w:rsidRPr="00900FFA">
              <w:rPr>
                <w:rFonts w:ascii="Times New Roman" w:hAnsi="Times New Roman"/>
                <w:bCs/>
                <w:i/>
                <w:sz w:val="24"/>
                <w:szCs w:val="24"/>
              </w:rPr>
              <w:t>-</w:t>
            </w:r>
          </w:p>
        </w:tc>
      </w:tr>
      <w:tr w:rsidR="000424FB" w:rsidRPr="00900FFA" w:rsidTr="000424FB">
        <w:tc>
          <w:tcPr>
            <w:tcW w:w="1276" w:type="dxa"/>
            <w:tcBorders>
              <w:left w:val="single" w:sz="4" w:space="0" w:color="auto"/>
              <w:bottom w:val="single" w:sz="4" w:space="0" w:color="auto"/>
              <w:right w:val="single" w:sz="4" w:space="0" w:color="auto"/>
            </w:tcBorders>
            <w:vAlign w:val="center"/>
          </w:tcPr>
          <w:p w:rsidR="000424FB" w:rsidRDefault="000424FB" w:rsidP="00171B88">
            <w:pPr>
              <w:suppressAutoHyphens/>
              <w:spacing w:after="0" w:line="240" w:lineRule="auto"/>
              <w:ind w:left="34"/>
              <w:jc w:val="center"/>
              <w:rPr>
                <w:rFonts w:ascii="Times New Roman" w:hAnsi="Times New Roman"/>
                <w:i/>
                <w:sz w:val="24"/>
                <w:szCs w:val="24"/>
              </w:rPr>
            </w:pPr>
            <w:r>
              <w:rPr>
                <w:rFonts w:ascii="Times New Roman" w:hAnsi="Times New Roman"/>
                <w:i/>
                <w:sz w:val="24"/>
                <w:szCs w:val="24"/>
              </w:rPr>
              <w:t>ОК 04</w:t>
            </w:r>
          </w:p>
        </w:tc>
        <w:tc>
          <w:tcPr>
            <w:tcW w:w="3970" w:type="dxa"/>
            <w:tcBorders>
              <w:left w:val="single" w:sz="4" w:space="0" w:color="auto"/>
              <w:bottom w:val="single" w:sz="4" w:space="0" w:color="auto"/>
              <w:right w:val="single" w:sz="4" w:space="0" w:color="auto"/>
            </w:tcBorders>
          </w:tcPr>
          <w:p w:rsidR="000424FB" w:rsidRDefault="000424FB" w:rsidP="00171B88">
            <w:pPr>
              <w:spacing w:after="0" w:line="240" w:lineRule="auto"/>
              <w:ind w:left="34"/>
              <w:rPr>
                <w:rFonts w:ascii="Times New Roman" w:hAnsi="Times New Roman"/>
                <w:b/>
                <w:spacing w:val="-4"/>
              </w:rPr>
            </w:pPr>
            <w:r>
              <w:rPr>
                <w:rFonts w:ascii="Times New Roman" w:hAnsi="Times New Roman"/>
                <w:spacing w:val="-4"/>
              </w:rPr>
              <w:t>организовывать работу коллектива и команды</w:t>
            </w:r>
          </w:p>
          <w:p w:rsidR="000424FB" w:rsidRDefault="000424FB" w:rsidP="00171B88">
            <w:pPr>
              <w:spacing w:after="0" w:line="240" w:lineRule="auto"/>
              <w:ind w:left="34"/>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ind w:left="34"/>
              <w:rPr>
                <w:rFonts w:ascii="Times New Roman" w:hAnsi="Times New Roman"/>
                <w:b/>
                <w:spacing w:val="-4"/>
              </w:rPr>
            </w:pPr>
            <w:r>
              <w:rPr>
                <w:rFonts w:ascii="Times New Roman" w:hAnsi="Times New Roman"/>
              </w:rPr>
              <w:t>психологические основы деятельности коллектива</w:t>
            </w:r>
          </w:p>
          <w:p w:rsidR="000424FB" w:rsidRDefault="000424FB" w:rsidP="00171B88">
            <w:pPr>
              <w:spacing w:after="0" w:line="240" w:lineRule="auto"/>
              <w:ind w:left="34"/>
              <w:rPr>
                <w:rFonts w:ascii="Times New Roman" w:hAnsi="Times New Roman"/>
                <w:b/>
                <w:spacing w:val="-4"/>
              </w:rPr>
            </w:pPr>
            <w:r>
              <w:rPr>
                <w:rFonts w:ascii="Times New Roman" w:hAnsi="Times New Roman"/>
              </w:rPr>
              <w:t>психологические особенности личности</w:t>
            </w:r>
          </w:p>
        </w:tc>
        <w:tc>
          <w:tcPr>
            <w:tcW w:w="1500"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ind w:left="-426" w:firstLine="709"/>
              <w:jc w:val="center"/>
              <w:rPr>
                <w:rFonts w:ascii="Times New Roman" w:hAnsi="Times New Roman"/>
                <w:bCs/>
                <w:i/>
                <w:sz w:val="24"/>
                <w:szCs w:val="24"/>
              </w:rPr>
            </w:pPr>
            <w:r w:rsidRPr="00900FFA">
              <w:rPr>
                <w:rFonts w:ascii="Times New Roman" w:hAnsi="Times New Roman"/>
                <w:bCs/>
                <w:i/>
                <w:sz w:val="24"/>
                <w:szCs w:val="24"/>
              </w:rPr>
              <w:t>-</w:t>
            </w:r>
          </w:p>
        </w:tc>
      </w:tr>
      <w:tr w:rsidR="000424FB" w:rsidRPr="00900FFA" w:rsidTr="000424FB">
        <w:tc>
          <w:tcPr>
            <w:tcW w:w="1276" w:type="dxa"/>
            <w:tcBorders>
              <w:top w:val="single" w:sz="4" w:space="0" w:color="auto"/>
              <w:left w:val="single" w:sz="4" w:space="0" w:color="auto"/>
              <w:right w:val="single" w:sz="4" w:space="0" w:color="auto"/>
            </w:tcBorders>
            <w:vAlign w:val="center"/>
          </w:tcPr>
          <w:p w:rsidR="000424FB" w:rsidRDefault="000424FB" w:rsidP="00171B88">
            <w:pPr>
              <w:suppressAutoHyphens/>
              <w:spacing w:after="0" w:line="240" w:lineRule="auto"/>
              <w:ind w:left="34"/>
              <w:jc w:val="center"/>
              <w:rPr>
                <w:rFonts w:ascii="Times New Roman" w:hAnsi="Times New Roman"/>
                <w:i/>
                <w:sz w:val="24"/>
                <w:szCs w:val="24"/>
              </w:rPr>
            </w:pPr>
            <w:r w:rsidRPr="003F05D2">
              <w:rPr>
                <w:rFonts w:ascii="Times New Roman" w:hAnsi="Times New Roman"/>
                <w:i/>
                <w:sz w:val="24"/>
                <w:szCs w:val="24"/>
              </w:rPr>
              <w:t>ОК 06</w:t>
            </w:r>
          </w:p>
        </w:tc>
        <w:tc>
          <w:tcPr>
            <w:tcW w:w="3970" w:type="dxa"/>
            <w:tcBorders>
              <w:top w:val="single" w:sz="4" w:space="0" w:color="auto"/>
              <w:left w:val="single" w:sz="4" w:space="0" w:color="auto"/>
              <w:right w:val="single" w:sz="4" w:space="0" w:color="auto"/>
            </w:tcBorders>
            <w:hideMark/>
          </w:tcPr>
          <w:p w:rsidR="000424FB" w:rsidRDefault="000424FB" w:rsidP="00171B88">
            <w:pPr>
              <w:spacing w:after="0" w:line="240" w:lineRule="auto"/>
              <w:ind w:left="34"/>
              <w:rPr>
                <w:rFonts w:ascii="Times New Roman" w:hAnsi="Times New Roman"/>
                <w:b/>
              </w:rPr>
            </w:pPr>
            <w:r>
              <w:rPr>
                <w:rFonts w:ascii="Times New Roman" w:hAnsi="Times New Roman"/>
              </w:rPr>
              <w:t>проявлять гражданско-патриотическую позицию</w:t>
            </w:r>
          </w:p>
          <w:p w:rsidR="000424FB" w:rsidRDefault="000424FB" w:rsidP="00171B88">
            <w:pPr>
              <w:spacing w:after="0" w:line="240" w:lineRule="auto"/>
              <w:ind w:left="34"/>
              <w:rPr>
                <w:rFonts w:ascii="Times New Roman" w:hAnsi="Times New Roman"/>
              </w:rPr>
            </w:pPr>
            <w:r>
              <w:rPr>
                <w:rFonts w:ascii="Times New Roman" w:hAnsi="Times New Roman"/>
              </w:rPr>
              <w:t>демонстрировать осознанное поведение</w:t>
            </w:r>
          </w:p>
          <w:p w:rsidR="000424FB" w:rsidRDefault="000424FB" w:rsidP="00171B88">
            <w:pPr>
              <w:spacing w:after="0" w:line="240" w:lineRule="auto"/>
              <w:ind w:left="34"/>
              <w:rPr>
                <w:rFonts w:ascii="Times New Roman" w:hAnsi="Times New Roman"/>
              </w:rPr>
            </w:pPr>
            <w:r>
              <w:rPr>
                <w:rFonts w:ascii="Times New Roman" w:hAnsi="Times New Roman"/>
              </w:rPr>
              <w:t xml:space="preserve">описывать значимость своей </w:t>
            </w:r>
            <w:r w:rsidRPr="0051739A">
              <w:rPr>
                <w:rFonts w:ascii="Times New Roman" w:hAnsi="Times New Roman"/>
              </w:rPr>
              <w:t>специальности</w:t>
            </w:r>
          </w:p>
          <w:p w:rsidR="000424FB" w:rsidRDefault="000424FB" w:rsidP="00171B88">
            <w:pPr>
              <w:spacing w:after="0" w:line="240" w:lineRule="auto"/>
              <w:ind w:left="34"/>
              <w:rPr>
                <w:rFonts w:ascii="Times New Roman" w:hAnsi="Times New Roman"/>
                <w:b/>
              </w:rPr>
            </w:pPr>
            <w:r>
              <w:rPr>
                <w:rFonts w:ascii="Times New Roman" w:hAnsi="Times New Roman"/>
              </w:rPr>
              <w:t>применять стандарты антикоррупционного поведения</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ind w:left="34"/>
              <w:rPr>
                <w:rFonts w:ascii="Times New Roman" w:hAnsi="Times New Roman"/>
                <w:b/>
              </w:rPr>
            </w:pPr>
            <w:r>
              <w:rPr>
                <w:rFonts w:ascii="Times New Roman" w:hAnsi="Times New Roman"/>
              </w:rPr>
              <w:t>сущность гражданско-патриотической позиции</w:t>
            </w:r>
          </w:p>
          <w:p w:rsidR="000424FB" w:rsidRDefault="000424FB" w:rsidP="00171B88">
            <w:pPr>
              <w:spacing w:after="0" w:line="240" w:lineRule="auto"/>
              <w:ind w:left="34"/>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p w:rsidR="000424FB" w:rsidRDefault="000424FB" w:rsidP="00171B88">
            <w:pPr>
              <w:spacing w:after="0" w:line="240" w:lineRule="auto"/>
              <w:ind w:left="34"/>
              <w:rPr>
                <w:rFonts w:ascii="Times New Roman" w:hAnsi="Times New Roman"/>
              </w:rPr>
            </w:pPr>
            <w:r>
              <w:rPr>
                <w:rFonts w:ascii="Times New Roman" w:hAnsi="Times New Roman"/>
              </w:rPr>
              <w:t xml:space="preserve">значимость профессиональной деятельности по </w:t>
            </w:r>
            <w:r w:rsidRPr="0051739A">
              <w:rPr>
                <w:rFonts w:ascii="Times New Roman" w:hAnsi="Times New Roman"/>
              </w:rPr>
              <w:t>специальности</w:t>
            </w:r>
          </w:p>
          <w:p w:rsidR="000424FB" w:rsidRDefault="000424FB" w:rsidP="00171B88">
            <w:pPr>
              <w:spacing w:after="0" w:line="240" w:lineRule="auto"/>
              <w:ind w:left="34"/>
              <w:rPr>
                <w:rFonts w:ascii="Times New Roman" w:hAnsi="Times New Roman"/>
                <w:b/>
              </w:rPr>
            </w:pPr>
            <w:r>
              <w:rPr>
                <w:rFonts w:ascii="Times New Roman" w:hAnsi="Times New Roman"/>
              </w:rPr>
              <w:t>стандарты антикоррупционного поведения и последствия его нарушения</w:t>
            </w:r>
          </w:p>
        </w:tc>
        <w:tc>
          <w:tcPr>
            <w:tcW w:w="1500" w:type="dxa"/>
            <w:tcBorders>
              <w:top w:val="single" w:sz="4" w:space="0" w:color="auto"/>
              <w:left w:val="single" w:sz="4" w:space="0" w:color="auto"/>
              <w:bottom w:val="single" w:sz="4" w:space="0" w:color="auto"/>
              <w:right w:val="single" w:sz="4" w:space="0" w:color="auto"/>
            </w:tcBorders>
            <w:hideMark/>
          </w:tcPr>
          <w:p w:rsidR="000424FB" w:rsidRPr="00900FFA" w:rsidRDefault="000424FB" w:rsidP="00171B88">
            <w:pPr>
              <w:spacing w:after="0" w:line="240" w:lineRule="auto"/>
              <w:ind w:left="-426" w:firstLine="709"/>
              <w:rPr>
                <w:rFonts w:ascii="Times New Roman" w:hAnsi="Times New Roman"/>
                <w:bCs/>
                <w:sz w:val="24"/>
                <w:szCs w:val="24"/>
              </w:rPr>
            </w:pPr>
          </w:p>
        </w:tc>
      </w:tr>
    </w:tbl>
    <w:p w:rsidR="000424FB" w:rsidRPr="00711ECC" w:rsidRDefault="000424FB" w:rsidP="00171B88">
      <w:pPr>
        <w:spacing w:after="0" w:line="240" w:lineRule="auto"/>
        <w:ind w:left="-426" w:firstLine="709"/>
        <w:rPr>
          <w:rFonts w:ascii="Times New Roman" w:hAnsi="Times New Roman"/>
          <w:sz w:val="12"/>
          <w:szCs w:val="12"/>
        </w:rPr>
      </w:pPr>
    </w:p>
    <w:p w:rsidR="000424FB" w:rsidRPr="00B115E3" w:rsidRDefault="000424FB" w:rsidP="00171B88">
      <w:pPr>
        <w:spacing w:after="0" w:line="240" w:lineRule="auto"/>
        <w:ind w:left="-426" w:firstLine="709"/>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0424FB" w:rsidRPr="00E11160" w:rsidRDefault="000424FB" w:rsidP="00171B88">
      <w:pPr>
        <w:spacing w:after="0" w:line="240" w:lineRule="auto"/>
        <w:ind w:left="-426"/>
        <w:rPr>
          <w:rFonts w:ascii="Times New Roman" w:hAnsi="Times New Roman"/>
        </w:rPr>
      </w:pPr>
      <w:r w:rsidRPr="00E11160">
        <w:rPr>
          <w:rFonts w:ascii="Times New Roman" w:hAnsi="Times New Roman"/>
        </w:rPr>
        <w:lastRenderedPageBreak/>
        <w:t xml:space="preserve">2.1. Трудоемкость освоения </w:t>
      </w:r>
      <w:r>
        <w:rPr>
          <w:rFonts w:ascii="Times New Roman" w:hAnsi="Times New Roman"/>
        </w:rPr>
        <w:t>дисциплины</w:t>
      </w:r>
    </w:p>
    <w:tbl>
      <w:tblPr>
        <w:tblW w:w="5080" w:type="pct"/>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0424FB" w:rsidRPr="00257255" w:rsidTr="000424FB">
        <w:trPr>
          <w:trHeight w:val="23"/>
        </w:trPr>
        <w:tc>
          <w:tcPr>
            <w:tcW w:w="3259" w:type="pct"/>
            <w:vAlign w:val="center"/>
          </w:tcPr>
          <w:p w:rsidR="000424FB" w:rsidRPr="00257255" w:rsidRDefault="000424FB" w:rsidP="00171B88">
            <w:pPr>
              <w:spacing w:after="0" w:line="240" w:lineRule="auto"/>
              <w:jc w:val="center"/>
              <w:rPr>
                <w:rFonts w:ascii="Times New Roman" w:hAnsi="Times New Roman"/>
                <w:b/>
                <w:sz w:val="24"/>
              </w:rPr>
            </w:pPr>
            <w:r w:rsidRPr="00257255">
              <w:rPr>
                <w:rFonts w:ascii="Times New Roman" w:hAnsi="Times New Roman"/>
                <w:b/>
                <w:sz w:val="24"/>
              </w:rPr>
              <w:t xml:space="preserve">Наименование составных частей </w:t>
            </w:r>
            <w:r>
              <w:rPr>
                <w:rFonts w:ascii="Times New Roman" w:hAnsi="Times New Roman"/>
                <w:b/>
                <w:sz w:val="24"/>
              </w:rPr>
              <w:t>дисциплины</w:t>
            </w:r>
          </w:p>
        </w:tc>
        <w:tc>
          <w:tcPr>
            <w:tcW w:w="579" w:type="pct"/>
            <w:vAlign w:val="center"/>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iCs/>
                <w:sz w:val="24"/>
              </w:rPr>
              <w:t>Объем в часах</w:t>
            </w:r>
          </w:p>
        </w:tc>
        <w:tc>
          <w:tcPr>
            <w:tcW w:w="1162" w:type="pct"/>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sz w:val="24"/>
              </w:rPr>
              <w:t>В т.ч. в форме практ</w:t>
            </w:r>
            <w:r>
              <w:rPr>
                <w:rFonts w:ascii="Times New Roman" w:hAnsi="Times New Roman"/>
                <w:b/>
                <w:sz w:val="24"/>
              </w:rPr>
              <w:t>.</w:t>
            </w:r>
            <w:r w:rsidRPr="00257255">
              <w:rPr>
                <w:rFonts w:ascii="Times New Roman" w:hAnsi="Times New Roman"/>
                <w:b/>
                <w:sz w:val="24"/>
              </w:rPr>
              <w:t xml:space="preserve"> подготовки</w:t>
            </w:r>
          </w:p>
        </w:tc>
      </w:tr>
      <w:tr w:rsidR="000424FB" w:rsidRPr="00257255" w:rsidTr="000424FB">
        <w:trPr>
          <w:trHeight w:val="23"/>
        </w:trPr>
        <w:tc>
          <w:tcPr>
            <w:tcW w:w="3259" w:type="pct"/>
            <w:vAlign w:val="center"/>
          </w:tcPr>
          <w:p w:rsidR="000424FB" w:rsidRPr="00257255" w:rsidRDefault="000424FB" w:rsidP="00171B88">
            <w:pPr>
              <w:spacing w:after="0" w:line="240" w:lineRule="auto"/>
              <w:jc w:val="both"/>
              <w:rPr>
                <w:rFonts w:ascii="Times New Roman" w:hAnsi="Times New Roman"/>
                <w:bCs/>
                <w:sz w:val="24"/>
                <w:szCs w:val="24"/>
              </w:rPr>
            </w:pPr>
            <w:r>
              <w:rPr>
                <w:rFonts w:ascii="Times New Roman" w:hAnsi="Times New Roman"/>
                <w:bCs/>
                <w:sz w:val="24"/>
                <w:szCs w:val="24"/>
              </w:rPr>
              <w:t xml:space="preserve">Учебные </w:t>
            </w:r>
            <w:r w:rsidRPr="00257255">
              <w:rPr>
                <w:rFonts w:ascii="Times New Roman" w:hAnsi="Times New Roman"/>
                <w:bCs/>
                <w:sz w:val="24"/>
                <w:szCs w:val="24"/>
              </w:rPr>
              <w:t>занятия</w:t>
            </w:r>
          </w:p>
        </w:tc>
        <w:tc>
          <w:tcPr>
            <w:tcW w:w="579" w:type="pct"/>
            <w:vAlign w:val="center"/>
          </w:tcPr>
          <w:p w:rsidR="000424FB" w:rsidRPr="00257255" w:rsidRDefault="000424FB" w:rsidP="00171B88">
            <w:pPr>
              <w:spacing w:after="0" w:line="240" w:lineRule="auto"/>
              <w:ind w:left="-426" w:firstLine="709"/>
              <w:jc w:val="center"/>
              <w:rPr>
                <w:rFonts w:ascii="Times New Roman" w:hAnsi="Times New Roman"/>
                <w:bCs/>
                <w:sz w:val="24"/>
                <w:szCs w:val="24"/>
              </w:rPr>
            </w:pPr>
            <w:r>
              <w:rPr>
                <w:rFonts w:ascii="Times New Roman" w:hAnsi="Times New Roman"/>
                <w:bCs/>
                <w:sz w:val="24"/>
                <w:szCs w:val="24"/>
              </w:rPr>
              <w:t>34</w:t>
            </w:r>
          </w:p>
        </w:tc>
        <w:tc>
          <w:tcPr>
            <w:tcW w:w="1162" w:type="pct"/>
            <w:vAlign w:val="center"/>
          </w:tcPr>
          <w:p w:rsidR="000424FB" w:rsidRPr="00257255" w:rsidRDefault="000424FB" w:rsidP="00171B88">
            <w:pPr>
              <w:spacing w:after="0" w:line="240" w:lineRule="auto"/>
              <w:ind w:left="-426" w:firstLine="709"/>
              <w:jc w:val="center"/>
              <w:rPr>
                <w:rFonts w:ascii="Times New Roman" w:hAnsi="Times New Roman"/>
                <w:bCs/>
                <w:sz w:val="24"/>
                <w:szCs w:val="24"/>
              </w:rPr>
            </w:pPr>
            <w:r>
              <w:rPr>
                <w:rFonts w:ascii="Times New Roman" w:hAnsi="Times New Roman"/>
                <w:bCs/>
                <w:sz w:val="24"/>
                <w:szCs w:val="24"/>
              </w:rPr>
              <w:t>19</w:t>
            </w:r>
          </w:p>
        </w:tc>
      </w:tr>
      <w:tr w:rsidR="000424FB" w:rsidRPr="00257255" w:rsidTr="000424FB">
        <w:trPr>
          <w:trHeight w:val="23"/>
        </w:trPr>
        <w:tc>
          <w:tcPr>
            <w:tcW w:w="3259" w:type="pct"/>
            <w:vAlign w:val="center"/>
          </w:tcPr>
          <w:p w:rsidR="000424FB" w:rsidRPr="00711ECC" w:rsidRDefault="000424FB" w:rsidP="00171B88">
            <w:pPr>
              <w:spacing w:after="0" w:line="240" w:lineRule="auto"/>
              <w:jc w:val="both"/>
              <w:rPr>
                <w:rFonts w:ascii="Times New Roman" w:hAnsi="Times New Roman"/>
                <w:bCs/>
                <w:i/>
                <w:iCs/>
                <w:sz w:val="24"/>
                <w:szCs w:val="24"/>
              </w:rPr>
            </w:pPr>
            <w:r w:rsidRPr="00711ECC">
              <w:rPr>
                <w:rFonts w:ascii="Times New Roman" w:hAnsi="Times New Roman"/>
                <w:bCs/>
                <w:i/>
                <w:iCs/>
                <w:sz w:val="24"/>
                <w:szCs w:val="24"/>
              </w:rPr>
              <w:t>Курсовая работа (проект)</w:t>
            </w:r>
          </w:p>
        </w:tc>
        <w:tc>
          <w:tcPr>
            <w:tcW w:w="579" w:type="pct"/>
            <w:vAlign w:val="center"/>
          </w:tcPr>
          <w:p w:rsidR="000424FB" w:rsidRPr="00257255" w:rsidRDefault="000424FB" w:rsidP="00171B88">
            <w:pPr>
              <w:spacing w:after="0" w:line="240" w:lineRule="auto"/>
              <w:ind w:left="-426" w:firstLine="709"/>
              <w:jc w:val="center"/>
              <w:rPr>
                <w:rFonts w:ascii="Times New Roman" w:hAnsi="Times New Roman"/>
                <w:bCs/>
                <w:sz w:val="24"/>
                <w:szCs w:val="24"/>
              </w:rPr>
            </w:pPr>
          </w:p>
        </w:tc>
        <w:tc>
          <w:tcPr>
            <w:tcW w:w="1162" w:type="pct"/>
            <w:vAlign w:val="center"/>
          </w:tcPr>
          <w:p w:rsidR="000424FB" w:rsidRPr="00257255" w:rsidRDefault="000424FB" w:rsidP="00171B88">
            <w:pPr>
              <w:spacing w:after="0" w:line="240" w:lineRule="auto"/>
              <w:ind w:left="-426" w:firstLine="709"/>
              <w:jc w:val="center"/>
              <w:rPr>
                <w:rFonts w:ascii="Times New Roman" w:hAnsi="Times New Roman"/>
                <w:bCs/>
                <w:sz w:val="24"/>
                <w:szCs w:val="24"/>
              </w:rPr>
            </w:pPr>
          </w:p>
        </w:tc>
      </w:tr>
      <w:tr w:rsidR="000424FB" w:rsidRPr="00257255" w:rsidTr="000424FB">
        <w:trPr>
          <w:trHeight w:val="23"/>
        </w:trPr>
        <w:tc>
          <w:tcPr>
            <w:tcW w:w="3259"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Самостоятельная работа</w:t>
            </w:r>
          </w:p>
        </w:tc>
        <w:tc>
          <w:tcPr>
            <w:tcW w:w="579" w:type="pct"/>
            <w:vAlign w:val="center"/>
          </w:tcPr>
          <w:p w:rsidR="000424FB" w:rsidRPr="00257255" w:rsidRDefault="000424FB" w:rsidP="00171B88">
            <w:pPr>
              <w:spacing w:after="0" w:line="240" w:lineRule="auto"/>
              <w:ind w:left="-426" w:firstLine="709"/>
              <w:jc w:val="center"/>
              <w:rPr>
                <w:rFonts w:ascii="Times New Roman" w:hAnsi="Times New Roman"/>
                <w:bCs/>
                <w:sz w:val="24"/>
                <w:szCs w:val="24"/>
              </w:rPr>
            </w:pPr>
          </w:p>
        </w:tc>
        <w:tc>
          <w:tcPr>
            <w:tcW w:w="1162" w:type="pct"/>
            <w:vAlign w:val="center"/>
          </w:tcPr>
          <w:p w:rsidR="000424FB" w:rsidRPr="00257255" w:rsidRDefault="000424FB" w:rsidP="00171B88">
            <w:pPr>
              <w:spacing w:after="0" w:line="240" w:lineRule="auto"/>
              <w:ind w:left="-426" w:firstLine="709"/>
              <w:jc w:val="center"/>
              <w:rPr>
                <w:rFonts w:ascii="Times New Roman" w:hAnsi="Times New Roman"/>
                <w:bCs/>
                <w:sz w:val="24"/>
                <w:szCs w:val="24"/>
              </w:rPr>
            </w:pPr>
          </w:p>
        </w:tc>
      </w:tr>
      <w:tr w:rsidR="000424FB" w:rsidRPr="00257255" w:rsidTr="000424FB">
        <w:trPr>
          <w:trHeight w:val="23"/>
        </w:trPr>
        <w:tc>
          <w:tcPr>
            <w:tcW w:w="3259"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 xml:space="preserve">Промежуточная аттестация </w:t>
            </w:r>
            <w:r>
              <w:rPr>
                <w:rFonts w:ascii="Times New Roman" w:hAnsi="Times New Roman"/>
                <w:bCs/>
                <w:sz w:val="24"/>
                <w:szCs w:val="24"/>
              </w:rPr>
              <w:t xml:space="preserve">в </w:t>
            </w:r>
            <w:r w:rsidRPr="00EC09F6">
              <w:rPr>
                <w:rFonts w:ascii="Times New Roman" w:hAnsi="Times New Roman"/>
                <w:bCs/>
                <w:i/>
                <w:iCs/>
                <w:sz w:val="24"/>
                <w:szCs w:val="24"/>
              </w:rPr>
              <w:t>форме (</w:t>
            </w:r>
            <w:r w:rsidRPr="00EC09F6">
              <w:rPr>
                <w:rFonts w:ascii="Times New Roman" w:hAnsi="Times New Roman"/>
                <w:bCs/>
                <w:i/>
                <w:iCs/>
                <w:sz w:val="20"/>
              </w:rPr>
              <w:t>зачет, диф.зачет, экзамен)</w:t>
            </w:r>
          </w:p>
        </w:tc>
        <w:tc>
          <w:tcPr>
            <w:tcW w:w="579" w:type="pct"/>
            <w:vAlign w:val="center"/>
          </w:tcPr>
          <w:p w:rsidR="000424FB" w:rsidRPr="00257255" w:rsidRDefault="000424FB" w:rsidP="00171B88">
            <w:pPr>
              <w:spacing w:after="0" w:line="240" w:lineRule="auto"/>
              <w:ind w:left="-426" w:firstLine="709"/>
              <w:jc w:val="center"/>
              <w:rPr>
                <w:rFonts w:ascii="Times New Roman" w:hAnsi="Times New Roman"/>
                <w:bCs/>
                <w:sz w:val="24"/>
                <w:szCs w:val="24"/>
              </w:rPr>
            </w:pPr>
            <w:r>
              <w:rPr>
                <w:rFonts w:ascii="Times New Roman" w:hAnsi="Times New Roman"/>
                <w:bCs/>
                <w:sz w:val="24"/>
                <w:szCs w:val="24"/>
              </w:rPr>
              <w:t>2</w:t>
            </w:r>
          </w:p>
        </w:tc>
        <w:tc>
          <w:tcPr>
            <w:tcW w:w="1162" w:type="pct"/>
            <w:vAlign w:val="center"/>
          </w:tcPr>
          <w:p w:rsidR="000424FB" w:rsidRPr="00257255" w:rsidRDefault="000424FB" w:rsidP="00171B88">
            <w:pPr>
              <w:spacing w:after="0" w:line="240" w:lineRule="auto"/>
              <w:ind w:left="-426" w:firstLine="709"/>
              <w:jc w:val="center"/>
              <w:rPr>
                <w:rFonts w:ascii="Times New Roman" w:hAnsi="Times New Roman"/>
                <w:bCs/>
                <w:sz w:val="24"/>
                <w:szCs w:val="24"/>
              </w:rPr>
            </w:pPr>
          </w:p>
        </w:tc>
      </w:tr>
      <w:tr w:rsidR="000424FB" w:rsidRPr="00257255" w:rsidTr="000424FB">
        <w:trPr>
          <w:trHeight w:val="23"/>
        </w:trPr>
        <w:tc>
          <w:tcPr>
            <w:tcW w:w="3259"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Всего</w:t>
            </w:r>
          </w:p>
        </w:tc>
        <w:tc>
          <w:tcPr>
            <w:tcW w:w="579" w:type="pct"/>
            <w:vAlign w:val="center"/>
          </w:tcPr>
          <w:p w:rsidR="000424FB" w:rsidRPr="00257255" w:rsidRDefault="000424FB" w:rsidP="00171B88">
            <w:pPr>
              <w:spacing w:after="0" w:line="240" w:lineRule="auto"/>
              <w:ind w:left="-426" w:firstLine="709"/>
              <w:jc w:val="center"/>
              <w:rPr>
                <w:rFonts w:ascii="Times New Roman" w:hAnsi="Times New Roman"/>
                <w:b/>
                <w:sz w:val="24"/>
                <w:szCs w:val="24"/>
              </w:rPr>
            </w:pPr>
            <w:r>
              <w:rPr>
                <w:rFonts w:ascii="Times New Roman" w:hAnsi="Times New Roman"/>
                <w:b/>
                <w:sz w:val="24"/>
                <w:szCs w:val="24"/>
              </w:rPr>
              <w:t>36</w:t>
            </w:r>
          </w:p>
        </w:tc>
        <w:tc>
          <w:tcPr>
            <w:tcW w:w="1162" w:type="pct"/>
            <w:vAlign w:val="center"/>
          </w:tcPr>
          <w:p w:rsidR="000424FB" w:rsidRPr="00257255" w:rsidRDefault="000424FB" w:rsidP="00171B88">
            <w:pPr>
              <w:spacing w:after="0" w:line="240" w:lineRule="auto"/>
              <w:ind w:left="-426" w:firstLine="709"/>
              <w:jc w:val="center"/>
              <w:rPr>
                <w:rFonts w:ascii="Times New Roman" w:hAnsi="Times New Roman"/>
                <w:b/>
                <w:sz w:val="24"/>
                <w:szCs w:val="24"/>
              </w:rPr>
            </w:pPr>
            <w:r>
              <w:rPr>
                <w:rFonts w:ascii="Times New Roman" w:hAnsi="Times New Roman"/>
                <w:b/>
                <w:sz w:val="24"/>
                <w:szCs w:val="24"/>
              </w:rPr>
              <w:t>19</w:t>
            </w:r>
          </w:p>
        </w:tc>
      </w:tr>
    </w:tbl>
    <w:p w:rsidR="000424FB" w:rsidRDefault="000424FB" w:rsidP="00171B88">
      <w:pPr>
        <w:spacing w:after="0" w:line="240" w:lineRule="auto"/>
        <w:ind w:left="-426" w:firstLine="709"/>
        <w:rPr>
          <w:rFonts w:ascii="Times New Roman" w:eastAsia="Segoe UI" w:hAnsi="Times New Roman"/>
          <w:b/>
          <w:bCs/>
          <w:sz w:val="24"/>
          <w:szCs w:val="24"/>
        </w:rPr>
      </w:pPr>
      <w:r>
        <w:rPr>
          <w:rFonts w:ascii="Times New Roman" w:hAnsi="Times New Roman"/>
        </w:rPr>
        <w:br w:type="page"/>
      </w:r>
    </w:p>
    <w:p w:rsidR="000424FB" w:rsidRDefault="000424FB" w:rsidP="00171B88">
      <w:pPr>
        <w:spacing w:after="0" w:line="240" w:lineRule="auto"/>
        <w:ind w:left="-426"/>
        <w:rPr>
          <w:rFonts w:ascii="Times New Roman" w:hAnsi="Times New Roman"/>
        </w:rPr>
        <w:sectPr w:rsidR="000424FB" w:rsidSect="000424FB">
          <w:headerReference w:type="even" r:id="rId108"/>
          <w:pgSz w:w="11906" w:h="16838"/>
          <w:pgMar w:top="1134" w:right="567" w:bottom="1134" w:left="1701" w:header="709" w:footer="709" w:gutter="0"/>
          <w:cols w:space="708"/>
          <w:docGrid w:linePitch="360"/>
        </w:sectPr>
      </w:pPr>
    </w:p>
    <w:p w:rsidR="000424FB" w:rsidRDefault="000424FB" w:rsidP="00171B88">
      <w:pPr>
        <w:spacing w:after="0" w:line="240" w:lineRule="auto"/>
        <w:ind w:left="-426"/>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3"/>
        <w:gridCol w:w="9860"/>
        <w:gridCol w:w="1888"/>
        <w:gridCol w:w="6"/>
        <w:gridCol w:w="1790"/>
      </w:tblGrid>
      <w:tr w:rsidR="000424FB" w:rsidRPr="00315F34" w:rsidTr="000424FB">
        <w:trPr>
          <w:trHeight w:val="20"/>
        </w:trPr>
        <w:tc>
          <w:tcPr>
            <w:tcW w:w="567" w:type="pct"/>
            <w:vAlign w:val="center"/>
          </w:tcPr>
          <w:p w:rsidR="000424FB" w:rsidRPr="00C63897" w:rsidRDefault="000424FB" w:rsidP="00171B88">
            <w:pPr>
              <w:spacing w:after="0" w:line="240" w:lineRule="auto"/>
              <w:jc w:val="center"/>
              <w:rPr>
                <w:rFonts w:ascii="Times New Roman" w:hAnsi="Times New Roman"/>
                <w:b/>
              </w:rPr>
            </w:pPr>
            <w:r>
              <w:rPr>
                <w:rFonts w:ascii="Times New Roman" w:hAnsi="Times New Roman"/>
                <w:b/>
                <w:bCs/>
              </w:rPr>
              <w:t>Наименование разделов и тем</w:t>
            </w:r>
          </w:p>
        </w:tc>
        <w:tc>
          <w:tcPr>
            <w:tcW w:w="3227" w:type="pct"/>
            <w:vAlign w:val="center"/>
          </w:tcPr>
          <w:p w:rsidR="000424FB" w:rsidRPr="00C63897" w:rsidRDefault="000424FB" w:rsidP="00171B88">
            <w:pPr>
              <w:suppressAutoHyphens/>
              <w:spacing w:after="0" w:line="240" w:lineRule="auto"/>
              <w:jc w:val="center"/>
              <w:rPr>
                <w:rFonts w:ascii="Times New Roman" w:hAnsi="Times New Roman"/>
                <w:b/>
              </w:rPr>
            </w:pPr>
            <w:r>
              <w:rPr>
                <w:rFonts w:ascii="Times New Roman" w:hAnsi="Times New Roman"/>
                <w:b/>
                <w:bCs/>
              </w:rPr>
              <w:t>С</w:t>
            </w:r>
            <w:r w:rsidRPr="00C63897">
              <w:rPr>
                <w:rFonts w:ascii="Times New Roman" w:hAnsi="Times New Roman"/>
                <w:b/>
                <w:bCs/>
              </w:rPr>
              <w:t>одержание учебного материала, практически</w:t>
            </w:r>
            <w:r>
              <w:rPr>
                <w:rFonts w:ascii="Times New Roman" w:hAnsi="Times New Roman"/>
                <w:b/>
                <w:bCs/>
              </w:rPr>
              <w:t>х</w:t>
            </w:r>
            <w:r w:rsidRPr="00C63897">
              <w:rPr>
                <w:rFonts w:ascii="Times New Roman" w:hAnsi="Times New Roman"/>
                <w:b/>
                <w:bCs/>
              </w:rPr>
              <w:t xml:space="preserve"> и лабораторны</w:t>
            </w:r>
            <w:r>
              <w:rPr>
                <w:rFonts w:ascii="Times New Roman" w:hAnsi="Times New Roman"/>
                <w:b/>
                <w:bCs/>
              </w:rPr>
              <w:t>х</w:t>
            </w:r>
            <w:r w:rsidRPr="00C63897">
              <w:rPr>
                <w:rFonts w:ascii="Times New Roman" w:hAnsi="Times New Roman"/>
                <w:b/>
                <w:bCs/>
              </w:rPr>
              <w:t xml:space="preserve"> заняти</w:t>
            </w:r>
            <w:r>
              <w:rPr>
                <w:rFonts w:ascii="Times New Roman" w:hAnsi="Times New Roman"/>
                <w:b/>
                <w:bCs/>
              </w:rPr>
              <w:t>й</w:t>
            </w:r>
          </w:p>
        </w:tc>
        <w:tc>
          <w:tcPr>
            <w:tcW w:w="618" w:type="pct"/>
          </w:tcPr>
          <w:p w:rsidR="000424FB" w:rsidRDefault="000424FB" w:rsidP="00171B88">
            <w:pPr>
              <w:suppressAutoHyphens/>
              <w:spacing w:after="0" w:line="240" w:lineRule="auto"/>
              <w:jc w:val="center"/>
              <w:rPr>
                <w:rFonts w:ascii="Times New Roman" w:hAnsi="Times New Roman"/>
                <w:b/>
                <w:bCs/>
              </w:rPr>
            </w:pPr>
            <w:r w:rsidRPr="0092473B">
              <w:rPr>
                <w:rFonts w:ascii="Times New Roman" w:hAnsi="Times New Roman"/>
                <w:b/>
                <w:bCs/>
                <w:sz w:val="24"/>
                <w:szCs w:val="24"/>
              </w:rPr>
              <w:t xml:space="preserve">Объем, ак. ч. / </w:t>
            </w:r>
            <w:r w:rsidRPr="0092473B">
              <w:rPr>
                <w:rFonts w:ascii="Times New Roman" w:hAnsi="Times New Roman"/>
                <w:b/>
                <w:bCs/>
                <w:sz w:val="24"/>
                <w:szCs w:val="24"/>
              </w:rPr>
              <w:br/>
              <w:t xml:space="preserve">в том числе </w:t>
            </w:r>
            <w:r w:rsidRPr="0092473B">
              <w:rPr>
                <w:rFonts w:ascii="Times New Roman" w:hAnsi="Times New Roman"/>
                <w:b/>
                <w:bCs/>
                <w:sz w:val="24"/>
                <w:szCs w:val="24"/>
              </w:rPr>
              <w:br/>
              <w:t xml:space="preserve">в форме практической подготовки, </w:t>
            </w:r>
            <w:r>
              <w:rPr>
                <w:rFonts w:ascii="Times New Roman" w:hAnsi="Times New Roman"/>
                <w:b/>
                <w:bCs/>
                <w:sz w:val="24"/>
                <w:szCs w:val="24"/>
              </w:rPr>
              <w:br/>
            </w:r>
            <w:r w:rsidRPr="0092473B">
              <w:rPr>
                <w:rFonts w:ascii="Times New Roman" w:hAnsi="Times New Roman"/>
                <w:b/>
                <w:bCs/>
                <w:sz w:val="24"/>
                <w:szCs w:val="24"/>
              </w:rPr>
              <w:t>ак. ч.</w:t>
            </w:r>
          </w:p>
        </w:tc>
        <w:tc>
          <w:tcPr>
            <w:tcW w:w="588" w:type="pct"/>
            <w:gridSpan w:val="2"/>
          </w:tcPr>
          <w:p w:rsidR="000424FB" w:rsidRDefault="000424FB" w:rsidP="00171B88">
            <w:pPr>
              <w:suppressAutoHyphens/>
              <w:spacing w:after="0" w:line="240" w:lineRule="auto"/>
              <w:jc w:val="center"/>
              <w:rPr>
                <w:rFonts w:ascii="Times New Roman" w:hAnsi="Times New Roman"/>
                <w:b/>
                <w:bCs/>
              </w:rPr>
            </w:pPr>
            <w:r w:rsidRPr="00A41920">
              <w:rPr>
                <w:rFonts w:ascii="Times New Roman" w:hAnsi="Times New Roman"/>
                <w:b/>
                <w:bCs/>
                <w:sz w:val="24"/>
                <w:szCs w:val="24"/>
              </w:rPr>
              <w:t>Коды компетенций, формированию которых способствует элемент программы</w:t>
            </w:r>
          </w:p>
        </w:tc>
      </w:tr>
      <w:tr w:rsidR="000424FB" w:rsidRPr="00315F34" w:rsidTr="000424FB">
        <w:trPr>
          <w:trHeight w:val="20"/>
        </w:trPr>
        <w:tc>
          <w:tcPr>
            <w:tcW w:w="567" w:type="pct"/>
            <w:vAlign w:val="center"/>
          </w:tcPr>
          <w:p w:rsidR="000424FB" w:rsidRPr="00315F34" w:rsidRDefault="000424FB" w:rsidP="00171B88">
            <w:pPr>
              <w:spacing w:after="0" w:line="240" w:lineRule="auto"/>
              <w:jc w:val="center"/>
              <w:rPr>
                <w:rFonts w:ascii="Times New Roman" w:hAnsi="Times New Roman"/>
                <w:b/>
                <w:bCs/>
                <w:i/>
                <w:iCs/>
              </w:rPr>
            </w:pPr>
            <w:r w:rsidRPr="00315F34">
              <w:rPr>
                <w:rFonts w:ascii="Times New Roman" w:hAnsi="Times New Roman"/>
                <w:b/>
                <w:bCs/>
                <w:i/>
                <w:iCs/>
              </w:rPr>
              <w:t>1</w:t>
            </w:r>
          </w:p>
        </w:tc>
        <w:tc>
          <w:tcPr>
            <w:tcW w:w="3227" w:type="pct"/>
          </w:tcPr>
          <w:p w:rsidR="000424FB" w:rsidRPr="00315F34" w:rsidRDefault="000424FB" w:rsidP="00171B88">
            <w:pPr>
              <w:spacing w:after="0" w:line="240" w:lineRule="auto"/>
              <w:jc w:val="center"/>
              <w:rPr>
                <w:rFonts w:ascii="Times New Roman" w:hAnsi="Times New Roman"/>
                <w:b/>
                <w:bCs/>
                <w:i/>
                <w:iCs/>
              </w:rPr>
            </w:pPr>
            <w:r w:rsidRPr="00315F34">
              <w:rPr>
                <w:rFonts w:ascii="Times New Roman" w:hAnsi="Times New Roman"/>
                <w:b/>
                <w:bCs/>
                <w:i/>
                <w:iCs/>
              </w:rPr>
              <w:t>2</w:t>
            </w:r>
          </w:p>
        </w:tc>
        <w:tc>
          <w:tcPr>
            <w:tcW w:w="620" w:type="pct"/>
            <w:gridSpan w:val="2"/>
          </w:tcPr>
          <w:p w:rsidR="000424FB" w:rsidRPr="00315F34" w:rsidRDefault="000424FB" w:rsidP="00171B88">
            <w:pPr>
              <w:spacing w:after="0" w:line="240" w:lineRule="auto"/>
              <w:jc w:val="center"/>
              <w:rPr>
                <w:rFonts w:ascii="Times New Roman" w:hAnsi="Times New Roman"/>
                <w:b/>
                <w:bCs/>
                <w:i/>
                <w:iCs/>
              </w:rPr>
            </w:pPr>
            <w:r w:rsidRPr="00315F34">
              <w:rPr>
                <w:rFonts w:ascii="Times New Roman" w:hAnsi="Times New Roman"/>
                <w:b/>
                <w:bCs/>
                <w:i/>
                <w:iCs/>
              </w:rPr>
              <w:t>3</w:t>
            </w:r>
          </w:p>
        </w:tc>
        <w:tc>
          <w:tcPr>
            <w:tcW w:w="586" w:type="pct"/>
          </w:tcPr>
          <w:p w:rsidR="000424FB" w:rsidRPr="00315F34" w:rsidRDefault="000424FB" w:rsidP="00171B88">
            <w:pPr>
              <w:spacing w:after="0" w:line="240" w:lineRule="auto"/>
              <w:jc w:val="center"/>
              <w:rPr>
                <w:rFonts w:ascii="Times New Roman" w:hAnsi="Times New Roman"/>
                <w:b/>
                <w:bCs/>
                <w:i/>
                <w:iCs/>
              </w:rPr>
            </w:pPr>
            <w:r>
              <w:rPr>
                <w:rFonts w:ascii="Times New Roman" w:hAnsi="Times New Roman"/>
                <w:b/>
                <w:bCs/>
                <w:i/>
                <w:iCs/>
              </w:rPr>
              <w:t>5</w:t>
            </w:r>
          </w:p>
        </w:tc>
      </w:tr>
      <w:tr w:rsidR="000424FB" w:rsidRPr="00315F34" w:rsidTr="000424FB">
        <w:trPr>
          <w:trHeight w:val="20"/>
        </w:trPr>
        <w:tc>
          <w:tcPr>
            <w:tcW w:w="567" w:type="pct"/>
            <w:vAlign w:val="center"/>
          </w:tcPr>
          <w:p w:rsidR="000424FB" w:rsidRPr="00315F34" w:rsidRDefault="000424FB" w:rsidP="00171B88">
            <w:pPr>
              <w:spacing w:after="0" w:line="240" w:lineRule="auto"/>
              <w:jc w:val="center"/>
              <w:rPr>
                <w:rFonts w:ascii="Times New Roman" w:hAnsi="Times New Roman"/>
                <w:b/>
                <w:bCs/>
                <w:i/>
                <w:iCs/>
              </w:rPr>
            </w:pPr>
          </w:p>
        </w:tc>
        <w:tc>
          <w:tcPr>
            <w:tcW w:w="3227" w:type="pct"/>
          </w:tcPr>
          <w:p w:rsidR="000424FB" w:rsidRPr="00315F34" w:rsidRDefault="000424FB" w:rsidP="00171B88">
            <w:pPr>
              <w:spacing w:after="0" w:line="240" w:lineRule="auto"/>
              <w:jc w:val="center"/>
              <w:rPr>
                <w:rFonts w:ascii="Times New Roman" w:hAnsi="Times New Roman"/>
                <w:b/>
                <w:bCs/>
                <w:i/>
                <w:iCs/>
              </w:rPr>
            </w:pPr>
          </w:p>
        </w:tc>
        <w:tc>
          <w:tcPr>
            <w:tcW w:w="620" w:type="pct"/>
            <w:gridSpan w:val="2"/>
          </w:tcPr>
          <w:p w:rsidR="000424FB" w:rsidRPr="00315F34" w:rsidRDefault="000424FB" w:rsidP="00171B88">
            <w:pPr>
              <w:spacing w:after="0" w:line="240" w:lineRule="auto"/>
              <w:jc w:val="center"/>
              <w:rPr>
                <w:rFonts w:ascii="Times New Roman" w:hAnsi="Times New Roman"/>
                <w:b/>
                <w:bCs/>
                <w:i/>
                <w:iCs/>
              </w:rPr>
            </w:pPr>
            <w:r>
              <w:rPr>
                <w:rFonts w:ascii="Times New Roman" w:hAnsi="Times New Roman"/>
                <w:b/>
                <w:bCs/>
                <w:i/>
                <w:iCs/>
              </w:rPr>
              <w:t>36/19</w:t>
            </w:r>
          </w:p>
        </w:tc>
        <w:tc>
          <w:tcPr>
            <w:tcW w:w="586" w:type="pct"/>
          </w:tcPr>
          <w:p w:rsidR="000424FB" w:rsidRDefault="000424FB" w:rsidP="00171B88">
            <w:pPr>
              <w:spacing w:after="0" w:line="240" w:lineRule="auto"/>
              <w:jc w:val="center"/>
              <w:rPr>
                <w:rFonts w:ascii="Times New Roman" w:hAnsi="Times New Roman"/>
                <w:b/>
                <w:bCs/>
                <w:i/>
                <w:iCs/>
              </w:rPr>
            </w:pPr>
          </w:p>
        </w:tc>
      </w:tr>
      <w:tr w:rsidR="000424FB" w:rsidRPr="00315F34" w:rsidTr="000424FB">
        <w:trPr>
          <w:trHeight w:val="20"/>
        </w:trPr>
        <w:tc>
          <w:tcPr>
            <w:tcW w:w="567" w:type="pct"/>
            <w:vMerge w:val="restart"/>
            <w:vAlign w:val="center"/>
          </w:tcPr>
          <w:p w:rsidR="000424FB" w:rsidRDefault="000424FB" w:rsidP="00171B88">
            <w:pPr>
              <w:spacing w:after="0" w:line="240" w:lineRule="auto"/>
              <w:jc w:val="center"/>
              <w:rPr>
                <w:rFonts w:ascii="Times New Roman" w:hAnsi="Times New Roman"/>
                <w:b/>
                <w:bCs/>
              </w:rPr>
            </w:pPr>
            <w:r w:rsidRPr="00315F34">
              <w:rPr>
                <w:rFonts w:ascii="Times New Roman" w:hAnsi="Times New Roman"/>
                <w:b/>
                <w:bCs/>
              </w:rPr>
              <w:t>Тема 1.</w:t>
            </w:r>
          </w:p>
          <w:p w:rsidR="000424FB" w:rsidRPr="00B12B2B" w:rsidRDefault="000424FB" w:rsidP="00171B88">
            <w:pPr>
              <w:spacing w:after="0" w:line="240" w:lineRule="auto"/>
              <w:jc w:val="center"/>
              <w:rPr>
                <w:rFonts w:ascii="Times New Roman" w:hAnsi="Times New Roman"/>
                <w:b/>
                <w:bCs/>
                <w:lang w:val="en-US"/>
              </w:rPr>
            </w:pPr>
            <w:r>
              <w:rPr>
                <w:rFonts w:ascii="Times New Roman" w:hAnsi="Times New Roman"/>
                <w:b/>
                <w:bCs/>
              </w:rPr>
              <w:t xml:space="preserve"> Выбор одежды</w:t>
            </w:r>
          </w:p>
        </w:tc>
        <w:tc>
          <w:tcPr>
            <w:tcW w:w="3227" w:type="pct"/>
          </w:tcPr>
          <w:p w:rsidR="000424FB" w:rsidRPr="00315F34" w:rsidRDefault="000424FB" w:rsidP="00171B88">
            <w:pPr>
              <w:spacing w:after="0" w:line="240" w:lineRule="auto"/>
              <w:rPr>
                <w:rFonts w:ascii="Times New Roman" w:hAnsi="Times New Roman"/>
                <w:b/>
                <w:bCs/>
                <w:i/>
              </w:rPr>
            </w:pPr>
            <w:r>
              <w:rPr>
                <w:rFonts w:ascii="Times New Roman" w:hAnsi="Times New Roman"/>
                <w:b/>
                <w:bCs/>
              </w:rPr>
              <w:t>Содержание</w:t>
            </w:r>
          </w:p>
        </w:tc>
        <w:tc>
          <w:tcPr>
            <w:tcW w:w="620" w:type="pct"/>
            <w:gridSpan w:val="2"/>
            <w:vAlign w:val="center"/>
          </w:tcPr>
          <w:p w:rsidR="000424FB" w:rsidRPr="00DF43BB" w:rsidRDefault="000424FB" w:rsidP="00171B88">
            <w:pPr>
              <w:suppressAutoHyphens/>
              <w:spacing w:after="0" w:line="240" w:lineRule="auto"/>
              <w:jc w:val="center"/>
              <w:rPr>
                <w:rFonts w:ascii="Times New Roman" w:hAnsi="Times New Roman"/>
                <w:b/>
                <w:bCs/>
              </w:rPr>
            </w:pPr>
          </w:p>
        </w:tc>
        <w:tc>
          <w:tcPr>
            <w:tcW w:w="586" w:type="pct"/>
          </w:tcPr>
          <w:p w:rsidR="000424FB" w:rsidRPr="00DF43BB" w:rsidRDefault="000424FB" w:rsidP="00171B88">
            <w:pPr>
              <w:suppressAutoHyphens/>
              <w:spacing w:after="0" w:line="240" w:lineRule="auto"/>
              <w:jc w:val="center"/>
              <w:rPr>
                <w:rFonts w:ascii="Times New Roman" w:hAnsi="Times New Roman"/>
              </w:rPr>
            </w:pPr>
          </w:p>
        </w:tc>
      </w:tr>
      <w:tr w:rsidR="000424FB" w:rsidRPr="00315F34" w:rsidTr="000424FB">
        <w:trPr>
          <w:trHeight w:val="20"/>
        </w:trPr>
        <w:tc>
          <w:tcPr>
            <w:tcW w:w="567" w:type="pct"/>
            <w:vMerge/>
            <w:vAlign w:val="center"/>
          </w:tcPr>
          <w:p w:rsidR="000424FB" w:rsidRPr="00315F34" w:rsidRDefault="000424FB" w:rsidP="00171B88">
            <w:pPr>
              <w:spacing w:after="0" w:line="240" w:lineRule="auto"/>
              <w:jc w:val="center"/>
              <w:rPr>
                <w:rFonts w:ascii="Times New Roman" w:hAnsi="Times New Roman"/>
                <w:b/>
                <w:bCs/>
                <w:i/>
              </w:rPr>
            </w:pPr>
          </w:p>
        </w:tc>
        <w:tc>
          <w:tcPr>
            <w:tcW w:w="3227" w:type="pct"/>
          </w:tcPr>
          <w:p w:rsidR="000424FB" w:rsidRDefault="000424FB" w:rsidP="00171B88">
            <w:pPr>
              <w:spacing w:after="0" w:line="240" w:lineRule="auto"/>
              <w:jc w:val="both"/>
              <w:rPr>
                <w:rFonts w:ascii="Times New Roman" w:hAnsi="Times New Roman"/>
              </w:rPr>
            </w:pPr>
            <w:r>
              <w:rPr>
                <w:rFonts w:ascii="Times New Roman" w:hAnsi="Times New Roman"/>
              </w:rPr>
              <w:t>1. Принципы базового</w:t>
            </w:r>
            <w:r w:rsidRPr="00493C44">
              <w:rPr>
                <w:rFonts w:ascii="Times New Roman" w:hAnsi="Times New Roman"/>
              </w:rPr>
              <w:t xml:space="preserve"> гардероба</w:t>
            </w:r>
          </w:p>
          <w:p w:rsidR="000424FB" w:rsidRPr="00E40446" w:rsidRDefault="000424FB" w:rsidP="00171B88">
            <w:pPr>
              <w:spacing w:after="0" w:line="240" w:lineRule="auto"/>
              <w:jc w:val="both"/>
              <w:rPr>
                <w:rFonts w:ascii="Times New Roman" w:hAnsi="Times New Roman"/>
                <w:b/>
                <w:bCs/>
              </w:rPr>
            </w:pPr>
            <w:r w:rsidRPr="00E40446">
              <w:rPr>
                <w:rFonts w:ascii="Times New Roman" w:hAnsi="Times New Roman"/>
              </w:rPr>
              <w:t>Фонетика. Лексика по теме. Грамматика. Практические занятия</w:t>
            </w:r>
          </w:p>
        </w:tc>
        <w:tc>
          <w:tcPr>
            <w:tcW w:w="620" w:type="pct"/>
            <w:gridSpan w:val="2"/>
            <w:vMerge w:val="restart"/>
            <w:vAlign w:val="center"/>
          </w:tcPr>
          <w:p w:rsidR="000424FB" w:rsidRPr="00E430FD" w:rsidRDefault="000424FB" w:rsidP="00171B88">
            <w:pPr>
              <w:suppressAutoHyphens/>
              <w:spacing w:after="0" w:line="240" w:lineRule="auto"/>
              <w:jc w:val="center"/>
              <w:rPr>
                <w:rFonts w:ascii="Times New Roman" w:hAnsi="Times New Roman"/>
                <w:bCs/>
              </w:rPr>
            </w:pPr>
            <w:r>
              <w:rPr>
                <w:rFonts w:ascii="Times New Roman" w:hAnsi="Times New Roman"/>
                <w:bCs/>
              </w:rPr>
              <w:t>6/2</w:t>
            </w:r>
          </w:p>
        </w:tc>
        <w:tc>
          <w:tcPr>
            <w:tcW w:w="586" w:type="pct"/>
            <w:vMerge w:val="restart"/>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 xml:space="preserve">ОК 01 </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 xml:space="preserve">ОК 04 </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06</w:t>
            </w:r>
          </w:p>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Pr="00315F34" w:rsidRDefault="000424FB" w:rsidP="00171B88">
            <w:pPr>
              <w:spacing w:after="0" w:line="240" w:lineRule="auto"/>
              <w:jc w:val="center"/>
              <w:rPr>
                <w:rFonts w:ascii="Times New Roman" w:hAnsi="Times New Roman"/>
                <w:b/>
                <w:bCs/>
                <w:i/>
              </w:rPr>
            </w:pPr>
          </w:p>
        </w:tc>
        <w:tc>
          <w:tcPr>
            <w:tcW w:w="3227" w:type="pct"/>
          </w:tcPr>
          <w:p w:rsidR="000424FB" w:rsidRDefault="000424FB" w:rsidP="00171B88">
            <w:pPr>
              <w:spacing w:after="0" w:line="240" w:lineRule="auto"/>
              <w:jc w:val="both"/>
              <w:rPr>
                <w:rFonts w:ascii="Times New Roman" w:hAnsi="Times New Roman"/>
              </w:rPr>
            </w:pPr>
            <w:r w:rsidRPr="00315F34">
              <w:rPr>
                <w:rFonts w:ascii="Times New Roman" w:hAnsi="Times New Roman"/>
                <w:b/>
                <w:bCs/>
              </w:rPr>
              <w:t>2.</w:t>
            </w:r>
            <w:r w:rsidRPr="00493C44">
              <w:rPr>
                <w:rFonts w:ascii="Times New Roman" w:hAnsi="Times New Roman"/>
              </w:rPr>
              <w:t>Базовый гардероб</w:t>
            </w:r>
          </w:p>
          <w:p w:rsidR="000424FB" w:rsidRPr="00493C44" w:rsidRDefault="000424FB" w:rsidP="00171B88">
            <w:pPr>
              <w:spacing w:after="0" w:line="240" w:lineRule="auto"/>
              <w:jc w:val="both"/>
              <w:rPr>
                <w:rFonts w:ascii="Times New Roman" w:hAnsi="Times New Roman"/>
                <w:b/>
                <w:bCs/>
                <w:i/>
                <w:lang w:val="en-US"/>
              </w:rPr>
            </w:pPr>
            <w:r w:rsidRPr="00E40446">
              <w:rPr>
                <w:rFonts w:ascii="Times New Roman" w:hAnsi="Times New Roman"/>
              </w:rPr>
              <w:t>Фонетика. Лексика по теме. Грамматика. Практические занятия</w:t>
            </w:r>
          </w:p>
        </w:tc>
        <w:tc>
          <w:tcPr>
            <w:tcW w:w="620" w:type="pct"/>
            <w:gridSpan w:val="2"/>
            <w:vMerge/>
            <w:vAlign w:val="center"/>
          </w:tcPr>
          <w:p w:rsidR="000424FB" w:rsidRPr="00DF43BB" w:rsidRDefault="000424FB" w:rsidP="00171B88">
            <w:pPr>
              <w:suppressAutoHyphens/>
              <w:spacing w:after="0" w:line="240" w:lineRule="auto"/>
              <w:jc w:val="center"/>
              <w:rPr>
                <w:rFonts w:ascii="Times New Roman" w:hAnsi="Times New Roman"/>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Pr="00315F34" w:rsidRDefault="000424FB" w:rsidP="00171B88">
            <w:pPr>
              <w:spacing w:after="0" w:line="240" w:lineRule="auto"/>
              <w:jc w:val="center"/>
              <w:rPr>
                <w:rFonts w:ascii="Times New Roman" w:hAnsi="Times New Roman"/>
                <w:b/>
                <w:bCs/>
                <w:i/>
              </w:rPr>
            </w:pPr>
          </w:p>
        </w:tc>
        <w:tc>
          <w:tcPr>
            <w:tcW w:w="3227" w:type="pct"/>
          </w:tcPr>
          <w:p w:rsidR="000424FB" w:rsidRDefault="000424FB" w:rsidP="00171B88">
            <w:pPr>
              <w:spacing w:after="0" w:line="240" w:lineRule="auto"/>
              <w:jc w:val="both"/>
              <w:rPr>
                <w:rFonts w:ascii="Times New Roman" w:hAnsi="Times New Roman"/>
              </w:rPr>
            </w:pPr>
            <w:r>
              <w:rPr>
                <w:rFonts w:ascii="Times New Roman" w:hAnsi="Times New Roman"/>
                <w:b/>
                <w:bCs/>
              </w:rPr>
              <w:t xml:space="preserve">3. </w:t>
            </w:r>
            <w:r w:rsidRPr="00493C44">
              <w:rPr>
                <w:rFonts w:ascii="Times New Roman" w:hAnsi="Times New Roman"/>
              </w:rPr>
              <w:t>Цвета базового гардероба</w:t>
            </w:r>
          </w:p>
          <w:p w:rsidR="000424FB" w:rsidRPr="00315F34" w:rsidRDefault="000424FB" w:rsidP="00171B88">
            <w:pPr>
              <w:spacing w:after="0" w:line="240" w:lineRule="auto"/>
              <w:jc w:val="both"/>
              <w:rPr>
                <w:rFonts w:ascii="Times New Roman" w:hAnsi="Times New Roman"/>
                <w:b/>
                <w:bCs/>
              </w:rPr>
            </w:pPr>
            <w:r w:rsidRPr="00E40446">
              <w:rPr>
                <w:rFonts w:ascii="Times New Roman" w:hAnsi="Times New Roman"/>
              </w:rPr>
              <w:t>Фонетика. Лексика по теме. Грамматика. Практические занятия</w:t>
            </w:r>
          </w:p>
        </w:tc>
        <w:tc>
          <w:tcPr>
            <w:tcW w:w="620" w:type="pct"/>
            <w:gridSpan w:val="2"/>
            <w:vMerge/>
            <w:vAlign w:val="center"/>
          </w:tcPr>
          <w:p w:rsidR="000424FB" w:rsidRPr="00DF43BB" w:rsidRDefault="000424FB" w:rsidP="00171B88">
            <w:pPr>
              <w:suppressAutoHyphens/>
              <w:spacing w:after="0" w:line="240" w:lineRule="auto"/>
              <w:jc w:val="center"/>
              <w:rPr>
                <w:rFonts w:ascii="Times New Roman" w:hAnsi="Times New Roman"/>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Pr="00315F34" w:rsidRDefault="000424FB" w:rsidP="00171B88">
            <w:pPr>
              <w:spacing w:after="0" w:line="240" w:lineRule="auto"/>
              <w:jc w:val="center"/>
              <w:rPr>
                <w:rFonts w:ascii="Times New Roman" w:hAnsi="Times New Roman"/>
                <w:b/>
                <w:bCs/>
                <w:i/>
              </w:rPr>
            </w:pPr>
          </w:p>
        </w:tc>
        <w:tc>
          <w:tcPr>
            <w:tcW w:w="3227" w:type="pct"/>
          </w:tcPr>
          <w:p w:rsidR="000424FB" w:rsidRDefault="000424FB" w:rsidP="00171B88">
            <w:pPr>
              <w:spacing w:after="0" w:line="240" w:lineRule="auto"/>
              <w:jc w:val="both"/>
              <w:rPr>
                <w:rFonts w:ascii="Times New Roman" w:hAnsi="Times New Roman"/>
                <w:b/>
                <w:bCs/>
              </w:rPr>
            </w:pPr>
            <w:r w:rsidRPr="001A5941">
              <w:rPr>
                <w:rFonts w:ascii="Times New Roman" w:hAnsi="Times New Roman"/>
                <w:b/>
                <w:sz w:val="24"/>
                <w:szCs w:val="24"/>
              </w:rPr>
              <w:t>В том числе практических занятий и лабораторных работ</w:t>
            </w:r>
          </w:p>
        </w:tc>
        <w:tc>
          <w:tcPr>
            <w:tcW w:w="620" w:type="pct"/>
            <w:gridSpan w:val="2"/>
            <w:vMerge/>
            <w:vAlign w:val="center"/>
          </w:tcPr>
          <w:p w:rsidR="000424FB" w:rsidRPr="00DF43BB" w:rsidRDefault="000424FB" w:rsidP="00171B88">
            <w:pPr>
              <w:suppressAutoHyphens/>
              <w:spacing w:after="0" w:line="240" w:lineRule="auto"/>
              <w:jc w:val="center"/>
              <w:rPr>
                <w:rFonts w:ascii="Times New Roman" w:hAnsi="Times New Roman"/>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Pr="00315F34" w:rsidRDefault="000424FB" w:rsidP="00171B88">
            <w:pPr>
              <w:spacing w:after="0" w:line="240" w:lineRule="auto"/>
              <w:jc w:val="center"/>
              <w:rPr>
                <w:rFonts w:ascii="Times New Roman" w:hAnsi="Times New Roman"/>
                <w:b/>
                <w:bCs/>
                <w:i/>
              </w:rPr>
            </w:pPr>
          </w:p>
        </w:tc>
        <w:tc>
          <w:tcPr>
            <w:tcW w:w="3227" w:type="pct"/>
          </w:tcPr>
          <w:p w:rsidR="000424FB" w:rsidRDefault="000424FB" w:rsidP="00171B88">
            <w:pPr>
              <w:spacing w:after="0" w:line="240" w:lineRule="auto"/>
              <w:jc w:val="both"/>
              <w:rPr>
                <w:rFonts w:ascii="Times New Roman" w:hAnsi="Times New Roman"/>
                <w:b/>
                <w:bCs/>
              </w:rPr>
            </w:pPr>
            <w:r w:rsidRPr="000E5620">
              <w:rPr>
                <w:rFonts w:ascii="Times New Roman" w:hAnsi="Times New Roman"/>
                <w:b/>
              </w:rPr>
              <w:t>Самостоятельная работа обучающихся</w:t>
            </w:r>
          </w:p>
        </w:tc>
        <w:tc>
          <w:tcPr>
            <w:tcW w:w="620" w:type="pct"/>
            <w:gridSpan w:val="2"/>
            <w:vMerge/>
            <w:vAlign w:val="center"/>
          </w:tcPr>
          <w:p w:rsidR="000424FB" w:rsidRPr="00DF43BB" w:rsidRDefault="000424FB" w:rsidP="00171B88">
            <w:pPr>
              <w:suppressAutoHyphens/>
              <w:spacing w:after="0" w:line="240" w:lineRule="auto"/>
              <w:jc w:val="center"/>
              <w:rPr>
                <w:rFonts w:ascii="Times New Roman" w:hAnsi="Times New Roman"/>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70"/>
        </w:trPr>
        <w:tc>
          <w:tcPr>
            <w:tcW w:w="567" w:type="pct"/>
            <w:vMerge w:val="restart"/>
            <w:vAlign w:val="center"/>
          </w:tcPr>
          <w:p w:rsidR="000424FB" w:rsidRPr="00493C44" w:rsidRDefault="000424FB" w:rsidP="00171B88">
            <w:pPr>
              <w:spacing w:after="0" w:line="240" w:lineRule="auto"/>
              <w:jc w:val="center"/>
              <w:rPr>
                <w:rFonts w:ascii="Times New Roman" w:hAnsi="Times New Roman"/>
                <w:b/>
                <w:bCs/>
              </w:rPr>
            </w:pPr>
            <w:r w:rsidRPr="00315F34">
              <w:rPr>
                <w:rFonts w:ascii="Times New Roman" w:hAnsi="Times New Roman"/>
                <w:b/>
                <w:bCs/>
              </w:rPr>
              <w:t xml:space="preserve">Тема </w:t>
            </w:r>
            <w:r>
              <w:rPr>
                <w:rFonts w:ascii="Times New Roman" w:hAnsi="Times New Roman"/>
                <w:b/>
                <w:bCs/>
              </w:rPr>
              <w:t>2. Удивительный мир тканей</w:t>
            </w:r>
          </w:p>
        </w:tc>
        <w:tc>
          <w:tcPr>
            <w:tcW w:w="3227"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620" w:type="pct"/>
            <w:gridSpan w:val="2"/>
            <w:vAlign w:val="center"/>
          </w:tcPr>
          <w:p w:rsidR="000424FB" w:rsidRPr="00DF43BB" w:rsidRDefault="000424FB" w:rsidP="00171B88">
            <w:pPr>
              <w:spacing w:after="0" w:line="240" w:lineRule="auto"/>
              <w:jc w:val="center"/>
              <w:rPr>
                <w:rFonts w:ascii="Times New Roman" w:hAnsi="Times New Roman"/>
                <w:b/>
                <w:bCs/>
              </w:rPr>
            </w:pPr>
          </w:p>
        </w:tc>
        <w:tc>
          <w:tcPr>
            <w:tcW w:w="586" w:type="pct"/>
          </w:tcPr>
          <w:p w:rsidR="000424FB" w:rsidRPr="00DF43BB" w:rsidRDefault="000424FB" w:rsidP="00171B88">
            <w:pPr>
              <w:suppressAutoHyphens/>
              <w:spacing w:after="0" w:line="240" w:lineRule="auto"/>
              <w:jc w:val="center"/>
              <w:rPr>
                <w:rFonts w:ascii="Times New Roman" w:hAnsi="Times New Roman"/>
              </w:rPr>
            </w:pPr>
          </w:p>
        </w:tc>
      </w:tr>
      <w:tr w:rsidR="000424FB" w:rsidRPr="00315F34" w:rsidTr="000424FB">
        <w:trPr>
          <w:trHeight w:val="20"/>
        </w:trPr>
        <w:tc>
          <w:tcPr>
            <w:tcW w:w="567" w:type="pct"/>
            <w:vMerge/>
            <w:vAlign w:val="center"/>
          </w:tcPr>
          <w:p w:rsidR="000424FB" w:rsidRPr="00315F34"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rPr>
            </w:pPr>
            <w:r w:rsidRPr="00315F34">
              <w:rPr>
                <w:rFonts w:ascii="Times New Roman" w:hAnsi="Times New Roman"/>
                <w:b/>
                <w:bCs/>
              </w:rPr>
              <w:t xml:space="preserve">1. </w:t>
            </w:r>
            <w:r w:rsidRPr="00493C44">
              <w:rPr>
                <w:rFonts w:ascii="Times New Roman" w:hAnsi="Times New Roman"/>
              </w:rPr>
              <w:t>Текстильные волокна</w:t>
            </w:r>
          </w:p>
          <w:p w:rsidR="000424FB" w:rsidRPr="00493C44" w:rsidRDefault="000424FB" w:rsidP="00171B88">
            <w:pPr>
              <w:spacing w:after="0" w:line="240" w:lineRule="auto"/>
              <w:rPr>
                <w:rFonts w:ascii="Times New Roman" w:hAnsi="Times New Roman"/>
                <w:b/>
                <w:bCs/>
                <w:lang w:val="en-US"/>
              </w:rPr>
            </w:pPr>
            <w:r w:rsidRPr="00E40446">
              <w:rPr>
                <w:rFonts w:ascii="Times New Roman" w:hAnsi="Times New Roman"/>
              </w:rPr>
              <w:t>Фонетика. Лексика по теме. Грамматика. Практические занятия</w:t>
            </w:r>
          </w:p>
        </w:tc>
        <w:tc>
          <w:tcPr>
            <w:tcW w:w="620" w:type="pct"/>
            <w:gridSpan w:val="2"/>
            <w:vMerge w:val="restart"/>
            <w:vAlign w:val="center"/>
          </w:tcPr>
          <w:p w:rsidR="000424FB" w:rsidRPr="00DF43BB" w:rsidRDefault="000424FB" w:rsidP="00171B88">
            <w:pPr>
              <w:spacing w:after="0" w:line="240" w:lineRule="auto"/>
              <w:jc w:val="center"/>
              <w:rPr>
                <w:rFonts w:ascii="Times New Roman" w:hAnsi="Times New Roman"/>
              </w:rPr>
            </w:pPr>
            <w:r>
              <w:rPr>
                <w:rFonts w:ascii="Times New Roman" w:hAnsi="Times New Roman"/>
              </w:rPr>
              <w:t>8/6</w:t>
            </w:r>
          </w:p>
        </w:tc>
        <w:tc>
          <w:tcPr>
            <w:tcW w:w="586" w:type="pct"/>
            <w:vMerge w:val="restart"/>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 xml:space="preserve">ОК 01 </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 xml:space="preserve">ОК 04 </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06</w:t>
            </w:r>
          </w:p>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Pr="00315F34"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rPr>
            </w:pPr>
            <w:r>
              <w:rPr>
                <w:rFonts w:ascii="Times New Roman" w:hAnsi="Times New Roman"/>
                <w:b/>
                <w:bCs/>
              </w:rPr>
              <w:t xml:space="preserve">2. </w:t>
            </w:r>
            <w:r w:rsidRPr="00493C44">
              <w:rPr>
                <w:rFonts w:ascii="Times New Roman" w:hAnsi="Times New Roman"/>
              </w:rPr>
              <w:t>Строение ткани</w:t>
            </w:r>
          </w:p>
          <w:p w:rsidR="000424FB" w:rsidRPr="00315F34" w:rsidRDefault="000424FB" w:rsidP="00171B88">
            <w:pPr>
              <w:spacing w:after="0" w:line="240" w:lineRule="auto"/>
              <w:rPr>
                <w:rFonts w:ascii="Times New Roman" w:hAnsi="Times New Roman"/>
                <w:b/>
                <w:bCs/>
              </w:rPr>
            </w:pPr>
            <w:r w:rsidRPr="00E40446">
              <w:rPr>
                <w:rFonts w:ascii="Times New Roman" w:hAnsi="Times New Roman"/>
              </w:rPr>
              <w:t>Фонетика. Лексика по теме. Грамматика. Практические занятия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Pr="00315F34"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rPr>
            </w:pPr>
            <w:r>
              <w:rPr>
                <w:rFonts w:ascii="Times New Roman" w:hAnsi="Times New Roman"/>
              </w:rPr>
              <w:t xml:space="preserve">3. </w:t>
            </w:r>
            <w:r w:rsidRPr="00493C44">
              <w:rPr>
                <w:rFonts w:ascii="Times New Roman" w:hAnsi="Times New Roman"/>
              </w:rPr>
              <w:t>Хлопок и лен</w:t>
            </w:r>
          </w:p>
          <w:p w:rsidR="000424FB" w:rsidRDefault="000424FB" w:rsidP="00171B88">
            <w:pPr>
              <w:spacing w:after="0" w:line="240" w:lineRule="auto"/>
              <w:rPr>
                <w:rFonts w:ascii="Times New Roman" w:hAnsi="Times New Roman"/>
                <w:b/>
                <w:bCs/>
              </w:rPr>
            </w:pPr>
            <w:r w:rsidRPr="00E40446">
              <w:rPr>
                <w:rFonts w:ascii="Times New Roman" w:hAnsi="Times New Roman"/>
              </w:rPr>
              <w:t>Фонетика. Лексика по теме. Грамматика. Практические занятия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Pr="00315F34"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rPr>
            </w:pPr>
            <w:r>
              <w:rPr>
                <w:rFonts w:ascii="Times New Roman" w:hAnsi="Times New Roman"/>
              </w:rPr>
              <w:t>4. Шерсть и шелк</w:t>
            </w:r>
          </w:p>
          <w:p w:rsidR="000424FB" w:rsidRDefault="000424FB" w:rsidP="00171B88">
            <w:pPr>
              <w:spacing w:after="0" w:line="240" w:lineRule="auto"/>
              <w:rPr>
                <w:rFonts w:ascii="Times New Roman" w:hAnsi="Times New Roman"/>
              </w:rPr>
            </w:pPr>
            <w:r w:rsidRPr="00E40446">
              <w:rPr>
                <w:rFonts w:ascii="Times New Roman" w:hAnsi="Times New Roman"/>
              </w:rPr>
              <w:t>Фонетика. Лексика по теме. Грамматика. Практические занятия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Pr="00315F34"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rPr>
            </w:pPr>
            <w:r w:rsidRPr="001A5941">
              <w:rPr>
                <w:rFonts w:ascii="Times New Roman" w:hAnsi="Times New Roman"/>
                <w:b/>
                <w:sz w:val="24"/>
                <w:szCs w:val="24"/>
              </w:rPr>
              <w:t>В том числе практических занятий и лабораторных работ</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Pr="00315F34"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rPr>
            </w:pPr>
            <w:r w:rsidRPr="000E5620">
              <w:rPr>
                <w:rFonts w:ascii="Times New Roman" w:hAnsi="Times New Roman"/>
                <w:b/>
              </w:rPr>
              <w:t>Самостоятельная работа обучающихся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restart"/>
            <w:vAlign w:val="center"/>
          </w:tcPr>
          <w:p w:rsidR="000424FB" w:rsidRDefault="000424FB" w:rsidP="00171B88">
            <w:pPr>
              <w:spacing w:after="0" w:line="240" w:lineRule="auto"/>
              <w:jc w:val="center"/>
              <w:rPr>
                <w:rFonts w:ascii="Times New Roman" w:hAnsi="Times New Roman"/>
                <w:b/>
                <w:bCs/>
              </w:rPr>
            </w:pPr>
            <w:r>
              <w:rPr>
                <w:rFonts w:ascii="Times New Roman" w:hAnsi="Times New Roman"/>
                <w:b/>
                <w:bCs/>
              </w:rPr>
              <w:t xml:space="preserve">Тема 3. </w:t>
            </w:r>
          </w:p>
          <w:p w:rsidR="000424FB" w:rsidRPr="00315F34" w:rsidRDefault="000424FB" w:rsidP="00171B88">
            <w:pPr>
              <w:spacing w:after="0" w:line="240" w:lineRule="auto"/>
              <w:jc w:val="center"/>
              <w:rPr>
                <w:rFonts w:ascii="Times New Roman" w:hAnsi="Times New Roman"/>
                <w:b/>
                <w:bCs/>
              </w:rPr>
            </w:pPr>
            <w:r>
              <w:rPr>
                <w:rFonts w:ascii="Times New Roman" w:hAnsi="Times New Roman"/>
                <w:b/>
                <w:bCs/>
              </w:rPr>
              <w:t>Дизайн одежды</w:t>
            </w:r>
          </w:p>
        </w:tc>
        <w:tc>
          <w:tcPr>
            <w:tcW w:w="3227" w:type="pct"/>
          </w:tcPr>
          <w:p w:rsidR="000424FB" w:rsidRDefault="000424FB" w:rsidP="00171B88">
            <w:pPr>
              <w:spacing w:after="0" w:line="240" w:lineRule="auto"/>
              <w:rPr>
                <w:rFonts w:ascii="Times New Roman" w:hAnsi="Times New Roman"/>
              </w:rPr>
            </w:pPr>
            <w:r>
              <w:rPr>
                <w:rFonts w:ascii="Times New Roman" w:hAnsi="Times New Roman"/>
                <w:b/>
                <w:bCs/>
              </w:rPr>
              <w:t>Содержание</w:t>
            </w:r>
          </w:p>
        </w:tc>
        <w:tc>
          <w:tcPr>
            <w:tcW w:w="620" w:type="pct"/>
            <w:gridSpan w:val="2"/>
            <w:vAlign w:val="center"/>
          </w:tcPr>
          <w:p w:rsidR="000424FB" w:rsidRPr="00DF43BB" w:rsidRDefault="000424FB" w:rsidP="00171B88">
            <w:pPr>
              <w:spacing w:after="0" w:line="240" w:lineRule="auto"/>
              <w:jc w:val="center"/>
              <w:rPr>
                <w:rFonts w:ascii="Times New Roman" w:hAnsi="Times New Roman"/>
                <w:b/>
                <w:bCs/>
              </w:rPr>
            </w:pPr>
          </w:p>
        </w:tc>
        <w:tc>
          <w:tcPr>
            <w:tcW w:w="586" w:type="pct"/>
          </w:tcPr>
          <w:p w:rsidR="000424FB" w:rsidRPr="00DF43BB" w:rsidRDefault="000424FB" w:rsidP="00171B88">
            <w:pPr>
              <w:suppressAutoHyphens/>
              <w:spacing w:after="0" w:line="240" w:lineRule="auto"/>
              <w:jc w:val="center"/>
              <w:rPr>
                <w:rFonts w:ascii="Times New Roman" w:hAnsi="Times New Roman"/>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rPr>
            </w:pPr>
            <w:r>
              <w:rPr>
                <w:rFonts w:ascii="Times New Roman" w:hAnsi="Times New Roman"/>
                <w:b/>
                <w:bCs/>
              </w:rPr>
              <w:t>1.</w:t>
            </w:r>
            <w:r w:rsidRPr="003942ED">
              <w:rPr>
                <w:rFonts w:ascii="Times New Roman" w:hAnsi="Times New Roman"/>
              </w:rPr>
              <w:t>Творческий дизайн для портного</w:t>
            </w:r>
          </w:p>
          <w:p w:rsidR="000424FB" w:rsidRPr="003942ED" w:rsidRDefault="000424FB" w:rsidP="00171B88">
            <w:pPr>
              <w:spacing w:after="0" w:line="240" w:lineRule="auto"/>
              <w:rPr>
                <w:rFonts w:ascii="Times New Roman" w:hAnsi="Times New Roman"/>
                <w:b/>
                <w:bCs/>
              </w:rPr>
            </w:pPr>
            <w:r w:rsidRPr="00E40446">
              <w:rPr>
                <w:rFonts w:ascii="Times New Roman" w:hAnsi="Times New Roman"/>
              </w:rPr>
              <w:t>Фонетика. Лексика по теме. Грамматика. Практические занятия</w:t>
            </w:r>
          </w:p>
        </w:tc>
        <w:tc>
          <w:tcPr>
            <w:tcW w:w="620" w:type="pct"/>
            <w:gridSpan w:val="2"/>
            <w:vMerge w:val="restart"/>
            <w:vAlign w:val="center"/>
          </w:tcPr>
          <w:p w:rsidR="000424FB" w:rsidRPr="00DF43BB" w:rsidRDefault="000424FB" w:rsidP="00171B88">
            <w:pPr>
              <w:spacing w:after="0" w:line="240" w:lineRule="auto"/>
              <w:jc w:val="center"/>
              <w:rPr>
                <w:rFonts w:ascii="Times New Roman" w:hAnsi="Times New Roman"/>
              </w:rPr>
            </w:pPr>
            <w:r>
              <w:rPr>
                <w:rFonts w:ascii="Times New Roman" w:hAnsi="Times New Roman"/>
              </w:rPr>
              <w:t>2/1</w:t>
            </w:r>
          </w:p>
        </w:tc>
        <w:tc>
          <w:tcPr>
            <w:tcW w:w="586" w:type="pct"/>
            <w:vMerge w:val="restart"/>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 xml:space="preserve">ОК 01 </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 xml:space="preserve">ОК 04 </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06</w:t>
            </w:r>
          </w:p>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rPr>
            </w:pPr>
            <w:r>
              <w:rPr>
                <w:rFonts w:ascii="Times New Roman" w:hAnsi="Times New Roman"/>
              </w:rPr>
              <w:t xml:space="preserve">2. </w:t>
            </w:r>
            <w:r w:rsidRPr="003942ED">
              <w:rPr>
                <w:rFonts w:ascii="Times New Roman" w:hAnsi="Times New Roman"/>
              </w:rPr>
              <w:t>Модельеры</w:t>
            </w:r>
          </w:p>
          <w:p w:rsidR="000424FB" w:rsidRPr="003942ED" w:rsidRDefault="000424FB" w:rsidP="00171B88">
            <w:pPr>
              <w:spacing w:after="0" w:line="240" w:lineRule="auto"/>
              <w:rPr>
                <w:rFonts w:ascii="Times New Roman" w:hAnsi="Times New Roman"/>
                <w:b/>
                <w:bCs/>
                <w:lang w:val="en-US"/>
              </w:rPr>
            </w:pPr>
            <w:r w:rsidRPr="00E40446">
              <w:rPr>
                <w:rFonts w:ascii="Times New Roman" w:hAnsi="Times New Roman"/>
              </w:rPr>
              <w:lastRenderedPageBreak/>
              <w:t>Фонетика. Лексика по теме. Грамматика. Практические занятия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rPr>
            </w:pPr>
            <w:r w:rsidRPr="001A5941">
              <w:rPr>
                <w:rFonts w:ascii="Times New Roman" w:hAnsi="Times New Roman"/>
                <w:b/>
                <w:sz w:val="24"/>
                <w:szCs w:val="24"/>
              </w:rPr>
              <w:t>В том числе практических занятий и лабораторных работ</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rPr>
            </w:pPr>
            <w:r w:rsidRPr="000E5620">
              <w:rPr>
                <w:rFonts w:ascii="Times New Roman" w:hAnsi="Times New Roman"/>
                <w:b/>
              </w:rPr>
              <w:t>Самостоятельная работа обучающихся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restart"/>
            <w:vAlign w:val="center"/>
          </w:tcPr>
          <w:p w:rsidR="000424FB" w:rsidRPr="003942ED" w:rsidRDefault="000424FB" w:rsidP="00171B88">
            <w:pPr>
              <w:spacing w:after="0" w:line="240" w:lineRule="auto"/>
              <w:jc w:val="center"/>
              <w:rPr>
                <w:rFonts w:ascii="Times New Roman" w:hAnsi="Times New Roman"/>
                <w:b/>
                <w:bCs/>
                <w:lang w:val="en-US"/>
              </w:rPr>
            </w:pPr>
            <w:r>
              <w:rPr>
                <w:rFonts w:ascii="Times New Roman" w:hAnsi="Times New Roman"/>
                <w:b/>
                <w:bCs/>
              </w:rPr>
              <w:t>Тема 4. Изготовление одежды</w:t>
            </w:r>
          </w:p>
        </w:tc>
        <w:tc>
          <w:tcPr>
            <w:tcW w:w="3227" w:type="pct"/>
          </w:tcPr>
          <w:p w:rsidR="000424FB" w:rsidRDefault="000424FB" w:rsidP="00171B88">
            <w:pPr>
              <w:spacing w:after="0" w:line="240" w:lineRule="auto"/>
              <w:rPr>
                <w:rFonts w:ascii="Times New Roman" w:hAnsi="Times New Roman"/>
              </w:rPr>
            </w:pPr>
            <w:r>
              <w:rPr>
                <w:rFonts w:ascii="Times New Roman" w:hAnsi="Times New Roman"/>
                <w:b/>
                <w:bCs/>
              </w:rPr>
              <w:t>Содержание</w:t>
            </w:r>
          </w:p>
        </w:tc>
        <w:tc>
          <w:tcPr>
            <w:tcW w:w="620" w:type="pct"/>
            <w:gridSpan w:val="2"/>
            <w:vAlign w:val="center"/>
          </w:tcPr>
          <w:p w:rsidR="000424FB" w:rsidRPr="00DF43BB" w:rsidRDefault="000424FB" w:rsidP="00171B88">
            <w:pPr>
              <w:spacing w:after="0" w:line="240" w:lineRule="auto"/>
              <w:jc w:val="center"/>
              <w:rPr>
                <w:rFonts w:ascii="Times New Roman" w:hAnsi="Times New Roman"/>
                <w:b/>
                <w:bCs/>
              </w:rPr>
            </w:pPr>
          </w:p>
        </w:tc>
        <w:tc>
          <w:tcPr>
            <w:tcW w:w="586" w:type="pct"/>
          </w:tcPr>
          <w:p w:rsidR="000424FB" w:rsidRPr="00DF43BB" w:rsidRDefault="000424FB" w:rsidP="00171B88">
            <w:pPr>
              <w:suppressAutoHyphens/>
              <w:spacing w:after="0" w:line="240" w:lineRule="auto"/>
              <w:jc w:val="center"/>
              <w:rPr>
                <w:rFonts w:ascii="Times New Roman" w:hAnsi="Times New Roman"/>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Pr="00E40446" w:rsidRDefault="000424FB" w:rsidP="00171B88">
            <w:pPr>
              <w:spacing w:after="0" w:line="240" w:lineRule="auto"/>
              <w:rPr>
                <w:rFonts w:ascii="Times New Roman" w:hAnsi="Times New Roman"/>
                <w:b/>
                <w:bCs/>
              </w:rPr>
            </w:pPr>
            <w:r>
              <w:rPr>
                <w:rFonts w:ascii="Times New Roman" w:hAnsi="Times New Roman"/>
                <w:b/>
                <w:bCs/>
              </w:rPr>
              <w:t xml:space="preserve">1. </w:t>
            </w:r>
            <w:r w:rsidRPr="003942ED">
              <w:rPr>
                <w:rFonts w:ascii="Times New Roman" w:hAnsi="Times New Roman"/>
              </w:rPr>
              <w:t>Подготовка к пошиву</w:t>
            </w:r>
          </w:p>
          <w:p w:rsidR="000424FB" w:rsidRPr="003942ED" w:rsidRDefault="000424FB" w:rsidP="00171B88">
            <w:pPr>
              <w:spacing w:after="0" w:line="240" w:lineRule="auto"/>
              <w:rPr>
                <w:rFonts w:ascii="Times New Roman" w:hAnsi="Times New Roman"/>
                <w:b/>
                <w:bCs/>
                <w:lang w:val="en-US"/>
              </w:rPr>
            </w:pPr>
            <w:r w:rsidRPr="00E40446">
              <w:rPr>
                <w:rFonts w:ascii="Times New Roman" w:hAnsi="Times New Roman"/>
              </w:rPr>
              <w:t>Фонетика. Лексика по теме. Грамматика. Практические занятия</w:t>
            </w:r>
          </w:p>
        </w:tc>
        <w:tc>
          <w:tcPr>
            <w:tcW w:w="620" w:type="pct"/>
            <w:gridSpan w:val="2"/>
            <w:vMerge w:val="restart"/>
            <w:vAlign w:val="center"/>
          </w:tcPr>
          <w:p w:rsidR="000424FB" w:rsidRPr="00DF43BB" w:rsidRDefault="000424FB" w:rsidP="00171B88">
            <w:pPr>
              <w:spacing w:after="0" w:line="240" w:lineRule="auto"/>
              <w:jc w:val="center"/>
              <w:rPr>
                <w:rFonts w:ascii="Times New Roman" w:hAnsi="Times New Roman"/>
              </w:rPr>
            </w:pPr>
            <w:r>
              <w:rPr>
                <w:rFonts w:ascii="Times New Roman" w:hAnsi="Times New Roman"/>
              </w:rPr>
              <w:t>2/1</w:t>
            </w:r>
          </w:p>
        </w:tc>
        <w:tc>
          <w:tcPr>
            <w:tcW w:w="586" w:type="pct"/>
            <w:vMerge w:val="restart"/>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 xml:space="preserve">ОК 01 </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 xml:space="preserve">ОК 04 </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06</w:t>
            </w:r>
          </w:p>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Pr="007764FA" w:rsidRDefault="000424FB" w:rsidP="00171B88">
            <w:pPr>
              <w:spacing w:after="0" w:line="240" w:lineRule="auto"/>
              <w:rPr>
                <w:rFonts w:ascii="Times New Roman" w:hAnsi="Times New Roman"/>
                <w:b/>
                <w:bCs/>
              </w:rPr>
            </w:pPr>
            <w:r>
              <w:rPr>
                <w:rFonts w:ascii="Times New Roman" w:hAnsi="Times New Roman"/>
                <w:b/>
                <w:bCs/>
              </w:rPr>
              <w:t>2.</w:t>
            </w:r>
            <w:r w:rsidRPr="003942ED">
              <w:rPr>
                <w:rFonts w:ascii="Times New Roman" w:hAnsi="Times New Roman"/>
              </w:rPr>
              <w:t xml:space="preserve">Технология </w:t>
            </w:r>
            <w:r>
              <w:rPr>
                <w:rFonts w:ascii="Times New Roman" w:hAnsi="Times New Roman"/>
              </w:rPr>
              <w:t xml:space="preserve"> </w:t>
            </w:r>
          </w:p>
          <w:p w:rsidR="000424FB" w:rsidRPr="003942ED" w:rsidRDefault="000424FB" w:rsidP="00171B88">
            <w:pPr>
              <w:spacing w:after="0" w:line="240" w:lineRule="auto"/>
              <w:rPr>
                <w:rFonts w:ascii="Times New Roman" w:hAnsi="Times New Roman"/>
                <w:b/>
                <w:bCs/>
                <w:lang w:val="en-US"/>
              </w:rPr>
            </w:pPr>
            <w:r w:rsidRPr="00E40446">
              <w:rPr>
                <w:rFonts w:ascii="Times New Roman" w:hAnsi="Times New Roman"/>
              </w:rPr>
              <w:t>Фонетика. Лексика по теме. Грамматика. Практические занятия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b/>
                <w:bCs/>
              </w:rPr>
            </w:pPr>
            <w:r w:rsidRPr="001A5941">
              <w:rPr>
                <w:rFonts w:ascii="Times New Roman" w:hAnsi="Times New Roman"/>
                <w:b/>
                <w:sz w:val="24"/>
                <w:szCs w:val="24"/>
              </w:rPr>
              <w:t>В том числе практических занятий и лабораторных работ</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b/>
                <w:bCs/>
              </w:rPr>
            </w:pPr>
            <w:r w:rsidRPr="000E5620">
              <w:rPr>
                <w:rFonts w:ascii="Times New Roman" w:hAnsi="Times New Roman"/>
                <w:b/>
              </w:rPr>
              <w:t>Самостоятельная работа обучающихся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restart"/>
            <w:vAlign w:val="center"/>
          </w:tcPr>
          <w:p w:rsidR="000424FB" w:rsidRPr="003942ED" w:rsidRDefault="000424FB" w:rsidP="00171B88">
            <w:pPr>
              <w:spacing w:after="0" w:line="240" w:lineRule="auto"/>
              <w:jc w:val="center"/>
              <w:rPr>
                <w:rFonts w:ascii="Times New Roman" w:hAnsi="Times New Roman"/>
                <w:b/>
                <w:bCs/>
              </w:rPr>
            </w:pPr>
            <w:r>
              <w:rPr>
                <w:rFonts w:ascii="Times New Roman" w:hAnsi="Times New Roman"/>
                <w:b/>
                <w:bCs/>
              </w:rPr>
              <w:t>Тема 5. Базовый ассортимент одежды</w:t>
            </w:r>
          </w:p>
        </w:tc>
        <w:tc>
          <w:tcPr>
            <w:tcW w:w="3227" w:type="pct"/>
          </w:tcPr>
          <w:p w:rsidR="000424FB"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620" w:type="pct"/>
            <w:gridSpan w:val="2"/>
            <w:vAlign w:val="center"/>
          </w:tcPr>
          <w:p w:rsidR="000424FB" w:rsidRPr="00DF43BB" w:rsidRDefault="000424FB" w:rsidP="00171B88">
            <w:pPr>
              <w:spacing w:after="0" w:line="240" w:lineRule="auto"/>
              <w:jc w:val="center"/>
              <w:rPr>
                <w:rFonts w:ascii="Times New Roman" w:hAnsi="Times New Roman"/>
                <w:b/>
                <w:bCs/>
              </w:rPr>
            </w:pPr>
          </w:p>
        </w:tc>
        <w:tc>
          <w:tcPr>
            <w:tcW w:w="586" w:type="pct"/>
          </w:tcPr>
          <w:p w:rsidR="000424FB" w:rsidRPr="00DF43BB" w:rsidRDefault="000424FB" w:rsidP="00171B88">
            <w:pPr>
              <w:suppressAutoHyphens/>
              <w:spacing w:after="0" w:line="240" w:lineRule="auto"/>
              <w:jc w:val="center"/>
              <w:rPr>
                <w:rFonts w:ascii="Times New Roman" w:hAnsi="Times New Roman"/>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1.</w:t>
            </w:r>
            <w:r w:rsidRPr="003942ED">
              <w:rPr>
                <w:rFonts w:ascii="Times New Roman" w:hAnsi="Times New Roman"/>
              </w:rPr>
              <w:t>Базовые пальто и костюмы</w:t>
            </w:r>
            <w:r>
              <w:rPr>
                <w:rFonts w:ascii="Times New Roman" w:hAnsi="Times New Roman"/>
              </w:rPr>
              <w:br/>
            </w:r>
            <w:r w:rsidRPr="00E40446">
              <w:rPr>
                <w:rFonts w:ascii="Times New Roman" w:hAnsi="Times New Roman"/>
              </w:rPr>
              <w:t>Фонетика. Лексика по теме. Грамматика. Практические занятия</w:t>
            </w:r>
          </w:p>
        </w:tc>
        <w:tc>
          <w:tcPr>
            <w:tcW w:w="620" w:type="pct"/>
            <w:gridSpan w:val="2"/>
            <w:vMerge w:val="restart"/>
            <w:vAlign w:val="center"/>
          </w:tcPr>
          <w:p w:rsidR="000424FB" w:rsidRPr="00DF43BB" w:rsidRDefault="000424FB" w:rsidP="00171B88">
            <w:pPr>
              <w:spacing w:after="0" w:line="240" w:lineRule="auto"/>
              <w:jc w:val="center"/>
              <w:rPr>
                <w:rFonts w:ascii="Times New Roman" w:hAnsi="Times New Roman"/>
              </w:rPr>
            </w:pPr>
            <w:r>
              <w:rPr>
                <w:rFonts w:ascii="Times New Roman" w:hAnsi="Times New Roman"/>
              </w:rPr>
              <w:t>10/6</w:t>
            </w:r>
          </w:p>
        </w:tc>
        <w:tc>
          <w:tcPr>
            <w:tcW w:w="586" w:type="pct"/>
            <w:vMerge w:val="restart"/>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 xml:space="preserve">ОК 01 </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 xml:space="preserve">ОК 04 </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06</w:t>
            </w:r>
          </w:p>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b/>
                <w:bCs/>
              </w:rPr>
            </w:pPr>
            <w:r>
              <w:rPr>
                <w:rFonts w:ascii="Times New Roman" w:hAnsi="Times New Roman"/>
              </w:rPr>
              <w:t>2.</w:t>
            </w:r>
            <w:r w:rsidRPr="003942ED">
              <w:rPr>
                <w:rFonts w:ascii="Times New Roman" w:hAnsi="Times New Roman"/>
              </w:rPr>
              <w:t>Платья и блузы</w:t>
            </w:r>
            <w:r>
              <w:rPr>
                <w:rFonts w:ascii="Times New Roman" w:hAnsi="Times New Roman"/>
              </w:rPr>
              <w:br/>
            </w:r>
            <w:r w:rsidRPr="00E40446">
              <w:rPr>
                <w:rFonts w:ascii="Times New Roman" w:hAnsi="Times New Roman"/>
              </w:rPr>
              <w:t>Фонетика. Лексика по теме. Грамматика. Практические занятия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rPr>
            </w:pPr>
            <w:r>
              <w:rPr>
                <w:rFonts w:ascii="Times New Roman" w:hAnsi="Times New Roman"/>
              </w:rPr>
              <w:t>3.Юбки</w:t>
            </w:r>
            <w:r>
              <w:rPr>
                <w:rFonts w:ascii="Times New Roman" w:hAnsi="Times New Roman"/>
              </w:rPr>
              <w:br/>
            </w:r>
            <w:r w:rsidRPr="00E40446">
              <w:rPr>
                <w:rFonts w:ascii="Times New Roman" w:hAnsi="Times New Roman"/>
              </w:rPr>
              <w:t>Фонетика. Лексика по теме. Грамматика. Практические занятия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rPr>
            </w:pPr>
            <w:r>
              <w:rPr>
                <w:rFonts w:ascii="Times New Roman" w:hAnsi="Times New Roman"/>
              </w:rPr>
              <w:t>4.Жакеты</w:t>
            </w:r>
            <w:r>
              <w:rPr>
                <w:rFonts w:ascii="Times New Roman" w:hAnsi="Times New Roman"/>
              </w:rPr>
              <w:br/>
            </w:r>
            <w:r w:rsidRPr="00E40446">
              <w:rPr>
                <w:rFonts w:ascii="Times New Roman" w:hAnsi="Times New Roman"/>
              </w:rPr>
              <w:t>Фонетика. Лексика по теме. Грамматика. Практические занятия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Pr="00CA2741" w:rsidRDefault="000424FB" w:rsidP="00171B88">
            <w:pPr>
              <w:spacing w:after="0" w:line="240" w:lineRule="auto"/>
              <w:rPr>
                <w:rFonts w:ascii="Times New Roman" w:hAnsi="Times New Roman"/>
              </w:rPr>
            </w:pPr>
            <w:r w:rsidRPr="00E40446">
              <w:rPr>
                <w:rFonts w:ascii="Times New Roman" w:hAnsi="Times New Roman"/>
              </w:rPr>
              <w:t>5</w:t>
            </w:r>
            <w:r>
              <w:rPr>
                <w:rFonts w:ascii="Times New Roman" w:hAnsi="Times New Roman"/>
              </w:rPr>
              <w:t>.Одежда для особых случаев</w:t>
            </w:r>
            <w:r>
              <w:rPr>
                <w:rFonts w:ascii="Times New Roman" w:hAnsi="Times New Roman"/>
              </w:rPr>
              <w:br/>
            </w:r>
            <w:r w:rsidRPr="00E40446">
              <w:rPr>
                <w:rFonts w:ascii="Times New Roman" w:hAnsi="Times New Roman"/>
              </w:rPr>
              <w:t>Фонетика. Лексика по теме. Грамматика. Практические занятия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Pr="00E40446" w:rsidRDefault="000424FB" w:rsidP="00171B88">
            <w:pPr>
              <w:spacing w:after="0" w:line="240" w:lineRule="auto"/>
              <w:rPr>
                <w:rFonts w:ascii="Times New Roman" w:hAnsi="Times New Roman"/>
              </w:rPr>
            </w:pPr>
            <w:r w:rsidRPr="001A5941">
              <w:rPr>
                <w:rFonts w:ascii="Times New Roman" w:hAnsi="Times New Roman"/>
                <w:b/>
                <w:sz w:val="24"/>
                <w:szCs w:val="24"/>
              </w:rPr>
              <w:t>В том числе практических занятий и лабораторных работ</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Pr="00E40446" w:rsidRDefault="000424FB" w:rsidP="00171B88">
            <w:pPr>
              <w:spacing w:after="0" w:line="240" w:lineRule="auto"/>
              <w:rPr>
                <w:rFonts w:ascii="Times New Roman" w:hAnsi="Times New Roman"/>
              </w:rPr>
            </w:pPr>
            <w:r w:rsidRPr="000E5620">
              <w:rPr>
                <w:rFonts w:ascii="Times New Roman" w:hAnsi="Times New Roman"/>
                <w:b/>
              </w:rPr>
              <w:t>Самостоятельная работа обучающихся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restart"/>
            <w:vAlign w:val="center"/>
          </w:tcPr>
          <w:p w:rsidR="000424FB" w:rsidRDefault="000424FB" w:rsidP="00171B88">
            <w:pPr>
              <w:spacing w:after="0" w:line="240" w:lineRule="auto"/>
              <w:jc w:val="center"/>
              <w:rPr>
                <w:rFonts w:ascii="Times New Roman" w:hAnsi="Times New Roman"/>
                <w:b/>
                <w:bCs/>
              </w:rPr>
            </w:pPr>
            <w:r>
              <w:rPr>
                <w:rFonts w:ascii="Times New Roman" w:hAnsi="Times New Roman"/>
                <w:b/>
                <w:bCs/>
              </w:rPr>
              <w:t xml:space="preserve">Тема 6. </w:t>
            </w:r>
          </w:p>
          <w:p w:rsidR="000424FB" w:rsidRPr="00CA2741" w:rsidRDefault="000424FB" w:rsidP="00171B88">
            <w:pPr>
              <w:spacing w:after="0" w:line="240" w:lineRule="auto"/>
              <w:jc w:val="center"/>
              <w:rPr>
                <w:rFonts w:ascii="Times New Roman" w:hAnsi="Times New Roman"/>
                <w:b/>
                <w:bCs/>
                <w:lang w:val="en-US"/>
              </w:rPr>
            </w:pPr>
            <w:r>
              <w:rPr>
                <w:rFonts w:ascii="Times New Roman" w:hAnsi="Times New Roman"/>
                <w:b/>
                <w:bCs/>
              </w:rPr>
              <w:t>Обувь. Аксессуары</w:t>
            </w:r>
          </w:p>
        </w:tc>
        <w:tc>
          <w:tcPr>
            <w:tcW w:w="3227" w:type="pct"/>
          </w:tcPr>
          <w:p w:rsidR="000424FB" w:rsidRDefault="000424FB" w:rsidP="00171B88">
            <w:pPr>
              <w:spacing w:after="0" w:line="240" w:lineRule="auto"/>
              <w:rPr>
                <w:rFonts w:ascii="Times New Roman" w:hAnsi="Times New Roman"/>
              </w:rPr>
            </w:pPr>
            <w:r>
              <w:rPr>
                <w:rFonts w:ascii="Times New Roman" w:hAnsi="Times New Roman"/>
                <w:b/>
                <w:bCs/>
              </w:rPr>
              <w:t>Содержание</w:t>
            </w:r>
          </w:p>
        </w:tc>
        <w:tc>
          <w:tcPr>
            <w:tcW w:w="620" w:type="pct"/>
            <w:gridSpan w:val="2"/>
            <w:vAlign w:val="center"/>
          </w:tcPr>
          <w:p w:rsidR="000424FB" w:rsidRPr="00DF43BB" w:rsidRDefault="000424FB" w:rsidP="00171B88">
            <w:pPr>
              <w:spacing w:after="0" w:line="240" w:lineRule="auto"/>
              <w:jc w:val="center"/>
              <w:rPr>
                <w:rFonts w:ascii="Times New Roman" w:hAnsi="Times New Roman"/>
                <w:b/>
                <w:bCs/>
              </w:rPr>
            </w:pPr>
          </w:p>
        </w:tc>
        <w:tc>
          <w:tcPr>
            <w:tcW w:w="586" w:type="pct"/>
          </w:tcPr>
          <w:p w:rsidR="000424FB" w:rsidRPr="00DF43BB" w:rsidRDefault="000424FB" w:rsidP="00171B88">
            <w:pPr>
              <w:suppressAutoHyphens/>
              <w:spacing w:after="0" w:line="240" w:lineRule="auto"/>
              <w:jc w:val="center"/>
              <w:rPr>
                <w:rFonts w:ascii="Times New Roman" w:hAnsi="Times New Roman"/>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Pr="00CA2741" w:rsidRDefault="000424FB" w:rsidP="00171B88">
            <w:pPr>
              <w:spacing w:after="0" w:line="240" w:lineRule="auto"/>
              <w:rPr>
                <w:rFonts w:ascii="Times New Roman" w:hAnsi="Times New Roman"/>
              </w:rPr>
            </w:pPr>
            <w:r w:rsidRPr="00CA2741">
              <w:rPr>
                <w:rFonts w:ascii="Times New Roman" w:hAnsi="Times New Roman"/>
              </w:rPr>
              <w:t>1.</w:t>
            </w:r>
            <w:r>
              <w:rPr>
                <w:rFonts w:ascii="Times New Roman" w:hAnsi="Times New Roman"/>
              </w:rPr>
              <w:t xml:space="preserve"> Обувь</w:t>
            </w:r>
            <w:r>
              <w:rPr>
                <w:rFonts w:ascii="Times New Roman" w:hAnsi="Times New Roman"/>
              </w:rPr>
              <w:br/>
            </w:r>
            <w:r w:rsidRPr="00E40446">
              <w:rPr>
                <w:rFonts w:ascii="Times New Roman" w:hAnsi="Times New Roman"/>
              </w:rPr>
              <w:t>Фонетика. Лексика по теме. Грамматика. Практические занятия</w:t>
            </w:r>
          </w:p>
        </w:tc>
        <w:tc>
          <w:tcPr>
            <w:tcW w:w="620" w:type="pct"/>
            <w:gridSpan w:val="2"/>
            <w:vMerge w:val="restart"/>
            <w:vAlign w:val="center"/>
          </w:tcPr>
          <w:p w:rsidR="000424FB" w:rsidRPr="00DF43BB" w:rsidRDefault="000424FB" w:rsidP="00171B88">
            <w:pPr>
              <w:spacing w:after="0" w:line="240" w:lineRule="auto"/>
              <w:jc w:val="center"/>
              <w:rPr>
                <w:rFonts w:ascii="Times New Roman" w:hAnsi="Times New Roman"/>
              </w:rPr>
            </w:pPr>
            <w:r>
              <w:rPr>
                <w:rFonts w:ascii="Times New Roman" w:hAnsi="Times New Roman"/>
              </w:rPr>
              <w:t>2/1</w:t>
            </w:r>
          </w:p>
        </w:tc>
        <w:tc>
          <w:tcPr>
            <w:tcW w:w="586" w:type="pct"/>
            <w:vMerge w:val="restart"/>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 xml:space="preserve">ОК 01 </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 xml:space="preserve">ОК 04 </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06</w:t>
            </w:r>
          </w:p>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Pr="00CA2741" w:rsidRDefault="000424FB" w:rsidP="00171B88">
            <w:pPr>
              <w:spacing w:after="0" w:line="240" w:lineRule="auto"/>
              <w:rPr>
                <w:rFonts w:ascii="Times New Roman" w:hAnsi="Times New Roman"/>
              </w:rPr>
            </w:pPr>
            <w:r>
              <w:rPr>
                <w:rFonts w:ascii="Times New Roman" w:hAnsi="Times New Roman"/>
              </w:rPr>
              <w:t xml:space="preserve">2. </w:t>
            </w:r>
            <w:r w:rsidRPr="00CA2741">
              <w:rPr>
                <w:rFonts w:ascii="Times New Roman" w:hAnsi="Times New Roman"/>
              </w:rPr>
              <w:t>Аксессуары: сумки, ремни, шарфы, головные уборы, украшения</w:t>
            </w:r>
            <w:r>
              <w:rPr>
                <w:rFonts w:ascii="Times New Roman" w:hAnsi="Times New Roman"/>
              </w:rPr>
              <w:br/>
            </w:r>
            <w:r w:rsidRPr="00E40446">
              <w:rPr>
                <w:rFonts w:ascii="Times New Roman" w:hAnsi="Times New Roman"/>
              </w:rPr>
              <w:t>Фонетика. Лексика по теме. Грамматика. Практические занятия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rPr>
            </w:pPr>
            <w:r w:rsidRPr="001A5941">
              <w:rPr>
                <w:rFonts w:ascii="Times New Roman" w:hAnsi="Times New Roman"/>
                <w:b/>
                <w:sz w:val="24"/>
                <w:szCs w:val="24"/>
              </w:rPr>
              <w:t>В том числе практических занятий и лабораторных работ</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Default="000424FB" w:rsidP="00171B88">
            <w:pPr>
              <w:spacing w:after="0" w:line="240" w:lineRule="auto"/>
              <w:rPr>
                <w:rFonts w:ascii="Times New Roman" w:hAnsi="Times New Roman"/>
              </w:rPr>
            </w:pPr>
            <w:r w:rsidRPr="000E5620">
              <w:rPr>
                <w:rFonts w:ascii="Times New Roman" w:hAnsi="Times New Roman"/>
                <w:b/>
              </w:rPr>
              <w:t>Самостоятельная работа обучающихся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restart"/>
            <w:vAlign w:val="center"/>
          </w:tcPr>
          <w:p w:rsidR="000424FB" w:rsidRDefault="000424FB" w:rsidP="00171B88">
            <w:pPr>
              <w:spacing w:after="0" w:line="240" w:lineRule="auto"/>
              <w:jc w:val="center"/>
              <w:rPr>
                <w:rFonts w:ascii="Times New Roman" w:hAnsi="Times New Roman"/>
                <w:b/>
                <w:bCs/>
              </w:rPr>
            </w:pPr>
            <w:r>
              <w:rPr>
                <w:rFonts w:ascii="Times New Roman" w:hAnsi="Times New Roman"/>
                <w:b/>
                <w:bCs/>
              </w:rPr>
              <w:t>Тема 7. Модельеры</w:t>
            </w:r>
          </w:p>
        </w:tc>
        <w:tc>
          <w:tcPr>
            <w:tcW w:w="3227" w:type="pct"/>
          </w:tcPr>
          <w:p w:rsidR="000424FB" w:rsidRDefault="000424FB" w:rsidP="00171B88">
            <w:pPr>
              <w:spacing w:after="0" w:line="240" w:lineRule="auto"/>
              <w:rPr>
                <w:rFonts w:ascii="Times New Roman" w:hAnsi="Times New Roman"/>
              </w:rPr>
            </w:pPr>
            <w:r>
              <w:rPr>
                <w:rFonts w:ascii="Times New Roman" w:hAnsi="Times New Roman"/>
                <w:b/>
                <w:bCs/>
              </w:rPr>
              <w:t>Содержание</w:t>
            </w:r>
          </w:p>
        </w:tc>
        <w:tc>
          <w:tcPr>
            <w:tcW w:w="620" w:type="pct"/>
            <w:gridSpan w:val="2"/>
            <w:vAlign w:val="center"/>
          </w:tcPr>
          <w:p w:rsidR="000424FB" w:rsidRPr="00DF43BB" w:rsidRDefault="000424FB" w:rsidP="00171B88">
            <w:pPr>
              <w:spacing w:after="0" w:line="240" w:lineRule="auto"/>
              <w:jc w:val="center"/>
              <w:rPr>
                <w:rFonts w:ascii="Times New Roman" w:hAnsi="Times New Roman"/>
                <w:b/>
                <w:bCs/>
              </w:rPr>
            </w:pPr>
          </w:p>
        </w:tc>
        <w:tc>
          <w:tcPr>
            <w:tcW w:w="586" w:type="pct"/>
          </w:tcPr>
          <w:p w:rsidR="000424FB" w:rsidRPr="00DF43BB" w:rsidRDefault="000424FB" w:rsidP="00171B88">
            <w:pPr>
              <w:suppressAutoHyphens/>
              <w:spacing w:after="0" w:line="240" w:lineRule="auto"/>
              <w:jc w:val="center"/>
              <w:rPr>
                <w:rFonts w:ascii="Times New Roman" w:hAnsi="Times New Roman"/>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Pr="00D56844" w:rsidRDefault="000424FB" w:rsidP="00171B88">
            <w:pPr>
              <w:spacing w:after="0" w:line="240" w:lineRule="auto"/>
              <w:rPr>
                <w:rFonts w:ascii="Times New Roman" w:hAnsi="Times New Roman"/>
              </w:rPr>
            </w:pPr>
            <w:r w:rsidRPr="00D56844">
              <w:rPr>
                <w:rFonts w:ascii="Times New Roman" w:hAnsi="Times New Roman"/>
              </w:rPr>
              <w:t>1. Ведущие модельеры высокой моды XIX-XXвв.</w:t>
            </w:r>
            <w:r>
              <w:rPr>
                <w:rFonts w:ascii="Times New Roman" w:hAnsi="Times New Roman"/>
              </w:rPr>
              <w:br/>
            </w:r>
            <w:r w:rsidRPr="00E40446">
              <w:rPr>
                <w:rFonts w:ascii="Times New Roman" w:hAnsi="Times New Roman"/>
              </w:rPr>
              <w:t>Фонетика. Лексика по теме. Грамматика. Практические занятия</w:t>
            </w:r>
          </w:p>
        </w:tc>
        <w:tc>
          <w:tcPr>
            <w:tcW w:w="620" w:type="pct"/>
            <w:gridSpan w:val="2"/>
            <w:vMerge w:val="restart"/>
            <w:vAlign w:val="center"/>
          </w:tcPr>
          <w:p w:rsidR="000424FB" w:rsidRPr="00DF43BB" w:rsidRDefault="000424FB" w:rsidP="00171B88">
            <w:pPr>
              <w:spacing w:after="0" w:line="240" w:lineRule="auto"/>
              <w:jc w:val="center"/>
              <w:rPr>
                <w:rFonts w:ascii="Times New Roman" w:hAnsi="Times New Roman"/>
              </w:rPr>
            </w:pPr>
            <w:r>
              <w:rPr>
                <w:rFonts w:ascii="Times New Roman" w:hAnsi="Times New Roman"/>
              </w:rPr>
              <w:t>4/2</w:t>
            </w:r>
          </w:p>
        </w:tc>
        <w:tc>
          <w:tcPr>
            <w:tcW w:w="586" w:type="pct"/>
            <w:vMerge w:val="restart"/>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 xml:space="preserve">ОК 01 </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 xml:space="preserve">ОК 04 </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06</w:t>
            </w:r>
          </w:p>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Pr="00D56844" w:rsidRDefault="000424FB" w:rsidP="00171B88">
            <w:pPr>
              <w:spacing w:after="0" w:line="240" w:lineRule="auto"/>
              <w:rPr>
                <w:rFonts w:ascii="Times New Roman" w:hAnsi="Times New Roman"/>
              </w:rPr>
            </w:pPr>
            <w:r w:rsidRPr="00D56844">
              <w:rPr>
                <w:rFonts w:ascii="Times New Roman" w:hAnsi="Times New Roman"/>
              </w:rPr>
              <w:t>2.Ознакомление с творчеством ведущих модельеров</w:t>
            </w:r>
            <w:r>
              <w:rPr>
                <w:rFonts w:ascii="Times New Roman" w:hAnsi="Times New Roman"/>
              </w:rPr>
              <w:br/>
            </w:r>
            <w:r w:rsidRPr="00E40446">
              <w:rPr>
                <w:rFonts w:ascii="Times New Roman" w:hAnsi="Times New Roman"/>
              </w:rPr>
              <w:lastRenderedPageBreak/>
              <w:t>Фонетика. Лексика по теме. Грамматика. Практические занятия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Pr="00D56844" w:rsidRDefault="000424FB" w:rsidP="00171B88">
            <w:pPr>
              <w:spacing w:after="0" w:line="240" w:lineRule="auto"/>
              <w:rPr>
                <w:rFonts w:ascii="Times New Roman" w:hAnsi="Times New Roman"/>
              </w:rPr>
            </w:pPr>
            <w:r w:rsidRPr="001A5941">
              <w:rPr>
                <w:rFonts w:ascii="Times New Roman" w:hAnsi="Times New Roman"/>
                <w:b/>
                <w:sz w:val="24"/>
                <w:szCs w:val="24"/>
              </w:rPr>
              <w:t>В том числе практических занятий и лабораторных работ</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20"/>
        </w:trPr>
        <w:tc>
          <w:tcPr>
            <w:tcW w:w="567" w:type="pct"/>
            <w:vMerge/>
            <w:vAlign w:val="center"/>
          </w:tcPr>
          <w:p w:rsidR="000424FB" w:rsidRDefault="000424FB" w:rsidP="00171B88">
            <w:pPr>
              <w:spacing w:after="0" w:line="240" w:lineRule="auto"/>
              <w:jc w:val="center"/>
              <w:rPr>
                <w:rFonts w:ascii="Times New Roman" w:hAnsi="Times New Roman"/>
                <w:b/>
                <w:bCs/>
              </w:rPr>
            </w:pPr>
          </w:p>
        </w:tc>
        <w:tc>
          <w:tcPr>
            <w:tcW w:w="3227" w:type="pct"/>
          </w:tcPr>
          <w:p w:rsidR="000424FB" w:rsidRPr="00D56844" w:rsidRDefault="000424FB" w:rsidP="00171B88">
            <w:pPr>
              <w:spacing w:after="0" w:line="240" w:lineRule="auto"/>
              <w:rPr>
                <w:rFonts w:ascii="Times New Roman" w:hAnsi="Times New Roman"/>
              </w:rPr>
            </w:pPr>
            <w:r w:rsidRPr="000E5620">
              <w:rPr>
                <w:rFonts w:ascii="Times New Roman" w:hAnsi="Times New Roman"/>
                <w:b/>
              </w:rPr>
              <w:t>Самостоятельная работа обучающихся</w:t>
            </w:r>
          </w:p>
        </w:tc>
        <w:tc>
          <w:tcPr>
            <w:tcW w:w="620" w:type="pct"/>
            <w:gridSpan w:val="2"/>
            <w:vMerge/>
            <w:vAlign w:val="center"/>
          </w:tcPr>
          <w:p w:rsidR="000424FB" w:rsidRPr="00DF43BB" w:rsidRDefault="000424FB" w:rsidP="00171B88">
            <w:pPr>
              <w:spacing w:after="0" w:line="240" w:lineRule="auto"/>
              <w:jc w:val="center"/>
              <w:rPr>
                <w:rFonts w:ascii="Times New Roman" w:hAnsi="Times New Roman"/>
                <w:b/>
                <w:bCs/>
              </w:rPr>
            </w:pPr>
          </w:p>
        </w:tc>
        <w:tc>
          <w:tcPr>
            <w:tcW w:w="586" w:type="pct"/>
            <w:vMerge/>
          </w:tcPr>
          <w:p w:rsidR="000424FB" w:rsidRPr="00DF43BB" w:rsidRDefault="000424FB" w:rsidP="00171B88">
            <w:pPr>
              <w:spacing w:after="0" w:line="240" w:lineRule="auto"/>
              <w:rPr>
                <w:rFonts w:ascii="Times New Roman" w:hAnsi="Times New Roman"/>
                <w:b/>
                <w:bCs/>
              </w:rPr>
            </w:pPr>
          </w:p>
        </w:tc>
      </w:tr>
      <w:tr w:rsidR="000424FB" w:rsidRPr="00315F34" w:rsidTr="000424FB">
        <w:trPr>
          <w:trHeight w:val="86"/>
        </w:trPr>
        <w:tc>
          <w:tcPr>
            <w:tcW w:w="3794" w:type="pct"/>
            <w:gridSpan w:val="2"/>
            <w:vAlign w:val="center"/>
          </w:tcPr>
          <w:p w:rsidR="000424FB" w:rsidRPr="00315F34" w:rsidRDefault="000424FB" w:rsidP="00171B88">
            <w:pPr>
              <w:suppressAutoHyphens/>
              <w:spacing w:after="0" w:line="240" w:lineRule="auto"/>
              <w:jc w:val="center"/>
              <w:rPr>
                <w:rFonts w:ascii="Times New Roman" w:hAnsi="Times New Roman"/>
                <w:b/>
              </w:rPr>
            </w:pPr>
            <w:r w:rsidRPr="00315F34">
              <w:rPr>
                <w:rFonts w:ascii="Times New Roman" w:hAnsi="Times New Roman"/>
                <w:b/>
              </w:rPr>
              <w:t>Промежуточная аттестация</w:t>
            </w:r>
          </w:p>
        </w:tc>
        <w:tc>
          <w:tcPr>
            <w:tcW w:w="620" w:type="pct"/>
            <w:gridSpan w:val="2"/>
            <w:vAlign w:val="center"/>
          </w:tcPr>
          <w:p w:rsidR="000424FB" w:rsidRPr="00DF43BB" w:rsidRDefault="000424FB" w:rsidP="00171B88">
            <w:pPr>
              <w:spacing w:after="0" w:line="240" w:lineRule="auto"/>
              <w:jc w:val="center"/>
              <w:rPr>
                <w:rFonts w:ascii="Times New Roman" w:hAnsi="Times New Roman"/>
                <w:b/>
              </w:rPr>
            </w:pPr>
            <w:r>
              <w:rPr>
                <w:rFonts w:ascii="Times New Roman" w:hAnsi="Times New Roman"/>
                <w:b/>
              </w:rPr>
              <w:t>2</w:t>
            </w:r>
          </w:p>
        </w:tc>
        <w:tc>
          <w:tcPr>
            <w:tcW w:w="586" w:type="pct"/>
          </w:tcPr>
          <w:p w:rsidR="000424FB" w:rsidRPr="00DF43BB" w:rsidRDefault="000424FB" w:rsidP="00171B88">
            <w:pPr>
              <w:spacing w:after="0" w:line="240" w:lineRule="auto"/>
              <w:rPr>
                <w:rFonts w:ascii="Times New Roman" w:hAnsi="Times New Roman"/>
                <w:b/>
              </w:rPr>
            </w:pPr>
          </w:p>
        </w:tc>
      </w:tr>
      <w:tr w:rsidR="000424FB" w:rsidRPr="00315F34" w:rsidTr="000424FB">
        <w:trPr>
          <w:trHeight w:val="73"/>
        </w:trPr>
        <w:tc>
          <w:tcPr>
            <w:tcW w:w="3794" w:type="pct"/>
            <w:gridSpan w:val="2"/>
            <w:vAlign w:val="center"/>
          </w:tcPr>
          <w:p w:rsidR="000424FB" w:rsidRPr="00315F34" w:rsidRDefault="000424FB" w:rsidP="00171B88">
            <w:pPr>
              <w:spacing w:after="0" w:line="240" w:lineRule="auto"/>
              <w:jc w:val="center"/>
              <w:rPr>
                <w:rFonts w:ascii="Times New Roman" w:hAnsi="Times New Roman"/>
                <w:b/>
                <w:bCs/>
              </w:rPr>
            </w:pPr>
            <w:r w:rsidRPr="00315F34">
              <w:rPr>
                <w:rFonts w:ascii="Times New Roman" w:hAnsi="Times New Roman"/>
                <w:b/>
                <w:bCs/>
              </w:rPr>
              <w:t>Всего:</w:t>
            </w:r>
          </w:p>
        </w:tc>
        <w:tc>
          <w:tcPr>
            <w:tcW w:w="620" w:type="pct"/>
            <w:gridSpan w:val="2"/>
            <w:vAlign w:val="center"/>
          </w:tcPr>
          <w:p w:rsidR="000424FB" w:rsidRPr="00DF43BB" w:rsidRDefault="000424FB" w:rsidP="00171B88">
            <w:pPr>
              <w:spacing w:after="0" w:line="240" w:lineRule="auto"/>
              <w:jc w:val="center"/>
              <w:rPr>
                <w:rFonts w:ascii="Times New Roman" w:hAnsi="Times New Roman"/>
                <w:b/>
                <w:bCs/>
              </w:rPr>
            </w:pPr>
            <w:r>
              <w:rPr>
                <w:rFonts w:ascii="Times New Roman" w:hAnsi="Times New Roman"/>
                <w:b/>
              </w:rPr>
              <w:t>36/19</w:t>
            </w:r>
          </w:p>
        </w:tc>
        <w:tc>
          <w:tcPr>
            <w:tcW w:w="586" w:type="pct"/>
          </w:tcPr>
          <w:p w:rsidR="000424FB" w:rsidRPr="00DF43BB" w:rsidRDefault="000424FB" w:rsidP="00171B88">
            <w:pPr>
              <w:spacing w:after="0" w:line="240" w:lineRule="auto"/>
              <w:rPr>
                <w:rFonts w:ascii="Times New Roman" w:hAnsi="Times New Roman"/>
                <w:b/>
                <w:bCs/>
              </w:rPr>
            </w:pPr>
          </w:p>
        </w:tc>
      </w:tr>
    </w:tbl>
    <w:p w:rsidR="000424FB" w:rsidRPr="00782EFC" w:rsidRDefault="000424FB" w:rsidP="00171B88">
      <w:pPr>
        <w:spacing w:after="0" w:line="240" w:lineRule="auto"/>
        <w:ind w:left="-426"/>
        <w:rPr>
          <w:rFonts w:ascii="Times New Roman" w:hAnsi="Times New Roman"/>
        </w:rPr>
      </w:pPr>
    </w:p>
    <w:p w:rsidR="000424FB" w:rsidRDefault="000424FB" w:rsidP="00171B88">
      <w:pPr>
        <w:spacing w:after="0" w:line="240" w:lineRule="auto"/>
        <w:ind w:left="-426" w:firstLine="709"/>
        <w:rPr>
          <w:rFonts w:ascii="Times New Roman" w:hAnsi="Times New Roman"/>
          <w:sz w:val="24"/>
          <w:szCs w:val="24"/>
        </w:rPr>
        <w:sectPr w:rsidR="000424FB" w:rsidSect="000424FB">
          <w:pgSz w:w="16838" w:h="11906" w:orient="landscape"/>
          <w:pgMar w:top="567" w:right="1134" w:bottom="567" w:left="1134" w:header="709" w:footer="709" w:gutter="0"/>
          <w:cols w:space="708"/>
          <w:docGrid w:linePitch="360"/>
        </w:sectPr>
      </w:pPr>
    </w:p>
    <w:p w:rsidR="000424FB" w:rsidRDefault="000424FB" w:rsidP="00171B88">
      <w:pPr>
        <w:spacing w:after="0" w:line="240" w:lineRule="auto"/>
        <w:ind w:left="-426" w:firstLine="709"/>
        <w:rPr>
          <w:rFonts w:ascii="Times New Roman" w:hAnsi="Times New Roman"/>
          <w:sz w:val="24"/>
          <w:szCs w:val="24"/>
        </w:rPr>
      </w:pPr>
    </w:p>
    <w:p w:rsidR="000424FB" w:rsidRPr="00DF068E" w:rsidRDefault="000424FB" w:rsidP="00171B88">
      <w:pPr>
        <w:spacing w:after="0" w:line="240" w:lineRule="auto"/>
        <w:ind w:left="-426" w:firstLine="709"/>
        <w:rPr>
          <w:rFonts w:ascii="Times New Roman" w:hAnsi="Times New Roman"/>
        </w:rPr>
      </w:pPr>
      <w:r w:rsidRPr="00E11160">
        <w:rPr>
          <w:rFonts w:ascii="Times New Roman" w:hAnsi="Times New Roman"/>
        </w:rPr>
        <w:t xml:space="preserve">3. </w:t>
      </w:r>
      <w:r w:rsidRPr="008D2724">
        <w:rPr>
          <w:rFonts w:ascii="Times New Roman" w:hAnsi="Times New Roman"/>
        </w:rPr>
        <w:t xml:space="preserve">Условия реализации </w:t>
      </w:r>
      <w:r>
        <w:rPr>
          <w:rFonts w:ascii="Times New Roman" w:hAnsi="Times New Roman"/>
        </w:rPr>
        <w:t>ДИСЦИПЛИНЫ</w:t>
      </w:r>
    </w:p>
    <w:p w:rsidR="000424FB" w:rsidRPr="00E11160" w:rsidRDefault="000424FB" w:rsidP="00171B88">
      <w:pPr>
        <w:spacing w:after="0" w:line="240" w:lineRule="auto"/>
        <w:ind w:left="-426"/>
        <w:rPr>
          <w:rFonts w:ascii="Times New Roman" w:hAnsi="Times New Roman"/>
        </w:rPr>
      </w:pPr>
      <w:r w:rsidRPr="00E11160">
        <w:rPr>
          <w:rFonts w:ascii="Times New Roman" w:hAnsi="Times New Roman"/>
        </w:rPr>
        <w:t>3.1. Материально-техническое обеспечение</w:t>
      </w:r>
    </w:p>
    <w:p w:rsidR="000424FB" w:rsidRPr="00315F34" w:rsidRDefault="000424FB" w:rsidP="00171B88">
      <w:pPr>
        <w:suppressAutoHyphens/>
        <w:spacing w:after="0" w:line="240" w:lineRule="auto"/>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учебной дисциплины должны быть предусмотрены следующие специальные помещения:</w:t>
      </w:r>
    </w:p>
    <w:p w:rsidR="000424FB" w:rsidRPr="00315F34" w:rsidRDefault="000424FB" w:rsidP="00171B88">
      <w:pPr>
        <w:suppressAutoHyphens/>
        <w:autoSpaceDE w:val="0"/>
        <w:autoSpaceDN w:val="0"/>
        <w:adjustRightInd w:val="0"/>
        <w:spacing w:after="0" w:line="240" w:lineRule="auto"/>
        <w:ind w:firstLine="709"/>
        <w:jc w:val="both"/>
        <w:rPr>
          <w:rFonts w:ascii="Times New Roman" w:hAnsi="Times New Roman"/>
          <w:bCs/>
          <w:sz w:val="24"/>
          <w:szCs w:val="24"/>
        </w:rPr>
      </w:pPr>
      <w:r w:rsidRPr="00FC188B">
        <w:rPr>
          <w:rFonts w:ascii="Times New Roman" w:hAnsi="Times New Roman"/>
          <w:bCs/>
          <w:sz w:val="24"/>
          <w:szCs w:val="24"/>
        </w:rPr>
        <w:t>Кабинет</w:t>
      </w:r>
      <w:r w:rsidRPr="00FC188B">
        <w:rPr>
          <w:rFonts w:ascii="Times New Roman" w:hAnsi="Times New Roman"/>
          <w:bCs/>
          <w:i/>
          <w:sz w:val="24"/>
          <w:szCs w:val="24"/>
        </w:rPr>
        <w:t xml:space="preserve"> «</w:t>
      </w:r>
      <w:r>
        <w:rPr>
          <w:rFonts w:ascii="Times New Roman" w:hAnsi="Times New Roman"/>
          <w:bCs/>
          <w:iCs/>
          <w:sz w:val="24"/>
          <w:szCs w:val="24"/>
        </w:rPr>
        <w:t>Иностранный язык</w:t>
      </w:r>
      <w:r w:rsidRPr="00FC188B">
        <w:rPr>
          <w:rFonts w:ascii="Times New Roman" w:hAnsi="Times New Roman"/>
          <w:bCs/>
          <w:i/>
          <w:sz w:val="24"/>
          <w:szCs w:val="24"/>
        </w:rPr>
        <w:t>»</w:t>
      </w:r>
      <w:r w:rsidRPr="00FC188B">
        <w:rPr>
          <w:rFonts w:ascii="Times New Roman" w:hAnsi="Times New Roman"/>
          <w:sz w:val="24"/>
          <w:szCs w:val="24"/>
        </w:rPr>
        <w:t>,</w:t>
      </w:r>
      <w:r>
        <w:rPr>
          <w:rFonts w:ascii="Times New Roman" w:hAnsi="Times New Roman"/>
          <w:sz w:val="24"/>
          <w:szCs w:val="24"/>
        </w:rPr>
        <w:t xml:space="preserve"> </w:t>
      </w:r>
      <w:r w:rsidRPr="00315F34">
        <w:rPr>
          <w:rFonts w:ascii="Times New Roman" w:hAnsi="Times New Roman"/>
          <w:sz w:val="24"/>
          <w:szCs w:val="24"/>
        </w:rPr>
        <w:t xml:space="preserve">оснащенный </w:t>
      </w:r>
      <w:r>
        <w:rPr>
          <w:rFonts w:ascii="Times New Roman" w:hAnsi="Times New Roman"/>
          <w:sz w:val="24"/>
          <w:szCs w:val="24"/>
        </w:rPr>
        <w:t>в соответствии с приложением 3</w:t>
      </w:r>
      <w:r w:rsidRPr="006D1322">
        <w:rPr>
          <w:rFonts w:ascii="Times New Roman" w:hAnsi="Times New Roman"/>
          <w:sz w:val="24"/>
          <w:szCs w:val="24"/>
        </w:rPr>
        <w:t xml:space="preserve"> образовательной программы </w:t>
      </w:r>
      <w:r w:rsidRPr="006B68F5">
        <w:rPr>
          <w:rFonts w:ascii="Times New Roman" w:hAnsi="Times New Roman"/>
          <w:sz w:val="24"/>
          <w:szCs w:val="24"/>
        </w:rPr>
        <w:t>по специальности</w:t>
      </w:r>
      <w:r>
        <w:rPr>
          <w:rFonts w:ascii="Times New Roman" w:hAnsi="Times New Roman"/>
          <w:sz w:val="24"/>
          <w:szCs w:val="24"/>
        </w:rPr>
        <w:t xml:space="preserve"> </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 xml:space="preserve">Конструирование, моделирование и технология изготовления изделий легкой промышленности </w:t>
      </w:r>
      <w:r w:rsidRPr="00CC4F36">
        <w:rPr>
          <w:rFonts w:ascii="Times New Roman" w:hAnsi="Times New Roman"/>
          <w:bCs/>
          <w:sz w:val="24"/>
          <w:szCs w:val="24"/>
        </w:rPr>
        <w:t xml:space="preserve">(по </w:t>
      </w:r>
      <w:r>
        <w:rPr>
          <w:rFonts w:ascii="Times New Roman" w:hAnsi="Times New Roman"/>
          <w:bCs/>
          <w:sz w:val="24"/>
          <w:szCs w:val="24"/>
        </w:rPr>
        <w:t>видам</w:t>
      </w:r>
      <w:r w:rsidRPr="00CC4F36">
        <w:rPr>
          <w:rFonts w:ascii="Times New Roman" w:hAnsi="Times New Roman"/>
          <w:bCs/>
          <w:sz w:val="24"/>
          <w:szCs w:val="24"/>
        </w:rPr>
        <w:t>)</w:t>
      </w:r>
      <w:r>
        <w:rPr>
          <w:rFonts w:ascii="Times New Roman" w:hAnsi="Times New Roman"/>
          <w:bCs/>
          <w:sz w:val="24"/>
          <w:szCs w:val="24"/>
        </w:rPr>
        <w:t>.</w:t>
      </w:r>
    </w:p>
    <w:p w:rsidR="000424FB" w:rsidRDefault="000424FB" w:rsidP="00171B88">
      <w:pPr>
        <w:spacing w:after="0" w:line="240" w:lineRule="auto"/>
        <w:rPr>
          <w:rFonts w:ascii="Times New Roman" w:hAnsi="Times New Roman"/>
        </w:rPr>
      </w:pPr>
    </w:p>
    <w:p w:rsidR="000424FB" w:rsidRPr="00E11160" w:rsidRDefault="000424FB" w:rsidP="00171B88">
      <w:pPr>
        <w:spacing w:after="0" w:line="240" w:lineRule="auto"/>
        <w:ind w:left="-426"/>
        <w:rPr>
          <w:rFonts w:ascii="Times New Roman" w:hAnsi="Times New Roman"/>
        </w:rPr>
      </w:pPr>
      <w:r w:rsidRPr="00E11160">
        <w:rPr>
          <w:rFonts w:ascii="Times New Roman" w:hAnsi="Times New Roman"/>
        </w:rPr>
        <w:t>3.2. Учебно-методическое обеспечение</w:t>
      </w:r>
    </w:p>
    <w:p w:rsidR="000424FB" w:rsidRPr="00E11160" w:rsidRDefault="000424FB" w:rsidP="00171B88">
      <w:pPr>
        <w:pStyle w:val="afffffffa"/>
        <w:spacing w:after="0" w:line="240" w:lineRule="auto"/>
        <w:ind w:left="-426" w:firstLine="709"/>
        <w:rPr>
          <w:rFonts w:ascii="Times New Roman" w:hAnsi="Times New Roman"/>
          <w:b/>
          <w:sz w:val="24"/>
          <w:szCs w:val="24"/>
        </w:rPr>
      </w:pPr>
      <w:r w:rsidRPr="00E11160">
        <w:rPr>
          <w:rFonts w:ascii="Times New Roman" w:hAnsi="Times New Roman"/>
          <w:b/>
          <w:sz w:val="24"/>
          <w:szCs w:val="24"/>
        </w:rPr>
        <w:t xml:space="preserve">3.2.1. Основные печатные и/или </w:t>
      </w:r>
      <w:r>
        <w:rPr>
          <w:rFonts w:ascii="Times New Roman" w:hAnsi="Times New Roman"/>
          <w:b/>
          <w:sz w:val="24"/>
          <w:szCs w:val="24"/>
        </w:rPr>
        <w:t xml:space="preserve">электронные </w:t>
      </w:r>
      <w:r w:rsidRPr="00E11160">
        <w:rPr>
          <w:rFonts w:ascii="Times New Roman" w:hAnsi="Times New Roman"/>
          <w:b/>
          <w:sz w:val="24"/>
          <w:szCs w:val="24"/>
        </w:rPr>
        <w:t>издания</w:t>
      </w:r>
    </w:p>
    <w:p w:rsidR="000424FB" w:rsidRPr="00784743" w:rsidRDefault="000424FB" w:rsidP="00171B88">
      <w:pPr>
        <w:suppressAutoHyphens/>
        <w:spacing w:after="0" w:line="240" w:lineRule="auto"/>
        <w:ind w:firstLine="709"/>
        <w:jc w:val="both"/>
        <w:rPr>
          <w:rFonts w:ascii="Times New Roman" w:hAnsi="Times New Roman"/>
          <w:bCs/>
          <w:sz w:val="24"/>
          <w:szCs w:val="24"/>
        </w:rPr>
      </w:pPr>
      <w:r w:rsidRPr="00784743">
        <w:rPr>
          <w:rFonts w:ascii="Times New Roman" w:hAnsi="Times New Roman"/>
          <w:bCs/>
          <w:sz w:val="24"/>
          <w:szCs w:val="24"/>
        </w:rPr>
        <w:t>Для реализации программы библиотечный фонд образовательной организации должен иметь п</w:t>
      </w:r>
      <w:r w:rsidRPr="00784743">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784743">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0424FB" w:rsidRPr="00784743" w:rsidRDefault="000424FB" w:rsidP="00171B88">
      <w:pPr>
        <w:suppressAutoHyphens/>
        <w:spacing w:after="0" w:line="240" w:lineRule="auto"/>
        <w:ind w:firstLine="709"/>
        <w:jc w:val="both"/>
        <w:rPr>
          <w:rFonts w:ascii="Times New Roman" w:hAnsi="Times New Roman"/>
          <w:sz w:val="24"/>
          <w:szCs w:val="24"/>
        </w:rPr>
      </w:pPr>
    </w:p>
    <w:p w:rsidR="000424FB" w:rsidRPr="00784743" w:rsidRDefault="000424FB" w:rsidP="00171B88">
      <w:pPr>
        <w:suppressAutoHyphens/>
        <w:spacing w:after="0" w:line="240" w:lineRule="auto"/>
        <w:ind w:firstLine="709"/>
        <w:jc w:val="both"/>
        <w:rPr>
          <w:rFonts w:ascii="Times New Roman" w:hAnsi="Times New Roman"/>
          <w:b/>
          <w:sz w:val="24"/>
          <w:szCs w:val="24"/>
        </w:rPr>
      </w:pPr>
      <w:r w:rsidRPr="00784743">
        <w:rPr>
          <w:rFonts w:ascii="Times New Roman" w:hAnsi="Times New Roman"/>
          <w:b/>
          <w:sz w:val="24"/>
          <w:szCs w:val="24"/>
        </w:rPr>
        <w:t>3.2.1. Основные печатные издания</w:t>
      </w:r>
    </w:p>
    <w:p w:rsidR="000424FB" w:rsidRPr="00784743" w:rsidRDefault="000424FB" w:rsidP="00171B88">
      <w:pPr>
        <w:spacing w:after="0" w:line="240" w:lineRule="auto"/>
        <w:ind w:firstLine="709"/>
        <w:contextualSpacing/>
        <w:jc w:val="both"/>
        <w:rPr>
          <w:rFonts w:ascii="Times New Roman" w:hAnsi="Times New Roman"/>
          <w:bCs/>
          <w:sz w:val="24"/>
          <w:szCs w:val="24"/>
        </w:rPr>
      </w:pPr>
      <w:r w:rsidRPr="00D31E8A">
        <w:rPr>
          <w:rFonts w:ascii="Times New Roman" w:hAnsi="Times New Roman"/>
          <w:sz w:val="24"/>
          <w:szCs w:val="24"/>
        </w:rPr>
        <w:t>1.</w:t>
      </w:r>
      <w:r w:rsidRPr="00784743">
        <w:rPr>
          <w:rFonts w:ascii="Times New Roman" w:hAnsi="Times New Roman"/>
          <w:bCs/>
          <w:sz w:val="24"/>
          <w:szCs w:val="24"/>
        </w:rPr>
        <w:t>Казакова Е.В. Английский в индустрии моды: учеб. пособие / Е.В. Казакова, С.Г. Дружкова, Н.К. Юрасова. – М.: Вузовский учебник: ИНФРА-М, 2020. – 224 с.</w:t>
      </w:r>
    </w:p>
    <w:p w:rsidR="000424FB" w:rsidRPr="00784743" w:rsidRDefault="000424FB" w:rsidP="00171B88">
      <w:pPr>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2</w:t>
      </w:r>
      <w:r w:rsidRPr="00784743">
        <w:rPr>
          <w:rFonts w:ascii="Times New Roman" w:hAnsi="Times New Roman"/>
          <w:bCs/>
          <w:sz w:val="24"/>
          <w:szCs w:val="24"/>
        </w:rPr>
        <w:t>. Голубев А.П., Балюк Н.В., Смирнова И.Б. Английский язык/А.П. Голубев, Н.В. Балюк, И.Б. Смирнова. – М.: Академия, 2018.</w:t>
      </w:r>
    </w:p>
    <w:p w:rsidR="000424FB" w:rsidRPr="00784743" w:rsidRDefault="000424FB" w:rsidP="00171B88">
      <w:pPr>
        <w:spacing w:after="0" w:line="240" w:lineRule="auto"/>
        <w:ind w:firstLine="709"/>
        <w:contextualSpacing/>
        <w:jc w:val="both"/>
        <w:rPr>
          <w:rFonts w:ascii="Times New Roman" w:hAnsi="Times New Roman"/>
          <w:bCs/>
          <w:sz w:val="24"/>
          <w:szCs w:val="24"/>
        </w:rPr>
      </w:pPr>
      <w:r>
        <w:rPr>
          <w:rFonts w:ascii="Times New Roman" w:hAnsi="Times New Roman"/>
          <w:bCs/>
          <w:sz w:val="24"/>
          <w:szCs w:val="24"/>
        </w:rPr>
        <w:t>3</w:t>
      </w:r>
      <w:r w:rsidRPr="00784743">
        <w:rPr>
          <w:rFonts w:ascii="Times New Roman" w:hAnsi="Times New Roman"/>
          <w:bCs/>
          <w:sz w:val="24"/>
          <w:szCs w:val="24"/>
        </w:rPr>
        <w:t xml:space="preserve">. Мюллер В.К. Англо-русский и русско-английский словарь.150 000 слов </w:t>
      </w:r>
      <w:r>
        <w:rPr>
          <w:rFonts w:ascii="Times New Roman" w:hAnsi="Times New Roman"/>
          <w:bCs/>
          <w:sz w:val="24"/>
          <w:szCs w:val="24"/>
        </w:rPr>
        <w:t>и выражений / В.К. Мюллер. - М.</w:t>
      </w:r>
      <w:r w:rsidRPr="00784743">
        <w:rPr>
          <w:rFonts w:ascii="Times New Roman" w:hAnsi="Times New Roman"/>
          <w:bCs/>
          <w:sz w:val="24"/>
          <w:szCs w:val="24"/>
        </w:rPr>
        <w:t>: Эксмо, 2016.- 1200с. – (Библиотека словарей Мюллера)</w:t>
      </w:r>
    </w:p>
    <w:p w:rsidR="000424FB" w:rsidRDefault="000424FB" w:rsidP="00171B88">
      <w:pPr>
        <w:spacing w:after="0" w:line="240" w:lineRule="auto"/>
        <w:ind w:firstLine="709"/>
        <w:contextualSpacing/>
        <w:rPr>
          <w:rFonts w:ascii="Times New Roman" w:hAnsi="Times New Roman"/>
          <w:b/>
          <w:sz w:val="24"/>
          <w:szCs w:val="24"/>
        </w:rPr>
      </w:pPr>
    </w:p>
    <w:p w:rsidR="000424FB" w:rsidRPr="00784743" w:rsidRDefault="000424FB" w:rsidP="00171B88">
      <w:pPr>
        <w:spacing w:after="0" w:line="240" w:lineRule="auto"/>
        <w:ind w:firstLine="709"/>
        <w:contextualSpacing/>
        <w:rPr>
          <w:rFonts w:ascii="Times New Roman" w:hAnsi="Times New Roman"/>
          <w:b/>
          <w:sz w:val="24"/>
          <w:szCs w:val="24"/>
        </w:rPr>
      </w:pPr>
      <w:r w:rsidRPr="00784743">
        <w:rPr>
          <w:rFonts w:ascii="Times New Roman" w:hAnsi="Times New Roman"/>
          <w:b/>
          <w:sz w:val="24"/>
          <w:szCs w:val="24"/>
        </w:rPr>
        <w:t xml:space="preserve">3.2.2. Основные электронные издания </w:t>
      </w:r>
    </w:p>
    <w:p w:rsidR="000424FB" w:rsidRPr="00784743" w:rsidRDefault="000424FB" w:rsidP="00171B88">
      <w:pPr>
        <w:spacing w:after="0" w:line="240" w:lineRule="auto"/>
        <w:ind w:firstLine="709"/>
        <w:contextualSpacing/>
        <w:jc w:val="both"/>
        <w:rPr>
          <w:rFonts w:ascii="Times New Roman" w:hAnsi="Times New Roman"/>
          <w:bCs/>
          <w:sz w:val="24"/>
          <w:szCs w:val="24"/>
        </w:rPr>
      </w:pPr>
      <w:r w:rsidRPr="00784743">
        <w:rPr>
          <w:rFonts w:ascii="Times New Roman" w:hAnsi="Times New Roman"/>
          <w:bCs/>
          <w:sz w:val="24"/>
          <w:szCs w:val="24"/>
        </w:rPr>
        <w:t>1. Кузьменкова, Ю. Б.  Английский язык + аудиозаписи в ЭБС: учебник и практикум для среднего профессионального образования / Ю. Б. Кузьменкова. — Москва: Издательство Юрайт, 2021. — 441 с. — (Профессиональное образование). — ISBN 978-5-534-00804-3. — Текст: электронный</w:t>
      </w:r>
      <w:r w:rsidRPr="00784743">
        <w:rPr>
          <w:rFonts w:ascii="Times New Roman" w:hAnsi="Times New Roman"/>
          <w:sz w:val="24"/>
          <w:szCs w:val="24"/>
          <w:shd w:val="clear" w:color="auto" w:fill="FFFFFF"/>
        </w:rPr>
        <w:t>// Образовательная платформа Юрайт [сайт]. — URL: </w:t>
      </w:r>
      <w:hyperlink r:id="rId109" w:tgtFrame="_blank" w:history="1">
        <w:r w:rsidRPr="00784743">
          <w:rPr>
            <w:rFonts w:ascii="Times New Roman" w:hAnsi="Times New Roman"/>
            <w:color w:val="486C97"/>
            <w:sz w:val="24"/>
            <w:szCs w:val="24"/>
            <w:u w:val="single"/>
            <w:shd w:val="clear" w:color="auto" w:fill="FFFFFF"/>
          </w:rPr>
          <w:t>https://urait.ru/bcode/469465</w:t>
        </w:r>
      </w:hyperlink>
      <w:r w:rsidRPr="00784743">
        <w:rPr>
          <w:rFonts w:ascii="Times New Roman" w:hAnsi="Times New Roman"/>
          <w:sz w:val="24"/>
          <w:szCs w:val="24"/>
          <w:shd w:val="clear" w:color="auto" w:fill="FFFFFF"/>
        </w:rPr>
        <w:t> </w:t>
      </w:r>
    </w:p>
    <w:p w:rsidR="000424FB" w:rsidRPr="00784743" w:rsidRDefault="000424FB" w:rsidP="00171B88">
      <w:pPr>
        <w:spacing w:after="0" w:line="240" w:lineRule="auto"/>
        <w:ind w:firstLine="709"/>
        <w:contextualSpacing/>
        <w:jc w:val="both"/>
        <w:rPr>
          <w:rFonts w:ascii="Times New Roman" w:hAnsi="Times New Roman"/>
          <w:bCs/>
          <w:sz w:val="24"/>
          <w:szCs w:val="24"/>
        </w:rPr>
      </w:pPr>
      <w:r w:rsidRPr="00D31E8A">
        <w:rPr>
          <w:rFonts w:ascii="Times New Roman" w:hAnsi="Times New Roman"/>
          <w:sz w:val="24"/>
          <w:szCs w:val="24"/>
        </w:rPr>
        <w:t>2.</w:t>
      </w:r>
      <w:r w:rsidRPr="00784743">
        <w:rPr>
          <w:rFonts w:ascii="Times New Roman" w:hAnsi="Times New Roman"/>
          <w:bCs/>
          <w:sz w:val="24"/>
          <w:szCs w:val="24"/>
        </w:rPr>
        <w:t xml:space="preserve">Семушина Е.Ю. Деловой английский язык. Легкая промышленность: конструирование: учебное пособие / Семушина Е.Ю. — Казань: Казанский национальный исследовательский технологический университет, 2018. — 92 c. — ISBN 978-5-7882-2341-4. — Текст: электронный // Электронно-библиотечная система IPR BOOKS: [сайт]. — URL: </w:t>
      </w:r>
      <w:hyperlink r:id="rId110" w:history="1">
        <w:r w:rsidRPr="00784743">
          <w:rPr>
            <w:rStyle w:val="afffffe"/>
            <w:rFonts w:ascii="Times New Roman" w:hAnsi="Times New Roman"/>
            <w:bCs/>
            <w:sz w:val="24"/>
            <w:szCs w:val="24"/>
          </w:rPr>
          <w:t>https://www.iprbookshop.ru/94972.html</w:t>
        </w:r>
      </w:hyperlink>
    </w:p>
    <w:p w:rsidR="000424FB" w:rsidRDefault="000424FB" w:rsidP="00171B88">
      <w:pPr>
        <w:spacing w:after="0" w:line="240" w:lineRule="auto"/>
        <w:ind w:firstLine="709"/>
        <w:contextualSpacing/>
        <w:jc w:val="both"/>
        <w:rPr>
          <w:rFonts w:ascii="Times New Roman" w:hAnsi="Times New Roman"/>
          <w:b/>
          <w:bCs/>
          <w:sz w:val="24"/>
          <w:szCs w:val="24"/>
        </w:rPr>
      </w:pPr>
    </w:p>
    <w:p w:rsidR="000424FB" w:rsidRPr="00784743" w:rsidRDefault="000424FB" w:rsidP="00171B88">
      <w:pPr>
        <w:spacing w:after="0" w:line="240" w:lineRule="auto"/>
        <w:ind w:firstLine="709"/>
        <w:contextualSpacing/>
        <w:jc w:val="both"/>
        <w:rPr>
          <w:rFonts w:ascii="Times New Roman" w:hAnsi="Times New Roman"/>
          <w:bCs/>
          <w:i/>
          <w:sz w:val="24"/>
          <w:szCs w:val="24"/>
        </w:rPr>
      </w:pPr>
      <w:r w:rsidRPr="00784743">
        <w:rPr>
          <w:rFonts w:ascii="Times New Roman" w:hAnsi="Times New Roman"/>
          <w:b/>
          <w:bCs/>
          <w:sz w:val="24"/>
          <w:szCs w:val="24"/>
        </w:rPr>
        <w:t xml:space="preserve">3.2.3. Дополнительные источники </w:t>
      </w:r>
    </w:p>
    <w:p w:rsidR="000424FB" w:rsidRPr="00784743" w:rsidRDefault="000424FB" w:rsidP="00171B88">
      <w:pPr>
        <w:spacing w:after="0" w:line="240" w:lineRule="auto"/>
        <w:ind w:firstLine="709"/>
        <w:contextualSpacing/>
        <w:jc w:val="both"/>
        <w:rPr>
          <w:rFonts w:ascii="Times New Roman" w:hAnsi="Times New Roman"/>
          <w:sz w:val="24"/>
          <w:szCs w:val="24"/>
        </w:rPr>
      </w:pPr>
      <w:r w:rsidRPr="00784743">
        <w:rPr>
          <w:rFonts w:ascii="Times New Roman" w:hAnsi="Times New Roman"/>
          <w:sz w:val="24"/>
          <w:szCs w:val="24"/>
        </w:rPr>
        <w:t xml:space="preserve">1. </w:t>
      </w:r>
      <w:hyperlink r:id="rId111" w:history="1">
        <w:r w:rsidRPr="00784743">
          <w:rPr>
            <w:rStyle w:val="afffffe"/>
            <w:rFonts w:ascii="Times New Roman" w:hAnsi="Times New Roman"/>
            <w:bCs/>
            <w:sz w:val="24"/>
            <w:szCs w:val="24"/>
            <w:lang w:val="en-US"/>
          </w:rPr>
          <w:t>http</w:t>
        </w:r>
        <w:r w:rsidRPr="00784743">
          <w:rPr>
            <w:rStyle w:val="afffffe"/>
            <w:rFonts w:ascii="Times New Roman" w:hAnsi="Times New Roman"/>
            <w:bCs/>
            <w:sz w:val="24"/>
            <w:szCs w:val="24"/>
          </w:rPr>
          <w:t>://</w:t>
        </w:r>
        <w:r w:rsidRPr="00784743">
          <w:rPr>
            <w:rStyle w:val="afffffe"/>
            <w:rFonts w:ascii="Times New Roman" w:hAnsi="Times New Roman"/>
            <w:bCs/>
            <w:sz w:val="24"/>
            <w:szCs w:val="24"/>
            <w:lang w:val="en-US"/>
          </w:rPr>
          <w:t>www</w:t>
        </w:r>
        <w:r w:rsidRPr="00784743">
          <w:rPr>
            <w:rStyle w:val="afffffe"/>
            <w:rFonts w:ascii="Times New Roman" w:hAnsi="Times New Roman"/>
            <w:bCs/>
            <w:sz w:val="24"/>
            <w:szCs w:val="24"/>
          </w:rPr>
          <w:t>.</w:t>
        </w:r>
        <w:r w:rsidRPr="00784743">
          <w:rPr>
            <w:rStyle w:val="afffffe"/>
            <w:rFonts w:ascii="Times New Roman" w:hAnsi="Times New Roman"/>
            <w:bCs/>
            <w:sz w:val="24"/>
            <w:szCs w:val="24"/>
            <w:lang w:val="en-US"/>
          </w:rPr>
          <w:t>breakingnewsenglish</w:t>
        </w:r>
        <w:r w:rsidRPr="00784743">
          <w:rPr>
            <w:rStyle w:val="afffffe"/>
            <w:rFonts w:ascii="Times New Roman" w:hAnsi="Times New Roman"/>
            <w:bCs/>
            <w:sz w:val="24"/>
            <w:szCs w:val="24"/>
          </w:rPr>
          <w:t>.</w:t>
        </w:r>
        <w:r w:rsidRPr="00784743">
          <w:rPr>
            <w:rStyle w:val="afffffe"/>
            <w:rFonts w:ascii="Times New Roman" w:hAnsi="Times New Roman"/>
            <w:bCs/>
            <w:sz w:val="24"/>
            <w:szCs w:val="24"/>
            <w:lang w:val="en-US"/>
          </w:rPr>
          <w:t>com</w:t>
        </w:r>
        <w:r w:rsidRPr="00784743">
          <w:rPr>
            <w:rStyle w:val="afffffe"/>
            <w:rFonts w:ascii="Times New Roman" w:hAnsi="Times New Roman"/>
            <w:bCs/>
            <w:sz w:val="24"/>
            <w:szCs w:val="24"/>
          </w:rPr>
          <w:t>/</w:t>
        </w:r>
      </w:hyperlink>
      <w:r w:rsidRPr="00784743">
        <w:rPr>
          <w:rFonts w:ascii="Times New Roman" w:hAnsi="Times New Roman"/>
          <w:bCs/>
          <w:sz w:val="24"/>
          <w:szCs w:val="24"/>
        </w:rPr>
        <w:t xml:space="preserve"> Материалы по аудированию и лексические упражнения</w:t>
      </w:r>
    </w:p>
    <w:p w:rsidR="000424FB" w:rsidRPr="00784743" w:rsidRDefault="000424FB" w:rsidP="00171B88">
      <w:pPr>
        <w:spacing w:after="0" w:line="240" w:lineRule="auto"/>
        <w:ind w:firstLine="709"/>
        <w:contextualSpacing/>
        <w:jc w:val="both"/>
        <w:rPr>
          <w:rFonts w:ascii="Times New Roman" w:hAnsi="Times New Roman"/>
          <w:bCs/>
          <w:sz w:val="24"/>
          <w:szCs w:val="24"/>
          <w:u w:val="single"/>
        </w:rPr>
      </w:pPr>
      <w:r w:rsidRPr="00784743">
        <w:rPr>
          <w:rFonts w:ascii="Times New Roman" w:hAnsi="Times New Roman"/>
          <w:bCs/>
          <w:sz w:val="24"/>
          <w:szCs w:val="24"/>
          <w:u w:val="single"/>
        </w:rPr>
        <w:t xml:space="preserve">2. </w:t>
      </w:r>
      <w:hyperlink r:id="rId112" w:history="1">
        <w:r w:rsidRPr="00784743">
          <w:rPr>
            <w:rStyle w:val="afffffe"/>
            <w:rFonts w:ascii="Times New Roman" w:hAnsi="Times New Roman"/>
            <w:bCs/>
            <w:sz w:val="24"/>
            <w:szCs w:val="24"/>
          </w:rPr>
          <w:t>http://www.voanews.com/</w:t>
        </w:r>
      </w:hyperlink>
      <w:r w:rsidRPr="00784743">
        <w:rPr>
          <w:rFonts w:ascii="Times New Roman" w:hAnsi="Times New Roman"/>
          <w:bCs/>
          <w:sz w:val="24"/>
          <w:szCs w:val="24"/>
          <w:u w:val="single"/>
        </w:rPr>
        <w:t xml:space="preserve"> Новости, статьи, интервью, важные события в мире</w:t>
      </w:r>
    </w:p>
    <w:p w:rsidR="000424FB" w:rsidRPr="00784743" w:rsidRDefault="000424FB" w:rsidP="00171B88">
      <w:pPr>
        <w:spacing w:after="0" w:line="240" w:lineRule="auto"/>
        <w:ind w:firstLine="709"/>
        <w:contextualSpacing/>
        <w:jc w:val="both"/>
        <w:rPr>
          <w:rFonts w:ascii="Times New Roman" w:hAnsi="Times New Roman"/>
          <w:sz w:val="24"/>
          <w:szCs w:val="24"/>
        </w:rPr>
      </w:pPr>
      <w:r w:rsidRPr="00784743">
        <w:rPr>
          <w:rFonts w:ascii="Times New Roman" w:hAnsi="Times New Roman"/>
          <w:bCs/>
          <w:sz w:val="24"/>
          <w:szCs w:val="24"/>
          <w:u w:val="single"/>
        </w:rPr>
        <w:t xml:space="preserve">3. </w:t>
      </w:r>
      <w:hyperlink r:id="rId113" w:history="1">
        <w:r w:rsidRPr="00784743">
          <w:rPr>
            <w:rStyle w:val="afffffe"/>
            <w:rFonts w:ascii="Times New Roman" w:hAnsi="Times New Roman"/>
            <w:bCs/>
            <w:sz w:val="24"/>
            <w:szCs w:val="24"/>
          </w:rPr>
          <w:t>http://ru.wikipedia.org</w:t>
        </w:r>
      </w:hyperlink>
      <w:r w:rsidRPr="00784743">
        <w:rPr>
          <w:rFonts w:ascii="Times New Roman" w:hAnsi="Times New Roman"/>
          <w:sz w:val="24"/>
          <w:szCs w:val="24"/>
        </w:rPr>
        <w:t xml:space="preserve"> – электронная энциклопедия, содержит статьи на самые разные темы.</w:t>
      </w:r>
    </w:p>
    <w:p w:rsidR="000424FB" w:rsidRPr="00DF068E" w:rsidRDefault="000424FB" w:rsidP="00171B88">
      <w:pPr>
        <w:spacing w:after="0" w:line="240" w:lineRule="auto"/>
        <w:ind w:left="-426" w:firstLine="709"/>
        <w:rPr>
          <w:rFonts w:ascii="Times New Roman" w:hAnsi="Times New Roman"/>
          <w:b/>
          <w:bCs/>
        </w:rPr>
      </w:pPr>
      <w:r w:rsidRPr="00784743">
        <w:rPr>
          <w:rFonts w:ascii="Times New Roman" w:hAnsi="Times New Roman"/>
        </w:rPr>
        <w:br w:type="page"/>
      </w:r>
      <w:r w:rsidRPr="00E11160">
        <w:rPr>
          <w:rFonts w:ascii="Times New Roman" w:hAnsi="Times New Roman"/>
        </w:rPr>
        <w:lastRenderedPageBreak/>
        <w:t xml:space="preserve">4. Контроль и оценка результатов </w:t>
      </w:r>
      <w:r>
        <w:rPr>
          <w:rFonts w:ascii="Times New Roman" w:hAnsi="Times New Roman"/>
        </w:rPr>
        <w:br/>
      </w:r>
      <w:r w:rsidRPr="00E11160">
        <w:rPr>
          <w:rFonts w:ascii="Times New Roman" w:hAnsi="Times New Roman"/>
        </w:rPr>
        <w:t xml:space="preserve">освоения </w:t>
      </w:r>
      <w:r>
        <w:rPr>
          <w:rFonts w:ascii="Times New Roman" w:hAnsi="Times New Roman"/>
        </w:rPr>
        <w:t>ДИСЦИПЛИНЫ</w:t>
      </w:r>
    </w:p>
    <w:tbl>
      <w:tblPr>
        <w:tblW w:w="5614"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7"/>
        <w:gridCol w:w="2974"/>
        <w:gridCol w:w="2983"/>
      </w:tblGrid>
      <w:tr w:rsidR="000424FB" w:rsidRPr="00985111" w:rsidTr="000424FB">
        <w:trPr>
          <w:trHeight w:val="519"/>
        </w:trPr>
        <w:tc>
          <w:tcPr>
            <w:tcW w:w="2308" w:type="pct"/>
            <w:vAlign w:val="center"/>
          </w:tcPr>
          <w:p w:rsidR="000424FB" w:rsidRPr="00854F21" w:rsidRDefault="000424FB" w:rsidP="00171B88">
            <w:pPr>
              <w:suppressAutoHyphens/>
              <w:spacing w:after="0" w:line="240" w:lineRule="auto"/>
              <w:contextualSpacing/>
              <w:jc w:val="center"/>
              <w:rPr>
                <w:rFonts w:ascii="Times New Roman" w:hAnsi="Times New Roman"/>
                <w:b/>
                <w:iCs/>
                <w:sz w:val="24"/>
                <w:szCs w:val="24"/>
              </w:rPr>
            </w:pPr>
            <w:r w:rsidRPr="00854F21">
              <w:rPr>
                <w:rFonts w:ascii="Times New Roman" w:hAnsi="Times New Roman"/>
                <w:b/>
                <w:iCs/>
                <w:sz w:val="24"/>
                <w:szCs w:val="24"/>
              </w:rPr>
              <w:t>Результаты обучения</w:t>
            </w:r>
          </w:p>
        </w:tc>
        <w:tc>
          <w:tcPr>
            <w:tcW w:w="1344" w:type="pct"/>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iCs/>
                <w:sz w:val="24"/>
                <w:szCs w:val="24"/>
              </w:rPr>
              <w:t>Показатели освоенности компетенций</w:t>
            </w:r>
          </w:p>
        </w:tc>
        <w:tc>
          <w:tcPr>
            <w:tcW w:w="1348" w:type="pct"/>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sz w:val="24"/>
                <w:szCs w:val="24"/>
              </w:rPr>
              <w:t>Методы оценки</w:t>
            </w:r>
          </w:p>
        </w:tc>
      </w:tr>
      <w:tr w:rsidR="000424FB" w:rsidRPr="00985111" w:rsidTr="000424FB">
        <w:trPr>
          <w:trHeight w:val="698"/>
        </w:trPr>
        <w:tc>
          <w:tcPr>
            <w:tcW w:w="2308" w:type="pct"/>
          </w:tcPr>
          <w:p w:rsidR="000424FB" w:rsidRPr="00F24600" w:rsidRDefault="000424FB" w:rsidP="00171B88">
            <w:pPr>
              <w:spacing w:after="0" w:line="240" w:lineRule="auto"/>
              <w:rPr>
                <w:rFonts w:ascii="Times New Roman" w:hAnsi="Times New Roman"/>
                <w:i/>
              </w:rPr>
            </w:pPr>
            <w:r w:rsidRPr="00F24600">
              <w:rPr>
                <w:rFonts w:ascii="Times New Roman" w:hAnsi="Times New Roman"/>
                <w:i/>
              </w:rPr>
              <w:t xml:space="preserve">Знает: </w:t>
            </w:r>
          </w:p>
          <w:p w:rsidR="000424FB" w:rsidRDefault="000424FB" w:rsidP="00171B88">
            <w:pPr>
              <w:spacing w:after="0" w:line="240" w:lineRule="auto"/>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p w:rsidR="000424FB" w:rsidRDefault="000424FB" w:rsidP="00171B88">
            <w:pPr>
              <w:spacing w:after="0" w:line="240" w:lineRule="auto"/>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p w:rsidR="000424FB" w:rsidRDefault="000424FB" w:rsidP="00171B88">
            <w:pPr>
              <w:spacing w:after="0" w:line="240" w:lineRule="auto"/>
              <w:rPr>
                <w:rFonts w:ascii="Times New Roman" w:hAnsi="Times New Roman"/>
                <w:b/>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0424FB" w:rsidRDefault="000424FB" w:rsidP="00171B88">
            <w:pPr>
              <w:spacing w:after="0" w:line="240" w:lineRule="auto"/>
              <w:rPr>
                <w:rFonts w:ascii="Times New Roman" w:hAnsi="Times New Roman"/>
              </w:rPr>
            </w:pPr>
            <w:r>
              <w:rPr>
                <w:rFonts w:ascii="Times New Roman" w:hAnsi="Times New Roman"/>
              </w:rPr>
              <w:t>методы работы в профессиональной и смежных сферах</w:t>
            </w:r>
          </w:p>
          <w:p w:rsidR="000424FB" w:rsidRDefault="000424FB" w:rsidP="00171B88">
            <w:pPr>
              <w:spacing w:after="0" w:line="240" w:lineRule="auto"/>
              <w:rPr>
                <w:rFonts w:ascii="Times New Roman" w:hAnsi="Times New Roman"/>
                <w:i/>
              </w:rPr>
            </w:pPr>
            <w:r>
              <w:rPr>
                <w:rFonts w:ascii="Times New Roman" w:hAnsi="Times New Roman"/>
              </w:rPr>
              <w:t>порядок оценки результатов решения задач профессиональной деятельности</w:t>
            </w:r>
            <w:r w:rsidRPr="00F24600">
              <w:rPr>
                <w:rFonts w:ascii="Times New Roman" w:hAnsi="Times New Roman"/>
                <w:i/>
              </w:rPr>
              <w:t xml:space="preserve"> </w:t>
            </w:r>
          </w:p>
          <w:p w:rsidR="000424FB" w:rsidRPr="00F24600" w:rsidRDefault="000424FB" w:rsidP="00171B88">
            <w:pPr>
              <w:spacing w:after="0" w:line="240" w:lineRule="auto"/>
              <w:rPr>
                <w:rFonts w:ascii="Times New Roman" w:hAnsi="Times New Roman"/>
                <w:i/>
              </w:rPr>
            </w:pPr>
            <w:r w:rsidRPr="00F24600">
              <w:rPr>
                <w:rFonts w:ascii="Times New Roman" w:hAnsi="Times New Roman"/>
                <w:i/>
              </w:rPr>
              <w:t>Умеет:</w:t>
            </w:r>
          </w:p>
          <w:p w:rsidR="000424FB" w:rsidRDefault="000424FB" w:rsidP="00171B88">
            <w:pPr>
              <w:spacing w:after="0" w:line="240" w:lineRule="auto"/>
              <w:rPr>
                <w:rFonts w:ascii="Times New Roman" w:hAnsi="Times New Roman"/>
                <w:b/>
              </w:rPr>
            </w:pPr>
            <w:r>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rsidR="000424FB" w:rsidRDefault="000424FB" w:rsidP="00171B88">
            <w:pPr>
              <w:spacing w:after="0" w:line="240" w:lineRule="auto"/>
              <w:rPr>
                <w:rFonts w:ascii="Times New Roman" w:hAnsi="Times New Roman"/>
              </w:rPr>
            </w:pPr>
            <w:r>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rsidR="000424FB" w:rsidRDefault="000424FB" w:rsidP="00171B88">
            <w:pPr>
              <w:spacing w:after="0" w:line="240" w:lineRule="auto"/>
              <w:rPr>
                <w:rFonts w:ascii="Times New Roman" w:hAnsi="Times New Roman"/>
              </w:rPr>
            </w:pPr>
            <w:r>
              <w:rPr>
                <w:rFonts w:ascii="Times New Roman" w:hAnsi="Times New Roman"/>
              </w:rPr>
              <w:t>выявлять и эффективно искать информацию, необходимую для решения задачи и/или проблемы</w:t>
            </w:r>
          </w:p>
          <w:p w:rsidR="000424FB" w:rsidRDefault="000424FB" w:rsidP="00171B88">
            <w:pPr>
              <w:spacing w:after="0" w:line="240" w:lineRule="auto"/>
              <w:rPr>
                <w:rFonts w:ascii="Times New Roman" w:hAnsi="Times New Roman"/>
              </w:rPr>
            </w:pPr>
            <w:r>
              <w:rPr>
                <w:rFonts w:ascii="Times New Roman" w:hAnsi="Times New Roman"/>
              </w:rPr>
              <w:t>владеть актуальными методами работы в профессиональной и смежных сферах</w:t>
            </w:r>
          </w:p>
          <w:p w:rsidR="000424FB" w:rsidRDefault="000424FB" w:rsidP="00171B88">
            <w:pPr>
              <w:spacing w:after="0" w:line="240" w:lineRule="auto"/>
              <w:rPr>
                <w:rFonts w:ascii="Times New Roman" w:hAnsi="Times New Roman"/>
              </w:rPr>
            </w:pPr>
            <w:r>
              <w:rPr>
                <w:rFonts w:ascii="Times New Roman" w:hAnsi="Times New Roman"/>
              </w:rPr>
              <w:t>оценивать результат и последствия своих действий (самостоятельно или с помощью наставника)</w:t>
            </w:r>
          </w:p>
        </w:tc>
        <w:tc>
          <w:tcPr>
            <w:tcW w:w="1344" w:type="pct"/>
            <w:vMerge w:val="restart"/>
          </w:tcPr>
          <w:p w:rsidR="000424FB" w:rsidRDefault="000424FB" w:rsidP="00171B88">
            <w:pPr>
              <w:tabs>
                <w:tab w:val="left" w:pos="254"/>
              </w:tabs>
              <w:spacing w:after="0" w:line="240" w:lineRule="auto"/>
              <w:jc w:val="both"/>
              <w:rPr>
                <w:rFonts w:ascii="Times New Roman" w:hAnsi="Times New Roman"/>
                <w:sz w:val="24"/>
                <w:szCs w:val="24"/>
              </w:rPr>
            </w:pPr>
            <w:r w:rsidRPr="00104A0E">
              <w:rPr>
                <w:rFonts w:ascii="Times New Roman" w:hAnsi="Times New Roman"/>
                <w:sz w:val="24"/>
                <w:szCs w:val="24"/>
              </w:rPr>
              <w:t xml:space="preserve">«Отлично»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 </w:t>
            </w:r>
          </w:p>
          <w:p w:rsidR="000424FB" w:rsidRDefault="000424FB" w:rsidP="00171B88">
            <w:pPr>
              <w:tabs>
                <w:tab w:val="left" w:pos="254"/>
              </w:tabs>
              <w:spacing w:after="0" w:line="240" w:lineRule="auto"/>
              <w:jc w:val="both"/>
              <w:rPr>
                <w:rFonts w:ascii="Times New Roman" w:hAnsi="Times New Roman"/>
                <w:sz w:val="24"/>
                <w:szCs w:val="24"/>
              </w:rPr>
            </w:pPr>
            <w:r w:rsidRPr="00104A0E">
              <w:rPr>
                <w:rFonts w:ascii="Times New Roman" w:hAnsi="Times New Roman"/>
                <w:sz w:val="24"/>
                <w:szCs w:val="24"/>
              </w:rPr>
              <w:t xml:space="preserve">«Хорошо»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 </w:t>
            </w:r>
          </w:p>
          <w:p w:rsidR="000424FB" w:rsidRDefault="000424FB" w:rsidP="00171B88">
            <w:pPr>
              <w:tabs>
                <w:tab w:val="left" w:pos="254"/>
              </w:tabs>
              <w:spacing w:after="0" w:line="240" w:lineRule="auto"/>
              <w:jc w:val="both"/>
              <w:rPr>
                <w:rFonts w:ascii="Times New Roman" w:hAnsi="Times New Roman"/>
                <w:sz w:val="24"/>
                <w:szCs w:val="24"/>
              </w:rPr>
            </w:pPr>
            <w:r w:rsidRPr="00104A0E">
              <w:rPr>
                <w:rFonts w:ascii="Times New Roman" w:hAnsi="Times New Roman"/>
                <w:sz w:val="24"/>
                <w:szCs w:val="24"/>
              </w:rPr>
              <w:t xml:space="preserve">«Удовлетворительно»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 </w:t>
            </w:r>
          </w:p>
          <w:p w:rsidR="000424FB" w:rsidRPr="00104A0E" w:rsidRDefault="000424FB" w:rsidP="00171B88">
            <w:pPr>
              <w:tabs>
                <w:tab w:val="left" w:pos="254"/>
              </w:tabs>
              <w:spacing w:after="0" w:line="240" w:lineRule="auto"/>
              <w:jc w:val="both"/>
              <w:rPr>
                <w:rFonts w:ascii="Times New Roman" w:hAnsi="Times New Roman"/>
                <w:sz w:val="24"/>
                <w:szCs w:val="24"/>
              </w:rPr>
            </w:pPr>
            <w:r w:rsidRPr="00104A0E">
              <w:rPr>
                <w:rFonts w:ascii="Times New Roman" w:hAnsi="Times New Roman"/>
                <w:sz w:val="24"/>
                <w:szCs w:val="24"/>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348" w:type="pct"/>
            <w:vMerge w:val="restart"/>
          </w:tcPr>
          <w:p w:rsidR="000424FB" w:rsidRPr="00D570FD" w:rsidRDefault="000424FB" w:rsidP="00171B88">
            <w:pPr>
              <w:spacing w:after="0" w:line="240" w:lineRule="auto"/>
              <w:jc w:val="both"/>
              <w:rPr>
                <w:rFonts w:ascii="Times New Roman" w:hAnsi="Times New Roman"/>
                <w:sz w:val="24"/>
                <w:szCs w:val="24"/>
              </w:rPr>
            </w:pPr>
            <w:r w:rsidRPr="00D570FD">
              <w:rPr>
                <w:rFonts w:ascii="Times New Roman" w:hAnsi="Times New Roman"/>
                <w:sz w:val="24"/>
                <w:szCs w:val="24"/>
              </w:rPr>
              <w:t xml:space="preserve">оценка выполнения: </w:t>
            </w:r>
          </w:p>
          <w:p w:rsidR="000424FB" w:rsidRDefault="000424FB" w:rsidP="00171B88">
            <w:pPr>
              <w:spacing w:after="0" w:line="240" w:lineRule="auto"/>
              <w:jc w:val="both"/>
              <w:rPr>
                <w:rFonts w:ascii="Times New Roman" w:hAnsi="Times New Roman"/>
                <w:sz w:val="24"/>
                <w:szCs w:val="24"/>
              </w:rPr>
            </w:pPr>
            <w:r w:rsidRPr="00D570FD">
              <w:rPr>
                <w:rFonts w:ascii="Times New Roman" w:hAnsi="Times New Roman"/>
                <w:sz w:val="24"/>
                <w:szCs w:val="24"/>
              </w:rPr>
              <w:t>грамматических упражнений</w:t>
            </w:r>
            <w:r>
              <w:rPr>
                <w:rFonts w:ascii="Times New Roman" w:hAnsi="Times New Roman"/>
                <w:sz w:val="24"/>
                <w:szCs w:val="24"/>
              </w:rPr>
              <w:t>;</w:t>
            </w:r>
          </w:p>
          <w:p w:rsidR="000424FB" w:rsidRDefault="000424FB" w:rsidP="00171B88">
            <w:pPr>
              <w:spacing w:after="0" w:line="240" w:lineRule="auto"/>
              <w:rPr>
                <w:rFonts w:ascii="Times New Roman" w:hAnsi="Times New Roman"/>
                <w:bCs/>
                <w:sz w:val="24"/>
                <w:szCs w:val="24"/>
              </w:rPr>
            </w:pPr>
            <w:r w:rsidRPr="00D570FD">
              <w:rPr>
                <w:rFonts w:ascii="Times New Roman" w:hAnsi="Times New Roman"/>
                <w:bCs/>
                <w:sz w:val="24"/>
                <w:szCs w:val="24"/>
              </w:rPr>
              <w:t xml:space="preserve">контрольных работ </w:t>
            </w:r>
            <w:r>
              <w:rPr>
                <w:rFonts w:ascii="Times New Roman" w:hAnsi="Times New Roman"/>
                <w:bCs/>
                <w:sz w:val="24"/>
                <w:szCs w:val="24"/>
              </w:rPr>
              <w:t>– лексико-грамматических тестов</w:t>
            </w:r>
          </w:p>
          <w:p w:rsidR="000424FB" w:rsidRPr="00315F34" w:rsidRDefault="000424FB" w:rsidP="00171B88">
            <w:pPr>
              <w:spacing w:after="0" w:line="240" w:lineRule="auto"/>
              <w:rPr>
                <w:rFonts w:ascii="Times New Roman" w:hAnsi="Times New Roman"/>
                <w:bCs/>
                <w:i/>
              </w:rPr>
            </w:pPr>
          </w:p>
          <w:p w:rsidR="000424FB" w:rsidRDefault="000424FB" w:rsidP="00171B88">
            <w:pPr>
              <w:spacing w:after="0" w:line="240" w:lineRule="auto"/>
              <w:rPr>
                <w:rFonts w:ascii="Times New Roman" w:hAnsi="Times New Roman"/>
                <w:bCs/>
                <w:sz w:val="24"/>
                <w:szCs w:val="24"/>
              </w:rPr>
            </w:pPr>
            <w:r w:rsidRPr="00D570FD">
              <w:rPr>
                <w:rFonts w:ascii="Times New Roman" w:hAnsi="Times New Roman"/>
                <w:bCs/>
                <w:sz w:val="24"/>
                <w:szCs w:val="24"/>
              </w:rPr>
              <w:t>- наблюдение за выполнением индивидуальных заданий</w:t>
            </w:r>
            <w:r>
              <w:rPr>
                <w:rFonts w:ascii="Times New Roman" w:hAnsi="Times New Roman"/>
                <w:bCs/>
                <w:sz w:val="24"/>
                <w:szCs w:val="24"/>
              </w:rPr>
              <w:t>,</w:t>
            </w:r>
            <w:r w:rsidRPr="00D570FD">
              <w:rPr>
                <w:rFonts w:ascii="Times New Roman" w:hAnsi="Times New Roman"/>
                <w:bCs/>
                <w:sz w:val="24"/>
                <w:szCs w:val="24"/>
              </w:rPr>
              <w:t>- составлением диалогов, рассказов, презентацией рефератов, выполнением упражнений</w:t>
            </w:r>
          </w:p>
          <w:p w:rsidR="000424FB" w:rsidRPr="00D570FD" w:rsidRDefault="000424FB" w:rsidP="00171B88">
            <w:pPr>
              <w:spacing w:after="0" w:line="240" w:lineRule="auto"/>
              <w:rPr>
                <w:rFonts w:ascii="Times New Roman" w:hAnsi="Times New Roman"/>
                <w:bCs/>
                <w:sz w:val="24"/>
                <w:szCs w:val="24"/>
              </w:rPr>
            </w:pPr>
          </w:p>
          <w:p w:rsidR="000424FB" w:rsidRDefault="000424FB" w:rsidP="00171B88">
            <w:pPr>
              <w:spacing w:after="0" w:line="240" w:lineRule="auto"/>
              <w:rPr>
                <w:rFonts w:ascii="Times New Roman" w:hAnsi="Times New Roman"/>
                <w:sz w:val="24"/>
                <w:szCs w:val="24"/>
              </w:rPr>
            </w:pPr>
            <w:r w:rsidRPr="00D570FD">
              <w:rPr>
                <w:rFonts w:ascii="Times New Roman" w:hAnsi="Times New Roman"/>
                <w:bCs/>
                <w:sz w:val="24"/>
                <w:szCs w:val="24"/>
              </w:rPr>
              <w:t xml:space="preserve">- оценка </w:t>
            </w:r>
            <w:r>
              <w:rPr>
                <w:rFonts w:ascii="Times New Roman" w:hAnsi="Times New Roman"/>
                <w:sz w:val="24"/>
                <w:szCs w:val="24"/>
              </w:rPr>
              <w:t>чтения и перевода текстов</w:t>
            </w:r>
          </w:p>
          <w:p w:rsidR="000424FB" w:rsidRDefault="000424FB" w:rsidP="00171B88">
            <w:pPr>
              <w:spacing w:after="0" w:line="240" w:lineRule="auto"/>
              <w:rPr>
                <w:rFonts w:ascii="Times New Roman" w:hAnsi="Times New Roman"/>
                <w:bCs/>
                <w:sz w:val="24"/>
                <w:szCs w:val="24"/>
              </w:rPr>
            </w:pPr>
          </w:p>
          <w:p w:rsidR="000424FB" w:rsidRDefault="000424FB" w:rsidP="00171B88">
            <w:pPr>
              <w:spacing w:after="0" w:line="240" w:lineRule="auto"/>
              <w:rPr>
                <w:rFonts w:ascii="Times New Roman" w:hAnsi="Times New Roman"/>
                <w:bCs/>
                <w:sz w:val="24"/>
                <w:szCs w:val="24"/>
              </w:rPr>
            </w:pPr>
            <w:r>
              <w:rPr>
                <w:rFonts w:ascii="Times New Roman" w:hAnsi="Times New Roman"/>
                <w:bCs/>
                <w:sz w:val="24"/>
                <w:szCs w:val="24"/>
              </w:rPr>
              <w:t xml:space="preserve">- </w:t>
            </w:r>
            <w:r w:rsidRPr="00D570FD">
              <w:rPr>
                <w:rFonts w:ascii="Times New Roman" w:hAnsi="Times New Roman"/>
                <w:bCs/>
                <w:sz w:val="24"/>
                <w:szCs w:val="24"/>
              </w:rPr>
              <w:t>наблюдение за выполнением индивидуал</w:t>
            </w:r>
            <w:r>
              <w:rPr>
                <w:rFonts w:ascii="Times New Roman" w:hAnsi="Times New Roman"/>
                <w:bCs/>
                <w:sz w:val="24"/>
                <w:szCs w:val="24"/>
              </w:rPr>
              <w:t xml:space="preserve">ьных заданий: контрольных работ, </w:t>
            </w:r>
            <w:r w:rsidRPr="00D570FD">
              <w:rPr>
                <w:rFonts w:ascii="Times New Roman" w:hAnsi="Times New Roman"/>
                <w:bCs/>
                <w:sz w:val="24"/>
                <w:szCs w:val="24"/>
              </w:rPr>
              <w:t>лексико – грамматических тестов</w:t>
            </w:r>
          </w:p>
          <w:p w:rsidR="000424FB" w:rsidRPr="00D570FD" w:rsidRDefault="000424FB" w:rsidP="00171B88">
            <w:pPr>
              <w:spacing w:after="0" w:line="240" w:lineRule="auto"/>
              <w:rPr>
                <w:rFonts w:ascii="Times New Roman" w:hAnsi="Times New Roman"/>
                <w:bCs/>
                <w:sz w:val="24"/>
                <w:szCs w:val="24"/>
              </w:rPr>
            </w:pPr>
          </w:p>
          <w:p w:rsidR="000424FB" w:rsidRDefault="000424FB" w:rsidP="00171B88">
            <w:pPr>
              <w:spacing w:after="0" w:line="240" w:lineRule="auto"/>
              <w:rPr>
                <w:rFonts w:ascii="Times New Roman" w:hAnsi="Times New Roman"/>
                <w:sz w:val="24"/>
                <w:szCs w:val="24"/>
              </w:rPr>
            </w:pPr>
            <w:r w:rsidRPr="00D570FD">
              <w:rPr>
                <w:rFonts w:ascii="Times New Roman" w:hAnsi="Times New Roman"/>
                <w:sz w:val="24"/>
                <w:szCs w:val="24"/>
              </w:rPr>
              <w:t>- оценка составления диалогов</w:t>
            </w:r>
            <w:r>
              <w:rPr>
                <w:rFonts w:ascii="Times New Roman" w:hAnsi="Times New Roman"/>
                <w:sz w:val="24"/>
                <w:szCs w:val="24"/>
              </w:rPr>
              <w:t xml:space="preserve"> и рассказов по изученным темам</w:t>
            </w:r>
          </w:p>
          <w:p w:rsidR="000424FB" w:rsidRPr="00D570FD" w:rsidRDefault="000424FB" w:rsidP="00171B88">
            <w:pPr>
              <w:spacing w:after="0" w:line="240" w:lineRule="auto"/>
              <w:rPr>
                <w:rFonts w:ascii="Times New Roman" w:hAnsi="Times New Roman"/>
                <w:bCs/>
                <w:sz w:val="24"/>
                <w:szCs w:val="24"/>
              </w:rPr>
            </w:pPr>
          </w:p>
          <w:p w:rsidR="000424FB" w:rsidRPr="005F59C7" w:rsidRDefault="000424FB" w:rsidP="00171B88">
            <w:pPr>
              <w:suppressAutoHyphens/>
              <w:spacing w:after="0" w:line="240" w:lineRule="auto"/>
              <w:contextualSpacing/>
              <w:rPr>
                <w:rFonts w:ascii="Times New Roman" w:hAnsi="Times New Roman"/>
                <w:i/>
                <w:sz w:val="24"/>
                <w:szCs w:val="24"/>
              </w:rPr>
            </w:pPr>
            <w:r w:rsidRPr="00D570FD">
              <w:rPr>
                <w:rFonts w:ascii="Times New Roman" w:hAnsi="Times New Roman"/>
                <w:bCs/>
                <w:sz w:val="24"/>
                <w:szCs w:val="24"/>
              </w:rPr>
              <w:t>- оценка на зачете</w:t>
            </w:r>
          </w:p>
        </w:tc>
      </w:tr>
      <w:tr w:rsidR="000424FB" w:rsidRPr="00985111" w:rsidTr="000424FB">
        <w:trPr>
          <w:trHeight w:val="698"/>
        </w:trPr>
        <w:tc>
          <w:tcPr>
            <w:tcW w:w="2308" w:type="pct"/>
          </w:tcPr>
          <w:p w:rsidR="000424FB" w:rsidRPr="00F24600" w:rsidRDefault="000424FB" w:rsidP="00171B88">
            <w:pPr>
              <w:spacing w:after="0" w:line="240" w:lineRule="auto"/>
              <w:rPr>
                <w:rFonts w:ascii="Times New Roman" w:hAnsi="Times New Roman"/>
                <w:i/>
              </w:rPr>
            </w:pPr>
            <w:r w:rsidRPr="00F24600">
              <w:rPr>
                <w:rFonts w:ascii="Times New Roman" w:hAnsi="Times New Roman"/>
                <w:i/>
              </w:rPr>
              <w:t xml:space="preserve">Знает: </w:t>
            </w:r>
          </w:p>
          <w:p w:rsidR="000424FB" w:rsidRDefault="000424FB" w:rsidP="00171B88">
            <w:pPr>
              <w:spacing w:after="0" w:line="240" w:lineRule="auto"/>
              <w:rPr>
                <w:rFonts w:ascii="Times New Roman" w:hAnsi="Times New Roman"/>
                <w:b/>
                <w:spacing w:val="-4"/>
              </w:rPr>
            </w:pPr>
            <w:r>
              <w:rPr>
                <w:rFonts w:ascii="Times New Roman" w:hAnsi="Times New Roman"/>
              </w:rPr>
              <w:t>психологические основы деятельности коллектива</w:t>
            </w:r>
          </w:p>
          <w:p w:rsidR="000424FB" w:rsidRDefault="000424FB" w:rsidP="00171B88">
            <w:pPr>
              <w:spacing w:after="0" w:line="240" w:lineRule="auto"/>
              <w:rPr>
                <w:rFonts w:ascii="Times New Roman" w:hAnsi="Times New Roman"/>
              </w:rPr>
            </w:pPr>
            <w:r>
              <w:rPr>
                <w:rFonts w:ascii="Times New Roman" w:hAnsi="Times New Roman"/>
              </w:rPr>
              <w:t>психологические особенности личности</w:t>
            </w:r>
          </w:p>
          <w:p w:rsidR="000424FB" w:rsidRPr="00F24600" w:rsidRDefault="000424FB" w:rsidP="00171B88">
            <w:pPr>
              <w:spacing w:after="0" w:line="240" w:lineRule="auto"/>
              <w:rPr>
                <w:rFonts w:ascii="Times New Roman" w:hAnsi="Times New Roman"/>
                <w:i/>
              </w:rPr>
            </w:pPr>
            <w:r w:rsidRPr="00F24600">
              <w:rPr>
                <w:rFonts w:ascii="Times New Roman" w:hAnsi="Times New Roman"/>
                <w:i/>
              </w:rPr>
              <w:t>Умеет:</w:t>
            </w:r>
          </w:p>
          <w:p w:rsidR="000424FB" w:rsidRDefault="000424FB" w:rsidP="00171B88">
            <w:pPr>
              <w:spacing w:after="0" w:line="240" w:lineRule="auto"/>
              <w:rPr>
                <w:rFonts w:ascii="Times New Roman" w:hAnsi="Times New Roman"/>
                <w:b/>
                <w:spacing w:val="-4"/>
              </w:rPr>
            </w:pPr>
            <w:r>
              <w:rPr>
                <w:rFonts w:ascii="Times New Roman" w:hAnsi="Times New Roman"/>
                <w:spacing w:val="-4"/>
              </w:rPr>
              <w:t>организовывать работу коллектива и команды</w:t>
            </w:r>
          </w:p>
          <w:p w:rsidR="000424FB" w:rsidRDefault="000424FB" w:rsidP="00171B88">
            <w:pPr>
              <w:spacing w:after="0" w:line="240" w:lineRule="auto"/>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1344" w:type="pct"/>
            <w:vMerge/>
          </w:tcPr>
          <w:p w:rsidR="000424FB" w:rsidRDefault="000424FB" w:rsidP="00171B88">
            <w:pPr>
              <w:spacing w:after="0" w:line="240" w:lineRule="auto"/>
              <w:rPr>
                <w:rFonts w:ascii="Times New Roman" w:hAnsi="Times New Roman"/>
                <w:b/>
                <w:spacing w:val="-4"/>
              </w:rPr>
            </w:pPr>
          </w:p>
        </w:tc>
        <w:tc>
          <w:tcPr>
            <w:tcW w:w="1348" w:type="pct"/>
            <w:vMerge/>
          </w:tcPr>
          <w:p w:rsidR="000424FB" w:rsidRPr="005F59C7" w:rsidRDefault="000424FB" w:rsidP="00171B88">
            <w:pPr>
              <w:suppressAutoHyphens/>
              <w:spacing w:after="0" w:line="240" w:lineRule="auto"/>
              <w:contextualSpacing/>
              <w:rPr>
                <w:rFonts w:ascii="Times New Roman" w:hAnsi="Times New Roman"/>
                <w:i/>
                <w:sz w:val="24"/>
                <w:szCs w:val="24"/>
              </w:rPr>
            </w:pPr>
          </w:p>
        </w:tc>
      </w:tr>
      <w:tr w:rsidR="000424FB" w:rsidRPr="00985111" w:rsidTr="000424FB">
        <w:trPr>
          <w:trHeight w:val="698"/>
        </w:trPr>
        <w:tc>
          <w:tcPr>
            <w:tcW w:w="2308" w:type="pct"/>
          </w:tcPr>
          <w:p w:rsidR="000424FB" w:rsidRPr="00F24600" w:rsidRDefault="000424FB" w:rsidP="00171B88">
            <w:pPr>
              <w:spacing w:after="0" w:line="240" w:lineRule="auto"/>
              <w:rPr>
                <w:rFonts w:ascii="Times New Roman" w:hAnsi="Times New Roman"/>
                <w:i/>
              </w:rPr>
            </w:pPr>
            <w:r w:rsidRPr="00F24600">
              <w:rPr>
                <w:rFonts w:ascii="Times New Roman" w:hAnsi="Times New Roman"/>
                <w:i/>
              </w:rPr>
              <w:t xml:space="preserve">Знает: </w:t>
            </w:r>
          </w:p>
          <w:p w:rsidR="000424FB" w:rsidRDefault="000424FB" w:rsidP="00171B88">
            <w:pPr>
              <w:spacing w:after="0" w:line="240" w:lineRule="auto"/>
              <w:rPr>
                <w:rFonts w:ascii="Times New Roman" w:hAnsi="Times New Roman"/>
                <w:b/>
              </w:rPr>
            </w:pPr>
            <w:r>
              <w:rPr>
                <w:rFonts w:ascii="Times New Roman" w:hAnsi="Times New Roman"/>
              </w:rPr>
              <w:t>сущность гражданско-патриотической позиции</w:t>
            </w:r>
          </w:p>
          <w:p w:rsidR="000424FB" w:rsidRDefault="000424FB" w:rsidP="00171B88">
            <w:pPr>
              <w:spacing w:after="0" w:line="240" w:lineRule="auto"/>
              <w:rPr>
                <w:rFonts w:ascii="Times New Roman" w:hAnsi="Times New Roman"/>
              </w:rPr>
            </w:pPr>
            <w:r>
              <w:rPr>
                <w:rFonts w:ascii="Times New Roman" w:hAnsi="Times New Roman"/>
              </w:rPr>
              <w:t>традиционных общечеловеческих ценностей, в том числе с учетом гармонизации межнациональных и межрелигиозных отношений</w:t>
            </w:r>
          </w:p>
          <w:p w:rsidR="000424FB" w:rsidRDefault="000424FB" w:rsidP="00171B88">
            <w:pPr>
              <w:spacing w:after="0" w:line="240" w:lineRule="auto"/>
              <w:rPr>
                <w:rFonts w:ascii="Times New Roman" w:hAnsi="Times New Roman"/>
              </w:rPr>
            </w:pPr>
            <w:r>
              <w:rPr>
                <w:rFonts w:ascii="Times New Roman" w:hAnsi="Times New Roman"/>
              </w:rPr>
              <w:t xml:space="preserve">значимость профессиональной деятельности по </w:t>
            </w:r>
            <w:r w:rsidRPr="0051739A">
              <w:rPr>
                <w:rFonts w:ascii="Times New Roman" w:hAnsi="Times New Roman"/>
              </w:rPr>
              <w:t>специальности</w:t>
            </w:r>
          </w:p>
          <w:p w:rsidR="000424FB" w:rsidRDefault="000424FB" w:rsidP="00171B88">
            <w:pPr>
              <w:spacing w:after="0" w:line="240" w:lineRule="auto"/>
              <w:rPr>
                <w:rFonts w:ascii="Times New Roman" w:hAnsi="Times New Roman"/>
              </w:rPr>
            </w:pPr>
            <w:r>
              <w:rPr>
                <w:rFonts w:ascii="Times New Roman" w:hAnsi="Times New Roman"/>
              </w:rPr>
              <w:t>стандарты антикоррупционного поведения и последствия его нарушения</w:t>
            </w:r>
          </w:p>
          <w:p w:rsidR="000424FB" w:rsidRPr="00F24600" w:rsidRDefault="000424FB" w:rsidP="00171B88">
            <w:pPr>
              <w:spacing w:after="0" w:line="240" w:lineRule="auto"/>
              <w:rPr>
                <w:rFonts w:ascii="Times New Roman" w:hAnsi="Times New Roman"/>
                <w:i/>
              </w:rPr>
            </w:pPr>
            <w:r w:rsidRPr="00F24600">
              <w:rPr>
                <w:rFonts w:ascii="Times New Roman" w:hAnsi="Times New Roman"/>
                <w:i/>
              </w:rPr>
              <w:t>Умеет:</w:t>
            </w:r>
          </w:p>
          <w:p w:rsidR="000424FB" w:rsidRDefault="000424FB" w:rsidP="00171B88">
            <w:pPr>
              <w:spacing w:after="0" w:line="240" w:lineRule="auto"/>
              <w:rPr>
                <w:rFonts w:ascii="Times New Roman" w:hAnsi="Times New Roman"/>
                <w:b/>
              </w:rPr>
            </w:pPr>
            <w:r>
              <w:rPr>
                <w:rFonts w:ascii="Times New Roman" w:hAnsi="Times New Roman"/>
              </w:rPr>
              <w:t>проявлять гражданско-патриотическую позицию</w:t>
            </w:r>
          </w:p>
          <w:p w:rsidR="000424FB" w:rsidRDefault="000424FB" w:rsidP="00171B88">
            <w:pPr>
              <w:spacing w:after="0" w:line="240" w:lineRule="auto"/>
              <w:rPr>
                <w:rFonts w:ascii="Times New Roman" w:hAnsi="Times New Roman"/>
              </w:rPr>
            </w:pPr>
            <w:r>
              <w:rPr>
                <w:rFonts w:ascii="Times New Roman" w:hAnsi="Times New Roman"/>
              </w:rPr>
              <w:t>демонстрировать осознанное поведение</w:t>
            </w:r>
          </w:p>
          <w:p w:rsidR="000424FB" w:rsidRDefault="000424FB" w:rsidP="00171B88">
            <w:pPr>
              <w:spacing w:after="0" w:line="240" w:lineRule="auto"/>
              <w:rPr>
                <w:rFonts w:ascii="Times New Roman" w:hAnsi="Times New Roman"/>
              </w:rPr>
            </w:pPr>
            <w:r>
              <w:rPr>
                <w:rFonts w:ascii="Times New Roman" w:hAnsi="Times New Roman"/>
              </w:rPr>
              <w:t xml:space="preserve">описывать значимость своей </w:t>
            </w:r>
            <w:r w:rsidRPr="0051739A">
              <w:rPr>
                <w:rFonts w:ascii="Times New Roman" w:hAnsi="Times New Roman"/>
              </w:rPr>
              <w:t>специальности</w:t>
            </w:r>
          </w:p>
          <w:p w:rsidR="000424FB" w:rsidRDefault="000424FB" w:rsidP="00171B88">
            <w:pPr>
              <w:spacing w:after="0" w:line="240" w:lineRule="auto"/>
              <w:rPr>
                <w:rFonts w:ascii="Times New Roman" w:hAnsi="Times New Roman"/>
                <w:b/>
              </w:rPr>
            </w:pPr>
            <w:r>
              <w:rPr>
                <w:rFonts w:ascii="Times New Roman" w:hAnsi="Times New Roman"/>
              </w:rPr>
              <w:t>применять стандарты антикоррупционного поведения</w:t>
            </w:r>
          </w:p>
        </w:tc>
        <w:tc>
          <w:tcPr>
            <w:tcW w:w="1344" w:type="pct"/>
            <w:vMerge/>
          </w:tcPr>
          <w:p w:rsidR="000424FB" w:rsidRDefault="000424FB" w:rsidP="00171B88">
            <w:pPr>
              <w:spacing w:after="0" w:line="240" w:lineRule="auto"/>
              <w:rPr>
                <w:rFonts w:ascii="Times New Roman" w:hAnsi="Times New Roman"/>
                <w:b/>
              </w:rPr>
            </w:pPr>
          </w:p>
        </w:tc>
        <w:tc>
          <w:tcPr>
            <w:tcW w:w="1348" w:type="pct"/>
            <w:vMerge/>
          </w:tcPr>
          <w:p w:rsidR="000424FB" w:rsidRPr="005F59C7" w:rsidRDefault="000424FB" w:rsidP="00171B88">
            <w:pPr>
              <w:suppressAutoHyphens/>
              <w:spacing w:after="0" w:line="240" w:lineRule="auto"/>
              <w:contextualSpacing/>
              <w:rPr>
                <w:rFonts w:ascii="Times New Roman" w:hAnsi="Times New Roman"/>
                <w:i/>
                <w:sz w:val="24"/>
                <w:szCs w:val="24"/>
              </w:rPr>
            </w:pPr>
          </w:p>
        </w:tc>
      </w:tr>
    </w:tbl>
    <w:p w:rsidR="000424FB" w:rsidRPr="00FB50A0" w:rsidRDefault="000424FB" w:rsidP="00171B88">
      <w:pPr>
        <w:spacing w:after="0" w:line="240" w:lineRule="auto"/>
        <w:rPr>
          <w:rFonts w:ascii="Times New Roman" w:hAnsi="Times New Roman"/>
          <w:b/>
          <w:bCs/>
          <w:sz w:val="18"/>
          <w:szCs w:val="18"/>
        </w:rPr>
      </w:pPr>
    </w:p>
    <w:p w:rsidR="000424FB" w:rsidRPr="00D04E2C" w:rsidRDefault="000424FB" w:rsidP="00171B88">
      <w:pPr>
        <w:spacing w:after="0" w:line="240" w:lineRule="auto"/>
        <w:jc w:val="right"/>
        <w:rPr>
          <w:rFonts w:ascii="Times New Roman" w:hAnsi="Times New Roman"/>
          <w:b/>
          <w:bCs/>
          <w:sz w:val="24"/>
          <w:szCs w:val="24"/>
        </w:rPr>
      </w:pPr>
      <w:r>
        <w:rPr>
          <w:rFonts w:ascii="Times New Roman" w:hAnsi="Times New Roman"/>
          <w:b/>
          <w:bCs/>
          <w:sz w:val="24"/>
          <w:szCs w:val="24"/>
        </w:rPr>
        <w:br w:type="page"/>
      </w:r>
      <w:r w:rsidRPr="00D04E2C">
        <w:rPr>
          <w:rFonts w:ascii="Times New Roman" w:hAnsi="Times New Roman"/>
          <w:b/>
          <w:bCs/>
          <w:sz w:val="24"/>
          <w:szCs w:val="24"/>
        </w:rPr>
        <w:lastRenderedPageBreak/>
        <w:t>Приложение 2.</w:t>
      </w:r>
      <w:r>
        <w:rPr>
          <w:rFonts w:ascii="Times New Roman" w:hAnsi="Times New Roman"/>
          <w:b/>
          <w:bCs/>
          <w:sz w:val="24"/>
          <w:szCs w:val="24"/>
        </w:rPr>
        <w:t>9</w:t>
      </w:r>
    </w:p>
    <w:p w:rsidR="000424FB" w:rsidRPr="00D04E2C" w:rsidRDefault="000424FB" w:rsidP="00171B88">
      <w:pPr>
        <w:tabs>
          <w:tab w:val="left" w:pos="9214"/>
        </w:tabs>
        <w:spacing w:after="0" w:line="240" w:lineRule="auto"/>
        <w:ind w:left="-284"/>
        <w:jc w:val="right"/>
        <w:rPr>
          <w:rFonts w:ascii="Times New Roman" w:hAnsi="Times New Roman"/>
          <w:b/>
          <w:bCs/>
          <w:sz w:val="24"/>
          <w:szCs w:val="24"/>
        </w:rPr>
      </w:pPr>
      <w:r w:rsidRPr="00D04E2C">
        <w:rPr>
          <w:rFonts w:ascii="Times New Roman" w:hAnsi="Times New Roman"/>
          <w:b/>
          <w:bCs/>
          <w:kern w:val="32"/>
          <w:sz w:val="24"/>
          <w:szCs w:val="24"/>
        </w:rPr>
        <w:t>к  ОПОП-П по</w:t>
      </w:r>
      <w:r w:rsidRPr="00D04E2C">
        <w:rPr>
          <w:rFonts w:ascii="Times New Roman" w:hAnsi="Times New Roman"/>
          <w:b/>
          <w:bCs/>
          <w:sz w:val="24"/>
          <w:szCs w:val="24"/>
        </w:rPr>
        <w:t xml:space="preserve"> специальности</w:t>
      </w:r>
    </w:p>
    <w:p w:rsidR="000424FB" w:rsidRPr="00D04E2C" w:rsidRDefault="000424FB" w:rsidP="00171B88">
      <w:pPr>
        <w:tabs>
          <w:tab w:val="left" w:pos="9214"/>
        </w:tabs>
        <w:spacing w:after="0" w:line="240" w:lineRule="auto"/>
        <w:ind w:left="-284"/>
        <w:jc w:val="right"/>
        <w:rPr>
          <w:rFonts w:ascii="Times New Roman" w:hAnsi="Times New Roman"/>
          <w:b/>
          <w:bCs/>
          <w:sz w:val="24"/>
          <w:szCs w:val="24"/>
        </w:rPr>
      </w:pPr>
      <w:r w:rsidRPr="00D04E2C">
        <w:rPr>
          <w:rFonts w:ascii="Times New Roman" w:hAnsi="Times New Roman"/>
          <w:b/>
          <w:bCs/>
          <w:sz w:val="24"/>
          <w:szCs w:val="24"/>
        </w:rPr>
        <w:t>29.02.10 Конструирование, моделирование</w:t>
      </w:r>
    </w:p>
    <w:p w:rsidR="000424FB" w:rsidRPr="00D04E2C" w:rsidRDefault="000424FB" w:rsidP="00171B88">
      <w:pPr>
        <w:tabs>
          <w:tab w:val="left" w:pos="9214"/>
        </w:tabs>
        <w:spacing w:after="0" w:line="240" w:lineRule="auto"/>
        <w:ind w:left="-284"/>
        <w:jc w:val="right"/>
        <w:rPr>
          <w:rFonts w:ascii="Times New Roman" w:hAnsi="Times New Roman"/>
          <w:b/>
          <w:bCs/>
          <w:sz w:val="24"/>
          <w:szCs w:val="24"/>
        </w:rPr>
      </w:pPr>
      <w:r w:rsidRPr="00D04E2C">
        <w:rPr>
          <w:rFonts w:ascii="Times New Roman" w:hAnsi="Times New Roman"/>
          <w:b/>
          <w:bCs/>
          <w:sz w:val="24"/>
          <w:szCs w:val="24"/>
        </w:rPr>
        <w:t xml:space="preserve"> и технология изготовления изделий </w:t>
      </w:r>
    </w:p>
    <w:p w:rsidR="000424FB" w:rsidRPr="00D04E2C" w:rsidRDefault="000424FB" w:rsidP="00171B88">
      <w:pPr>
        <w:tabs>
          <w:tab w:val="left" w:pos="9214"/>
        </w:tabs>
        <w:spacing w:after="0" w:line="240" w:lineRule="auto"/>
        <w:ind w:left="-284"/>
        <w:jc w:val="right"/>
        <w:rPr>
          <w:rFonts w:ascii="Times New Roman" w:hAnsi="Times New Roman"/>
          <w:b/>
          <w:bCs/>
          <w:color w:val="0070C0"/>
          <w:sz w:val="24"/>
          <w:szCs w:val="24"/>
        </w:rPr>
      </w:pPr>
      <w:r w:rsidRPr="00D04E2C">
        <w:rPr>
          <w:rFonts w:ascii="Times New Roman" w:hAnsi="Times New Roman"/>
          <w:b/>
          <w:bCs/>
          <w:sz w:val="24"/>
          <w:szCs w:val="24"/>
        </w:rPr>
        <w:t>легкой промышленности (по видам)</w:t>
      </w:r>
    </w:p>
    <w:p w:rsidR="000424FB" w:rsidRPr="00D04E2C" w:rsidRDefault="000424FB" w:rsidP="00171B88">
      <w:pPr>
        <w:keepNext/>
        <w:spacing w:after="0" w:line="240" w:lineRule="auto"/>
        <w:ind w:left="5529"/>
        <w:jc w:val="right"/>
        <w:outlineLvl w:val="0"/>
        <w:rPr>
          <w:rFonts w:ascii="Times New Roman" w:hAnsi="Times New Roman"/>
          <w:b/>
          <w:bCs/>
          <w:kern w:val="32"/>
          <w:sz w:val="24"/>
          <w:szCs w:val="24"/>
        </w:rPr>
      </w:pPr>
    </w:p>
    <w:p w:rsidR="000424FB" w:rsidRPr="00D04E2C" w:rsidRDefault="000424FB" w:rsidP="00171B88">
      <w:pPr>
        <w:keepNext/>
        <w:spacing w:after="0" w:line="240" w:lineRule="auto"/>
        <w:jc w:val="center"/>
        <w:outlineLvl w:val="0"/>
        <w:rPr>
          <w:rFonts w:ascii="Times New Roman" w:hAnsi="Times New Roman"/>
          <w:b/>
          <w:bCs/>
          <w:kern w:val="32"/>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Pr="00502F97" w:rsidRDefault="000424FB" w:rsidP="00171B88">
      <w:pPr>
        <w:spacing w:after="0" w:line="240" w:lineRule="auto"/>
        <w:jc w:val="right"/>
        <w:rPr>
          <w:rFonts w:ascii="Times New Roman" w:hAnsi="Times New Roman"/>
          <w:b/>
          <w:bCs/>
          <w:color w:val="0070C0"/>
          <w:sz w:val="24"/>
          <w:szCs w:val="24"/>
        </w:rPr>
      </w:pPr>
    </w:p>
    <w:p w:rsidR="000424FB" w:rsidRPr="008F578C"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Р</w:t>
      </w:r>
      <w:r w:rsidRPr="008F578C">
        <w:rPr>
          <w:rFonts w:ascii="Times New Roman" w:hAnsi="Times New Roman"/>
          <w:b/>
          <w:bCs/>
          <w:sz w:val="24"/>
          <w:szCs w:val="24"/>
        </w:rPr>
        <w:t xml:space="preserve">абочая программа </w:t>
      </w:r>
      <w:r>
        <w:rPr>
          <w:rFonts w:ascii="Times New Roman" w:hAnsi="Times New Roman"/>
          <w:b/>
          <w:bCs/>
          <w:sz w:val="24"/>
          <w:szCs w:val="24"/>
        </w:rPr>
        <w:t>дисциплины</w:t>
      </w:r>
    </w:p>
    <w:p w:rsidR="000424FB" w:rsidRPr="00725392" w:rsidRDefault="000424FB" w:rsidP="00171B88">
      <w:pPr>
        <w:pStyle w:val="1"/>
        <w:spacing w:before="0" w:after="0"/>
        <w:rPr>
          <w:rFonts w:ascii="Times New Roman Полужирный" w:hAnsi="Times New Roman Полужирный"/>
          <w:caps/>
        </w:rPr>
      </w:pPr>
      <w:bookmarkStart w:id="141" w:name="_Toc175665834"/>
      <w:r w:rsidRPr="00725392">
        <w:rPr>
          <w:rFonts w:ascii="Times New Roman Полужирный" w:hAnsi="Times New Roman Полужирный"/>
          <w:caps/>
        </w:rPr>
        <w:t>«СГ. 03 Безопасность жизнедеятельности»</w:t>
      </w:r>
      <w:bookmarkEnd w:id="141"/>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Pr="00A0276D" w:rsidRDefault="000424FB" w:rsidP="00171B88">
      <w:pPr>
        <w:spacing w:after="0" w:line="240" w:lineRule="auto"/>
        <w:jc w:val="center"/>
        <w:rPr>
          <w:b/>
          <w:bCs/>
        </w:rPr>
      </w:pPr>
    </w:p>
    <w:p w:rsidR="000424FB" w:rsidRPr="00DF068E" w:rsidRDefault="000424FB" w:rsidP="00171B88">
      <w:pPr>
        <w:spacing w:after="0" w:line="240" w:lineRule="auto"/>
        <w:rPr>
          <w:rFonts w:ascii="Times New Roman" w:hAnsi="Times New Roman"/>
        </w:rPr>
      </w:pPr>
      <w:r>
        <w:br w:type="page"/>
      </w:r>
      <w:r>
        <w:rPr>
          <w:rFonts w:ascii="Times New Roman" w:hAnsi="Times New Roman"/>
        </w:rPr>
        <w:lastRenderedPageBreak/>
        <w:t>СОДЕРЖАНИЕ</w:t>
      </w:r>
      <w:r w:rsidRPr="00DF068E">
        <w:rPr>
          <w:rFonts w:ascii="Times New Roman" w:hAnsi="Times New Roman"/>
        </w:rPr>
        <w:t xml:space="preserve"> ПРОГРАММЫ</w:t>
      </w:r>
    </w:p>
    <w:p w:rsidR="000424FB" w:rsidRPr="00C34FE7" w:rsidRDefault="000424FB" w:rsidP="00171B88">
      <w:pPr>
        <w:pStyle w:val="1f3"/>
        <w:spacing w:before="0" w:line="240" w:lineRule="auto"/>
        <w:rPr>
          <w:rFonts w:asciiTheme="minorHAnsi" w:eastAsiaTheme="minorEastAsia" w:hAnsiTheme="minorHAnsi" w:cstheme="minorBidi"/>
          <w:b w:val="0"/>
          <w:bCs/>
        </w:rPr>
      </w:pPr>
      <w:r w:rsidRPr="00C34FE7">
        <w:rPr>
          <w:rFonts w:eastAsiaTheme="minorHAnsi"/>
          <w:b w:val="0"/>
          <w:bCs/>
          <w:noProof/>
          <w:szCs w:val="22"/>
          <w:lang w:eastAsia="en-US"/>
        </w:rPr>
        <w:fldChar w:fldCharType="begin"/>
      </w:r>
      <w:r w:rsidRPr="00C34FE7">
        <w:rPr>
          <w:b w:val="0"/>
        </w:rPr>
        <w:instrText xml:space="preserve"> TOC \h \z \t "Раздел 1;1;Раздел 1.1;2" </w:instrText>
      </w:r>
      <w:r w:rsidRPr="00C34FE7">
        <w:rPr>
          <w:rFonts w:eastAsiaTheme="minorHAnsi"/>
          <w:b w:val="0"/>
          <w:bCs/>
          <w:noProof/>
          <w:szCs w:val="22"/>
          <w:lang w:eastAsia="en-US"/>
        </w:rPr>
        <w:fldChar w:fldCharType="separate"/>
      </w:r>
      <w:hyperlink w:anchor="_Toc156825287" w:history="1">
        <w:r w:rsidRPr="00C34FE7">
          <w:rPr>
            <w:rStyle w:val="afffffe"/>
          </w:rPr>
          <w:t>СОДЕРЖАНИЕ ПРОГРАММЫ</w:t>
        </w:r>
        <w:r w:rsidRPr="00C34FE7">
          <w:rPr>
            <w:webHidden/>
          </w:rPr>
          <w:tab/>
        </w:r>
        <w:r w:rsidRPr="00C34FE7">
          <w:rPr>
            <w:webHidden/>
          </w:rPr>
          <w:fldChar w:fldCharType="begin"/>
        </w:r>
        <w:r w:rsidRPr="00C34FE7">
          <w:rPr>
            <w:webHidden/>
          </w:rPr>
          <w:instrText xml:space="preserve"> PAGEREF _Toc156825287 \h </w:instrText>
        </w:r>
        <w:r w:rsidRPr="00C34FE7">
          <w:rPr>
            <w:webHidden/>
          </w:rPr>
        </w:r>
        <w:r w:rsidRPr="00C34FE7">
          <w:rPr>
            <w:webHidden/>
          </w:rPr>
          <w:fldChar w:fldCharType="separate"/>
        </w:r>
        <w:r>
          <w:rPr>
            <w:webHidden/>
          </w:rPr>
          <w:t>2</w:t>
        </w:r>
        <w:r w:rsidRPr="00C34FE7">
          <w:rPr>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88" w:history="1">
        <w:r w:rsidRPr="00C34FE7">
          <w:rPr>
            <w:rStyle w:val="afffffe"/>
          </w:rPr>
          <w:t>1. Общая характеристика</w:t>
        </w:r>
        <w:r w:rsidRPr="00C34FE7">
          <w:rPr>
            <w:webHidden/>
          </w:rPr>
          <w:tab/>
        </w:r>
        <w:r w:rsidRPr="00C34FE7">
          <w:rPr>
            <w:webHidden/>
          </w:rPr>
          <w:fldChar w:fldCharType="begin"/>
        </w:r>
        <w:r w:rsidRPr="00C34FE7">
          <w:rPr>
            <w:webHidden/>
          </w:rPr>
          <w:instrText xml:space="preserve"> PAGEREF _Toc156825288 \h </w:instrText>
        </w:r>
        <w:r w:rsidRPr="00C34FE7">
          <w:rPr>
            <w:webHidden/>
          </w:rPr>
        </w:r>
        <w:r w:rsidRPr="00C34FE7">
          <w:rPr>
            <w:webHidden/>
          </w:rPr>
          <w:fldChar w:fldCharType="separate"/>
        </w:r>
        <w:r>
          <w:rPr>
            <w:webHidden/>
          </w:rPr>
          <w:t>3</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89" w:history="1">
        <w:r w:rsidRPr="00C34FE7">
          <w:rPr>
            <w:rStyle w:val="afffffe"/>
            <w:i w:val="0"/>
          </w:rPr>
          <w:t>1.1. Цель и место дисциплины в структуре образовательной программы</w:t>
        </w:r>
        <w:r w:rsidRPr="00C34FE7">
          <w:rPr>
            <w:i w:val="0"/>
            <w:webHidden/>
          </w:rPr>
          <w:tab/>
        </w:r>
        <w:r w:rsidRPr="00C34FE7">
          <w:rPr>
            <w:i w:val="0"/>
            <w:iCs/>
            <w:webHidden/>
          </w:rPr>
          <w:fldChar w:fldCharType="begin"/>
        </w:r>
        <w:r w:rsidRPr="00C34FE7">
          <w:rPr>
            <w:i w:val="0"/>
            <w:webHidden/>
          </w:rPr>
          <w:instrText xml:space="preserve"> PAGEREF _Toc156825289 \h </w:instrText>
        </w:r>
        <w:r w:rsidRPr="00C34FE7">
          <w:rPr>
            <w:i w:val="0"/>
            <w:iCs/>
            <w:webHidden/>
          </w:rPr>
        </w:r>
        <w:r w:rsidRPr="00C34FE7">
          <w:rPr>
            <w:i w:val="0"/>
            <w:iCs/>
            <w:webHidden/>
          </w:rPr>
          <w:fldChar w:fldCharType="separate"/>
        </w:r>
        <w:r>
          <w:rPr>
            <w:i w:val="0"/>
            <w:webHidden/>
          </w:rPr>
          <w:t>3</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0" w:history="1">
        <w:r w:rsidRPr="00C34FE7">
          <w:rPr>
            <w:rStyle w:val="afffffe"/>
            <w:i w:val="0"/>
          </w:rPr>
          <w:t>1.2. Планируемые результаты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_Toc156825290 \h </w:instrText>
        </w:r>
        <w:r w:rsidRPr="00C34FE7">
          <w:rPr>
            <w:i w:val="0"/>
            <w:iCs/>
            <w:webHidden/>
          </w:rPr>
        </w:r>
        <w:r w:rsidRPr="00C34FE7">
          <w:rPr>
            <w:i w:val="0"/>
            <w:iCs/>
            <w:webHidden/>
          </w:rPr>
          <w:fldChar w:fldCharType="separate"/>
        </w:r>
        <w:r>
          <w:rPr>
            <w:i w:val="0"/>
            <w:webHidden/>
          </w:rPr>
          <w:t>3</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1" w:history="1">
        <w:r w:rsidRPr="00C34FE7">
          <w:rPr>
            <w:rStyle w:val="afffffe"/>
          </w:rPr>
          <w:t>2. Структура и содержание ДИСЦИПЛИНЫ</w:t>
        </w:r>
        <w:r w:rsidRPr="00C34FE7">
          <w:rPr>
            <w:webHidden/>
          </w:rPr>
          <w:tab/>
        </w:r>
        <w:r w:rsidRPr="00C34FE7">
          <w:rPr>
            <w:webHidden/>
          </w:rPr>
          <w:fldChar w:fldCharType="begin"/>
        </w:r>
        <w:r w:rsidRPr="00C34FE7">
          <w:rPr>
            <w:webHidden/>
          </w:rPr>
          <w:instrText xml:space="preserve"> PAGEREF _Toc156825291 \h </w:instrText>
        </w:r>
        <w:r w:rsidRPr="00C34FE7">
          <w:rPr>
            <w:webHidden/>
          </w:rPr>
        </w:r>
        <w:r w:rsidRPr="00C34FE7">
          <w:rPr>
            <w:webHidden/>
          </w:rPr>
          <w:fldChar w:fldCharType="separate"/>
        </w:r>
        <w:r>
          <w:rPr>
            <w:webHidden/>
          </w:rPr>
          <w:t>6</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2" w:history="1">
        <w:r w:rsidRPr="00C34FE7">
          <w:rPr>
            <w:rStyle w:val="afffffe"/>
            <w:i w:val="0"/>
          </w:rPr>
          <w:t>2.1. Трудоемкость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_Toc156825292 \h </w:instrText>
        </w:r>
        <w:r w:rsidRPr="00C34FE7">
          <w:rPr>
            <w:i w:val="0"/>
            <w:iCs/>
            <w:webHidden/>
          </w:rPr>
        </w:r>
        <w:r w:rsidRPr="00C34FE7">
          <w:rPr>
            <w:i w:val="0"/>
            <w:iCs/>
            <w:webHidden/>
          </w:rPr>
          <w:fldChar w:fldCharType="separate"/>
        </w:r>
        <w:r>
          <w:rPr>
            <w:i w:val="0"/>
            <w:webHidden/>
          </w:rPr>
          <w:t>6</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3" w:history="1">
        <w:r w:rsidRPr="00C34FE7">
          <w:rPr>
            <w:rStyle w:val="afffffe"/>
            <w:i w:val="0"/>
          </w:rPr>
          <w:t>2.2. Содержание дисциплины</w:t>
        </w:r>
        <w:r w:rsidRPr="00C34FE7">
          <w:rPr>
            <w:i w:val="0"/>
            <w:webHidden/>
          </w:rPr>
          <w:tab/>
        </w:r>
        <w:r w:rsidRPr="00C34FE7">
          <w:rPr>
            <w:i w:val="0"/>
            <w:iCs/>
            <w:webHidden/>
          </w:rPr>
          <w:fldChar w:fldCharType="begin"/>
        </w:r>
        <w:r w:rsidRPr="00C34FE7">
          <w:rPr>
            <w:i w:val="0"/>
            <w:webHidden/>
          </w:rPr>
          <w:instrText xml:space="preserve"> PAGEREF _Toc156825293 \h </w:instrText>
        </w:r>
        <w:r w:rsidRPr="00C34FE7">
          <w:rPr>
            <w:i w:val="0"/>
            <w:iCs/>
            <w:webHidden/>
          </w:rPr>
        </w:r>
        <w:r w:rsidRPr="00C34FE7">
          <w:rPr>
            <w:i w:val="0"/>
            <w:iCs/>
            <w:webHidden/>
          </w:rPr>
          <w:fldChar w:fldCharType="separate"/>
        </w:r>
        <w:r>
          <w:rPr>
            <w:i w:val="0"/>
            <w:webHidden/>
          </w:rPr>
          <w:t>7</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5" w:history="1">
        <w:r w:rsidRPr="00C34FE7">
          <w:rPr>
            <w:rStyle w:val="afffffe"/>
            <w:i w:val="0"/>
          </w:rPr>
          <w:t>2.3. Курсовой проект (работа)</w:t>
        </w:r>
        <w:r w:rsidRPr="00C34FE7">
          <w:rPr>
            <w:i w:val="0"/>
            <w:webHidden/>
          </w:rPr>
          <w:tab/>
        </w:r>
        <w:r w:rsidRPr="00C34FE7">
          <w:rPr>
            <w:i w:val="0"/>
            <w:iCs/>
            <w:webHidden/>
          </w:rPr>
          <w:fldChar w:fldCharType="begin"/>
        </w:r>
        <w:r w:rsidRPr="00C34FE7">
          <w:rPr>
            <w:i w:val="0"/>
            <w:webHidden/>
          </w:rPr>
          <w:instrText xml:space="preserve"> PAGEREF _Toc156825295 \h </w:instrText>
        </w:r>
        <w:r w:rsidRPr="00C34FE7">
          <w:rPr>
            <w:i w:val="0"/>
            <w:iCs/>
            <w:webHidden/>
          </w:rPr>
        </w:r>
        <w:r w:rsidRPr="00C34FE7">
          <w:rPr>
            <w:i w:val="0"/>
            <w:iCs/>
            <w:webHidden/>
          </w:rPr>
          <w:fldChar w:fldCharType="separate"/>
        </w:r>
        <w:r>
          <w:rPr>
            <w:i w:val="0"/>
            <w:webHidden/>
          </w:rPr>
          <w:t>11</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6" w:history="1">
        <w:r w:rsidRPr="00C34FE7">
          <w:rPr>
            <w:rStyle w:val="afffffe"/>
          </w:rPr>
          <w:t>3. Условия реализации ДИСЦИПЛИНЫ</w:t>
        </w:r>
        <w:r w:rsidRPr="00C34FE7">
          <w:rPr>
            <w:webHidden/>
          </w:rPr>
          <w:tab/>
        </w:r>
        <w:r w:rsidRPr="00C34FE7">
          <w:rPr>
            <w:webHidden/>
          </w:rPr>
          <w:fldChar w:fldCharType="begin"/>
        </w:r>
        <w:r w:rsidRPr="00C34FE7">
          <w:rPr>
            <w:webHidden/>
          </w:rPr>
          <w:instrText xml:space="preserve"> PAGEREF _Toc156825296 \h </w:instrText>
        </w:r>
        <w:r w:rsidRPr="00C34FE7">
          <w:rPr>
            <w:webHidden/>
          </w:rPr>
        </w:r>
        <w:r w:rsidRPr="00C34FE7">
          <w:rPr>
            <w:webHidden/>
          </w:rPr>
          <w:fldChar w:fldCharType="separate"/>
        </w:r>
        <w:r>
          <w:rPr>
            <w:webHidden/>
          </w:rPr>
          <w:t>13</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7" w:history="1">
        <w:r w:rsidRPr="00C34FE7">
          <w:rPr>
            <w:rStyle w:val="afffffe"/>
            <w:i w:val="0"/>
          </w:rPr>
          <w:t>3.1. Материально-техническое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_Toc156825297 \h </w:instrText>
        </w:r>
        <w:r w:rsidRPr="00C34FE7">
          <w:rPr>
            <w:i w:val="0"/>
            <w:iCs/>
            <w:webHidden/>
          </w:rPr>
        </w:r>
        <w:r w:rsidRPr="00C34FE7">
          <w:rPr>
            <w:i w:val="0"/>
            <w:iCs/>
            <w:webHidden/>
          </w:rPr>
          <w:fldChar w:fldCharType="separate"/>
        </w:r>
        <w:r>
          <w:rPr>
            <w:i w:val="0"/>
            <w:webHidden/>
          </w:rPr>
          <w:t>13</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8" w:history="1">
        <w:r w:rsidRPr="00C34FE7">
          <w:rPr>
            <w:rStyle w:val="afffffe"/>
            <w:i w:val="0"/>
          </w:rPr>
          <w:t>3.2. Учебно-методическое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_Toc156825298 \h </w:instrText>
        </w:r>
        <w:r w:rsidRPr="00C34FE7">
          <w:rPr>
            <w:i w:val="0"/>
            <w:iCs/>
            <w:webHidden/>
          </w:rPr>
        </w:r>
        <w:r w:rsidRPr="00C34FE7">
          <w:rPr>
            <w:i w:val="0"/>
            <w:iCs/>
            <w:webHidden/>
          </w:rPr>
          <w:fldChar w:fldCharType="separate"/>
        </w:r>
        <w:r>
          <w:rPr>
            <w:i w:val="0"/>
            <w:webHidden/>
          </w:rPr>
          <w:t>13</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9" w:history="1">
        <w:r w:rsidRPr="00C34FE7">
          <w:rPr>
            <w:rStyle w:val="afffffe"/>
          </w:rPr>
          <w:t>4. Контроль и оценка результатов  освоения ДИСЦИПЛИНЫ</w:t>
        </w:r>
        <w:r w:rsidRPr="00C34FE7">
          <w:rPr>
            <w:webHidden/>
          </w:rPr>
          <w:tab/>
        </w:r>
        <w:r w:rsidRPr="00C34FE7">
          <w:rPr>
            <w:webHidden/>
          </w:rPr>
          <w:fldChar w:fldCharType="begin"/>
        </w:r>
        <w:r w:rsidRPr="00C34FE7">
          <w:rPr>
            <w:webHidden/>
          </w:rPr>
          <w:instrText xml:space="preserve"> PAGEREF _Toc156825299 \h </w:instrText>
        </w:r>
        <w:r w:rsidRPr="00C34FE7">
          <w:rPr>
            <w:webHidden/>
          </w:rPr>
        </w:r>
        <w:r w:rsidRPr="00C34FE7">
          <w:rPr>
            <w:webHidden/>
          </w:rPr>
          <w:fldChar w:fldCharType="separate"/>
        </w:r>
        <w:r>
          <w:rPr>
            <w:webHidden/>
          </w:rPr>
          <w:t>13</w:t>
        </w:r>
        <w:r w:rsidRPr="00C34FE7">
          <w:rPr>
            <w:webHidden/>
          </w:rPr>
          <w:fldChar w:fldCharType="end"/>
        </w:r>
      </w:hyperlink>
    </w:p>
    <w:p w:rsidR="000424FB" w:rsidRPr="00C34FE7" w:rsidRDefault="000424FB" w:rsidP="00171B88">
      <w:pPr>
        <w:spacing w:after="0" w:line="240" w:lineRule="auto"/>
        <w:rPr>
          <w:rFonts w:ascii="Times New Roman" w:hAnsi="Times New Roman"/>
          <w:b/>
          <w:bCs/>
        </w:rPr>
      </w:pPr>
      <w:r w:rsidRPr="00C34FE7">
        <w:rPr>
          <w:rFonts w:ascii="Times New Roman" w:hAnsi="Times New Roman"/>
          <w:b/>
          <w:bCs/>
        </w:rPr>
        <w:fldChar w:fldCharType="end"/>
      </w:r>
    </w:p>
    <w:p w:rsidR="000424FB" w:rsidRPr="00DF068E" w:rsidRDefault="000424FB" w:rsidP="00171B88">
      <w:pPr>
        <w:spacing w:after="0" w:line="240" w:lineRule="auto"/>
        <w:rPr>
          <w:rFonts w:ascii="Times New Roman" w:hAnsi="Times New Roman"/>
        </w:rPr>
        <w:sectPr w:rsidR="000424FB" w:rsidRPr="00DF068E" w:rsidSect="000424FB">
          <w:headerReference w:type="even" r:id="rId114"/>
          <w:headerReference w:type="default" r:id="rId115"/>
          <w:pgSz w:w="11906" w:h="16838"/>
          <w:pgMar w:top="1134" w:right="567" w:bottom="1134" w:left="1701" w:header="709" w:footer="709" w:gutter="0"/>
          <w:cols w:space="708"/>
          <w:docGrid w:linePitch="360"/>
        </w:sectPr>
      </w:pPr>
    </w:p>
    <w:p w:rsidR="000424FB" w:rsidRPr="00900FFA" w:rsidRDefault="000424FB" w:rsidP="000C352A">
      <w:pPr>
        <w:keepNext/>
        <w:numPr>
          <w:ilvl w:val="0"/>
          <w:numId w:val="87"/>
        </w:numPr>
        <w:spacing w:after="0" w:line="240" w:lineRule="auto"/>
        <w:ind w:left="-142"/>
        <w:jc w:val="center"/>
        <w:outlineLvl w:val="0"/>
        <w:rPr>
          <w:rStyle w:val="affffffff7"/>
          <w:i w:val="0"/>
          <w:iCs/>
        </w:rPr>
      </w:pPr>
      <w:r w:rsidRPr="00A07404">
        <w:rPr>
          <w:rStyle w:val="affffffff7"/>
          <w:iCs/>
        </w:rPr>
        <w:lastRenderedPageBreak/>
        <w:t>Общая характеристика</w:t>
      </w:r>
      <w:r w:rsidRPr="00900FFA">
        <w:rPr>
          <w:rStyle w:val="affffffff7"/>
          <w:iCs/>
        </w:rPr>
        <w:t>РАБОЧЕЙ ПРОГРАММЫ УЧЕБНОЙ ДИСЦИПЛИНЫ</w:t>
      </w:r>
    </w:p>
    <w:p w:rsidR="000424FB" w:rsidRPr="00D04E2C" w:rsidRDefault="000424FB" w:rsidP="00171B88">
      <w:pPr>
        <w:spacing w:after="0" w:line="240" w:lineRule="auto"/>
        <w:ind w:left="720"/>
        <w:jc w:val="center"/>
        <w:rPr>
          <w:rFonts w:eastAsia="Segoe UI"/>
          <w:caps/>
          <w:u w:val="single"/>
        </w:rPr>
      </w:pPr>
      <w:r w:rsidRPr="00D04E2C">
        <w:rPr>
          <w:rFonts w:eastAsia="Segoe UI"/>
          <w:caps/>
          <w:u w:val="single"/>
        </w:rPr>
        <w:t>«СГ 03 Безопасность жизнедеятельности»</w:t>
      </w:r>
    </w:p>
    <w:p w:rsidR="000424FB" w:rsidRPr="00021F3A" w:rsidRDefault="000424FB" w:rsidP="00171B88">
      <w:pPr>
        <w:spacing w:after="0" w:line="240" w:lineRule="auto"/>
        <w:ind w:left="720"/>
        <w:jc w:val="center"/>
        <w:rPr>
          <w:rFonts w:eastAsia="Segoe UI"/>
          <w:vertAlign w:val="superscript"/>
        </w:rPr>
      </w:pPr>
      <w:r w:rsidRPr="00900FFA">
        <w:rPr>
          <w:rFonts w:eastAsia="Segoe UI"/>
          <w:vertAlign w:val="superscript"/>
        </w:rPr>
        <w:t>(наименование дисциплины)</w:t>
      </w:r>
    </w:p>
    <w:p w:rsidR="000424FB" w:rsidRPr="00EA6E1D" w:rsidRDefault="000424FB" w:rsidP="00171B88">
      <w:pPr>
        <w:spacing w:after="0" w:line="240" w:lineRule="auto"/>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0424FB" w:rsidRPr="00900FFA" w:rsidRDefault="000424FB" w:rsidP="00171B88">
      <w:pPr>
        <w:suppressAutoHyphens/>
        <w:spacing w:after="0" w:line="240" w:lineRule="auto"/>
        <w:ind w:firstLine="709"/>
        <w:jc w:val="both"/>
        <w:rPr>
          <w:rFonts w:ascii="Times New Roman" w:hAnsi="Times New Roman"/>
          <w:sz w:val="24"/>
          <w:szCs w:val="24"/>
        </w:rPr>
      </w:pPr>
      <w:r w:rsidRPr="00FA680C">
        <w:rPr>
          <w:rFonts w:ascii="Times New Roman" w:hAnsi="Times New Roman"/>
          <w:sz w:val="24"/>
          <w:szCs w:val="24"/>
        </w:rPr>
        <w:t xml:space="preserve">Цель </w:t>
      </w:r>
      <w:r>
        <w:rPr>
          <w:rFonts w:ascii="Times New Roman" w:hAnsi="Times New Roman"/>
          <w:sz w:val="24"/>
          <w:szCs w:val="24"/>
        </w:rPr>
        <w:t xml:space="preserve">дисциплины </w:t>
      </w:r>
      <w:r w:rsidRPr="00EA6E1D">
        <w:rPr>
          <w:rFonts w:ascii="Times New Roman" w:hAnsi="Times New Roman"/>
        </w:rPr>
        <w:t>«</w:t>
      </w:r>
      <w:r w:rsidRPr="00D55358">
        <w:rPr>
          <w:rFonts w:ascii="Times New Roman" w:hAnsi="Times New Roman"/>
        </w:rPr>
        <w:t>Безопасность жизнедеятельности</w:t>
      </w:r>
      <w:r w:rsidRPr="00EA6E1D">
        <w:rPr>
          <w:rFonts w:ascii="Times New Roman" w:hAnsi="Times New Roman"/>
        </w:rPr>
        <w:t>»</w:t>
      </w:r>
      <w:r w:rsidRPr="00FA680C">
        <w:rPr>
          <w:rFonts w:ascii="Times New Roman" w:hAnsi="Times New Roman"/>
          <w:sz w:val="24"/>
          <w:szCs w:val="24"/>
        </w:rPr>
        <w:t xml:space="preserve">: </w:t>
      </w:r>
      <w:r>
        <w:rPr>
          <w:rFonts w:ascii="Times New Roman" w:hAnsi="Times New Roman"/>
          <w:sz w:val="24"/>
          <w:szCs w:val="24"/>
        </w:rPr>
        <w:t xml:space="preserve">формирование и пропаганда знаний, направленных на снижение смирности и потерь здоровья людей от внешних факторов и причин.  </w:t>
      </w:r>
    </w:p>
    <w:p w:rsidR="000424FB" w:rsidRPr="00315F34" w:rsidRDefault="000424FB" w:rsidP="00171B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Дисциплина «</w:t>
      </w:r>
      <w:r w:rsidRPr="0030311D">
        <w:rPr>
          <w:rFonts w:ascii="Times New Roman" w:hAnsi="Times New Roman"/>
          <w:sz w:val="24"/>
          <w:szCs w:val="24"/>
        </w:rPr>
        <w:t>Безопасность жизнедеятельности</w:t>
      </w:r>
      <w:r>
        <w:rPr>
          <w:rFonts w:ascii="Times New Roman" w:hAnsi="Times New Roman"/>
          <w:sz w:val="24"/>
          <w:szCs w:val="24"/>
        </w:rPr>
        <w:t>»</w:t>
      </w:r>
      <w:r w:rsidRPr="00315F34">
        <w:rPr>
          <w:rFonts w:ascii="Times New Roman" w:hAnsi="Times New Roman"/>
          <w:sz w:val="24"/>
          <w:szCs w:val="24"/>
        </w:rPr>
        <w:t xml:space="preserve"> является обязательной частью </w:t>
      </w:r>
      <w:r>
        <w:rPr>
          <w:rFonts w:ascii="Times New Roman" w:hAnsi="Times New Roman"/>
          <w:sz w:val="24"/>
          <w:szCs w:val="24"/>
        </w:rPr>
        <w:t xml:space="preserve">социально-гуманитарного </w:t>
      </w:r>
      <w:r>
        <w:rPr>
          <w:rFonts w:ascii="Times New Roman" w:hAnsi="Times New Roman"/>
          <w:iCs/>
          <w:sz w:val="24"/>
          <w:szCs w:val="24"/>
        </w:rPr>
        <w:t xml:space="preserve">ПОП-П </w:t>
      </w:r>
      <w:r w:rsidRPr="00315F34">
        <w:rPr>
          <w:rFonts w:ascii="Times New Roman" w:hAnsi="Times New Roman"/>
          <w:sz w:val="24"/>
          <w:szCs w:val="24"/>
        </w:rPr>
        <w:t>в</w:t>
      </w:r>
      <w:r>
        <w:rPr>
          <w:rFonts w:ascii="Times New Roman" w:hAnsi="Times New Roman"/>
          <w:sz w:val="24"/>
          <w:szCs w:val="24"/>
        </w:rPr>
        <w:t xml:space="preserve"> </w:t>
      </w:r>
      <w:r w:rsidRPr="00315F34">
        <w:rPr>
          <w:rFonts w:ascii="Times New Roman" w:hAnsi="Times New Roman"/>
          <w:sz w:val="24"/>
          <w:szCs w:val="24"/>
        </w:rPr>
        <w:t xml:space="preserve">соответствии с ФГОС СПО по </w:t>
      </w:r>
      <w:r w:rsidRPr="00FB0EDC">
        <w:rPr>
          <w:rFonts w:ascii="Times New Roman" w:hAnsi="Times New Roman"/>
          <w:iCs/>
          <w:sz w:val="24"/>
          <w:szCs w:val="24"/>
        </w:rPr>
        <w:t>специальности</w:t>
      </w:r>
      <w:r>
        <w:rPr>
          <w:rFonts w:ascii="Times New Roman" w:hAnsi="Times New Roman"/>
          <w:iCs/>
          <w:sz w:val="24"/>
          <w:szCs w:val="24"/>
        </w:rPr>
        <w:t xml:space="preserve"> </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Конструирование, моделирование и технология изготовления изделий легкой промышленности (по видам)</w:t>
      </w:r>
      <w:r w:rsidRPr="00315F34">
        <w:rPr>
          <w:rFonts w:ascii="Times New Roman" w:hAnsi="Times New Roman"/>
          <w:sz w:val="24"/>
          <w:szCs w:val="24"/>
        </w:rPr>
        <w:t xml:space="preserve">. </w:t>
      </w:r>
    </w:p>
    <w:p w:rsidR="000424FB" w:rsidRPr="00900FFA" w:rsidRDefault="000424FB" w:rsidP="00171B88">
      <w:pPr>
        <w:suppressAutoHyphens/>
        <w:spacing w:after="0" w:line="240" w:lineRule="auto"/>
        <w:ind w:firstLine="709"/>
        <w:jc w:val="both"/>
        <w:rPr>
          <w:rFonts w:ascii="Times New Roman" w:hAnsi="Times New Roman"/>
          <w:color w:val="0070C0"/>
          <w:sz w:val="24"/>
          <w:szCs w:val="24"/>
        </w:rPr>
      </w:pPr>
    </w:p>
    <w:p w:rsidR="000424FB" w:rsidRPr="00EA6E1D" w:rsidRDefault="000424FB" w:rsidP="00171B88">
      <w:pPr>
        <w:spacing w:after="0" w:line="240" w:lineRule="auto"/>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0424FB" w:rsidRDefault="000424FB" w:rsidP="00171B88">
      <w:pPr>
        <w:spacing w:after="0" w:line="240" w:lineRule="auto"/>
        <w:ind w:firstLine="709"/>
        <w:jc w:val="both"/>
        <w:rPr>
          <w:rFonts w:ascii="Times New Roman" w:hAnsi="Times New Roman"/>
          <w:sz w:val="24"/>
          <w:szCs w:val="24"/>
        </w:rPr>
      </w:pPr>
      <w:r w:rsidRPr="00FA680C">
        <w:rPr>
          <w:rFonts w:ascii="Times New Roman" w:hAnsi="Times New Roman"/>
          <w:sz w:val="24"/>
          <w:szCs w:val="24"/>
        </w:rPr>
        <w:t xml:space="preserve">Результаты освоения </w:t>
      </w:r>
      <w:r>
        <w:rPr>
          <w:rFonts w:ascii="Times New Roman" w:hAnsi="Times New Roman"/>
          <w:sz w:val="24"/>
          <w:szCs w:val="24"/>
        </w:rPr>
        <w:t>дисциплины</w:t>
      </w:r>
      <w:r w:rsidRPr="00FA680C">
        <w:rPr>
          <w:rFonts w:ascii="Times New Roman" w:hAnsi="Times New Roman"/>
          <w:sz w:val="24"/>
          <w:szCs w:val="24"/>
        </w:rPr>
        <w:t xml:space="preserve"> соотносятся с планируемыми результатами освоения образовательной программы, представленными в </w:t>
      </w:r>
      <w:r>
        <w:rPr>
          <w:rFonts w:ascii="Times New Roman" w:hAnsi="Times New Roman"/>
          <w:sz w:val="24"/>
          <w:szCs w:val="24"/>
        </w:rPr>
        <w:t>матрице компетенций выпускника (п. 4.3ОПОП-П)</w:t>
      </w:r>
      <w:r w:rsidRPr="00FA680C">
        <w:rPr>
          <w:rFonts w:ascii="Times New Roman" w:hAnsi="Times New Roman"/>
          <w:sz w:val="24"/>
          <w:szCs w:val="24"/>
        </w:rPr>
        <w:t>.</w:t>
      </w:r>
    </w:p>
    <w:p w:rsidR="000424FB" w:rsidRDefault="000424FB" w:rsidP="00171B88">
      <w:pPr>
        <w:spacing w:after="0" w:line="240" w:lineRule="auto"/>
        <w:ind w:firstLine="709"/>
        <w:rPr>
          <w:rFonts w:ascii="Times New Roman" w:hAnsi="Times New Roman"/>
          <w:bCs/>
          <w:sz w:val="24"/>
          <w:szCs w:val="24"/>
        </w:rPr>
      </w:pPr>
      <w:r>
        <w:rPr>
          <w:rFonts w:ascii="Times New Roman" w:hAnsi="Times New Roman"/>
          <w:bCs/>
          <w:sz w:val="24"/>
          <w:szCs w:val="24"/>
        </w:rPr>
        <w:t>В результате освоения дисциплины обучающийся должен</w:t>
      </w:r>
      <w:r>
        <w:rPr>
          <w:rFonts w:ascii="Times New Roman" w:hAnsi="Times New Roman"/>
          <w:bCs/>
          <w:sz w:val="24"/>
          <w:szCs w:val="24"/>
          <w:vertAlign w:val="superscript"/>
        </w:rPr>
        <w:footnoteReference w:id="5"/>
      </w:r>
      <w:r>
        <w:rPr>
          <w:rFonts w:ascii="Times New Roman" w:hAnsi="Times New Roman"/>
          <w:bCs/>
          <w:sz w:val="24"/>
          <w:szCs w:val="24"/>
        </w:rPr>
        <w:t>:</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
        <w:gridCol w:w="3397"/>
        <w:gridCol w:w="3123"/>
        <w:gridCol w:w="2948"/>
      </w:tblGrid>
      <w:tr w:rsidR="000424FB" w:rsidRPr="00900FFA" w:rsidTr="000424FB">
        <w:tc>
          <w:tcPr>
            <w:tcW w:w="1022" w:type="dxa"/>
            <w:tcBorders>
              <w:top w:val="single" w:sz="4" w:space="0" w:color="auto"/>
              <w:left w:val="single" w:sz="4" w:space="0" w:color="auto"/>
              <w:right w:val="single" w:sz="4" w:space="0" w:color="auto"/>
            </w:tcBorders>
            <w:vAlign w:val="center"/>
          </w:tcPr>
          <w:p w:rsidR="000424FB" w:rsidRPr="00900FFA" w:rsidRDefault="000424FB" w:rsidP="00171B88">
            <w:pPr>
              <w:spacing w:after="0" w:line="240" w:lineRule="auto"/>
              <w:jc w:val="center"/>
              <w:rPr>
                <w:rStyle w:val="affffffff7"/>
                <w:b/>
                <w:i w:val="0"/>
                <w:sz w:val="24"/>
                <w:szCs w:val="24"/>
              </w:rPr>
            </w:pPr>
            <w:r w:rsidRPr="00900FFA">
              <w:rPr>
                <w:rStyle w:val="affffffff7"/>
                <w:b/>
                <w:sz w:val="24"/>
                <w:szCs w:val="24"/>
              </w:rPr>
              <w:t>Код ОК,</w:t>
            </w:r>
          </w:p>
          <w:p w:rsidR="000424FB" w:rsidRPr="00D55358" w:rsidRDefault="000424FB" w:rsidP="00171B88">
            <w:pPr>
              <w:spacing w:after="0" w:line="240" w:lineRule="auto"/>
              <w:jc w:val="center"/>
              <w:rPr>
                <w:rStyle w:val="affffffff7"/>
                <w:b/>
                <w:sz w:val="24"/>
                <w:szCs w:val="24"/>
              </w:rPr>
            </w:pPr>
            <w:r w:rsidRPr="00D55358">
              <w:rPr>
                <w:rStyle w:val="affffffff7"/>
                <w:b/>
                <w:sz w:val="24"/>
                <w:szCs w:val="24"/>
              </w:rPr>
              <w:t>ПК</w:t>
            </w:r>
          </w:p>
        </w:tc>
        <w:tc>
          <w:tcPr>
            <w:tcW w:w="3397" w:type="dxa"/>
            <w:tcBorders>
              <w:top w:val="single" w:sz="4" w:space="0" w:color="auto"/>
              <w:left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
                <w:sz w:val="24"/>
                <w:szCs w:val="24"/>
              </w:rPr>
            </w:pPr>
            <w:r w:rsidRPr="00900FFA">
              <w:rPr>
                <w:rFonts w:ascii="Times New Roman" w:hAnsi="Times New Roman"/>
                <w:b/>
                <w:sz w:val="24"/>
                <w:szCs w:val="24"/>
              </w:rPr>
              <w:t>Уметь</w:t>
            </w:r>
          </w:p>
        </w:tc>
        <w:tc>
          <w:tcPr>
            <w:tcW w:w="3123" w:type="dxa"/>
            <w:tcBorders>
              <w:top w:val="single" w:sz="4" w:space="0" w:color="auto"/>
              <w:left w:val="single" w:sz="4" w:space="0" w:color="auto"/>
              <w:bottom w:val="single" w:sz="4" w:space="0" w:color="auto"/>
              <w:right w:val="single" w:sz="4" w:space="0" w:color="auto"/>
            </w:tcBorders>
            <w:shd w:val="clear" w:color="auto" w:fill="auto"/>
          </w:tcPr>
          <w:p w:rsidR="000424FB" w:rsidRPr="00900FFA" w:rsidRDefault="000424FB" w:rsidP="00171B88">
            <w:pPr>
              <w:spacing w:after="0" w:line="240" w:lineRule="auto"/>
              <w:jc w:val="center"/>
              <w:rPr>
                <w:rFonts w:ascii="Times New Roman" w:hAnsi="Times New Roman"/>
                <w:b/>
                <w:i/>
                <w:sz w:val="24"/>
                <w:szCs w:val="24"/>
              </w:rPr>
            </w:pPr>
            <w:r w:rsidRPr="00900FFA">
              <w:rPr>
                <w:rFonts w:ascii="Times New Roman" w:hAnsi="Times New Roman"/>
                <w:b/>
                <w:sz w:val="24"/>
                <w:szCs w:val="24"/>
              </w:rPr>
              <w:t>Знать</w:t>
            </w:r>
          </w:p>
        </w:tc>
        <w:tc>
          <w:tcPr>
            <w:tcW w:w="2948" w:type="dxa"/>
            <w:tcBorders>
              <w:top w:val="single" w:sz="4" w:space="0" w:color="auto"/>
              <w:left w:val="single" w:sz="4" w:space="0" w:color="auto"/>
              <w:bottom w:val="single" w:sz="4" w:space="0" w:color="auto"/>
              <w:right w:val="single" w:sz="4" w:space="0" w:color="auto"/>
            </w:tcBorders>
          </w:tcPr>
          <w:p w:rsidR="000424FB" w:rsidRPr="00D55358" w:rsidRDefault="000424FB" w:rsidP="00171B88">
            <w:pPr>
              <w:spacing w:after="0" w:line="240" w:lineRule="auto"/>
              <w:jc w:val="center"/>
              <w:rPr>
                <w:rFonts w:ascii="Times New Roman" w:hAnsi="Times New Roman"/>
                <w:b/>
                <w:i/>
                <w:sz w:val="24"/>
                <w:szCs w:val="24"/>
              </w:rPr>
            </w:pPr>
            <w:r w:rsidRPr="00D55358">
              <w:rPr>
                <w:rFonts w:ascii="Times New Roman" w:hAnsi="Times New Roman"/>
                <w:b/>
                <w:sz w:val="24"/>
                <w:szCs w:val="24"/>
              </w:rPr>
              <w:t xml:space="preserve">Владеть навыками </w:t>
            </w:r>
          </w:p>
        </w:tc>
      </w:tr>
      <w:tr w:rsidR="000424FB" w:rsidRPr="00900FFA" w:rsidTr="000424FB">
        <w:tc>
          <w:tcPr>
            <w:tcW w:w="1022" w:type="dxa"/>
            <w:tcBorders>
              <w:top w:val="single" w:sz="4" w:space="0" w:color="auto"/>
              <w:left w:val="single" w:sz="4" w:space="0" w:color="auto"/>
              <w:right w:val="single" w:sz="4" w:space="0" w:color="auto"/>
            </w:tcBorders>
            <w:vAlign w:val="center"/>
          </w:tcPr>
          <w:p w:rsidR="000424FB" w:rsidRPr="00FB0EDC" w:rsidRDefault="000424FB" w:rsidP="00171B88">
            <w:pPr>
              <w:suppressAutoHyphens/>
              <w:spacing w:after="0" w:line="240" w:lineRule="auto"/>
              <w:jc w:val="center"/>
              <w:rPr>
                <w:rFonts w:ascii="Times New Roman" w:hAnsi="Times New Roman"/>
                <w:iCs/>
              </w:rPr>
            </w:pPr>
            <w:r w:rsidRPr="00FB0EDC">
              <w:rPr>
                <w:rFonts w:ascii="Times New Roman" w:hAnsi="Times New Roman"/>
                <w:iCs/>
              </w:rPr>
              <w:t>ОК 01</w:t>
            </w:r>
          </w:p>
          <w:p w:rsidR="000424FB" w:rsidRPr="00FB0EDC" w:rsidRDefault="000424FB" w:rsidP="00171B88">
            <w:pPr>
              <w:suppressAutoHyphens/>
              <w:spacing w:after="0" w:line="240" w:lineRule="auto"/>
              <w:jc w:val="center"/>
              <w:rPr>
                <w:rFonts w:ascii="Times New Roman" w:hAnsi="Times New Roman"/>
                <w:iCs/>
              </w:rPr>
            </w:pPr>
          </w:p>
          <w:p w:rsidR="000424FB" w:rsidRPr="00FB0EDC" w:rsidRDefault="000424FB" w:rsidP="00171B88">
            <w:pPr>
              <w:suppressAutoHyphens/>
              <w:spacing w:after="0" w:line="240" w:lineRule="auto"/>
              <w:jc w:val="center"/>
              <w:rPr>
                <w:rFonts w:ascii="Times New Roman" w:hAnsi="Times New Roman"/>
                <w:iCs/>
              </w:rPr>
            </w:pPr>
          </w:p>
        </w:tc>
        <w:tc>
          <w:tcPr>
            <w:tcW w:w="3397" w:type="dxa"/>
            <w:tcBorders>
              <w:top w:val="single" w:sz="4" w:space="0" w:color="auto"/>
              <w:left w:val="single" w:sz="4" w:space="0" w:color="auto"/>
              <w:right w:val="single" w:sz="4" w:space="0" w:color="auto"/>
            </w:tcBorders>
            <w:hideMark/>
          </w:tcPr>
          <w:p w:rsidR="000424FB" w:rsidRDefault="000424FB" w:rsidP="00171B88">
            <w:pPr>
              <w:spacing w:after="0" w:line="240" w:lineRule="auto"/>
              <w:rPr>
                <w:rFonts w:ascii="Times New Roman" w:hAnsi="Times New Roman"/>
                <w:b/>
              </w:rPr>
            </w:pPr>
            <w:r>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rsidR="000424FB" w:rsidRDefault="000424FB" w:rsidP="00171B88">
            <w:pPr>
              <w:spacing w:after="0" w:line="240" w:lineRule="auto"/>
              <w:rPr>
                <w:rFonts w:ascii="Times New Roman" w:hAnsi="Times New Roman"/>
              </w:rPr>
            </w:pPr>
            <w:r>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rsidR="000424FB" w:rsidRDefault="000424FB" w:rsidP="00171B88">
            <w:pPr>
              <w:spacing w:after="0" w:line="240" w:lineRule="auto"/>
              <w:rPr>
                <w:rFonts w:ascii="Times New Roman" w:hAnsi="Times New Roman"/>
              </w:rPr>
            </w:pPr>
            <w:r>
              <w:rPr>
                <w:rFonts w:ascii="Times New Roman" w:hAnsi="Times New Roman"/>
              </w:rPr>
              <w:t>выявлять и эффективно искать информацию, необходимую для решения задачи и/или проблемы</w:t>
            </w:r>
          </w:p>
          <w:p w:rsidR="000424FB" w:rsidRDefault="000424FB" w:rsidP="00171B88">
            <w:pPr>
              <w:spacing w:after="0" w:line="240" w:lineRule="auto"/>
              <w:rPr>
                <w:rFonts w:ascii="Times New Roman" w:hAnsi="Times New Roman"/>
              </w:rPr>
            </w:pPr>
            <w:r>
              <w:rPr>
                <w:rFonts w:ascii="Times New Roman" w:hAnsi="Times New Roman"/>
              </w:rPr>
              <w:t>владеть актуальными методами работы в профессиональной и смежных сферах</w:t>
            </w:r>
          </w:p>
          <w:p w:rsidR="000424FB" w:rsidRDefault="000424FB" w:rsidP="00171B88">
            <w:pPr>
              <w:spacing w:after="0" w:line="240" w:lineRule="auto"/>
              <w:rPr>
                <w:rFonts w:ascii="Times New Roman" w:hAnsi="Times New Roman"/>
                <w:b/>
              </w:rPr>
            </w:pPr>
            <w:r>
              <w:rPr>
                <w:rFonts w:ascii="Times New Roman" w:hAnsi="Times New Roman"/>
              </w:rPr>
              <w:t>оценивать результат и последствия своих действий (самостоятельно или с помощью наставника)</w:t>
            </w:r>
          </w:p>
        </w:tc>
        <w:tc>
          <w:tcPr>
            <w:tcW w:w="3123"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p w:rsidR="000424FB" w:rsidRDefault="000424FB" w:rsidP="00171B88">
            <w:pPr>
              <w:spacing w:after="0" w:line="240" w:lineRule="auto"/>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p w:rsidR="000424FB" w:rsidRDefault="000424FB" w:rsidP="00171B88">
            <w:pPr>
              <w:spacing w:after="0" w:line="240" w:lineRule="auto"/>
              <w:rPr>
                <w:rFonts w:ascii="Times New Roman" w:hAnsi="Times New Roman"/>
                <w:b/>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0424FB" w:rsidRDefault="000424FB" w:rsidP="00171B88">
            <w:pPr>
              <w:spacing w:after="0" w:line="240" w:lineRule="auto"/>
              <w:rPr>
                <w:rFonts w:ascii="Times New Roman" w:hAnsi="Times New Roman"/>
              </w:rPr>
            </w:pPr>
            <w:r>
              <w:rPr>
                <w:rFonts w:ascii="Times New Roman" w:hAnsi="Times New Roman"/>
              </w:rPr>
              <w:t>методы работы в профессиональной и смежных сферах</w:t>
            </w:r>
          </w:p>
          <w:p w:rsidR="000424FB" w:rsidRDefault="000424FB" w:rsidP="00171B88">
            <w:pPr>
              <w:spacing w:after="0" w:line="240" w:lineRule="auto"/>
              <w:rPr>
                <w:rFonts w:ascii="Times New Roman" w:hAnsi="Times New Roman"/>
              </w:rPr>
            </w:pPr>
            <w:r>
              <w:rPr>
                <w:rFonts w:ascii="Times New Roman" w:hAnsi="Times New Roman"/>
              </w:rPr>
              <w:t>порядок оценки результатов решения задач профессиональной деятельности</w:t>
            </w:r>
          </w:p>
        </w:tc>
        <w:tc>
          <w:tcPr>
            <w:tcW w:w="2948"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Cs/>
                <w:i/>
                <w:sz w:val="24"/>
                <w:szCs w:val="24"/>
              </w:rPr>
            </w:pPr>
            <w:r w:rsidRPr="00900FFA">
              <w:rPr>
                <w:rFonts w:ascii="Times New Roman" w:hAnsi="Times New Roman"/>
                <w:bCs/>
                <w:i/>
                <w:sz w:val="24"/>
                <w:szCs w:val="24"/>
              </w:rPr>
              <w:t>-</w:t>
            </w:r>
          </w:p>
        </w:tc>
      </w:tr>
      <w:tr w:rsidR="000424FB" w:rsidRPr="00900FFA" w:rsidTr="000424FB">
        <w:tc>
          <w:tcPr>
            <w:tcW w:w="1022" w:type="dxa"/>
            <w:tcBorders>
              <w:top w:val="single" w:sz="4" w:space="0" w:color="auto"/>
              <w:left w:val="single" w:sz="4" w:space="0" w:color="auto"/>
              <w:bottom w:val="single" w:sz="4" w:space="0" w:color="auto"/>
              <w:right w:val="single" w:sz="4" w:space="0" w:color="auto"/>
            </w:tcBorders>
            <w:vAlign w:val="center"/>
          </w:tcPr>
          <w:p w:rsidR="000424FB" w:rsidRPr="00FB0EDC" w:rsidRDefault="000424FB" w:rsidP="00171B88">
            <w:pPr>
              <w:suppressAutoHyphens/>
              <w:spacing w:after="0" w:line="240" w:lineRule="auto"/>
              <w:jc w:val="center"/>
              <w:rPr>
                <w:rFonts w:ascii="Times New Roman" w:hAnsi="Times New Roman"/>
                <w:iCs/>
              </w:rPr>
            </w:pPr>
            <w:r w:rsidRPr="00FB0EDC">
              <w:rPr>
                <w:rFonts w:ascii="Times New Roman" w:hAnsi="Times New Roman"/>
                <w:iCs/>
              </w:rPr>
              <w:t>ОК 02</w:t>
            </w:r>
          </w:p>
        </w:tc>
        <w:tc>
          <w:tcPr>
            <w:tcW w:w="3397" w:type="dxa"/>
            <w:tcBorders>
              <w:top w:val="single" w:sz="4" w:space="0" w:color="auto"/>
              <w:left w:val="single" w:sz="4" w:space="0" w:color="auto"/>
              <w:bottom w:val="single" w:sz="4" w:space="0" w:color="auto"/>
              <w:right w:val="single" w:sz="4" w:space="0" w:color="auto"/>
            </w:tcBorders>
            <w:hideMark/>
          </w:tcPr>
          <w:p w:rsidR="000424FB" w:rsidRDefault="000424FB" w:rsidP="00171B88">
            <w:pPr>
              <w:spacing w:after="0" w:line="240" w:lineRule="auto"/>
              <w:rPr>
                <w:rFonts w:ascii="Times New Roman" w:hAnsi="Times New Roman"/>
                <w:b/>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rsidR="000424FB" w:rsidRDefault="000424FB" w:rsidP="00171B88">
            <w:pPr>
              <w:spacing w:after="0" w:line="240" w:lineRule="auto"/>
              <w:rPr>
                <w:rFonts w:ascii="Times New Roman" w:hAnsi="Times New Roman"/>
                <w:b/>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0424FB" w:rsidRDefault="000424FB" w:rsidP="00171B88">
            <w:pPr>
              <w:spacing w:after="0" w:line="240" w:lineRule="auto"/>
              <w:rPr>
                <w:rFonts w:ascii="Times New Roman" w:hAnsi="Times New Roman"/>
              </w:rPr>
            </w:pPr>
            <w:r>
              <w:rPr>
                <w:rFonts w:ascii="Times New Roman" w:hAnsi="Times New Roman"/>
              </w:rPr>
              <w:lastRenderedPageBreak/>
              <w:t>оценивать практическую значимость результатов поиска</w:t>
            </w:r>
          </w:p>
          <w:p w:rsidR="000424FB" w:rsidRDefault="000424FB" w:rsidP="00171B88">
            <w:pPr>
              <w:spacing w:after="0" w:line="240" w:lineRule="auto"/>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p w:rsidR="000424FB" w:rsidRDefault="000424FB" w:rsidP="00171B88">
            <w:pPr>
              <w:spacing w:after="0" w:line="240" w:lineRule="auto"/>
              <w:rPr>
                <w:rFonts w:ascii="Times New Roman" w:hAnsi="Times New Roman"/>
                <w:b/>
              </w:rPr>
            </w:pPr>
            <w:r>
              <w:rPr>
                <w:rFonts w:ascii="Times New Roman" w:hAnsi="Times New Roman"/>
              </w:rPr>
              <w:t>использовать современное программное обеспечение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t>использовать различные цифровые средства для решения профессиональных задач</w:t>
            </w:r>
          </w:p>
        </w:tc>
        <w:tc>
          <w:tcPr>
            <w:tcW w:w="3123"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b/>
              </w:rPr>
            </w:pPr>
            <w:r>
              <w:rPr>
                <w:rFonts w:ascii="Times New Roman" w:hAnsi="Times New Roman"/>
              </w:rPr>
              <w:lastRenderedPageBreak/>
              <w:t>номенклатуру информационных источников, применяемых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t>приемы структурирования информации</w:t>
            </w:r>
          </w:p>
          <w:p w:rsidR="000424FB" w:rsidRDefault="000424FB" w:rsidP="00171B88">
            <w:pPr>
              <w:spacing w:after="0" w:line="240" w:lineRule="auto"/>
              <w:rPr>
                <w:rFonts w:ascii="Times New Roman" w:hAnsi="Times New Roman"/>
              </w:rPr>
            </w:pPr>
            <w:r>
              <w:rPr>
                <w:rFonts w:ascii="Times New Roman" w:hAnsi="Times New Roman"/>
              </w:rPr>
              <w:t>формат оформления результатов поиска информации</w:t>
            </w:r>
          </w:p>
          <w:p w:rsidR="000424FB" w:rsidRDefault="000424FB" w:rsidP="00171B88">
            <w:pPr>
              <w:spacing w:after="0" w:line="240" w:lineRule="auto"/>
              <w:rPr>
                <w:rFonts w:ascii="Times New Roman" w:hAnsi="Times New Roman"/>
                <w:b/>
              </w:rPr>
            </w:pPr>
            <w:r>
              <w:rPr>
                <w:rFonts w:ascii="Times New Roman" w:hAnsi="Times New Roman"/>
              </w:rPr>
              <w:lastRenderedPageBreak/>
              <w:t xml:space="preserve">современные средства и устройства информатизации, порядок их применения и </w:t>
            </w:r>
          </w:p>
          <w:p w:rsidR="000424FB" w:rsidRDefault="000424FB" w:rsidP="00171B88">
            <w:pPr>
              <w:spacing w:after="0" w:line="240" w:lineRule="auto"/>
              <w:rPr>
                <w:rFonts w:ascii="Times New Roman" w:hAnsi="Times New Roman"/>
                <w:b/>
              </w:rPr>
            </w:pPr>
            <w:r>
              <w:rPr>
                <w:rFonts w:ascii="Times New Roman" w:hAnsi="Times New Roman"/>
              </w:rPr>
              <w:t>программное обеспечение в профессиональной деятельности, в том числе цифровые средства</w:t>
            </w:r>
          </w:p>
        </w:tc>
        <w:tc>
          <w:tcPr>
            <w:tcW w:w="2948"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Cs/>
                <w:i/>
                <w:sz w:val="24"/>
                <w:szCs w:val="24"/>
              </w:rPr>
            </w:pPr>
          </w:p>
        </w:tc>
      </w:tr>
      <w:tr w:rsidR="000424FB" w:rsidRPr="00900FFA" w:rsidTr="000424FB">
        <w:tc>
          <w:tcPr>
            <w:tcW w:w="1022" w:type="dxa"/>
            <w:tcBorders>
              <w:top w:val="single" w:sz="4" w:space="0" w:color="auto"/>
              <w:left w:val="single" w:sz="4" w:space="0" w:color="auto"/>
              <w:right w:val="single" w:sz="4" w:space="0" w:color="auto"/>
            </w:tcBorders>
            <w:vAlign w:val="center"/>
          </w:tcPr>
          <w:p w:rsidR="000424FB" w:rsidRPr="00FB0EDC" w:rsidRDefault="000424FB" w:rsidP="00171B88">
            <w:pPr>
              <w:suppressAutoHyphens/>
              <w:spacing w:after="0" w:line="240" w:lineRule="auto"/>
              <w:jc w:val="center"/>
              <w:rPr>
                <w:rFonts w:ascii="Times New Roman" w:hAnsi="Times New Roman"/>
                <w:iCs/>
              </w:rPr>
            </w:pPr>
            <w:r w:rsidRPr="00FB0EDC">
              <w:rPr>
                <w:rFonts w:ascii="Times New Roman" w:hAnsi="Times New Roman"/>
                <w:iCs/>
              </w:rPr>
              <w:lastRenderedPageBreak/>
              <w:t>ОК 05</w:t>
            </w:r>
          </w:p>
        </w:tc>
        <w:tc>
          <w:tcPr>
            <w:tcW w:w="3397" w:type="dxa"/>
            <w:tcBorders>
              <w:top w:val="single" w:sz="4" w:space="0" w:color="auto"/>
              <w:left w:val="single" w:sz="4" w:space="0" w:color="auto"/>
              <w:right w:val="single" w:sz="4" w:space="0" w:color="auto"/>
            </w:tcBorders>
            <w:hideMark/>
          </w:tcPr>
          <w:p w:rsidR="000424FB" w:rsidRDefault="000424FB" w:rsidP="00171B88">
            <w:pPr>
              <w:spacing w:after="0" w:line="240" w:lineRule="auto"/>
              <w:rPr>
                <w:rFonts w:ascii="Times New Roman" w:hAnsi="Times New Roman"/>
                <w:b/>
              </w:rPr>
            </w:pPr>
            <w:r>
              <w:rPr>
                <w:rFonts w:ascii="Times New Roman" w:hAnsi="Times New Roman"/>
              </w:rPr>
              <w:t>грамотно излагать свои мысли и оформлять документы по профессиональной тематике на государственном языке</w:t>
            </w:r>
          </w:p>
          <w:p w:rsidR="000424FB" w:rsidRDefault="000424FB" w:rsidP="00171B88">
            <w:pPr>
              <w:spacing w:after="0" w:line="240" w:lineRule="auto"/>
              <w:rPr>
                <w:rFonts w:ascii="Times New Roman" w:hAnsi="Times New Roman"/>
                <w:b/>
              </w:rPr>
            </w:pPr>
            <w:r>
              <w:rPr>
                <w:rFonts w:ascii="Times New Roman" w:hAnsi="Times New Roman"/>
              </w:rPr>
              <w:t>проявлять толерантность в рабочем коллективе</w:t>
            </w:r>
          </w:p>
        </w:tc>
        <w:tc>
          <w:tcPr>
            <w:tcW w:w="3123"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rPr>
            </w:pPr>
            <w:r>
              <w:rPr>
                <w:rFonts w:ascii="Times New Roman" w:hAnsi="Times New Roman"/>
              </w:rPr>
              <w:t xml:space="preserve">правила оформления документов </w:t>
            </w:r>
          </w:p>
          <w:p w:rsidR="000424FB" w:rsidRDefault="000424FB" w:rsidP="00171B88">
            <w:pPr>
              <w:spacing w:after="0" w:line="240" w:lineRule="auto"/>
              <w:rPr>
                <w:rFonts w:ascii="Times New Roman" w:hAnsi="Times New Roman"/>
                <w:b/>
              </w:rPr>
            </w:pPr>
            <w:r>
              <w:rPr>
                <w:rFonts w:ascii="Times New Roman" w:hAnsi="Times New Roman"/>
              </w:rPr>
              <w:t>правила построения устных сообщений</w:t>
            </w:r>
          </w:p>
          <w:p w:rsidR="000424FB" w:rsidRDefault="000424FB" w:rsidP="00171B88">
            <w:pPr>
              <w:spacing w:after="0" w:line="240" w:lineRule="auto"/>
              <w:rPr>
                <w:rFonts w:ascii="Times New Roman" w:hAnsi="Times New Roman"/>
              </w:rPr>
            </w:pPr>
            <w:r>
              <w:rPr>
                <w:rFonts w:ascii="Times New Roman" w:hAnsi="Times New Roman"/>
              </w:rPr>
              <w:t>особенности социального и культурного контекста</w:t>
            </w:r>
          </w:p>
        </w:tc>
        <w:tc>
          <w:tcPr>
            <w:tcW w:w="2948"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Cs/>
                <w:i/>
                <w:sz w:val="24"/>
                <w:szCs w:val="24"/>
              </w:rPr>
            </w:pPr>
          </w:p>
        </w:tc>
      </w:tr>
      <w:tr w:rsidR="000424FB" w:rsidTr="000424FB">
        <w:trPr>
          <w:trHeight w:val="327"/>
        </w:trPr>
        <w:tc>
          <w:tcPr>
            <w:tcW w:w="1022" w:type="dxa"/>
            <w:tcBorders>
              <w:left w:val="single" w:sz="4" w:space="0" w:color="auto"/>
              <w:bottom w:val="single" w:sz="4" w:space="0" w:color="auto"/>
              <w:right w:val="single" w:sz="4" w:space="0" w:color="auto"/>
            </w:tcBorders>
            <w:vAlign w:val="center"/>
          </w:tcPr>
          <w:p w:rsidR="000424FB" w:rsidRPr="00B43997" w:rsidRDefault="000424FB" w:rsidP="00171B88">
            <w:pPr>
              <w:spacing w:after="0" w:line="240" w:lineRule="auto"/>
              <w:jc w:val="center"/>
              <w:rPr>
                <w:rFonts w:ascii="Times New Roman" w:hAnsi="Times New Roman"/>
                <w:sz w:val="24"/>
                <w:szCs w:val="24"/>
              </w:rPr>
            </w:pPr>
            <w:r w:rsidRPr="00B43997">
              <w:rPr>
                <w:rFonts w:ascii="Times New Roman" w:hAnsi="Times New Roman"/>
                <w:sz w:val="24"/>
                <w:szCs w:val="24"/>
              </w:rPr>
              <w:t>ПК 3.2.</w:t>
            </w:r>
          </w:p>
        </w:tc>
        <w:tc>
          <w:tcPr>
            <w:tcW w:w="3397" w:type="dxa"/>
            <w:tcBorders>
              <w:left w:val="single" w:sz="4" w:space="0" w:color="auto"/>
              <w:bottom w:val="single" w:sz="4" w:space="0" w:color="auto"/>
              <w:right w:val="single" w:sz="4" w:space="0" w:color="auto"/>
            </w:tcBorders>
            <w:vAlign w:val="center"/>
          </w:tcPr>
          <w:p w:rsidR="000424FB" w:rsidRPr="00081CD7" w:rsidRDefault="000424FB" w:rsidP="00171B88">
            <w:pPr>
              <w:spacing w:after="0" w:line="240" w:lineRule="auto"/>
              <w:rPr>
                <w:rFonts w:ascii="Times New Roman" w:hAnsi="Times New Roman"/>
              </w:rPr>
            </w:pPr>
            <w:r w:rsidRPr="00081CD7">
              <w:rPr>
                <w:rFonts w:ascii="Times New Roman" w:hAnsi="Times New Roman"/>
                <w:bCs/>
              </w:rPr>
              <w:t>работать с нормативно-технической документацией; рассчитывать технико-экономические показатели технологического процесса производства</w:t>
            </w:r>
          </w:p>
        </w:tc>
        <w:tc>
          <w:tcPr>
            <w:tcW w:w="3123"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081CD7" w:rsidRDefault="000424FB" w:rsidP="00171B88">
            <w:pPr>
              <w:spacing w:after="0" w:line="240" w:lineRule="auto"/>
              <w:rPr>
                <w:rFonts w:ascii="Times New Roman" w:hAnsi="Times New Roman"/>
              </w:rPr>
            </w:pPr>
            <w:r w:rsidRPr="00081CD7">
              <w:rPr>
                <w:rFonts w:ascii="Times New Roman" w:hAnsi="Times New Roman"/>
              </w:rPr>
              <w:t>стадии проектирования технологических процессов</w:t>
            </w:r>
          </w:p>
        </w:tc>
        <w:tc>
          <w:tcPr>
            <w:tcW w:w="2948" w:type="dxa"/>
            <w:tcBorders>
              <w:top w:val="single" w:sz="4" w:space="0" w:color="auto"/>
              <w:left w:val="single" w:sz="4" w:space="0" w:color="auto"/>
              <w:bottom w:val="single" w:sz="4" w:space="0" w:color="auto"/>
              <w:right w:val="single" w:sz="4" w:space="0" w:color="auto"/>
            </w:tcBorders>
            <w:vAlign w:val="center"/>
          </w:tcPr>
          <w:p w:rsidR="000424FB" w:rsidRPr="00081CD7" w:rsidRDefault="000424FB" w:rsidP="00171B88">
            <w:pPr>
              <w:spacing w:after="0" w:line="240" w:lineRule="auto"/>
              <w:rPr>
                <w:rFonts w:ascii="Times New Roman" w:hAnsi="Times New Roman"/>
              </w:rPr>
            </w:pPr>
            <w:r w:rsidRPr="00081CD7">
              <w:rPr>
                <w:rFonts w:ascii="Times New Roman" w:hAnsi="Times New Roman"/>
                <w:bCs/>
              </w:rPr>
              <w:t>составления и анализа технологической карты (последовательности) и схемы разделения труда на швейное изделие</w:t>
            </w:r>
          </w:p>
        </w:tc>
      </w:tr>
      <w:tr w:rsidR="000424FB" w:rsidTr="000424FB">
        <w:trPr>
          <w:trHeight w:val="327"/>
        </w:trPr>
        <w:tc>
          <w:tcPr>
            <w:tcW w:w="1022" w:type="dxa"/>
            <w:tcBorders>
              <w:left w:val="single" w:sz="4" w:space="0" w:color="auto"/>
              <w:bottom w:val="single" w:sz="4" w:space="0" w:color="auto"/>
              <w:right w:val="single" w:sz="4" w:space="0" w:color="auto"/>
            </w:tcBorders>
            <w:vAlign w:val="center"/>
          </w:tcPr>
          <w:p w:rsidR="000424FB" w:rsidRPr="00B43997" w:rsidRDefault="000424FB" w:rsidP="00171B88">
            <w:pPr>
              <w:spacing w:after="0" w:line="240" w:lineRule="auto"/>
              <w:jc w:val="center"/>
              <w:rPr>
                <w:rFonts w:ascii="Times New Roman" w:hAnsi="Times New Roman"/>
                <w:sz w:val="24"/>
                <w:szCs w:val="24"/>
              </w:rPr>
            </w:pPr>
            <w:r w:rsidRPr="00B43997">
              <w:rPr>
                <w:rFonts w:ascii="Times New Roman" w:hAnsi="Times New Roman"/>
                <w:sz w:val="24"/>
                <w:szCs w:val="24"/>
              </w:rPr>
              <w:t xml:space="preserve">ПК 3.3. </w:t>
            </w:r>
          </w:p>
        </w:tc>
        <w:tc>
          <w:tcPr>
            <w:tcW w:w="3397" w:type="dxa"/>
            <w:tcBorders>
              <w:left w:val="single" w:sz="4" w:space="0" w:color="auto"/>
              <w:bottom w:val="single" w:sz="4" w:space="0" w:color="auto"/>
              <w:right w:val="single" w:sz="4" w:space="0" w:color="auto"/>
            </w:tcBorders>
            <w:vAlign w:val="center"/>
          </w:tcPr>
          <w:p w:rsidR="000424FB" w:rsidRPr="00081CD7" w:rsidRDefault="000424FB" w:rsidP="00171B88">
            <w:pPr>
              <w:spacing w:after="0" w:line="240" w:lineRule="auto"/>
              <w:rPr>
                <w:rFonts w:ascii="Times New Roman" w:hAnsi="Times New Roman"/>
              </w:rPr>
            </w:pPr>
            <w:r w:rsidRPr="00081CD7">
              <w:rPr>
                <w:rFonts w:ascii="Times New Roman" w:hAnsi="Times New Roman"/>
                <w:bCs/>
              </w:rPr>
              <w:t>выбирать оборудование и инструменты для решения производственной задачи</w:t>
            </w:r>
          </w:p>
        </w:tc>
        <w:tc>
          <w:tcPr>
            <w:tcW w:w="3123" w:type="dxa"/>
            <w:tcBorders>
              <w:top w:val="single" w:sz="4" w:space="0" w:color="auto"/>
              <w:left w:val="single" w:sz="4" w:space="0" w:color="auto"/>
              <w:bottom w:val="single" w:sz="4" w:space="0" w:color="auto"/>
              <w:right w:val="single" w:sz="4" w:space="0" w:color="auto"/>
            </w:tcBorders>
            <w:shd w:val="clear" w:color="auto" w:fill="auto"/>
            <w:vAlign w:val="center"/>
          </w:tcPr>
          <w:p w:rsidR="000424FB" w:rsidRPr="00081CD7" w:rsidRDefault="000424FB" w:rsidP="00171B88">
            <w:pPr>
              <w:spacing w:after="0" w:line="240" w:lineRule="auto"/>
              <w:rPr>
                <w:rFonts w:ascii="Times New Roman" w:hAnsi="Times New Roman"/>
              </w:rPr>
            </w:pPr>
            <w:r w:rsidRPr="00081CD7">
              <w:rPr>
                <w:rFonts w:ascii="Times New Roman" w:hAnsi="Times New Roman"/>
              </w:rPr>
              <w:t>оборудование швейного производства и принципы его работы</w:t>
            </w:r>
          </w:p>
        </w:tc>
        <w:tc>
          <w:tcPr>
            <w:tcW w:w="2948" w:type="dxa"/>
            <w:tcBorders>
              <w:top w:val="single" w:sz="4" w:space="0" w:color="auto"/>
              <w:left w:val="single" w:sz="4" w:space="0" w:color="auto"/>
              <w:bottom w:val="single" w:sz="4" w:space="0" w:color="auto"/>
              <w:right w:val="single" w:sz="4" w:space="0" w:color="auto"/>
            </w:tcBorders>
            <w:vAlign w:val="center"/>
          </w:tcPr>
          <w:p w:rsidR="000424FB" w:rsidRPr="00081CD7" w:rsidRDefault="000424FB" w:rsidP="00171B88">
            <w:pPr>
              <w:spacing w:after="0" w:line="240" w:lineRule="auto"/>
              <w:rPr>
                <w:rFonts w:ascii="Times New Roman" w:hAnsi="Times New Roman"/>
              </w:rPr>
            </w:pPr>
            <w:r w:rsidRPr="00081CD7">
              <w:rPr>
                <w:rFonts w:ascii="Times New Roman" w:hAnsi="Times New Roman"/>
                <w:bCs/>
              </w:rPr>
              <w:t>выбора и использования промышленного оборудования в технологических процессах</w:t>
            </w:r>
          </w:p>
        </w:tc>
      </w:tr>
      <w:tr w:rsidR="000424FB" w:rsidTr="000424FB">
        <w:trPr>
          <w:trHeight w:val="327"/>
        </w:trPr>
        <w:tc>
          <w:tcPr>
            <w:tcW w:w="1022" w:type="dxa"/>
            <w:tcBorders>
              <w:left w:val="single" w:sz="4" w:space="0" w:color="auto"/>
              <w:bottom w:val="single" w:sz="4" w:space="0" w:color="auto"/>
              <w:right w:val="single" w:sz="4" w:space="0" w:color="auto"/>
            </w:tcBorders>
            <w:vAlign w:val="center"/>
          </w:tcPr>
          <w:p w:rsidR="000424FB" w:rsidRPr="00081CD7" w:rsidRDefault="000424FB" w:rsidP="00171B88">
            <w:pPr>
              <w:spacing w:after="0" w:line="240" w:lineRule="auto"/>
              <w:jc w:val="center"/>
            </w:pPr>
            <w:r w:rsidRPr="00081CD7">
              <w:rPr>
                <w:rFonts w:ascii="Times New Roman" w:hAnsi="Times New Roman"/>
              </w:rPr>
              <w:t xml:space="preserve">ПК 4.2 </w:t>
            </w:r>
          </w:p>
        </w:tc>
        <w:tc>
          <w:tcPr>
            <w:tcW w:w="3397" w:type="dxa"/>
            <w:tcBorders>
              <w:left w:val="single" w:sz="4" w:space="0" w:color="auto"/>
              <w:bottom w:val="single" w:sz="4" w:space="0" w:color="auto"/>
              <w:right w:val="single" w:sz="4" w:space="0" w:color="auto"/>
            </w:tcBorders>
          </w:tcPr>
          <w:p w:rsidR="000424FB" w:rsidRPr="00081CD7" w:rsidRDefault="000424FB" w:rsidP="00171B88">
            <w:pPr>
              <w:shd w:val="clear" w:color="auto" w:fill="FFFFFF"/>
              <w:spacing w:after="0" w:line="240" w:lineRule="auto"/>
            </w:pPr>
            <w:r w:rsidRPr="00081CD7">
              <w:rPr>
                <w:rFonts w:ascii="Times New Roman" w:hAnsi="Times New Roman"/>
              </w:rPr>
              <w:t>устранять мелкие неполадки в работе оборудования</w:t>
            </w:r>
          </w:p>
          <w:p w:rsidR="000424FB" w:rsidRPr="00081CD7" w:rsidRDefault="000424FB" w:rsidP="00171B88">
            <w:pPr>
              <w:shd w:val="clear" w:color="auto" w:fill="FFFFFF"/>
              <w:spacing w:after="0" w:line="240" w:lineRule="auto"/>
            </w:pPr>
            <w:r w:rsidRPr="00081CD7">
              <w:rPr>
                <w:rFonts w:ascii="Times New Roman" w:hAnsi="Times New Roman"/>
              </w:rPr>
              <w:t>выполнять наладку обслуживаемого оборудования для конкретных операций и материалов</w:t>
            </w:r>
          </w:p>
          <w:p w:rsidR="000424FB" w:rsidRPr="00081CD7" w:rsidRDefault="000424FB" w:rsidP="00171B88">
            <w:pPr>
              <w:spacing w:after="0" w:line="240" w:lineRule="auto"/>
            </w:pPr>
            <w:r w:rsidRPr="00081CD7">
              <w:rPr>
                <w:rFonts w:ascii="Times New Roman" w:hAnsi="Times New Roman"/>
              </w:rPr>
              <w:t>выполнять требования ТБ и охраны труда при ремонте и наладке оборудования</w:t>
            </w:r>
          </w:p>
        </w:tc>
        <w:tc>
          <w:tcPr>
            <w:tcW w:w="3123" w:type="dxa"/>
            <w:tcBorders>
              <w:top w:val="single" w:sz="4" w:space="0" w:color="auto"/>
              <w:left w:val="single" w:sz="4" w:space="0" w:color="auto"/>
              <w:bottom w:val="single" w:sz="4" w:space="0" w:color="auto"/>
              <w:right w:val="single" w:sz="4" w:space="0" w:color="auto"/>
            </w:tcBorders>
            <w:shd w:val="clear" w:color="auto" w:fill="auto"/>
          </w:tcPr>
          <w:p w:rsidR="000424FB" w:rsidRPr="00081CD7" w:rsidRDefault="000424FB" w:rsidP="00171B88">
            <w:pPr>
              <w:spacing w:after="0" w:line="240" w:lineRule="auto"/>
            </w:pPr>
            <w:r w:rsidRPr="00081CD7">
              <w:rPr>
                <w:rFonts w:ascii="Times New Roman" w:hAnsi="Times New Roman"/>
              </w:rPr>
              <w:t xml:space="preserve">назначение и принцип работы обслуживаемого оборудования, правила его наладки; </w:t>
            </w:r>
          </w:p>
          <w:p w:rsidR="000424FB" w:rsidRPr="00081CD7" w:rsidRDefault="000424FB" w:rsidP="00171B88">
            <w:pPr>
              <w:spacing w:after="0" w:line="240" w:lineRule="auto"/>
            </w:pPr>
            <w:r w:rsidRPr="00081CD7">
              <w:rPr>
                <w:rFonts w:ascii="Times New Roman" w:hAnsi="Times New Roman"/>
              </w:rPr>
              <w:t xml:space="preserve">назначение и правила пользования различными приспособлениями, устройствами и средствами автоматизации; </w:t>
            </w:r>
          </w:p>
          <w:p w:rsidR="000424FB" w:rsidRPr="00081CD7" w:rsidRDefault="000424FB" w:rsidP="00171B88">
            <w:pPr>
              <w:spacing w:after="0" w:line="240" w:lineRule="auto"/>
              <w:rPr>
                <w:rFonts w:ascii="Times New Roman" w:hAnsi="Times New Roman"/>
                <w:b/>
              </w:rPr>
            </w:pPr>
            <w:r w:rsidRPr="00081CD7">
              <w:rPr>
                <w:rFonts w:ascii="Times New Roman" w:hAnsi="Times New Roman"/>
                <w:spacing w:val="-2"/>
              </w:rPr>
              <w:t>т</w:t>
            </w:r>
            <w:r w:rsidRPr="00081CD7">
              <w:rPr>
                <w:rFonts w:ascii="Times New Roman" w:hAnsi="Times New Roman"/>
                <w:spacing w:val="-2"/>
                <w:shd w:val="clear" w:color="auto" w:fill="FFFFFF"/>
              </w:rPr>
              <w:t>ребования безопасности работ при ремонте и наладке оборудования</w:t>
            </w:r>
          </w:p>
        </w:tc>
        <w:tc>
          <w:tcPr>
            <w:tcW w:w="2948" w:type="dxa"/>
            <w:tcBorders>
              <w:top w:val="single" w:sz="4" w:space="0" w:color="auto"/>
              <w:left w:val="single" w:sz="4" w:space="0" w:color="auto"/>
              <w:bottom w:val="single" w:sz="4" w:space="0" w:color="auto"/>
              <w:right w:val="single" w:sz="4" w:space="0" w:color="auto"/>
            </w:tcBorders>
          </w:tcPr>
          <w:p w:rsidR="000424FB" w:rsidRPr="00081CD7" w:rsidRDefault="000424FB" w:rsidP="00171B88">
            <w:pPr>
              <w:tabs>
                <w:tab w:val="left" w:pos="319"/>
              </w:tabs>
              <w:spacing w:after="0" w:line="240" w:lineRule="auto"/>
              <w:jc w:val="both"/>
            </w:pPr>
            <w:r w:rsidRPr="00081CD7">
              <w:rPr>
                <w:rFonts w:ascii="Times New Roman" w:hAnsi="Times New Roman"/>
              </w:rPr>
              <w:t>наладки обслуживаемого оборудования для конкретных операций и материалов;</w:t>
            </w:r>
          </w:p>
          <w:p w:rsidR="000424FB" w:rsidRPr="00081CD7" w:rsidRDefault="000424FB" w:rsidP="00171B88">
            <w:pPr>
              <w:tabs>
                <w:tab w:val="left" w:pos="319"/>
              </w:tabs>
              <w:spacing w:after="0" w:line="240" w:lineRule="auto"/>
              <w:jc w:val="both"/>
            </w:pPr>
            <w:r w:rsidRPr="00081CD7">
              <w:rPr>
                <w:rFonts w:ascii="Times New Roman" w:hAnsi="Times New Roman"/>
              </w:rPr>
              <w:t>устранения мелких неполадок в работе оборудования</w:t>
            </w:r>
          </w:p>
          <w:p w:rsidR="000424FB" w:rsidRPr="00081CD7" w:rsidRDefault="000424FB" w:rsidP="00171B88">
            <w:pPr>
              <w:spacing w:after="0" w:line="240" w:lineRule="auto"/>
              <w:rPr>
                <w:rFonts w:ascii="Times New Roman" w:hAnsi="Times New Roman"/>
                <w:b/>
              </w:rPr>
            </w:pPr>
            <w:r w:rsidRPr="00081CD7">
              <w:rPr>
                <w:rFonts w:ascii="Times New Roman" w:hAnsi="Times New Roman"/>
              </w:rPr>
              <w:t>с</w:t>
            </w:r>
            <w:r w:rsidRPr="00081CD7">
              <w:rPr>
                <w:rFonts w:ascii="Times New Roman" w:eastAsia="Calibri" w:hAnsi="Times New Roman"/>
              </w:rPr>
              <w:t xml:space="preserve">облюдать правила безопасного труда </w:t>
            </w:r>
            <w:r w:rsidRPr="00081CD7">
              <w:rPr>
                <w:rFonts w:ascii="Times New Roman" w:hAnsi="Times New Roman"/>
              </w:rPr>
              <w:t>при ремонте и наладке оборудования</w:t>
            </w:r>
          </w:p>
        </w:tc>
      </w:tr>
      <w:tr w:rsidR="000424FB" w:rsidTr="000424FB">
        <w:trPr>
          <w:trHeight w:val="327"/>
        </w:trPr>
        <w:tc>
          <w:tcPr>
            <w:tcW w:w="1022" w:type="dxa"/>
            <w:tcBorders>
              <w:left w:val="single" w:sz="4" w:space="0" w:color="auto"/>
              <w:bottom w:val="single" w:sz="4" w:space="0" w:color="auto"/>
              <w:right w:val="single" w:sz="4" w:space="0" w:color="auto"/>
            </w:tcBorders>
            <w:vAlign w:val="center"/>
          </w:tcPr>
          <w:p w:rsidR="000424FB" w:rsidRPr="00081CD7" w:rsidRDefault="000424FB" w:rsidP="00171B88">
            <w:pPr>
              <w:spacing w:after="0" w:line="240" w:lineRule="auto"/>
              <w:jc w:val="center"/>
            </w:pPr>
            <w:r w:rsidRPr="00081CD7">
              <w:rPr>
                <w:rFonts w:ascii="Times New Roman" w:hAnsi="Times New Roman"/>
              </w:rPr>
              <w:t xml:space="preserve">ПК 4.3 </w:t>
            </w:r>
          </w:p>
        </w:tc>
        <w:tc>
          <w:tcPr>
            <w:tcW w:w="3397" w:type="dxa"/>
            <w:tcBorders>
              <w:left w:val="single" w:sz="4" w:space="0" w:color="auto"/>
              <w:bottom w:val="single" w:sz="4" w:space="0" w:color="auto"/>
              <w:right w:val="single" w:sz="4" w:space="0" w:color="auto"/>
            </w:tcBorders>
          </w:tcPr>
          <w:p w:rsidR="000424FB" w:rsidRPr="00081CD7" w:rsidRDefault="000424FB" w:rsidP="00171B88">
            <w:pPr>
              <w:tabs>
                <w:tab w:val="left" w:pos="319"/>
              </w:tabs>
              <w:spacing w:after="0" w:line="240" w:lineRule="auto"/>
              <w:jc w:val="both"/>
              <w:rPr>
                <w:rFonts w:ascii="Times New Roman" w:hAnsi="Times New Roman"/>
              </w:rPr>
            </w:pPr>
            <w:r w:rsidRPr="00081CD7">
              <w:rPr>
                <w:rFonts w:ascii="Times New Roman" w:hAnsi="Times New Roman"/>
              </w:rPr>
              <w:t>выполнять контроль качества кроя и выполненной работы</w:t>
            </w:r>
          </w:p>
        </w:tc>
        <w:tc>
          <w:tcPr>
            <w:tcW w:w="3123" w:type="dxa"/>
            <w:tcBorders>
              <w:top w:val="single" w:sz="4" w:space="0" w:color="auto"/>
              <w:left w:val="single" w:sz="4" w:space="0" w:color="auto"/>
              <w:bottom w:val="single" w:sz="4" w:space="0" w:color="auto"/>
              <w:right w:val="single" w:sz="4" w:space="0" w:color="auto"/>
            </w:tcBorders>
            <w:shd w:val="clear" w:color="auto" w:fill="auto"/>
          </w:tcPr>
          <w:p w:rsidR="000424FB" w:rsidRPr="00081CD7" w:rsidRDefault="000424FB" w:rsidP="00171B88">
            <w:pPr>
              <w:spacing w:after="0" w:line="240" w:lineRule="auto"/>
            </w:pPr>
            <w:r w:rsidRPr="00081CD7">
              <w:rPr>
                <w:rFonts w:ascii="Times New Roman" w:hAnsi="Times New Roman"/>
              </w:rPr>
              <w:t xml:space="preserve">виды и свойства применяемых материалов; </w:t>
            </w:r>
          </w:p>
          <w:p w:rsidR="000424FB" w:rsidRPr="00081CD7" w:rsidRDefault="000424FB" w:rsidP="00171B88">
            <w:pPr>
              <w:tabs>
                <w:tab w:val="left" w:pos="319"/>
              </w:tabs>
              <w:spacing w:after="0" w:line="240" w:lineRule="auto"/>
              <w:jc w:val="both"/>
              <w:rPr>
                <w:rFonts w:ascii="Times New Roman" w:hAnsi="Times New Roman"/>
              </w:rPr>
            </w:pPr>
            <w:r w:rsidRPr="00081CD7">
              <w:rPr>
                <w:rFonts w:ascii="Times New Roman" w:hAnsi="Times New Roman"/>
              </w:rPr>
              <w:t>конфекционирование</w:t>
            </w:r>
          </w:p>
        </w:tc>
        <w:tc>
          <w:tcPr>
            <w:tcW w:w="2948" w:type="dxa"/>
            <w:tcBorders>
              <w:top w:val="single" w:sz="4" w:space="0" w:color="auto"/>
              <w:left w:val="single" w:sz="4" w:space="0" w:color="auto"/>
              <w:bottom w:val="single" w:sz="4" w:space="0" w:color="auto"/>
              <w:right w:val="single" w:sz="4" w:space="0" w:color="auto"/>
            </w:tcBorders>
          </w:tcPr>
          <w:p w:rsidR="000424FB" w:rsidRPr="00081CD7" w:rsidRDefault="000424FB" w:rsidP="00171B88">
            <w:pPr>
              <w:tabs>
                <w:tab w:val="left" w:pos="319"/>
              </w:tabs>
              <w:spacing w:after="0" w:line="240" w:lineRule="auto"/>
              <w:jc w:val="both"/>
            </w:pPr>
            <w:r w:rsidRPr="00081CD7">
              <w:rPr>
                <w:rFonts w:ascii="Times New Roman" w:hAnsi="Times New Roman"/>
              </w:rPr>
              <w:t>контроля качества кроя</w:t>
            </w:r>
          </w:p>
          <w:p w:rsidR="000424FB" w:rsidRPr="00081CD7" w:rsidRDefault="000424FB" w:rsidP="00171B88">
            <w:pPr>
              <w:autoSpaceDE w:val="0"/>
              <w:autoSpaceDN w:val="0"/>
              <w:adjustRightInd w:val="0"/>
              <w:spacing w:after="0" w:line="240" w:lineRule="auto"/>
              <w:rPr>
                <w:rFonts w:ascii="Times New Roman" w:hAnsi="Times New Roman"/>
              </w:rPr>
            </w:pPr>
            <w:r w:rsidRPr="00081CD7">
              <w:rPr>
                <w:rFonts w:ascii="Times New Roman" w:hAnsi="Times New Roman"/>
              </w:rPr>
              <w:t>использования конфекционной карты</w:t>
            </w:r>
          </w:p>
        </w:tc>
      </w:tr>
    </w:tbl>
    <w:p w:rsidR="000424FB" w:rsidRDefault="000424FB" w:rsidP="00171B88">
      <w:pPr>
        <w:spacing w:after="0" w:line="240" w:lineRule="auto"/>
        <w:ind w:firstLine="709"/>
        <w:rPr>
          <w:rFonts w:ascii="Times New Roman" w:hAnsi="Times New Roman"/>
          <w:bCs/>
          <w:sz w:val="24"/>
          <w:szCs w:val="24"/>
        </w:rPr>
      </w:pPr>
    </w:p>
    <w:p w:rsidR="000424FB" w:rsidRPr="00B115E3" w:rsidRDefault="000424FB" w:rsidP="00171B88">
      <w:pPr>
        <w:spacing w:after="0" w:line="240" w:lineRule="auto"/>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0424FB" w:rsidRDefault="000424FB" w:rsidP="00171B88">
      <w:pPr>
        <w:tabs>
          <w:tab w:val="left" w:pos="7580"/>
        </w:tabs>
        <w:spacing w:after="0" w:line="240" w:lineRule="auto"/>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r>
        <w:rPr>
          <w:rFonts w:ascii="Times New Roman" w:hAnsi="Times New Roman"/>
        </w:rPr>
        <w:tab/>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0424FB" w:rsidRPr="00257255" w:rsidTr="000424FB">
        <w:trPr>
          <w:trHeight w:val="23"/>
        </w:trPr>
        <w:tc>
          <w:tcPr>
            <w:tcW w:w="3258" w:type="pct"/>
            <w:vAlign w:val="center"/>
          </w:tcPr>
          <w:p w:rsidR="000424FB" w:rsidRPr="00257255" w:rsidRDefault="000424FB" w:rsidP="00171B88">
            <w:pPr>
              <w:spacing w:after="0" w:line="240" w:lineRule="auto"/>
              <w:jc w:val="center"/>
              <w:rPr>
                <w:rFonts w:ascii="Times New Roman" w:hAnsi="Times New Roman"/>
                <w:b/>
                <w:sz w:val="24"/>
              </w:rPr>
            </w:pPr>
            <w:r w:rsidRPr="00257255">
              <w:rPr>
                <w:rFonts w:ascii="Times New Roman" w:hAnsi="Times New Roman"/>
                <w:b/>
                <w:sz w:val="24"/>
              </w:rPr>
              <w:t xml:space="preserve">Наименование составных частей </w:t>
            </w:r>
            <w:r>
              <w:rPr>
                <w:rFonts w:ascii="Times New Roman" w:hAnsi="Times New Roman"/>
                <w:b/>
                <w:sz w:val="24"/>
              </w:rPr>
              <w:t>дисциплины</w:t>
            </w:r>
          </w:p>
        </w:tc>
        <w:tc>
          <w:tcPr>
            <w:tcW w:w="579" w:type="pct"/>
            <w:vAlign w:val="center"/>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iCs/>
                <w:sz w:val="24"/>
              </w:rPr>
              <w:t>Объем в часах</w:t>
            </w:r>
          </w:p>
        </w:tc>
        <w:tc>
          <w:tcPr>
            <w:tcW w:w="1162" w:type="pct"/>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sz w:val="24"/>
              </w:rPr>
              <w:t>В т.ч. в форме практ</w:t>
            </w:r>
            <w:r>
              <w:rPr>
                <w:rFonts w:ascii="Times New Roman" w:hAnsi="Times New Roman"/>
                <w:b/>
                <w:sz w:val="24"/>
              </w:rPr>
              <w:t>.</w:t>
            </w:r>
            <w:r w:rsidRPr="00257255">
              <w:rPr>
                <w:rFonts w:ascii="Times New Roman" w:hAnsi="Times New Roman"/>
                <w:b/>
                <w:sz w:val="24"/>
              </w:rPr>
              <w:t xml:space="preserve"> подготовки</w:t>
            </w: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Pr>
                <w:rFonts w:ascii="Times New Roman" w:hAnsi="Times New Roman"/>
                <w:bCs/>
                <w:sz w:val="24"/>
                <w:szCs w:val="24"/>
              </w:rPr>
              <w:t xml:space="preserve">Учебные </w:t>
            </w:r>
            <w:r w:rsidRPr="00257255">
              <w:rPr>
                <w:rFonts w:ascii="Times New Roman" w:hAnsi="Times New Roman"/>
                <w:bCs/>
                <w:sz w:val="24"/>
                <w:szCs w:val="24"/>
              </w:rPr>
              <w:t>занятия</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66</w:t>
            </w: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24</w:t>
            </w:r>
          </w:p>
        </w:tc>
      </w:tr>
      <w:tr w:rsidR="000424FB" w:rsidRPr="00257255" w:rsidTr="000424FB">
        <w:trPr>
          <w:trHeight w:val="23"/>
        </w:trPr>
        <w:tc>
          <w:tcPr>
            <w:tcW w:w="3258" w:type="pct"/>
            <w:vAlign w:val="center"/>
          </w:tcPr>
          <w:p w:rsidR="000424FB" w:rsidRPr="00711ECC" w:rsidRDefault="000424FB" w:rsidP="00171B88">
            <w:pPr>
              <w:spacing w:after="0" w:line="240" w:lineRule="auto"/>
              <w:jc w:val="both"/>
              <w:rPr>
                <w:rFonts w:ascii="Times New Roman" w:hAnsi="Times New Roman"/>
                <w:bCs/>
                <w:i/>
                <w:iCs/>
                <w:sz w:val="24"/>
                <w:szCs w:val="24"/>
              </w:rPr>
            </w:pPr>
            <w:r w:rsidRPr="00711ECC">
              <w:rPr>
                <w:rFonts w:ascii="Times New Roman" w:hAnsi="Times New Roman"/>
                <w:bCs/>
                <w:i/>
                <w:iCs/>
                <w:sz w:val="24"/>
                <w:szCs w:val="24"/>
              </w:rPr>
              <w:t>Курсовая работа (проект)</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Самостоятельная работа</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 xml:space="preserve">Промежуточная аттестация </w:t>
            </w:r>
            <w:r>
              <w:rPr>
                <w:rFonts w:ascii="Times New Roman" w:hAnsi="Times New Roman"/>
                <w:bCs/>
                <w:sz w:val="24"/>
                <w:szCs w:val="24"/>
              </w:rPr>
              <w:t xml:space="preserve">в </w:t>
            </w:r>
            <w:r w:rsidRPr="00EC09F6">
              <w:rPr>
                <w:rFonts w:ascii="Times New Roman" w:hAnsi="Times New Roman"/>
                <w:bCs/>
                <w:i/>
                <w:iCs/>
                <w:sz w:val="24"/>
                <w:szCs w:val="24"/>
              </w:rPr>
              <w:t>форме (</w:t>
            </w:r>
            <w:r w:rsidRPr="00EC09F6">
              <w:rPr>
                <w:rFonts w:ascii="Times New Roman" w:hAnsi="Times New Roman"/>
                <w:bCs/>
                <w:i/>
                <w:iCs/>
                <w:sz w:val="20"/>
              </w:rPr>
              <w:t>зачет, диф.зачет, экзамен)</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Всего</w:t>
            </w:r>
          </w:p>
        </w:tc>
        <w:tc>
          <w:tcPr>
            <w:tcW w:w="579" w:type="pct"/>
            <w:vAlign w:val="center"/>
          </w:tcPr>
          <w:p w:rsidR="000424FB" w:rsidRPr="00257255" w:rsidRDefault="000424FB" w:rsidP="00171B88">
            <w:pPr>
              <w:spacing w:after="0" w:line="240" w:lineRule="auto"/>
              <w:jc w:val="center"/>
              <w:rPr>
                <w:rFonts w:ascii="Times New Roman" w:hAnsi="Times New Roman"/>
                <w:b/>
                <w:sz w:val="24"/>
                <w:szCs w:val="24"/>
              </w:rPr>
            </w:pPr>
            <w:r>
              <w:rPr>
                <w:rFonts w:ascii="Times New Roman" w:hAnsi="Times New Roman"/>
                <w:b/>
                <w:sz w:val="24"/>
                <w:szCs w:val="24"/>
              </w:rPr>
              <w:t>68</w:t>
            </w:r>
          </w:p>
        </w:tc>
        <w:tc>
          <w:tcPr>
            <w:tcW w:w="1162" w:type="pct"/>
            <w:vAlign w:val="center"/>
          </w:tcPr>
          <w:p w:rsidR="000424FB" w:rsidRPr="00257255" w:rsidRDefault="000424FB" w:rsidP="00171B88">
            <w:pPr>
              <w:spacing w:after="0" w:line="240" w:lineRule="auto"/>
              <w:jc w:val="center"/>
              <w:rPr>
                <w:rFonts w:ascii="Times New Roman" w:hAnsi="Times New Roman"/>
                <w:b/>
                <w:sz w:val="24"/>
                <w:szCs w:val="24"/>
              </w:rPr>
            </w:pPr>
          </w:p>
        </w:tc>
      </w:tr>
    </w:tbl>
    <w:p w:rsidR="000424FB" w:rsidRDefault="000424FB" w:rsidP="00171B88">
      <w:pPr>
        <w:spacing w:after="0" w:line="240" w:lineRule="auto"/>
        <w:rPr>
          <w:rFonts w:ascii="Times New Roman" w:hAnsi="Times New Roman"/>
        </w:rPr>
        <w:sectPr w:rsidR="000424FB" w:rsidSect="000424FB">
          <w:headerReference w:type="even" r:id="rId116"/>
          <w:pgSz w:w="11906" w:h="16838"/>
          <w:pgMar w:top="1134" w:right="567" w:bottom="1134" w:left="1701" w:header="709" w:footer="709" w:gutter="0"/>
          <w:cols w:space="708"/>
          <w:docGrid w:linePitch="360"/>
        </w:sectPr>
      </w:pPr>
    </w:p>
    <w:p w:rsidR="000424FB" w:rsidRPr="00782EFC" w:rsidRDefault="000424FB" w:rsidP="00171B88">
      <w:pPr>
        <w:spacing w:after="0" w:line="240" w:lineRule="auto"/>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160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9497"/>
        <w:gridCol w:w="1418"/>
        <w:gridCol w:w="6"/>
        <w:gridCol w:w="1553"/>
      </w:tblGrid>
      <w:tr w:rsidR="000424FB" w:rsidRPr="00C63897" w:rsidTr="000424FB">
        <w:trPr>
          <w:trHeight w:val="903"/>
        </w:trPr>
        <w:tc>
          <w:tcPr>
            <w:tcW w:w="3544" w:type="dxa"/>
            <w:vAlign w:val="center"/>
          </w:tcPr>
          <w:p w:rsidR="000424FB" w:rsidRPr="00C63897" w:rsidRDefault="000424FB" w:rsidP="00171B88">
            <w:pPr>
              <w:spacing w:after="0" w:line="240" w:lineRule="auto"/>
              <w:jc w:val="center"/>
              <w:rPr>
                <w:rFonts w:ascii="Times New Roman" w:hAnsi="Times New Roman"/>
                <w:b/>
              </w:rPr>
            </w:pPr>
            <w:r>
              <w:rPr>
                <w:rFonts w:ascii="Times New Roman" w:hAnsi="Times New Roman"/>
                <w:b/>
                <w:bCs/>
              </w:rPr>
              <w:t>Наименование разделов и тем</w:t>
            </w:r>
          </w:p>
        </w:tc>
        <w:tc>
          <w:tcPr>
            <w:tcW w:w="9497" w:type="dxa"/>
            <w:vAlign w:val="center"/>
          </w:tcPr>
          <w:p w:rsidR="000424FB" w:rsidRPr="00C63897" w:rsidRDefault="000424FB" w:rsidP="00171B88">
            <w:pPr>
              <w:suppressAutoHyphens/>
              <w:spacing w:after="0" w:line="240" w:lineRule="auto"/>
              <w:jc w:val="center"/>
              <w:rPr>
                <w:rFonts w:ascii="Times New Roman" w:hAnsi="Times New Roman"/>
                <w:b/>
              </w:rPr>
            </w:pPr>
            <w:r>
              <w:rPr>
                <w:rFonts w:ascii="Times New Roman" w:hAnsi="Times New Roman"/>
                <w:b/>
                <w:bCs/>
              </w:rPr>
              <w:t>С</w:t>
            </w:r>
            <w:r w:rsidRPr="00C63897">
              <w:rPr>
                <w:rFonts w:ascii="Times New Roman" w:hAnsi="Times New Roman"/>
                <w:b/>
                <w:bCs/>
              </w:rPr>
              <w:t>одержание учебного материала, практически</w:t>
            </w:r>
            <w:r>
              <w:rPr>
                <w:rFonts w:ascii="Times New Roman" w:hAnsi="Times New Roman"/>
                <w:b/>
                <w:bCs/>
              </w:rPr>
              <w:t>х</w:t>
            </w:r>
            <w:r w:rsidRPr="00C63897">
              <w:rPr>
                <w:rFonts w:ascii="Times New Roman" w:hAnsi="Times New Roman"/>
                <w:b/>
                <w:bCs/>
              </w:rPr>
              <w:t xml:space="preserve"> и лабораторны</w:t>
            </w:r>
            <w:r>
              <w:rPr>
                <w:rFonts w:ascii="Times New Roman" w:hAnsi="Times New Roman"/>
                <w:b/>
                <w:bCs/>
              </w:rPr>
              <w:t>х</w:t>
            </w:r>
            <w:r w:rsidRPr="00C63897">
              <w:rPr>
                <w:rFonts w:ascii="Times New Roman" w:hAnsi="Times New Roman"/>
                <w:b/>
                <w:bCs/>
              </w:rPr>
              <w:t xml:space="preserve"> заняти</w:t>
            </w:r>
            <w:r>
              <w:rPr>
                <w:rFonts w:ascii="Times New Roman" w:hAnsi="Times New Roman"/>
                <w:b/>
                <w:bCs/>
              </w:rPr>
              <w:t>й</w:t>
            </w:r>
            <w:r w:rsidRPr="00C63897">
              <w:rPr>
                <w:rFonts w:ascii="Times New Roman" w:hAnsi="Times New Roman"/>
                <w:b/>
                <w:bCs/>
              </w:rPr>
              <w:t xml:space="preserve">, </w:t>
            </w:r>
            <w:r w:rsidRPr="000112F4">
              <w:rPr>
                <w:rFonts w:ascii="Times New Roman" w:hAnsi="Times New Roman"/>
                <w:iCs/>
              </w:rPr>
              <w:t>курсовая работа (проект)</w:t>
            </w:r>
          </w:p>
        </w:tc>
        <w:tc>
          <w:tcPr>
            <w:tcW w:w="1418" w:type="dxa"/>
            <w:vAlign w:val="center"/>
          </w:tcPr>
          <w:p w:rsidR="000424FB" w:rsidRPr="00184473" w:rsidRDefault="000424FB" w:rsidP="00171B88">
            <w:pPr>
              <w:suppressAutoHyphens/>
              <w:spacing w:after="0" w:line="240" w:lineRule="auto"/>
              <w:jc w:val="center"/>
              <w:rPr>
                <w:rFonts w:ascii="Times New Roman" w:hAnsi="Times New Roman"/>
                <w:b/>
                <w:bCs/>
                <w:sz w:val="18"/>
              </w:rPr>
            </w:pPr>
            <w:r w:rsidRPr="00184473">
              <w:rPr>
                <w:rFonts w:ascii="Times New Roman" w:hAnsi="Times New Roman"/>
                <w:b/>
                <w:bCs/>
                <w:sz w:val="18"/>
                <w:szCs w:val="24"/>
              </w:rPr>
              <w:t xml:space="preserve">Объем, ак. ч. / </w:t>
            </w:r>
            <w:r w:rsidRPr="00184473">
              <w:rPr>
                <w:rFonts w:ascii="Times New Roman" w:hAnsi="Times New Roman"/>
                <w:b/>
                <w:bCs/>
                <w:sz w:val="18"/>
                <w:szCs w:val="24"/>
              </w:rPr>
              <w:br/>
              <w:t xml:space="preserve">в том числе </w:t>
            </w:r>
            <w:r w:rsidRPr="00184473">
              <w:rPr>
                <w:rFonts w:ascii="Times New Roman" w:hAnsi="Times New Roman"/>
                <w:b/>
                <w:bCs/>
                <w:sz w:val="18"/>
                <w:szCs w:val="24"/>
              </w:rPr>
              <w:br/>
              <w:t xml:space="preserve">в форме практической подготовки, </w:t>
            </w:r>
            <w:r w:rsidRPr="00184473">
              <w:rPr>
                <w:rFonts w:ascii="Times New Roman" w:hAnsi="Times New Roman"/>
                <w:b/>
                <w:bCs/>
                <w:sz w:val="18"/>
                <w:szCs w:val="24"/>
              </w:rPr>
              <w:br/>
              <w:t>ак. ч.</w:t>
            </w:r>
          </w:p>
        </w:tc>
        <w:tc>
          <w:tcPr>
            <w:tcW w:w="1559" w:type="dxa"/>
            <w:gridSpan w:val="2"/>
            <w:vAlign w:val="center"/>
          </w:tcPr>
          <w:p w:rsidR="000424FB" w:rsidRPr="00725392" w:rsidRDefault="000424FB" w:rsidP="00171B88">
            <w:pPr>
              <w:suppressAutoHyphens/>
              <w:spacing w:after="0" w:line="240" w:lineRule="auto"/>
              <w:jc w:val="center"/>
              <w:rPr>
                <w:rFonts w:ascii="Times New Roman" w:hAnsi="Times New Roman"/>
                <w:b/>
                <w:bCs/>
                <w:sz w:val="18"/>
              </w:rPr>
            </w:pPr>
            <w:r w:rsidRPr="00725392">
              <w:rPr>
                <w:rFonts w:ascii="Times New Roman" w:hAnsi="Times New Roman"/>
                <w:b/>
                <w:bCs/>
                <w:sz w:val="18"/>
                <w:szCs w:val="24"/>
              </w:rPr>
              <w:t>Коды компетенций, формированию которых способствует элемент программы</w:t>
            </w:r>
          </w:p>
        </w:tc>
      </w:tr>
      <w:tr w:rsidR="000424FB" w:rsidRPr="00C63897" w:rsidTr="000424FB">
        <w:tc>
          <w:tcPr>
            <w:tcW w:w="13041" w:type="dxa"/>
            <w:gridSpan w:val="2"/>
            <w:vAlign w:val="center"/>
          </w:tcPr>
          <w:p w:rsidR="000424FB" w:rsidRPr="00C63897" w:rsidRDefault="000424FB" w:rsidP="00171B88">
            <w:pPr>
              <w:spacing w:after="0" w:line="240" w:lineRule="auto"/>
              <w:rPr>
                <w:rFonts w:ascii="Times New Roman" w:hAnsi="Times New Roman"/>
                <w:i/>
              </w:rPr>
            </w:pPr>
            <w:r w:rsidRPr="00CC5E03">
              <w:rPr>
                <w:rFonts w:ascii="Times New Roman" w:hAnsi="Times New Roman"/>
                <w:b/>
                <w:bCs/>
              </w:rPr>
              <w:t xml:space="preserve">Раздел </w:t>
            </w:r>
            <w:r>
              <w:rPr>
                <w:rFonts w:ascii="Times New Roman" w:hAnsi="Times New Roman"/>
                <w:b/>
                <w:bCs/>
              </w:rPr>
              <w:t>1.</w:t>
            </w:r>
            <w:r w:rsidRPr="00CC5E03">
              <w:rPr>
                <w:rFonts w:ascii="Times New Roman" w:hAnsi="Times New Roman"/>
                <w:b/>
                <w:bCs/>
              </w:rPr>
              <w:t xml:space="preserve"> Чрезвычайные ситуации мирного и военного времени и организация защиты</w:t>
            </w:r>
            <w:r>
              <w:rPr>
                <w:rFonts w:ascii="Times New Roman" w:hAnsi="Times New Roman"/>
                <w:b/>
                <w:bCs/>
              </w:rPr>
              <w:t xml:space="preserve"> </w:t>
            </w:r>
            <w:r w:rsidRPr="00CC5E03">
              <w:rPr>
                <w:rFonts w:ascii="Times New Roman" w:hAnsi="Times New Roman"/>
                <w:b/>
                <w:bCs/>
              </w:rPr>
              <w:t>населения</w:t>
            </w:r>
          </w:p>
        </w:tc>
        <w:tc>
          <w:tcPr>
            <w:tcW w:w="1418" w:type="dxa"/>
            <w:vAlign w:val="center"/>
          </w:tcPr>
          <w:p w:rsidR="000424FB" w:rsidRPr="00C63897" w:rsidRDefault="000424FB" w:rsidP="00171B88">
            <w:pPr>
              <w:spacing w:after="0" w:line="240" w:lineRule="auto"/>
              <w:jc w:val="center"/>
              <w:rPr>
                <w:rFonts w:ascii="Times New Roman" w:hAnsi="Times New Roman"/>
                <w:b/>
                <w:bCs/>
              </w:rPr>
            </w:pPr>
            <w:r>
              <w:rPr>
                <w:rFonts w:ascii="Times New Roman" w:hAnsi="Times New Roman"/>
                <w:b/>
                <w:bCs/>
              </w:rPr>
              <w:t>26/10</w:t>
            </w:r>
          </w:p>
        </w:tc>
        <w:tc>
          <w:tcPr>
            <w:tcW w:w="1559" w:type="dxa"/>
            <w:gridSpan w:val="2"/>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165"/>
        </w:trPr>
        <w:tc>
          <w:tcPr>
            <w:tcW w:w="3544" w:type="dxa"/>
            <w:vMerge w:val="restart"/>
            <w:tcBorders>
              <w:bottom w:val="single" w:sz="4" w:space="0" w:color="auto"/>
            </w:tcBorders>
            <w:vAlign w:val="center"/>
          </w:tcPr>
          <w:p w:rsidR="000424FB" w:rsidRDefault="000424FB" w:rsidP="00171B88">
            <w:pPr>
              <w:spacing w:after="0" w:line="240" w:lineRule="auto"/>
              <w:jc w:val="center"/>
              <w:rPr>
                <w:rFonts w:ascii="Times New Roman" w:hAnsi="Times New Roman"/>
                <w:b/>
                <w:bCs/>
              </w:rPr>
            </w:pPr>
            <w:r w:rsidRPr="00C50710">
              <w:rPr>
                <w:rFonts w:ascii="Times New Roman" w:hAnsi="Times New Roman"/>
                <w:b/>
                <w:bCs/>
              </w:rPr>
              <w:t xml:space="preserve">Тема 1.1. </w:t>
            </w:r>
          </w:p>
          <w:p w:rsidR="000424FB" w:rsidRPr="00C63897" w:rsidRDefault="000424FB" w:rsidP="00171B88">
            <w:pPr>
              <w:spacing w:after="0" w:line="240" w:lineRule="auto"/>
              <w:jc w:val="center"/>
              <w:rPr>
                <w:rFonts w:ascii="Times New Roman" w:hAnsi="Times New Roman"/>
                <w:b/>
                <w:bCs/>
              </w:rPr>
            </w:pPr>
            <w:r w:rsidRPr="00C50710">
              <w:rPr>
                <w:rFonts w:ascii="Times New Roman" w:hAnsi="Times New Roman"/>
                <w:b/>
                <w:bCs/>
              </w:rPr>
              <w:t>Принципы обеспечения устойчивости объектов экономики, прогнозирования</w:t>
            </w:r>
            <w:r>
              <w:rPr>
                <w:rFonts w:ascii="Times New Roman" w:hAnsi="Times New Roman"/>
                <w:b/>
                <w:bCs/>
              </w:rPr>
              <w:t xml:space="preserve"> </w:t>
            </w:r>
            <w:r w:rsidRPr="00C50710">
              <w:rPr>
                <w:rFonts w:ascii="Times New Roman" w:hAnsi="Times New Roman"/>
                <w:b/>
                <w:bCs/>
              </w:rPr>
              <w:t>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Основные виды потенциальных опасностей и их последствия в профессиональной деятельности и быту, принципы снижения вероятности их реализации</w:t>
            </w:r>
          </w:p>
        </w:tc>
        <w:tc>
          <w:tcPr>
            <w:tcW w:w="9497" w:type="dxa"/>
            <w:tcBorders>
              <w:bottom w:val="single" w:sz="4" w:space="0" w:color="auto"/>
            </w:tcBorders>
          </w:tcPr>
          <w:p w:rsidR="000424FB" w:rsidRDefault="000424FB" w:rsidP="00171B88">
            <w:pPr>
              <w:spacing w:after="0" w:line="240" w:lineRule="auto"/>
              <w:rPr>
                <w:rFonts w:ascii="Times New Roman" w:hAnsi="Times New Roman"/>
                <w:b/>
                <w:bCs/>
              </w:rPr>
            </w:pPr>
            <w:r w:rsidRPr="00C63897">
              <w:rPr>
                <w:rFonts w:ascii="Times New Roman" w:hAnsi="Times New Roman"/>
                <w:b/>
                <w:bCs/>
              </w:rPr>
              <w:t xml:space="preserve">Содержание </w:t>
            </w:r>
          </w:p>
          <w:p w:rsidR="000424FB" w:rsidRPr="00C63897" w:rsidRDefault="000424FB" w:rsidP="00171B88">
            <w:pPr>
              <w:spacing w:after="0" w:line="240" w:lineRule="auto"/>
              <w:rPr>
                <w:rFonts w:ascii="Times New Roman" w:hAnsi="Times New Roman"/>
                <w:b/>
              </w:rPr>
            </w:pPr>
            <w:r w:rsidRPr="00CC5E03">
              <w:rPr>
                <w:rFonts w:ascii="Times New Roman" w:hAnsi="Times New Roman"/>
              </w:rPr>
              <w:t>Прогнозирование ЧС. Теоретические основы прогнозирования чрезвычайных ситуаций. Прогнозирование природных и техногенных катастроф. Порядок выявления и оценки обстановки.</w:t>
            </w:r>
            <w:r>
              <w:rPr>
                <w:rFonts w:ascii="Times New Roman" w:hAnsi="Times New Roman"/>
              </w:rPr>
              <w:t xml:space="preserve"> </w:t>
            </w:r>
            <w:r w:rsidRPr="00CC5E03">
              <w:rPr>
                <w:rFonts w:ascii="Times New Roman" w:hAnsi="Times New Roman"/>
              </w:rPr>
              <w:t>ЧС военного характера, которые могут возникнуть на территории России в случае локальных вооруженных конфликтов или ведения широкомасштабных боевых действий. Основные источники ЧС военного характера - современные средства поражения.</w:t>
            </w:r>
            <w:r>
              <w:rPr>
                <w:rFonts w:ascii="Times New Roman" w:hAnsi="Times New Roman"/>
              </w:rPr>
              <w:t xml:space="preserve"> </w:t>
            </w:r>
            <w:r w:rsidRPr="00CC5E03">
              <w:rPr>
                <w:rFonts w:ascii="Times New Roman" w:hAnsi="Times New Roman"/>
              </w:rPr>
              <w:t>Общая характеристика ЧС природного и техногенного характера, источник их возникновения. Классификация ЧС по масштабам их распространения и тяжести последствий</w:t>
            </w:r>
          </w:p>
          <w:p w:rsidR="000424FB" w:rsidRPr="00C63897" w:rsidRDefault="000424FB" w:rsidP="00171B88">
            <w:pPr>
              <w:suppressAutoHyphens/>
              <w:spacing w:after="0" w:line="240" w:lineRule="auto"/>
              <w:jc w:val="both"/>
              <w:rPr>
                <w:rFonts w:ascii="Times New Roman" w:hAnsi="Times New Roman"/>
                <w:b/>
              </w:rPr>
            </w:pPr>
            <w:r w:rsidRPr="00C63897">
              <w:rPr>
                <w:rFonts w:ascii="Times New Roman" w:hAnsi="Times New Roman"/>
              </w:rPr>
              <w:t xml:space="preserve">Дидактическая единица. </w:t>
            </w:r>
          </w:p>
        </w:tc>
        <w:tc>
          <w:tcPr>
            <w:tcW w:w="1418" w:type="dxa"/>
            <w:tcBorders>
              <w:bottom w:val="single" w:sz="4" w:space="0" w:color="auto"/>
            </w:tcBorders>
            <w:vAlign w:val="center"/>
          </w:tcPr>
          <w:p w:rsidR="000424FB" w:rsidRPr="00C63897" w:rsidRDefault="000424FB" w:rsidP="00171B88">
            <w:pPr>
              <w:spacing w:after="0" w:line="240" w:lineRule="auto"/>
              <w:jc w:val="center"/>
              <w:rPr>
                <w:rFonts w:ascii="Times New Roman" w:hAnsi="Times New Roman"/>
                <w:b/>
                <w:bCs/>
              </w:rPr>
            </w:pPr>
            <w:r>
              <w:rPr>
                <w:rFonts w:ascii="Times New Roman" w:hAnsi="Times New Roman"/>
                <w:b/>
                <w:bCs/>
              </w:rPr>
              <w:t>8</w:t>
            </w:r>
          </w:p>
        </w:tc>
        <w:tc>
          <w:tcPr>
            <w:tcW w:w="1559" w:type="dxa"/>
            <w:gridSpan w:val="2"/>
            <w:vMerge w:val="restart"/>
            <w:tcBorders>
              <w:bottom w:val="single" w:sz="4" w:space="0" w:color="auto"/>
            </w:tcBorders>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02</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05</w:t>
            </w:r>
          </w:p>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0"/>
        </w:trPr>
        <w:tc>
          <w:tcPr>
            <w:tcW w:w="3544" w:type="dxa"/>
            <w:vMerge/>
            <w:vAlign w:val="center"/>
          </w:tcPr>
          <w:p w:rsidR="000424FB" w:rsidRPr="00C63897" w:rsidRDefault="000424FB" w:rsidP="00171B88">
            <w:pPr>
              <w:spacing w:after="0" w:line="240" w:lineRule="auto"/>
              <w:jc w:val="center"/>
              <w:rPr>
                <w:rFonts w:ascii="Times New Roman" w:hAnsi="Times New Roman"/>
                <w:b/>
                <w:bCs/>
              </w:rPr>
            </w:pPr>
          </w:p>
        </w:tc>
        <w:tc>
          <w:tcPr>
            <w:tcW w:w="9497" w:type="dxa"/>
          </w:tcPr>
          <w:p w:rsidR="000424FB" w:rsidRPr="00C63897" w:rsidRDefault="000424FB" w:rsidP="00171B88">
            <w:pPr>
              <w:suppressAutoHyphens/>
              <w:spacing w:after="0" w:line="240" w:lineRule="auto"/>
              <w:jc w:val="both"/>
              <w:rPr>
                <w:rFonts w:ascii="Times New Roman" w:hAnsi="Times New Roman"/>
                <w:b/>
              </w:rPr>
            </w:pPr>
            <w:r w:rsidRPr="00C63897">
              <w:rPr>
                <w:rFonts w:ascii="Times New Roman" w:hAnsi="Times New Roman"/>
                <w:b/>
                <w:bCs/>
              </w:rPr>
              <w:t>В том числе практических и лабораторных занятий</w:t>
            </w:r>
          </w:p>
        </w:tc>
        <w:tc>
          <w:tcPr>
            <w:tcW w:w="1418" w:type="dxa"/>
            <w:vAlign w:val="center"/>
          </w:tcPr>
          <w:p w:rsidR="000424FB" w:rsidRPr="0008555E" w:rsidRDefault="000424FB" w:rsidP="00171B88">
            <w:pPr>
              <w:suppressAutoHyphens/>
              <w:spacing w:after="0" w:line="240" w:lineRule="auto"/>
              <w:jc w:val="center"/>
              <w:rPr>
                <w:rFonts w:ascii="Times New Roman" w:hAnsi="Times New Roman"/>
                <w:bCs/>
              </w:rPr>
            </w:pPr>
          </w:p>
        </w:tc>
        <w:tc>
          <w:tcPr>
            <w:tcW w:w="1559" w:type="dxa"/>
            <w:gridSpan w:val="2"/>
            <w:vMerge/>
            <w:vAlign w:val="center"/>
          </w:tcPr>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658"/>
        </w:trPr>
        <w:tc>
          <w:tcPr>
            <w:tcW w:w="3544" w:type="dxa"/>
            <w:vMerge/>
            <w:tcBorders>
              <w:bottom w:val="single" w:sz="4" w:space="0" w:color="auto"/>
            </w:tcBorders>
            <w:vAlign w:val="center"/>
          </w:tcPr>
          <w:p w:rsidR="000424FB" w:rsidRPr="00C63897" w:rsidRDefault="000424FB" w:rsidP="00171B88">
            <w:pPr>
              <w:spacing w:after="0" w:line="240" w:lineRule="auto"/>
              <w:jc w:val="center"/>
              <w:rPr>
                <w:rFonts w:ascii="Times New Roman" w:hAnsi="Times New Roman"/>
                <w:b/>
                <w:bCs/>
              </w:rPr>
            </w:pPr>
          </w:p>
        </w:tc>
        <w:tc>
          <w:tcPr>
            <w:tcW w:w="9497" w:type="dxa"/>
            <w:tcBorders>
              <w:bottom w:val="single" w:sz="4" w:space="0" w:color="auto"/>
            </w:tcBorders>
          </w:tcPr>
          <w:p w:rsidR="000424FB" w:rsidRDefault="000424FB" w:rsidP="00171B88">
            <w:pPr>
              <w:spacing w:after="0" w:line="240" w:lineRule="auto"/>
              <w:rPr>
                <w:rFonts w:ascii="Times New Roman" w:hAnsi="Times New Roman"/>
                <w:b/>
                <w:bCs/>
              </w:rPr>
            </w:pPr>
            <w:r>
              <w:rPr>
                <w:rFonts w:ascii="Times New Roman" w:hAnsi="Times New Roman"/>
                <w:b/>
                <w:bCs/>
              </w:rPr>
              <w:t>С</w:t>
            </w:r>
            <w:r w:rsidRPr="00C63897">
              <w:rPr>
                <w:rFonts w:ascii="Times New Roman" w:hAnsi="Times New Roman"/>
                <w:b/>
                <w:bCs/>
              </w:rPr>
              <w:t>амостоятельная работа обучающихся</w:t>
            </w:r>
          </w:p>
          <w:p w:rsidR="000424FB" w:rsidRPr="00C63897" w:rsidRDefault="000424FB" w:rsidP="00171B88">
            <w:pPr>
              <w:spacing w:after="0" w:line="240" w:lineRule="auto"/>
              <w:rPr>
                <w:rFonts w:ascii="Times New Roman" w:hAnsi="Times New Roman"/>
                <w:iCs/>
              </w:rPr>
            </w:pPr>
          </w:p>
        </w:tc>
        <w:tc>
          <w:tcPr>
            <w:tcW w:w="1418" w:type="dxa"/>
            <w:tcBorders>
              <w:bottom w:val="single" w:sz="4" w:space="0" w:color="auto"/>
            </w:tcBorders>
            <w:vAlign w:val="center"/>
          </w:tcPr>
          <w:p w:rsidR="000424FB" w:rsidRPr="00C63897" w:rsidRDefault="000424FB" w:rsidP="00171B88">
            <w:pPr>
              <w:suppressAutoHyphens/>
              <w:spacing w:after="0" w:line="240" w:lineRule="auto"/>
              <w:jc w:val="center"/>
              <w:rPr>
                <w:rFonts w:ascii="Times New Roman" w:hAnsi="Times New Roman"/>
              </w:rPr>
            </w:pPr>
          </w:p>
        </w:tc>
        <w:tc>
          <w:tcPr>
            <w:tcW w:w="1559" w:type="dxa"/>
            <w:gridSpan w:val="2"/>
            <w:vMerge/>
            <w:tcBorders>
              <w:bottom w:val="single" w:sz="4" w:space="0" w:color="auto"/>
            </w:tcBorders>
            <w:vAlign w:val="center"/>
          </w:tcPr>
          <w:p w:rsidR="000424FB" w:rsidRPr="00C63897" w:rsidRDefault="000424FB" w:rsidP="00171B88">
            <w:pPr>
              <w:suppressAutoHyphens/>
              <w:spacing w:after="0" w:line="240" w:lineRule="auto"/>
              <w:jc w:val="center"/>
              <w:rPr>
                <w:rFonts w:ascii="Times New Roman" w:hAnsi="Times New Roman"/>
              </w:rPr>
            </w:pPr>
          </w:p>
        </w:tc>
      </w:tr>
      <w:tr w:rsidR="000424FB" w:rsidRPr="00C63897" w:rsidTr="000424FB">
        <w:trPr>
          <w:trHeight w:val="73"/>
        </w:trPr>
        <w:tc>
          <w:tcPr>
            <w:tcW w:w="3544" w:type="dxa"/>
            <w:vMerge w:val="restart"/>
            <w:vAlign w:val="center"/>
          </w:tcPr>
          <w:p w:rsidR="000424FB" w:rsidRDefault="000424FB" w:rsidP="00171B88">
            <w:pPr>
              <w:spacing w:after="0" w:line="240" w:lineRule="auto"/>
              <w:jc w:val="center"/>
              <w:rPr>
                <w:rFonts w:ascii="Times New Roman" w:hAnsi="Times New Roman"/>
                <w:b/>
                <w:bCs/>
              </w:rPr>
            </w:pPr>
            <w:r w:rsidRPr="00315F34">
              <w:rPr>
                <w:rFonts w:ascii="Times New Roman" w:hAnsi="Times New Roman"/>
                <w:b/>
                <w:bCs/>
              </w:rPr>
              <w:t xml:space="preserve">Тема </w:t>
            </w:r>
            <w:r>
              <w:rPr>
                <w:rFonts w:ascii="Times New Roman" w:hAnsi="Times New Roman"/>
                <w:b/>
                <w:bCs/>
              </w:rPr>
              <w:t>1.2</w:t>
            </w:r>
            <w:r w:rsidRPr="00054FC1">
              <w:rPr>
                <w:rFonts w:ascii="Times New Roman" w:hAnsi="Times New Roman"/>
                <w:b/>
                <w:bCs/>
              </w:rPr>
              <w:t xml:space="preserve">. </w:t>
            </w:r>
          </w:p>
          <w:p w:rsidR="000424FB" w:rsidRPr="00054FC1" w:rsidRDefault="000424FB" w:rsidP="00171B88">
            <w:pPr>
              <w:spacing w:after="0" w:line="240" w:lineRule="auto"/>
              <w:jc w:val="center"/>
              <w:rPr>
                <w:rFonts w:ascii="Times New Roman" w:hAnsi="Times New Roman"/>
                <w:b/>
                <w:bCs/>
              </w:rPr>
            </w:pPr>
            <w:r w:rsidRPr="00054FC1">
              <w:rPr>
                <w:rFonts w:ascii="Times New Roman" w:hAnsi="Times New Roman"/>
                <w:b/>
                <w:bCs/>
              </w:rPr>
              <w:t>и основные мероприятия гражданской обороны. Способы защиты населения от оружия массового поражения. Деятельность государства в области защиты населения от ЧС</w:t>
            </w:r>
          </w:p>
          <w:p w:rsidR="000424FB" w:rsidRPr="00054FC1" w:rsidRDefault="000424FB" w:rsidP="00171B88">
            <w:pPr>
              <w:spacing w:after="0" w:line="240" w:lineRule="auto"/>
              <w:jc w:val="center"/>
              <w:rPr>
                <w:rFonts w:ascii="Times New Roman" w:hAnsi="Times New Roman"/>
                <w:b/>
                <w:bCs/>
              </w:rPr>
            </w:pPr>
            <w:r w:rsidRPr="00054FC1">
              <w:rPr>
                <w:rFonts w:ascii="Times New Roman" w:hAnsi="Times New Roman"/>
                <w:b/>
                <w:bCs/>
              </w:rPr>
              <w:t xml:space="preserve">Основные задачи МЧС в </w:t>
            </w:r>
            <w:r w:rsidRPr="00054FC1">
              <w:rPr>
                <w:rFonts w:ascii="Times New Roman" w:hAnsi="Times New Roman"/>
                <w:b/>
                <w:bCs/>
              </w:rPr>
              <w:lastRenderedPageBreak/>
              <w:t>области гражданской обороны. Единая государственная система предупреждения и ликвидации ЧС.</w:t>
            </w:r>
          </w:p>
          <w:p w:rsidR="000424FB" w:rsidRPr="00C63897" w:rsidRDefault="000424FB" w:rsidP="00171B88">
            <w:pPr>
              <w:spacing w:after="0" w:line="240" w:lineRule="auto"/>
              <w:jc w:val="center"/>
              <w:rPr>
                <w:rFonts w:ascii="Times New Roman" w:hAnsi="Times New Roman"/>
                <w:b/>
                <w:bCs/>
              </w:rPr>
            </w:pPr>
            <w:r w:rsidRPr="00054FC1">
              <w:rPr>
                <w:rFonts w:ascii="Times New Roman" w:hAnsi="Times New Roman"/>
                <w:b/>
                <w:bCs/>
              </w:rPr>
              <w:t>Гражданская оборона, ее структура и задачи.</w:t>
            </w:r>
          </w:p>
        </w:tc>
        <w:tc>
          <w:tcPr>
            <w:tcW w:w="9497" w:type="dxa"/>
            <w:tcBorders>
              <w:top w:val="single" w:sz="4" w:space="0" w:color="auto"/>
              <w:left w:val="single" w:sz="4" w:space="0" w:color="auto"/>
            </w:tcBorders>
          </w:tcPr>
          <w:p w:rsidR="000424FB" w:rsidRDefault="000424FB" w:rsidP="00171B88">
            <w:pPr>
              <w:spacing w:after="0" w:line="240" w:lineRule="auto"/>
              <w:rPr>
                <w:rFonts w:ascii="Times New Roman" w:hAnsi="Times New Roman"/>
                <w:b/>
                <w:bCs/>
              </w:rPr>
            </w:pPr>
            <w:r w:rsidRPr="00C63897">
              <w:rPr>
                <w:rFonts w:ascii="Times New Roman" w:hAnsi="Times New Roman"/>
                <w:b/>
                <w:bCs/>
              </w:rPr>
              <w:lastRenderedPageBreak/>
              <w:t xml:space="preserve">Содержание </w:t>
            </w:r>
          </w:p>
          <w:p w:rsidR="000424FB" w:rsidRPr="00C63897" w:rsidRDefault="000424FB" w:rsidP="00171B88">
            <w:pPr>
              <w:spacing w:after="0" w:line="240" w:lineRule="auto"/>
              <w:rPr>
                <w:rFonts w:ascii="Times New Roman" w:hAnsi="Times New Roman"/>
                <w:b/>
                <w:bCs/>
              </w:rPr>
            </w:pPr>
            <w:r w:rsidRPr="00CC5E03">
              <w:rPr>
                <w:rFonts w:ascii="Times New Roman" w:hAnsi="Times New Roman"/>
              </w:rPr>
              <w:t xml:space="preserve">МЧС России - федеральный орган управления в области защиты населения и территорий от ЧС. Основные задачи МЧС России в области гражданской обороны, защиты населения и территорий от ЧС. Единая государственная система предупреждения и ликвидации чрезвычайных ситуаций (РСЧС). Основная цель создания этой системы, основные задачи РСЧС по защите населения от чрезвычайных ситуаций, силы и средства ликвидации чрезвычайных ситуаций. Гражданская оборона, ее структура и задачи по защите населения от опасностей, возникающих при ведении военных действий или вследствие этих действий. Основные принципы и нормативно-правовая база населения от чрезвычайных ситуаций. Деятельность государства в области защиты </w:t>
            </w:r>
            <w:r w:rsidRPr="00CC5E03">
              <w:rPr>
                <w:rFonts w:ascii="Times New Roman" w:hAnsi="Times New Roman"/>
              </w:rPr>
              <w:lastRenderedPageBreak/>
              <w:t>населения от чрезвычайных ситуаций. Федеральные законы и другие нормативно-правовые акты Российской Федерации в области безопасности жизнедеятельности</w:t>
            </w:r>
          </w:p>
        </w:tc>
        <w:tc>
          <w:tcPr>
            <w:tcW w:w="1418" w:type="dxa"/>
            <w:vAlign w:val="center"/>
          </w:tcPr>
          <w:p w:rsidR="000424FB" w:rsidRPr="00C63897" w:rsidRDefault="000424FB" w:rsidP="00171B88">
            <w:pPr>
              <w:spacing w:after="0" w:line="240" w:lineRule="auto"/>
              <w:jc w:val="center"/>
              <w:rPr>
                <w:rFonts w:ascii="Times New Roman" w:hAnsi="Times New Roman"/>
                <w:b/>
                <w:bCs/>
              </w:rPr>
            </w:pPr>
            <w:r>
              <w:rPr>
                <w:rFonts w:ascii="Times New Roman" w:hAnsi="Times New Roman"/>
                <w:b/>
                <w:bCs/>
              </w:rPr>
              <w:lastRenderedPageBreak/>
              <w:t>8</w:t>
            </w:r>
          </w:p>
        </w:tc>
        <w:tc>
          <w:tcPr>
            <w:tcW w:w="1559" w:type="dxa"/>
            <w:gridSpan w:val="2"/>
            <w:vMerge w:val="restart"/>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02</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05</w:t>
            </w:r>
          </w:p>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157"/>
        </w:trPr>
        <w:tc>
          <w:tcPr>
            <w:tcW w:w="3544" w:type="dxa"/>
            <w:vMerge/>
            <w:vAlign w:val="center"/>
          </w:tcPr>
          <w:p w:rsidR="000424FB" w:rsidRPr="00C63897" w:rsidRDefault="000424FB" w:rsidP="00171B88">
            <w:pPr>
              <w:spacing w:after="0" w:line="240" w:lineRule="auto"/>
              <w:jc w:val="center"/>
              <w:rPr>
                <w:rFonts w:ascii="Times New Roman" w:hAnsi="Times New Roman"/>
                <w:b/>
                <w:bCs/>
              </w:rPr>
            </w:pPr>
          </w:p>
        </w:tc>
        <w:tc>
          <w:tcPr>
            <w:tcW w:w="9497" w:type="dxa"/>
            <w:tcBorders>
              <w:top w:val="single" w:sz="4" w:space="0" w:color="auto"/>
              <w:left w:val="single" w:sz="4" w:space="0" w:color="auto"/>
              <w:bottom w:val="single" w:sz="4" w:space="0" w:color="auto"/>
            </w:tcBorders>
            <w:vAlign w:val="bottom"/>
          </w:tcPr>
          <w:p w:rsidR="000424FB" w:rsidRPr="00C63897" w:rsidRDefault="000424FB" w:rsidP="00171B88">
            <w:pPr>
              <w:spacing w:after="0" w:line="240" w:lineRule="auto"/>
              <w:rPr>
                <w:rFonts w:ascii="Times New Roman" w:hAnsi="Times New Roman"/>
                <w:b/>
                <w:bCs/>
              </w:rPr>
            </w:pPr>
            <w:r w:rsidRPr="00C63897">
              <w:rPr>
                <w:rFonts w:ascii="Times New Roman" w:hAnsi="Times New Roman"/>
                <w:b/>
                <w:bCs/>
              </w:rPr>
              <w:t>В том числе практических и лабораторных занятий</w:t>
            </w:r>
          </w:p>
        </w:tc>
        <w:tc>
          <w:tcPr>
            <w:tcW w:w="1418" w:type="dxa"/>
            <w:vAlign w:val="center"/>
          </w:tcPr>
          <w:p w:rsidR="000424FB" w:rsidRPr="0008555E" w:rsidRDefault="000424FB" w:rsidP="00171B88">
            <w:pPr>
              <w:spacing w:after="0" w:line="240" w:lineRule="auto"/>
              <w:jc w:val="center"/>
              <w:rPr>
                <w:rFonts w:ascii="Times New Roman" w:hAnsi="Times New Roman"/>
                <w:bCs/>
              </w:rPr>
            </w:pPr>
            <w:r>
              <w:rPr>
                <w:rFonts w:ascii="Times New Roman" w:hAnsi="Times New Roman"/>
                <w:bCs/>
              </w:rPr>
              <w:t>6</w:t>
            </w: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137"/>
        </w:trPr>
        <w:tc>
          <w:tcPr>
            <w:tcW w:w="3544" w:type="dxa"/>
            <w:vMerge/>
            <w:vAlign w:val="center"/>
          </w:tcPr>
          <w:p w:rsidR="000424FB" w:rsidRPr="00C63897" w:rsidRDefault="000424FB" w:rsidP="00171B88">
            <w:pPr>
              <w:spacing w:after="0" w:line="240" w:lineRule="auto"/>
              <w:jc w:val="center"/>
              <w:rPr>
                <w:rFonts w:ascii="Times New Roman" w:hAnsi="Times New Roman"/>
                <w:b/>
                <w:bCs/>
              </w:rPr>
            </w:pPr>
          </w:p>
        </w:tc>
        <w:tc>
          <w:tcPr>
            <w:tcW w:w="9497" w:type="dxa"/>
            <w:tcBorders>
              <w:top w:val="single" w:sz="4" w:space="0" w:color="auto"/>
              <w:left w:val="single" w:sz="4" w:space="0" w:color="auto"/>
              <w:bottom w:val="single" w:sz="4" w:space="0" w:color="auto"/>
            </w:tcBorders>
            <w:vAlign w:val="bottom"/>
          </w:tcPr>
          <w:p w:rsidR="000424FB" w:rsidRPr="00C63897" w:rsidRDefault="000424FB" w:rsidP="00171B88">
            <w:pPr>
              <w:spacing w:after="0" w:line="240" w:lineRule="auto"/>
              <w:rPr>
                <w:rFonts w:ascii="Times New Roman" w:hAnsi="Times New Roman"/>
              </w:rPr>
            </w:pPr>
            <w:r w:rsidRPr="00CC5E03">
              <w:rPr>
                <w:rFonts w:ascii="Times New Roman" w:hAnsi="Times New Roman"/>
              </w:rPr>
              <w:t xml:space="preserve">Единая государственная система предупреждения и ликвидации ЧС.Гражданская оборона, </w:t>
            </w:r>
            <w:r w:rsidRPr="00CC5E03">
              <w:rPr>
                <w:rFonts w:ascii="Times New Roman" w:hAnsi="Times New Roman"/>
                <w:bCs/>
              </w:rPr>
              <w:t>ее</w:t>
            </w:r>
            <w:r>
              <w:rPr>
                <w:rFonts w:ascii="Times New Roman" w:hAnsi="Times New Roman"/>
                <w:bCs/>
              </w:rPr>
              <w:t xml:space="preserve"> </w:t>
            </w:r>
            <w:r w:rsidRPr="00CC5E03">
              <w:rPr>
                <w:rFonts w:ascii="Times New Roman" w:hAnsi="Times New Roman"/>
              </w:rPr>
              <w:t>структура и задачи. Цели и задачи РСЧС.</w:t>
            </w:r>
          </w:p>
        </w:tc>
        <w:tc>
          <w:tcPr>
            <w:tcW w:w="1418" w:type="dxa"/>
            <w:vMerge w:val="restart"/>
            <w:vAlign w:val="center"/>
          </w:tcPr>
          <w:p w:rsidR="000424FB" w:rsidRPr="00C63897" w:rsidRDefault="000424FB" w:rsidP="00171B88">
            <w:pPr>
              <w:spacing w:after="0" w:line="240" w:lineRule="auto"/>
              <w:jc w:val="center"/>
              <w:rPr>
                <w:rFonts w:ascii="Times New Roman" w:hAnsi="Times New Roman"/>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rPr>
            </w:pPr>
          </w:p>
        </w:tc>
      </w:tr>
      <w:tr w:rsidR="000424FB" w:rsidRPr="00C63897" w:rsidTr="000424FB">
        <w:trPr>
          <w:trHeight w:val="298"/>
        </w:trPr>
        <w:tc>
          <w:tcPr>
            <w:tcW w:w="3544" w:type="dxa"/>
            <w:vMerge/>
            <w:vAlign w:val="center"/>
          </w:tcPr>
          <w:p w:rsidR="000424FB" w:rsidRPr="00C63897" w:rsidRDefault="000424FB" w:rsidP="00171B88">
            <w:pPr>
              <w:spacing w:after="0" w:line="240" w:lineRule="auto"/>
              <w:jc w:val="center"/>
              <w:rPr>
                <w:rFonts w:ascii="Times New Roman" w:hAnsi="Times New Roman"/>
                <w:b/>
                <w:bCs/>
              </w:rPr>
            </w:pPr>
          </w:p>
        </w:tc>
        <w:tc>
          <w:tcPr>
            <w:tcW w:w="9497" w:type="dxa"/>
            <w:tcBorders>
              <w:top w:val="single" w:sz="4" w:space="0" w:color="auto"/>
              <w:left w:val="single" w:sz="4" w:space="0" w:color="auto"/>
              <w:bottom w:val="single" w:sz="4" w:space="0" w:color="auto"/>
            </w:tcBorders>
            <w:vAlign w:val="bottom"/>
          </w:tcPr>
          <w:p w:rsidR="000424FB" w:rsidRPr="00C63897" w:rsidRDefault="000424FB" w:rsidP="00171B88">
            <w:pPr>
              <w:spacing w:after="0" w:line="240" w:lineRule="auto"/>
              <w:rPr>
                <w:rFonts w:ascii="Times New Roman" w:hAnsi="Times New Roman"/>
              </w:rPr>
            </w:pPr>
            <w:r w:rsidRPr="00CC5E03">
              <w:rPr>
                <w:rFonts w:ascii="Times New Roman" w:hAnsi="Times New Roman"/>
              </w:rPr>
              <w:t>Федеральные законы и правовые акты в области защиты населения от ЧС</w:t>
            </w:r>
          </w:p>
        </w:tc>
        <w:tc>
          <w:tcPr>
            <w:tcW w:w="1418" w:type="dxa"/>
            <w:vMerge/>
            <w:vAlign w:val="center"/>
          </w:tcPr>
          <w:p w:rsidR="000424FB" w:rsidRPr="00C63897" w:rsidRDefault="000424FB" w:rsidP="00171B88">
            <w:pPr>
              <w:spacing w:after="0" w:line="240" w:lineRule="auto"/>
              <w:jc w:val="center"/>
              <w:rPr>
                <w:rFonts w:ascii="Times New Roman" w:hAnsi="Times New Roman"/>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rPr>
            </w:pPr>
          </w:p>
        </w:tc>
      </w:tr>
      <w:tr w:rsidR="000424FB" w:rsidRPr="00C63897" w:rsidTr="000424FB">
        <w:trPr>
          <w:trHeight w:val="71"/>
        </w:trPr>
        <w:tc>
          <w:tcPr>
            <w:tcW w:w="3544" w:type="dxa"/>
            <w:vMerge/>
            <w:vAlign w:val="center"/>
          </w:tcPr>
          <w:p w:rsidR="000424FB" w:rsidRPr="00C63897" w:rsidRDefault="000424FB" w:rsidP="00171B88">
            <w:pPr>
              <w:spacing w:after="0" w:line="240" w:lineRule="auto"/>
              <w:jc w:val="center"/>
              <w:rPr>
                <w:rFonts w:ascii="Times New Roman" w:hAnsi="Times New Roman"/>
                <w:b/>
                <w:bCs/>
              </w:rPr>
            </w:pPr>
          </w:p>
        </w:tc>
        <w:tc>
          <w:tcPr>
            <w:tcW w:w="9497" w:type="dxa"/>
            <w:tcBorders>
              <w:top w:val="single" w:sz="4" w:space="0" w:color="auto"/>
              <w:left w:val="single" w:sz="4" w:space="0" w:color="auto"/>
            </w:tcBorders>
            <w:vAlign w:val="bottom"/>
          </w:tcPr>
          <w:p w:rsidR="000424FB" w:rsidRPr="00C63897" w:rsidRDefault="000424FB" w:rsidP="00171B88">
            <w:pPr>
              <w:spacing w:after="0" w:line="240" w:lineRule="auto"/>
              <w:rPr>
                <w:rFonts w:ascii="Times New Roman" w:hAnsi="Times New Roman"/>
                <w:b/>
                <w:bCs/>
              </w:rPr>
            </w:pPr>
            <w:r>
              <w:rPr>
                <w:rFonts w:ascii="Times New Roman" w:hAnsi="Times New Roman"/>
                <w:b/>
                <w:bCs/>
              </w:rPr>
              <w:t xml:space="preserve">Самостоятельная </w:t>
            </w:r>
            <w:r w:rsidRPr="00C63897">
              <w:rPr>
                <w:rFonts w:ascii="Times New Roman" w:hAnsi="Times New Roman"/>
                <w:b/>
                <w:bCs/>
              </w:rPr>
              <w:t>работа обучающихся</w:t>
            </w:r>
          </w:p>
        </w:tc>
        <w:tc>
          <w:tcPr>
            <w:tcW w:w="1418" w:type="dxa"/>
            <w:vAlign w:val="center"/>
          </w:tcPr>
          <w:p w:rsidR="000424FB" w:rsidRPr="00C63897" w:rsidRDefault="000424FB" w:rsidP="00171B88">
            <w:pPr>
              <w:spacing w:after="0" w:line="240" w:lineRule="auto"/>
              <w:jc w:val="center"/>
              <w:rPr>
                <w:rFonts w:ascii="Times New Roman" w:hAnsi="Times New Roman"/>
                <w:b/>
                <w:bCs/>
              </w:rPr>
            </w:pPr>
          </w:p>
        </w:tc>
        <w:tc>
          <w:tcPr>
            <w:tcW w:w="1559" w:type="dxa"/>
            <w:gridSpan w:val="2"/>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3795"/>
        </w:trPr>
        <w:tc>
          <w:tcPr>
            <w:tcW w:w="3544" w:type="dxa"/>
            <w:vMerge w:val="restart"/>
            <w:tcBorders>
              <w:bottom w:val="single" w:sz="4" w:space="0" w:color="auto"/>
            </w:tcBorders>
            <w:vAlign w:val="center"/>
          </w:tcPr>
          <w:p w:rsidR="000424FB" w:rsidRDefault="000424FB" w:rsidP="00171B88">
            <w:pPr>
              <w:spacing w:after="0" w:line="240" w:lineRule="auto"/>
              <w:jc w:val="center"/>
              <w:rPr>
                <w:rFonts w:ascii="Times New Roman" w:hAnsi="Times New Roman"/>
                <w:b/>
                <w:bCs/>
              </w:rPr>
            </w:pPr>
            <w:r w:rsidRPr="00CC5E03">
              <w:rPr>
                <w:rFonts w:ascii="Times New Roman" w:hAnsi="Times New Roman"/>
                <w:b/>
                <w:bCs/>
              </w:rPr>
              <w:t>Тема 1.3.</w:t>
            </w:r>
          </w:p>
          <w:p w:rsidR="000424FB" w:rsidRPr="00054FC1" w:rsidRDefault="000424FB" w:rsidP="00171B88">
            <w:pPr>
              <w:spacing w:after="0" w:line="240" w:lineRule="auto"/>
              <w:jc w:val="center"/>
              <w:rPr>
                <w:rFonts w:ascii="Times New Roman" w:hAnsi="Times New Roman"/>
                <w:b/>
                <w:bCs/>
              </w:rPr>
            </w:pPr>
            <w:r w:rsidRPr="00054FC1">
              <w:rPr>
                <w:rFonts w:ascii="Times New Roman" w:hAnsi="Times New Roman"/>
                <w:b/>
                <w:bCs/>
              </w:rPr>
              <w:t>Меры пожарной безопасности и правила безопасного поведения при пожарах. Использование инженерных сооружений для защиты населения от ЧС. Эвакуация населения. Использование СИЗ. Организация аварийно-спасательных работ.</w:t>
            </w:r>
          </w:p>
          <w:p w:rsidR="000424FB" w:rsidRPr="00C63897" w:rsidRDefault="000424FB" w:rsidP="00171B88">
            <w:pPr>
              <w:spacing w:after="0" w:line="240" w:lineRule="auto"/>
              <w:jc w:val="center"/>
              <w:rPr>
                <w:rFonts w:ascii="Times New Roman" w:hAnsi="Times New Roman"/>
                <w:b/>
                <w:bCs/>
              </w:rPr>
            </w:pPr>
            <w:r w:rsidRPr="00054FC1">
              <w:rPr>
                <w:rFonts w:ascii="Times New Roman" w:hAnsi="Times New Roman"/>
                <w:b/>
                <w:bCs/>
              </w:rPr>
              <w:t>Мероприятия, обеспечивающие повышение устойчивости объектов экономики, защита рабочих и служащих, аварийный режим работы</w:t>
            </w:r>
          </w:p>
        </w:tc>
        <w:tc>
          <w:tcPr>
            <w:tcW w:w="9497" w:type="dxa"/>
            <w:tcBorders>
              <w:bottom w:val="single" w:sz="4" w:space="0" w:color="auto"/>
            </w:tcBorders>
          </w:tcPr>
          <w:p w:rsidR="000424FB" w:rsidRDefault="000424FB" w:rsidP="00171B88">
            <w:pPr>
              <w:spacing w:after="0" w:line="240" w:lineRule="auto"/>
              <w:rPr>
                <w:rFonts w:ascii="Times New Roman" w:hAnsi="Times New Roman"/>
                <w:b/>
                <w:bCs/>
              </w:rPr>
            </w:pPr>
            <w:r w:rsidRPr="00C63897">
              <w:rPr>
                <w:rFonts w:ascii="Times New Roman" w:hAnsi="Times New Roman"/>
                <w:b/>
                <w:bCs/>
              </w:rPr>
              <w:t xml:space="preserve">Содержание </w:t>
            </w:r>
          </w:p>
          <w:p w:rsidR="000424FB" w:rsidRPr="00A4168E" w:rsidRDefault="000424FB" w:rsidP="00171B88">
            <w:pPr>
              <w:spacing w:after="0" w:line="240" w:lineRule="auto"/>
              <w:rPr>
                <w:rFonts w:ascii="Times New Roman" w:hAnsi="Times New Roman"/>
                <w:b/>
                <w:bCs/>
              </w:rPr>
            </w:pPr>
            <w:r w:rsidRPr="00CC5E03">
              <w:rPr>
                <w:rFonts w:ascii="Times New Roman" w:hAnsi="Times New Roman"/>
              </w:rPr>
              <w:t>Инженерная защита населения в ЧС. Порядок использования инженерных сооружений для защиты населения от ЧС. Организация и выполнение эвакуационных мероприятий. Основные положения по эвакуации населения в мирное и военное время. Организация эвакомероприятий при стихийных бедствиях, авариях и катастрофах. Применение СИЗ в ЧС. Назначение и порядок применения СИЗ органов дыхания, кожи и средств медицинской защиты в ЧС. Организация аварийно-спасательных и других неотложных работ в зонах чрезвычайных ситуаций (АСДНР). Основа организации АСДНР. Особенности проведения АСДНР на территории, зараженной (загрязненной) радиоактивными и отравляющими (аварийно-химические опасными) веществами, а также при стихийных бедствиях.</w:t>
            </w:r>
          </w:p>
          <w:p w:rsidR="000424FB" w:rsidRPr="00A4168E" w:rsidRDefault="000424FB" w:rsidP="00171B88">
            <w:pPr>
              <w:spacing w:after="0" w:line="240" w:lineRule="auto"/>
              <w:rPr>
                <w:rFonts w:ascii="Times New Roman" w:hAnsi="Times New Roman"/>
                <w:b/>
                <w:bCs/>
              </w:rPr>
            </w:pPr>
            <w:r w:rsidRPr="00CC5E03">
              <w:rPr>
                <w:rFonts w:ascii="Times New Roman" w:hAnsi="Times New Roman"/>
              </w:rPr>
              <w:t>Общие понятия об устойчивости объектов экономики в ЧС. Основные мероприятия, обеспечивающие повышение устойчивости объектов экономики. Обеспечение надежной защиты рабочих и служащих, повышение надежности инженерно-технического комплекса, обеспечение надежности и оперативности управления производством, подготовка объектов к переводу на аварийный режим работы, подготовка к восстановлению нарушенного производства.</w:t>
            </w:r>
          </w:p>
        </w:tc>
        <w:tc>
          <w:tcPr>
            <w:tcW w:w="1418" w:type="dxa"/>
            <w:tcBorders>
              <w:bottom w:val="single" w:sz="4" w:space="0" w:color="auto"/>
            </w:tcBorders>
            <w:vAlign w:val="center"/>
          </w:tcPr>
          <w:p w:rsidR="000424FB" w:rsidRPr="00C63897" w:rsidRDefault="000424FB" w:rsidP="00171B88">
            <w:pPr>
              <w:spacing w:after="0" w:line="240" w:lineRule="auto"/>
              <w:jc w:val="center"/>
              <w:rPr>
                <w:rFonts w:ascii="Times New Roman" w:hAnsi="Times New Roman"/>
                <w:b/>
                <w:bCs/>
              </w:rPr>
            </w:pPr>
            <w:r>
              <w:rPr>
                <w:rFonts w:ascii="Times New Roman" w:hAnsi="Times New Roman"/>
                <w:b/>
                <w:bCs/>
              </w:rPr>
              <w:t>10</w:t>
            </w:r>
          </w:p>
        </w:tc>
        <w:tc>
          <w:tcPr>
            <w:tcW w:w="1559" w:type="dxa"/>
            <w:gridSpan w:val="2"/>
            <w:vMerge w:val="restart"/>
            <w:tcBorders>
              <w:bottom w:val="single" w:sz="4" w:space="0" w:color="auto"/>
            </w:tcBorders>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02</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05</w:t>
            </w:r>
          </w:p>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0"/>
        </w:trPr>
        <w:tc>
          <w:tcPr>
            <w:tcW w:w="3544" w:type="dxa"/>
            <w:vMerge/>
            <w:vAlign w:val="center"/>
          </w:tcPr>
          <w:p w:rsidR="000424FB" w:rsidRPr="00C63897" w:rsidRDefault="000424FB" w:rsidP="00171B88">
            <w:pPr>
              <w:spacing w:after="0" w:line="240" w:lineRule="auto"/>
              <w:jc w:val="center"/>
              <w:rPr>
                <w:rFonts w:ascii="Times New Roman" w:hAnsi="Times New Roman"/>
                <w:b/>
                <w:bCs/>
              </w:rPr>
            </w:pPr>
          </w:p>
        </w:tc>
        <w:tc>
          <w:tcPr>
            <w:tcW w:w="9497" w:type="dxa"/>
            <w:tcBorders>
              <w:top w:val="single" w:sz="4" w:space="0" w:color="auto"/>
            </w:tcBorders>
          </w:tcPr>
          <w:p w:rsidR="000424FB" w:rsidRPr="00C63897" w:rsidRDefault="000424FB" w:rsidP="00171B88">
            <w:pPr>
              <w:suppressAutoHyphens/>
              <w:spacing w:after="0" w:line="240" w:lineRule="auto"/>
              <w:jc w:val="both"/>
              <w:rPr>
                <w:rFonts w:ascii="Times New Roman" w:hAnsi="Times New Roman"/>
                <w:b/>
              </w:rPr>
            </w:pPr>
            <w:r w:rsidRPr="00C63897">
              <w:rPr>
                <w:rFonts w:ascii="Times New Roman" w:hAnsi="Times New Roman"/>
                <w:b/>
                <w:bCs/>
              </w:rPr>
              <w:t>В том числе практических и лабораторных занятий</w:t>
            </w:r>
          </w:p>
        </w:tc>
        <w:tc>
          <w:tcPr>
            <w:tcW w:w="1418" w:type="dxa"/>
            <w:tcBorders>
              <w:top w:val="single" w:sz="4" w:space="0" w:color="auto"/>
            </w:tcBorders>
            <w:vAlign w:val="center"/>
          </w:tcPr>
          <w:p w:rsidR="000424FB" w:rsidRPr="00C63897" w:rsidRDefault="000424FB" w:rsidP="00171B88">
            <w:pPr>
              <w:suppressAutoHyphens/>
              <w:spacing w:after="0" w:line="240" w:lineRule="auto"/>
              <w:jc w:val="center"/>
              <w:rPr>
                <w:rFonts w:ascii="Times New Roman" w:hAnsi="Times New Roman"/>
                <w:b/>
                <w:bCs/>
              </w:rPr>
            </w:pPr>
            <w:r>
              <w:rPr>
                <w:rFonts w:ascii="Times New Roman" w:hAnsi="Times New Roman"/>
              </w:rPr>
              <w:t>4</w:t>
            </w:r>
          </w:p>
        </w:tc>
        <w:tc>
          <w:tcPr>
            <w:tcW w:w="1559" w:type="dxa"/>
            <w:gridSpan w:val="2"/>
            <w:vMerge/>
            <w:vAlign w:val="center"/>
          </w:tcPr>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692"/>
        </w:trPr>
        <w:tc>
          <w:tcPr>
            <w:tcW w:w="3544" w:type="dxa"/>
            <w:vMerge/>
            <w:vAlign w:val="center"/>
          </w:tcPr>
          <w:p w:rsidR="000424FB" w:rsidRPr="00C63897" w:rsidRDefault="000424FB" w:rsidP="00171B88">
            <w:pPr>
              <w:spacing w:after="0" w:line="240" w:lineRule="auto"/>
              <w:jc w:val="center"/>
              <w:rPr>
                <w:rFonts w:ascii="Times New Roman" w:hAnsi="Times New Roman"/>
                <w:b/>
                <w:bCs/>
              </w:rPr>
            </w:pPr>
          </w:p>
        </w:tc>
        <w:tc>
          <w:tcPr>
            <w:tcW w:w="9497" w:type="dxa"/>
          </w:tcPr>
          <w:p w:rsidR="000424FB" w:rsidRPr="00C63897" w:rsidRDefault="000424FB" w:rsidP="00171B88">
            <w:pPr>
              <w:suppressAutoHyphens/>
              <w:spacing w:after="0" w:line="240" w:lineRule="auto"/>
              <w:jc w:val="both"/>
              <w:rPr>
                <w:rFonts w:ascii="Times New Roman" w:hAnsi="Times New Roman"/>
                <w:iCs/>
              </w:rPr>
            </w:pPr>
            <w:r w:rsidRPr="00CC5E03">
              <w:rPr>
                <w:rFonts w:ascii="Times New Roman" w:hAnsi="Times New Roman"/>
              </w:rPr>
              <w:t>Применение СИЗ, первичных средств пожаротушения.</w:t>
            </w:r>
            <w:r>
              <w:rPr>
                <w:rFonts w:ascii="Times New Roman" w:hAnsi="Times New Roman"/>
              </w:rPr>
              <w:t xml:space="preserve"> </w:t>
            </w:r>
            <w:r w:rsidRPr="00CC5E03">
              <w:rPr>
                <w:rFonts w:ascii="Times New Roman" w:hAnsi="Times New Roman"/>
              </w:rPr>
              <w:t>Инженерные средства, индивидуальные средства защиты, проведение аварийно-спасательных работ. Общие понятия об устойчивости объектов экономики в ЧС</w:t>
            </w:r>
          </w:p>
        </w:tc>
        <w:tc>
          <w:tcPr>
            <w:tcW w:w="1418" w:type="dxa"/>
            <w:vMerge w:val="restart"/>
            <w:tcBorders>
              <w:top w:val="single" w:sz="4" w:space="0" w:color="auto"/>
            </w:tcBorders>
            <w:vAlign w:val="center"/>
          </w:tcPr>
          <w:p w:rsidR="000424FB" w:rsidRPr="00C63897" w:rsidRDefault="000424FB" w:rsidP="00171B88">
            <w:pPr>
              <w:suppressAutoHyphens/>
              <w:spacing w:after="0" w:line="240" w:lineRule="auto"/>
              <w:jc w:val="center"/>
              <w:rPr>
                <w:rFonts w:ascii="Times New Roman" w:hAnsi="Times New Roman"/>
              </w:rPr>
            </w:pPr>
          </w:p>
        </w:tc>
        <w:tc>
          <w:tcPr>
            <w:tcW w:w="1559" w:type="dxa"/>
            <w:gridSpan w:val="2"/>
            <w:vMerge/>
            <w:vAlign w:val="center"/>
          </w:tcPr>
          <w:p w:rsidR="000424FB" w:rsidRPr="00C63897" w:rsidRDefault="000424FB" w:rsidP="00171B88">
            <w:pPr>
              <w:suppressAutoHyphens/>
              <w:spacing w:after="0" w:line="240" w:lineRule="auto"/>
              <w:jc w:val="center"/>
              <w:rPr>
                <w:rFonts w:ascii="Times New Roman" w:hAnsi="Times New Roman"/>
              </w:rPr>
            </w:pPr>
          </w:p>
        </w:tc>
      </w:tr>
      <w:tr w:rsidR="000424FB" w:rsidRPr="00C63897" w:rsidTr="000424FB">
        <w:trPr>
          <w:trHeight w:val="75"/>
        </w:trPr>
        <w:tc>
          <w:tcPr>
            <w:tcW w:w="3544" w:type="dxa"/>
            <w:vMerge/>
            <w:vAlign w:val="center"/>
          </w:tcPr>
          <w:p w:rsidR="000424FB" w:rsidRPr="00C63897" w:rsidRDefault="000424FB" w:rsidP="00171B88">
            <w:pPr>
              <w:spacing w:after="0" w:line="240" w:lineRule="auto"/>
              <w:jc w:val="center"/>
              <w:rPr>
                <w:rFonts w:ascii="Times New Roman" w:hAnsi="Times New Roman"/>
                <w:b/>
                <w:bCs/>
              </w:rPr>
            </w:pPr>
          </w:p>
        </w:tc>
        <w:tc>
          <w:tcPr>
            <w:tcW w:w="9497" w:type="dxa"/>
            <w:vAlign w:val="bottom"/>
          </w:tcPr>
          <w:p w:rsidR="000424FB" w:rsidRPr="00A4168E" w:rsidRDefault="000424FB" w:rsidP="00171B88">
            <w:pPr>
              <w:spacing w:after="0" w:line="240" w:lineRule="auto"/>
              <w:rPr>
                <w:rFonts w:ascii="Times New Roman" w:hAnsi="Times New Roman"/>
                <w:b/>
                <w:bCs/>
              </w:rPr>
            </w:pPr>
            <w:r>
              <w:rPr>
                <w:rFonts w:ascii="Times New Roman" w:hAnsi="Times New Roman"/>
                <w:b/>
                <w:bCs/>
              </w:rPr>
              <w:t xml:space="preserve"> С</w:t>
            </w:r>
            <w:r w:rsidRPr="00C63897">
              <w:rPr>
                <w:rFonts w:ascii="Times New Roman" w:hAnsi="Times New Roman"/>
                <w:b/>
                <w:bCs/>
              </w:rPr>
              <w:t>амостоятельная работа обучающихся</w:t>
            </w:r>
          </w:p>
        </w:tc>
        <w:tc>
          <w:tcPr>
            <w:tcW w:w="1418" w:type="dxa"/>
            <w:vMerge/>
            <w:tcBorders>
              <w:top w:val="nil"/>
            </w:tcBorders>
            <w:vAlign w:val="center"/>
          </w:tcPr>
          <w:p w:rsidR="000424FB" w:rsidRPr="00C63897" w:rsidRDefault="000424FB" w:rsidP="00171B88">
            <w:pPr>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361"/>
        </w:trPr>
        <w:tc>
          <w:tcPr>
            <w:tcW w:w="13041" w:type="dxa"/>
            <w:gridSpan w:val="2"/>
            <w:vAlign w:val="center"/>
          </w:tcPr>
          <w:p w:rsidR="000424FB" w:rsidRPr="00786389" w:rsidRDefault="000424FB" w:rsidP="00171B88">
            <w:pPr>
              <w:spacing w:after="0" w:line="240" w:lineRule="auto"/>
              <w:rPr>
                <w:rFonts w:ascii="Times New Roman" w:hAnsi="Times New Roman"/>
                <w:b/>
              </w:rPr>
            </w:pPr>
            <w:r w:rsidRPr="0048487D">
              <w:rPr>
                <w:rFonts w:ascii="Times New Roman" w:hAnsi="Times New Roman"/>
                <w:b/>
                <w:highlight w:val="yellow"/>
              </w:rPr>
              <w:t>Раздел 2. Основы военной службы (для подгрупп юношей)</w:t>
            </w:r>
          </w:p>
        </w:tc>
        <w:tc>
          <w:tcPr>
            <w:tcW w:w="1418" w:type="dxa"/>
            <w:tcBorders>
              <w:top w:val="nil"/>
            </w:tcBorders>
            <w:vAlign w:val="center"/>
          </w:tcPr>
          <w:p w:rsidR="000424FB" w:rsidRDefault="000424FB" w:rsidP="00171B88">
            <w:pPr>
              <w:spacing w:after="0" w:line="240" w:lineRule="auto"/>
              <w:jc w:val="center"/>
              <w:rPr>
                <w:rFonts w:ascii="Times New Roman" w:hAnsi="Times New Roman"/>
                <w:b/>
                <w:bCs/>
              </w:rPr>
            </w:pPr>
            <w:r>
              <w:rPr>
                <w:rFonts w:ascii="Times New Roman" w:hAnsi="Times New Roman"/>
                <w:b/>
                <w:bCs/>
              </w:rPr>
              <w:t>32/14</w:t>
            </w:r>
          </w:p>
        </w:tc>
        <w:tc>
          <w:tcPr>
            <w:tcW w:w="1559" w:type="dxa"/>
            <w:gridSpan w:val="2"/>
            <w:tcBorders>
              <w:top w:val="nil"/>
            </w:tcBorders>
            <w:vAlign w:val="center"/>
          </w:tcPr>
          <w:p w:rsidR="000424FB" w:rsidRPr="00C63897" w:rsidRDefault="000424FB" w:rsidP="00171B88">
            <w:pPr>
              <w:spacing w:after="0" w:line="240" w:lineRule="auto"/>
              <w:jc w:val="center"/>
              <w:rPr>
                <w:rFonts w:ascii="Times New Roman" w:hAnsi="Times New Roman"/>
                <w:b/>
                <w:bCs/>
              </w:rPr>
            </w:pPr>
          </w:p>
        </w:tc>
      </w:tr>
      <w:tr w:rsidR="000424FB" w:rsidRPr="00D830C0" w:rsidTr="000424FB">
        <w:trPr>
          <w:trHeight w:val="345"/>
        </w:trPr>
        <w:tc>
          <w:tcPr>
            <w:tcW w:w="3544" w:type="dxa"/>
            <w:vMerge w:val="restart"/>
            <w:shd w:val="clear" w:color="auto" w:fill="auto"/>
            <w:vAlign w:val="center"/>
          </w:tcPr>
          <w:p w:rsidR="000424FB" w:rsidRDefault="000424FB" w:rsidP="00171B88">
            <w:pPr>
              <w:spacing w:after="0" w:line="240" w:lineRule="auto"/>
              <w:jc w:val="center"/>
              <w:rPr>
                <w:rFonts w:ascii="Times New Roman" w:hAnsi="Times New Roman"/>
                <w:b/>
                <w:bCs/>
              </w:rPr>
            </w:pPr>
            <w:r w:rsidRPr="00D830C0">
              <w:rPr>
                <w:rFonts w:ascii="Times New Roman" w:hAnsi="Times New Roman"/>
                <w:b/>
                <w:bCs/>
              </w:rPr>
              <w:t>Тема 2.1.</w:t>
            </w:r>
          </w:p>
          <w:p w:rsidR="000424FB" w:rsidRPr="00D830C0" w:rsidRDefault="000424FB" w:rsidP="00171B88">
            <w:pPr>
              <w:spacing w:after="0" w:line="240" w:lineRule="auto"/>
              <w:jc w:val="center"/>
              <w:rPr>
                <w:rFonts w:ascii="Times New Roman" w:hAnsi="Times New Roman"/>
              </w:rPr>
            </w:pPr>
            <w:r w:rsidRPr="00054FC1">
              <w:rPr>
                <w:rFonts w:ascii="Times New Roman" w:hAnsi="Times New Roman"/>
                <w:b/>
                <w:bCs/>
              </w:rPr>
              <w:t xml:space="preserve">Основы военной службы и обороны государства. Организация и порядок призыва граждан на военную службу и поступления в нее в </w:t>
            </w:r>
            <w:r w:rsidRPr="00054FC1">
              <w:rPr>
                <w:rFonts w:ascii="Times New Roman" w:hAnsi="Times New Roman"/>
                <w:b/>
                <w:bCs/>
              </w:rPr>
              <w:lastRenderedPageBreak/>
              <w:t>добровольном порядке.</w:t>
            </w:r>
          </w:p>
        </w:tc>
        <w:tc>
          <w:tcPr>
            <w:tcW w:w="9497" w:type="dxa"/>
            <w:shd w:val="clear" w:color="auto" w:fill="auto"/>
          </w:tcPr>
          <w:p w:rsidR="000424F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lastRenderedPageBreak/>
              <w:t>Содержание</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D830C0">
              <w:rPr>
                <w:rFonts w:ascii="Times New Roman" w:hAnsi="Times New Roman"/>
              </w:rPr>
              <w:t xml:space="preserve">Обеспечение национальной безопасности Российской Федерации. Национальные интересы России. Основные угрозы национальной безопасности Российской Федерации. Терроризм как серьезная угроза национальной безопасности России. Военная доктрина Российской Федерации. Обеспечение военной безопасности Российской Федерации, военная организация государства, руководство военной организацией государства. Вооруженные Силы Российской Федерации - </w:t>
            </w:r>
            <w:r w:rsidRPr="00D830C0">
              <w:rPr>
                <w:rFonts w:ascii="Times New Roman" w:hAnsi="Times New Roman"/>
              </w:rPr>
              <w:lastRenderedPageBreak/>
              <w:t>основа обороны Российской Федерации. Виды Вооруженных Сил, рода войск и их предназначение. Функции и основные задачи современных Вооруженных Сил России, их роль в системе обеспечения национальной безопасности страны. Другие войска, их состав и предназначение. Военные учебные заведения. Военные образовательные учреждения, порядок поступления и система обучения. Дополнительные льготы курсантам военных образовательных учреждений. Нормативы по физической подготовке.</w:t>
            </w:r>
          </w:p>
        </w:tc>
        <w:tc>
          <w:tcPr>
            <w:tcW w:w="1424" w:type="dxa"/>
            <w:gridSpan w:val="2"/>
            <w:tcBorders>
              <w:bottom w:val="single" w:sz="4" w:space="0" w:color="auto"/>
            </w:tcBorders>
            <w:vAlign w:val="center"/>
          </w:tcPr>
          <w:p w:rsidR="000424FB" w:rsidRPr="00C673C5"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lastRenderedPageBreak/>
              <w:t>8</w:t>
            </w:r>
          </w:p>
        </w:tc>
        <w:tc>
          <w:tcPr>
            <w:tcW w:w="1553" w:type="dxa"/>
            <w:tcBorders>
              <w:bottom w:val="single" w:sz="4" w:space="0" w:color="auto"/>
            </w:tcBorders>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02</w:t>
            </w:r>
          </w:p>
          <w:p w:rsidR="000424FB" w:rsidRPr="0048487D" w:rsidRDefault="000424FB" w:rsidP="00171B88">
            <w:pPr>
              <w:suppressAutoHyphens/>
              <w:spacing w:after="0" w:line="240" w:lineRule="auto"/>
              <w:jc w:val="center"/>
              <w:rPr>
                <w:rFonts w:ascii="Times New Roman" w:hAnsi="Times New Roman"/>
              </w:rPr>
            </w:pPr>
            <w:r w:rsidRPr="00DF43BB">
              <w:rPr>
                <w:rFonts w:ascii="Times New Roman" w:hAnsi="Times New Roman"/>
              </w:rPr>
              <w:t>ОК 05</w:t>
            </w:r>
          </w:p>
        </w:tc>
      </w:tr>
      <w:tr w:rsidR="000424FB" w:rsidRPr="00C63897" w:rsidTr="000424FB">
        <w:trPr>
          <w:trHeight w:val="283"/>
        </w:trPr>
        <w:tc>
          <w:tcPr>
            <w:tcW w:w="3544" w:type="dxa"/>
            <w:vMerge/>
            <w:vAlign w:val="center"/>
          </w:tcPr>
          <w:p w:rsidR="000424FB" w:rsidRPr="00786389" w:rsidRDefault="000424FB" w:rsidP="00171B88">
            <w:pPr>
              <w:spacing w:after="0" w:line="240" w:lineRule="auto"/>
              <w:rPr>
                <w:rFonts w:ascii="Times New Roman" w:hAnsi="Times New Roman"/>
                <w:b/>
              </w:rPr>
            </w:pPr>
          </w:p>
        </w:tc>
        <w:tc>
          <w:tcPr>
            <w:tcW w:w="9497" w:type="dxa"/>
          </w:tcPr>
          <w:p w:rsidR="000424FB" w:rsidRPr="00315F34" w:rsidRDefault="000424FB" w:rsidP="00171B88">
            <w:pPr>
              <w:spacing w:after="0" w:line="240" w:lineRule="auto"/>
              <w:rPr>
                <w:rFonts w:ascii="Times New Roman" w:hAnsi="Times New Roman"/>
                <w:b/>
              </w:rPr>
            </w:pPr>
            <w:r>
              <w:rPr>
                <w:rFonts w:ascii="Times New Roman" w:hAnsi="Times New Roman"/>
                <w:b/>
                <w:bCs/>
              </w:rPr>
              <w:t>В том числе практических занятий и лабораторных работ</w:t>
            </w:r>
          </w:p>
        </w:tc>
        <w:tc>
          <w:tcPr>
            <w:tcW w:w="1418" w:type="dxa"/>
            <w:vMerge w:val="restart"/>
            <w:tcBorders>
              <w:top w:val="nil"/>
            </w:tcBorders>
            <w:vAlign w:val="center"/>
          </w:tcPr>
          <w:p w:rsidR="000424FB" w:rsidRPr="00C673C5" w:rsidRDefault="000424FB" w:rsidP="00171B88">
            <w:pPr>
              <w:spacing w:after="0" w:line="240" w:lineRule="auto"/>
              <w:jc w:val="center"/>
              <w:rPr>
                <w:rFonts w:ascii="Times New Roman" w:hAnsi="Times New Roman"/>
                <w:bCs/>
              </w:rPr>
            </w:pPr>
            <w:r>
              <w:rPr>
                <w:rFonts w:ascii="Times New Roman" w:hAnsi="Times New Roman"/>
                <w:bCs/>
              </w:rPr>
              <w:t>4</w:t>
            </w:r>
          </w:p>
        </w:tc>
        <w:tc>
          <w:tcPr>
            <w:tcW w:w="1559" w:type="dxa"/>
            <w:gridSpan w:val="2"/>
            <w:tcBorders>
              <w:top w:val="nil"/>
            </w:tcBorders>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1265"/>
        </w:trPr>
        <w:tc>
          <w:tcPr>
            <w:tcW w:w="3544" w:type="dxa"/>
            <w:vMerge/>
            <w:tcBorders>
              <w:bottom w:val="single" w:sz="4" w:space="0" w:color="auto"/>
            </w:tcBorders>
            <w:vAlign w:val="center"/>
          </w:tcPr>
          <w:p w:rsidR="000424FB" w:rsidRPr="00786389" w:rsidRDefault="000424FB" w:rsidP="00171B88">
            <w:pPr>
              <w:spacing w:after="0" w:line="240" w:lineRule="auto"/>
              <w:rPr>
                <w:rFonts w:ascii="Times New Roman" w:hAnsi="Times New Roman"/>
                <w:b/>
              </w:rPr>
            </w:pPr>
          </w:p>
        </w:tc>
        <w:tc>
          <w:tcPr>
            <w:tcW w:w="9497" w:type="dxa"/>
            <w:tcBorders>
              <w:bottom w:val="single" w:sz="4" w:space="0" w:color="auto"/>
            </w:tcBorders>
          </w:tcPr>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rPr>
            </w:pPr>
            <w:r w:rsidRPr="00D830C0">
              <w:rPr>
                <w:rFonts w:ascii="Times New Roman" w:hAnsi="Times New Roman"/>
              </w:rPr>
              <w:t>Военная доктрина РФ, военная организация государства</w:t>
            </w:r>
          </w:p>
          <w:p w:rsidR="000424FB" w:rsidRPr="00D830C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D830C0">
              <w:rPr>
                <w:rFonts w:ascii="Times New Roman" w:hAnsi="Times New Roman"/>
              </w:rPr>
              <w:t>Вооруженные силы РФ. Виды вооруженных сил, рода войск</w:t>
            </w:r>
          </w:p>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rPr>
            </w:pPr>
            <w:r w:rsidRPr="00D830C0">
              <w:rPr>
                <w:rFonts w:ascii="Times New Roman" w:hAnsi="Times New Roman"/>
              </w:rPr>
              <w:t>Военные учебные заведения, порядок поступления и система обучения.</w:t>
            </w:r>
          </w:p>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rPr>
            </w:pPr>
            <w:r w:rsidRPr="00D830C0">
              <w:rPr>
                <w:rFonts w:ascii="Times New Roman" w:hAnsi="Times New Roman"/>
              </w:rPr>
              <w:t>Другие войска (ВВ, ПВ, спец. Войска) их состав и предназначение</w:t>
            </w:r>
          </w:p>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rPr>
            </w:pPr>
            <w:r w:rsidRPr="00D830C0">
              <w:rPr>
                <w:rFonts w:ascii="Times New Roman" w:hAnsi="Times New Roman"/>
              </w:rPr>
              <w:t>Обеспечение национальной безопасности РФ</w:t>
            </w:r>
          </w:p>
        </w:tc>
        <w:tc>
          <w:tcPr>
            <w:tcW w:w="1418" w:type="dxa"/>
            <w:vMerge/>
            <w:tcBorders>
              <w:bottom w:val="single" w:sz="4" w:space="0" w:color="auto"/>
            </w:tcBorders>
            <w:vAlign w:val="center"/>
          </w:tcPr>
          <w:p w:rsidR="000424FB" w:rsidRDefault="000424FB" w:rsidP="00171B88">
            <w:pPr>
              <w:spacing w:after="0" w:line="240" w:lineRule="auto"/>
              <w:jc w:val="center"/>
              <w:rPr>
                <w:rFonts w:ascii="Times New Roman" w:hAnsi="Times New Roman"/>
                <w:b/>
                <w:bCs/>
              </w:rPr>
            </w:pPr>
          </w:p>
        </w:tc>
        <w:tc>
          <w:tcPr>
            <w:tcW w:w="1559" w:type="dxa"/>
            <w:gridSpan w:val="2"/>
            <w:vMerge w:val="restart"/>
            <w:tcBorders>
              <w:top w:val="nil"/>
              <w:bottom w:val="single" w:sz="4" w:space="0" w:color="auto"/>
            </w:tcBorders>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71"/>
        </w:trPr>
        <w:tc>
          <w:tcPr>
            <w:tcW w:w="3544" w:type="dxa"/>
            <w:vMerge/>
            <w:vAlign w:val="center"/>
          </w:tcPr>
          <w:p w:rsidR="000424FB" w:rsidRPr="00786389" w:rsidRDefault="000424FB" w:rsidP="00171B88">
            <w:pPr>
              <w:spacing w:after="0" w:line="240" w:lineRule="auto"/>
              <w:rPr>
                <w:rFonts w:ascii="Times New Roman" w:hAnsi="Times New Roman"/>
                <w:b/>
              </w:rPr>
            </w:pPr>
          </w:p>
        </w:tc>
        <w:tc>
          <w:tcPr>
            <w:tcW w:w="9497" w:type="dxa"/>
          </w:tcPr>
          <w:p w:rsidR="000424FB" w:rsidRPr="00D830C0" w:rsidRDefault="000424FB" w:rsidP="00171B88">
            <w:pPr>
              <w:spacing w:after="0" w:line="240" w:lineRule="auto"/>
              <w:rPr>
                <w:rFonts w:ascii="Times New Roman" w:hAnsi="Times New Roman"/>
                <w:b/>
                <w:bCs/>
              </w:rPr>
            </w:pPr>
            <w:r w:rsidRPr="000E5620">
              <w:rPr>
                <w:rFonts w:ascii="Times New Roman" w:hAnsi="Times New Roman"/>
                <w:b/>
              </w:rPr>
              <w:t>Самостоятельная работа обучающихся</w:t>
            </w:r>
          </w:p>
        </w:tc>
        <w:tc>
          <w:tcPr>
            <w:tcW w:w="1418" w:type="dxa"/>
            <w:tcBorders>
              <w:top w:val="nil"/>
            </w:tcBorders>
            <w:vAlign w:val="center"/>
          </w:tcPr>
          <w:p w:rsidR="000424FB" w:rsidRDefault="000424FB" w:rsidP="00171B88">
            <w:pPr>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759"/>
        </w:trPr>
        <w:tc>
          <w:tcPr>
            <w:tcW w:w="3544" w:type="dxa"/>
            <w:vMerge w:val="restart"/>
            <w:tcBorders>
              <w:bottom w:val="single" w:sz="4" w:space="0" w:color="auto"/>
            </w:tcBorders>
            <w:vAlign w:val="center"/>
          </w:tcPr>
          <w:p w:rsidR="000424FB" w:rsidRDefault="000424FB" w:rsidP="00171B88">
            <w:pPr>
              <w:spacing w:after="0" w:line="240" w:lineRule="auto"/>
              <w:jc w:val="center"/>
              <w:rPr>
                <w:rFonts w:ascii="Times New Roman" w:hAnsi="Times New Roman"/>
                <w:b/>
                <w:bCs/>
              </w:rPr>
            </w:pPr>
            <w:r w:rsidRPr="00D830C0">
              <w:rPr>
                <w:rFonts w:ascii="Times New Roman" w:hAnsi="Times New Roman"/>
                <w:b/>
                <w:bCs/>
              </w:rPr>
              <w:t>Тема 2.2.</w:t>
            </w:r>
          </w:p>
          <w:p w:rsidR="000424FB" w:rsidRPr="00D830C0" w:rsidRDefault="000424FB" w:rsidP="00171B88">
            <w:pPr>
              <w:spacing w:after="0" w:line="240" w:lineRule="auto"/>
              <w:jc w:val="center"/>
              <w:rPr>
                <w:rFonts w:ascii="Times New Roman" w:hAnsi="Times New Roman"/>
              </w:rPr>
            </w:pPr>
            <w:r w:rsidRPr="00054FC1">
              <w:rPr>
                <w:rFonts w:ascii="Times New Roman" w:hAnsi="Times New Roman"/>
                <w:b/>
                <w:bCs/>
              </w:rPr>
              <w:t>Правовые основы военной службы. Воинская обязанность, служба по призыву и по контракту</w:t>
            </w:r>
          </w:p>
        </w:tc>
        <w:tc>
          <w:tcPr>
            <w:tcW w:w="9497" w:type="dxa"/>
            <w:tcBorders>
              <w:bottom w:val="single" w:sz="4" w:space="0" w:color="auto"/>
            </w:tcBorders>
          </w:tcPr>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rPr>
            </w:pPr>
            <w:r>
              <w:rPr>
                <w:rFonts w:ascii="Times New Roman" w:hAnsi="Times New Roman"/>
                <w:b/>
                <w:bCs/>
              </w:rPr>
              <w:t>Содержание</w:t>
            </w:r>
          </w:p>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rPr>
            </w:pPr>
            <w:r w:rsidRPr="00D830C0">
              <w:rPr>
                <w:rFonts w:ascii="Times New Roman" w:hAnsi="Times New Roman"/>
              </w:rPr>
              <w:t>Правовые основы военной службы. Воинская обязанность, ее основные составляющие. Прохождение военной службы по призыву и по контракту</w:t>
            </w:r>
          </w:p>
        </w:tc>
        <w:tc>
          <w:tcPr>
            <w:tcW w:w="1418" w:type="dxa"/>
            <w:tcBorders>
              <w:top w:val="nil"/>
              <w:bottom w:val="single" w:sz="4" w:space="0" w:color="auto"/>
            </w:tcBorders>
            <w:vAlign w:val="center"/>
          </w:tcPr>
          <w:p w:rsidR="000424FB" w:rsidRDefault="000424FB" w:rsidP="00171B88">
            <w:pPr>
              <w:spacing w:after="0" w:line="240" w:lineRule="auto"/>
              <w:jc w:val="center"/>
              <w:rPr>
                <w:rFonts w:ascii="Times New Roman" w:hAnsi="Times New Roman"/>
                <w:b/>
                <w:bCs/>
              </w:rPr>
            </w:pPr>
            <w:r>
              <w:rPr>
                <w:rFonts w:ascii="Times New Roman" w:hAnsi="Times New Roman"/>
                <w:b/>
                <w:bCs/>
              </w:rPr>
              <w:t>8</w:t>
            </w:r>
          </w:p>
        </w:tc>
        <w:tc>
          <w:tcPr>
            <w:tcW w:w="1559" w:type="dxa"/>
            <w:gridSpan w:val="2"/>
            <w:vMerge w:val="restart"/>
            <w:tcBorders>
              <w:top w:val="nil"/>
              <w:bottom w:val="single" w:sz="4" w:space="0" w:color="auto"/>
            </w:tcBorders>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02</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05</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C63897" w:rsidTr="000424FB">
        <w:trPr>
          <w:trHeight w:val="211"/>
        </w:trPr>
        <w:tc>
          <w:tcPr>
            <w:tcW w:w="3544" w:type="dxa"/>
            <w:vMerge/>
          </w:tcPr>
          <w:p w:rsidR="000424FB" w:rsidRPr="00D830C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497" w:type="dxa"/>
          </w:tcPr>
          <w:p w:rsidR="000424FB" w:rsidRPr="00315F34" w:rsidRDefault="000424FB" w:rsidP="00171B88">
            <w:pPr>
              <w:spacing w:after="0" w:line="240" w:lineRule="auto"/>
              <w:rPr>
                <w:rFonts w:ascii="Times New Roman" w:hAnsi="Times New Roman"/>
                <w:b/>
              </w:rPr>
            </w:pPr>
            <w:r>
              <w:rPr>
                <w:rFonts w:ascii="Times New Roman" w:hAnsi="Times New Roman"/>
                <w:b/>
                <w:bCs/>
              </w:rPr>
              <w:t>В том числе практических занятий и лабораторных работ</w:t>
            </w:r>
          </w:p>
        </w:tc>
        <w:tc>
          <w:tcPr>
            <w:tcW w:w="1418" w:type="dxa"/>
            <w:tcBorders>
              <w:top w:val="nil"/>
            </w:tcBorders>
            <w:vAlign w:val="center"/>
          </w:tcPr>
          <w:p w:rsidR="000424FB" w:rsidRDefault="000424FB" w:rsidP="00171B88">
            <w:pPr>
              <w:spacing w:after="0" w:line="240" w:lineRule="auto"/>
              <w:jc w:val="center"/>
              <w:rPr>
                <w:rFonts w:ascii="Times New Roman" w:hAnsi="Times New Roman"/>
                <w:b/>
                <w:bCs/>
              </w:rPr>
            </w:pPr>
            <w:r>
              <w:rPr>
                <w:rFonts w:ascii="Times New Roman" w:hAnsi="Times New Roman"/>
                <w:bCs/>
              </w:rPr>
              <w:t>2</w:t>
            </w: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361"/>
        </w:trPr>
        <w:tc>
          <w:tcPr>
            <w:tcW w:w="3544" w:type="dxa"/>
            <w:vMerge/>
          </w:tcPr>
          <w:p w:rsidR="000424FB" w:rsidRPr="00D830C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497" w:type="dxa"/>
          </w:tcPr>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rPr>
            </w:pPr>
            <w:r w:rsidRPr="00D830C0">
              <w:rPr>
                <w:rFonts w:ascii="Times New Roman" w:hAnsi="Times New Roman"/>
              </w:rPr>
              <w:t>Физические, психологические и профессиональные качества, предъявляемые к военнослужащему. Требования воинской деятельности, предъявляемые к физическим, психологическим и профессиональным качествам военнослужащего. Общие должностные и специальные обязанности военнослужащих</w:t>
            </w:r>
          </w:p>
        </w:tc>
        <w:tc>
          <w:tcPr>
            <w:tcW w:w="1418" w:type="dxa"/>
            <w:tcBorders>
              <w:top w:val="nil"/>
            </w:tcBorders>
            <w:vAlign w:val="center"/>
          </w:tcPr>
          <w:p w:rsidR="000424FB" w:rsidRPr="00C673C5" w:rsidRDefault="000424FB" w:rsidP="00171B88">
            <w:pPr>
              <w:spacing w:after="0" w:line="240" w:lineRule="auto"/>
              <w:jc w:val="center"/>
              <w:rPr>
                <w:rFonts w:ascii="Times New Roman" w:hAnsi="Times New Roman"/>
                <w:bCs/>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116"/>
        </w:trPr>
        <w:tc>
          <w:tcPr>
            <w:tcW w:w="3544" w:type="dxa"/>
            <w:vMerge/>
          </w:tcPr>
          <w:p w:rsidR="000424FB" w:rsidRPr="00D830C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497" w:type="dxa"/>
          </w:tcPr>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rPr>
            </w:pPr>
            <w:r w:rsidRPr="000E5620">
              <w:rPr>
                <w:rFonts w:ascii="Times New Roman" w:hAnsi="Times New Roman"/>
                <w:b/>
              </w:rPr>
              <w:t>Самостоятельная работа обучающихся</w:t>
            </w:r>
          </w:p>
        </w:tc>
        <w:tc>
          <w:tcPr>
            <w:tcW w:w="1418" w:type="dxa"/>
            <w:tcBorders>
              <w:top w:val="nil"/>
            </w:tcBorders>
            <w:vAlign w:val="center"/>
          </w:tcPr>
          <w:p w:rsidR="000424FB" w:rsidRDefault="000424FB" w:rsidP="00171B88">
            <w:pPr>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83"/>
        </w:trPr>
        <w:tc>
          <w:tcPr>
            <w:tcW w:w="3544" w:type="dxa"/>
            <w:vMerge w:val="restart"/>
            <w:vAlign w:val="center"/>
          </w:tcPr>
          <w:p w:rsidR="000424FB" w:rsidRDefault="000424FB" w:rsidP="00171B88">
            <w:pPr>
              <w:spacing w:after="0" w:line="240" w:lineRule="auto"/>
              <w:jc w:val="center"/>
              <w:rPr>
                <w:rFonts w:ascii="Times New Roman" w:hAnsi="Times New Roman"/>
                <w:b/>
                <w:bCs/>
              </w:rPr>
            </w:pPr>
            <w:r w:rsidRPr="00D830C0">
              <w:rPr>
                <w:rFonts w:ascii="Times New Roman" w:hAnsi="Times New Roman"/>
                <w:b/>
                <w:bCs/>
              </w:rPr>
              <w:t>Тема 2.3.</w:t>
            </w:r>
          </w:p>
          <w:p w:rsidR="000424FB" w:rsidRPr="00D830C0" w:rsidRDefault="000424FB" w:rsidP="00171B88">
            <w:pPr>
              <w:spacing w:after="0" w:line="240" w:lineRule="auto"/>
              <w:jc w:val="center"/>
              <w:rPr>
                <w:rFonts w:ascii="Times New Roman" w:hAnsi="Times New Roman"/>
              </w:rPr>
            </w:pPr>
            <w:r w:rsidRPr="00AA685A">
              <w:rPr>
                <w:rFonts w:ascii="Times New Roman" w:hAnsi="Times New Roman"/>
                <w:b/>
                <w:bCs/>
              </w:rPr>
              <w:t>Права и обязанности военнослужащего. Устав Внутренней службы</w:t>
            </w:r>
            <w:r w:rsidRPr="00D830C0">
              <w:rPr>
                <w:rFonts w:ascii="Times New Roman" w:hAnsi="Times New Roman"/>
              </w:rPr>
              <w:t>.</w:t>
            </w:r>
          </w:p>
        </w:tc>
        <w:tc>
          <w:tcPr>
            <w:tcW w:w="9497" w:type="dxa"/>
          </w:tcPr>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i/>
                <w:iCs/>
              </w:rPr>
            </w:pPr>
            <w:r>
              <w:rPr>
                <w:rFonts w:ascii="Times New Roman" w:hAnsi="Times New Roman"/>
                <w:b/>
                <w:bCs/>
              </w:rPr>
              <w:t>Содержание</w:t>
            </w:r>
          </w:p>
        </w:tc>
        <w:tc>
          <w:tcPr>
            <w:tcW w:w="1418" w:type="dxa"/>
            <w:tcBorders>
              <w:top w:val="nil"/>
            </w:tcBorders>
            <w:vAlign w:val="center"/>
          </w:tcPr>
          <w:p w:rsidR="000424FB" w:rsidRDefault="000424FB" w:rsidP="00171B88">
            <w:pPr>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83"/>
        </w:trPr>
        <w:tc>
          <w:tcPr>
            <w:tcW w:w="3544" w:type="dxa"/>
            <w:vMerge/>
          </w:tcPr>
          <w:p w:rsidR="000424FB" w:rsidRPr="00D830C0" w:rsidRDefault="000424FB" w:rsidP="00171B88">
            <w:pPr>
              <w:spacing w:after="0" w:line="240" w:lineRule="auto"/>
              <w:rPr>
                <w:rFonts w:ascii="Times New Roman" w:hAnsi="Times New Roman"/>
                <w:b/>
                <w:bCs/>
              </w:rPr>
            </w:pPr>
          </w:p>
        </w:tc>
        <w:tc>
          <w:tcPr>
            <w:tcW w:w="9497" w:type="dxa"/>
          </w:tcPr>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i/>
                <w:iCs/>
              </w:rPr>
            </w:pPr>
            <w:r w:rsidRPr="00D830C0">
              <w:rPr>
                <w:rFonts w:ascii="Times New Roman" w:hAnsi="Times New Roman"/>
              </w:rPr>
              <w:t>Воинская дисциплина, ее сущность и значение. Уголовная ответственность военнослужащих за преступления против военной службы.</w:t>
            </w:r>
            <w:r>
              <w:rPr>
                <w:rFonts w:ascii="Times New Roman" w:hAnsi="Times New Roman"/>
              </w:rPr>
              <w:t xml:space="preserve"> </w:t>
            </w:r>
            <w:r w:rsidRPr="00D830C0">
              <w:rPr>
                <w:rFonts w:ascii="Times New Roman" w:hAnsi="Times New Roman"/>
              </w:rPr>
              <w:t>Что такое воинская дисциплина, ее содержание и требования? К чему обязывает воинская дисциплина? Внешние и внутренние показатели дисциплины. Приказ командира закон для подчиненного.</w:t>
            </w:r>
          </w:p>
        </w:tc>
        <w:tc>
          <w:tcPr>
            <w:tcW w:w="1418" w:type="dxa"/>
            <w:tcBorders>
              <w:top w:val="nil"/>
            </w:tcBorders>
            <w:vAlign w:val="center"/>
          </w:tcPr>
          <w:p w:rsidR="000424FB" w:rsidRDefault="000424FB" w:rsidP="00171B88">
            <w:pPr>
              <w:spacing w:after="0" w:line="240" w:lineRule="auto"/>
              <w:jc w:val="center"/>
              <w:rPr>
                <w:rFonts w:ascii="Times New Roman" w:hAnsi="Times New Roman"/>
                <w:b/>
                <w:bCs/>
              </w:rPr>
            </w:pPr>
            <w:r>
              <w:rPr>
                <w:rFonts w:ascii="Times New Roman" w:hAnsi="Times New Roman"/>
                <w:b/>
                <w:bCs/>
              </w:rPr>
              <w:t>8</w:t>
            </w:r>
          </w:p>
        </w:tc>
        <w:tc>
          <w:tcPr>
            <w:tcW w:w="1559" w:type="dxa"/>
            <w:gridSpan w:val="2"/>
            <w:vMerge w:val="restart"/>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02</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05</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C63897" w:rsidTr="000424FB">
        <w:trPr>
          <w:trHeight w:val="283"/>
        </w:trPr>
        <w:tc>
          <w:tcPr>
            <w:tcW w:w="3544" w:type="dxa"/>
            <w:vMerge/>
          </w:tcPr>
          <w:p w:rsidR="000424FB" w:rsidRPr="00D830C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497" w:type="dxa"/>
          </w:tcPr>
          <w:p w:rsidR="000424FB" w:rsidRPr="00315F34" w:rsidRDefault="000424FB" w:rsidP="00171B88">
            <w:pPr>
              <w:spacing w:after="0" w:line="240" w:lineRule="auto"/>
              <w:rPr>
                <w:rFonts w:ascii="Times New Roman" w:hAnsi="Times New Roman"/>
                <w:b/>
              </w:rPr>
            </w:pPr>
            <w:r>
              <w:rPr>
                <w:rFonts w:ascii="Times New Roman" w:hAnsi="Times New Roman"/>
                <w:b/>
                <w:bCs/>
              </w:rPr>
              <w:t>В том числе практических занятий и лабораторных работ</w:t>
            </w:r>
          </w:p>
        </w:tc>
        <w:tc>
          <w:tcPr>
            <w:tcW w:w="1418" w:type="dxa"/>
            <w:tcBorders>
              <w:top w:val="nil"/>
            </w:tcBorders>
            <w:vAlign w:val="center"/>
          </w:tcPr>
          <w:p w:rsidR="000424FB" w:rsidRPr="00C673C5" w:rsidRDefault="000424FB" w:rsidP="00171B88">
            <w:pPr>
              <w:spacing w:after="0" w:line="240" w:lineRule="auto"/>
              <w:jc w:val="center"/>
              <w:rPr>
                <w:rFonts w:ascii="Times New Roman" w:hAnsi="Times New Roman"/>
                <w:bCs/>
              </w:rPr>
            </w:pPr>
            <w:r>
              <w:rPr>
                <w:rFonts w:ascii="Times New Roman" w:hAnsi="Times New Roman"/>
                <w:bCs/>
              </w:rPr>
              <w:t>4</w:t>
            </w: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652"/>
        </w:trPr>
        <w:tc>
          <w:tcPr>
            <w:tcW w:w="3544" w:type="dxa"/>
            <w:vMerge/>
          </w:tcPr>
          <w:p w:rsidR="000424FB" w:rsidRPr="00D830C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497" w:type="dxa"/>
          </w:tcPr>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rPr>
            </w:pPr>
            <w:r w:rsidRPr="00D830C0">
              <w:rPr>
                <w:rFonts w:ascii="Times New Roman" w:hAnsi="Times New Roman"/>
              </w:rPr>
              <w:t>Воинская дисциплина, ее сущность и значение</w:t>
            </w:r>
          </w:p>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rPr>
            </w:pPr>
            <w:r w:rsidRPr="00D830C0">
              <w:rPr>
                <w:rFonts w:ascii="Times New Roman" w:hAnsi="Times New Roman"/>
              </w:rPr>
              <w:t>Права и свободы военнослужащего.</w:t>
            </w:r>
          </w:p>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rPr>
            </w:pPr>
            <w:r w:rsidRPr="00D830C0">
              <w:rPr>
                <w:rFonts w:ascii="Times New Roman" w:hAnsi="Times New Roman"/>
              </w:rPr>
              <w:t>Устав внутренней службы.</w:t>
            </w:r>
          </w:p>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rPr>
            </w:pPr>
            <w:r w:rsidRPr="00D830C0">
              <w:rPr>
                <w:rFonts w:ascii="Times New Roman" w:hAnsi="Times New Roman"/>
              </w:rPr>
              <w:t>Устав строевой.</w:t>
            </w:r>
          </w:p>
        </w:tc>
        <w:tc>
          <w:tcPr>
            <w:tcW w:w="1418" w:type="dxa"/>
            <w:tcBorders>
              <w:top w:val="nil"/>
            </w:tcBorders>
            <w:vAlign w:val="center"/>
          </w:tcPr>
          <w:p w:rsidR="000424FB" w:rsidRDefault="000424FB" w:rsidP="00171B88">
            <w:pPr>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83"/>
        </w:trPr>
        <w:tc>
          <w:tcPr>
            <w:tcW w:w="3544" w:type="dxa"/>
            <w:vMerge/>
          </w:tcPr>
          <w:p w:rsidR="000424FB" w:rsidRPr="00D830C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497" w:type="dxa"/>
          </w:tcPr>
          <w:p w:rsidR="000424FB" w:rsidRPr="00D830C0" w:rsidRDefault="000424FB" w:rsidP="00171B88">
            <w:pPr>
              <w:spacing w:after="0" w:line="240" w:lineRule="auto"/>
              <w:rPr>
                <w:rFonts w:ascii="Times New Roman" w:hAnsi="Times New Roman"/>
                <w:b/>
                <w:bCs/>
              </w:rPr>
            </w:pPr>
            <w:r w:rsidRPr="000E5620">
              <w:rPr>
                <w:rFonts w:ascii="Times New Roman" w:hAnsi="Times New Roman"/>
                <w:b/>
              </w:rPr>
              <w:t>Самостоятельная работа обучающихся</w:t>
            </w:r>
          </w:p>
        </w:tc>
        <w:tc>
          <w:tcPr>
            <w:tcW w:w="1418" w:type="dxa"/>
            <w:tcBorders>
              <w:top w:val="nil"/>
            </w:tcBorders>
            <w:vAlign w:val="center"/>
          </w:tcPr>
          <w:p w:rsidR="000424FB" w:rsidRDefault="000424FB" w:rsidP="00171B88">
            <w:pPr>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83"/>
        </w:trPr>
        <w:tc>
          <w:tcPr>
            <w:tcW w:w="3544" w:type="dxa"/>
            <w:vMerge w:val="restart"/>
            <w:vAlign w:val="center"/>
          </w:tcPr>
          <w:p w:rsidR="000424FB" w:rsidRDefault="000424FB" w:rsidP="00171B88">
            <w:pPr>
              <w:spacing w:after="0" w:line="240" w:lineRule="auto"/>
              <w:jc w:val="center"/>
              <w:rPr>
                <w:rFonts w:ascii="Times New Roman" w:hAnsi="Times New Roman"/>
                <w:b/>
                <w:bCs/>
              </w:rPr>
            </w:pPr>
            <w:r w:rsidRPr="00D830C0">
              <w:rPr>
                <w:rFonts w:ascii="Times New Roman" w:hAnsi="Times New Roman"/>
                <w:b/>
                <w:bCs/>
              </w:rPr>
              <w:t>Тема 2.4.</w:t>
            </w:r>
          </w:p>
          <w:p w:rsidR="000424FB" w:rsidRPr="00D830C0" w:rsidRDefault="000424FB" w:rsidP="00171B88">
            <w:pPr>
              <w:spacing w:after="0" w:line="240" w:lineRule="auto"/>
              <w:jc w:val="center"/>
              <w:rPr>
                <w:rFonts w:ascii="Times New Roman" w:hAnsi="Times New Roman"/>
              </w:rPr>
            </w:pPr>
            <w:r w:rsidRPr="00AA685A">
              <w:rPr>
                <w:rFonts w:ascii="Times New Roman" w:hAnsi="Times New Roman"/>
                <w:b/>
                <w:bCs/>
              </w:rPr>
              <w:lastRenderedPageBreak/>
              <w:t>Область применения получаемых профессиональных знаний при исполнении обязанностей военной службы. Боевые традиции вооруженных сил России. Патриотизм и верность воинскому долгу, войсковое товарищество.</w:t>
            </w:r>
          </w:p>
        </w:tc>
        <w:tc>
          <w:tcPr>
            <w:tcW w:w="9497" w:type="dxa"/>
          </w:tcPr>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rPr>
            </w:pPr>
            <w:r>
              <w:rPr>
                <w:rFonts w:ascii="Times New Roman" w:hAnsi="Times New Roman"/>
                <w:b/>
                <w:bCs/>
              </w:rPr>
              <w:lastRenderedPageBreak/>
              <w:t>Содержание</w:t>
            </w:r>
          </w:p>
        </w:tc>
        <w:tc>
          <w:tcPr>
            <w:tcW w:w="1418" w:type="dxa"/>
            <w:tcBorders>
              <w:top w:val="nil"/>
            </w:tcBorders>
            <w:vAlign w:val="center"/>
          </w:tcPr>
          <w:p w:rsidR="000424FB" w:rsidRDefault="000424FB" w:rsidP="00171B88">
            <w:pPr>
              <w:spacing w:after="0" w:line="240" w:lineRule="auto"/>
              <w:jc w:val="center"/>
              <w:rPr>
                <w:rFonts w:ascii="Times New Roman" w:hAnsi="Times New Roman"/>
                <w:b/>
                <w:bCs/>
              </w:rPr>
            </w:pPr>
          </w:p>
        </w:tc>
        <w:tc>
          <w:tcPr>
            <w:tcW w:w="1559" w:type="dxa"/>
            <w:gridSpan w:val="2"/>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83"/>
        </w:trPr>
        <w:tc>
          <w:tcPr>
            <w:tcW w:w="3544" w:type="dxa"/>
            <w:vMerge/>
          </w:tcPr>
          <w:p w:rsidR="000424FB" w:rsidRPr="00D830C0" w:rsidRDefault="000424FB" w:rsidP="00171B88">
            <w:pPr>
              <w:spacing w:after="0" w:line="240" w:lineRule="auto"/>
              <w:rPr>
                <w:rFonts w:ascii="Times New Roman" w:hAnsi="Times New Roman"/>
                <w:b/>
                <w:bCs/>
              </w:rPr>
            </w:pPr>
          </w:p>
        </w:tc>
        <w:tc>
          <w:tcPr>
            <w:tcW w:w="9497" w:type="dxa"/>
          </w:tcPr>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rPr>
            </w:pPr>
            <w:r w:rsidRPr="00D830C0">
              <w:rPr>
                <w:rFonts w:ascii="Times New Roman" w:hAnsi="Times New Roman"/>
              </w:rPr>
              <w:t>Боевые традиции Вооруженных Сил России. Патриотизм и верность воинскому долгу - основные качества защитника Отечества. Дружба, войсковое товарищество - основы военной готовности частей и подразделений.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 Ритуалы Вооруженных Сил Российской Федерации.</w:t>
            </w:r>
          </w:p>
        </w:tc>
        <w:tc>
          <w:tcPr>
            <w:tcW w:w="1418" w:type="dxa"/>
            <w:tcBorders>
              <w:top w:val="nil"/>
            </w:tcBorders>
            <w:vAlign w:val="center"/>
          </w:tcPr>
          <w:p w:rsidR="000424FB" w:rsidRDefault="000424FB" w:rsidP="00171B88">
            <w:pPr>
              <w:spacing w:after="0" w:line="240" w:lineRule="auto"/>
              <w:jc w:val="center"/>
              <w:rPr>
                <w:rFonts w:ascii="Times New Roman" w:hAnsi="Times New Roman"/>
                <w:b/>
                <w:bCs/>
              </w:rPr>
            </w:pPr>
            <w:r>
              <w:rPr>
                <w:rFonts w:ascii="Times New Roman" w:hAnsi="Times New Roman"/>
                <w:b/>
                <w:bCs/>
              </w:rPr>
              <w:t>8</w:t>
            </w:r>
          </w:p>
        </w:tc>
        <w:tc>
          <w:tcPr>
            <w:tcW w:w="1559" w:type="dxa"/>
            <w:gridSpan w:val="2"/>
            <w:vMerge w:val="restart"/>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02</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05</w:t>
            </w:r>
          </w:p>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83"/>
        </w:trPr>
        <w:tc>
          <w:tcPr>
            <w:tcW w:w="3544" w:type="dxa"/>
            <w:vMerge/>
          </w:tcPr>
          <w:p w:rsidR="000424FB" w:rsidRPr="00D830C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497" w:type="dxa"/>
          </w:tcPr>
          <w:p w:rsidR="000424FB" w:rsidRPr="00315F34" w:rsidRDefault="000424FB" w:rsidP="00171B88">
            <w:pPr>
              <w:spacing w:after="0" w:line="240" w:lineRule="auto"/>
              <w:rPr>
                <w:rFonts w:ascii="Times New Roman" w:hAnsi="Times New Roman"/>
                <w:b/>
              </w:rPr>
            </w:pPr>
            <w:r>
              <w:rPr>
                <w:rFonts w:ascii="Times New Roman" w:hAnsi="Times New Roman"/>
                <w:b/>
                <w:bCs/>
              </w:rPr>
              <w:t>В том числе практических занятий и лабораторных работ</w:t>
            </w:r>
          </w:p>
        </w:tc>
        <w:tc>
          <w:tcPr>
            <w:tcW w:w="1418" w:type="dxa"/>
            <w:tcBorders>
              <w:top w:val="nil"/>
            </w:tcBorders>
            <w:vAlign w:val="center"/>
          </w:tcPr>
          <w:p w:rsidR="000424FB" w:rsidRPr="00B3695E" w:rsidRDefault="000424FB" w:rsidP="00171B88">
            <w:pPr>
              <w:spacing w:after="0" w:line="240" w:lineRule="auto"/>
              <w:jc w:val="center"/>
              <w:rPr>
                <w:rFonts w:ascii="Times New Roman" w:hAnsi="Times New Roman"/>
                <w:bCs/>
              </w:rPr>
            </w:pPr>
            <w:r w:rsidRPr="00B3695E">
              <w:rPr>
                <w:rFonts w:ascii="Times New Roman" w:hAnsi="Times New Roman"/>
                <w:bCs/>
              </w:rPr>
              <w:t>4</w:t>
            </w: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83"/>
        </w:trPr>
        <w:tc>
          <w:tcPr>
            <w:tcW w:w="3544" w:type="dxa"/>
            <w:vMerge/>
          </w:tcPr>
          <w:p w:rsidR="000424FB" w:rsidRPr="00D830C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497" w:type="dxa"/>
          </w:tcPr>
          <w:p w:rsidR="000424FB" w:rsidRPr="00D830C0" w:rsidRDefault="000424FB" w:rsidP="00171B88">
            <w:pPr>
              <w:shd w:val="clear" w:color="auto" w:fill="FFFFFF"/>
              <w:autoSpaceDE w:val="0"/>
              <w:autoSpaceDN w:val="0"/>
              <w:adjustRightInd w:val="0"/>
              <w:spacing w:after="0" w:line="240" w:lineRule="auto"/>
              <w:jc w:val="both"/>
              <w:rPr>
                <w:rFonts w:ascii="Times New Roman" w:hAnsi="Times New Roman"/>
              </w:rPr>
            </w:pPr>
            <w:r w:rsidRPr="00D830C0">
              <w:rPr>
                <w:rFonts w:ascii="Times New Roman" w:hAnsi="Times New Roman"/>
              </w:rPr>
              <w:t>Боевое знамя воинской части, ордена и награды, ветераны военной службы, военноначальники ВОВ.</w:t>
            </w:r>
          </w:p>
        </w:tc>
        <w:tc>
          <w:tcPr>
            <w:tcW w:w="1418" w:type="dxa"/>
            <w:tcBorders>
              <w:top w:val="nil"/>
            </w:tcBorders>
            <w:vAlign w:val="center"/>
          </w:tcPr>
          <w:p w:rsidR="000424FB" w:rsidRDefault="000424FB" w:rsidP="00171B88">
            <w:pPr>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83"/>
        </w:trPr>
        <w:tc>
          <w:tcPr>
            <w:tcW w:w="3544" w:type="dxa"/>
            <w:vMerge/>
          </w:tcPr>
          <w:p w:rsidR="000424FB" w:rsidRPr="00D830C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p>
        </w:tc>
        <w:tc>
          <w:tcPr>
            <w:tcW w:w="9497" w:type="dxa"/>
          </w:tcPr>
          <w:p w:rsidR="000424FB" w:rsidRPr="00D830C0" w:rsidRDefault="000424FB" w:rsidP="00171B88">
            <w:pPr>
              <w:spacing w:after="0" w:line="240" w:lineRule="auto"/>
              <w:rPr>
                <w:rFonts w:ascii="Times New Roman" w:hAnsi="Times New Roman"/>
                <w:b/>
                <w:bCs/>
              </w:rPr>
            </w:pPr>
            <w:r w:rsidRPr="000E5620">
              <w:rPr>
                <w:rFonts w:ascii="Times New Roman" w:hAnsi="Times New Roman"/>
                <w:b/>
              </w:rPr>
              <w:t>Самостоятельная работа обучающихся</w:t>
            </w:r>
          </w:p>
        </w:tc>
        <w:tc>
          <w:tcPr>
            <w:tcW w:w="1418" w:type="dxa"/>
            <w:tcBorders>
              <w:top w:val="nil"/>
            </w:tcBorders>
            <w:vAlign w:val="center"/>
          </w:tcPr>
          <w:p w:rsidR="000424FB" w:rsidRDefault="000424FB" w:rsidP="00171B88">
            <w:pPr>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71"/>
        </w:trPr>
        <w:tc>
          <w:tcPr>
            <w:tcW w:w="13041" w:type="dxa"/>
            <w:gridSpan w:val="2"/>
            <w:vAlign w:val="center"/>
          </w:tcPr>
          <w:p w:rsidR="000424FB" w:rsidRPr="00C63897" w:rsidRDefault="000424FB" w:rsidP="00171B88">
            <w:pPr>
              <w:spacing w:after="0" w:line="240" w:lineRule="auto"/>
              <w:rPr>
                <w:rFonts w:ascii="Times New Roman" w:hAnsi="Times New Roman"/>
                <w:b/>
                <w:bCs/>
              </w:rPr>
            </w:pPr>
            <w:r w:rsidRPr="0048487D">
              <w:rPr>
                <w:rFonts w:ascii="Times New Roman" w:hAnsi="Times New Roman"/>
                <w:b/>
                <w:highlight w:val="yellow"/>
              </w:rPr>
              <w:t>Раздел 2. Основы медицинских знаний (для подгрупп девушек)</w:t>
            </w:r>
          </w:p>
        </w:tc>
        <w:tc>
          <w:tcPr>
            <w:tcW w:w="1418" w:type="dxa"/>
            <w:tcBorders>
              <w:top w:val="nil"/>
            </w:tcBorders>
            <w:vAlign w:val="center"/>
          </w:tcPr>
          <w:p w:rsidR="000424FB" w:rsidRPr="00C63897" w:rsidRDefault="000424FB" w:rsidP="00171B88">
            <w:pPr>
              <w:spacing w:after="0" w:line="240" w:lineRule="auto"/>
              <w:jc w:val="center"/>
              <w:rPr>
                <w:rFonts w:ascii="Times New Roman" w:hAnsi="Times New Roman"/>
                <w:b/>
                <w:bCs/>
              </w:rPr>
            </w:pPr>
            <w:r>
              <w:rPr>
                <w:rFonts w:ascii="Times New Roman" w:hAnsi="Times New Roman"/>
                <w:b/>
                <w:bCs/>
              </w:rPr>
              <w:t>32/14</w:t>
            </w:r>
          </w:p>
        </w:tc>
        <w:tc>
          <w:tcPr>
            <w:tcW w:w="1559" w:type="dxa"/>
            <w:gridSpan w:val="2"/>
            <w:tcBorders>
              <w:top w:val="nil"/>
            </w:tcBorders>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580"/>
        </w:trPr>
        <w:tc>
          <w:tcPr>
            <w:tcW w:w="3544" w:type="dxa"/>
            <w:vMerge w:val="restart"/>
            <w:tcBorders>
              <w:bottom w:val="single" w:sz="4" w:space="0" w:color="auto"/>
            </w:tcBorders>
            <w:vAlign w:val="center"/>
          </w:tcPr>
          <w:p w:rsidR="000424FB" w:rsidRDefault="000424FB" w:rsidP="00171B88">
            <w:pPr>
              <w:spacing w:after="0" w:line="240" w:lineRule="auto"/>
              <w:jc w:val="center"/>
              <w:rPr>
                <w:rFonts w:ascii="Times New Roman" w:hAnsi="Times New Roman"/>
                <w:b/>
                <w:bCs/>
              </w:rPr>
            </w:pPr>
            <w:r>
              <w:rPr>
                <w:rFonts w:ascii="Times New Roman" w:hAnsi="Times New Roman"/>
                <w:b/>
                <w:bCs/>
              </w:rPr>
              <w:t>Тема 2.1.</w:t>
            </w:r>
          </w:p>
          <w:p w:rsidR="000424FB" w:rsidRPr="00AA685A" w:rsidRDefault="000424FB" w:rsidP="00171B88">
            <w:pPr>
              <w:spacing w:after="0" w:line="240" w:lineRule="auto"/>
              <w:jc w:val="center"/>
              <w:rPr>
                <w:rFonts w:ascii="Times New Roman" w:hAnsi="Times New Roman"/>
                <w:b/>
                <w:bCs/>
              </w:rPr>
            </w:pPr>
            <w:r w:rsidRPr="00AA685A">
              <w:rPr>
                <w:rFonts w:ascii="Times New Roman" w:hAnsi="Times New Roman"/>
                <w:b/>
                <w:bCs/>
              </w:rPr>
              <w:t>Порядок и правила оказания первой помощи пострадавшим. Неотложное состояние. Первая медицинская помощь.</w:t>
            </w:r>
          </w:p>
          <w:p w:rsidR="000424FB" w:rsidRPr="00CC5E03" w:rsidRDefault="000424FB" w:rsidP="00171B88">
            <w:pPr>
              <w:spacing w:after="0" w:line="240" w:lineRule="auto"/>
              <w:jc w:val="center"/>
              <w:rPr>
                <w:rFonts w:ascii="Times New Roman" w:hAnsi="Times New Roman"/>
                <w:b/>
                <w:bCs/>
              </w:rPr>
            </w:pPr>
            <w:r w:rsidRPr="00AA685A">
              <w:rPr>
                <w:rFonts w:ascii="Times New Roman" w:hAnsi="Times New Roman"/>
                <w:b/>
                <w:bCs/>
              </w:rPr>
              <w:t>Характеристика травматизма. Меры профилактики</w:t>
            </w:r>
          </w:p>
        </w:tc>
        <w:tc>
          <w:tcPr>
            <w:tcW w:w="9497" w:type="dxa"/>
            <w:tcBorders>
              <w:top w:val="single" w:sz="4" w:space="0" w:color="auto"/>
              <w:left w:val="single" w:sz="4" w:space="0" w:color="auto"/>
              <w:bottom w:val="single" w:sz="4" w:space="0" w:color="auto"/>
            </w:tcBorders>
            <w:vAlign w:val="bottom"/>
          </w:tcPr>
          <w:p w:rsidR="000424FB" w:rsidRDefault="000424FB" w:rsidP="00171B88">
            <w:pPr>
              <w:spacing w:after="0" w:line="240" w:lineRule="auto"/>
              <w:rPr>
                <w:rFonts w:ascii="Times New Roman" w:hAnsi="Times New Roman"/>
                <w:b/>
                <w:bCs/>
              </w:rPr>
            </w:pPr>
            <w:r w:rsidRPr="00C63897">
              <w:rPr>
                <w:rFonts w:ascii="Times New Roman" w:hAnsi="Times New Roman"/>
                <w:b/>
                <w:bCs/>
              </w:rPr>
              <w:t xml:space="preserve">Содержание </w:t>
            </w:r>
          </w:p>
          <w:p w:rsidR="000424FB" w:rsidRPr="00C63897" w:rsidRDefault="000424FB" w:rsidP="00171B88">
            <w:pPr>
              <w:spacing w:after="0" w:line="240" w:lineRule="auto"/>
              <w:rPr>
                <w:rFonts w:ascii="Times New Roman" w:hAnsi="Times New Roman"/>
                <w:b/>
                <w:bCs/>
              </w:rPr>
            </w:pPr>
            <w:r w:rsidRPr="00786389">
              <w:rPr>
                <w:rFonts w:ascii="Times New Roman" w:hAnsi="Times New Roman"/>
              </w:rPr>
              <w:t>Понятие о неотложных состояниях. Причины и факторы, их вызывающие. Оказание первой медицинской помощи.</w:t>
            </w:r>
            <w:r>
              <w:rPr>
                <w:rFonts w:ascii="Times New Roman" w:hAnsi="Times New Roman"/>
              </w:rPr>
              <w:t xml:space="preserve"> </w:t>
            </w:r>
            <w:r w:rsidRPr="00786389">
              <w:rPr>
                <w:rFonts w:ascii="Times New Roman" w:hAnsi="Times New Roman"/>
              </w:rPr>
              <w:t>Первая медицинская помощь при травмах, повреждениях, ранениях. Характеристика детского травматизма. Меры профилактики</w:t>
            </w:r>
          </w:p>
        </w:tc>
        <w:tc>
          <w:tcPr>
            <w:tcW w:w="1418" w:type="dxa"/>
            <w:tcBorders>
              <w:bottom w:val="single" w:sz="4" w:space="0" w:color="auto"/>
            </w:tcBorders>
            <w:vAlign w:val="center"/>
          </w:tcPr>
          <w:p w:rsidR="000424FB" w:rsidRPr="00C63897" w:rsidRDefault="000424FB" w:rsidP="00171B88">
            <w:pPr>
              <w:spacing w:after="0" w:line="240" w:lineRule="auto"/>
              <w:jc w:val="center"/>
              <w:rPr>
                <w:rFonts w:ascii="Times New Roman" w:hAnsi="Times New Roman"/>
                <w:b/>
                <w:bCs/>
              </w:rPr>
            </w:pPr>
            <w:r>
              <w:rPr>
                <w:rFonts w:ascii="Times New Roman" w:hAnsi="Times New Roman"/>
                <w:b/>
                <w:bCs/>
              </w:rPr>
              <w:t>6</w:t>
            </w:r>
          </w:p>
        </w:tc>
        <w:tc>
          <w:tcPr>
            <w:tcW w:w="1559" w:type="dxa"/>
            <w:gridSpan w:val="2"/>
            <w:vMerge w:val="restart"/>
            <w:tcBorders>
              <w:bottom w:val="single" w:sz="4" w:space="0" w:color="auto"/>
            </w:tcBorders>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02</w:t>
            </w:r>
          </w:p>
          <w:p w:rsidR="000424FB" w:rsidRPr="00C63897" w:rsidRDefault="000424FB" w:rsidP="00171B88">
            <w:pPr>
              <w:spacing w:after="0" w:line="240" w:lineRule="auto"/>
              <w:jc w:val="center"/>
              <w:rPr>
                <w:rFonts w:ascii="Times New Roman" w:hAnsi="Times New Roman"/>
                <w:b/>
                <w:bCs/>
              </w:rPr>
            </w:pPr>
            <w:r w:rsidRPr="00DF43BB">
              <w:rPr>
                <w:rFonts w:ascii="Times New Roman" w:hAnsi="Times New Roman"/>
              </w:rPr>
              <w:t>ОК 05</w:t>
            </w:r>
          </w:p>
        </w:tc>
      </w:tr>
      <w:tr w:rsidR="000424FB" w:rsidRPr="00C63897" w:rsidTr="000424FB">
        <w:trPr>
          <w:trHeight w:val="73"/>
        </w:trPr>
        <w:tc>
          <w:tcPr>
            <w:tcW w:w="3544" w:type="dxa"/>
            <w:vMerge/>
            <w:vAlign w:val="center"/>
          </w:tcPr>
          <w:p w:rsidR="000424FB" w:rsidRPr="00C63897" w:rsidRDefault="000424FB" w:rsidP="00171B88">
            <w:pPr>
              <w:spacing w:after="0" w:line="240" w:lineRule="auto"/>
              <w:jc w:val="center"/>
              <w:rPr>
                <w:rFonts w:ascii="Times New Roman" w:hAnsi="Times New Roman"/>
                <w:b/>
                <w:bCs/>
              </w:rPr>
            </w:pPr>
          </w:p>
        </w:tc>
        <w:tc>
          <w:tcPr>
            <w:tcW w:w="9497" w:type="dxa"/>
            <w:tcBorders>
              <w:top w:val="single" w:sz="4" w:space="0" w:color="auto"/>
              <w:left w:val="single" w:sz="4" w:space="0" w:color="auto"/>
              <w:bottom w:val="single" w:sz="4" w:space="0" w:color="auto"/>
            </w:tcBorders>
            <w:vAlign w:val="bottom"/>
          </w:tcPr>
          <w:p w:rsidR="000424FB" w:rsidRPr="00C63897" w:rsidRDefault="000424FB" w:rsidP="00171B88">
            <w:pPr>
              <w:spacing w:after="0" w:line="240" w:lineRule="auto"/>
              <w:rPr>
                <w:rFonts w:ascii="Times New Roman" w:hAnsi="Times New Roman"/>
                <w:b/>
                <w:bCs/>
              </w:rPr>
            </w:pPr>
            <w:r w:rsidRPr="00C63897">
              <w:rPr>
                <w:rFonts w:ascii="Times New Roman" w:hAnsi="Times New Roman"/>
                <w:b/>
                <w:bCs/>
              </w:rPr>
              <w:t>В том числе практических и лабораторных занятий</w:t>
            </w:r>
          </w:p>
        </w:tc>
        <w:tc>
          <w:tcPr>
            <w:tcW w:w="1418" w:type="dxa"/>
            <w:vAlign w:val="center"/>
          </w:tcPr>
          <w:p w:rsidR="000424FB" w:rsidRPr="00BF0FE1" w:rsidRDefault="000424FB" w:rsidP="00171B88">
            <w:pPr>
              <w:spacing w:after="0" w:line="240" w:lineRule="auto"/>
              <w:jc w:val="center"/>
              <w:rPr>
                <w:rFonts w:ascii="Times New Roman" w:hAnsi="Times New Roman"/>
                <w:bCs/>
              </w:rPr>
            </w:pPr>
            <w:r>
              <w:rPr>
                <w:rFonts w:ascii="Times New Roman" w:hAnsi="Times New Roman"/>
                <w:bCs/>
              </w:rPr>
              <w:t>4</w:t>
            </w: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1022"/>
        </w:trPr>
        <w:tc>
          <w:tcPr>
            <w:tcW w:w="3544" w:type="dxa"/>
            <w:vMerge/>
            <w:vAlign w:val="center"/>
          </w:tcPr>
          <w:p w:rsidR="000424FB" w:rsidRPr="00C63897" w:rsidRDefault="000424FB" w:rsidP="00171B88">
            <w:pPr>
              <w:spacing w:after="0" w:line="240" w:lineRule="auto"/>
              <w:jc w:val="center"/>
              <w:rPr>
                <w:rFonts w:ascii="Times New Roman" w:hAnsi="Times New Roman"/>
                <w:b/>
                <w:bCs/>
              </w:rPr>
            </w:pPr>
          </w:p>
        </w:tc>
        <w:tc>
          <w:tcPr>
            <w:tcW w:w="9497" w:type="dxa"/>
            <w:tcBorders>
              <w:top w:val="single" w:sz="4" w:space="0" w:color="auto"/>
              <w:left w:val="single" w:sz="4" w:space="0" w:color="auto"/>
            </w:tcBorders>
            <w:vAlign w:val="bottom"/>
          </w:tcPr>
          <w:p w:rsidR="000424FB" w:rsidRPr="00C63897" w:rsidRDefault="000424FB" w:rsidP="00171B88">
            <w:pPr>
              <w:spacing w:after="0" w:line="240" w:lineRule="auto"/>
              <w:rPr>
                <w:rFonts w:ascii="Times New Roman" w:hAnsi="Times New Roman"/>
              </w:rPr>
            </w:pPr>
            <w:r w:rsidRPr="00786389">
              <w:rPr>
                <w:rFonts w:ascii="Times New Roman" w:hAnsi="Times New Roman"/>
              </w:rPr>
              <w:t>Организационные основы оказания первой медицинской помощи при возникновении массовых поражений.</w:t>
            </w:r>
          </w:p>
          <w:p w:rsidR="000424FB" w:rsidRPr="00C63897" w:rsidRDefault="000424FB" w:rsidP="00171B88">
            <w:pPr>
              <w:spacing w:after="0" w:line="240" w:lineRule="auto"/>
              <w:rPr>
                <w:rFonts w:ascii="Times New Roman" w:hAnsi="Times New Roman"/>
              </w:rPr>
            </w:pPr>
            <w:r w:rsidRPr="00786389">
              <w:rPr>
                <w:rFonts w:ascii="Times New Roman" w:hAnsi="Times New Roman"/>
              </w:rPr>
              <w:t>Раны: разновидности, характеристика, опасности. Ранения проникающие и непроникающие. Кровотечения: разновидности, способы временной остановки кровотечения</w:t>
            </w:r>
          </w:p>
        </w:tc>
        <w:tc>
          <w:tcPr>
            <w:tcW w:w="1418" w:type="dxa"/>
            <w:vAlign w:val="center"/>
          </w:tcPr>
          <w:p w:rsidR="000424FB" w:rsidRPr="00C63897" w:rsidRDefault="000424FB" w:rsidP="00171B88">
            <w:pPr>
              <w:spacing w:after="0" w:line="240" w:lineRule="auto"/>
              <w:jc w:val="center"/>
              <w:rPr>
                <w:rFonts w:ascii="Times New Roman" w:hAnsi="Times New Roman"/>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rPr>
            </w:pPr>
          </w:p>
        </w:tc>
      </w:tr>
      <w:tr w:rsidR="000424FB" w:rsidRPr="00C63897" w:rsidTr="000424FB">
        <w:trPr>
          <w:trHeight w:val="20"/>
        </w:trPr>
        <w:tc>
          <w:tcPr>
            <w:tcW w:w="3544" w:type="dxa"/>
            <w:vMerge/>
            <w:vAlign w:val="center"/>
          </w:tcPr>
          <w:p w:rsidR="000424FB" w:rsidRPr="00C63897" w:rsidRDefault="000424FB" w:rsidP="00171B88">
            <w:pPr>
              <w:spacing w:after="0" w:line="240" w:lineRule="auto"/>
              <w:jc w:val="center"/>
              <w:rPr>
                <w:rFonts w:ascii="Times New Roman" w:hAnsi="Times New Roman"/>
                <w:b/>
                <w:bCs/>
              </w:rPr>
            </w:pPr>
          </w:p>
        </w:tc>
        <w:tc>
          <w:tcPr>
            <w:tcW w:w="9497" w:type="dxa"/>
            <w:tcBorders>
              <w:top w:val="single" w:sz="4" w:space="0" w:color="auto"/>
              <w:left w:val="single" w:sz="4" w:space="0" w:color="auto"/>
              <w:bottom w:val="single" w:sz="4" w:space="0" w:color="auto"/>
            </w:tcBorders>
            <w:vAlign w:val="bottom"/>
          </w:tcPr>
          <w:p w:rsidR="000424FB" w:rsidRPr="00C63897" w:rsidRDefault="000424FB" w:rsidP="00171B88">
            <w:pPr>
              <w:spacing w:after="0" w:line="240" w:lineRule="auto"/>
              <w:rPr>
                <w:rFonts w:ascii="Times New Roman" w:hAnsi="Times New Roman"/>
                <w:b/>
                <w:bCs/>
              </w:rPr>
            </w:pPr>
            <w:r>
              <w:rPr>
                <w:rFonts w:ascii="Times New Roman" w:hAnsi="Times New Roman"/>
                <w:b/>
                <w:bCs/>
              </w:rPr>
              <w:t xml:space="preserve"> С</w:t>
            </w:r>
            <w:r w:rsidRPr="00C63897">
              <w:rPr>
                <w:rFonts w:ascii="Times New Roman" w:hAnsi="Times New Roman"/>
                <w:b/>
                <w:bCs/>
              </w:rPr>
              <w:t>амостоятельная работа обучающихся</w:t>
            </w:r>
          </w:p>
        </w:tc>
        <w:tc>
          <w:tcPr>
            <w:tcW w:w="1418" w:type="dxa"/>
            <w:vAlign w:val="center"/>
          </w:tcPr>
          <w:p w:rsidR="000424FB" w:rsidRPr="00C63897" w:rsidRDefault="000424FB" w:rsidP="00171B88">
            <w:pPr>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0"/>
        </w:trPr>
        <w:tc>
          <w:tcPr>
            <w:tcW w:w="3544" w:type="dxa"/>
            <w:vMerge w:val="restart"/>
            <w:vAlign w:val="center"/>
          </w:tcPr>
          <w:p w:rsidR="000424FB" w:rsidRDefault="000424FB" w:rsidP="00171B88">
            <w:pPr>
              <w:spacing w:after="0" w:line="240" w:lineRule="auto"/>
              <w:jc w:val="center"/>
              <w:rPr>
                <w:rFonts w:ascii="Times New Roman" w:hAnsi="Times New Roman"/>
                <w:b/>
                <w:bCs/>
              </w:rPr>
            </w:pPr>
            <w:r>
              <w:rPr>
                <w:rFonts w:ascii="Times New Roman" w:hAnsi="Times New Roman"/>
                <w:b/>
                <w:bCs/>
              </w:rPr>
              <w:t xml:space="preserve">Тема 2.2. </w:t>
            </w:r>
          </w:p>
          <w:p w:rsidR="000424FB" w:rsidRDefault="000424FB" w:rsidP="00171B88">
            <w:pPr>
              <w:spacing w:after="0" w:line="240" w:lineRule="auto"/>
              <w:jc w:val="center"/>
              <w:rPr>
                <w:rFonts w:ascii="Times New Roman" w:hAnsi="Times New Roman"/>
                <w:b/>
                <w:bCs/>
              </w:rPr>
            </w:pPr>
            <w:r w:rsidRPr="00AA685A">
              <w:rPr>
                <w:rFonts w:ascii="Times New Roman" w:hAnsi="Times New Roman"/>
                <w:b/>
                <w:bCs/>
              </w:rPr>
              <w:t>Инфекционные болезни</w:t>
            </w:r>
          </w:p>
        </w:tc>
        <w:tc>
          <w:tcPr>
            <w:tcW w:w="9497" w:type="dxa"/>
            <w:tcBorders>
              <w:top w:val="single" w:sz="4" w:space="0" w:color="auto"/>
              <w:left w:val="single" w:sz="4" w:space="0" w:color="auto"/>
              <w:bottom w:val="single" w:sz="4" w:space="0" w:color="auto"/>
            </w:tcBorders>
          </w:tcPr>
          <w:p w:rsidR="000424FB" w:rsidRPr="00A4168E" w:rsidRDefault="000424FB" w:rsidP="00171B88">
            <w:pPr>
              <w:shd w:val="clear" w:color="auto" w:fill="FFFFFF"/>
              <w:autoSpaceDE w:val="0"/>
              <w:spacing w:after="0" w:line="240" w:lineRule="auto"/>
              <w:jc w:val="both"/>
              <w:rPr>
                <w:rFonts w:ascii="Times New Roman" w:hAnsi="Times New Roman"/>
                <w:b/>
              </w:rPr>
            </w:pPr>
            <w:r w:rsidRPr="00A4168E">
              <w:rPr>
                <w:rFonts w:ascii="Times New Roman" w:hAnsi="Times New Roman"/>
                <w:b/>
              </w:rPr>
              <w:t>Содержание</w:t>
            </w:r>
          </w:p>
          <w:p w:rsidR="000424FB" w:rsidRPr="00786389" w:rsidRDefault="000424FB" w:rsidP="00171B88">
            <w:pPr>
              <w:shd w:val="clear" w:color="auto" w:fill="FFFFFF"/>
              <w:autoSpaceDE w:val="0"/>
              <w:spacing w:after="0" w:line="240" w:lineRule="auto"/>
              <w:jc w:val="both"/>
              <w:rPr>
                <w:rFonts w:ascii="Times New Roman" w:hAnsi="Times New Roman"/>
              </w:rPr>
            </w:pPr>
            <w:r w:rsidRPr="00786389">
              <w:rPr>
                <w:rFonts w:ascii="Times New Roman" w:hAnsi="Times New Roman"/>
              </w:rPr>
              <w:t>Инфекционные болезни. Меры профилактики инфекционных болезней</w:t>
            </w:r>
          </w:p>
        </w:tc>
        <w:tc>
          <w:tcPr>
            <w:tcW w:w="1418" w:type="dxa"/>
            <w:vAlign w:val="center"/>
          </w:tcPr>
          <w:p w:rsidR="000424FB" w:rsidRPr="00C63897" w:rsidRDefault="000424FB" w:rsidP="00171B88">
            <w:pPr>
              <w:spacing w:after="0" w:line="240" w:lineRule="auto"/>
              <w:jc w:val="center"/>
              <w:rPr>
                <w:rFonts w:ascii="Times New Roman" w:hAnsi="Times New Roman"/>
                <w:b/>
                <w:bCs/>
              </w:rPr>
            </w:pPr>
            <w:r>
              <w:rPr>
                <w:rFonts w:ascii="Times New Roman" w:hAnsi="Times New Roman"/>
                <w:b/>
                <w:bCs/>
              </w:rPr>
              <w:t>4</w:t>
            </w:r>
          </w:p>
        </w:tc>
        <w:tc>
          <w:tcPr>
            <w:tcW w:w="1559" w:type="dxa"/>
            <w:gridSpan w:val="2"/>
            <w:vMerge w:val="restart"/>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02</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05</w:t>
            </w:r>
          </w:p>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71"/>
        </w:trPr>
        <w:tc>
          <w:tcPr>
            <w:tcW w:w="3544" w:type="dxa"/>
            <w:vMerge/>
            <w:tcBorders>
              <w:bottom w:val="single" w:sz="4" w:space="0" w:color="auto"/>
            </w:tcBorders>
            <w:vAlign w:val="center"/>
          </w:tcPr>
          <w:p w:rsidR="000424FB" w:rsidRDefault="000424FB" w:rsidP="00171B88">
            <w:pPr>
              <w:spacing w:after="0" w:line="240" w:lineRule="auto"/>
              <w:jc w:val="center"/>
              <w:rPr>
                <w:rFonts w:ascii="Times New Roman" w:hAnsi="Times New Roman"/>
                <w:b/>
                <w:bCs/>
              </w:rPr>
            </w:pPr>
          </w:p>
        </w:tc>
        <w:tc>
          <w:tcPr>
            <w:tcW w:w="9497" w:type="dxa"/>
            <w:tcBorders>
              <w:top w:val="single" w:sz="4" w:space="0" w:color="auto"/>
              <w:left w:val="single" w:sz="4" w:space="0" w:color="auto"/>
              <w:bottom w:val="single" w:sz="4" w:space="0" w:color="auto"/>
            </w:tcBorders>
          </w:tcPr>
          <w:p w:rsidR="000424FB" w:rsidRPr="00BF0FE1" w:rsidRDefault="000424FB" w:rsidP="00171B88">
            <w:pPr>
              <w:spacing w:after="0" w:line="240" w:lineRule="auto"/>
              <w:rPr>
                <w:rFonts w:ascii="Times New Roman" w:hAnsi="Times New Roman"/>
                <w:b/>
                <w:bCs/>
              </w:rPr>
            </w:pPr>
            <w:r w:rsidRPr="00BF0FE1">
              <w:rPr>
                <w:rFonts w:ascii="Times New Roman" w:hAnsi="Times New Roman"/>
                <w:b/>
                <w:bCs/>
              </w:rPr>
              <w:t>В том числе практических занятий и лабораторных работ</w:t>
            </w:r>
          </w:p>
        </w:tc>
        <w:tc>
          <w:tcPr>
            <w:tcW w:w="1418" w:type="dxa"/>
            <w:vAlign w:val="center"/>
          </w:tcPr>
          <w:p w:rsidR="000424FB" w:rsidRPr="00C63897" w:rsidRDefault="000424FB" w:rsidP="00171B88">
            <w:pPr>
              <w:spacing w:after="0" w:line="240" w:lineRule="auto"/>
              <w:jc w:val="center"/>
              <w:rPr>
                <w:rFonts w:ascii="Times New Roman" w:hAnsi="Times New Roman"/>
                <w:b/>
                <w:bCs/>
              </w:rPr>
            </w:pPr>
            <w:r>
              <w:rPr>
                <w:rFonts w:ascii="Times New Roman" w:hAnsi="Times New Roman"/>
                <w:bCs/>
              </w:rPr>
              <w:t>2</w:t>
            </w:r>
          </w:p>
        </w:tc>
        <w:tc>
          <w:tcPr>
            <w:tcW w:w="1559" w:type="dxa"/>
            <w:gridSpan w:val="2"/>
            <w:vMerge/>
            <w:tcBorders>
              <w:bottom w:val="single" w:sz="4" w:space="0" w:color="auto"/>
            </w:tcBorders>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769"/>
        </w:trPr>
        <w:tc>
          <w:tcPr>
            <w:tcW w:w="3544" w:type="dxa"/>
            <w:vMerge/>
            <w:vAlign w:val="center"/>
          </w:tcPr>
          <w:p w:rsidR="000424FB" w:rsidRDefault="000424FB" w:rsidP="00171B88">
            <w:pPr>
              <w:spacing w:after="0" w:line="240" w:lineRule="auto"/>
              <w:jc w:val="center"/>
              <w:rPr>
                <w:rFonts w:ascii="Times New Roman" w:hAnsi="Times New Roman"/>
                <w:b/>
                <w:bCs/>
              </w:rPr>
            </w:pPr>
          </w:p>
        </w:tc>
        <w:tc>
          <w:tcPr>
            <w:tcW w:w="9497" w:type="dxa"/>
            <w:tcBorders>
              <w:top w:val="single" w:sz="4" w:space="0" w:color="auto"/>
              <w:left w:val="single" w:sz="4" w:space="0" w:color="auto"/>
            </w:tcBorders>
          </w:tcPr>
          <w:p w:rsidR="000424FB" w:rsidRDefault="000424FB" w:rsidP="00171B88">
            <w:pPr>
              <w:shd w:val="clear" w:color="auto" w:fill="FFFFFF"/>
              <w:autoSpaceDE w:val="0"/>
              <w:spacing w:after="0" w:line="240" w:lineRule="auto"/>
              <w:jc w:val="both"/>
              <w:rPr>
                <w:rFonts w:ascii="Times New Roman" w:hAnsi="Times New Roman"/>
                <w:b/>
                <w:bCs/>
              </w:rPr>
            </w:pPr>
            <w:r w:rsidRPr="00786389">
              <w:rPr>
                <w:rFonts w:ascii="Times New Roman" w:hAnsi="Times New Roman"/>
              </w:rPr>
              <w:t>Инфекционные болезни. Пути заражения. Эпидемии. Принципы профилактики.</w:t>
            </w:r>
          </w:p>
          <w:p w:rsidR="000424FB" w:rsidRDefault="000424FB" w:rsidP="00171B88">
            <w:pPr>
              <w:shd w:val="clear" w:color="auto" w:fill="FFFFFF"/>
              <w:autoSpaceDE w:val="0"/>
              <w:spacing w:after="0" w:line="240" w:lineRule="auto"/>
              <w:jc w:val="both"/>
              <w:rPr>
                <w:rFonts w:ascii="Times New Roman" w:hAnsi="Times New Roman"/>
                <w:b/>
                <w:bCs/>
              </w:rPr>
            </w:pPr>
            <w:r w:rsidRPr="00786389">
              <w:rPr>
                <w:rFonts w:ascii="Times New Roman" w:hAnsi="Times New Roman"/>
              </w:rPr>
              <w:t>Грипп: возбудители, пути передачи, лечение, профилактика. Синдром приобретенного иммунодефицита — СПИД. Вопросы эпидемиологии и профилактики.</w:t>
            </w:r>
          </w:p>
        </w:tc>
        <w:tc>
          <w:tcPr>
            <w:tcW w:w="1418" w:type="dxa"/>
            <w:vAlign w:val="center"/>
          </w:tcPr>
          <w:p w:rsidR="000424FB" w:rsidRPr="006537B3" w:rsidRDefault="000424FB" w:rsidP="00171B88">
            <w:pPr>
              <w:spacing w:after="0" w:line="240" w:lineRule="auto"/>
              <w:jc w:val="center"/>
              <w:rPr>
                <w:rFonts w:ascii="Times New Roman" w:hAnsi="Times New Roman"/>
                <w:bCs/>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0"/>
        </w:trPr>
        <w:tc>
          <w:tcPr>
            <w:tcW w:w="3544" w:type="dxa"/>
            <w:vMerge/>
            <w:vAlign w:val="center"/>
          </w:tcPr>
          <w:p w:rsidR="000424FB" w:rsidRDefault="000424FB" w:rsidP="00171B88">
            <w:pPr>
              <w:spacing w:after="0" w:line="240" w:lineRule="auto"/>
              <w:jc w:val="center"/>
              <w:rPr>
                <w:rFonts w:ascii="Times New Roman" w:hAnsi="Times New Roman"/>
                <w:b/>
                <w:bCs/>
              </w:rPr>
            </w:pPr>
          </w:p>
        </w:tc>
        <w:tc>
          <w:tcPr>
            <w:tcW w:w="9497" w:type="dxa"/>
            <w:tcBorders>
              <w:top w:val="single" w:sz="4" w:space="0" w:color="auto"/>
              <w:left w:val="single" w:sz="4" w:space="0" w:color="auto"/>
              <w:bottom w:val="single" w:sz="4" w:space="0" w:color="auto"/>
            </w:tcBorders>
          </w:tcPr>
          <w:p w:rsidR="000424FB" w:rsidRPr="00786389" w:rsidRDefault="000424FB" w:rsidP="00171B88">
            <w:pPr>
              <w:shd w:val="clear" w:color="auto" w:fill="FFFFFF"/>
              <w:autoSpaceDE w:val="0"/>
              <w:spacing w:after="0" w:line="240" w:lineRule="auto"/>
              <w:jc w:val="both"/>
              <w:rPr>
                <w:rFonts w:ascii="Times New Roman" w:hAnsi="Times New Roman"/>
              </w:rPr>
            </w:pPr>
            <w:r>
              <w:rPr>
                <w:rFonts w:ascii="Times New Roman" w:hAnsi="Times New Roman"/>
                <w:b/>
                <w:bCs/>
              </w:rPr>
              <w:t>С</w:t>
            </w:r>
            <w:r w:rsidRPr="00C63897">
              <w:rPr>
                <w:rFonts w:ascii="Times New Roman" w:hAnsi="Times New Roman"/>
                <w:b/>
                <w:bCs/>
              </w:rPr>
              <w:t>амостоятельная работа обучающихся</w:t>
            </w:r>
          </w:p>
        </w:tc>
        <w:tc>
          <w:tcPr>
            <w:tcW w:w="1418" w:type="dxa"/>
            <w:vAlign w:val="center"/>
          </w:tcPr>
          <w:p w:rsidR="000424FB" w:rsidRPr="00C63897" w:rsidRDefault="000424FB" w:rsidP="00171B88">
            <w:pPr>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0"/>
        </w:trPr>
        <w:tc>
          <w:tcPr>
            <w:tcW w:w="3544" w:type="dxa"/>
            <w:vMerge w:val="restart"/>
            <w:vAlign w:val="center"/>
          </w:tcPr>
          <w:p w:rsidR="000424FB" w:rsidRDefault="000424FB" w:rsidP="00171B88">
            <w:pPr>
              <w:spacing w:after="0" w:line="240" w:lineRule="auto"/>
              <w:jc w:val="center"/>
              <w:rPr>
                <w:rFonts w:ascii="Times New Roman" w:hAnsi="Times New Roman"/>
                <w:b/>
                <w:bCs/>
              </w:rPr>
            </w:pPr>
            <w:r w:rsidRPr="00054FC1">
              <w:rPr>
                <w:rFonts w:ascii="Times New Roman" w:hAnsi="Times New Roman"/>
                <w:b/>
                <w:bCs/>
              </w:rPr>
              <w:t xml:space="preserve">Тема </w:t>
            </w:r>
            <w:r>
              <w:rPr>
                <w:rFonts w:ascii="Times New Roman" w:hAnsi="Times New Roman"/>
                <w:b/>
                <w:bCs/>
              </w:rPr>
              <w:t>2</w:t>
            </w:r>
            <w:r w:rsidRPr="00054FC1">
              <w:rPr>
                <w:rFonts w:ascii="Times New Roman" w:hAnsi="Times New Roman"/>
                <w:b/>
                <w:bCs/>
              </w:rPr>
              <w:t xml:space="preserve">.3. </w:t>
            </w:r>
          </w:p>
          <w:p w:rsidR="000424FB" w:rsidRDefault="000424FB" w:rsidP="00171B88">
            <w:pPr>
              <w:spacing w:after="0" w:line="240" w:lineRule="auto"/>
              <w:jc w:val="center"/>
              <w:rPr>
                <w:rFonts w:ascii="Times New Roman" w:hAnsi="Times New Roman"/>
                <w:b/>
                <w:bCs/>
              </w:rPr>
            </w:pPr>
            <w:r w:rsidRPr="00054FC1">
              <w:rPr>
                <w:rFonts w:ascii="Times New Roman" w:hAnsi="Times New Roman"/>
                <w:b/>
                <w:bCs/>
              </w:rPr>
              <w:t>Здоровый образ жизни. Проблемы мониторинга здоровья</w:t>
            </w:r>
          </w:p>
        </w:tc>
        <w:tc>
          <w:tcPr>
            <w:tcW w:w="9497" w:type="dxa"/>
            <w:tcBorders>
              <w:top w:val="single" w:sz="4" w:space="0" w:color="auto"/>
              <w:left w:val="single" w:sz="4" w:space="0" w:color="auto"/>
              <w:bottom w:val="single" w:sz="4" w:space="0" w:color="auto"/>
            </w:tcBorders>
          </w:tcPr>
          <w:p w:rsidR="000424FB" w:rsidRPr="003D53D9" w:rsidRDefault="000424FB" w:rsidP="00171B88">
            <w:pPr>
              <w:shd w:val="clear" w:color="auto" w:fill="FFFFFF"/>
              <w:autoSpaceDE w:val="0"/>
              <w:spacing w:after="0" w:line="240" w:lineRule="auto"/>
              <w:jc w:val="both"/>
              <w:rPr>
                <w:rFonts w:ascii="Times New Roman" w:hAnsi="Times New Roman"/>
                <w:b/>
              </w:rPr>
            </w:pPr>
            <w:r w:rsidRPr="00A4168E">
              <w:rPr>
                <w:rFonts w:ascii="Times New Roman" w:hAnsi="Times New Roman"/>
                <w:b/>
              </w:rPr>
              <w:t>Содержание</w:t>
            </w:r>
          </w:p>
          <w:p w:rsidR="000424FB" w:rsidRPr="00C63897" w:rsidRDefault="000424FB" w:rsidP="00171B88">
            <w:pPr>
              <w:shd w:val="clear" w:color="auto" w:fill="FFFFFF"/>
              <w:autoSpaceDE w:val="0"/>
              <w:spacing w:after="0" w:line="240" w:lineRule="auto"/>
              <w:jc w:val="both"/>
              <w:rPr>
                <w:rFonts w:ascii="Times New Roman" w:hAnsi="Times New Roman"/>
                <w:b/>
                <w:bCs/>
              </w:rPr>
            </w:pPr>
            <w:r w:rsidRPr="00786389">
              <w:rPr>
                <w:rFonts w:ascii="Times New Roman" w:hAnsi="Times New Roman"/>
              </w:rPr>
              <w:t>Здоровый образ жизни как биологическая и социальная проблема. Системы «природа–человек», «человек–социум». Проблемы мониторинга здоровья</w:t>
            </w:r>
          </w:p>
        </w:tc>
        <w:tc>
          <w:tcPr>
            <w:tcW w:w="1418" w:type="dxa"/>
            <w:vAlign w:val="center"/>
          </w:tcPr>
          <w:p w:rsidR="000424FB" w:rsidRPr="00C63897" w:rsidRDefault="000424FB" w:rsidP="00171B88">
            <w:pPr>
              <w:spacing w:after="0" w:line="240" w:lineRule="auto"/>
              <w:jc w:val="center"/>
              <w:rPr>
                <w:rFonts w:ascii="Times New Roman" w:hAnsi="Times New Roman"/>
                <w:b/>
                <w:bCs/>
              </w:rPr>
            </w:pPr>
            <w:r>
              <w:rPr>
                <w:rFonts w:ascii="Times New Roman" w:hAnsi="Times New Roman"/>
                <w:b/>
                <w:bCs/>
              </w:rPr>
              <w:t>4</w:t>
            </w:r>
          </w:p>
        </w:tc>
        <w:tc>
          <w:tcPr>
            <w:tcW w:w="1559" w:type="dxa"/>
            <w:gridSpan w:val="2"/>
            <w:vMerge w:val="restart"/>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02</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05</w:t>
            </w:r>
          </w:p>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0"/>
        </w:trPr>
        <w:tc>
          <w:tcPr>
            <w:tcW w:w="3544" w:type="dxa"/>
            <w:vMerge/>
            <w:vAlign w:val="center"/>
          </w:tcPr>
          <w:p w:rsidR="000424FB" w:rsidRPr="00054FC1" w:rsidRDefault="000424FB" w:rsidP="00171B88">
            <w:pPr>
              <w:spacing w:after="0" w:line="240" w:lineRule="auto"/>
              <w:jc w:val="center"/>
              <w:rPr>
                <w:rFonts w:ascii="Times New Roman" w:hAnsi="Times New Roman"/>
                <w:b/>
                <w:bCs/>
              </w:rPr>
            </w:pPr>
          </w:p>
        </w:tc>
        <w:tc>
          <w:tcPr>
            <w:tcW w:w="9497" w:type="dxa"/>
            <w:tcBorders>
              <w:top w:val="single" w:sz="4" w:space="0" w:color="auto"/>
              <w:left w:val="single" w:sz="4" w:space="0" w:color="auto"/>
              <w:bottom w:val="single" w:sz="4" w:space="0" w:color="auto"/>
            </w:tcBorders>
          </w:tcPr>
          <w:p w:rsidR="000424FB" w:rsidRPr="00A4168E" w:rsidRDefault="000424FB" w:rsidP="00171B88">
            <w:pPr>
              <w:shd w:val="clear" w:color="auto" w:fill="FFFFFF"/>
              <w:autoSpaceDE w:val="0"/>
              <w:spacing w:after="0" w:line="240" w:lineRule="auto"/>
              <w:jc w:val="both"/>
              <w:rPr>
                <w:rFonts w:ascii="Times New Roman" w:hAnsi="Times New Roman"/>
                <w:b/>
              </w:rPr>
            </w:pPr>
            <w:r>
              <w:rPr>
                <w:rFonts w:ascii="Times New Roman" w:hAnsi="Times New Roman"/>
                <w:b/>
                <w:bCs/>
              </w:rPr>
              <w:t>В том числе практических занятий и лабораторных работ</w:t>
            </w:r>
          </w:p>
        </w:tc>
        <w:tc>
          <w:tcPr>
            <w:tcW w:w="1418" w:type="dxa"/>
            <w:vAlign w:val="center"/>
          </w:tcPr>
          <w:p w:rsidR="000424FB" w:rsidRPr="004060A0" w:rsidRDefault="000424FB" w:rsidP="00171B88">
            <w:pPr>
              <w:spacing w:after="0" w:line="240" w:lineRule="auto"/>
              <w:jc w:val="center"/>
              <w:rPr>
                <w:rFonts w:ascii="Times New Roman" w:hAnsi="Times New Roman"/>
                <w:bCs/>
              </w:rPr>
            </w:pPr>
            <w:r w:rsidRPr="004060A0">
              <w:rPr>
                <w:rFonts w:ascii="Times New Roman" w:hAnsi="Times New Roman"/>
                <w:bCs/>
              </w:rPr>
              <w:t>2</w:t>
            </w: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1791"/>
        </w:trPr>
        <w:tc>
          <w:tcPr>
            <w:tcW w:w="3544" w:type="dxa"/>
            <w:vMerge/>
            <w:vAlign w:val="center"/>
          </w:tcPr>
          <w:p w:rsidR="000424FB" w:rsidRPr="00054FC1" w:rsidRDefault="000424FB" w:rsidP="00171B88">
            <w:pPr>
              <w:spacing w:after="0" w:line="240" w:lineRule="auto"/>
              <w:jc w:val="center"/>
              <w:rPr>
                <w:rFonts w:ascii="Times New Roman" w:hAnsi="Times New Roman"/>
                <w:b/>
                <w:bCs/>
              </w:rPr>
            </w:pPr>
          </w:p>
        </w:tc>
        <w:tc>
          <w:tcPr>
            <w:tcW w:w="9497" w:type="dxa"/>
            <w:tcBorders>
              <w:top w:val="single" w:sz="4" w:space="0" w:color="auto"/>
              <w:left w:val="single" w:sz="4" w:space="0" w:color="auto"/>
            </w:tcBorders>
          </w:tcPr>
          <w:p w:rsidR="000424FB" w:rsidRPr="00A4168E" w:rsidRDefault="000424FB" w:rsidP="00171B88">
            <w:pPr>
              <w:shd w:val="clear" w:color="auto" w:fill="FFFFFF"/>
              <w:autoSpaceDE w:val="0"/>
              <w:spacing w:after="0" w:line="240" w:lineRule="auto"/>
              <w:jc w:val="both"/>
              <w:rPr>
                <w:rFonts w:ascii="Times New Roman" w:hAnsi="Times New Roman"/>
                <w:b/>
              </w:rPr>
            </w:pPr>
            <w:r w:rsidRPr="00786389">
              <w:rPr>
                <w:rFonts w:ascii="Times New Roman" w:hAnsi="Times New Roman"/>
              </w:rPr>
              <w:t>Здоровье и факторы, его определяющие.</w:t>
            </w:r>
          </w:p>
          <w:p w:rsidR="000424FB" w:rsidRPr="00A4168E" w:rsidRDefault="000424FB" w:rsidP="00171B88">
            <w:pPr>
              <w:shd w:val="clear" w:color="auto" w:fill="FFFFFF"/>
              <w:autoSpaceDE w:val="0"/>
              <w:spacing w:after="0" w:line="240" w:lineRule="auto"/>
              <w:jc w:val="both"/>
              <w:rPr>
                <w:rFonts w:ascii="Times New Roman" w:hAnsi="Times New Roman"/>
                <w:b/>
              </w:rPr>
            </w:pPr>
            <w:r w:rsidRPr="00786389">
              <w:rPr>
                <w:rFonts w:ascii="Times New Roman" w:hAnsi="Times New Roman"/>
              </w:rPr>
              <w:t>Алкоголизм, наркомания, токсикомания. Основные виды психотерапевтической и наркологической помощи</w:t>
            </w:r>
          </w:p>
          <w:p w:rsidR="000424FB" w:rsidRPr="00A4168E" w:rsidRDefault="000424FB" w:rsidP="00171B88">
            <w:pPr>
              <w:shd w:val="clear" w:color="auto" w:fill="FFFFFF"/>
              <w:autoSpaceDE w:val="0"/>
              <w:spacing w:after="0" w:line="240" w:lineRule="auto"/>
              <w:jc w:val="both"/>
              <w:rPr>
                <w:rFonts w:ascii="Times New Roman" w:hAnsi="Times New Roman"/>
                <w:b/>
              </w:rPr>
            </w:pPr>
            <w:r w:rsidRPr="00786389">
              <w:rPr>
                <w:rFonts w:ascii="Times New Roman" w:hAnsi="Times New Roman"/>
              </w:rPr>
              <w:t>Возможности самовоспитания, психической коррекции, ролевого тренинга, внушения и самовнушения и их влияние на здоровье. Потребность в движении как физиологическая норма. Возраст и уровень физической нагрузки. Влияние недостаточной физической активности на здоровье человека</w:t>
            </w:r>
          </w:p>
        </w:tc>
        <w:tc>
          <w:tcPr>
            <w:tcW w:w="1418" w:type="dxa"/>
            <w:vAlign w:val="center"/>
          </w:tcPr>
          <w:p w:rsidR="000424FB" w:rsidRPr="00C63897" w:rsidRDefault="000424FB" w:rsidP="00171B88">
            <w:pPr>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0"/>
        </w:trPr>
        <w:tc>
          <w:tcPr>
            <w:tcW w:w="3544" w:type="dxa"/>
            <w:vMerge/>
            <w:vAlign w:val="center"/>
          </w:tcPr>
          <w:p w:rsidR="000424FB" w:rsidRPr="00054FC1" w:rsidRDefault="000424FB" w:rsidP="00171B88">
            <w:pPr>
              <w:spacing w:after="0" w:line="240" w:lineRule="auto"/>
              <w:jc w:val="center"/>
              <w:rPr>
                <w:rFonts w:ascii="Times New Roman" w:hAnsi="Times New Roman"/>
                <w:b/>
                <w:bCs/>
              </w:rPr>
            </w:pPr>
          </w:p>
        </w:tc>
        <w:tc>
          <w:tcPr>
            <w:tcW w:w="9497" w:type="dxa"/>
            <w:tcBorders>
              <w:top w:val="single" w:sz="4" w:space="0" w:color="auto"/>
              <w:left w:val="single" w:sz="4" w:space="0" w:color="auto"/>
              <w:bottom w:val="single" w:sz="4" w:space="0" w:color="auto"/>
            </w:tcBorders>
          </w:tcPr>
          <w:p w:rsidR="000424FB" w:rsidRPr="00786389" w:rsidRDefault="000424FB" w:rsidP="00171B88">
            <w:pPr>
              <w:shd w:val="clear" w:color="auto" w:fill="FFFFFF"/>
              <w:autoSpaceDE w:val="0"/>
              <w:spacing w:after="0" w:line="240" w:lineRule="auto"/>
              <w:jc w:val="both"/>
              <w:rPr>
                <w:rFonts w:ascii="Times New Roman" w:hAnsi="Times New Roman"/>
              </w:rPr>
            </w:pPr>
            <w:r w:rsidRPr="000E5620">
              <w:rPr>
                <w:rFonts w:ascii="Times New Roman" w:hAnsi="Times New Roman"/>
                <w:b/>
              </w:rPr>
              <w:t>Самостоятельная работа обучающихся</w:t>
            </w:r>
          </w:p>
        </w:tc>
        <w:tc>
          <w:tcPr>
            <w:tcW w:w="1418" w:type="dxa"/>
            <w:vAlign w:val="center"/>
          </w:tcPr>
          <w:p w:rsidR="000424FB" w:rsidRPr="00C63897" w:rsidRDefault="000424FB" w:rsidP="00171B88">
            <w:pPr>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rPr>
          <w:trHeight w:val="20"/>
        </w:trPr>
        <w:tc>
          <w:tcPr>
            <w:tcW w:w="3544" w:type="dxa"/>
            <w:vMerge w:val="restart"/>
            <w:vAlign w:val="center"/>
          </w:tcPr>
          <w:p w:rsidR="000424FB" w:rsidRDefault="000424FB" w:rsidP="00171B88">
            <w:pPr>
              <w:spacing w:after="0" w:line="240" w:lineRule="auto"/>
              <w:jc w:val="center"/>
              <w:rPr>
                <w:rFonts w:ascii="Times New Roman" w:hAnsi="Times New Roman"/>
                <w:b/>
                <w:bCs/>
              </w:rPr>
            </w:pPr>
            <w:r w:rsidRPr="00054FC1">
              <w:rPr>
                <w:rFonts w:ascii="Times New Roman" w:hAnsi="Times New Roman"/>
                <w:b/>
                <w:bCs/>
              </w:rPr>
              <w:t xml:space="preserve">Тема </w:t>
            </w:r>
            <w:r>
              <w:rPr>
                <w:rFonts w:ascii="Times New Roman" w:hAnsi="Times New Roman"/>
                <w:b/>
                <w:bCs/>
              </w:rPr>
              <w:t>2</w:t>
            </w:r>
            <w:r w:rsidRPr="00054FC1">
              <w:rPr>
                <w:rFonts w:ascii="Times New Roman" w:hAnsi="Times New Roman"/>
                <w:b/>
                <w:bCs/>
              </w:rPr>
              <w:t>.4.</w:t>
            </w:r>
          </w:p>
          <w:p w:rsidR="000424FB" w:rsidRPr="00054FC1" w:rsidRDefault="000424FB" w:rsidP="00171B88">
            <w:pPr>
              <w:spacing w:after="0" w:line="240" w:lineRule="auto"/>
              <w:jc w:val="center"/>
              <w:rPr>
                <w:rFonts w:ascii="Times New Roman" w:hAnsi="Times New Roman"/>
                <w:b/>
                <w:bCs/>
              </w:rPr>
            </w:pPr>
            <w:r w:rsidRPr="00054FC1">
              <w:rPr>
                <w:rFonts w:ascii="Times New Roman" w:hAnsi="Times New Roman"/>
                <w:b/>
                <w:bCs/>
              </w:rPr>
              <w:t>Социально-психологические аспекты здорового образа жизни. Мотивация и здоровье.</w:t>
            </w:r>
          </w:p>
        </w:tc>
        <w:tc>
          <w:tcPr>
            <w:tcW w:w="9497" w:type="dxa"/>
          </w:tcPr>
          <w:p w:rsidR="000424FB" w:rsidRPr="00745990" w:rsidRDefault="000424FB" w:rsidP="00171B88">
            <w:pPr>
              <w:shd w:val="clear" w:color="auto" w:fill="FFFFFF"/>
              <w:autoSpaceDE w:val="0"/>
              <w:spacing w:after="0" w:line="240" w:lineRule="auto"/>
              <w:jc w:val="both"/>
              <w:rPr>
                <w:rFonts w:ascii="Times New Roman" w:hAnsi="Times New Roman"/>
                <w:b/>
              </w:rPr>
            </w:pPr>
            <w:r w:rsidRPr="00A4168E">
              <w:rPr>
                <w:rFonts w:ascii="Times New Roman" w:hAnsi="Times New Roman"/>
                <w:b/>
              </w:rPr>
              <w:t>Содержание</w:t>
            </w:r>
          </w:p>
          <w:p w:rsidR="000424FB" w:rsidRPr="00900FFA" w:rsidRDefault="000424FB" w:rsidP="00171B88">
            <w:pPr>
              <w:suppressAutoHyphens/>
              <w:spacing w:after="0" w:line="240" w:lineRule="auto"/>
              <w:jc w:val="both"/>
              <w:rPr>
                <w:rFonts w:ascii="Times New Roman" w:hAnsi="Times New Roman"/>
                <w:bCs/>
                <w:i/>
                <w:iCs/>
              </w:rPr>
            </w:pPr>
            <w:r w:rsidRPr="0056397B">
              <w:rPr>
                <w:rFonts w:ascii="Times New Roman" w:hAnsi="Times New Roman"/>
              </w:rPr>
              <w:t>Социально-психологические аспекты здорового образа жизни. Мотивация и здоровье. Понятие о стрессе и дистрессе</w:t>
            </w:r>
          </w:p>
        </w:tc>
        <w:tc>
          <w:tcPr>
            <w:tcW w:w="1418" w:type="dxa"/>
            <w:vAlign w:val="center"/>
          </w:tcPr>
          <w:p w:rsidR="000424FB" w:rsidRPr="00C63897" w:rsidRDefault="000424FB" w:rsidP="00171B88">
            <w:pPr>
              <w:suppressAutoHyphens/>
              <w:spacing w:after="0" w:line="240" w:lineRule="auto"/>
              <w:jc w:val="center"/>
              <w:rPr>
                <w:rFonts w:ascii="Times New Roman" w:hAnsi="Times New Roman"/>
                <w:b/>
                <w:bCs/>
              </w:rPr>
            </w:pPr>
            <w:r>
              <w:rPr>
                <w:rFonts w:ascii="Times New Roman" w:hAnsi="Times New Roman"/>
                <w:b/>
                <w:bCs/>
              </w:rPr>
              <w:t>6</w:t>
            </w:r>
          </w:p>
        </w:tc>
        <w:tc>
          <w:tcPr>
            <w:tcW w:w="1559" w:type="dxa"/>
            <w:gridSpan w:val="2"/>
            <w:vMerge w:val="restart"/>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02</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05</w:t>
            </w:r>
          </w:p>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20"/>
        </w:trPr>
        <w:tc>
          <w:tcPr>
            <w:tcW w:w="3544" w:type="dxa"/>
            <w:vMerge/>
            <w:vAlign w:val="center"/>
          </w:tcPr>
          <w:p w:rsidR="000424FB" w:rsidRPr="00054FC1" w:rsidRDefault="000424FB" w:rsidP="00171B88">
            <w:pPr>
              <w:spacing w:after="0" w:line="240" w:lineRule="auto"/>
              <w:jc w:val="center"/>
              <w:rPr>
                <w:rFonts w:ascii="Times New Roman" w:hAnsi="Times New Roman"/>
                <w:b/>
                <w:bCs/>
              </w:rPr>
            </w:pPr>
          </w:p>
        </w:tc>
        <w:tc>
          <w:tcPr>
            <w:tcW w:w="9497" w:type="dxa"/>
          </w:tcPr>
          <w:p w:rsidR="000424FB" w:rsidRDefault="000424FB" w:rsidP="00171B88">
            <w:pPr>
              <w:suppressAutoHyphens/>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1418" w:type="dxa"/>
            <w:vAlign w:val="center"/>
          </w:tcPr>
          <w:p w:rsidR="000424FB" w:rsidRPr="004060A0" w:rsidRDefault="000424FB" w:rsidP="00171B88">
            <w:pPr>
              <w:suppressAutoHyphens/>
              <w:spacing w:after="0" w:line="240" w:lineRule="auto"/>
              <w:jc w:val="center"/>
              <w:rPr>
                <w:rFonts w:ascii="Times New Roman" w:hAnsi="Times New Roman"/>
                <w:bCs/>
              </w:rPr>
            </w:pPr>
            <w:r>
              <w:rPr>
                <w:rFonts w:ascii="Times New Roman" w:hAnsi="Times New Roman"/>
                <w:bCs/>
              </w:rPr>
              <w:t>2</w:t>
            </w:r>
          </w:p>
        </w:tc>
        <w:tc>
          <w:tcPr>
            <w:tcW w:w="1559" w:type="dxa"/>
            <w:gridSpan w:val="2"/>
            <w:vMerge/>
            <w:vAlign w:val="center"/>
          </w:tcPr>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1538"/>
        </w:trPr>
        <w:tc>
          <w:tcPr>
            <w:tcW w:w="3544" w:type="dxa"/>
            <w:vMerge/>
            <w:vAlign w:val="center"/>
          </w:tcPr>
          <w:p w:rsidR="000424FB" w:rsidRPr="00054FC1" w:rsidRDefault="000424FB" w:rsidP="00171B88">
            <w:pPr>
              <w:spacing w:after="0" w:line="240" w:lineRule="auto"/>
              <w:jc w:val="center"/>
              <w:rPr>
                <w:rFonts w:ascii="Times New Roman" w:hAnsi="Times New Roman"/>
                <w:b/>
                <w:bCs/>
              </w:rPr>
            </w:pPr>
          </w:p>
        </w:tc>
        <w:tc>
          <w:tcPr>
            <w:tcW w:w="9497" w:type="dxa"/>
          </w:tcPr>
          <w:p w:rsidR="000424FB" w:rsidRDefault="000424FB" w:rsidP="00171B88">
            <w:pPr>
              <w:suppressAutoHyphens/>
              <w:spacing w:after="0" w:line="240" w:lineRule="auto"/>
              <w:jc w:val="both"/>
              <w:rPr>
                <w:rFonts w:ascii="Times New Roman" w:hAnsi="Times New Roman"/>
              </w:rPr>
            </w:pPr>
            <w:r w:rsidRPr="0056397B">
              <w:rPr>
                <w:rFonts w:ascii="Times New Roman" w:hAnsi="Times New Roman"/>
              </w:rPr>
              <w:t>Факторы, влияющие на сохранение и укрепление здоровья человека. Экология и здоровье. Система «природа – человек»</w:t>
            </w:r>
          </w:p>
          <w:p w:rsidR="000424FB" w:rsidRDefault="000424FB" w:rsidP="00171B88">
            <w:pPr>
              <w:suppressAutoHyphens/>
              <w:spacing w:after="0" w:line="240" w:lineRule="auto"/>
              <w:jc w:val="both"/>
              <w:rPr>
                <w:rFonts w:ascii="Times New Roman" w:hAnsi="Times New Roman"/>
              </w:rPr>
            </w:pPr>
            <w:r w:rsidRPr="0056397B">
              <w:rPr>
                <w:rFonts w:ascii="Times New Roman" w:hAnsi="Times New Roman"/>
              </w:rPr>
              <w:t>Состояние здоровья населения. Индивидуальное и общественное здоровье</w:t>
            </w:r>
          </w:p>
          <w:p w:rsidR="000424FB" w:rsidRDefault="000424FB" w:rsidP="00171B88">
            <w:pPr>
              <w:suppressAutoHyphens/>
              <w:spacing w:after="0" w:line="240" w:lineRule="auto"/>
              <w:jc w:val="both"/>
              <w:rPr>
                <w:rFonts w:ascii="Times New Roman" w:hAnsi="Times New Roman"/>
              </w:rPr>
            </w:pPr>
            <w:r w:rsidRPr="0056397B">
              <w:rPr>
                <w:rFonts w:ascii="Times New Roman" w:hAnsi="Times New Roman"/>
              </w:rPr>
              <w:t>Основные направления, формы и средства гигиенического воспитания, выработка навыков здорового образа жизни, воспитание здоровых привычек. Наследственность и здоровье. Пренатальная охрана здоровья</w:t>
            </w:r>
          </w:p>
        </w:tc>
        <w:tc>
          <w:tcPr>
            <w:tcW w:w="1418" w:type="dxa"/>
            <w:vAlign w:val="center"/>
          </w:tcPr>
          <w:p w:rsidR="000424FB" w:rsidRPr="00C63897" w:rsidRDefault="000424FB" w:rsidP="00171B88">
            <w:pPr>
              <w:suppressAutoHyphens/>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20"/>
        </w:trPr>
        <w:tc>
          <w:tcPr>
            <w:tcW w:w="3544" w:type="dxa"/>
            <w:vMerge/>
            <w:vAlign w:val="center"/>
          </w:tcPr>
          <w:p w:rsidR="000424FB" w:rsidRPr="00054FC1" w:rsidRDefault="000424FB" w:rsidP="00171B88">
            <w:pPr>
              <w:spacing w:after="0" w:line="240" w:lineRule="auto"/>
              <w:jc w:val="center"/>
              <w:rPr>
                <w:rFonts w:ascii="Times New Roman" w:hAnsi="Times New Roman"/>
                <w:b/>
                <w:bCs/>
              </w:rPr>
            </w:pPr>
          </w:p>
        </w:tc>
        <w:tc>
          <w:tcPr>
            <w:tcW w:w="9497" w:type="dxa"/>
          </w:tcPr>
          <w:p w:rsidR="000424FB" w:rsidRPr="0056397B" w:rsidRDefault="000424FB" w:rsidP="00171B88">
            <w:pPr>
              <w:suppressAutoHyphens/>
              <w:spacing w:after="0" w:line="240" w:lineRule="auto"/>
              <w:jc w:val="both"/>
              <w:rPr>
                <w:rFonts w:ascii="Times New Roman" w:hAnsi="Times New Roman"/>
              </w:rPr>
            </w:pPr>
            <w:r w:rsidRPr="000E5620">
              <w:rPr>
                <w:rFonts w:ascii="Times New Roman" w:hAnsi="Times New Roman"/>
                <w:b/>
              </w:rPr>
              <w:t>Самостоятельная работа обучающихся</w:t>
            </w:r>
          </w:p>
        </w:tc>
        <w:tc>
          <w:tcPr>
            <w:tcW w:w="1418" w:type="dxa"/>
            <w:vAlign w:val="center"/>
          </w:tcPr>
          <w:p w:rsidR="000424FB" w:rsidRPr="00C63897" w:rsidRDefault="000424FB" w:rsidP="00171B88">
            <w:pPr>
              <w:suppressAutoHyphens/>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203"/>
        </w:trPr>
        <w:tc>
          <w:tcPr>
            <w:tcW w:w="3544" w:type="dxa"/>
            <w:vMerge w:val="restart"/>
            <w:vAlign w:val="center"/>
          </w:tcPr>
          <w:p w:rsidR="000424FB" w:rsidRDefault="000424FB" w:rsidP="00171B88">
            <w:pPr>
              <w:suppressAutoHyphens/>
              <w:spacing w:after="0" w:line="240" w:lineRule="auto"/>
              <w:jc w:val="center"/>
              <w:rPr>
                <w:rFonts w:ascii="Times New Roman" w:hAnsi="Times New Roman"/>
                <w:b/>
              </w:rPr>
            </w:pPr>
            <w:r w:rsidRPr="0056397B">
              <w:rPr>
                <w:rFonts w:ascii="Times New Roman" w:hAnsi="Times New Roman"/>
                <w:b/>
              </w:rPr>
              <w:t xml:space="preserve">Тема </w:t>
            </w:r>
            <w:r>
              <w:rPr>
                <w:rFonts w:ascii="Times New Roman" w:hAnsi="Times New Roman"/>
                <w:b/>
              </w:rPr>
              <w:t>2</w:t>
            </w:r>
            <w:r w:rsidRPr="0056397B">
              <w:rPr>
                <w:rFonts w:ascii="Times New Roman" w:hAnsi="Times New Roman"/>
                <w:b/>
              </w:rPr>
              <w:t xml:space="preserve">.5. </w:t>
            </w:r>
          </w:p>
          <w:p w:rsidR="000424FB" w:rsidRPr="00900FFA" w:rsidRDefault="000424FB" w:rsidP="00171B88">
            <w:pPr>
              <w:suppressAutoHyphens/>
              <w:spacing w:after="0" w:line="240" w:lineRule="auto"/>
              <w:jc w:val="center"/>
              <w:rPr>
                <w:rFonts w:ascii="Times New Roman" w:hAnsi="Times New Roman"/>
                <w:i/>
                <w:iCs/>
                <w:color w:val="0070C0"/>
              </w:rPr>
            </w:pPr>
            <w:r w:rsidRPr="00054FC1">
              <w:rPr>
                <w:rFonts w:ascii="Times New Roman" w:hAnsi="Times New Roman"/>
                <w:b/>
                <w:bCs/>
              </w:rPr>
              <w:t>Культура духовного и физического здоровья.</w:t>
            </w:r>
          </w:p>
        </w:tc>
        <w:tc>
          <w:tcPr>
            <w:tcW w:w="9497" w:type="dxa"/>
          </w:tcPr>
          <w:p w:rsidR="000424FB" w:rsidRPr="000112F4" w:rsidRDefault="000424FB" w:rsidP="00171B88">
            <w:pPr>
              <w:spacing w:after="0" w:line="240" w:lineRule="auto"/>
              <w:rPr>
                <w:rFonts w:ascii="Times New Roman" w:hAnsi="Times New Roman"/>
                <w:b/>
                <w:bCs/>
              </w:rPr>
            </w:pPr>
            <w:r w:rsidRPr="00C63897">
              <w:rPr>
                <w:rFonts w:ascii="Times New Roman" w:hAnsi="Times New Roman"/>
                <w:b/>
                <w:bCs/>
              </w:rPr>
              <w:t xml:space="preserve">Содержание </w:t>
            </w:r>
          </w:p>
          <w:p w:rsidR="000424FB" w:rsidRPr="00900FFA" w:rsidRDefault="000424FB" w:rsidP="00171B88">
            <w:pPr>
              <w:suppressAutoHyphens/>
              <w:spacing w:after="0" w:line="240" w:lineRule="auto"/>
              <w:jc w:val="both"/>
              <w:rPr>
                <w:rFonts w:ascii="Times New Roman" w:hAnsi="Times New Roman"/>
                <w:i/>
                <w:iCs/>
                <w:color w:val="0070C0"/>
              </w:rPr>
            </w:pPr>
            <w:r w:rsidRPr="0056397B">
              <w:rPr>
                <w:rFonts w:ascii="Times New Roman" w:hAnsi="Times New Roman"/>
              </w:rPr>
              <w:t>Этапы формирования здоровья. Культура духовного и физического здоровья.</w:t>
            </w:r>
          </w:p>
        </w:tc>
        <w:tc>
          <w:tcPr>
            <w:tcW w:w="1418" w:type="dxa"/>
            <w:vAlign w:val="center"/>
          </w:tcPr>
          <w:p w:rsidR="000424FB" w:rsidRPr="00C63897" w:rsidRDefault="000424FB" w:rsidP="00171B88">
            <w:pPr>
              <w:suppressAutoHyphens/>
              <w:spacing w:after="0" w:line="240" w:lineRule="auto"/>
              <w:jc w:val="center"/>
              <w:rPr>
                <w:rFonts w:ascii="Times New Roman" w:hAnsi="Times New Roman"/>
                <w:b/>
                <w:bCs/>
              </w:rPr>
            </w:pPr>
            <w:r>
              <w:rPr>
                <w:rFonts w:ascii="Times New Roman" w:hAnsi="Times New Roman"/>
                <w:b/>
                <w:bCs/>
              </w:rPr>
              <w:t>6</w:t>
            </w:r>
          </w:p>
        </w:tc>
        <w:tc>
          <w:tcPr>
            <w:tcW w:w="1559" w:type="dxa"/>
            <w:gridSpan w:val="2"/>
            <w:vMerge w:val="restart"/>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02</w:t>
            </w:r>
          </w:p>
          <w:p w:rsidR="000424FB" w:rsidRPr="008F66E9" w:rsidRDefault="000424FB" w:rsidP="00171B88">
            <w:pPr>
              <w:suppressAutoHyphens/>
              <w:spacing w:after="0" w:line="240" w:lineRule="auto"/>
              <w:jc w:val="center"/>
              <w:rPr>
                <w:rFonts w:ascii="Times New Roman" w:hAnsi="Times New Roman"/>
              </w:rPr>
            </w:pPr>
            <w:r w:rsidRPr="00DF43BB">
              <w:rPr>
                <w:rFonts w:ascii="Times New Roman" w:hAnsi="Times New Roman"/>
              </w:rPr>
              <w:t>ОК 05</w:t>
            </w:r>
          </w:p>
        </w:tc>
      </w:tr>
      <w:tr w:rsidR="000424FB" w:rsidRPr="00C63897" w:rsidTr="000424FB">
        <w:trPr>
          <w:trHeight w:val="20"/>
        </w:trPr>
        <w:tc>
          <w:tcPr>
            <w:tcW w:w="3544" w:type="dxa"/>
            <w:vMerge/>
            <w:vAlign w:val="center"/>
          </w:tcPr>
          <w:p w:rsidR="000424FB" w:rsidRPr="0056397B" w:rsidRDefault="000424FB" w:rsidP="00171B88">
            <w:pPr>
              <w:suppressAutoHyphens/>
              <w:spacing w:after="0" w:line="240" w:lineRule="auto"/>
              <w:jc w:val="center"/>
              <w:rPr>
                <w:rFonts w:ascii="Times New Roman" w:hAnsi="Times New Roman"/>
                <w:b/>
              </w:rPr>
            </w:pPr>
          </w:p>
        </w:tc>
        <w:tc>
          <w:tcPr>
            <w:tcW w:w="9497" w:type="dxa"/>
          </w:tcPr>
          <w:p w:rsidR="000424FB" w:rsidRDefault="000424FB" w:rsidP="00171B88">
            <w:pPr>
              <w:suppressAutoHyphens/>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1418" w:type="dxa"/>
            <w:vAlign w:val="center"/>
          </w:tcPr>
          <w:p w:rsidR="000424FB" w:rsidRPr="004060A0" w:rsidRDefault="000424FB" w:rsidP="00171B88">
            <w:pPr>
              <w:suppressAutoHyphens/>
              <w:spacing w:after="0" w:line="240" w:lineRule="auto"/>
              <w:jc w:val="center"/>
              <w:rPr>
                <w:rFonts w:ascii="Times New Roman" w:hAnsi="Times New Roman"/>
                <w:bCs/>
              </w:rPr>
            </w:pPr>
            <w:r>
              <w:rPr>
                <w:rFonts w:ascii="Times New Roman" w:hAnsi="Times New Roman"/>
                <w:bCs/>
              </w:rPr>
              <w:t>2</w:t>
            </w:r>
          </w:p>
        </w:tc>
        <w:tc>
          <w:tcPr>
            <w:tcW w:w="1559" w:type="dxa"/>
            <w:gridSpan w:val="2"/>
            <w:vMerge/>
            <w:vAlign w:val="center"/>
          </w:tcPr>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1295"/>
        </w:trPr>
        <w:tc>
          <w:tcPr>
            <w:tcW w:w="3544" w:type="dxa"/>
            <w:vMerge/>
            <w:vAlign w:val="center"/>
          </w:tcPr>
          <w:p w:rsidR="000424FB" w:rsidRPr="0056397B" w:rsidRDefault="000424FB" w:rsidP="00171B88">
            <w:pPr>
              <w:suppressAutoHyphens/>
              <w:spacing w:after="0" w:line="240" w:lineRule="auto"/>
              <w:jc w:val="center"/>
              <w:rPr>
                <w:rFonts w:ascii="Times New Roman" w:hAnsi="Times New Roman"/>
                <w:b/>
              </w:rPr>
            </w:pPr>
          </w:p>
        </w:tc>
        <w:tc>
          <w:tcPr>
            <w:tcW w:w="9497" w:type="dxa"/>
          </w:tcPr>
          <w:p w:rsidR="000424FB" w:rsidRDefault="000424FB" w:rsidP="00171B88">
            <w:pPr>
              <w:suppressAutoHyphens/>
              <w:spacing w:after="0" w:line="240" w:lineRule="auto"/>
              <w:jc w:val="both"/>
              <w:rPr>
                <w:rFonts w:ascii="Times New Roman" w:hAnsi="Times New Roman"/>
              </w:rPr>
            </w:pPr>
            <w:r w:rsidRPr="0056397B">
              <w:rPr>
                <w:rFonts w:ascii="Times New Roman" w:hAnsi="Times New Roman"/>
              </w:rPr>
              <w:t>Этапы формирования здоровья. Развитие культуры духовного и физического здоровья. Физическая культура и её оздоровительное значение</w:t>
            </w:r>
          </w:p>
          <w:p w:rsidR="000424FB" w:rsidRDefault="000424FB" w:rsidP="00171B88">
            <w:pPr>
              <w:suppressAutoHyphens/>
              <w:spacing w:after="0" w:line="240" w:lineRule="auto"/>
              <w:jc w:val="both"/>
              <w:rPr>
                <w:rFonts w:ascii="Times New Roman" w:hAnsi="Times New Roman"/>
              </w:rPr>
            </w:pPr>
            <w:r w:rsidRPr="0056397B">
              <w:rPr>
                <w:rFonts w:ascii="Times New Roman" w:hAnsi="Times New Roman"/>
              </w:rPr>
              <w:t>Понятие о психическом здоровье. Формирование психического здоровья населения</w:t>
            </w:r>
          </w:p>
          <w:p w:rsidR="000424FB" w:rsidRPr="0056397B" w:rsidRDefault="000424FB" w:rsidP="00171B88">
            <w:pPr>
              <w:shd w:val="clear" w:color="auto" w:fill="FFFFFF"/>
              <w:autoSpaceDE w:val="0"/>
              <w:spacing w:after="0" w:line="240" w:lineRule="auto"/>
              <w:jc w:val="both"/>
              <w:rPr>
                <w:rFonts w:ascii="Times New Roman" w:hAnsi="Times New Roman"/>
              </w:rPr>
            </w:pPr>
            <w:r w:rsidRPr="0056397B">
              <w:rPr>
                <w:rFonts w:ascii="Times New Roman" w:hAnsi="Times New Roman"/>
              </w:rPr>
              <w:t>Современные представления о механизмах развития психических заболеваний</w:t>
            </w:r>
          </w:p>
          <w:p w:rsidR="000424FB" w:rsidRDefault="000424FB" w:rsidP="00171B88">
            <w:pPr>
              <w:suppressAutoHyphens/>
              <w:spacing w:after="0" w:line="240" w:lineRule="auto"/>
              <w:jc w:val="both"/>
              <w:rPr>
                <w:rFonts w:ascii="Times New Roman" w:hAnsi="Times New Roman"/>
              </w:rPr>
            </w:pPr>
            <w:r w:rsidRPr="0056397B">
              <w:rPr>
                <w:rFonts w:ascii="Times New Roman" w:hAnsi="Times New Roman"/>
              </w:rPr>
              <w:t>Психическое здоровье как медико-педагогическая проблема</w:t>
            </w:r>
          </w:p>
        </w:tc>
        <w:tc>
          <w:tcPr>
            <w:tcW w:w="1418" w:type="dxa"/>
            <w:vAlign w:val="center"/>
          </w:tcPr>
          <w:p w:rsidR="000424FB" w:rsidRPr="00C63897" w:rsidRDefault="000424FB" w:rsidP="00171B88">
            <w:pPr>
              <w:suppressAutoHyphens/>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20"/>
        </w:trPr>
        <w:tc>
          <w:tcPr>
            <w:tcW w:w="3544" w:type="dxa"/>
            <w:vMerge/>
            <w:vAlign w:val="center"/>
          </w:tcPr>
          <w:p w:rsidR="000424FB" w:rsidRPr="0056397B" w:rsidRDefault="000424FB" w:rsidP="00171B88">
            <w:pPr>
              <w:suppressAutoHyphens/>
              <w:spacing w:after="0" w:line="240" w:lineRule="auto"/>
              <w:jc w:val="center"/>
              <w:rPr>
                <w:rFonts w:ascii="Times New Roman" w:hAnsi="Times New Roman"/>
                <w:b/>
              </w:rPr>
            </w:pPr>
          </w:p>
        </w:tc>
        <w:tc>
          <w:tcPr>
            <w:tcW w:w="9497" w:type="dxa"/>
          </w:tcPr>
          <w:p w:rsidR="000424FB" w:rsidRPr="0056397B" w:rsidRDefault="000424FB" w:rsidP="00171B88">
            <w:pPr>
              <w:suppressAutoHyphens/>
              <w:spacing w:after="0" w:line="240" w:lineRule="auto"/>
              <w:jc w:val="both"/>
              <w:rPr>
                <w:rFonts w:ascii="Times New Roman" w:hAnsi="Times New Roman"/>
              </w:rPr>
            </w:pPr>
            <w:r w:rsidRPr="000E5620">
              <w:rPr>
                <w:rFonts w:ascii="Times New Roman" w:hAnsi="Times New Roman"/>
                <w:b/>
              </w:rPr>
              <w:t>Самостоятельная работа обучающихся</w:t>
            </w:r>
          </w:p>
        </w:tc>
        <w:tc>
          <w:tcPr>
            <w:tcW w:w="1418" w:type="dxa"/>
            <w:vAlign w:val="center"/>
          </w:tcPr>
          <w:p w:rsidR="000424FB" w:rsidRPr="00C63897" w:rsidRDefault="000424FB" w:rsidP="00171B88">
            <w:pPr>
              <w:suppressAutoHyphens/>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20"/>
        </w:trPr>
        <w:tc>
          <w:tcPr>
            <w:tcW w:w="3544" w:type="dxa"/>
            <w:vMerge w:val="restart"/>
            <w:vAlign w:val="center"/>
          </w:tcPr>
          <w:p w:rsidR="000424FB" w:rsidRDefault="000424FB" w:rsidP="00171B88">
            <w:pPr>
              <w:suppressAutoHyphens/>
              <w:spacing w:after="0" w:line="240" w:lineRule="auto"/>
              <w:jc w:val="center"/>
              <w:rPr>
                <w:rFonts w:ascii="Times New Roman" w:hAnsi="Times New Roman"/>
                <w:b/>
              </w:rPr>
            </w:pPr>
            <w:r w:rsidRPr="00054FC1">
              <w:rPr>
                <w:rFonts w:ascii="Times New Roman" w:hAnsi="Times New Roman"/>
                <w:b/>
              </w:rPr>
              <w:t xml:space="preserve">Тема </w:t>
            </w:r>
            <w:r>
              <w:rPr>
                <w:rFonts w:ascii="Times New Roman" w:hAnsi="Times New Roman"/>
                <w:b/>
              </w:rPr>
              <w:t>2</w:t>
            </w:r>
            <w:r w:rsidRPr="00054FC1">
              <w:rPr>
                <w:rFonts w:ascii="Times New Roman" w:hAnsi="Times New Roman"/>
                <w:b/>
              </w:rPr>
              <w:t>.6.</w:t>
            </w:r>
          </w:p>
          <w:p w:rsidR="000424FB" w:rsidRPr="0056397B" w:rsidRDefault="000424FB" w:rsidP="00171B88">
            <w:pPr>
              <w:suppressAutoHyphens/>
              <w:spacing w:after="0" w:line="240" w:lineRule="auto"/>
              <w:jc w:val="center"/>
              <w:rPr>
                <w:rFonts w:ascii="Times New Roman" w:hAnsi="Times New Roman"/>
                <w:b/>
              </w:rPr>
            </w:pPr>
            <w:r w:rsidRPr="00054FC1">
              <w:rPr>
                <w:rFonts w:ascii="Times New Roman" w:hAnsi="Times New Roman"/>
                <w:b/>
              </w:rPr>
              <w:t>Проблемы репродуктивного здоровья. Биоэтика.</w:t>
            </w:r>
          </w:p>
        </w:tc>
        <w:tc>
          <w:tcPr>
            <w:tcW w:w="9497" w:type="dxa"/>
          </w:tcPr>
          <w:p w:rsidR="000424FB" w:rsidRPr="000112F4" w:rsidRDefault="000424FB" w:rsidP="00171B88">
            <w:pPr>
              <w:spacing w:after="0" w:line="240" w:lineRule="auto"/>
              <w:rPr>
                <w:rFonts w:ascii="Times New Roman" w:hAnsi="Times New Roman"/>
                <w:b/>
                <w:bCs/>
              </w:rPr>
            </w:pPr>
            <w:r w:rsidRPr="00C63897">
              <w:rPr>
                <w:rFonts w:ascii="Times New Roman" w:hAnsi="Times New Roman"/>
                <w:b/>
                <w:bCs/>
              </w:rPr>
              <w:t xml:space="preserve">Содержание </w:t>
            </w:r>
          </w:p>
          <w:p w:rsidR="000424FB" w:rsidRPr="000E5620" w:rsidRDefault="000424FB" w:rsidP="00171B88">
            <w:pPr>
              <w:suppressAutoHyphens/>
              <w:spacing w:after="0" w:line="240" w:lineRule="auto"/>
              <w:jc w:val="both"/>
              <w:rPr>
                <w:rFonts w:ascii="Times New Roman" w:hAnsi="Times New Roman"/>
                <w:b/>
              </w:rPr>
            </w:pPr>
            <w:r w:rsidRPr="0056397B">
              <w:rPr>
                <w:rFonts w:ascii="Times New Roman" w:hAnsi="Times New Roman"/>
              </w:rPr>
              <w:t>Проблемы репродуктивного здоровья. Биоэтика.</w:t>
            </w:r>
          </w:p>
        </w:tc>
        <w:tc>
          <w:tcPr>
            <w:tcW w:w="1418" w:type="dxa"/>
            <w:vAlign w:val="center"/>
          </w:tcPr>
          <w:p w:rsidR="000424FB" w:rsidRPr="00C63897" w:rsidRDefault="000424FB" w:rsidP="00171B88">
            <w:pPr>
              <w:suppressAutoHyphens/>
              <w:spacing w:after="0" w:line="240" w:lineRule="auto"/>
              <w:jc w:val="center"/>
              <w:rPr>
                <w:rFonts w:ascii="Times New Roman" w:hAnsi="Times New Roman"/>
                <w:b/>
                <w:bCs/>
              </w:rPr>
            </w:pPr>
            <w:r>
              <w:rPr>
                <w:rFonts w:ascii="Times New Roman" w:hAnsi="Times New Roman"/>
                <w:b/>
                <w:bCs/>
              </w:rPr>
              <w:t>6</w:t>
            </w:r>
          </w:p>
        </w:tc>
        <w:tc>
          <w:tcPr>
            <w:tcW w:w="1559" w:type="dxa"/>
            <w:gridSpan w:val="2"/>
            <w:vMerge w:val="restart"/>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02</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05</w:t>
            </w:r>
          </w:p>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20"/>
        </w:trPr>
        <w:tc>
          <w:tcPr>
            <w:tcW w:w="3544" w:type="dxa"/>
            <w:vMerge/>
            <w:vAlign w:val="center"/>
          </w:tcPr>
          <w:p w:rsidR="000424FB" w:rsidRPr="00054FC1" w:rsidRDefault="000424FB" w:rsidP="00171B88">
            <w:pPr>
              <w:suppressAutoHyphens/>
              <w:spacing w:after="0" w:line="240" w:lineRule="auto"/>
              <w:jc w:val="center"/>
              <w:rPr>
                <w:rFonts w:ascii="Times New Roman" w:hAnsi="Times New Roman"/>
                <w:b/>
              </w:rPr>
            </w:pPr>
          </w:p>
        </w:tc>
        <w:tc>
          <w:tcPr>
            <w:tcW w:w="9497" w:type="dxa"/>
          </w:tcPr>
          <w:p w:rsidR="000424FB" w:rsidRDefault="000424FB" w:rsidP="00171B88">
            <w:pPr>
              <w:suppressAutoHyphens/>
              <w:spacing w:after="0" w:line="240" w:lineRule="auto"/>
              <w:jc w:val="both"/>
              <w:rPr>
                <w:rFonts w:ascii="Times New Roman" w:hAnsi="Times New Roman"/>
              </w:rPr>
            </w:pPr>
            <w:r>
              <w:rPr>
                <w:rFonts w:ascii="Times New Roman" w:hAnsi="Times New Roman"/>
                <w:b/>
                <w:bCs/>
              </w:rPr>
              <w:t>В том числе практических занятий и лабораторных работ</w:t>
            </w:r>
          </w:p>
        </w:tc>
        <w:tc>
          <w:tcPr>
            <w:tcW w:w="1418" w:type="dxa"/>
            <w:vAlign w:val="center"/>
          </w:tcPr>
          <w:p w:rsidR="000424FB" w:rsidRPr="004060A0" w:rsidRDefault="000424FB" w:rsidP="00171B88">
            <w:pPr>
              <w:suppressAutoHyphens/>
              <w:spacing w:after="0" w:line="240" w:lineRule="auto"/>
              <w:jc w:val="center"/>
              <w:rPr>
                <w:rFonts w:ascii="Times New Roman" w:hAnsi="Times New Roman"/>
                <w:bCs/>
              </w:rPr>
            </w:pPr>
            <w:r>
              <w:rPr>
                <w:rFonts w:ascii="Times New Roman" w:hAnsi="Times New Roman"/>
                <w:bCs/>
              </w:rPr>
              <w:t>2</w:t>
            </w:r>
          </w:p>
        </w:tc>
        <w:tc>
          <w:tcPr>
            <w:tcW w:w="1559" w:type="dxa"/>
            <w:gridSpan w:val="2"/>
            <w:vMerge/>
            <w:vAlign w:val="center"/>
          </w:tcPr>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1295"/>
        </w:trPr>
        <w:tc>
          <w:tcPr>
            <w:tcW w:w="3544" w:type="dxa"/>
            <w:vMerge/>
            <w:vAlign w:val="center"/>
          </w:tcPr>
          <w:p w:rsidR="000424FB" w:rsidRPr="00054FC1" w:rsidRDefault="000424FB" w:rsidP="00171B88">
            <w:pPr>
              <w:suppressAutoHyphens/>
              <w:spacing w:after="0" w:line="240" w:lineRule="auto"/>
              <w:jc w:val="center"/>
              <w:rPr>
                <w:rFonts w:ascii="Times New Roman" w:hAnsi="Times New Roman"/>
                <w:b/>
              </w:rPr>
            </w:pPr>
          </w:p>
        </w:tc>
        <w:tc>
          <w:tcPr>
            <w:tcW w:w="9497" w:type="dxa"/>
          </w:tcPr>
          <w:p w:rsidR="000424FB" w:rsidRPr="0056397B" w:rsidRDefault="000424FB" w:rsidP="00171B88">
            <w:pPr>
              <w:shd w:val="clear" w:color="auto" w:fill="FFFFFF"/>
              <w:autoSpaceDE w:val="0"/>
              <w:spacing w:after="0" w:line="240" w:lineRule="auto"/>
              <w:jc w:val="both"/>
              <w:rPr>
                <w:rFonts w:ascii="Times New Roman" w:hAnsi="Times New Roman"/>
              </w:rPr>
            </w:pPr>
            <w:r w:rsidRPr="0056397B">
              <w:rPr>
                <w:rFonts w:ascii="Times New Roman" w:hAnsi="Times New Roman"/>
              </w:rPr>
              <w:t>Современные взгляды на зачатие. Дородовая педагогика</w:t>
            </w:r>
          </w:p>
          <w:p w:rsidR="000424FB" w:rsidRDefault="000424FB" w:rsidP="00171B88">
            <w:pPr>
              <w:suppressAutoHyphens/>
              <w:spacing w:after="0" w:line="240" w:lineRule="auto"/>
              <w:jc w:val="both"/>
              <w:rPr>
                <w:rFonts w:ascii="Times New Roman" w:hAnsi="Times New Roman"/>
                <w:b/>
                <w:bCs/>
              </w:rPr>
            </w:pPr>
            <w:r w:rsidRPr="0056397B">
              <w:rPr>
                <w:rFonts w:ascii="Times New Roman" w:hAnsi="Times New Roman"/>
              </w:rPr>
              <w:t>Аборт как медико-социальная проблема. Бесплодный брак. Профилактика бесплодия</w:t>
            </w:r>
          </w:p>
          <w:p w:rsidR="000424FB" w:rsidRPr="0056397B" w:rsidRDefault="000424FB" w:rsidP="00171B88">
            <w:pPr>
              <w:shd w:val="clear" w:color="auto" w:fill="FFFFFF"/>
              <w:autoSpaceDE w:val="0"/>
              <w:spacing w:after="0" w:line="240" w:lineRule="auto"/>
              <w:jc w:val="both"/>
              <w:rPr>
                <w:rFonts w:ascii="Times New Roman" w:hAnsi="Times New Roman"/>
              </w:rPr>
            </w:pPr>
            <w:r w:rsidRPr="0056397B">
              <w:rPr>
                <w:rFonts w:ascii="Times New Roman" w:hAnsi="Times New Roman"/>
              </w:rPr>
              <w:t>Охрана здоровья беременных женщин</w:t>
            </w:r>
          </w:p>
          <w:p w:rsidR="000424FB" w:rsidRPr="0056397B" w:rsidRDefault="000424FB" w:rsidP="00171B88">
            <w:pPr>
              <w:shd w:val="clear" w:color="auto" w:fill="FFFFFF"/>
              <w:autoSpaceDE w:val="0"/>
              <w:spacing w:after="0" w:line="240" w:lineRule="auto"/>
              <w:jc w:val="both"/>
              <w:rPr>
                <w:rFonts w:ascii="Times New Roman" w:hAnsi="Times New Roman"/>
              </w:rPr>
            </w:pPr>
            <w:r w:rsidRPr="0056397B">
              <w:rPr>
                <w:rFonts w:ascii="Times New Roman" w:hAnsi="Times New Roman"/>
              </w:rPr>
              <w:t>Проблемы биоэтики (проблема абортов, репродуктивных технологий, эвтаназии, фетальной терапии)</w:t>
            </w:r>
          </w:p>
        </w:tc>
        <w:tc>
          <w:tcPr>
            <w:tcW w:w="1418" w:type="dxa"/>
            <w:vAlign w:val="center"/>
          </w:tcPr>
          <w:p w:rsidR="000424FB" w:rsidRPr="00C63897" w:rsidRDefault="000424FB" w:rsidP="00171B88">
            <w:pPr>
              <w:suppressAutoHyphens/>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20"/>
        </w:trPr>
        <w:tc>
          <w:tcPr>
            <w:tcW w:w="3544" w:type="dxa"/>
            <w:vMerge/>
            <w:vAlign w:val="center"/>
          </w:tcPr>
          <w:p w:rsidR="000424FB" w:rsidRPr="00054FC1" w:rsidRDefault="000424FB" w:rsidP="00171B88">
            <w:pPr>
              <w:suppressAutoHyphens/>
              <w:spacing w:after="0" w:line="240" w:lineRule="auto"/>
              <w:jc w:val="center"/>
              <w:rPr>
                <w:rFonts w:ascii="Times New Roman" w:hAnsi="Times New Roman"/>
                <w:b/>
              </w:rPr>
            </w:pPr>
          </w:p>
        </w:tc>
        <w:tc>
          <w:tcPr>
            <w:tcW w:w="9497" w:type="dxa"/>
          </w:tcPr>
          <w:p w:rsidR="000424FB" w:rsidRPr="0056397B" w:rsidRDefault="000424FB" w:rsidP="00171B88">
            <w:pPr>
              <w:shd w:val="clear" w:color="auto" w:fill="FFFFFF"/>
              <w:autoSpaceDE w:val="0"/>
              <w:spacing w:after="0" w:line="240" w:lineRule="auto"/>
              <w:jc w:val="both"/>
              <w:rPr>
                <w:rFonts w:ascii="Times New Roman" w:hAnsi="Times New Roman"/>
              </w:rPr>
            </w:pPr>
            <w:r w:rsidRPr="000E5620">
              <w:rPr>
                <w:rFonts w:ascii="Times New Roman" w:hAnsi="Times New Roman"/>
                <w:b/>
              </w:rPr>
              <w:t>Самостоятельная работа обучающихся</w:t>
            </w:r>
          </w:p>
        </w:tc>
        <w:tc>
          <w:tcPr>
            <w:tcW w:w="1418" w:type="dxa"/>
            <w:vAlign w:val="center"/>
          </w:tcPr>
          <w:p w:rsidR="000424FB" w:rsidRPr="00C63897" w:rsidRDefault="000424FB" w:rsidP="00171B88">
            <w:pPr>
              <w:suppressAutoHyphens/>
              <w:spacing w:after="0" w:line="240" w:lineRule="auto"/>
              <w:jc w:val="center"/>
              <w:rPr>
                <w:rFonts w:ascii="Times New Roman" w:hAnsi="Times New Roman"/>
                <w:b/>
                <w:bCs/>
              </w:rPr>
            </w:pPr>
          </w:p>
        </w:tc>
        <w:tc>
          <w:tcPr>
            <w:tcW w:w="1559" w:type="dxa"/>
            <w:gridSpan w:val="2"/>
            <w:vMerge/>
            <w:vAlign w:val="center"/>
          </w:tcPr>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20"/>
        </w:trPr>
        <w:tc>
          <w:tcPr>
            <w:tcW w:w="13041" w:type="dxa"/>
            <w:gridSpan w:val="2"/>
            <w:vAlign w:val="center"/>
          </w:tcPr>
          <w:p w:rsidR="000424FB" w:rsidRPr="00315F34" w:rsidRDefault="000424FB" w:rsidP="00171B88">
            <w:pPr>
              <w:shd w:val="clear" w:color="auto" w:fill="FFFFFF"/>
              <w:autoSpaceDE w:val="0"/>
              <w:spacing w:after="0" w:line="240" w:lineRule="auto"/>
              <w:rPr>
                <w:rFonts w:ascii="Times New Roman" w:hAnsi="Times New Roman"/>
                <w:b/>
                <w:bCs/>
              </w:rPr>
            </w:pPr>
            <w:r>
              <w:rPr>
                <w:rFonts w:ascii="Times New Roman" w:hAnsi="Times New Roman"/>
                <w:b/>
                <w:bCs/>
              </w:rPr>
              <w:t xml:space="preserve">Раздел 3. </w:t>
            </w:r>
            <w:r w:rsidRPr="0056397B">
              <w:rPr>
                <w:rFonts w:ascii="Times New Roman" w:hAnsi="Times New Roman"/>
                <w:b/>
                <w:bCs/>
              </w:rPr>
              <w:t>Основы медицинских знаний и здорового образа жизни</w:t>
            </w:r>
          </w:p>
        </w:tc>
        <w:tc>
          <w:tcPr>
            <w:tcW w:w="1418" w:type="dxa"/>
            <w:vAlign w:val="center"/>
          </w:tcPr>
          <w:p w:rsidR="000424FB" w:rsidRPr="00C63897" w:rsidRDefault="000424FB" w:rsidP="00171B88">
            <w:pPr>
              <w:suppressAutoHyphens/>
              <w:spacing w:after="0" w:line="240" w:lineRule="auto"/>
              <w:jc w:val="center"/>
              <w:rPr>
                <w:rFonts w:ascii="Times New Roman" w:hAnsi="Times New Roman"/>
                <w:b/>
                <w:bCs/>
              </w:rPr>
            </w:pPr>
            <w:r>
              <w:rPr>
                <w:rFonts w:ascii="Times New Roman" w:hAnsi="Times New Roman"/>
                <w:b/>
                <w:bCs/>
              </w:rPr>
              <w:t>8/0</w:t>
            </w:r>
          </w:p>
        </w:tc>
        <w:tc>
          <w:tcPr>
            <w:tcW w:w="1559" w:type="dxa"/>
            <w:gridSpan w:val="2"/>
            <w:vAlign w:val="center"/>
          </w:tcPr>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20"/>
        </w:trPr>
        <w:tc>
          <w:tcPr>
            <w:tcW w:w="3544" w:type="dxa"/>
            <w:vMerge w:val="restart"/>
            <w:vAlign w:val="center"/>
          </w:tcPr>
          <w:p w:rsidR="000424FB" w:rsidRDefault="000424FB" w:rsidP="00171B88">
            <w:pPr>
              <w:spacing w:after="0" w:line="240" w:lineRule="auto"/>
              <w:jc w:val="center"/>
              <w:rPr>
                <w:rFonts w:ascii="Times New Roman" w:hAnsi="Times New Roman"/>
                <w:b/>
                <w:bCs/>
              </w:rPr>
            </w:pPr>
            <w:r>
              <w:rPr>
                <w:rFonts w:ascii="Times New Roman" w:hAnsi="Times New Roman"/>
                <w:b/>
                <w:bCs/>
              </w:rPr>
              <w:t>Тема 3</w:t>
            </w:r>
            <w:r w:rsidRPr="00054FC1">
              <w:rPr>
                <w:rFonts w:ascii="Times New Roman" w:hAnsi="Times New Roman"/>
                <w:b/>
                <w:bCs/>
              </w:rPr>
              <w:t xml:space="preserve">.1. </w:t>
            </w:r>
          </w:p>
          <w:p w:rsidR="000424FB" w:rsidRPr="00054FC1" w:rsidRDefault="000424FB" w:rsidP="00171B88">
            <w:pPr>
              <w:spacing w:after="0" w:line="240" w:lineRule="auto"/>
              <w:jc w:val="center"/>
              <w:rPr>
                <w:rFonts w:ascii="Times New Roman" w:hAnsi="Times New Roman"/>
                <w:b/>
                <w:bCs/>
              </w:rPr>
            </w:pPr>
            <w:r w:rsidRPr="00054FC1">
              <w:rPr>
                <w:rFonts w:ascii="Times New Roman" w:hAnsi="Times New Roman"/>
                <w:b/>
                <w:bCs/>
              </w:rPr>
              <w:t>Здоровье физическое, духовное и их взаимосвязь. Общественное здоровье. Вредные привычки и их влияние на здоровье.</w:t>
            </w:r>
          </w:p>
          <w:p w:rsidR="000424FB" w:rsidRPr="00054FC1" w:rsidRDefault="000424FB" w:rsidP="00171B88">
            <w:pPr>
              <w:suppressAutoHyphens/>
              <w:spacing w:after="0" w:line="240" w:lineRule="auto"/>
              <w:jc w:val="center"/>
              <w:rPr>
                <w:rFonts w:ascii="Times New Roman" w:hAnsi="Times New Roman"/>
                <w:b/>
              </w:rPr>
            </w:pPr>
            <w:r w:rsidRPr="00054FC1">
              <w:rPr>
                <w:rFonts w:ascii="Times New Roman" w:hAnsi="Times New Roman"/>
                <w:b/>
                <w:bCs/>
              </w:rPr>
              <w:t>Основы оказания первой мед. помощи. Первая помощь. Первая мед. помощь при травмах</w:t>
            </w:r>
          </w:p>
        </w:tc>
        <w:tc>
          <w:tcPr>
            <w:tcW w:w="9497" w:type="dxa"/>
          </w:tcPr>
          <w:p w:rsidR="000424FB" w:rsidRPr="000112F4" w:rsidRDefault="000424FB" w:rsidP="00171B88">
            <w:pPr>
              <w:spacing w:after="0" w:line="240" w:lineRule="auto"/>
              <w:rPr>
                <w:rFonts w:ascii="Times New Roman" w:hAnsi="Times New Roman"/>
                <w:b/>
                <w:bCs/>
              </w:rPr>
            </w:pPr>
            <w:r w:rsidRPr="00C63897">
              <w:rPr>
                <w:rFonts w:ascii="Times New Roman" w:hAnsi="Times New Roman"/>
                <w:b/>
                <w:bCs/>
              </w:rPr>
              <w:t xml:space="preserve">Содержание </w:t>
            </w:r>
          </w:p>
          <w:p w:rsidR="000424FB" w:rsidRDefault="000424FB" w:rsidP="00171B88">
            <w:pPr>
              <w:shd w:val="clear" w:color="auto" w:fill="FFFFFF"/>
              <w:autoSpaceDE w:val="0"/>
              <w:spacing w:after="0" w:line="240" w:lineRule="auto"/>
              <w:jc w:val="both"/>
              <w:rPr>
                <w:rFonts w:ascii="Times New Roman" w:hAnsi="Times New Roman"/>
              </w:rPr>
            </w:pPr>
            <w:r w:rsidRPr="0056397B">
              <w:rPr>
                <w:rFonts w:ascii="Times New Roman" w:hAnsi="Times New Roman"/>
              </w:rPr>
              <w:t>Здоровье человека и здоровый образ жизни. Здоровье - одна из основных жизненных ценностей человека. Здоровье физическое и духовное, их взаимосвязь</w:t>
            </w:r>
            <w:r>
              <w:rPr>
                <w:rFonts w:ascii="Times New Roman" w:hAnsi="Times New Roman"/>
              </w:rPr>
              <w:t xml:space="preserve"> </w:t>
            </w:r>
            <w:r w:rsidRPr="0056397B">
              <w:rPr>
                <w:rFonts w:ascii="Times New Roman" w:hAnsi="Times New Roman"/>
              </w:rPr>
              <w:t xml:space="preserve">и влияние на жизнедеятельность человека. Общественное здоровье. </w:t>
            </w:r>
          </w:p>
          <w:p w:rsidR="000424FB" w:rsidRDefault="000424FB" w:rsidP="00171B88">
            <w:pPr>
              <w:shd w:val="clear" w:color="auto" w:fill="FFFFFF"/>
              <w:autoSpaceDE w:val="0"/>
              <w:spacing w:after="0" w:line="240" w:lineRule="auto"/>
              <w:jc w:val="both"/>
              <w:rPr>
                <w:rFonts w:ascii="Times New Roman" w:hAnsi="Times New Roman"/>
              </w:rPr>
            </w:pPr>
            <w:r w:rsidRPr="0056397B">
              <w:rPr>
                <w:rFonts w:ascii="Times New Roman" w:hAnsi="Times New Roman"/>
              </w:rPr>
              <w:t xml:space="preserve">Вредные привычки и их влияние на здоровье. Профилактика злоупотребления психоактивными веществами. </w:t>
            </w:r>
          </w:p>
          <w:p w:rsidR="000424FB" w:rsidRPr="000E5620" w:rsidRDefault="000424FB" w:rsidP="00171B88">
            <w:pPr>
              <w:shd w:val="clear" w:color="auto" w:fill="FFFFFF"/>
              <w:autoSpaceDE w:val="0"/>
              <w:spacing w:after="0" w:line="240" w:lineRule="auto"/>
              <w:jc w:val="both"/>
              <w:rPr>
                <w:rFonts w:ascii="Times New Roman" w:hAnsi="Times New Roman"/>
                <w:b/>
              </w:rPr>
            </w:pPr>
            <w:r w:rsidRPr="0056397B">
              <w:rPr>
                <w:rFonts w:ascii="Times New Roman" w:hAnsi="Times New Roman"/>
              </w:rPr>
              <w:t>Правовые основы оказания первой медицинской помощи. Ситуации, при которых человек нуждается в оказании первой медицинской помощи. Первая медицинская помощи при ранениях. Виды ран и общие правила оказания первой медицинской помощи. Первая медицинская помощь при травмах.</w:t>
            </w:r>
          </w:p>
        </w:tc>
        <w:tc>
          <w:tcPr>
            <w:tcW w:w="1418" w:type="dxa"/>
            <w:vAlign w:val="center"/>
          </w:tcPr>
          <w:p w:rsidR="000424FB" w:rsidRPr="00C63897" w:rsidRDefault="000424FB" w:rsidP="00171B88">
            <w:pPr>
              <w:suppressAutoHyphens/>
              <w:spacing w:after="0" w:line="240" w:lineRule="auto"/>
              <w:jc w:val="center"/>
              <w:rPr>
                <w:rFonts w:ascii="Times New Roman" w:hAnsi="Times New Roman"/>
                <w:b/>
                <w:bCs/>
              </w:rPr>
            </w:pPr>
            <w:r>
              <w:rPr>
                <w:rFonts w:ascii="Times New Roman" w:hAnsi="Times New Roman"/>
                <w:b/>
                <w:bCs/>
              </w:rPr>
              <w:t>8</w:t>
            </w:r>
          </w:p>
        </w:tc>
        <w:tc>
          <w:tcPr>
            <w:tcW w:w="1559" w:type="dxa"/>
            <w:gridSpan w:val="2"/>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02</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05</w:t>
            </w:r>
          </w:p>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20"/>
        </w:trPr>
        <w:tc>
          <w:tcPr>
            <w:tcW w:w="3544" w:type="dxa"/>
            <w:vMerge/>
            <w:vAlign w:val="center"/>
          </w:tcPr>
          <w:p w:rsidR="000424FB" w:rsidRDefault="000424FB" w:rsidP="00171B88">
            <w:pPr>
              <w:spacing w:after="0" w:line="240" w:lineRule="auto"/>
              <w:jc w:val="center"/>
              <w:rPr>
                <w:rFonts w:ascii="Times New Roman" w:hAnsi="Times New Roman"/>
                <w:b/>
                <w:bCs/>
              </w:rPr>
            </w:pPr>
          </w:p>
        </w:tc>
        <w:tc>
          <w:tcPr>
            <w:tcW w:w="9497" w:type="dxa"/>
          </w:tcPr>
          <w:p w:rsidR="000424FB" w:rsidRDefault="000424FB" w:rsidP="00171B88">
            <w:pPr>
              <w:shd w:val="clear" w:color="auto" w:fill="FFFFFF"/>
              <w:autoSpaceDE w:val="0"/>
              <w:spacing w:after="0" w:line="240" w:lineRule="auto"/>
              <w:jc w:val="both"/>
              <w:rPr>
                <w:rFonts w:ascii="Times New Roman" w:hAnsi="Times New Roman"/>
              </w:rPr>
            </w:pPr>
            <w:r w:rsidRPr="000E5620">
              <w:rPr>
                <w:rFonts w:ascii="Times New Roman" w:hAnsi="Times New Roman"/>
                <w:b/>
              </w:rPr>
              <w:t>В том числе практических занятий и лабораторных работ</w:t>
            </w:r>
          </w:p>
        </w:tc>
        <w:tc>
          <w:tcPr>
            <w:tcW w:w="1418" w:type="dxa"/>
            <w:vAlign w:val="center"/>
          </w:tcPr>
          <w:p w:rsidR="000424FB" w:rsidRPr="00C63897" w:rsidRDefault="000424FB" w:rsidP="00171B88">
            <w:pPr>
              <w:suppressAutoHyphens/>
              <w:spacing w:after="0" w:line="240" w:lineRule="auto"/>
              <w:jc w:val="center"/>
              <w:rPr>
                <w:rFonts w:ascii="Times New Roman" w:hAnsi="Times New Roman"/>
                <w:b/>
                <w:bCs/>
              </w:rPr>
            </w:pPr>
          </w:p>
        </w:tc>
        <w:tc>
          <w:tcPr>
            <w:tcW w:w="1559" w:type="dxa"/>
            <w:gridSpan w:val="2"/>
            <w:vAlign w:val="center"/>
          </w:tcPr>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rPr>
          <w:trHeight w:val="20"/>
        </w:trPr>
        <w:tc>
          <w:tcPr>
            <w:tcW w:w="3544" w:type="dxa"/>
            <w:vMerge/>
            <w:vAlign w:val="center"/>
          </w:tcPr>
          <w:p w:rsidR="000424FB" w:rsidRDefault="000424FB" w:rsidP="00171B88">
            <w:pPr>
              <w:spacing w:after="0" w:line="240" w:lineRule="auto"/>
              <w:jc w:val="center"/>
              <w:rPr>
                <w:rFonts w:ascii="Times New Roman" w:hAnsi="Times New Roman"/>
                <w:b/>
                <w:bCs/>
              </w:rPr>
            </w:pPr>
          </w:p>
        </w:tc>
        <w:tc>
          <w:tcPr>
            <w:tcW w:w="9497" w:type="dxa"/>
          </w:tcPr>
          <w:p w:rsidR="000424FB" w:rsidRPr="000E5620" w:rsidRDefault="000424FB" w:rsidP="00171B88">
            <w:pPr>
              <w:shd w:val="clear" w:color="auto" w:fill="FFFFFF"/>
              <w:autoSpaceDE w:val="0"/>
              <w:spacing w:after="0" w:line="240" w:lineRule="auto"/>
              <w:jc w:val="both"/>
              <w:rPr>
                <w:rFonts w:ascii="Times New Roman" w:hAnsi="Times New Roman"/>
                <w:b/>
              </w:rPr>
            </w:pPr>
            <w:r w:rsidRPr="000E5620">
              <w:rPr>
                <w:rFonts w:ascii="Times New Roman" w:hAnsi="Times New Roman"/>
                <w:b/>
              </w:rPr>
              <w:t>Самостоятельная работа обучающихся</w:t>
            </w:r>
          </w:p>
        </w:tc>
        <w:tc>
          <w:tcPr>
            <w:tcW w:w="1418" w:type="dxa"/>
            <w:vAlign w:val="center"/>
          </w:tcPr>
          <w:p w:rsidR="000424FB" w:rsidRPr="00C63897" w:rsidRDefault="000424FB" w:rsidP="00171B88">
            <w:pPr>
              <w:suppressAutoHyphens/>
              <w:spacing w:after="0" w:line="240" w:lineRule="auto"/>
              <w:jc w:val="center"/>
              <w:rPr>
                <w:rFonts w:ascii="Times New Roman" w:hAnsi="Times New Roman"/>
                <w:b/>
                <w:bCs/>
              </w:rPr>
            </w:pPr>
          </w:p>
        </w:tc>
        <w:tc>
          <w:tcPr>
            <w:tcW w:w="1559" w:type="dxa"/>
            <w:gridSpan w:val="2"/>
            <w:vAlign w:val="center"/>
          </w:tcPr>
          <w:p w:rsidR="000424FB" w:rsidRPr="00C63897" w:rsidRDefault="000424FB" w:rsidP="00171B88">
            <w:pPr>
              <w:suppressAutoHyphens/>
              <w:spacing w:after="0" w:line="240" w:lineRule="auto"/>
              <w:jc w:val="center"/>
              <w:rPr>
                <w:rFonts w:ascii="Times New Roman" w:hAnsi="Times New Roman"/>
                <w:b/>
                <w:bCs/>
              </w:rPr>
            </w:pPr>
          </w:p>
        </w:tc>
      </w:tr>
      <w:tr w:rsidR="000424FB" w:rsidRPr="00C63897" w:rsidTr="000424FB">
        <w:tc>
          <w:tcPr>
            <w:tcW w:w="13041" w:type="dxa"/>
            <w:gridSpan w:val="2"/>
            <w:vAlign w:val="center"/>
          </w:tcPr>
          <w:p w:rsidR="000424FB" w:rsidRPr="00475EBD" w:rsidRDefault="000424FB" w:rsidP="00171B88">
            <w:pPr>
              <w:suppressAutoHyphens/>
              <w:spacing w:after="0" w:line="240" w:lineRule="auto"/>
              <w:rPr>
                <w:rFonts w:ascii="Times New Roman" w:hAnsi="Times New Roman"/>
                <w:b/>
              </w:rPr>
            </w:pPr>
            <w:r w:rsidRPr="00315F34">
              <w:rPr>
                <w:rFonts w:ascii="Times New Roman" w:hAnsi="Times New Roman"/>
                <w:b/>
              </w:rPr>
              <w:t>Промежуточная аттестация</w:t>
            </w:r>
          </w:p>
        </w:tc>
        <w:tc>
          <w:tcPr>
            <w:tcW w:w="1418" w:type="dxa"/>
            <w:vAlign w:val="center"/>
          </w:tcPr>
          <w:p w:rsidR="000424FB" w:rsidRPr="00C63897" w:rsidRDefault="000424FB" w:rsidP="00171B88">
            <w:pPr>
              <w:spacing w:after="0" w:line="240" w:lineRule="auto"/>
              <w:jc w:val="center"/>
              <w:rPr>
                <w:rFonts w:ascii="Times New Roman" w:hAnsi="Times New Roman"/>
                <w:b/>
                <w:bCs/>
              </w:rPr>
            </w:pPr>
            <w:r>
              <w:rPr>
                <w:rFonts w:ascii="Times New Roman" w:hAnsi="Times New Roman"/>
                <w:b/>
                <w:bCs/>
              </w:rPr>
              <w:t>2</w:t>
            </w:r>
          </w:p>
        </w:tc>
        <w:tc>
          <w:tcPr>
            <w:tcW w:w="1559" w:type="dxa"/>
            <w:gridSpan w:val="2"/>
            <w:vAlign w:val="center"/>
          </w:tcPr>
          <w:p w:rsidR="000424FB" w:rsidRPr="00C63897" w:rsidRDefault="000424FB" w:rsidP="00171B88">
            <w:pPr>
              <w:spacing w:after="0" w:line="240" w:lineRule="auto"/>
              <w:jc w:val="center"/>
              <w:rPr>
                <w:rFonts w:ascii="Times New Roman" w:hAnsi="Times New Roman"/>
                <w:b/>
                <w:bCs/>
              </w:rPr>
            </w:pPr>
          </w:p>
        </w:tc>
      </w:tr>
      <w:tr w:rsidR="000424FB" w:rsidRPr="00C63897" w:rsidTr="000424FB">
        <w:tc>
          <w:tcPr>
            <w:tcW w:w="13041" w:type="dxa"/>
            <w:gridSpan w:val="2"/>
            <w:vAlign w:val="center"/>
          </w:tcPr>
          <w:p w:rsidR="000424FB" w:rsidRPr="00315F34" w:rsidRDefault="000424FB" w:rsidP="00171B88">
            <w:pPr>
              <w:spacing w:after="0" w:line="240" w:lineRule="auto"/>
              <w:rPr>
                <w:rFonts w:ascii="Times New Roman" w:hAnsi="Times New Roman"/>
                <w:b/>
                <w:bCs/>
              </w:rPr>
            </w:pPr>
            <w:r w:rsidRPr="00315F34">
              <w:rPr>
                <w:rFonts w:ascii="Times New Roman" w:hAnsi="Times New Roman"/>
                <w:b/>
                <w:bCs/>
              </w:rPr>
              <w:t>Всего:</w:t>
            </w:r>
          </w:p>
        </w:tc>
        <w:tc>
          <w:tcPr>
            <w:tcW w:w="1418" w:type="dxa"/>
            <w:vAlign w:val="center"/>
          </w:tcPr>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68</w:t>
            </w:r>
            <w:r>
              <w:rPr>
                <w:rFonts w:ascii="Times New Roman" w:hAnsi="Times New Roman"/>
                <w:b/>
                <w:bCs/>
              </w:rPr>
              <w:t>/24</w:t>
            </w:r>
          </w:p>
        </w:tc>
        <w:tc>
          <w:tcPr>
            <w:tcW w:w="1559" w:type="dxa"/>
            <w:gridSpan w:val="2"/>
            <w:vAlign w:val="center"/>
          </w:tcPr>
          <w:p w:rsidR="000424FB" w:rsidRPr="00DF43BB" w:rsidRDefault="000424FB" w:rsidP="00171B88">
            <w:pPr>
              <w:spacing w:after="0" w:line="240" w:lineRule="auto"/>
              <w:jc w:val="center"/>
              <w:rPr>
                <w:rFonts w:ascii="Times New Roman" w:hAnsi="Times New Roman"/>
                <w:b/>
                <w:bCs/>
              </w:rPr>
            </w:pPr>
          </w:p>
        </w:tc>
      </w:tr>
    </w:tbl>
    <w:p w:rsidR="000424FB" w:rsidRDefault="000424FB" w:rsidP="00171B88">
      <w:pPr>
        <w:spacing w:after="0" w:line="240" w:lineRule="auto"/>
        <w:jc w:val="both"/>
        <w:rPr>
          <w:rFonts w:ascii="Times New Roman" w:hAnsi="Times New Roman"/>
        </w:rPr>
      </w:pPr>
    </w:p>
    <w:p w:rsidR="000424FB" w:rsidRPr="00BF0FE1" w:rsidRDefault="000424FB" w:rsidP="00171B88">
      <w:pPr>
        <w:spacing w:after="0" w:line="240" w:lineRule="auto"/>
        <w:jc w:val="both"/>
        <w:rPr>
          <w:rFonts w:ascii="Times New Roman" w:hAnsi="Times New Roman"/>
          <w:i/>
          <w:iCs/>
          <w:highlight w:val="yellow"/>
        </w:rPr>
      </w:pPr>
      <w:bookmarkStart w:id="142" w:name="_Toc156294573"/>
      <w:bookmarkStart w:id="143" w:name="_Toc156825295"/>
      <w:r w:rsidRPr="00BF0FE1">
        <w:rPr>
          <w:rFonts w:ascii="Times New Roman" w:hAnsi="Times New Roman"/>
          <w:highlight w:val="yellow"/>
        </w:rPr>
        <w:t xml:space="preserve">2.3. </w:t>
      </w:r>
      <w:r>
        <w:rPr>
          <w:rFonts w:ascii="Times New Roman" w:hAnsi="Times New Roman"/>
          <w:highlight w:val="yellow"/>
        </w:rPr>
        <w:t xml:space="preserve">Индивидуальный </w:t>
      </w:r>
      <w:r w:rsidRPr="00BF0FE1">
        <w:rPr>
          <w:rFonts w:ascii="Times New Roman" w:hAnsi="Times New Roman"/>
          <w:highlight w:val="yellow"/>
        </w:rPr>
        <w:t xml:space="preserve">проект </w:t>
      </w:r>
      <w:bookmarkEnd w:id="142"/>
      <w:bookmarkEnd w:id="143"/>
      <w:r>
        <w:rPr>
          <w:rFonts w:ascii="Times New Roman" w:hAnsi="Times New Roman"/>
          <w:highlight w:val="yellow"/>
        </w:rPr>
        <w:t xml:space="preserve"> </w:t>
      </w:r>
    </w:p>
    <w:p w:rsidR="000424FB" w:rsidRPr="00BF0FE1" w:rsidRDefault="000424FB" w:rsidP="00171B88">
      <w:pPr>
        <w:suppressAutoHyphens/>
        <w:spacing w:after="0" w:line="240" w:lineRule="auto"/>
        <w:jc w:val="both"/>
        <w:rPr>
          <w:rFonts w:ascii="Times New Roman" w:hAnsi="Times New Roman"/>
          <w:b/>
          <w:sz w:val="24"/>
          <w:szCs w:val="24"/>
          <w:highlight w:val="yellow"/>
        </w:rPr>
      </w:pPr>
      <w:r w:rsidRPr="00BF0FE1">
        <w:rPr>
          <w:rFonts w:ascii="Times New Roman" w:hAnsi="Times New Roman"/>
          <w:b/>
          <w:sz w:val="24"/>
          <w:szCs w:val="24"/>
          <w:highlight w:val="yellow"/>
        </w:rPr>
        <w:t xml:space="preserve">Тематика </w:t>
      </w:r>
      <w:r>
        <w:rPr>
          <w:rFonts w:ascii="Times New Roman" w:hAnsi="Times New Roman"/>
          <w:b/>
          <w:sz w:val="24"/>
          <w:szCs w:val="24"/>
          <w:highlight w:val="yellow"/>
        </w:rPr>
        <w:t>:</w:t>
      </w:r>
    </w:p>
    <w:p w:rsidR="000424FB" w:rsidRPr="00BF0FE1" w:rsidRDefault="000424FB" w:rsidP="00171B88">
      <w:pPr>
        <w:spacing w:after="0" w:line="240" w:lineRule="auto"/>
        <w:rPr>
          <w:rFonts w:ascii="Times New Roman" w:hAnsi="Times New Roman"/>
          <w:sz w:val="26"/>
          <w:szCs w:val="26"/>
          <w:highlight w:val="yellow"/>
          <w:shd w:val="clear" w:color="auto" w:fill="FFFFFF"/>
        </w:rPr>
      </w:pPr>
      <w:r w:rsidRPr="00BF0FE1">
        <w:rPr>
          <w:rFonts w:ascii="Times New Roman" w:hAnsi="Times New Roman"/>
          <w:sz w:val="26"/>
          <w:szCs w:val="26"/>
          <w:highlight w:val="yellow"/>
          <w:shd w:val="clear" w:color="auto" w:fill="FFFFFF"/>
        </w:rPr>
        <w:t>1. «Жаворонки» и «совы».</w:t>
      </w:r>
    </w:p>
    <w:p w:rsidR="000424FB" w:rsidRPr="00BF0FE1" w:rsidRDefault="000424FB" w:rsidP="00171B88">
      <w:pPr>
        <w:spacing w:after="0" w:line="240" w:lineRule="auto"/>
        <w:rPr>
          <w:rFonts w:ascii="Times New Roman" w:hAnsi="Times New Roman"/>
          <w:sz w:val="26"/>
          <w:szCs w:val="26"/>
          <w:highlight w:val="yellow"/>
          <w:shd w:val="clear" w:color="auto" w:fill="FFFFFF"/>
        </w:rPr>
      </w:pPr>
      <w:r w:rsidRPr="00BF0FE1">
        <w:rPr>
          <w:rFonts w:ascii="Times New Roman" w:hAnsi="Times New Roman"/>
          <w:sz w:val="26"/>
          <w:szCs w:val="26"/>
          <w:highlight w:val="yellow"/>
          <w:shd w:val="clear" w:color="auto" w:fill="FFFFFF"/>
        </w:rPr>
        <w:t>2. Можно ли вернуться из мира наркотиков, сигарет и алкоголя?</w:t>
      </w:r>
    </w:p>
    <w:p w:rsidR="000424FB" w:rsidRPr="00BF0FE1" w:rsidRDefault="000424FB" w:rsidP="00171B88">
      <w:pPr>
        <w:spacing w:after="0" w:line="240" w:lineRule="auto"/>
        <w:rPr>
          <w:rFonts w:ascii="Times New Roman" w:hAnsi="Times New Roman"/>
          <w:sz w:val="26"/>
          <w:szCs w:val="26"/>
          <w:highlight w:val="yellow"/>
          <w:shd w:val="clear" w:color="auto" w:fill="FFFFFF"/>
        </w:rPr>
      </w:pPr>
      <w:r w:rsidRPr="00BF0FE1">
        <w:rPr>
          <w:rFonts w:ascii="Times New Roman" w:hAnsi="Times New Roman"/>
          <w:sz w:val="26"/>
          <w:szCs w:val="26"/>
          <w:highlight w:val="yellow"/>
          <w:shd w:val="clear" w:color="auto" w:fill="FFFFFF"/>
        </w:rPr>
        <w:t>3. Техногенные катастрофы в начале 21 века. Причины и последствия.</w:t>
      </w:r>
    </w:p>
    <w:p w:rsidR="000424FB" w:rsidRPr="00BF0FE1" w:rsidRDefault="000424FB" w:rsidP="00171B88">
      <w:pPr>
        <w:spacing w:after="0" w:line="240" w:lineRule="auto"/>
        <w:rPr>
          <w:rFonts w:ascii="Times New Roman" w:hAnsi="Times New Roman"/>
          <w:sz w:val="26"/>
          <w:szCs w:val="26"/>
          <w:highlight w:val="yellow"/>
          <w:shd w:val="clear" w:color="auto" w:fill="FFFFFF"/>
        </w:rPr>
      </w:pPr>
      <w:r w:rsidRPr="00BF0FE1">
        <w:rPr>
          <w:rFonts w:ascii="Times New Roman" w:hAnsi="Times New Roman"/>
          <w:sz w:val="26"/>
          <w:szCs w:val="26"/>
          <w:highlight w:val="yellow"/>
          <w:shd w:val="clear" w:color="auto" w:fill="FFFFFF"/>
        </w:rPr>
        <w:t>4. Вредные факторы, влияющие на здоровье.</w:t>
      </w:r>
    </w:p>
    <w:p w:rsidR="000424FB" w:rsidRPr="00BF0FE1" w:rsidRDefault="000424FB" w:rsidP="00171B88">
      <w:pPr>
        <w:spacing w:after="0" w:line="240" w:lineRule="auto"/>
        <w:rPr>
          <w:rFonts w:ascii="Times New Roman" w:hAnsi="Times New Roman"/>
          <w:sz w:val="26"/>
          <w:szCs w:val="26"/>
          <w:highlight w:val="yellow"/>
          <w:shd w:val="clear" w:color="auto" w:fill="FFFFFF"/>
        </w:rPr>
      </w:pPr>
      <w:r w:rsidRPr="00BF0FE1">
        <w:rPr>
          <w:rFonts w:ascii="Times New Roman" w:hAnsi="Times New Roman"/>
          <w:sz w:val="26"/>
          <w:szCs w:val="26"/>
          <w:highlight w:val="yellow"/>
          <w:shd w:val="clear" w:color="auto" w:fill="FFFFFF"/>
        </w:rPr>
        <w:t>5. Как не допустить кишечные инфекции?</w:t>
      </w:r>
    </w:p>
    <w:p w:rsidR="000424FB" w:rsidRPr="00BF0FE1" w:rsidRDefault="000424FB" w:rsidP="00171B88">
      <w:pPr>
        <w:spacing w:after="0" w:line="240" w:lineRule="auto"/>
        <w:outlineLvl w:val="0"/>
        <w:rPr>
          <w:rFonts w:ascii="Times New Roman" w:hAnsi="Times New Roman"/>
          <w:bCs/>
          <w:kern w:val="36"/>
          <w:sz w:val="26"/>
          <w:szCs w:val="26"/>
          <w:highlight w:val="yellow"/>
        </w:rPr>
      </w:pPr>
      <w:r w:rsidRPr="00BF0FE1">
        <w:rPr>
          <w:rFonts w:ascii="Times New Roman" w:hAnsi="Times New Roman"/>
          <w:bCs/>
          <w:kern w:val="36"/>
          <w:sz w:val="26"/>
          <w:szCs w:val="26"/>
          <w:highlight w:val="yellow"/>
        </w:rPr>
        <w:t>6. Чрезвычайные ситуации природного характера «Лесные пожары»</w:t>
      </w:r>
    </w:p>
    <w:p w:rsidR="000424FB" w:rsidRPr="00BF0FE1" w:rsidRDefault="000424FB" w:rsidP="00171B88">
      <w:pPr>
        <w:spacing w:after="0" w:line="240" w:lineRule="auto"/>
        <w:outlineLvl w:val="0"/>
        <w:rPr>
          <w:rFonts w:ascii="Times New Roman" w:hAnsi="Times New Roman"/>
          <w:bCs/>
          <w:kern w:val="36"/>
          <w:sz w:val="26"/>
          <w:szCs w:val="26"/>
          <w:highlight w:val="yellow"/>
        </w:rPr>
      </w:pPr>
      <w:r w:rsidRPr="00BF0FE1">
        <w:rPr>
          <w:rFonts w:ascii="Times New Roman" w:hAnsi="Times New Roman"/>
          <w:bCs/>
          <w:sz w:val="26"/>
          <w:szCs w:val="26"/>
          <w:highlight w:val="yellow"/>
        </w:rPr>
        <w:t>7. Экстремизм, терроризм и безопасность человека</w:t>
      </w:r>
    </w:p>
    <w:p w:rsidR="000424FB" w:rsidRPr="00BF0FE1" w:rsidRDefault="000424FB" w:rsidP="00171B88">
      <w:pPr>
        <w:spacing w:after="0" w:line="240" w:lineRule="auto"/>
        <w:rPr>
          <w:rFonts w:ascii="Times New Roman" w:hAnsi="Times New Roman"/>
          <w:sz w:val="26"/>
          <w:szCs w:val="26"/>
          <w:highlight w:val="yellow"/>
        </w:rPr>
      </w:pPr>
      <w:r w:rsidRPr="00BF0FE1">
        <w:rPr>
          <w:rFonts w:ascii="Times New Roman" w:hAnsi="Times New Roman"/>
          <w:bCs/>
          <w:sz w:val="26"/>
          <w:szCs w:val="26"/>
          <w:highlight w:val="yellow"/>
        </w:rPr>
        <w:t>8. «Энергетические напитки. Вред или польза?»</w:t>
      </w:r>
    </w:p>
    <w:p w:rsidR="000424FB" w:rsidRPr="00BF0FE1" w:rsidRDefault="000424FB" w:rsidP="00171B88">
      <w:pPr>
        <w:spacing w:after="0" w:line="240" w:lineRule="auto"/>
        <w:rPr>
          <w:rFonts w:ascii="Times New Roman" w:hAnsi="Times New Roman"/>
          <w:sz w:val="26"/>
          <w:szCs w:val="26"/>
          <w:highlight w:val="yellow"/>
        </w:rPr>
      </w:pPr>
      <w:r w:rsidRPr="00BF0FE1">
        <w:rPr>
          <w:rFonts w:ascii="Times New Roman" w:hAnsi="Times New Roman"/>
          <w:sz w:val="26"/>
          <w:szCs w:val="26"/>
          <w:highlight w:val="yellow"/>
        </w:rPr>
        <w:t>9. «Изучение последствий воздействия неправильного образа жизни человека»</w:t>
      </w:r>
    </w:p>
    <w:p w:rsidR="000424FB" w:rsidRPr="00C65125" w:rsidRDefault="000424FB" w:rsidP="00171B88">
      <w:pPr>
        <w:spacing w:after="0" w:line="240" w:lineRule="auto"/>
        <w:rPr>
          <w:rFonts w:ascii="Times New Roman" w:hAnsi="Times New Roman"/>
          <w:sz w:val="26"/>
          <w:szCs w:val="26"/>
        </w:rPr>
      </w:pPr>
      <w:r w:rsidRPr="00BF0FE1">
        <w:rPr>
          <w:rFonts w:ascii="Times New Roman" w:hAnsi="Times New Roman"/>
          <w:sz w:val="26"/>
          <w:szCs w:val="26"/>
          <w:highlight w:val="yellow"/>
        </w:rPr>
        <w:lastRenderedPageBreak/>
        <w:t>10. Компьютерные игры и их влияние на организм человека.</w:t>
      </w:r>
    </w:p>
    <w:p w:rsidR="000424FB" w:rsidRDefault="000424FB" w:rsidP="00171B88">
      <w:pPr>
        <w:pStyle w:val="afffffffa"/>
        <w:spacing w:after="0" w:line="240" w:lineRule="auto"/>
        <w:ind w:left="1069"/>
        <w:rPr>
          <w:rFonts w:ascii="Times New Roman" w:hAnsi="Times New Roman"/>
          <w:sz w:val="24"/>
          <w:szCs w:val="24"/>
        </w:rPr>
      </w:pPr>
    </w:p>
    <w:p w:rsidR="000424FB" w:rsidRDefault="000424FB" w:rsidP="00171B88">
      <w:pPr>
        <w:spacing w:after="0" w:line="240" w:lineRule="auto"/>
        <w:rPr>
          <w:rFonts w:ascii="Times New Roman" w:hAnsi="Times New Roman"/>
          <w:sz w:val="24"/>
          <w:szCs w:val="24"/>
        </w:rPr>
        <w:sectPr w:rsidR="000424FB" w:rsidSect="000424FB">
          <w:pgSz w:w="16838" w:h="11906" w:orient="landscape"/>
          <w:pgMar w:top="993" w:right="1134" w:bottom="567" w:left="1134" w:header="709" w:footer="709" w:gutter="0"/>
          <w:cols w:space="708"/>
          <w:docGrid w:linePitch="360"/>
        </w:sectPr>
      </w:pPr>
    </w:p>
    <w:p w:rsidR="000424FB" w:rsidRPr="00DF068E" w:rsidRDefault="000424FB" w:rsidP="00171B88">
      <w:pPr>
        <w:spacing w:after="0" w:line="240" w:lineRule="auto"/>
        <w:rPr>
          <w:rFonts w:ascii="Times New Roman" w:hAnsi="Times New Roman"/>
        </w:rPr>
      </w:pPr>
      <w:r w:rsidRPr="00E11160">
        <w:rPr>
          <w:rFonts w:ascii="Times New Roman" w:hAnsi="Times New Roman"/>
        </w:rPr>
        <w:lastRenderedPageBreak/>
        <w:t xml:space="preserve">3. </w:t>
      </w:r>
      <w:r w:rsidRPr="008D2724">
        <w:rPr>
          <w:rFonts w:ascii="Times New Roman" w:hAnsi="Times New Roman"/>
        </w:rPr>
        <w:t xml:space="preserve">Условия реализации </w:t>
      </w:r>
      <w:r>
        <w:rPr>
          <w:rFonts w:ascii="Times New Roman" w:hAnsi="Times New Roman"/>
        </w:rPr>
        <w:t>ДИСЦИПЛИНЫ</w:t>
      </w:r>
    </w:p>
    <w:p w:rsidR="000424FB" w:rsidRPr="00E11160" w:rsidRDefault="000424FB" w:rsidP="00171B88">
      <w:pPr>
        <w:spacing w:after="0" w:line="240" w:lineRule="auto"/>
        <w:rPr>
          <w:rFonts w:ascii="Times New Roman" w:hAnsi="Times New Roman"/>
        </w:rPr>
      </w:pPr>
      <w:r w:rsidRPr="00E11160">
        <w:rPr>
          <w:rFonts w:ascii="Times New Roman" w:hAnsi="Times New Roman"/>
        </w:rPr>
        <w:t>3.1. Материально-техническое обеспечение</w:t>
      </w:r>
    </w:p>
    <w:p w:rsidR="000424FB" w:rsidRPr="00315F34" w:rsidRDefault="000424FB" w:rsidP="00171B88">
      <w:pPr>
        <w:suppressAutoHyphens/>
        <w:spacing w:after="0" w:line="240" w:lineRule="auto"/>
        <w:ind w:left="-567" w:firstLine="567"/>
        <w:jc w:val="both"/>
        <w:rPr>
          <w:rFonts w:ascii="Times New Roman" w:hAnsi="Times New Roman"/>
          <w:bCs/>
          <w:sz w:val="24"/>
          <w:szCs w:val="24"/>
        </w:rPr>
      </w:pPr>
      <w:r w:rsidRPr="00315F34">
        <w:rPr>
          <w:rFonts w:ascii="Times New Roman" w:hAnsi="Times New Roman"/>
          <w:bCs/>
          <w:sz w:val="24"/>
          <w:szCs w:val="24"/>
        </w:rPr>
        <w:t>Для реализации программы учебной дисциплины должны быть предусмотрены следующие специальные помещения:</w:t>
      </w:r>
    </w:p>
    <w:p w:rsidR="000424FB" w:rsidRDefault="000424FB" w:rsidP="00171B88">
      <w:pPr>
        <w:suppressAutoHyphens/>
        <w:autoSpaceDE w:val="0"/>
        <w:autoSpaceDN w:val="0"/>
        <w:adjustRightInd w:val="0"/>
        <w:spacing w:after="0" w:line="240" w:lineRule="auto"/>
        <w:ind w:left="-567" w:firstLine="567"/>
        <w:jc w:val="both"/>
        <w:rPr>
          <w:rFonts w:ascii="Times New Roman" w:hAnsi="Times New Roman"/>
          <w:sz w:val="24"/>
          <w:szCs w:val="24"/>
        </w:rPr>
      </w:pPr>
      <w:r w:rsidRPr="00315F34">
        <w:rPr>
          <w:rFonts w:ascii="Times New Roman" w:hAnsi="Times New Roman"/>
          <w:bCs/>
          <w:sz w:val="24"/>
          <w:szCs w:val="24"/>
        </w:rPr>
        <w:t>Кабинет</w:t>
      </w:r>
      <w:r w:rsidRPr="00315F34">
        <w:rPr>
          <w:rFonts w:ascii="Times New Roman" w:hAnsi="Times New Roman"/>
          <w:bCs/>
          <w:i/>
          <w:sz w:val="24"/>
          <w:szCs w:val="24"/>
        </w:rPr>
        <w:t xml:space="preserve"> «</w:t>
      </w:r>
      <w:r w:rsidRPr="00FC69A4">
        <w:rPr>
          <w:rFonts w:ascii="Times New Roman" w:hAnsi="Times New Roman"/>
          <w:bCs/>
          <w:sz w:val="24"/>
          <w:szCs w:val="24"/>
        </w:rPr>
        <w:t>Безопасности жизнедеятельности</w:t>
      </w:r>
      <w:r w:rsidRPr="00315F34">
        <w:rPr>
          <w:rFonts w:ascii="Times New Roman" w:hAnsi="Times New Roman"/>
          <w:bCs/>
          <w:i/>
          <w:sz w:val="24"/>
          <w:szCs w:val="24"/>
        </w:rPr>
        <w:t>»</w:t>
      </w:r>
      <w:r w:rsidRPr="00315F34">
        <w:rPr>
          <w:rFonts w:ascii="Times New Roman" w:hAnsi="Times New Roman"/>
          <w:sz w:val="24"/>
          <w:szCs w:val="24"/>
        </w:rPr>
        <w:t>,</w:t>
      </w:r>
      <w:r>
        <w:rPr>
          <w:rFonts w:ascii="Times New Roman" w:hAnsi="Times New Roman"/>
          <w:sz w:val="24"/>
          <w:szCs w:val="24"/>
        </w:rPr>
        <w:t xml:space="preserve"> </w:t>
      </w:r>
      <w:r w:rsidRPr="00315F34">
        <w:rPr>
          <w:rFonts w:ascii="Times New Roman" w:hAnsi="Times New Roman"/>
          <w:sz w:val="24"/>
          <w:szCs w:val="24"/>
        </w:rPr>
        <w:t>оснащенный</w:t>
      </w:r>
      <w:r>
        <w:rPr>
          <w:rFonts w:ascii="Times New Roman" w:hAnsi="Times New Roman"/>
          <w:sz w:val="24"/>
          <w:szCs w:val="24"/>
        </w:rPr>
        <w:t xml:space="preserve"> в соответствии с </w:t>
      </w:r>
      <w:r w:rsidRPr="006D1322">
        <w:rPr>
          <w:rFonts w:ascii="Times New Roman" w:hAnsi="Times New Roman"/>
          <w:sz w:val="24"/>
          <w:szCs w:val="24"/>
        </w:rPr>
        <w:t>п. 6.1.1.</w:t>
      </w:r>
      <w:r>
        <w:rPr>
          <w:rFonts w:ascii="Times New Roman" w:hAnsi="Times New Roman"/>
          <w:sz w:val="24"/>
          <w:szCs w:val="24"/>
        </w:rPr>
        <w:t>2</w:t>
      </w:r>
      <w:r w:rsidRPr="006D1322">
        <w:rPr>
          <w:rFonts w:ascii="Times New Roman" w:hAnsi="Times New Roman"/>
          <w:sz w:val="24"/>
          <w:szCs w:val="24"/>
        </w:rPr>
        <w:t xml:space="preserve"> образовательной программы </w:t>
      </w:r>
      <w:r w:rsidRPr="006B68F5">
        <w:rPr>
          <w:rFonts w:ascii="Times New Roman" w:hAnsi="Times New Roman"/>
          <w:sz w:val="24"/>
          <w:szCs w:val="24"/>
        </w:rPr>
        <w:t>по специальности</w:t>
      </w:r>
      <w:r>
        <w:rPr>
          <w:rFonts w:ascii="Times New Roman" w:hAnsi="Times New Roman"/>
          <w:sz w:val="24"/>
          <w:szCs w:val="24"/>
        </w:rPr>
        <w:t xml:space="preserve"> </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«Конструирование, моделирование и технология изготовления изделий легкой промышленности (по видам)».</w:t>
      </w:r>
    </w:p>
    <w:p w:rsidR="000424FB" w:rsidRDefault="000424FB" w:rsidP="00171B88">
      <w:pPr>
        <w:spacing w:after="0" w:line="240" w:lineRule="auto"/>
        <w:ind w:left="-567" w:firstLine="567"/>
        <w:rPr>
          <w:rFonts w:ascii="Times New Roman" w:hAnsi="Times New Roman"/>
        </w:rPr>
      </w:pPr>
    </w:p>
    <w:p w:rsidR="000424FB" w:rsidRPr="00E11160" w:rsidRDefault="000424FB" w:rsidP="00171B88">
      <w:pPr>
        <w:spacing w:after="0" w:line="240" w:lineRule="auto"/>
        <w:ind w:left="-567" w:firstLine="567"/>
        <w:rPr>
          <w:rFonts w:ascii="Times New Roman" w:hAnsi="Times New Roman"/>
        </w:rPr>
      </w:pPr>
      <w:r w:rsidRPr="00E11160">
        <w:rPr>
          <w:rFonts w:ascii="Times New Roman" w:hAnsi="Times New Roman"/>
        </w:rPr>
        <w:t>3.2. Учебно-методическое обеспечение</w:t>
      </w:r>
    </w:p>
    <w:p w:rsidR="000424FB" w:rsidRPr="00E11160" w:rsidRDefault="000424FB" w:rsidP="00171B88">
      <w:pPr>
        <w:pStyle w:val="afffffffa"/>
        <w:spacing w:after="0" w:line="240" w:lineRule="auto"/>
        <w:ind w:left="-567" w:firstLine="567"/>
        <w:rPr>
          <w:rFonts w:ascii="Times New Roman" w:hAnsi="Times New Roman"/>
          <w:b/>
          <w:sz w:val="24"/>
          <w:szCs w:val="24"/>
        </w:rPr>
      </w:pPr>
      <w:r w:rsidRPr="00E11160">
        <w:rPr>
          <w:rFonts w:ascii="Times New Roman" w:hAnsi="Times New Roman"/>
          <w:b/>
          <w:sz w:val="24"/>
          <w:szCs w:val="24"/>
        </w:rPr>
        <w:t xml:space="preserve">3.2.1. Основные печатные и/или </w:t>
      </w:r>
      <w:r>
        <w:rPr>
          <w:rFonts w:ascii="Times New Roman" w:hAnsi="Times New Roman"/>
          <w:b/>
          <w:sz w:val="24"/>
          <w:szCs w:val="24"/>
        </w:rPr>
        <w:t xml:space="preserve">электронные </w:t>
      </w:r>
      <w:r w:rsidRPr="00E11160">
        <w:rPr>
          <w:rFonts w:ascii="Times New Roman" w:hAnsi="Times New Roman"/>
          <w:b/>
          <w:sz w:val="24"/>
          <w:szCs w:val="24"/>
        </w:rPr>
        <w:t>издания</w:t>
      </w:r>
    </w:p>
    <w:p w:rsidR="000424FB" w:rsidRPr="00FA680C" w:rsidRDefault="000424FB" w:rsidP="00171B88">
      <w:pPr>
        <w:spacing w:after="0" w:line="240" w:lineRule="auto"/>
        <w:ind w:left="-567" w:firstLine="567"/>
        <w:contextualSpacing/>
        <w:jc w:val="both"/>
        <w:rPr>
          <w:rFonts w:ascii="Times New Roman" w:hAnsi="Times New Roman"/>
          <w:bCs/>
          <w:iCs/>
          <w:sz w:val="24"/>
          <w:szCs w:val="24"/>
        </w:rPr>
      </w:pPr>
      <w:r w:rsidRPr="00FA680C">
        <w:rPr>
          <w:rFonts w:ascii="Times New Roman" w:hAnsi="Times New Roman"/>
          <w:bCs/>
          <w:iCs/>
          <w:sz w:val="24"/>
          <w:szCs w:val="24"/>
        </w:rPr>
        <w:t>1.Наименование</w:t>
      </w:r>
      <w:r>
        <w:rPr>
          <w:rFonts w:ascii="Times New Roman" w:hAnsi="Times New Roman"/>
          <w:bCs/>
          <w:iCs/>
          <w:sz w:val="24"/>
          <w:szCs w:val="24"/>
        </w:rPr>
        <w:t>.</w:t>
      </w:r>
    </w:p>
    <w:p w:rsidR="000424FB" w:rsidRPr="00FC69A4" w:rsidRDefault="000424FB" w:rsidP="00171B88">
      <w:pPr>
        <w:spacing w:after="0" w:line="240" w:lineRule="auto"/>
        <w:ind w:left="-567" w:firstLine="567"/>
        <w:jc w:val="both"/>
        <w:rPr>
          <w:rFonts w:ascii="Times New Roman" w:hAnsi="Times New Roman"/>
          <w:bCs/>
          <w:sz w:val="24"/>
          <w:szCs w:val="24"/>
        </w:rPr>
      </w:pPr>
      <w:r w:rsidRPr="00315F34">
        <w:rPr>
          <w:rFonts w:ascii="Times New Roman" w:hAnsi="Times New Roman"/>
          <w:b/>
          <w:sz w:val="24"/>
          <w:szCs w:val="24"/>
        </w:rPr>
        <w:t xml:space="preserve">1. </w:t>
      </w:r>
      <w:r w:rsidRPr="00FC69A4">
        <w:rPr>
          <w:rFonts w:ascii="Times New Roman" w:hAnsi="Times New Roman"/>
          <w:bCs/>
          <w:sz w:val="24"/>
          <w:szCs w:val="24"/>
        </w:rPr>
        <w:t>Безопасность жизнедеятельности: учеб</w:t>
      </w:r>
      <w:r>
        <w:rPr>
          <w:rFonts w:ascii="Times New Roman" w:hAnsi="Times New Roman"/>
          <w:bCs/>
          <w:sz w:val="24"/>
          <w:szCs w:val="24"/>
        </w:rPr>
        <w:t>.</w:t>
      </w:r>
      <w:r w:rsidRPr="00FC69A4">
        <w:rPr>
          <w:rFonts w:ascii="Times New Roman" w:hAnsi="Times New Roman"/>
          <w:bCs/>
          <w:sz w:val="24"/>
          <w:szCs w:val="24"/>
        </w:rPr>
        <w:t xml:space="preserve"> для </w:t>
      </w:r>
      <w:r>
        <w:rPr>
          <w:rFonts w:ascii="Times New Roman" w:hAnsi="Times New Roman"/>
          <w:bCs/>
          <w:sz w:val="24"/>
          <w:szCs w:val="24"/>
        </w:rPr>
        <w:t>студ.учреждений сред. проф.образования</w:t>
      </w:r>
      <w:r w:rsidRPr="00FC69A4">
        <w:rPr>
          <w:rFonts w:ascii="Times New Roman" w:hAnsi="Times New Roman"/>
          <w:bCs/>
          <w:sz w:val="24"/>
          <w:szCs w:val="24"/>
        </w:rPr>
        <w:t xml:space="preserve"> / </w:t>
      </w:r>
      <w:r w:rsidRPr="00D270A1">
        <w:rPr>
          <w:rFonts w:ascii="Times New Roman" w:hAnsi="Times New Roman"/>
          <w:bCs/>
          <w:sz w:val="24"/>
          <w:szCs w:val="24"/>
        </w:rPr>
        <w:t>[</w:t>
      </w:r>
      <w:hyperlink r:id="rId117" w:history="1">
        <w:r w:rsidRPr="00D270A1">
          <w:rPr>
            <w:rFonts w:ascii="Times New Roman" w:hAnsi="Times New Roman"/>
            <w:bCs/>
            <w:sz w:val="24"/>
            <w:szCs w:val="24"/>
          </w:rPr>
          <w:t>Арустамов Э.А.</w:t>
        </w:r>
      </w:hyperlink>
      <w:r w:rsidRPr="00D270A1">
        <w:rPr>
          <w:rFonts w:ascii="Times New Roman" w:hAnsi="Times New Roman"/>
          <w:bCs/>
          <w:sz w:val="24"/>
          <w:szCs w:val="24"/>
        </w:rPr>
        <w:t>, </w:t>
      </w:r>
      <w:hyperlink r:id="rId118" w:history="1">
        <w:r w:rsidRPr="00D270A1">
          <w:rPr>
            <w:rFonts w:ascii="Times New Roman" w:hAnsi="Times New Roman"/>
            <w:bCs/>
            <w:sz w:val="24"/>
            <w:szCs w:val="24"/>
          </w:rPr>
          <w:t>Косолапова Н.В.</w:t>
        </w:r>
      </w:hyperlink>
      <w:r w:rsidRPr="00D270A1">
        <w:rPr>
          <w:rFonts w:ascii="Times New Roman" w:hAnsi="Times New Roman"/>
          <w:bCs/>
          <w:sz w:val="24"/>
          <w:szCs w:val="24"/>
        </w:rPr>
        <w:t>, </w:t>
      </w:r>
      <w:hyperlink r:id="rId119" w:history="1">
        <w:r w:rsidRPr="00D270A1">
          <w:rPr>
            <w:rFonts w:ascii="Times New Roman" w:hAnsi="Times New Roman"/>
            <w:bCs/>
            <w:sz w:val="24"/>
            <w:szCs w:val="24"/>
          </w:rPr>
          <w:t>Прокопенко Н.А.</w:t>
        </w:r>
      </w:hyperlink>
      <w:r w:rsidRPr="00D270A1">
        <w:rPr>
          <w:rFonts w:ascii="Times New Roman" w:hAnsi="Times New Roman"/>
          <w:bCs/>
          <w:sz w:val="24"/>
          <w:szCs w:val="24"/>
        </w:rPr>
        <w:t>, </w:t>
      </w:r>
      <w:hyperlink r:id="rId120" w:history="1">
        <w:r w:rsidRPr="00D270A1">
          <w:rPr>
            <w:rFonts w:ascii="Times New Roman" w:hAnsi="Times New Roman"/>
            <w:bCs/>
            <w:sz w:val="24"/>
            <w:szCs w:val="24"/>
          </w:rPr>
          <w:t>Гуськов Г.В.</w:t>
        </w:r>
      </w:hyperlink>
      <w:r w:rsidRPr="00D270A1">
        <w:rPr>
          <w:rFonts w:ascii="Times New Roman" w:hAnsi="Times New Roman"/>
          <w:bCs/>
          <w:sz w:val="24"/>
          <w:szCs w:val="24"/>
        </w:rPr>
        <w:t>]</w:t>
      </w:r>
      <w:r>
        <w:rPr>
          <w:rFonts w:ascii="Times New Roman" w:hAnsi="Times New Roman"/>
          <w:bCs/>
          <w:sz w:val="24"/>
          <w:szCs w:val="24"/>
        </w:rPr>
        <w:t>. – 18-е изд., испр. и доп.</w:t>
      </w:r>
      <w:r w:rsidRPr="00FC69A4">
        <w:rPr>
          <w:rFonts w:ascii="Times New Roman" w:hAnsi="Times New Roman"/>
          <w:bCs/>
          <w:sz w:val="24"/>
          <w:szCs w:val="24"/>
        </w:rPr>
        <w:t xml:space="preserve"> – М</w:t>
      </w:r>
      <w:r>
        <w:rPr>
          <w:rFonts w:ascii="Times New Roman" w:hAnsi="Times New Roman"/>
          <w:bCs/>
          <w:sz w:val="24"/>
          <w:szCs w:val="24"/>
        </w:rPr>
        <w:t>осква</w:t>
      </w:r>
      <w:r w:rsidRPr="00FC69A4">
        <w:rPr>
          <w:rFonts w:ascii="Times New Roman" w:hAnsi="Times New Roman"/>
          <w:bCs/>
          <w:sz w:val="24"/>
          <w:szCs w:val="24"/>
        </w:rPr>
        <w:t>: Издатель</w:t>
      </w:r>
      <w:r>
        <w:rPr>
          <w:rFonts w:ascii="Times New Roman" w:hAnsi="Times New Roman"/>
          <w:bCs/>
          <w:sz w:val="24"/>
          <w:szCs w:val="24"/>
        </w:rPr>
        <w:t>ский центр</w:t>
      </w:r>
      <w:r w:rsidRPr="00FC69A4">
        <w:rPr>
          <w:rFonts w:ascii="Times New Roman" w:hAnsi="Times New Roman"/>
          <w:bCs/>
          <w:sz w:val="24"/>
          <w:szCs w:val="24"/>
        </w:rPr>
        <w:t xml:space="preserve"> «</w:t>
      </w:r>
      <w:r>
        <w:rPr>
          <w:rFonts w:ascii="Times New Roman" w:hAnsi="Times New Roman"/>
          <w:bCs/>
          <w:sz w:val="24"/>
          <w:szCs w:val="24"/>
        </w:rPr>
        <w:t>Академия</w:t>
      </w:r>
      <w:r w:rsidRPr="00FC69A4">
        <w:rPr>
          <w:rFonts w:ascii="Times New Roman" w:hAnsi="Times New Roman"/>
          <w:bCs/>
          <w:sz w:val="24"/>
          <w:szCs w:val="24"/>
        </w:rPr>
        <w:t>», 20</w:t>
      </w:r>
      <w:r>
        <w:rPr>
          <w:rFonts w:ascii="Times New Roman" w:hAnsi="Times New Roman"/>
          <w:bCs/>
          <w:sz w:val="24"/>
          <w:szCs w:val="24"/>
        </w:rPr>
        <w:t>20</w:t>
      </w:r>
      <w:r w:rsidRPr="00FC69A4">
        <w:rPr>
          <w:rFonts w:ascii="Times New Roman" w:hAnsi="Times New Roman"/>
          <w:bCs/>
          <w:sz w:val="24"/>
          <w:szCs w:val="24"/>
        </w:rPr>
        <w:t xml:space="preserve">. – </w:t>
      </w:r>
      <w:r>
        <w:rPr>
          <w:rFonts w:ascii="Times New Roman" w:hAnsi="Times New Roman"/>
          <w:bCs/>
          <w:sz w:val="24"/>
          <w:szCs w:val="24"/>
        </w:rPr>
        <w:t>208</w:t>
      </w:r>
      <w:r w:rsidRPr="00FC69A4">
        <w:rPr>
          <w:rFonts w:ascii="Times New Roman" w:hAnsi="Times New Roman"/>
          <w:bCs/>
          <w:sz w:val="24"/>
          <w:szCs w:val="24"/>
        </w:rPr>
        <w:t>с.</w:t>
      </w:r>
    </w:p>
    <w:p w:rsidR="000424FB" w:rsidRPr="00315F34" w:rsidRDefault="000424FB" w:rsidP="00171B88">
      <w:pPr>
        <w:spacing w:after="0" w:line="240" w:lineRule="auto"/>
        <w:ind w:left="-567" w:firstLine="567"/>
        <w:contextualSpacing/>
        <w:jc w:val="both"/>
        <w:rPr>
          <w:rFonts w:ascii="Times New Roman" w:hAnsi="Times New Roman"/>
          <w:b/>
          <w:bCs/>
          <w:i/>
          <w:sz w:val="24"/>
          <w:szCs w:val="24"/>
        </w:rPr>
      </w:pPr>
    </w:p>
    <w:p w:rsidR="000424FB" w:rsidRPr="000112F4" w:rsidRDefault="000424FB" w:rsidP="00171B88">
      <w:pPr>
        <w:suppressAutoHyphens/>
        <w:spacing w:after="0" w:line="240" w:lineRule="auto"/>
        <w:ind w:left="-567" w:firstLine="567"/>
        <w:contextualSpacing/>
        <w:rPr>
          <w:rFonts w:ascii="Times New Roman" w:hAnsi="Times New Roman"/>
          <w:bCs/>
          <w:iCs/>
          <w:sz w:val="24"/>
          <w:szCs w:val="24"/>
        </w:rPr>
      </w:pPr>
      <w:r w:rsidRPr="000112F4">
        <w:rPr>
          <w:rFonts w:ascii="Times New Roman" w:hAnsi="Times New Roman"/>
          <w:b/>
          <w:bCs/>
          <w:iCs/>
          <w:sz w:val="24"/>
          <w:szCs w:val="24"/>
        </w:rPr>
        <w:t xml:space="preserve">3.2.2. Дополнительные источники </w:t>
      </w:r>
    </w:p>
    <w:p w:rsidR="000424FB" w:rsidRPr="00132A0B" w:rsidRDefault="000424FB" w:rsidP="00171B88">
      <w:pPr>
        <w:spacing w:after="0" w:line="240" w:lineRule="auto"/>
        <w:ind w:left="-567" w:firstLine="567"/>
        <w:jc w:val="both"/>
        <w:rPr>
          <w:rFonts w:ascii="Times New Roman" w:hAnsi="Times New Roman"/>
          <w:bCs/>
          <w:sz w:val="24"/>
          <w:szCs w:val="24"/>
        </w:rPr>
      </w:pPr>
      <w:r>
        <w:rPr>
          <w:rFonts w:ascii="Times New Roman" w:hAnsi="Times New Roman"/>
          <w:bCs/>
          <w:sz w:val="24"/>
          <w:szCs w:val="24"/>
        </w:rPr>
        <w:t xml:space="preserve">1. </w:t>
      </w:r>
      <w:r w:rsidRPr="00132A0B">
        <w:rPr>
          <w:rFonts w:ascii="Times New Roman" w:hAnsi="Times New Roman"/>
          <w:bCs/>
          <w:sz w:val="24"/>
          <w:szCs w:val="24"/>
        </w:rPr>
        <w:t>Безопасность жизнедеятельности. Производственная безопасность и охрана труда. / П.П. Кукин, В.Л. Лапин, Н.Л. Пономарев и др.; Учеб. пособие для студентов средних спец. учеб. заведений. – М.: Высш. шк., - 2010. – 431 с.: ил.;</w:t>
      </w:r>
    </w:p>
    <w:p w:rsidR="000424FB" w:rsidRPr="00132A0B" w:rsidRDefault="000424FB" w:rsidP="00171B88">
      <w:pPr>
        <w:spacing w:after="0" w:line="240" w:lineRule="auto"/>
        <w:ind w:left="-567" w:firstLine="567"/>
        <w:jc w:val="both"/>
        <w:rPr>
          <w:rFonts w:ascii="Times New Roman" w:hAnsi="Times New Roman"/>
          <w:bCs/>
          <w:sz w:val="24"/>
          <w:szCs w:val="24"/>
        </w:rPr>
      </w:pPr>
      <w:r>
        <w:rPr>
          <w:rFonts w:ascii="Times New Roman" w:hAnsi="Times New Roman"/>
          <w:bCs/>
          <w:sz w:val="24"/>
          <w:szCs w:val="24"/>
        </w:rPr>
        <w:t>2</w:t>
      </w:r>
      <w:r w:rsidRPr="00161051">
        <w:rPr>
          <w:rFonts w:ascii="Times New Roman" w:hAnsi="Times New Roman"/>
          <w:bCs/>
          <w:sz w:val="24"/>
          <w:szCs w:val="24"/>
        </w:rPr>
        <w:t>.</w:t>
      </w:r>
      <w:r w:rsidRPr="00132A0B">
        <w:rPr>
          <w:rFonts w:ascii="Times New Roman" w:hAnsi="Times New Roman"/>
          <w:bCs/>
          <w:sz w:val="24"/>
          <w:szCs w:val="24"/>
        </w:rPr>
        <w:t>Безопасность жизнедеятельности. Учебник для вузов / С.В. Белов, А.В. Ильницкая, А.Ф. Козьяков и др.; Под общ ред. С.В. Белова. – М.: Высш. шк.,2009. – 448 с.: ил.</w:t>
      </w:r>
    </w:p>
    <w:p w:rsidR="000424FB" w:rsidRPr="00132A0B" w:rsidRDefault="000424FB" w:rsidP="00171B88">
      <w:pPr>
        <w:spacing w:after="0" w:line="240" w:lineRule="auto"/>
        <w:ind w:left="-567" w:firstLine="567"/>
        <w:jc w:val="both"/>
        <w:rPr>
          <w:rFonts w:ascii="Times New Roman" w:hAnsi="Times New Roman"/>
          <w:bCs/>
          <w:sz w:val="24"/>
          <w:szCs w:val="24"/>
        </w:rPr>
      </w:pPr>
      <w:r>
        <w:rPr>
          <w:rFonts w:ascii="Times New Roman" w:hAnsi="Times New Roman"/>
          <w:bCs/>
          <w:sz w:val="24"/>
          <w:szCs w:val="24"/>
        </w:rPr>
        <w:t xml:space="preserve">3. </w:t>
      </w:r>
      <w:r w:rsidRPr="00132A0B">
        <w:rPr>
          <w:rFonts w:ascii="Times New Roman" w:hAnsi="Times New Roman"/>
          <w:bCs/>
          <w:sz w:val="24"/>
          <w:szCs w:val="24"/>
        </w:rPr>
        <w:t>Девисалов В.А. Охрана труда: Учебник. – М.: ФОРУМ: ИНФРА-М, 2008. – 400 с.: ил.</w:t>
      </w:r>
    </w:p>
    <w:p w:rsidR="000424FB" w:rsidRPr="00132A0B" w:rsidRDefault="000424FB" w:rsidP="00171B88">
      <w:pPr>
        <w:spacing w:after="0" w:line="240" w:lineRule="auto"/>
        <w:ind w:left="-567" w:firstLine="567"/>
        <w:jc w:val="both"/>
        <w:rPr>
          <w:rFonts w:ascii="Times New Roman" w:hAnsi="Times New Roman"/>
          <w:bCs/>
          <w:sz w:val="24"/>
          <w:szCs w:val="24"/>
        </w:rPr>
      </w:pPr>
      <w:r>
        <w:rPr>
          <w:rFonts w:ascii="Times New Roman" w:hAnsi="Times New Roman"/>
          <w:bCs/>
          <w:sz w:val="24"/>
          <w:szCs w:val="24"/>
        </w:rPr>
        <w:t xml:space="preserve">4. </w:t>
      </w:r>
      <w:r w:rsidRPr="00132A0B">
        <w:rPr>
          <w:rFonts w:ascii="Times New Roman" w:hAnsi="Times New Roman"/>
          <w:bCs/>
          <w:sz w:val="24"/>
          <w:szCs w:val="24"/>
        </w:rPr>
        <w:t>Латчук В.Н., Марков В.В., Миронов С.К., Вангородский С.Н. Основы безопасности жизнедеятельности: учебник для 10 класса общеобразовательных учреждений: - М.: «Дрофа», 2012. – 340 с.</w:t>
      </w:r>
    </w:p>
    <w:p w:rsidR="000424FB" w:rsidRPr="00132A0B" w:rsidRDefault="000424FB" w:rsidP="00171B88">
      <w:pPr>
        <w:spacing w:after="0" w:line="240" w:lineRule="auto"/>
        <w:ind w:left="-567" w:firstLine="567"/>
        <w:jc w:val="both"/>
        <w:rPr>
          <w:rFonts w:ascii="Times New Roman" w:hAnsi="Times New Roman"/>
          <w:bCs/>
          <w:sz w:val="24"/>
          <w:szCs w:val="24"/>
        </w:rPr>
      </w:pPr>
      <w:r>
        <w:rPr>
          <w:rFonts w:ascii="Times New Roman" w:hAnsi="Times New Roman"/>
          <w:bCs/>
          <w:sz w:val="24"/>
          <w:szCs w:val="24"/>
        </w:rPr>
        <w:t xml:space="preserve">5. </w:t>
      </w:r>
      <w:r w:rsidRPr="00132A0B">
        <w:rPr>
          <w:rFonts w:ascii="Times New Roman" w:hAnsi="Times New Roman"/>
          <w:bCs/>
          <w:sz w:val="24"/>
          <w:szCs w:val="24"/>
        </w:rPr>
        <w:t>Смирнов А.Т., Шахраманьян М.А., Крючек Н.А.Безопасность жизнедеятельности:- М.: Издательство «Просвещение», 2012. – 256 с.</w:t>
      </w:r>
    </w:p>
    <w:p w:rsidR="000424FB" w:rsidRDefault="000424FB" w:rsidP="00171B88">
      <w:pPr>
        <w:spacing w:after="0" w:line="240" w:lineRule="auto"/>
        <w:rPr>
          <w:rFonts w:ascii="Times New Roman" w:hAnsi="Times New Roman"/>
          <w:bCs/>
          <w:i/>
          <w:sz w:val="24"/>
          <w:szCs w:val="24"/>
        </w:rPr>
      </w:pPr>
      <w:r>
        <w:rPr>
          <w:rFonts w:ascii="Times New Roman" w:hAnsi="Times New Roman"/>
          <w:bCs/>
          <w:i/>
          <w:sz w:val="24"/>
          <w:szCs w:val="24"/>
        </w:rPr>
        <w:br w:type="page"/>
      </w:r>
    </w:p>
    <w:p w:rsidR="000424FB" w:rsidRDefault="000424FB" w:rsidP="00171B88">
      <w:pPr>
        <w:spacing w:after="0" w:line="240" w:lineRule="auto"/>
        <w:ind w:left="-567" w:firstLine="567"/>
        <w:contextualSpacing/>
        <w:jc w:val="both"/>
        <w:rPr>
          <w:rFonts w:ascii="Times New Roman" w:hAnsi="Times New Roman"/>
          <w:bCs/>
          <w:i/>
          <w:sz w:val="24"/>
          <w:szCs w:val="24"/>
        </w:rPr>
      </w:pPr>
    </w:p>
    <w:p w:rsidR="000424FB" w:rsidRPr="00DF068E" w:rsidRDefault="000424FB" w:rsidP="00171B88">
      <w:pPr>
        <w:tabs>
          <w:tab w:val="left" w:pos="-284"/>
        </w:tabs>
        <w:spacing w:after="0" w:line="240" w:lineRule="auto"/>
        <w:ind w:left="-709"/>
        <w:rPr>
          <w:rFonts w:ascii="Times New Roman" w:hAnsi="Times New Roman"/>
          <w:b/>
          <w:bCs/>
        </w:rPr>
      </w:pPr>
      <w:r w:rsidRPr="00E11160">
        <w:rPr>
          <w:rFonts w:ascii="Times New Roman" w:hAnsi="Times New Roman"/>
        </w:rPr>
        <w:t xml:space="preserve">4. Контроль и оценка результатов </w:t>
      </w:r>
      <w:r>
        <w:rPr>
          <w:rFonts w:ascii="Times New Roman" w:hAnsi="Times New Roman"/>
        </w:rPr>
        <w:t xml:space="preserve"> </w:t>
      </w:r>
      <w:r w:rsidRPr="00E11160">
        <w:rPr>
          <w:rFonts w:ascii="Times New Roman" w:hAnsi="Times New Roman"/>
        </w:rPr>
        <w:t xml:space="preserve">освоения </w:t>
      </w:r>
      <w:r>
        <w:rPr>
          <w:rFonts w:ascii="Times New Roman" w:hAnsi="Times New Roman"/>
        </w:rPr>
        <w:t>ДИСЦИПЛИНЫ</w:t>
      </w:r>
    </w:p>
    <w:tbl>
      <w:tblPr>
        <w:tblW w:w="5323"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7"/>
        <w:gridCol w:w="2413"/>
        <w:gridCol w:w="1981"/>
      </w:tblGrid>
      <w:tr w:rsidR="000424FB" w:rsidRPr="008F66E9" w:rsidTr="000424FB">
        <w:trPr>
          <w:trHeight w:val="519"/>
        </w:trPr>
        <w:tc>
          <w:tcPr>
            <w:tcW w:w="2906" w:type="pct"/>
            <w:vAlign w:val="center"/>
          </w:tcPr>
          <w:p w:rsidR="000424FB" w:rsidRPr="008F66E9" w:rsidRDefault="000424FB" w:rsidP="00171B88">
            <w:pPr>
              <w:suppressAutoHyphens/>
              <w:spacing w:after="0" w:line="240" w:lineRule="auto"/>
              <w:contextualSpacing/>
              <w:jc w:val="center"/>
              <w:rPr>
                <w:rFonts w:ascii="Times New Roman" w:hAnsi="Times New Roman"/>
                <w:b/>
                <w:iCs/>
                <w:szCs w:val="24"/>
              </w:rPr>
            </w:pPr>
            <w:r w:rsidRPr="008F66E9">
              <w:rPr>
                <w:rFonts w:ascii="Times New Roman" w:hAnsi="Times New Roman"/>
                <w:b/>
                <w:iCs/>
                <w:szCs w:val="24"/>
              </w:rPr>
              <w:t>Результаты обучения</w:t>
            </w:r>
          </w:p>
        </w:tc>
        <w:tc>
          <w:tcPr>
            <w:tcW w:w="1150" w:type="pct"/>
            <w:vAlign w:val="center"/>
          </w:tcPr>
          <w:p w:rsidR="000424FB" w:rsidRPr="008F66E9" w:rsidRDefault="000424FB" w:rsidP="00171B88">
            <w:pPr>
              <w:suppressAutoHyphens/>
              <w:spacing w:after="0" w:line="240" w:lineRule="auto"/>
              <w:contextualSpacing/>
              <w:jc w:val="center"/>
              <w:rPr>
                <w:rFonts w:ascii="Times New Roman" w:hAnsi="Times New Roman"/>
                <w:b/>
                <w:szCs w:val="24"/>
              </w:rPr>
            </w:pPr>
            <w:r w:rsidRPr="008F66E9">
              <w:rPr>
                <w:rFonts w:ascii="Times New Roman" w:hAnsi="Times New Roman"/>
                <w:b/>
                <w:iCs/>
                <w:szCs w:val="24"/>
              </w:rPr>
              <w:t>Показатели освоенности компетенций</w:t>
            </w:r>
          </w:p>
        </w:tc>
        <w:tc>
          <w:tcPr>
            <w:tcW w:w="944" w:type="pct"/>
            <w:vAlign w:val="center"/>
          </w:tcPr>
          <w:p w:rsidR="000424FB" w:rsidRPr="008F66E9" w:rsidRDefault="000424FB" w:rsidP="00171B88">
            <w:pPr>
              <w:suppressAutoHyphens/>
              <w:spacing w:after="0" w:line="240" w:lineRule="auto"/>
              <w:contextualSpacing/>
              <w:jc w:val="center"/>
              <w:rPr>
                <w:rFonts w:ascii="Times New Roman" w:hAnsi="Times New Roman"/>
                <w:b/>
                <w:szCs w:val="24"/>
              </w:rPr>
            </w:pPr>
            <w:r w:rsidRPr="008F66E9">
              <w:rPr>
                <w:rFonts w:ascii="Times New Roman" w:hAnsi="Times New Roman"/>
                <w:b/>
                <w:szCs w:val="24"/>
              </w:rPr>
              <w:t>Методы оценки</w:t>
            </w:r>
          </w:p>
        </w:tc>
      </w:tr>
      <w:tr w:rsidR="000424FB" w:rsidRPr="008F66E9" w:rsidTr="000424FB">
        <w:trPr>
          <w:trHeight w:val="870"/>
        </w:trPr>
        <w:tc>
          <w:tcPr>
            <w:tcW w:w="2906" w:type="pct"/>
          </w:tcPr>
          <w:p w:rsidR="000424FB" w:rsidRPr="00C656BD" w:rsidRDefault="000424FB" w:rsidP="00171B88">
            <w:pPr>
              <w:widowControl w:val="0"/>
              <w:spacing w:after="0" w:line="240" w:lineRule="auto"/>
              <w:rPr>
                <w:rFonts w:ascii="Times New Roman" w:hAnsi="Times New Roman"/>
                <w:b/>
                <w:i/>
              </w:rPr>
            </w:pPr>
            <w:r w:rsidRPr="00C656BD">
              <w:rPr>
                <w:rFonts w:ascii="Times New Roman" w:hAnsi="Times New Roman"/>
                <w:b/>
                <w:i/>
              </w:rPr>
              <w:t>Знает:</w:t>
            </w:r>
          </w:p>
          <w:p w:rsidR="000424FB" w:rsidRDefault="000424FB" w:rsidP="00171B88">
            <w:pPr>
              <w:spacing w:after="0" w:line="240" w:lineRule="auto"/>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p w:rsidR="000424FB" w:rsidRDefault="000424FB" w:rsidP="00171B88">
            <w:pPr>
              <w:spacing w:after="0" w:line="240" w:lineRule="auto"/>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p w:rsidR="000424FB" w:rsidRDefault="000424FB" w:rsidP="00171B88">
            <w:pPr>
              <w:spacing w:after="0" w:line="240" w:lineRule="auto"/>
              <w:rPr>
                <w:rFonts w:ascii="Times New Roman" w:hAnsi="Times New Roman"/>
                <w:b/>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0424FB" w:rsidRDefault="000424FB" w:rsidP="00171B88">
            <w:pPr>
              <w:spacing w:after="0" w:line="240" w:lineRule="auto"/>
              <w:rPr>
                <w:rFonts w:ascii="Times New Roman" w:hAnsi="Times New Roman"/>
              </w:rPr>
            </w:pPr>
            <w:r>
              <w:rPr>
                <w:rFonts w:ascii="Times New Roman" w:hAnsi="Times New Roman"/>
              </w:rPr>
              <w:t>методы работы в профессиональной и смежных сферах</w:t>
            </w:r>
          </w:p>
          <w:p w:rsidR="000424FB" w:rsidRDefault="000424FB" w:rsidP="00171B88">
            <w:pPr>
              <w:spacing w:after="0" w:line="240" w:lineRule="auto"/>
              <w:rPr>
                <w:rFonts w:ascii="Times New Roman" w:hAnsi="Times New Roman"/>
              </w:rPr>
            </w:pPr>
            <w:r>
              <w:rPr>
                <w:rFonts w:ascii="Times New Roman" w:hAnsi="Times New Roman"/>
              </w:rPr>
              <w:t>порядок оценки результатов решения задач профессиональной деятельности</w:t>
            </w:r>
          </w:p>
          <w:p w:rsidR="000424FB" w:rsidRPr="00C656BD" w:rsidRDefault="000424FB" w:rsidP="00171B88">
            <w:pPr>
              <w:widowControl w:val="0"/>
              <w:spacing w:after="0" w:line="240" w:lineRule="auto"/>
              <w:rPr>
                <w:rFonts w:ascii="Times New Roman" w:hAnsi="Times New Roman"/>
                <w:b/>
                <w:i/>
              </w:rPr>
            </w:pPr>
            <w:r w:rsidRPr="00C656BD">
              <w:rPr>
                <w:rFonts w:ascii="Times New Roman" w:hAnsi="Times New Roman"/>
                <w:b/>
                <w:i/>
              </w:rPr>
              <w:t>Умеет:</w:t>
            </w:r>
          </w:p>
          <w:p w:rsidR="000424FB" w:rsidRDefault="000424FB" w:rsidP="00171B88">
            <w:pPr>
              <w:spacing w:after="0" w:line="240" w:lineRule="auto"/>
              <w:rPr>
                <w:rFonts w:ascii="Times New Roman" w:hAnsi="Times New Roman"/>
                <w:b/>
              </w:rPr>
            </w:pPr>
            <w:r>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rsidR="000424FB" w:rsidRDefault="000424FB" w:rsidP="00171B88">
            <w:pPr>
              <w:spacing w:after="0" w:line="240" w:lineRule="auto"/>
              <w:rPr>
                <w:rFonts w:ascii="Times New Roman" w:hAnsi="Times New Roman"/>
              </w:rPr>
            </w:pPr>
            <w:r>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rsidR="000424FB" w:rsidRDefault="000424FB" w:rsidP="00171B88">
            <w:pPr>
              <w:spacing w:after="0" w:line="240" w:lineRule="auto"/>
              <w:rPr>
                <w:rFonts w:ascii="Times New Roman" w:hAnsi="Times New Roman"/>
              </w:rPr>
            </w:pPr>
            <w:r>
              <w:rPr>
                <w:rFonts w:ascii="Times New Roman" w:hAnsi="Times New Roman"/>
              </w:rPr>
              <w:t>выявлять и эффективно искать информацию, необходимую для решения задачи и/или проблемы</w:t>
            </w:r>
          </w:p>
          <w:p w:rsidR="000424FB" w:rsidRDefault="000424FB" w:rsidP="00171B88">
            <w:pPr>
              <w:spacing w:after="0" w:line="240" w:lineRule="auto"/>
              <w:rPr>
                <w:rFonts w:ascii="Times New Roman" w:hAnsi="Times New Roman"/>
              </w:rPr>
            </w:pPr>
            <w:r>
              <w:rPr>
                <w:rFonts w:ascii="Times New Roman" w:hAnsi="Times New Roman"/>
              </w:rPr>
              <w:t>владеть актуальными методами работы в профессиональной и смежных сферах</w:t>
            </w:r>
          </w:p>
          <w:p w:rsidR="000424FB" w:rsidRPr="00C656BD" w:rsidRDefault="000424FB" w:rsidP="00171B88">
            <w:pPr>
              <w:spacing w:after="0" w:line="240" w:lineRule="auto"/>
              <w:rPr>
                <w:rFonts w:ascii="Times New Roman" w:hAnsi="Times New Roman"/>
              </w:rPr>
            </w:pPr>
            <w:r>
              <w:rPr>
                <w:rFonts w:ascii="Times New Roman" w:hAnsi="Times New Roman"/>
              </w:rPr>
              <w:t>оценивать результат и последствия своих действий (самостоятельно или с помощью наставника)</w:t>
            </w:r>
          </w:p>
        </w:tc>
        <w:tc>
          <w:tcPr>
            <w:tcW w:w="1150" w:type="pct"/>
            <w:vMerge w:val="restart"/>
          </w:tcPr>
          <w:p w:rsidR="000424FB" w:rsidRPr="008F66E9" w:rsidRDefault="000424FB" w:rsidP="00171B88">
            <w:pPr>
              <w:widowControl w:val="0"/>
              <w:spacing w:after="0" w:line="240" w:lineRule="auto"/>
            </w:pPr>
            <w:r w:rsidRPr="008F66E9">
              <w:rPr>
                <w:iCs/>
              </w:rPr>
              <w:t xml:space="preserve">Полнота ответов, точность формулировок, не менее 70% правильных ответов. </w:t>
            </w:r>
          </w:p>
          <w:p w:rsidR="000424FB" w:rsidRPr="008F66E9" w:rsidRDefault="000424FB" w:rsidP="00171B88">
            <w:pPr>
              <w:widowControl w:val="0"/>
              <w:spacing w:after="0" w:line="240" w:lineRule="auto"/>
            </w:pPr>
            <w:r w:rsidRPr="008F66E9">
              <w:rPr>
                <w:iCs/>
              </w:rPr>
              <w:t>Актуальность темы, соответствие результатов поставленным целям, соответствие применения профессиональной терминологии.</w:t>
            </w:r>
          </w:p>
        </w:tc>
        <w:tc>
          <w:tcPr>
            <w:tcW w:w="944" w:type="pct"/>
            <w:vMerge w:val="restart"/>
          </w:tcPr>
          <w:p w:rsidR="000424FB" w:rsidRPr="008F66E9" w:rsidRDefault="000424FB" w:rsidP="00171B88">
            <w:pPr>
              <w:widowControl w:val="0"/>
              <w:autoSpaceDE w:val="0"/>
              <w:autoSpaceDN w:val="0"/>
              <w:adjustRightInd w:val="0"/>
              <w:spacing w:after="0" w:line="240" w:lineRule="auto"/>
              <w:rPr>
                <w:rFonts w:ascii="Times New Roman" w:hAnsi="Times New Roman"/>
                <w:iCs/>
                <w:szCs w:val="24"/>
              </w:rPr>
            </w:pPr>
            <w:r w:rsidRPr="008F66E9">
              <w:rPr>
                <w:rFonts w:ascii="Times New Roman" w:hAnsi="Times New Roman"/>
                <w:iCs/>
                <w:szCs w:val="24"/>
              </w:rPr>
              <w:t>Индивидуальный и фронтальный опрос.</w:t>
            </w:r>
          </w:p>
          <w:p w:rsidR="000424FB" w:rsidRPr="008F66E9" w:rsidRDefault="000424FB" w:rsidP="00171B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iCs/>
                <w:szCs w:val="24"/>
              </w:rPr>
            </w:pPr>
            <w:r w:rsidRPr="008F66E9">
              <w:rPr>
                <w:rFonts w:ascii="Times New Roman" w:hAnsi="Times New Roman"/>
                <w:iCs/>
                <w:szCs w:val="24"/>
              </w:rPr>
              <w:t xml:space="preserve">Оценка защиты практических заданий. </w:t>
            </w:r>
          </w:p>
          <w:p w:rsidR="000424FB" w:rsidRPr="008F66E9" w:rsidRDefault="000424FB" w:rsidP="00171B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iCs/>
                <w:szCs w:val="24"/>
              </w:rPr>
            </w:pPr>
            <w:r w:rsidRPr="008F66E9">
              <w:rPr>
                <w:rFonts w:ascii="Times New Roman" w:hAnsi="Times New Roman"/>
                <w:iCs/>
                <w:szCs w:val="24"/>
              </w:rPr>
              <w:t>Оценка выполнения и защиты рефератов.</w:t>
            </w:r>
          </w:p>
          <w:p w:rsidR="000424FB" w:rsidRPr="008F66E9" w:rsidRDefault="000424FB" w:rsidP="00171B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iCs/>
                <w:szCs w:val="24"/>
              </w:rPr>
            </w:pPr>
            <w:r w:rsidRPr="008F66E9">
              <w:rPr>
                <w:rFonts w:ascii="Times New Roman" w:hAnsi="Times New Roman"/>
                <w:iCs/>
                <w:szCs w:val="24"/>
              </w:rPr>
              <w:t xml:space="preserve"> Оценка участия в диспутах. Оценка на зачете.</w:t>
            </w:r>
          </w:p>
          <w:p w:rsidR="000424FB" w:rsidRPr="008F66E9" w:rsidRDefault="000424FB" w:rsidP="00171B8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iCs/>
                <w:szCs w:val="24"/>
              </w:rPr>
            </w:pPr>
            <w:r w:rsidRPr="008F66E9">
              <w:rPr>
                <w:rFonts w:ascii="Times New Roman" w:hAnsi="Times New Roman"/>
                <w:iCs/>
                <w:szCs w:val="24"/>
              </w:rPr>
              <w:t>Дифференцированный зачёт</w:t>
            </w:r>
          </w:p>
          <w:p w:rsidR="000424FB" w:rsidRPr="008F66E9" w:rsidRDefault="000424FB" w:rsidP="00171B88">
            <w:pPr>
              <w:widowControl w:val="0"/>
              <w:autoSpaceDE w:val="0"/>
              <w:autoSpaceDN w:val="0"/>
              <w:adjustRightInd w:val="0"/>
              <w:spacing w:after="0" w:line="240" w:lineRule="auto"/>
              <w:rPr>
                <w:rFonts w:ascii="Times New Roman" w:hAnsi="Times New Roman"/>
                <w:iCs/>
                <w:szCs w:val="24"/>
              </w:rPr>
            </w:pPr>
          </w:p>
        </w:tc>
      </w:tr>
      <w:tr w:rsidR="000424FB" w:rsidRPr="008F66E9" w:rsidTr="000424FB">
        <w:trPr>
          <w:trHeight w:val="2213"/>
        </w:trPr>
        <w:tc>
          <w:tcPr>
            <w:tcW w:w="2906" w:type="pct"/>
          </w:tcPr>
          <w:p w:rsidR="000424FB" w:rsidRPr="00C656BD" w:rsidRDefault="000424FB" w:rsidP="00171B88">
            <w:pPr>
              <w:widowControl w:val="0"/>
              <w:spacing w:after="0" w:line="240" w:lineRule="auto"/>
              <w:rPr>
                <w:rFonts w:ascii="Times New Roman" w:hAnsi="Times New Roman"/>
                <w:b/>
                <w:i/>
              </w:rPr>
            </w:pPr>
            <w:r w:rsidRPr="00C656BD">
              <w:rPr>
                <w:rFonts w:ascii="Times New Roman" w:hAnsi="Times New Roman"/>
                <w:b/>
                <w:i/>
              </w:rPr>
              <w:t>Знает:</w:t>
            </w:r>
          </w:p>
          <w:p w:rsidR="000424FB" w:rsidRDefault="000424FB" w:rsidP="00171B88">
            <w:pPr>
              <w:spacing w:after="0" w:line="240" w:lineRule="auto"/>
              <w:rPr>
                <w:rFonts w:ascii="Times New Roman" w:hAnsi="Times New Roman"/>
                <w:b/>
              </w:rPr>
            </w:pPr>
            <w:r>
              <w:rPr>
                <w:rFonts w:ascii="Times New Roman" w:hAnsi="Times New Roman"/>
              </w:rPr>
              <w:t>номенклатуру информационных источников, применяемых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t>приемы структурирования информации</w:t>
            </w:r>
          </w:p>
          <w:p w:rsidR="000424FB" w:rsidRDefault="000424FB" w:rsidP="00171B88">
            <w:pPr>
              <w:spacing w:after="0" w:line="240" w:lineRule="auto"/>
              <w:rPr>
                <w:rFonts w:ascii="Times New Roman" w:hAnsi="Times New Roman"/>
              </w:rPr>
            </w:pPr>
            <w:r>
              <w:rPr>
                <w:rFonts w:ascii="Times New Roman" w:hAnsi="Times New Roman"/>
              </w:rPr>
              <w:t>формат оформления результатов поиска информации</w:t>
            </w:r>
          </w:p>
          <w:p w:rsidR="000424FB" w:rsidRDefault="000424FB" w:rsidP="00171B88">
            <w:pPr>
              <w:spacing w:after="0" w:line="240" w:lineRule="auto"/>
              <w:rPr>
                <w:rFonts w:ascii="Times New Roman" w:hAnsi="Times New Roman"/>
                <w:b/>
              </w:rPr>
            </w:pPr>
            <w:r>
              <w:rPr>
                <w:rFonts w:ascii="Times New Roman" w:hAnsi="Times New Roman"/>
              </w:rPr>
              <w:t xml:space="preserve">современные средства и устройства информатизации, порядок их применения и </w:t>
            </w:r>
          </w:p>
          <w:p w:rsidR="000424FB" w:rsidRDefault="000424FB" w:rsidP="00171B88">
            <w:pPr>
              <w:spacing w:after="0" w:line="240" w:lineRule="auto"/>
              <w:rPr>
                <w:rFonts w:ascii="Times New Roman" w:hAnsi="Times New Roman"/>
              </w:rPr>
            </w:pPr>
            <w:r>
              <w:rPr>
                <w:rFonts w:ascii="Times New Roman" w:hAnsi="Times New Roman"/>
              </w:rPr>
              <w:t>программное обеспечение в профессиональной деятельности, в том числе цифровые средства</w:t>
            </w:r>
          </w:p>
          <w:p w:rsidR="000424FB" w:rsidRPr="00C656BD" w:rsidRDefault="000424FB" w:rsidP="00171B88">
            <w:pPr>
              <w:widowControl w:val="0"/>
              <w:spacing w:after="0" w:line="240" w:lineRule="auto"/>
              <w:rPr>
                <w:rFonts w:ascii="Times New Roman" w:hAnsi="Times New Roman"/>
                <w:b/>
                <w:bCs/>
                <w:i/>
                <w:szCs w:val="24"/>
              </w:rPr>
            </w:pPr>
            <w:r w:rsidRPr="00C656BD">
              <w:rPr>
                <w:rFonts w:ascii="Times New Roman" w:hAnsi="Times New Roman"/>
                <w:b/>
                <w:bCs/>
                <w:i/>
                <w:szCs w:val="24"/>
              </w:rPr>
              <w:t>Умеет:</w:t>
            </w:r>
          </w:p>
          <w:p w:rsidR="000424FB" w:rsidRDefault="000424FB" w:rsidP="00171B88">
            <w:pPr>
              <w:spacing w:after="0" w:line="240" w:lineRule="auto"/>
              <w:rPr>
                <w:rFonts w:ascii="Times New Roman" w:hAnsi="Times New Roman"/>
                <w:b/>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rsidR="000424FB" w:rsidRDefault="000424FB" w:rsidP="00171B88">
            <w:pPr>
              <w:spacing w:after="0" w:line="240" w:lineRule="auto"/>
              <w:rPr>
                <w:rFonts w:ascii="Times New Roman" w:hAnsi="Times New Roman"/>
                <w:b/>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0424FB" w:rsidRDefault="000424FB" w:rsidP="00171B88">
            <w:pPr>
              <w:spacing w:after="0" w:line="240" w:lineRule="auto"/>
              <w:rPr>
                <w:rFonts w:ascii="Times New Roman" w:hAnsi="Times New Roman"/>
              </w:rPr>
            </w:pPr>
            <w:r>
              <w:rPr>
                <w:rFonts w:ascii="Times New Roman" w:hAnsi="Times New Roman"/>
              </w:rPr>
              <w:t>оценивать практическую значимость результатов поиска</w:t>
            </w:r>
          </w:p>
          <w:p w:rsidR="000424FB" w:rsidRPr="00C656BD" w:rsidRDefault="000424FB" w:rsidP="00171B88">
            <w:pPr>
              <w:spacing w:after="0" w:line="240" w:lineRule="auto"/>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tc>
        <w:tc>
          <w:tcPr>
            <w:tcW w:w="1150" w:type="pct"/>
            <w:vMerge/>
          </w:tcPr>
          <w:p w:rsidR="000424FB" w:rsidRPr="008F66E9" w:rsidRDefault="000424FB" w:rsidP="00171B88">
            <w:pPr>
              <w:widowControl w:val="0"/>
              <w:spacing w:after="0" w:line="240" w:lineRule="auto"/>
              <w:rPr>
                <w:iCs/>
              </w:rPr>
            </w:pPr>
          </w:p>
        </w:tc>
        <w:tc>
          <w:tcPr>
            <w:tcW w:w="944" w:type="pct"/>
            <w:vMerge/>
          </w:tcPr>
          <w:p w:rsidR="000424FB" w:rsidRPr="008F66E9" w:rsidRDefault="000424FB" w:rsidP="00171B88">
            <w:pPr>
              <w:widowControl w:val="0"/>
              <w:autoSpaceDE w:val="0"/>
              <w:autoSpaceDN w:val="0"/>
              <w:adjustRightInd w:val="0"/>
              <w:spacing w:after="0" w:line="240" w:lineRule="auto"/>
              <w:rPr>
                <w:rFonts w:ascii="Times New Roman" w:hAnsi="Times New Roman"/>
                <w:iCs/>
                <w:szCs w:val="24"/>
              </w:rPr>
            </w:pPr>
          </w:p>
        </w:tc>
      </w:tr>
      <w:tr w:rsidR="000424FB" w:rsidRPr="008F66E9" w:rsidTr="000424FB">
        <w:trPr>
          <w:trHeight w:val="840"/>
        </w:trPr>
        <w:tc>
          <w:tcPr>
            <w:tcW w:w="2906" w:type="pct"/>
          </w:tcPr>
          <w:p w:rsidR="000424FB" w:rsidRPr="00C656BD" w:rsidRDefault="000424FB" w:rsidP="00171B88">
            <w:pPr>
              <w:widowControl w:val="0"/>
              <w:spacing w:after="0" w:line="240" w:lineRule="auto"/>
              <w:rPr>
                <w:rFonts w:ascii="Times New Roman" w:hAnsi="Times New Roman"/>
                <w:b/>
                <w:i/>
              </w:rPr>
            </w:pPr>
            <w:r w:rsidRPr="00C656BD">
              <w:rPr>
                <w:rFonts w:ascii="Times New Roman" w:hAnsi="Times New Roman"/>
                <w:b/>
                <w:i/>
              </w:rPr>
              <w:t>Знает:</w:t>
            </w:r>
          </w:p>
          <w:p w:rsidR="000424FB" w:rsidRDefault="000424FB" w:rsidP="00171B88">
            <w:pPr>
              <w:spacing w:after="0" w:line="240" w:lineRule="auto"/>
              <w:rPr>
                <w:rFonts w:ascii="Times New Roman" w:hAnsi="Times New Roman"/>
              </w:rPr>
            </w:pPr>
            <w:r>
              <w:rPr>
                <w:rFonts w:ascii="Times New Roman" w:hAnsi="Times New Roman"/>
              </w:rPr>
              <w:t xml:space="preserve">правила оформления документов </w:t>
            </w:r>
          </w:p>
          <w:p w:rsidR="000424FB" w:rsidRDefault="000424FB" w:rsidP="00171B88">
            <w:pPr>
              <w:spacing w:after="0" w:line="240" w:lineRule="auto"/>
              <w:rPr>
                <w:rFonts w:ascii="Times New Roman" w:hAnsi="Times New Roman"/>
                <w:b/>
              </w:rPr>
            </w:pPr>
            <w:r>
              <w:rPr>
                <w:rFonts w:ascii="Times New Roman" w:hAnsi="Times New Roman"/>
              </w:rPr>
              <w:t>правила построения устных сообщений</w:t>
            </w:r>
          </w:p>
          <w:p w:rsidR="000424FB" w:rsidRDefault="000424FB" w:rsidP="00171B88">
            <w:pPr>
              <w:widowControl w:val="0"/>
              <w:spacing w:after="0" w:line="240" w:lineRule="auto"/>
              <w:rPr>
                <w:rFonts w:ascii="Times New Roman" w:hAnsi="Times New Roman"/>
              </w:rPr>
            </w:pPr>
            <w:r>
              <w:rPr>
                <w:rFonts w:ascii="Times New Roman" w:hAnsi="Times New Roman"/>
              </w:rPr>
              <w:t>особенности социального и культурного контекста</w:t>
            </w:r>
          </w:p>
          <w:p w:rsidR="000424FB" w:rsidRPr="00C656BD" w:rsidRDefault="000424FB" w:rsidP="00171B88">
            <w:pPr>
              <w:widowControl w:val="0"/>
              <w:spacing w:after="0" w:line="240" w:lineRule="auto"/>
              <w:rPr>
                <w:rFonts w:ascii="Times New Roman" w:hAnsi="Times New Roman"/>
                <w:b/>
                <w:i/>
              </w:rPr>
            </w:pPr>
            <w:r w:rsidRPr="00C656BD">
              <w:rPr>
                <w:rFonts w:ascii="Times New Roman" w:hAnsi="Times New Roman"/>
                <w:b/>
                <w:i/>
              </w:rPr>
              <w:t>Умеет:</w:t>
            </w:r>
          </w:p>
          <w:p w:rsidR="000424FB" w:rsidRDefault="000424FB" w:rsidP="00171B88">
            <w:pPr>
              <w:spacing w:after="0" w:line="240" w:lineRule="auto"/>
              <w:rPr>
                <w:rFonts w:ascii="Times New Roman" w:hAnsi="Times New Roman"/>
                <w:b/>
              </w:rPr>
            </w:pPr>
            <w:r>
              <w:rPr>
                <w:rFonts w:ascii="Times New Roman" w:hAnsi="Times New Roman"/>
              </w:rPr>
              <w:t xml:space="preserve"> использовать современное программное обеспечение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lastRenderedPageBreak/>
              <w:t>использовать различные цифровые средства для решения профессиональных задач</w:t>
            </w:r>
          </w:p>
          <w:p w:rsidR="000424FB" w:rsidRDefault="000424FB" w:rsidP="00171B88">
            <w:pPr>
              <w:spacing w:after="0" w:line="240" w:lineRule="auto"/>
              <w:rPr>
                <w:rFonts w:ascii="Times New Roman" w:hAnsi="Times New Roman"/>
                <w:b/>
              </w:rPr>
            </w:pPr>
            <w:r>
              <w:rPr>
                <w:rFonts w:ascii="Times New Roman" w:hAnsi="Times New Roman"/>
              </w:rPr>
              <w:t>грамотно излагать свои мысли и оформлять документы по профессиональной тематике на государственном языке</w:t>
            </w:r>
          </w:p>
          <w:p w:rsidR="000424FB" w:rsidRDefault="000424FB" w:rsidP="00171B88">
            <w:pPr>
              <w:spacing w:after="0" w:line="240" w:lineRule="auto"/>
              <w:rPr>
                <w:rFonts w:ascii="Times New Roman" w:hAnsi="Times New Roman"/>
              </w:rPr>
            </w:pPr>
            <w:r>
              <w:rPr>
                <w:rFonts w:ascii="Times New Roman" w:hAnsi="Times New Roman"/>
              </w:rPr>
              <w:t>проявлять толерантность в рабочем коллективе</w:t>
            </w:r>
          </w:p>
        </w:tc>
        <w:tc>
          <w:tcPr>
            <w:tcW w:w="1150" w:type="pct"/>
            <w:vMerge/>
          </w:tcPr>
          <w:p w:rsidR="000424FB" w:rsidRPr="008F66E9" w:rsidRDefault="000424FB" w:rsidP="00171B88">
            <w:pPr>
              <w:widowControl w:val="0"/>
              <w:spacing w:after="0" w:line="240" w:lineRule="auto"/>
              <w:rPr>
                <w:iCs/>
              </w:rPr>
            </w:pPr>
          </w:p>
        </w:tc>
        <w:tc>
          <w:tcPr>
            <w:tcW w:w="944" w:type="pct"/>
            <w:vMerge/>
          </w:tcPr>
          <w:p w:rsidR="000424FB" w:rsidRPr="008F66E9" w:rsidRDefault="000424FB" w:rsidP="00171B88">
            <w:pPr>
              <w:widowControl w:val="0"/>
              <w:autoSpaceDE w:val="0"/>
              <w:autoSpaceDN w:val="0"/>
              <w:adjustRightInd w:val="0"/>
              <w:spacing w:after="0" w:line="240" w:lineRule="auto"/>
              <w:rPr>
                <w:rFonts w:ascii="Times New Roman" w:hAnsi="Times New Roman"/>
                <w:iCs/>
                <w:szCs w:val="24"/>
              </w:rPr>
            </w:pPr>
          </w:p>
        </w:tc>
      </w:tr>
      <w:tr w:rsidR="000424FB" w:rsidRPr="008F66E9" w:rsidTr="000424FB">
        <w:trPr>
          <w:trHeight w:val="840"/>
        </w:trPr>
        <w:tc>
          <w:tcPr>
            <w:tcW w:w="2906" w:type="pct"/>
          </w:tcPr>
          <w:p w:rsidR="000424FB" w:rsidRPr="00C656BD" w:rsidRDefault="000424FB" w:rsidP="00171B88">
            <w:pPr>
              <w:widowControl w:val="0"/>
              <w:spacing w:after="0" w:line="240" w:lineRule="auto"/>
              <w:rPr>
                <w:rFonts w:ascii="Times New Roman" w:hAnsi="Times New Roman"/>
                <w:b/>
                <w:i/>
              </w:rPr>
            </w:pPr>
            <w:r w:rsidRPr="00C656BD">
              <w:rPr>
                <w:rFonts w:ascii="Times New Roman" w:hAnsi="Times New Roman"/>
                <w:b/>
                <w:i/>
              </w:rPr>
              <w:lastRenderedPageBreak/>
              <w:t>Знает:</w:t>
            </w:r>
          </w:p>
          <w:p w:rsidR="000424FB" w:rsidRDefault="000424FB" w:rsidP="00171B88">
            <w:pPr>
              <w:widowControl w:val="0"/>
              <w:spacing w:after="0" w:line="240" w:lineRule="auto"/>
              <w:rPr>
                <w:rFonts w:ascii="Times New Roman" w:hAnsi="Times New Roman"/>
              </w:rPr>
            </w:pPr>
            <w:r>
              <w:rPr>
                <w:rFonts w:ascii="Times New Roman" w:hAnsi="Times New Roman"/>
              </w:rPr>
              <w:t xml:space="preserve"> </w:t>
            </w:r>
            <w:r w:rsidRPr="00081CD7">
              <w:rPr>
                <w:rFonts w:ascii="Times New Roman" w:hAnsi="Times New Roman"/>
              </w:rPr>
              <w:t>стадии проектирования технологических процессов</w:t>
            </w:r>
          </w:p>
          <w:p w:rsidR="000424FB" w:rsidRPr="00C656BD" w:rsidRDefault="000424FB" w:rsidP="00171B88">
            <w:pPr>
              <w:widowControl w:val="0"/>
              <w:spacing w:after="0" w:line="240" w:lineRule="auto"/>
              <w:rPr>
                <w:rFonts w:ascii="Times New Roman" w:hAnsi="Times New Roman"/>
                <w:b/>
                <w:i/>
              </w:rPr>
            </w:pPr>
            <w:r w:rsidRPr="00C656BD">
              <w:rPr>
                <w:rFonts w:ascii="Times New Roman" w:hAnsi="Times New Roman"/>
                <w:b/>
                <w:i/>
              </w:rPr>
              <w:t>Умеет:</w:t>
            </w:r>
          </w:p>
          <w:p w:rsidR="000424FB" w:rsidRDefault="000424FB" w:rsidP="00171B88">
            <w:pPr>
              <w:spacing w:after="0" w:line="240" w:lineRule="auto"/>
              <w:rPr>
                <w:rFonts w:ascii="Times New Roman" w:hAnsi="Times New Roman"/>
              </w:rPr>
            </w:pPr>
            <w:r>
              <w:rPr>
                <w:rFonts w:ascii="Times New Roman" w:hAnsi="Times New Roman"/>
              </w:rPr>
              <w:t xml:space="preserve"> </w:t>
            </w:r>
            <w:r w:rsidRPr="00081CD7">
              <w:rPr>
                <w:rFonts w:ascii="Times New Roman" w:hAnsi="Times New Roman"/>
                <w:bCs/>
              </w:rPr>
              <w:t>работать с нормативно-технической документацией; рассчитывать технико-экономические показатели технологического процесса производства</w:t>
            </w:r>
          </w:p>
        </w:tc>
        <w:tc>
          <w:tcPr>
            <w:tcW w:w="1150" w:type="pct"/>
            <w:vMerge/>
          </w:tcPr>
          <w:p w:rsidR="000424FB" w:rsidRPr="008F66E9" w:rsidRDefault="000424FB" w:rsidP="00171B88">
            <w:pPr>
              <w:widowControl w:val="0"/>
              <w:spacing w:after="0" w:line="240" w:lineRule="auto"/>
              <w:rPr>
                <w:iCs/>
              </w:rPr>
            </w:pPr>
          </w:p>
        </w:tc>
        <w:tc>
          <w:tcPr>
            <w:tcW w:w="944" w:type="pct"/>
            <w:vMerge/>
          </w:tcPr>
          <w:p w:rsidR="000424FB" w:rsidRPr="008F66E9" w:rsidRDefault="000424FB" w:rsidP="00171B88">
            <w:pPr>
              <w:widowControl w:val="0"/>
              <w:autoSpaceDE w:val="0"/>
              <w:autoSpaceDN w:val="0"/>
              <w:adjustRightInd w:val="0"/>
              <w:spacing w:after="0" w:line="240" w:lineRule="auto"/>
              <w:rPr>
                <w:rFonts w:ascii="Times New Roman" w:hAnsi="Times New Roman"/>
                <w:iCs/>
                <w:szCs w:val="24"/>
              </w:rPr>
            </w:pPr>
          </w:p>
        </w:tc>
      </w:tr>
      <w:tr w:rsidR="000424FB" w:rsidRPr="008F66E9" w:rsidTr="000424FB">
        <w:trPr>
          <w:trHeight w:val="840"/>
        </w:trPr>
        <w:tc>
          <w:tcPr>
            <w:tcW w:w="2906" w:type="pct"/>
          </w:tcPr>
          <w:p w:rsidR="000424FB" w:rsidRPr="00C656BD" w:rsidRDefault="000424FB" w:rsidP="00171B88">
            <w:pPr>
              <w:widowControl w:val="0"/>
              <w:spacing w:after="0" w:line="240" w:lineRule="auto"/>
              <w:rPr>
                <w:rFonts w:ascii="Times New Roman" w:hAnsi="Times New Roman"/>
                <w:b/>
                <w:i/>
              </w:rPr>
            </w:pPr>
            <w:r w:rsidRPr="00C656BD">
              <w:rPr>
                <w:rFonts w:ascii="Times New Roman" w:hAnsi="Times New Roman"/>
                <w:b/>
                <w:i/>
              </w:rPr>
              <w:t>Знает:</w:t>
            </w:r>
          </w:p>
          <w:p w:rsidR="000424FB" w:rsidRDefault="000424FB" w:rsidP="00171B88">
            <w:pPr>
              <w:widowControl w:val="0"/>
              <w:spacing w:after="0" w:line="240" w:lineRule="auto"/>
              <w:rPr>
                <w:rFonts w:ascii="Times New Roman" w:hAnsi="Times New Roman"/>
              </w:rPr>
            </w:pPr>
            <w:r>
              <w:rPr>
                <w:rFonts w:ascii="Times New Roman" w:hAnsi="Times New Roman"/>
              </w:rPr>
              <w:t xml:space="preserve"> </w:t>
            </w:r>
            <w:r w:rsidRPr="00081CD7">
              <w:rPr>
                <w:rFonts w:ascii="Times New Roman" w:hAnsi="Times New Roman"/>
              </w:rPr>
              <w:t>оборудование швейного производства и принципы его работы</w:t>
            </w:r>
          </w:p>
          <w:p w:rsidR="000424FB" w:rsidRPr="00C656BD" w:rsidRDefault="000424FB" w:rsidP="00171B88">
            <w:pPr>
              <w:widowControl w:val="0"/>
              <w:spacing w:after="0" w:line="240" w:lineRule="auto"/>
              <w:rPr>
                <w:rFonts w:ascii="Times New Roman" w:hAnsi="Times New Roman"/>
                <w:b/>
                <w:i/>
              </w:rPr>
            </w:pPr>
            <w:r w:rsidRPr="00C656BD">
              <w:rPr>
                <w:rFonts w:ascii="Times New Roman" w:hAnsi="Times New Roman"/>
                <w:b/>
                <w:i/>
              </w:rPr>
              <w:t>Умеет:</w:t>
            </w:r>
          </w:p>
          <w:p w:rsidR="000424FB" w:rsidRDefault="000424FB" w:rsidP="00171B88">
            <w:pPr>
              <w:spacing w:after="0" w:line="240" w:lineRule="auto"/>
              <w:rPr>
                <w:rFonts w:ascii="Times New Roman" w:hAnsi="Times New Roman"/>
              </w:rPr>
            </w:pPr>
            <w:r>
              <w:rPr>
                <w:rFonts w:ascii="Times New Roman" w:hAnsi="Times New Roman"/>
              </w:rPr>
              <w:t xml:space="preserve"> </w:t>
            </w:r>
            <w:r w:rsidRPr="00081CD7">
              <w:rPr>
                <w:rFonts w:ascii="Times New Roman" w:hAnsi="Times New Roman"/>
                <w:bCs/>
              </w:rPr>
              <w:t>выбирать оборудование и инструменты для решения производственной задачи</w:t>
            </w:r>
          </w:p>
        </w:tc>
        <w:tc>
          <w:tcPr>
            <w:tcW w:w="1150" w:type="pct"/>
            <w:vMerge/>
          </w:tcPr>
          <w:p w:rsidR="000424FB" w:rsidRPr="008F66E9" w:rsidRDefault="000424FB" w:rsidP="00171B88">
            <w:pPr>
              <w:widowControl w:val="0"/>
              <w:spacing w:after="0" w:line="240" w:lineRule="auto"/>
              <w:rPr>
                <w:iCs/>
              </w:rPr>
            </w:pPr>
          </w:p>
        </w:tc>
        <w:tc>
          <w:tcPr>
            <w:tcW w:w="944" w:type="pct"/>
            <w:vMerge/>
          </w:tcPr>
          <w:p w:rsidR="000424FB" w:rsidRPr="008F66E9" w:rsidRDefault="000424FB" w:rsidP="00171B88">
            <w:pPr>
              <w:widowControl w:val="0"/>
              <w:autoSpaceDE w:val="0"/>
              <w:autoSpaceDN w:val="0"/>
              <w:adjustRightInd w:val="0"/>
              <w:spacing w:after="0" w:line="240" w:lineRule="auto"/>
              <w:rPr>
                <w:rFonts w:ascii="Times New Roman" w:hAnsi="Times New Roman"/>
                <w:iCs/>
                <w:szCs w:val="24"/>
              </w:rPr>
            </w:pPr>
          </w:p>
        </w:tc>
      </w:tr>
      <w:tr w:rsidR="000424FB" w:rsidRPr="008F66E9" w:rsidTr="000424FB">
        <w:trPr>
          <w:trHeight w:val="840"/>
        </w:trPr>
        <w:tc>
          <w:tcPr>
            <w:tcW w:w="2906" w:type="pct"/>
          </w:tcPr>
          <w:p w:rsidR="000424FB" w:rsidRPr="00C656BD" w:rsidRDefault="000424FB" w:rsidP="00171B88">
            <w:pPr>
              <w:widowControl w:val="0"/>
              <w:spacing w:after="0" w:line="240" w:lineRule="auto"/>
              <w:rPr>
                <w:rFonts w:ascii="Times New Roman" w:hAnsi="Times New Roman"/>
                <w:b/>
                <w:i/>
              </w:rPr>
            </w:pPr>
            <w:r w:rsidRPr="00C656BD">
              <w:rPr>
                <w:rFonts w:ascii="Times New Roman" w:hAnsi="Times New Roman"/>
                <w:b/>
                <w:i/>
              </w:rPr>
              <w:t>Знает:</w:t>
            </w:r>
          </w:p>
          <w:p w:rsidR="000424FB" w:rsidRPr="00081CD7" w:rsidRDefault="000424FB" w:rsidP="00171B88">
            <w:pPr>
              <w:spacing w:after="0" w:line="240" w:lineRule="auto"/>
            </w:pPr>
            <w:r>
              <w:rPr>
                <w:rFonts w:ascii="Times New Roman" w:hAnsi="Times New Roman"/>
              </w:rPr>
              <w:t xml:space="preserve"> </w:t>
            </w:r>
            <w:r w:rsidRPr="00081CD7">
              <w:rPr>
                <w:rFonts w:ascii="Times New Roman" w:hAnsi="Times New Roman"/>
              </w:rPr>
              <w:t xml:space="preserve">назначение и принцип работы обслуживаемого оборудования, правила его наладки; </w:t>
            </w:r>
          </w:p>
          <w:p w:rsidR="000424FB" w:rsidRPr="00081CD7" w:rsidRDefault="000424FB" w:rsidP="00171B88">
            <w:pPr>
              <w:spacing w:after="0" w:line="240" w:lineRule="auto"/>
            </w:pPr>
            <w:r w:rsidRPr="00081CD7">
              <w:rPr>
                <w:rFonts w:ascii="Times New Roman" w:hAnsi="Times New Roman"/>
              </w:rPr>
              <w:t xml:space="preserve">назначение и правила пользования различными приспособлениями, устройствами и средствами автоматизации; </w:t>
            </w:r>
          </w:p>
          <w:p w:rsidR="000424FB" w:rsidRDefault="000424FB" w:rsidP="00171B88">
            <w:pPr>
              <w:widowControl w:val="0"/>
              <w:spacing w:after="0" w:line="240" w:lineRule="auto"/>
              <w:rPr>
                <w:rFonts w:ascii="Times New Roman" w:hAnsi="Times New Roman"/>
              </w:rPr>
            </w:pPr>
            <w:r w:rsidRPr="00081CD7">
              <w:rPr>
                <w:rFonts w:ascii="Times New Roman" w:hAnsi="Times New Roman"/>
                <w:spacing w:val="-2"/>
              </w:rPr>
              <w:t>т</w:t>
            </w:r>
            <w:r w:rsidRPr="00081CD7">
              <w:rPr>
                <w:rFonts w:ascii="Times New Roman" w:hAnsi="Times New Roman"/>
                <w:spacing w:val="-2"/>
                <w:shd w:val="clear" w:color="auto" w:fill="FFFFFF"/>
              </w:rPr>
              <w:t>ребования безопасности работ при ремонте и наладке оборудования</w:t>
            </w:r>
          </w:p>
          <w:p w:rsidR="000424FB" w:rsidRPr="00C656BD" w:rsidRDefault="000424FB" w:rsidP="00171B88">
            <w:pPr>
              <w:widowControl w:val="0"/>
              <w:spacing w:after="0" w:line="240" w:lineRule="auto"/>
              <w:rPr>
                <w:rFonts w:ascii="Times New Roman" w:hAnsi="Times New Roman"/>
                <w:b/>
                <w:i/>
              </w:rPr>
            </w:pPr>
            <w:r w:rsidRPr="00C656BD">
              <w:rPr>
                <w:rFonts w:ascii="Times New Roman" w:hAnsi="Times New Roman"/>
                <w:b/>
                <w:i/>
              </w:rPr>
              <w:t>Умеет:</w:t>
            </w:r>
          </w:p>
          <w:p w:rsidR="000424FB" w:rsidRPr="00081CD7" w:rsidRDefault="000424FB" w:rsidP="00171B88">
            <w:pPr>
              <w:shd w:val="clear" w:color="auto" w:fill="FFFFFF"/>
              <w:spacing w:after="0" w:line="240" w:lineRule="auto"/>
            </w:pPr>
            <w:r>
              <w:rPr>
                <w:rFonts w:ascii="Times New Roman" w:hAnsi="Times New Roman"/>
              </w:rPr>
              <w:t xml:space="preserve">  </w:t>
            </w:r>
            <w:r w:rsidRPr="00081CD7">
              <w:rPr>
                <w:rFonts w:ascii="Times New Roman" w:hAnsi="Times New Roman"/>
              </w:rPr>
              <w:t>устранять мелкие неполадки в работе оборудования</w:t>
            </w:r>
          </w:p>
          <w:p w:rsidR="000424FB" w:rsidRPr="00081CD7" w:rsidRDefault="000424FB" w:rsidP="00171B88">
            <w:pPr>
              <w:shd w:val="clear" w:color="auto" w:fill="FFFFFF"/>
              <w:spacing w:after="0" w:line="240" w:lineRule="auto"/>
            </w:pPr>
            <w:r w:rsidRPr="00081CD7">
              <w:rPr>
                <w:rFonts w:ascii="Times New Roman" w:hAnsi="Times New Roman"/>
              </w:rPr>
              <w:t>выполнять наладку обслуживаемого оборудования для конкретных операций и материалов</w:t>
            </w:r>
          </w:p>
          <w:p w:rsidR="000424FB" w:rsidRDefault="000424FB" w:rsidP="00171B88">
            <w:pPr>
              <w:spacing w:after="0" w:line="240" w:lineRule="auto"/>
              <w:rPr>
                <w:rFonts w:ascii="Times New Roman" w:hAnsi="Times New Roman"/>
              </w:rPr>
            </w:pPr>
            <w:r w:rsidRPr="00081CD7">
              <w:rPr>
                <w:rFonts w:ascii="Times New Roman" w:hAnsi="Times New Roman"/>
              </w:rPr>
              <w:t>выполнять требования ТБ и охраны труда при ремонте и наладке оборудования</w:t>
            </w:r>
          </w:p>
        </w:tc>
        <w:tc>
          <w:tcPr>
            <w:tcW w:w="1150" w:type="pct"/>
            <w:vMerge/>
          </w:tcPr>
          <w:p w:rsidR="000424FB" w:rsidRPr="008F66E9" w:rsidRDefault="000424FB" w:rsidP="00171B88">
            <w:pPr>
              <w:widowControl w:val="0"/>
              <w:spacing w:after="0" w:line="240" w:lineRule="auto"/>
              <w:rPr>
                <w:iCs/>
              </w:rPr>
            </w:pPr>
          </w:p>
        </w:tc>
        <w:tc>
          <w:tcPr>
            <w:tcW w:w="944" w:type="pct"/>
            <w:vMerge/>
          </w:tcPr>
          <w:p w:rsidR="000424FB" w:rsidRPr="008F66E9" w:rsidRDefault="000424FB" w:rsidP="00171B88">
            <w:pPr>
              <w:widowControl w:val="0"/>
              <w:autoSpaceDE w:val="0"/>
              <w:autoSpaceDN w:val="0"/>
              <w:adjustRightInd w:val="0"/>
              <w:spacing w:after="0" w:line="240" w:lineRule="auto"/>
              <w:rPr>
                <w:rFonts w:ascii="Times New Roman" w:hAnsi="Times New Roman"/>
                <w:iCs/>
                <w:szCs w:val="24"/>
              </w:rPr>
            </w:pPr>
          </w:p>
        </w:tc>
      </w:tr>
      <w:tr w:rsidR="000424FB" w:rsidRPr="008F66E9" w:rsidTr="000424FB">
        <w:trPr>
          <w:trHeight w:val="840"/>
        </w:trPr>
        <w:tc>
          <w:tcPr>
            <w:tcW w:w="2906" w:type="pct"/>
          </w:tcPr>
          <w:p w:rsidR="000424FB" w:rsidRDefault="000424FB" w:rsidP="00171B88">
            <w:pPr>
              <w:widowControl w:val="0"/>
              <w:spacing w:after="0" w:line="240" w:lineRule="auto"/>
              <w:rPr>
                <w:rFonts w:ascii="Times New Roman" w:hAnsi="Times New Roman"/>
                <w:b/>
                <w:i/>
              </w:rPr>
            </w:pPr>
            <w:r w:rsidRPr="00C656BD">
              <w:rPr>
                <w:rFonts w:ascii="Times New Roman" w:hAnsi="Times New Roman"/>
                <w:b/>
                <w:i/>
              </w:rPr>
              <w:t>Знает:</w:t>
            </w:r>
          </w:p>
          <w:p w:rsidR="000424FB" w:rsidRPr="00C656BD" w:rsidRDefault="000424FB" w:rsidP="00171B88">
            <w:pPr>
              <w:widowControl w:val="0"/>
              <w:spacing w:after="0" w:line="240" w:lineRule="auto"/>
              <w:rPr>
                <w:rFonts w:ascii="Times New Roman" w:hAnsi="Times New Roman"/>
                <w:b/>
                <w:i/>
              </w:rPr>
            </w:pPr>
            <w:r>
              <w:rPr>
                <w:rFonts w:ascii="Times New Roman" w:hAnsi="Times New Roman"/>
              </w:rPr>
              <w:t xml:space="preserve"> </w:t>
            </w:r>
            <w:r w:rsidRPr="00081CD7">
              <w:rPr>
                <w:rFonts w:ascii="Times New Roman" w:hAnsi="Times New Roman"/>
              </w:rPr>
              <w:t xml:space="preserve">виды и свойства применяемых материалов; </w:t>
            </w:r>
          </w:p>
          <w:p w:rsidR="000424FB" w:rsidRDefault="000424FB" w:rsidP="00171B88">
            <w:pPr>
              <w:widowControl w:val="0"/>
              <w:spacing w:after="0" w:line="240" w:lineRule="auto"/>
              <w:rPr>
                <w:rFonts w:ascii="Times New Roman" w:hAnsi="Times New Roman"/>
              </w:rPr>
            </w:pPr>
            <w:r w:rsidRPr="00081CD7">
              <w:rPr>
                <w:rFonts w:ascii="Times New Roman" w:hAnsi="Times New Roman"/>
              </w:rPr>
              <w:t>конфекционирование</w:t>
            </w:r>
          </w:p>
          <w:p w:rsidR="000424FB" w:rsidRPr="00C656BD" w:rsidRDefault="000424FB" w:rsidP="00171B88">
            <w:pPr>
              <w:widowControl w:val="0"/>
              <w:spacing w:after="0" w:line="240" w:lineRule="auto"/>
              <w:rPr>
                <w:rFonts w:ascii="Times New Roman" w:hAnsi="Times New Roman"/>
                <w:b/>
                <w:i/>
              </w:rPr>
            </w:pPr>
            <w:r>
              <w:rPr>
                <w:rFonts w:ascii="Times New Roman" w:hAnsi="Times New Roman"/>
              </w:rPr>
              <w:t xml:space="preserve"> </w:t>
            </w:r>
            <w:r w:rsidRPr="00C656BD">
              <w:rPr>
                <w:rFonts w:ascii="Times New Roman" w:hAnsi="Times New Roman"/>
                <w:b/>
                <w:i/>
              </w:rPr>
              <w:t>Умеет:</w:t>
            </w:r>
          </w:p>
          <w:p w:rsidR="000424FB" w:rsidRDefault="000424FB" w:rsidP="00171B88">
            <w:pPr>
              <w:spacing w:after="0" w:line="240" w:lineRule="auto"/>
              <w:rPr>
                <w:rFonts w:ascii="Times New Roman" w:hAnsi="Times New Roman"/>
              </w:rPr>
            </w:pPr>
            <w:r w:rsidRPr="00081CD7">
              <w:rPr>
                <w:rFonts w:ascii="Times New Roman" w:hAnsi="Times New Roman"/>
              </w:rPr>
              <w:t>выполнять контроль качества кроя и выполненной работы</w:t>
            </w:r>
          </w:p>
        </w:tc>
        <w:tc>
          <w:tcPr>
            <w:tcW w:w="1150" w:type="pct"/>
            <w:vMerge/>
          </w:tcPr>
          <w:p w:rsidR="000424FB" w:rsidRPr="008F66E9" w:rsidRDefault="000424FB" w:rsidP="00171B88">
            <w:pPr>
              <w:widowControl w:val="0"/>
              <w:spacing w:after="0" w:line="240" w:lineRule="auto"/>
              <w:rPr>
                <w:iCs/>
              </w:rPr>
            </w:pPr>
          </w:p>
        </w:tc>
        <w:tc>
          <w:tcPr>
            <w:tcW w:w="944" w:type="pct"/>
            <w:vMerge/>
          </w:tcPr>
          <w:p w:rsidR="000424FB" w:rsidRPr="008F66E9" w:rsidRDefault="000424FB" w:rsidP="00171B88">
            <w:pPr>
              <w:widowControl w:val="0"/>
              <w:autoSpaceDE w:val="0"/>
              <w:autoSpaceDN w:val="0"/>
              <w:adjustRightInd w:val="0"/>
              <w:spacing w:after="0" w:line="240" w:lineRule="auto"/>
              <w:rPr>
                <w:rFonts w:ascii="Times New Roman" w:hAnsi="Times New Roman"/>
                <w:iCs/>
                <w:szCs w:val="24"/>
              </w:rPr>
            </w:pPr>
          </w:p>
        </w:tc>
      </w:tr>
    </w:tbl>
    <w:p w:rsidR="000424FB" w:rsidRDefault="000424FB" w:rsidP="00171B88">
      <w:pPr>
        <w:spacing w:after="0" w:line="240" w:lineRule="auto"/>
        <w:rPr>
          <w:rFonts w:ascii="Times New Roman" w:hAnsi="Times New Roman"/>
          <w:b/>
          <w:bCs/>
          <w:sz w:val="18"/>
          <w:szCs w:val="18"/>
        </w:rPr>
      </w:pPr>
    </w:p>
    <w:p w:rsidR="000424FB" w:rsidRDefault="000424FB" w:rsidP="00171B88">
      <w:pPr>
        <w:spacing w:after="0" w:line="240" w:lineRule="auto"/>
        <w:rPr>
          <w:rFonts w:ascii="Times New Roman" w:hAnsi="Times New Roman"/>
          <w:b/>
          <w:bCs/>
          <w:sz w:val="18"/>
          <w:szCs w:val="18"/>
        </w:rPr>
      </w:pPr>
    </w:p>
    <w:p w:rsidR="000424FB" w:rsidRDefault="000424FB" w:rsidP="00171B88">
      <w:pPr>
        <w:spacing w:after="0" w:line="240" w:lineRule="auto"/>
        <w:rPr>
          <w:rFonts w:ascii="Times New Roman" w:hAnsi="Times New Roman"/>
          <w:b/>
          <w:bCs/>
          <w:sz w:val="24"/>
          <w:szCs w:val="24"/>
        </w:rPr>
      </w:pPr>
      <w:r>
        <w:rPr>
          <w:rFonts w:ascii="Times New Roman" w:hAnsi="Times New Roman"/>
          <w:b/>
          <w:bCs/>
          <w:sz w:val="24"/>
          <w:szCs w:val="24"/>
        </w:rPr>
        <w:br w:type="page"/>
      </w:r>
    </w:p>
    <w:p w:rsidR="000424FB" w:rsidRPr="004640B7" w:rsidRDefault="000424FB" w:rsidP="00171B88">
      <w:pPr>
        <w:spacing w:after="0" w:line="240" w:lineRule="auto"/>
        <w:jc w:val="right"/>
        <w:rPr>
          <w:rFonts w:ascii="Times New Roman" w:hAnsi="Times New Roman"/>
          <w:b/>
          <w:bCs/>
          <w:sz w:val="24"/>
          <w:szCs w:val="24"/>
        </w:rPr>
      </w:pPr>
      <w:r w:rsidRPr="004640B7">
        <w:rPr>
          <w:rFonts w:ascii="Times New Roman" w:hAnsi="Times New Roman"/>
          <w:b/>
          <w:bCs/>
          <w:sz w:val="24"/>
          <w:szCs w:val="24"/>
        </w:rPr>
        <w:lastRenderedPageBreak/>
        <w:t>Приложение 2.1</w:t>
      </w:r>
      <w:r>
        <w:rPr>
          <w:rFonts w:ascii="Times New Roman" w:hAnsi="Times New Roman"/>
          <w:b/>
          <w:bCs/>
          <w:sz w:val="24"/>
          <w:szCs w:val="24"/>
        </w:rPr>
        <w:t>0</w:t>
      </w:r>
    </w:p>
    <w:p w:rsidR="000424FB" w:rsidRPr="004640B7" w:rsidRDefault="000424FB" w:rsidP="00171B88">
      <w:pPr>
        <w:tabs>
          <w:tab w:val="left" w:pos="9214"/>
        </w:tabs>
        <w:spacing w:after="0" w:line="240" w:lineRule="auto"/>
        <w:ind w:left="-284"/>
        <w:jc w:val="right"/>
        <w:rPr>
          <w:rFonts w:ascii="Times New Roman" w:hAnsi="Times New Roman"/>
          <w:b/>
          <w:bCs/>
          <w:sz w:val="24"/>
          <w:szCs w:val="24"/>
        </w:rPr>
      </w:pPr>
      <w:r w:rsidRPr="004640B7">
        <w:rPr>
          <w:rFonts w:ascii="Times New Roman" w:hAnsi="Times New Roman"/>
          <w:b/>
          <w:bCs/>
          <w:kern w:val="32"/>
          <w:sz w:val="24"/>
          <w:szCs w:val="24"/>
        </w:rPr>
        <w:t>к  ОПОП-П по</w:t>
      </w:r>
      <w:r w:rsidRPr="004640B7">
        <w:rPr>
          <w:rFonts w:ascii="Times New Roman" w:hAnsi="Times New Roman"/>
          <w:b/>
          <w:bCs/>
          <w:sz w:val="24"/>
          <w:szCs w:val="24"/>
        </w:rPr>
        <w:t xml:space="preserve"> специальности</w:t>
      </w:r>
    </w:p>
    <w:p w:rsidR="000424FB" w:rsidRPr="004640B7" w:rsidRDefault="000424FB" w:rsidP="00171B88">
      <w:pPr>
        <w:tabs>
          <w:tab w:val="left" w:pos="9214"/>
        </w:tabs>
        <w:spacing w:after="0" w:line="240" w:lineRule="auto"/>
        <w:ind w:left="-284"/>
        <w:jc w:val="right"/>
        <w:rPr>
          <w:rFonts w:ascii="Times New Roman" w:hAnsi="Times New Roman"/>
          <w:b/>
          <w:bCs/>
          <w:sz w:val="24"/>
          <w:szCs w:val="24"/>
        </w:rPr>
      </w:pPr>
      <w:r w:rsidRPr="004640B7">
        <w:rPr>
          <w:rFonts w:ascii="Times New Roman" w:hAnsi="Times New Roman"/>
          <w:b/>
          <w:bCs/>
          <w:sz w:val="24"/>
          <w:szCs w:val="24"/>
        </w:rPr>
        <w:t>29.02.10 Конструирование, моделирование</w:t>
      </w:r>
    </w:p>
    <w:p w:rsidR="000424FB" w:rsidRPr="004640B7" w:rsidRDefault="000424FB" w:rsidP="00171B88">
      <w:pPr>
        <w:tabs>
          <w:tab w:val="left" w:pos="9214"/>
        </w:tabs>
        <w:spacing w:after="0" w:line="240" w:lineRule="auto"/>
        <w:ind w:left="-284"/>
        <w:jc w:val="right"/>
        <w:rPr>
          <w:rFonts w:ascii="Times New Roman" w:hAnsi="Times New Roman"/>
          <w:b/>
          <w:bCs/>
          <w:sz w:val="24"/>
          <w:szCs w:val="24"/>
        </w:rPr>
      </w:pPr>
      <w:r w:rsidRPr="004640B7">
        <w:rPr>
          <w:rFonts w:ascii="Times New Roman" w:hAnsi="Times New Roman"/>
          <w:b/>
          <w:bCs/>
          <w:sz w:val="24"/>
          <w:szCs w:val="24"/>
        </w:rPr>
        <w:t xml:space="preserve"> и технология изготовления изделий </w:t>
      </w:r>
    </w:p>
    <w:p w:rsidR="000424FB" w:rsidRPr="004640B7" w:rsidRDefault="000424FB" w:rsidP="00171B88">
      <w:pPr>
        <w:tabs>
          <w:tab w:val="left" w:pos="9214"/>
        </w:tabs>
        <w:spacing w:after="0" w:line="240" w:lineRule="auto"/>
        <w:ind w:left="-284"/>
        <w:jc w:val="right"/>
        <w:rPr>
          <w:rFonts w:ascii="Times New Roman" w:hAnsi="Times New Roman"/>
          <w:b/>
          <w:bCs/>
          <w:color w:val="0070C0"/>
          <w:sz w:val="24"/>
          <w:szCs w:val="24"/>
        </w:rPr>
      </w:pPr>
      <w:r w:rsidRPr="004640B7">
        <w:rPr>
          <w:rFonts w:ascii="Times New Roman" w:hAnsi="Times New Roman"/>
          <w:b/>
          <w:bCs/>
          <w:sz w:val="24"/>
          <w:szCs w:val="24"/>
        </w:rPr>
        <w:t>легкой промышленности (по видам)</w:t>
      </w:r>
    </w:p>
    <w:p w:rsidR="000424FB" w:rsidRPr="004640B7" w:rsidRDefault="000424FB" w:rsidP="00171B88">
      <w:pPr>
        <w:keepNext/>
        <w:spacing w:after="0" w:line="240" w:lineRule="auto"/>
        <w:ind w:left="5529"/>
        <w:jc w:val="right"/>
        <w:outlineLvl w:val="0"/>
        <w:rPr>
          <w:rFonts w:ascii="Times New Roman" w:hAnsi="Times New Roman"/>
          <w:b/>
          <w:bCs/>
          <w:kern w:val="32"/>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Pr="00502F97" w:rsidRDefault="000424FB" w:rsidP="00171B88">
      <w:pPr>
        <w:spacing w:after="0" w:line="240" w:lineRule="auto"/>
        <w:jc w:val="right"/>
        <w:rPr>
          <w:rFonts w:ascii="Times New Roman" w:hAnsi="Times New Roman"/>
          <w:b/>
          <w:bCs/>
          <w:color w:val="0070C0"/>
          <w:sz w:val="24"/>
          <w:szCs w:val="24"/>
        </w:rPr>
      </w:pPr>
    </w:p>
    <w:p w:rsidR="000424FB" w:rsidRPr="008F578C"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Р</w:t>
      </w:r>
      <w:r w:rsidRPr="008F578C">
        <w:rPr>
          <w:rFonts w:ascii="Times New Roman" w:hAnsi="Times New Roman"/>
          <w:b/>
          <w:bCs/>
          <w:sz w:val="24"/>
          <w:szCs w:val="24"/>
        </w:rPr>
        <w:t xml:space="preserve">абочая программа </w:t>
      </w:r>
      <w:r>
        <w:rPr>
          <w:rFonts w:ascii="Times New Roman" w:hAnsi="Times New Roman"/>
          <w:b/>
          <w:bCs/>
          <w:sz w:val="24"/>
          <w:szCs w:val="24"/>
        </w:rPr>
        <w:t>дисциплины</w:t>
      </w:r>
    </w:p>
    <w:p w:rsidR="000424FB" w:rsidRDefault="000424FB" w:rsidP="00171B88">
      <w:pPr>
        <w:pStyle w:val="1"/>
        <w:spacing w:before="0" w:after="0"/>
      </w:pPr>
      <w:bookmarkStart w:id="144" w:name="_Toc175665835"/>
      <w:r w:rsidRPr="006E7FF4">
        <w:t>«</w:t>
      </w:r>
      <w:r>
        <w:t>СГ.04 ФИЗИЧЕСКАЯ КУЛЬТУРА</w:t>
      </w:r>
      <w:r w:rsidRPr="006E7FF4">
        <w:t>»</w:t>
      </w:r>
      <w:bookmarkEnd w:id="144"/>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Pr="00A0276D" w:rsidRDefault="000424FB" w:rsidP="00171B88">
      <w:pPr>
        <w:spacing w:after="0" w:line="240" w:lineRule="auto"/>
        <w:jc w:val="center"/>
        <w:rPr>
          <w:b/>
          <w:bCs/>
        </w:rPr>
      </w:pPr>
    </w:p>
    <w:p w:rsidR="000424FB" w:rsidRDefault="000424FB" w:rsidP="00171B88">
      <w:pPr>
        <w:spacing w:after="0" w:line="240" w:lineRule="auto"/>
        <w:rPr>
          <w:rFonts w:ascii="Times New Roman Полужирный" w:eastAsia="Segoe UI" w:hAnsi="Times New Roman Полужирный"/>
          <w:b/>
          <w:bCs/>
          <w:caps/>
          <w:kern w:val="32"/>
          <w:sz w:val="24"/>
          <w:szCs w:val="24"/>
        </w:rPr>
      </w:pPr>
      <w:r>
        <w:br w:type="page"/>
      </w:r>
    </w:p>
    <w:p w:rsidR="000424FB" w:rsidRPr="00DF068E" w:rsidRDefault="000424FB" w:rsidP="00171B88">
      <w:pPr>
        <w:spacing w:after="0" w:line="240" w:lineRule="auto"/>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0424FB" w:rsidRPr="00C34FE7" w:rsidRDefault="000424FB" w:rsidP="00171B88">
      <w:pPr>
        <w:pStyle w:val="1f3"/>
        <w:spacing w:before="0" w:line="240" w:lineRule="auto"/>
        <w:rPr>
          <w:rFonts w:asciiTheme="minorHAnsi" w:eastAsiaTheme="minorEastAsia" w:hAnsiTheme="minorHAnsi" w:cstheme="minorBidi"/>
          <w:b w:val="0"/>
          <w:bCs/>
        </w:rPr>
      </w:pPr>
      <w:r w:rsidRPr="00C34FE7">
        <w:rPr>
          <w:rFonts w:eastAsiaTheme="minorHAnsi"/>
          <w:b w:val="0"/>
          <w:bCs/>
          <w:noProof/>
          <w:szCs w:val="22"/>
          <w:lang w:eastAsia="en-US"/>
        </w:rPr>
        <w:fldChar w:fldCharType="begin"/>
      </w:r>
      <w:r w:rsidRPr="00C34FE7">
        <w:rPr>
          <w:b w:val="0"/>
        </w:rPr>
        <w:instrText xml:space="preserve"> TOC \h \z \t "Раздел 1;1;Раздел 1.1;2" </w:instrText>
      </w:r>
      <w:r w:rsidRPr="00C34FE7">
        <w:rPr>
          <w:rFonts w:eastAsiaTheme="minorHAnsi"/>
          <w:b w:val="0"/>
          <w:bCs/>
          <w:noProof/>
          <w:szCs w:val="22"/>
          <w:lang w:eastAsia="en-US"/>
        </w:rPr>
        <w:fldChar w:fldCharType="separate"/>
      </w:r>
      <w:hyperlink w:anchor="_Toc156825287" w:history="1">
        <w:r w:rsidRPr="00C34FE7">
          <w:rPr>
            <w:rStyle w:val="afffffe"/>
          </w:rPr>
          <w:t>СОДЕРЖАНИЕ ПРОГРАММЫ</w:t>
        </w:r>
        <w:r w:rsidRPr="00C34FE7">
          <w:rPr>
            <w:webHidden/>
          </w:rPr>
          <w:tab/>
        </w:r>
        <w:r w:rsidRPr="00C34FE7">
          <w:rPr>
            <w:webHidden/>
          </w:rPr>
          <w:fldChar w:fldCharType="begin"/>
        </w:r>
        <w:r w:rsidRPr="00C34FE7">
          <w:rPr>
            <w:webHidden/>
          </w:rPr>
          <w:instrText xml:space="preserve"> PAGEREF _Toc156825287 \h </w:instrText>
        </w:r>
        <w:r w:rsidRPr="00C34FE7">
          <w:rPr>
            <w:webHidden/>
          </w:rPr>
        </w:r>
        <w:r w:rsidRPr="00C34FE7">
          <w:rPr>
            <w:webHidden/>
          </w:rPr>
          <w:fldChar w:fldCharType="separate"/>
        </w:r>
        <w:r w:rsidRPr="00C34FE7">
          <w:rPr>
            <w:webHidden/>
          </w:rPr>
          <w:t>3</w:t>
        </w:r>
        <w:r w:rsidRPr="00C34FE7">
          <w:rPr>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88" w:history="1">
        <w:r w:rsidRPr="00C34FE7">
          <w:rPr>
            <w:rStyle w:val="afffffe"/>
          </w:rPr>
          <w:t>1. Общая характеристика</w:t>
        </w:r>
        <w:r w:rsidRPr="00C34FE7">
          <w:rPr>
            <w:webHidden/>
          </w:rPr>
          <w:tab/>
        </w:r>
        <w:r w:rsidRPr="00C34FE7">
          <w:rPr>
            <w:webHidden/>
          </w:rPr>
          <w:fldChar w:fldCharType="begin"/>
        </w:r>
        <w:r w:rsidRPr="00C34FE7">
          <w:rPr>
            <w:webHidden/>
          </w:rPr>
          <w:instrText xml:space="preserve"> PAGEREF _Toc156825288 \h </w:instrText>
        </w:r>
        <w:r w:rsidRPr="00C34FE7">
          <w:rPr>
            <w:webHidden/>
          </w:rPr>
        </w:r>
        <w:r w:rsidRPr="00C34FE7">
          <w:rPr>
            <w:webHidden/>
          </w:rPr>
          <w:fldChar w:fldCharType="separate"/>
        </w:r>
        <w:r w:rsidRPr="00C34FE7">
          <w:rPr>
            <w:webHidden/>
          </w:rPr>
          <w:t>4</w:t>
        </w:r>
        <w:r w:rsidRPr="00C34FE7">
          <w:rPr>
            <w:webHidden/>
          </w:rPr>
          <w:fldChar w:fldCharType="end"/>
        </w:r>
      </w:hyperlink>
    </w:p>
    <w:p w:rsidR="000424FB" w:rsidRPr="00C34FE7" w:rsidRDefault="000424FB" w:rsidP="00171B88">
      <w:pPr>
        <w:pStyle w:val="24"/>
        <w:spacing w:before="0"/>
        <w:ind w:left="0"/>
        <w:rPr>
          <w:rFonts w:asciiTheme="minorHAnsi" w:eastAsiaTheme="minorEastAsia" w:hAnsiTheme="minorHAnsi" w:cstheme="minorBidi"/>
          <w:i w:val="0"/>
          <w:iCs/>
          <w:sz w:val="22"/>
          <w:szCs w:val="22"/>
        </w:rPr>
      </w:pPr>
      <w:hyperlink w:anchor="_Toc156825289" w:history="1">
        <w:r w:rsidRPr="00C34FE7">
          <w:rPr>
            <w:rStyle w:val="afffffe"/>
            <w:i w:val="0"/>
          </w:rPr>
          <w:t>1.1. Цель и место дисциплины в структуре образовательной программы</w:t>
        </w:r>
        <w:r w:rsidRPr="00C34FE7">
          <w:rPr>
            <w:i w:val="0"/>
            <w:webHidden/>
          </w:rPr>
          <w:tab/>
        </w:r>
        <w:r w:rsidRPr="00C34FE7">
          <w:rPr>
            <w:i w:val="0"/>
            <w:iCs/>
            <w:webHidden/>
          </w:rPr>
          <w:fldChar w:fldCharType="begin"/>
        </w:r>
        <w:r w:rsidRPr="00C34FE7">
          <w:rPr>
            <w:i w:val="0"/>
            <w:webHidden/>
          </w:rPr>
          <w:instrText xml:space="preserve"> PAGEREF _Toc156825289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24"/>
        <w:spacing w:before="0"/>
        <w:ind w:left="0"/>
        <w:rPr>
          <w:rFonts w:asciiTheme="minorHAnsi" w:eastAsiaTheme="minorEastAsia" w:hAnsiTheme="minorHAnsi" w:cstheme="minorBidi"/>
          <w:i w:val="0"/>
          <w:iCs/>
          <w:sz w:val="22"/>
          <w:szCs w:val="22"/>
        </w:rPr>
      </w:pPr>
      <w:hyperlink w:anchor="_Toc156825290" w:history="1">
        <w:r w:rsidRPr="00C34FE7">
          <w:rPr>
            <w:rStyle w:val="afffffe"/>
            <w:i w:val="0"/>
          </w:rPr>
          <w:t>1.2. Планируемые результаты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_Toc156825290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1" w:history="1">
        <w:r w:rsidRPr="00C34FE7">
          <w:rPr>
            <w:rStyle w:val="afffffe"/>
          </w:rPr>
          <w:t>2. Структура и содержание ДИСЦИПЛИНЫ</w:t>
        </w:r>
        <w:r w:rsidRPr="00C34FE7">
          <w:rPr>
            <w:webHidden/>
          </w:rPr>
          <w:tab/>
        </w:r>
        <w:r w:rsidRPr="00C34FE7">
          <w:rPr>
            <w:webHidden/>
          </w:rPr>
          <w:fldChar w:fldCharType="begin"/>
        </w:r>
        <w:r w:rsidRPr="00C34FE7">
          <w:rPr>
            <w:webHidden/>
          </w:rPr>
          <w:instrText xml:space="preserve"> PAGEREF _Toc156825291 \h </w:instrText>
        </w:r>
        <w:r w:rsidRPr="00C34FE7">
          <w:rPr>
            <w:webHidden/>
          </w:rPr>
        </w:r>
        <w:r w:rsidRPr="00C34FE7">
          <w:rPr>
            <w:webHidden/>
          </w:rPr>
          <w:fldChar w:fldCharType="separate"/>
        </w:r>
        <w:r w:rsidRPr="00C34FE7">
          <w:rPr>
            <w:webHidden/>
          </w:rPr>
          <w:t>4</w:t>
        </w:r>
        <w:r w:rsidRPr="00C34FE7">
          <w:rPr>
            <w:webHidden/>
          </w:rPr>
          <w:fldChar w:fldCharType="end"/>
        </w:r>
      </w:hyperlink>
    </w:p>
    <w:p w:rsidR="000424FB" w:rsidRPr="00C34FE7" w:rsidRDefault="000424FB" w:rsidP="00171B88">
      <w:pPr>
        <w:pStyle w:val="24"/>
        <w:spacing w:before="0"/>
        <w:ind w:left="0"/>
        <w:rPr>
          <w:rFonts w:asciiTheme="minorHAnsi" w:eastAsiaTheme="minorEastAsia" w:hAnsiTheme="minorHAnsi" w:cstheme="minorBidi"/>
          <w:i w:val="0"/>
          <w:iCs/>
          <w:sz w:val="22"/>
          <w:szCs w:val="22"/>
        </w:rPr>
      </w:pPr>
      <w:hyperlink w:anchor="_Toc156825292" w:history="1">
        <w:r w:rsidRPr="00C34FE7">
          <w:rPr>
            <w:rStyle w:val="afffffe"/>
            <w:i w:val="0"/>
          </w:rPr>
          <w:t>2.1. Трудоемкость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_Toc156825292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24"/>
        <w:spacing w:before="0"/>
        <w:ind w:left="0"/>
        <w:rPr>
          <w:rFonts w:asciiTheme="minorHAnsi" w:eastAsiaTheme="minorEastAsia" w:hAnsiTheme="minorHAnsi" w:cstheme="minorBidi"/>
          <w:i w:val="0"/>
          <w:iCs/>
          <w:sz w:val="22"/>
          <w:szCs w:val="22"/>
        </w:rPr>
      </w:pPr>
      <w:hyperlink w:anchor="_Toc156825293" w:history="1">
        <w:r w:rsidRPr="00C34FE7">
          <w:rPr>
            <w:rStyle w:val="afffffe"/>
            <w:i w:val="0"/>
          </w:rPr>
          <w:t>2.2. Содержание дисциплины</w:t>
        </w:r>
        <w:r w:rsidRPr="00C34FE7">
          <w:rPr>
            <w:i w:val="0"/>
            <w:webHidden/>
          </w:rPr>
          <w:tab/>
        </w:r>
        <w:r w:rsidRPr="00C34FE7">
          <w:rPr>
            <w:i w:val="0"/>
            <w:iCs/>
            <w:webHidden/>
          </w:rPr>
          <w:fldChar w:fldCharType="begin"/>
        </w:r>
        <w:r w:rsidRPr="00C34FE7">
          <w:rPr>
            <w:i w:val="0"/>
            <w:webHidden/>
          </w:rPr>
          <w:instrText xml:space="preserve"> PAGEREF _Toc156825293 \h </w:instrText>
        </w:r>
        <w:r w:rsidRPr="00C34FE7">
          <w:rPr>
            <w:i w:val="0"/>
            <w:iCs/>
            <w:webHidden/>
          </w:rPr>
        </w:r>
        <w:r w:rsidRPr="00C34FE7">
          <w:rPr>
            <w:i w:val="0"/>
            <w:iCs/>
            <w:webHidden/>
          </w:rPr>
          <w:fldChar w:fldCharType="separate"/>
        </w:r>
        <w:r w:rsidRPr="00C34FE7">
          <w:rPr>
            <w:i w:val="0"/>
            <w:webHidden/>
          </w:rPr>
          <w:t>5</w:t>
        </w:r>
        <w:r w:rsidRPr="00C34FE7">
          <w:rPr>
            <w:i w:val="0"/>
            <w:iCs/>
            <w:webHidden/>
          </w:rPr>
          <w:fldChar w:fldCharType="end"/>
        </w:r>
      </w:hyperlink>
    </w:p>
    <w:p w:rsidR="000424FB" w:rsidRPr="00C34FE7" w:rsidRDefault="000424FB" w:rsidP="00171B88">
      <w:pPr>
        <w:pStyle w:val="24"/>
        <w:spacing w:before="0"/>
        <w:ind w:left="0"/>
        <w:rPr>
          <w:rFonts w:asciiTheme="minorHAnsi" w:eastAsiaTheme="minorEastAsia" w:hAnsiTheme="minorHAnsi" w:cstheme="minorBidi"/>
          <w:i w:val="0"/>
          <w:iCs/>
          <w:sz w:val="22"/>
          <w:szCs w:val="22"/>
        </w:rPr>
      </w:pPr>
      <w:hyperlink w:anchor="_Toc156825295" w:history="1">
        <w:r w:rsidRPr="00C34FE7">
          <w:rPr>
            <w:rStyle w:val="afffffe"/>
            <w:i w:val="0"/>
          </w:rPr>
          <w:t>2.3. Курсовой проект (работа)</w:t>
        </w:r>
        <w:r w:rsidRPr="00C34FE7">
          <w:rPr>
            <w:i w:val="0"/>
            <w:webHidden/>
          </w:rPr>
          <w:tab/>
        </w:r>
        <w:r w:rsidRPr="00C34FE7">
          <w:rPr>
            <w:i w:val="0"/>
            <w:iCs/>
            <w:webHidden/>
          </w:rPr>
          <w:fldChar w:fldCharType="begin"/>
        </w:r>
        <w:r w:rsidRPr="00C34FE7">
          <w:rPr>
            <w:i w:val="0"/>
            <w:webHidden/>
          </w:rPr>
          <w:instrText xml:space="preserve"> PAGEREF _Toc156825295 \h </w:instrText>
        </w:r>
        <w:r w:rsidRPr="00C34FE7">
          <w:rPr>
            <w:i w:val="0"/>
            <w:iCs/>
            <w:webHidden/>
          </w:rPr>
        </w:r>
        <w:r w:rsidRPr="00C34FE7">
          <w:rPr>
            <w:i w:val="0"/>
            <w:iCs/>
            <w:webHidden/>
          </w:rPr>
          <w:fldChar w:fldCharType="separate"/>
        </w:r>
        <w:r w:rsidRPr="00C34FE7">
          <w:rPr>
            <w:i w:val="0"/>
            <w:webHidden/>
          </w:rPr>
          <w:t>6</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6" w:history="1">
        <w:r w:rsidRPr="00C34FE7">
          <w:rPr>
            <w:rStyle w:val="afffffe"/>
          </w:rPr>
          <w:t>3. Условия реализации ДИСЦИПЛИНЫ</w:t>
        </w:r>
        <w:r w:rsidRPr="00C34FE7">
          <w:rPr>
            <w:webHidden/>
          </w:rPr>
          <w:tab/>
        </w:r>
        <w:r w:rsidRPr="00C34FE7">
          <w:rPr>
            <w:webHidden/>
          </w:rPr>
          <w:fldChar w:fldCharType="begin"/>
        </w:r>
        <w:r w:rsidRPr="00C34FE7">
          <w:rPr>
            <w:webHidden/>
          </w:rPr>
          <w:instrText xml:space="preserve"> PAGEREF _Toc156825296 \h </w:instrText>
        </w:r>
        <w:r w:rsidRPr="00C34FE7">
          <w:rPr>
            <w:webHidden/>
          </w:rPr>
        </w:r>
        <w:r w:rsidRPr="00C34FE7">
          <w:rPr>
            <w:webHidden/>
          </w:rPr>
          <w:fldChar w:fldCharType="separate"/>
        </w:r>
        <w:r w:rsidRPr="00C34FE7">
          <w:rPr>
            <w:webHidden/>
          </w:rPr>
          <w:t>7</w:t>
        </w:r>
        <w:r w:rsidRPr="00C34FE7">
          <w:rPr>
            <w:webHidden/>
          </w:rPr>
          <w:fldChar w:fldCharType="end"/>
        </w:r>
      </w:hyperlink>
    </w:p>
    <w:p w:rsidR="000424FB" w:rsidRPr="00C34FE7" w:rsidRDefault="000424FB" w:rsidP="00171B88">
      <w:pPr>
        <w:pStyle w:val="24"/>
        <w:spacing w:before="0"/>
        <w:ind w:left="0"/>
        <w:rPr>
          <w:rFonts w:asciiTheme="minorHAnsi" w:eastAsiaTheme="minorEastAsia" w:hAnsiTheme="minorHAnsi" w:cstheme="minorBidi"/>
          <w:i w:val="0"/>
          <w:iCs/>
          <w:sz w:val="22"/>
          <w:szCs w:val="22"/>
        </w:rPr>
      </w:pPr>
      <w:hyperlink w:anchor="_Toc156825297" w:history="1">
        <w:r w:rsidRPr="00C34FE7">
          <w:rPr>
            <w:rStyle w:val="afffffe"/>
            <w:i w:val="0"/>
          </w:rPr>
          <w:t>3.1. Материально-техническое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_Toc156825297 \h </w:instrText>
        </w:r>
        <w:r w:rsidRPr="00C34FE7">
          <w:rPr>
            <w:i w:val="0"/>
            <w:iCs/>
            <w:webHidden/>
          </w:rPr>
        </w:r>
        <w:r w:rsidRPr="00C34FE7">
          <w:rPr>
            <w:i w:val="0"/>
            <w:iCs/>
            <w:webHidden/>
          </w:rPr>
          <w:fldChar w:fldCharType="separate"/>
        </w:r>
        <w:r w:rsidRPr="00C34FE7">
          <w:rPr>
            <w:i w:val="0"/>
            <w:webHidden/>
          </w:rPr>
          <w:t>7</w:t>
        </w:r>
        <w:r w:rsidRPr="00C34FE7">
          <w:rPr>
            <w:i w:val="0"/>
            <w:iCs/>
            <w:webHidden/>
          </w:rPr>
          <w:fldChar w:fldCharType="end"/>
        </w:r>
      </w:hyperlink>
    </w:p>
    <w:p w:rsidR="000424FB" w:rsidRPr="00C34FE7" w:rsidRDefault="000424FB" w:rsidP="00171B88">
      <w:pPr>
        <w:pStyle w:val="24"/>
        <w:spacing w:before="0"/>
        <w:ind w:left="0"/>
        <w:rPr>
          <w:rFonts w:asciiTheme="minorHAnsi" w:eastAsiaTheme="minorEastAsia" w:hAnsiTheme="minorHAnsi" w:cstheme="minorBidi"/>
          <w:i w:val="0"/>
          <w:iCs/>
          <w:sz w:val="22"/>
          <w:szCs w:val="22"/>
        </w:rPr>
      </w:pPr>
      <w:hyperlink w:anchor="_Toc156825298" w:history="1">
        <w:r w:rsidRPr="00C34FE7">
          <w:rPr>
            <w:rStyle w:val="afffffe"/>
            <w:i w:val="0"/>
          </w:rPr>
          <w:t>3.2. Учебно-методическое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_Toc156825298 \h </w:instrText>
        </w:r>
        <w:r w:rsidRPr="00C34FE7">
          <w:rPr>
            <w:i w:val="0"/>
            <w:iCs/>
            <w:webHidden/>
          </w:rPr>
        </w:r>
        <w:r w:rsidRPr="00C34FE7">
          <w:rPr>
            <w:i w:val="0"/>
            <w:iCs/>
            <w:webHidden/>
          </w:rPr>
          <w:fldChar w:fldCharType="separate"/>
        </w:r>
        <w:r w:rsidRPr="00C34FE7">
          <w:rPr>
            <w:i w:val="0"/>
            <w:webHidden/>
          </w:rPr>
          <w:t>7</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9" w:history="1">
        <w:r w:rsidRPr="00C34FE7">
          <w:rPr>
            <w:rStyle w:val="afffffe"/>
          </w:rPr>
          <w:t>4. Контроль и оценка результатов  освоения ДИСЦИПЛИНЫ</w:t>
        </w:r>
        <w:r w:rsidRPr="00C34FE7">
          <w:rPr>
            <w:webHidden/>
          </w:rPr>
          <w:tab/>
        </w:r>
        <w:r w:rsidRPr="00C34FE7">
          <w:rPr>
            <w:webHidden/>
          </w:rPr>
          <w:fldChar w:fldCharType="begin"/>
        </w:r>
        <w:r w:rsidRPr="00C34FE7">
          <w:rPr>
            <w:webHidden/>
          </w:rPr>
          <w:instrText xml:space="preserve"> PAGEREF _Toc156825299 \h </w:instrText>
        </w:r>
        <w:r w:rsidRPr="00C34FE7">
          <w:rPr>
            <w:webHidden/>
          </w:rPr>
        </w:r>
        <w:r w:rsidRPr="00C34FE7">
          <w:rPr>
            <w:webHidden/>
          </w:rPr>
          <w:fldChar w:fldCharType="separate"/>
        </w:r>
        <w:r w:rsidRPr="00C34FE7">
          <w:rPr>
            <w:webHidden/>
          </w:rPr>
          <w:t>7</w:t>
        </w:r>
        <w:r w:rsidRPr="00C34FE7">
          <w:rPr>
            <w:webHidden/>
          </w:rPr>
          <w:fldChar w:fldCharType="end"/>
        </w:r>
      </w:hyperlink>
    </w:p>
    <w:p w:rsidR="000424FB" w:rsidRPr="00C34FE7" w:rsidRDefault="000424FB" w:rsidP="00171B88">
      <w:pPr>
        <w:spacing w:after="0" w:line="240" w:lineRule="auto"/>
        <w:rPr>
          <w:rFonts w:ascii="Times New Roman" w:hAnsi="Times New Roman"/>
          <w:b/>
          <w:bCs/>
        </w:rPr>
      </w:pPr>
      <w:r w:rsidRPr="00C34FE7">
        <w:rPr>
          <w:rFonts w:ascii="Times New Roman" w:hAnsi="Times New Roman"/>
          <w:b/>
          <w:bCs/>
        </w:rPr>
        <w:fldChar w:fldCharType="end"/>
      </w:r>
    </w:p>
    <w:p w:rsidR="000424FB" w:rsidRPr="00DF068E" w:rsidRDefault="000424FB" w:rsidP="00171B88">
      <w:pPr>
        <w:spacing w:after="0" w:line="240" w:lineRule="auto"/>
        <w:rPr>
          <w:rFonts w:ascii="Times New Roman" w:hAnsi="Times New Roman"/>
        </w:rPr>
        <w:sectPr w:rsidR="000424FB" w:rsidRPr="00DF068E" w:rsidSect="000424FB">
          <w:headerReference w:type="even" r:id="rId121"/>
          <w:headerReference w:type="default" r:id="rId122"/>
          <w:pgSz w:w="11906" w:h="16838"/>
          <w:pgMar w:top="1134" w:right="567" w:bottom="1134" w:left="1701" w:header="709" w:footer="709" w:gutter="0"/>
          <w:cols w:space="708"/>
          <w:docGrid w:linePitch="360"/>
        </w:sectPr>
      </w:pPr>
    </w:p>
    <w:p w:rsidR="000424FB" w:rsidRPr="00900FFA" w:rsidRDefault="000424FB" w:rsidP="000C352A">
      <w:pPr>
        <w:keepNext/>
        <w:numPr>
          <w:ilvl w:val="0"/>
          <w:numId w:val="90"/>
        </w:numPr>
        <w:tabs>
          <w:tab w:val="left" w:pos="284"/>
          <w:tab w:val="left" w:pos="993"/>
        </w:tabs>
        <w:spacing w:after="0" w:line="240" w:lineRule="auto"/>
        <w:ind w:left="-284"/>
        <w:jc w:val="center"/>
        <w:outlineLvl w:val="0"/>
        <w:rPr>
          <w:rStyle w:val="affffffff7"/>
          <w:i w:val="0"/>
          <w:iCs/>
        </w:rPr>
      </w:pPr>
      <w:r w:rsidRPr="00A07404">
        <w:rPr>
          <w:rStyle w:val="affffffff7"/>
          <w:iCs/>
        </w:rPr>
        <w:lastRenderedPageBreak/>
        <w:t>Общая характеристика</w:t>
      </w:r>
      <w:r w:rsidRPr="00900FFA">
        <w:rPr>
          <w:rStyle w:val="affffffff7"/>
          <w:iCs/>
        </w:rPr>
        <w:t>РАБОЧЕЙ ПРОГРАММЫ УЧЕБНОЙ ДИСЦИПЛИНЫ</w:t>
      </w:r>
    </w:p>
    <w:p w:rsidR="000424FB" w:rsidRPr="00900FFA" w:rsidRDefault="000424FB" w:rsidP="00171B88">
      <w:pPr>
        <w:spacing w:after="0" w:line="240" w:lineRule="auto"/>
        <w:jc w:val="center"/>
        <w:rPr>
          <w:rFonts w:eastAsia="Segoe UI"/>
        </w:rPr>
      </w:pPr>
      <w:r>
        <w:rPr>
          <w:rFonts w:eastAsia="Segoe UI"/>
          <w:u w:val="single"/>
        </w:rPr>
        <w:t>«ФИЗИЧЕСКАЯ КУЛЬТУРА</w:t>
      </w:r>
      <w:r w:rsidRPr="00900FFA">
        <w:rPr>
          <w:rFonts w:eastAsia="Segoe UI"/>
        </w:rPr>
        <w:t>»</w:t>
      </w:r>
    </w:p>
    <w:p w:rsidR="000424FB" w:rsidRPr="00021F3A" w:rsidRDefault="000424FB" w:rsidP="00171B88">
      <w:pPr>
        <w:spacing w:after="0" w:line="240" w:lineRule="auto"/>
        <w:jc w:val="center"/>
        <w:rPr>
          <w:rFonts w:eastAsia="Segoe UI"/>
          <w:vertAlign w:val="superscript"/>
        </w:rPr>
      </w:pPr>
      <w:r w:rsidRPr="00900FFA">
        <w:rPr>
          <w:rFonts w:eastAsia="Segoe UI"/>
          <w:vertAlign w:val="superscript"/>
        </w:rPr>
        <w:t>(наименование дисциплины)</w:t>
      </w:r>
    </w:p>
    <w:p w:rsidR="000424FB" w:rsidRPr="00EA6E1D" w:rsidRDefault="000424FB" w:rsidP="00171B88">
      <w:pPr>
        <w:spacing w:after="0" w:line="240" w:lineRule="auto"/>
        <w:ind w:left="-426" w:firstLine="284"/>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0424FB" w:rsidRPr="00876DBF" w:rsidRDefault="000424FB" w:rsidP="00171B88">
      <w:pPr>
        <w:suppressAutoHyphens/>
        <w:spacing w:after="0" w:line="240" w:lineRule="auto"/>
        <w:ind w:left="-426" w:firstLine="284"/>
        <w:jc w:val="both"/>
        <w:rPr>
          <w:rFonts w:ascii="Times New Roman" w:hAnsi="Times New Roman"/>
          <w:sz w:val="24"/>
          <w:szCs w:val="24"/>
        </w:rPr>
      </w:pPr>
      <w:r w:rsidRPr="00FA680C">
        <w:rPr>
          <w:rFonts w:ascii="Times New Roman" w:hAnsi="Times New Roman"/>
          <w:sz w:val="24"/>
          <w:szCs w:val="24"/>
        </w:rPr>
        <w:t xml:space="preserve">Цель </w:t>
      </w:r>
      <w:r>
        <w:rPr>
          <w:rFonts w:ascii="Times New Roman" w:hAnsi="Times New Roman"/>
          <w:sz w:val="24"/>
          <w:szCs w:val="24"/>
        </w:rPr>
        <w:t xml:space="preserve">дисциплины </w:t>
      </w:r>
      <w:r w:rsidRPr="00502CF6">
        <w:rPr>
          <w:rFonts w:ascii="Times New Roman" w:hAnsi="Times New Roman"/>
          <w:sz w:val="24"/>
          <w:szCs w:val="24"/>
        </w:rPr>
        <w:t xml:space="preserve">«Физическая </w:t>
      </w:r>
      <w:r w:rsidRPr="00876DBF">
        <w:rPr>
          <w:rFonts w:ascii="Times New Roman" w:hAnsi="Times New Roman"/>
          <w:sz w:val="24"/>
          <w:szCs w:val="24"/>
        </w:rPr>
        <w:t>культура»: формирование здорового образа жизни</w:t>
      </w:r>
      <w:r>
        <w:rPr>
          <w:rFonts w:ascii="Times New Roman" w:hAnsi="Times New Roman"/>
          <w:sz w:val="24"/>
          <w:szCs w:val="24"/>
        </w:rPr>
        <w:t>, физическое развитие обучающихся.</w:t>
      </w:r>
    </w:p>
    <w:p w:rsidR="000424FB" w:rsidRPr="00900FFA" w:rsidRDefault="000424FB" w:rsidP="00171B88">
      <w:pPr>
        <w:suppressAutoHyphens/>
        <w:spacing w:after="0" w:line="240" w:lineRule="auto"/>
        <w:ind w:left="-426" w:firstLine="284"/>
        <w:jc w:val="both"/>
        <w:rPr>
          <w:rFonts w:ascii="Times New Roman" w:hAnsi="Times New Roman"/>
          <w:color w:val="0070C0"/>
          <w:sz w:val="24"/>
          <w:szCs w:val="24"/>
        </w:rPr>
      </w:pPr>
      <w:r>
        <w:rPr>
          <w:rFonts w:ascii="Times New Roman" w:hAnsi="Times New Roman"/>
          <w:sz w:val="24"/>
          <w:szCs w:val="24"/>
        </w:rPr>
        <w:t xml:space="preserve">Дисциплина «Наименование» </w:t>
      </w:r>
      <w:r w:rsidRPr="00E11160">
        <w:rPr>
          <w:rFonts w:ascii="Times New Roman" w:hAnsi="Times New Roman"/>
          <w:sz w:val="24"/>
          <w:szCs w:val="24"/>
        </w:rPr>
        <w:t>включен</w:t>
      </w:r>
      <w:r>
        <w:rPr>
          <w:rFonts w:ascii="Times New Roman" w:hAnsi="Times New Roman"/>
          <w:sz w:val="24"/>
          <w:szCs w:val="24"/>
        </w:rPr>
        <w:t>а</w:t>
      </w:r>
      <w:r w:rsidRPr="00E11160">
        <w:rPr>
          <w:rFonts w:ascii="Times New Roman" w:hAnsi="Times New Roman"/>
          <w:sz w:val="24"/>
          <w:szCs w:val="24"/>
        </w:rPr>
        <w:t xml:space="preserve"> в </w:t>
      </w:r>
      <w:r w:rsidRPr="00876DBF">
        <w:rPr>
          <w:rFonts w:ascii="Times New Roman" w:hAnsi="Times New Roman"/>
          <w:sz w:val="24"/>
          <w:szCs w:val="24"/>
        </w:rPr>
        <w:t xml:space="preserve">обязательную часть социально-гуманитарного цикла ПОП-П в соответствии с ФГОС СПО по специальности 29.02.10 Конструирование, моделирование и технология </w:t>
      </w:r>
      <w:r>
        <w:rPr>
          <w:rFonts w:ascii="Times New Roman" w:hAnsi="Times New Roman"/>
          <w:sz w:val="24"/>
          <w:szCs w:val="24"/>
        </w:rPr>
        <w:t xml:space="preserve">изготовления </w:t>
      </w:r>
      <w:r w:rsidRPr="00876DBF">
        <w:rPr>
          <w:rFonts w:ascii="Times New Roman" w:hAnsi="Times New Roman"/>
          <w:sz w:val="24"/>
          <w:szCs w:val="24"/>
        </w:rPr>
        <w:t>изделий легкой промышленности (по</w:t>
      </w:r>
      <w:r>
        <w:rPr>
          <w:rFonts w:ascii="Times New Roman" w:hAnsi="Times New Roman"/>
          <w:bCs/>
          <w:sz w:val="24"/>
          <w:szCs w:val="24"/>
        </w:rPr>
        <w:t xml:space="preserve"> видам</w:t>
      </w:r>
      <w:r w:rsidRPr="00CC4F36">
        <w:rPr>
          <w:rFonts w:ascii="Times New Roman" w:hAnsi="Times New Roman"/>
          <w:bCs/>
          <w:sz w:val="24"/>
          <w:szCs w:val="24"/>
        </w:rPr>
        <w:t>)</w:t>
      </w:r>
      <w:r w:rsidRPr="00900FFA">
        <w:rPr>
          <w:rFonts w:ascii="Times New Roman" w:hAnsi="Times New Roman"/>
          <w:i/>
          <w:color w:val="0070C0"/>
          <w:sz w:val="24"/>
          <w:szCs w:val="24"/>
        </w:rPr>
        <w:t xml:space="preserve"> </w:t>
      </w:r>
    </w:p>
    <w:p w:rsidR="000424FB" w:rsidRDefault="000424FB" w:rsidP="00171B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firstLine="284"/>
        <w:jc w:val="both"/>
        <w:rPr>
          <w:rFonts w:ascii="Times New Roman" w:hAnsi="Times New Roman"/>
          <w:sz w:val="24"/>
          <w:szCs w:val="24"/>
        </w:rPr>
      </w:pPr>
    </w:p>
    <w:p w:rsidR="000424FB" w:rsidRPr="00EA6E1D" w:rsidRDefault="000424FB" w:rsidP="00171B88">
      <w:pPr>
        <w:spacing w:after="0" w:line="240" w:lineRule="auto"/>
        <w:ind w:left="-426" w:firstLine="284"/>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0424FB" w:rsidRDefault="000424FB" w:rsidP="00171B88">
      <w:pPr>
        <w:spacing w:after="0" w:line="240" w:lineRule="auto"/>
        <w:ind w:left="-426" w:firstLine="284"/>
        <w:jc w:val="both"/>
        <w:rPr>
          <w:rFonts w:ascii="Times New Roman" w:hAnsi="Times New Roman"/>
          <w:sz w:val="24"/>
          <w:szCs w:val="24"/>
        </w:rPr>
      </w:pPr>
      <w:r w:rsidRPr="00FA680C">
        <w:rPr>
          <w:rFonts w:ascii="Times New Roman" w:hAnsi="Times New Roman"/>
          <w:sz w:val="24"/>
          <w:szCs w:val="24"/>
        </w:rPr>
        <w:t xml:space="preserve">Результаты освоения </w:t>
      </w:r>
      <w:r>
        <w:rPr>
          <w:rFonts w:ascii="Times New Roman" w:hAnsi="Times New Roman"/>
          <w:sz w:val="24"/>
          <w:szCs w:val="24"/>
        </w:rPr>
        <w:t>дисциплины</w:t>
      </w:r>
      <w:r w:rsidRPr="00FA680C">
        <w:rPr>
          <w:rFonts w:ascii="Times New Roman" w:hAnsi="Times New Roman"/>
          <w:sz w:val="24"/>
          <w:szCs w:val="24"/>
        </w:rPr>
        <w:t xml:space="preserve"> соотносятся с планируемыми результатами освоения образовательной программы, представленными в </w:t>
      </w:r>
      <w:r>
        <w:rPr>
          <w:rFonts w:ascii="Times New Roman" w:hAnsi="Times New Roman"/>
          <w:sz w:val="24"/>
          <w:szCs w:val="24"/>
        </w:rPr>
        <w:t>матрице компетенций выпускника (п. 4.3 ОПОП-П)</w:t>
      </w:r>
      <w:r w:rsidRPr="00FA680C">
        <w:rPr>
          <w:rFonts w:ascii="Times New Roman" w:hAnsi="Times New Roman"/>
          <w:sz w:val="24"/>
          <w:szCs w:val="24"/>
        </w:rPr>
        <w:t>.</w:t>
      </w:r>
    </w:p>
    <w:p w:rsidR="000424FB" w:rsidRDefault="000424FB" w:rsidP="00171B88">
      <w:pPr>
        <w:spacing w:after="0" w:line="240" w:lineRule="auto"/>
        <w:ind w:left="-426" w:firstLine="284"/>
        <w:rPr>
          <w:rFonts w:ascii="Times New Roman" w:hAnsi="Times New Roman"/>
          <w:bCs/>
          <w:sz w:val="24"/>
          <w:szCs w:val="24"/>
        </w:rPr>
      </w:pPr>
      <w:r>
        <w:rPr>
          <w:rFonts w:ascii="Times New Roman" w:hAnsi="Times New Roman"/>
          <w:bCs/>
          <w:sz w:val="24"/>
          <w:szCs w:val="24"/>
        </w:rPr>
        <w:t>В результате освоения дисциплины обучающийся должен:</w:t>
      </w:r>
    </w:p>
    <w:tbl>
      <w:tblPr>
        <w:tblW w:w="1099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678"/>
        <w:gridCol w:w="3827"/>
        <w:gridCol w:w="1352"/>
      </w:tblGrid>
      <w:tr w:rsidR="000424FB" w:rsidRPr="00900FFA" w:rsidTr="000424FB">
        <w:tc>
          <w:tcPr>
            <w:tcW w:w="1134" w:type="dxa"/>
            <w:tcBorders>
              <w:top w:val="single" w:sz="4" w:space="0" w:color="auto"/>
              <w:left w:val="single" w:sz="4" w:space="0" w:color="auto"/>
              <w:right w:val="single" w:sz="4" w:space="0" w:color="auto"/>
            </w:tcBorders>
            <w:vAlign w:val="center"/>
          </w:tcPr>
          <w:p w:rsidR="000424FB" w:rsidRPr="00900FFA" w:rsidRDefault="000424FB" w:rsidP="00171B88">
            <w:pPr>
              <w:spacing w:after="0" w:line="240" w:lineRule="auto"/>
              <w:jc w:val="center"/>
              <w:rPr>
                <w:rStyle w:val="affffffff7"/>
                <w:b/>
                <w:i w:val="0"/>
                <w:sz w:val="24"/>
                <w:szCs w:val="24"/>
              </w:rPr>
            </w:pPr>
            <w:r w:rsidRPr="00900FFA">
              <w:rPr>
                <w:rStyle w:val="affffffff7"/>
                <w:b/>
                <w:sz w:val="24"/>
                <w:szCs w:val="24"/>
              </w:rPr>
              <w:t>Код ОК,</w:t>
            </w:r>
          </w:p>
          <w:p w:rsidR="000424FB" w:rsidRPr="00900FFA" w:rsidRDefault="000424FB" w:rsidP="00171B88">
            <w:pPr>
              <w:spacing w:after="0" w:line="240" w:lineRule="auto"/>
              <w:jc w:val="center"/>
              <w:rPr>
                <w:rStyle w:val="affffffff7"/>
                <w:b/>
                <w:sz w:val="24"/>
                <w:szCs w:val="24"/>
              </w:rPr>
            </w:pPr>
            <w:r w:rsidRPr="00900FFA">
              <w:rPr>
                <w:rStyle w:val="affffffff7"/>
                <w:b/>
                <w:color w:val="0070C0"/>
                <w:sz w:val="24"/>
                <w:szCs w:val="24"/>
              </w:rPr>
              <w:t>ПК</w:t>
            </w:r>
          </w:p>
        </w:tc>
        <w:tc>
          <w:tcPr>
            <w:tcW w:w="4678" w:type="dxa"/>
            <w:tcBorders>
              <w:top w:val="single" w:sz="4" w:space="0" w:color="auto"/>
              <w:left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
                <w:sz w:val="24"/>
                <w:szCs w:val="24"/>
              </w:rPr>
            </w:pPr>
            <w:r w:rsidRPr="00900FFA">
              <w:rPr>
                <w:rFonts w:ascii="Times New Roman" w:hAnsi="Times New Roman"/>
                <w:b/>
                <w:sz w:val="24"/>
                <w:szCs w:val="24"/>
              </w:rPr>
              <w:t>Уметь</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424FB" w:rsidRPr="00900FFA" w:rsidRDefault="000424FB" w:rsidP="00171B88">
            <w:pPr>
              <w:spacing w:after="0" w:line="240" w:lineRule="auto"/>
              <w:jc w:val="center"/>
              <w:rPr>
                <w:rFonts w:ascii="Times New Roman" w:hAnsi="Times New Roman"/>
                <w:b/>
                <w:i/>
                <w:sz w:val="24"/>
                <w:szCs w:val="24"/>
              </w:rPr>
            </w:pPr>
            <w:r w:rsidRPr="00900FFA">
              <w:rPr>
                <w:rFonts w:ascii="Times New Roman" w:hAnsi="Times New Roman"/>
                <w:b/>
                <w:sz w:val="24"/>
                <w:szCs w:val="24"/>
              </w:rPr>
              <w:t>Знать</w:t>
            </w:r>
          </w:p>
        </w:tc>
        <w:tc>
          <w:tcPr>
            <w:tcW w:w="1352"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
                <w:i/>
                <w:sz w:val="24"/>
                <w:szCs w:val="24"/>
              </w:rPr>
            </w:pPr>
            <w:r w:rsidRPr="00900FFA">
              <w:rPr>
                <w:rFonts w:ascii="Times New Roman" w:hAnsi="Times New Roman"/>
                <w:b/>
                <w:color w:val="0070C0"/>
                <w:sz w:val="24"/>
                <w:szCs w:val="24"/>
              </w:rPr>
              <w:t xml:space="preserve">Владеть навыками </w:t>
            </w:r>
          </w:p>
        </w:tc>
      </w:tr>
      <w:tr w:rsidR="000424FB" w:rsidRPr="00900FFA" w:rsidTr="000424FB">
        <w:tc>
          <w:tcPr>
            <w:tcW w:w="1134" w:type="dxa"/>
            <w:tcBorders>
              <w:top w:val="single" w:sz="4" w:space="0" w:color="auto"/>
              <w:left w:val="single" w:sz="4" w:space="0" w:color="auto"/>
              <w:right w:val="single" w:sz="4" w:space="0" w:color="auto"/>
            </w:tcBorders>
            <w:vAlign w:val="center"/>
          </w:tcPr>
          <w:p w:rsidR="000424FB" w:rsidRPr="00876DBF" w:rsidRDefault="000424FB" w:rsidP="00171B88">
            <w:pPr>
              <w:suppressAutoHyphens/>
              <w:spacing w:after="0" w:line="240" w:lineRule="auto"/>
              <w:jc w:val="center"/>
              <w:rPr>
                <w:rFonts w:ascii="Times New Roman" w:hAnsi="Times New Roman"/>
                <w:iCs/>
              </w:rPr>
            </w:pPr>
            <w:r w:rsidRPr="000D7ADF">
              <w:rPr>
                <w:rFonts w:ascii="Times New Roman" w:hAnsi="Times New Roman"/>
                <w:iCs/>
              </w:rPr>
              <w:t>ОК 01</w:t>
            </w:r>
          </w:p>
        </w:tc>
        <w:tc>
          <w:tcPr>
            <w:tcW w:w="4678" w:type="dxa"/>
            <w:tcBorders>
              <w:top w:val="single" w:sz="4" w:space="0" w:color="auto"/>
              <w:left w:val="single" w:sz="4" w:space="0" w:color="auto"/>
              <w:right w:val="single" w:sz="4" w:space="0" w:color="auto"/>
            </w:tcBorders>
            <w:hideMark/>
          </w:tcPr>
          <w:p w:rsidR="000424FB" w:rsidRDefault="000424FB" w:rsidP="00171B88">
            <w:pPr>
              <w:spacing w:after="0" w:line="240" w:lineRule="auto"/>
              <w:rPr>
                <w:rFonts w:ascii="Times New Roman" w:hAnsi="Times New Roman"/>
                <w:b/>
              </w:rPr>
            </w:pPr>
            <w:r>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rsidR="000424FB" w:rsidRDefault="000424FB" w:rsidP="00171B88">
            <w:pPr>
              <w:spacing w:after="0" w:line="240" w:lineRule="auto"/>
              <w:rPr>
                <w:rFonts w:ascii="Times New Roman" w:hAnsi="Times New Roman"/>
              </w:rPr>
            </w:pPr>
            <w:r>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rsidR="000424FB" w:rsidRDefault="000424FB" w:rsidP="00171B88">
            <w:pPr>
              <w:spacing w:after="0" w:line="240" w:lineRule="auto"/>
              <w:rPr>
                <w:rFonts w:ascii="Times New Roman" w:hAnsi="Times New Roman"/>
              </w:rPr>
            </w:pPr>
            <w:r>
              <w:rPr>
                <w:rFonts w:ascii="Times New Roman" w:hAnsi="Times New Roman"/>
              </w:rPr>
              <w:t>выявлять и эффективно искать информацию, необходимую для решения задачи и/или проблемы</w:t>
            </w:r>
          </w:p>
          <w:p w:rsidR="000424FB" w:rsidRDefault="000424FB" w:rsidP="00171B88">
            <w:pPr>
              <w:spacing w:after="0" w:line="240" w:lineRule="auto"/>
              <w:rPr>
                <w:rFonts w:ascii="Times New Roman" w:hAnsi="Times New Roman"/>
              </w:rPr>
            </w:pPr>
            <w:r>
              <w:rPr>
                <w:rFonts w:ascii="Times New Roman" w:hAnsi="Times New Roman"/>
              </w:rPr>
              <w:t>владеть актуальными методами работы в профессиональной и смежных сферах</w:t>
            </w:r>
          </w:p>
          <w:p w:rsidR="000424FB" w:rsidRDefault="000424FB" w:rsidP="00171B88">
            <w:pPr>
              <w:spacing w:after="0" w:line="240" w:lineRule="auto"/>
              <w:rPr>
                <w:rFonts w:ascii="Times New Roman" w:hAnsi="Times New Roman"/>
                <w:b/>
              </w:rPr>
            </w:pPr>
            <w:r>
              <w:rPr>
                <w:rFonts w:ascii="Times New Roman" w:hAnsi="Times New Roman"/>
              </w:rPr>
              <w:t>оценивать результат и последствия своих действий (самостоятельно или с помощью наставника)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p w:rsidR="000424FB" w:rsidRDefault="000424FB" w:rsidP="00171B88">
            <w:pPr>
              <w:spacing w:after="0" w:line="240" w:lineRule="auto"/>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p w:rsidR="000424FB" w:rsidRDefault="000424FB" w:rsidP="00171B88">
            <w:pPr>
              <w:spacing w:after="0" w:line="240" w:lineRule="auto"/>
              <w:rPr>
                <w:rFonts w:ascii="Times New Roman" w:hAnsi="Times New Roman"/>
                <w:b/>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0424FB" w:rsidRDefault="000424FB" w:rsidP="00171B88">
            <w:pPr>
              <w:spacing w:after="0" w:line="240" w:lineRule="auto"/>
              <w:rPr>
                <w:rFonts w:ascii="Times New Roman" w:hAnsi="Times New Roman"/>
              </w:rPr>
            </w:pPr>
            <w:r>
              <w:rPr>
                <w:rFonts w:ascii="Times New Roman" w:hAnsi="Times New Roman"/>
              </w:rPr>
              <w:t>методы работы в профессиональной и смежных сферах</w:t>
            </w:r>
          </w:p>
          <w:p w:rsidR="000424FB" w:rsidRDefault="000424FB" w:rsidP="00171B88">
            <w:pPr>
              <w:spacing w:after="0" w:line="240" w:lineRule="auto"/>
              <w:rPr>
                <w:rFonts w:ascii="Times New Roman" w:hAnsi="Times New Roman"/>
              </w:rPr>
            </w:pPr>
            <w:r>
              <w:rPr>
                <w:rFonts w:ascii="Times New Roman" w:hAnsi="Times New Roman"/>
              </w:rPr>
              <w:t>порядок оценки результатов решения задач профессиональной деятельности</w:t>
            </w:r>
          </w:p>
        </w:tc>
        <w:tc>
          <w:tcPr>
            <w:tcW w:w="1352"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Cs/>
                <w:i/>
                <w:sz w:val="24"/>
                <w:szCs w:val="24"/>
              </w:rPr>
            </w:pPr>
            <w:r w:rsidRPr="00900FFA">
              <w:rPr>
                <w:rFonts w:ascii="Times New Roman" w:hAnsi="Times New Roman"/>
                <w:bCs/>
                <w:i/>
                <w:sz w:val="24"/>
                <w:szCs w:val="24"/>
              </w:rPr>
              <w:t>-</w:t>
            </w:r>
          </w:p>
        </w:tc>
      </w:tr>
      <w:tr w:rsidR="000424FB" w:rsidRPr="00900FFA" w:rsidTr="000424FB">
        <w:tc>
          <w:tcPr>
            <w:tcW w:w="1134" w:type="dxa"/>
            <w:tcBorders>
              <w:left w:val="single" w:sz="4" w:space="0" w:color="auto"/>
              <w:bottom w:val="single" w:sz="4" w:space="0" w:color="auto"/>
              <w:right w:val="single" w:sz="4" w:space="0" w:color="auto"/>
            </w:tcBorders>
            <w:vAlign w:val="center"/>
          </w:tcPr>
          <w:p w:rsidR="000424FB" w:rsidRPr="00876DBF" w:rsidRDefault="000424FB" w:rsidP="00171B88">
            <w:pPr>
              <w:suppressAutoHyphens/>
              <w:spacing w:after="0" w:line="240" w:lineRule="auto"/>
              <w:jc w:val="center"/>
              <w:rPr>
                <w:rFonts w:ascii="Times New Roman" w:hAnsi="Times New Roman"/>
                <w:iCs/>
              </w:rPr>
            </w:pPr>
            <w:r w:rsidRPr="000D7ADF">
              <w:rPr>
                <w:rFonts w:ascii="Times New Roman" w:hAnsi="Times New Roman"/>
                <w:iCs/>
              </w:rPr>
              <w:t>ОК 04</w:t>
            </w:r>
          </w:p>
        </w:tc>
        <w:tc>
          <w:tcPr>
            <w:tcW w:w="4678" w:type="dxa"/>
            <w:tcBorders>
              <w:left w:val="single" w:sz="4" w:space="0" w:color="auto"/>
              <w:bottom w:val="single" w:sz="4" w:space="0" w:color="auto"/>
              <w:right w:val="single" w:sz="4" w:space="0" w:color="auto"/>
            </w:tcBorders>
          </w:tcPr>
          <w:p w:rsidR="000424FB" w:rsidRDefault="000424FB" w:rsidP="00171B88">
            <w:pPr>
              <w:spacing w:after="0" w:line="240" w:lineRule="auto"/>
              <w:rPr>
                <w:rFonts w:ascii="Times New Roman" w:hAnsi="Times New Roman"/>
                <w:b/>
                <w:spacing w:val="-4"/>
              </w:rPr>
            </w:pPr>
            <w:r>
              <w:rPr>
                <w:rFonts w:ascii="Times New Roman" w:hAnsi="Times New Roman"/>
                <w:spacing w:val="-4"/>
              </w:rPr>
              <w:t>организовывать работу коллектива и команды</w:t>
            </w:r>
          </w:p>
          <w:p w:rsidR="000424FB" w:rsidRDefault="000424FB" w:rsidP="00171B88">
            <w:pPr>
              <w:spacing w:after="0" w:line="240" w:lineRule="auto"/>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b/>
                <w:spacing w:val="-4"/>
              </w:rPr>
            </w:pPr>
            <w:r>
              <w:rPr>
                <w:rFonts w:ascii="Times New Roman" w:hAnsi="Times New Roman"/>
              </w:rPr>
              <w:t>психологические основы деятельности коллектива</w:t>
            </w:r>
          </w:p>
          <w:p w:rsidR="000424FB" w:rsidRDefault="000424FB" w:rsidP="00171B88">
            <w:pPr>
              <w:spacing w:after="0" w:line="240" w:lineRule="auto"/>
              <w:rPr>
                <w:rFonts w:ascii="Times New Roman" w:hAnsi="Times New Roman"/>
                <w:b/>
                <w:spacing w:val="-4"/>
              </w:rPr>
            </w:pPr>
            <w:r>
              <w:rPr>
                <w:rFonts w:ascii="Times New Roman" w:hAnsi="Times New Roman"/>
              </w:rPr>
              <w:t>психологические особенности личности</w:t>
            </w:r>
          </w:p>
        </w:tc>
        <w:tc>
          <w:tcPr>
            <w:tcW w:w="1352"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Cs/>
                <w:i/>
                <w:sz w:val="24"/>
                <w:szCs w:val="24"/>
              </w:rPr>
            </w:pPr>
          </w:p>
        </w:tc>
      </w:tr>
      <w:tr w:rsidR="000424FB" w:rsidRPr="00900FFA" w:rsidTr="000424FB">
        <w:tc>
          <w:tcPr>
            <w:tcW w:w="1134" w:type="dxa"/>
            <w:tcBorders>
              <w:top w:val="single" w:sz="4" w:space="0" w:color="auto"/>
              <w:left w:val="single" w:sz="4" w:space="0" w:color="auto"/>
              <w:right w:val="single" w:sz="4" w:space="0" w:color="auto"/>
            </w:tcBorders>
            <w:vAlign w:val="center"/>
          </w:tcPr>
          <w:p w:rsidR="000424FB" w:rsidRPr="00900FFA" w:rsidRDefault="000424FB" w:rsidP="00171B88">
            <w:pPr>
              <w:spacing w:after="0" w:line="240" w:lineRule="auto"/>
              <w:jc w:val="center"/>
              <w:rPr>
                <w:rFonts w:ascii="Times New Roman" w:hAnsi="Times New Roman"/>
                <w:bCs/>
                <w:sz w:val="24"/>
                <w:szCs w:val="24"/>
              </w:rPr>
            </w:pPr>
            <w:r w:rsidRPr="000D7ADF">
              <w:rPr>
                <w:rFonts w:ascii="Times New Roman" w:hAnsi="Times New Roman"/>
                <w:iCs/>
              </w:rPr>
              <w:t>ОК 08</w:t>
            </w:r>
          </w:p>
        </w:tc>
        <w:tc>
          <w:tcPr>
            <w:tcW w:w="4678" w:type="dxa"/>
            <w:tcBorders>
              <w:top w:val="single" w:sz="4" w:space="0" w:color="auto"/>
              <w:left w:val="single" w:sz="4" w:space="0" w:color="auto"/>
              <w:right w:val="single" w:sz="4" w:space="0" w:color="auto"/>
            </w:tcBorders>
            <w:hideMark/>
          </w:tcPr>
          <w:p w:rsidR="000424FB" w:rsidRDefault="000424FB" w:rsidP="00171B88">
            <w:pPr>
              <w:spacing w:after="0" w:line="240" w:lineRule="auto"/>
              <w:rPr>
                <w:rFonts w:ascii="Times New Roman" w:hAnsi="Times New Roman"/>
                <w:b/>
              </w:rPr>
            </w:pPr>
            <w:r>
              <w:rPr>
                <w:rFonts w:ascii="Times New Roman" w:hAnsi="Times New Roman"/>
              </w:rPr>
              <w:t>использовать физкультурно-оздоровительную деятельность для укрепления здоровья, достижения жизненных и профессиональных целей</w:t>
            </w:r>
          </w:p>
          <w:p w:rsidR="000424FB" w:rsidRDefault="000424FB" w:rsidP="00171B88">
            <w:pPr>
              <w:spacing w:after="0" w:line="240" w:lineRule="auto"/>
              <w:rPr>
                <w:rFonts w:ascii="Times New Roman" w:hAnsi="Times New Roman"/>
                <w:b/>
              </w:rPr>
            </w:pPr>
            <w:r>
              <w:rPr>
                <w:rFonts w:ascii="Times New Roman" w:hAnsi="Times New Roman"/>
              </w:rPr>
              <w:t>применять рациональные приемы двигательных функций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t xml:space="preserve">пользоваться средствами профилактики перенапряжения, характерными для данной  </w:t>
            </w:r>
            <w:r w:rsidRPr="00D35FAC">
              <w:rPr>
                <w:rFonts w:ascii="Times New Roman" w:hAnsi="Times New Roman"/>
              </w:rPr>
              <w:t>специальности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b/>
              </w:rPr>
            </w:pPr>
            <w:r>
              <w:rPr>
                <w:rFonts w:ascii="Times New Roman" w:hAnsi="Times New Roman"/>
              </w:rPr>
              <w:t>роль физической культуры в общекультурном, профессиональном и социальном развитии человека</w:t>
            </w:r>
          </w:p>
          <w:p w:rsidR="000424FB" w:rsidRDefault="000424FB" w:rsidP="00171B88">
            <w:pPr>
              <w:spacing w:after="0" w:line="240" w:lineRule="auto"/>
              <w:rPr>
                <w:rFonts w:ascii="Times New Roman" w:hAnsi="Times New Roman"/>
              </w:rPr>
            </w:pPr>
            <w:r>
              <w:rPr>
                <w:rFonts w:ascii="Times New Roman" w:hAnsi="Times New Roman"/>
              </w:rPr>
              <w:t>основы здорового образа жизни</w:t>
            </w:r>
          </w:p>
          <w:p w:rsidR="000424FB" w:rsidRDefault="000424FB" w:rsidP="00171B88">
            <w:pPr>
              <w:spacing w:after="0" w:line="240" w:lineRule="auto"/>
              <w:rPr>
                <w:rFonts w:ascii="Times New Roman" w:hAnsi="Times New Roman"/>
              </w:rPr>
            </w:pPr>
            <w:r>
              <w:rPr>
                <w:rFonts w:ascii="Times New Roman" w:hAnsi="Times New Roman"/>
              </w:rPr>
              <w:t xml:space="preserve">условия профессиональной деятельности и зоны риска физического здоровья для </w:t>
            </w:r>
            <w:r w:rsidRPr="00D35FAC">
              <w:rPr>
                <w:rFonts w:ascii="Times New Roman" w:hAnsi="Times New Roman"/>
              </w:rPr>
              <w:t xml:space="preserve"> специальности</w:t>
            </w:r>
          </w:p>
          <w:p w:rsidR="000424FB" w:rsidRDefault="000424FB" w:rsidP="00171B88">
            <w:pPr>
              <w:spacing w:after="0" w:line="240" w:lineRule="auto"/>
              <w:rPr>
                <w:rFonts w:ascii="Times New Roman" w:hAnsi="Times New Roman"/>
                <w:b/>
              </w:rPr>
            </w:pPr>
            <w:r>
              <w:rPr>
                <w:rFonts w:ascii="Times New Roman" w:hAnsi="Times New Roman"/>
              </w:rPr>
              <w:t>средства профилактики перенапряжения</w:t>
            </w:r>
          </w:p>
        </w:tc>
        <w:tc>
          <w:tcPr>
            <w:tcW w:w="1352" w:type="dxa"/>
            <w:tcBorders>
              <w:top w:val="single" w:sz="4" w:space="0" w:color="auto"/>
              <w:left w:val="single" w:sz="4" w:space="0" w:color="auto"/>
              <w:bottom w:val="single" w:sz="4" w:space="0" w:color="auto"/>
              <w:right w:val="single" w:sz="4" w:space="0" w:color="auto"/>
            </w:tcBorders>
            <w:hideMark/>
          </w:tcPr>
          <w:p w:rsidR="000424FB" w:rsidRPr="00900FFA" w:rsidRDefault="000424FB" w:rsidP="00171B88">
            <w:pPr>
              <w:spacing w:after="0" w:line="240" w:lineRule="auto"/>
              <w:rPr>
                <w:rFonts w:ascii="Times New Roman" w:hAnsi="Times New Roman"/>
                <w:bCs/>
                <w:sz w:val="24"/>
                <w:szCs w:val="24"/>
              </w:rPr>
            </w:pPr>
          </w:p>
        </w:tc>
      </w:tr>
    </w:tbl>
    <w:p w:rsidR="000424FB" w:rsidRDefault="000424FB" w:rsidP="00171B88">
      <w:pPr>
        <w:spacing w:after="0" w:line="240" w:lineRule="auto"/>
        <w:rPr>
          <w:rFonts w:ascii="Times New Roman" w:hAnsi="Times New Roman"/>
          <w:bCs/>
          <w:sz w:val="24"/>
          <w:szCs w:val="24"/>
        </w:rPr>
      </w:pPr>
    </w:p>
    <w:p w:rsidR="000424FB" w:rsidRDefault="000424FB" w:rsidP="00171B88">
      <w:pPr>
        <w:spacing w:after="0" w:line="240" w:lineRule="auto"/>
        <w:rPr>
          <w:rFonts w:ascii="Times New Roman" w:hAnsi="Times New Roman"/>
          <w:bCs/>
          <w:sz w:val="24"/>
          <w:szCs w:val="24"/>
        </w:rPr>
      </w:pPr>
      <w:r>
        <w:rPr>
          <w:rFonts w:ascii="Times New Roman" w:hAnsi="Times New Roman"/>
          <w:bCs/>
          <w:sz w:val="24"/>
          <w:szCs w:val="24"/>
        </w:rPr>
        <w:br w:type="page"/>
      </w:r>
    </w:p>
    <w:p w:rsidR="000424FB" w:rsidRPr="00711ECC" w:rsidRDefault="000424FB" w:rsidP="00171B88">
      <w:pPr>
        <w:spacing w:after="0" w:line="240" w:lineRule="auto"/>
        <w:rPr>
          <w:rFonts w:ascii="Times New Roman" w:hAnsi="Times New Roman"/>
          <w:sz w:val="12"/>
          <w:szCs w:val="12"/>
        </w:rPr>
      </w:pPr>
    </w:p>
    <w:p w:rsidR="000424FB" w:rsidRPr="00B115E3" w:rsidRDefault="000424FB" w:rsidP="00171B88">
      <w:pPr>
        <w:spacing w:after="0" w:line="240" w:lineRule="auto"/>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0424FB" w:rsidRPr="00E11160" w:rsidRDefault="000424FB" w:rsidP="00171B88">
      <w:pPr>
        <w:spacing w:after="0" w:line="240" w:lineRule="auto"/>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526"/>
        <w:gridCol w:w="1159"/>
        <w:gridCol w:w="2327"/>
      </w:tblGrid>
      <w:tr w:rsidR="000424FB" w:rsidRPr="00257255" w:rsidTr="000424FB">
        <w:trPr>
          <w:trHeight w:val="23"/>
        </w:trPr>
        <w:tc>
          <w:tcPr>
            <w:tcW w:w="3258" w:type="pct"/>
            <w:vAlign w:val="center"/>
          </w:tcPr>
          <w:p w:rsidR="000424FB" w:rsidRPr="00257255" w:rsidRDefault="000424FB" w:rsidP="00171B88">
            <w:pPr>
              <w:spacing w:after="0" w:line="240" w:lineRule="auto"/>
              <w:jc w:val="center"/>
              <w:rPr>
                <w:rFonts w:ascii="Times New Roman" w:hAnsi="Times New Roman"/>
                <w:b/>
                <w:sz w:val="24"/>
              </w:rPr>
            </w:pPr>
            <w:r w:rsidRPr="00257255">
              <w:rPr>
                <w:rFonts w:ascii="Times New Roman" w:hAnsi="Times New Roman"/>
                <w:b/>
                <w:sz w:val="24"/>
              </w:rPr>
              <w:t xml:space="preserve">Наименование составных частей </w:t>
            </w:r>
            <w:r>
              <w:rPr>
                <w:rFonts w:ascii="Times New Roman" w:hAnsi="Times New Roman"/>
                <w:b/>
                <w:sz w:val="24"/>
              </w:rPr>
              <w:t>дисциплины</w:t>
            </w:r>
          </w:p>
        </w:tc>
        <w:tc>
          <w:tcPr>
            <w:tcW w:w="579" w:type="pct"/>
            <w:vAlign w:val="center"/>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iCs/>
                <w:sz w:val="24"/>
              </w:rPr>
              <w:t>Объем в часах</w:t>
            </w:r>
          </w:p>
        </w:tc>
        <w:tc>
          <w:tcPr>
            <w:tcW w:w="1162" w:type="pct"/>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sz w:val="24"/>
              </w:rPr>
              <w:t>В т.ч. в форме практ</w:t>
            </w:r>
            <w:r>
              <w:rPr>
                <w:rFonts w:ascii="Times New Roman" w:hAnsi="Times New Roman"/>
                <w:b/>
                <w:sz w:val="24"/>
              </w:rPr>
              <w:t>.</w:t>
            </w:r>
            <w:r w:rsidRPr="00257255">
              <w:rPr>
                <w:rFonts w:ascii="Times New Roman" w:hAnsi="Times New Roman"/>
                <w:b/>
                <w:sz w:val="24"/>
              </w:rPr>
              <w:t xml:space="preserve"> подготовки</w:t>
            </w: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Pr>
                <w:rFonts w:ascii="Times New Roman" w:hAnsi="Times New Roman"/>
                <w:bCs/>
                <w:sz w:val="24"/>
                <w:szCs w:val="24"/>
              </w:rPr>
              <w:t xml:space="preserve">Учебные </w:t>
            </w:r>
            <w:r w:rsidRPr="00257255">
              <w:rPr>
                <w:rFonts w:ascii="Times New Roman" w:hAnsi="Times New Roman"/>
                <w:bCs/>
                <w:sz w:val="24"/>
                <w:szCs w:val="24"/>
              </w:rPr>
              <w:t>занятия</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92</w:t>
            </w: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94</w:t>
            </w:r>
          </w:p>
        </w:tc>
      </w:tr>
      <w:tr w:rsidR="000424FB" w:rsidRPr="00257255" w:rsidTr="000424FB">
        <w:trPr>
          <w:trHeight w:val="23"/>
        </w:trPr>
        <w:tc>
          <w:tcPr>
            <w:tcW w:w="3258" w:type="pct"/>
            <w:vAlign w:val="center"/>
          </w:tcPr>
          <w:p w:rsidR="000424FB" w:rsidRPr="00711ECC" w:rsidRDefault="000424FB" w:rsidP="00171B88">
            <w:pPr>
              <w:spacing w:after="0" w:line="240" w:lineRule="auto"/>
              <w:jc w:val="both"/>
              <w:rPr>
                <w:rFonts w:ascii="Times New Roman" w:hAnsi="Times New Roman"/>
                <w:bCs/>
                <w:i/>
                <w:iCs/>
                <w:sz w:val="24"/>
                <w:szCs w:val="24"/>
              </w:rPr>
            </w:pPr>
            <w:r w:rsidRPr="00711ECC">
              <w:rPr>
                <w:rFonts w:ascii="Times New Roman" w:hAnsi="Times New Roman"/>
                <w:bCs/>
                <w:i/>
                <w:iCs/>
                <w:sz w:val="24"/>
                <w:szCs w:val="24"/>
              </w:rPr>
              <w:t>Курсовая работа (проект)</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Самостоятельная работа</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 xml:space="preserve">Промежуточная аттестация </w:t>
            </w:r>
            <w:r>
              <w:rPr>
                <w:rFonts w:ascii="Times New Roman" w:hAnsi="Times New Roman"/>
                <w:bCs/>
                <w:sz w:val="24"/>
                <w:szCs w:val="24"/>
              </w:rPr>
              <w:t xml:space="preserve">в </w:t>
            </w:r>
            <w:r w:rsidRPr="00B144D3">
              <w:rPr>
                <w:rFonts w:ascii="Times New Roman" w:hAnsi="Times New Roman"/>
                <w:bCs/>
                <w:sz w:val="24"/>
                <w:szCs w:val="24"/>
              </w:rPr>
              <w:t>форме зачета</w:t>
            </w:r>
          </w:p>
        </w:tc>
        <w:tc>
          <w:tcPr>
            <w:tcW w:w="579"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162"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258"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Всего</w:t>
            </w:r>
          </w:p>
        </w:tc>
        <w:tc>
          <w:tcPr>
            <w:tcW w:w="579" w:type="pct"/>
            <w:vAlign w:val="center"/>
          </w:tcPr>
          <w:p w:rsidR="000424FB" w:rsidRPr="00257255" w:rsidRDefault="000424FB" w:rsidP="00171B88">
            <w:pPr>
              <w:spacing w:after="0" w:line="240" w:lineRule="auto"/>
              <w:jc w:val="center"/>
              <w:rPr>
                <w:rFonts w:ascii="Times New Roman" w:hAnsi="Times New Roman"/>
                <w:b/>
                <w:sz w:val="24"/>
                <w:szCs w:val="24"/>
              </w:rPr>
            </w:pPr>
            <w:r>
              <w:rPr>
                <w:rFonts w:ascii="Times New Roman" w:hAnsi="Times New Roman"/>
                <w:b/>
                <w:sz w:val="24"/>
                <w:szCs w:val="24"/>
              </w:rPr>
              <w:t>94</w:t>
            </w:r>
          </w:p>
        </w:tc>
        <w:tc>
          <w:tcPr>
            <w:tcW w:w="1162" w:type="pct"/>
            <w:vAlign w:val="center"/>
          </w:tcPr>
          <w:p w:rsidR="000424FB" w:rsidRPr="00257255" w:rsidRDefault="000424FB" w:rsidP="00171B88">
            <w:pPr>
              <w:spacing w:after="0" w:line="240" w:lineRule="auto"/>
              <w:jc w:val="center"/>
              <w:rPr>
                <w:rFonts w:ascii="Times New Roman" w:hAnsi="Times New Roman"/>
                <w:b/>
                <w:sz w:val="24"/>
                <w:szCs w:val="24"/>
              </w:rPr>
            </w:pPr>
          </w:p>
        </w:tc>
      </w:tr>
    </w:tbl>
    <w:p w:rsidR="000424FB" w:rsidRDefault="000424FB" w:rsidP="00171B88">
      <w:pPr>
        <w:spacing w:after="0" w:line="240" w:lineRule="auto"/>
        <w:rPr>
          <w:rFonts w:ascii="Times New Roman" w:eastAsia="Segoe UI" w:hAnsi="Times New Roman"/>
          <w:b/>
          <w:bCs/>
          <w:sz w:val="24"/>
          <w:szCs w:val="24"/>
        </w:rPr>
      </w:pPr>
      <w:r>
        <w:rPr>
          <w:rFonts w:ascii="Times New Roman" w:hAnsi="Times New Roman"/>
        </w:rPr>
        <w:br w:type="page"/>
      </w:r>
    </w:p>
    <w:p w:rsidR="000424FB" w:rsidRDefault="000424FB" w:rsidP="00171B88">
      <w:pPr>
        <w:spacing w:after="0" w:line="240" w:lineRule="auto"/>
        <w:rPr>
          <w:rFonts w:ascii="Times New Roman" w:hAnsi="Times New Roman"/>
        </w:rPr>
        <w:sectPr w:rsidR="000424FB" w:rsidSect="000424FB">
          <w:headerReference w:type="even" r:id="rId123"/>
          <w:pgSz w:w="11906" w:h="16838"/>
          <w:pgMar w:top="1134" w:right="567" w:bottom="1134" w:left="1701" w:header="709" w:footer="709" w:gutter="0"/>
          <w:cols w:space="708"/>
          <w:docGrid w:linePitch="360"/>
        </w:sectPr>
      </w:pPr>
    </w:p>
    <w:p w:rsidR="000424FB" w:rsidRDefault="000424FB" w:rsidP="00171B88">
      <w:pPr>
        <w:spacing w:after="0" w:line="240" w:lineRule="auto"/>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540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6"/>
        <w:gridCol w:w="9687"/>
        <w:gridCol w:w="1414"/>
        <w:gridCol w:w="1983"/>
      </w:tblGrid>
      <w:tr w:rsidR="000424FB" w:rsidRPr="00DF43BB" w:rsidTr="000424FB">
        <w:trPr>
          <w:trHeight w:val="20"/>
        </w:trPr>
        <w:tc>
          <w:tcPr>
            <w:tcW w:w="909" w:type="pct"/>
            <w:vAlign w:val="center"/>
          </w:tcPr>
          <w:p w:rsidR="000424FB" w:rsidRDefault="000424FB" w:rsidP="00171B88">
            <w:pPr>
              <w:spacing w:after="0" w:line="240" w:lineRule="auto"/>
              <w:jc w:val="center"/>
              <w:rPr>
                <w:rFonts w:ascii="Times New Roman" w:hAnsi="Times New Roman"/>
                <w:b/>
                <w:bCs/>
              </w:rPr>
            </w:pPr>
            <w:r>
              <w:rPr>
                <w:rFonts w:ascii="Times New Roman" w:hAnsi="Times New Roman"/>
                <w:b/>
                <w:bCs/>
              </w:rPr>
              <w:t>Наименование</w:t>
            </w:r>
          </w:p>
          <w:p w:rsidR="000424FB" w:rsidRPr="00C63897" w:rsidRDefault="000424FB" w:rsidP="00171B88">
            <w:pPr>
              <w:spacing w:after="0" w:line="240" w:lineRule="auto"/>
              <w:jc w:val="center"/>
              <w:rPr>
                <w:rFonts w:ascii="Times New Roman" w:hAnsi="Times New Roman"/>
                <w:b/>
              </w:rPr>
            </w:pPr>
            <w:r>
              <w:rPr>
                <w:rFonts w:ascii="Times New Roman" w:hAnsi="Times New Roman"/>
                <w:b/>
                <w:bCs/>
              </w:rPr>
              <w:t>разделов и тем</w:t>
            </w:r>
          </w:p>
        </w:tc>
        <w:tc>
          <w:tcPr>
            <w:tcW w:w="3029" w:type="pct"/>
            <w:vAlign w:val="center"/>
          </w:tcPr>
          <w:p w:rsidR="000424FB" w:rsidRPr="00C63897" w:rsidRDefault="000424FB" w:rsidP="00171B88">
            <w:pPr>
              <w:suppressAutoHyphens/>
              <w:spacing w:after="0" w:line="240" w:lineRule="auto"/>
              <w:jc w:val="center"/>
              <w:rPr>
                <w:rFonts w:ascii="Times New Roman" w:hAnsi="Times New Roman"/>
                <w:b/>
              </w:rPr>
            </w:pPr>
            <w:r>
              <w:rPr>
                <w:rFonts w:ascii="Times New Roman" w:hAnsi="Times New Roman"/>
                <w:b/>
                <w:bCs/>
              </w:rPr>
              <w:t>С</w:t>
            </w:r>
            <w:r w:rsidRPr="00C63897">
              <w:rPr>
                <w:rFonts w:ascii="Times New Roman" w:hAnsi="Times New Roman"/>
                <w:b/>
                <w:bCs/>
              </w:rPr>
              <w:t>одержание учебного материала, практически</w:t>
            </w:r>
            <w:r>
              <w:rPr>
                <w:rFonts w:ascii="Times New Roman" w:hAnsi="Times New Roman"/>
                <w:b/>
                <w:bCs/>
              </w:rPr>
              <w:t>х</w:t>
            </w:r>
            <w:r w:rsidRPr="00C63897">
              <w:rPr>
                <w:rFonts w:ascii="Times New Roman" w:hAnsi="Times New Roman"/>
                <w:b/>
                <w:bCs/>
              </w:rPr>
              <w:t xml:space="preserve"> и лабораторны</w:t>
            </w:r>
            <w:r>
              <w:rPr>
                <w:rFonts w:ascii="Times New Roman" w:hAnsi="Times New Roman"/>
                <w:b/>
                <w:bCs/>
              </w:rPr>
              <w:t>х</w:t>
            </w:r>
            <w:r w:rsidRPr="00C63897">
              <w:rPr>
                <w:rFonts w:ascii="Times New Roman" w:hAnsi="Times New Roman"/>
                <w:b/>
                <w:bCs/>
              </w:rPr>
              <w:t xml:space="preserve"> заняти</w:t>
            </w:r>
            <w:r>
              <w:rPr>
                <w:rFonts w:ascii="Times New Roman" w:hAnsi="Times New Roman"/>
                <w:b/>
                <w:bCs/>
              </w:rPr>
              <w:t>й</w:t>
            </w:r>
          </w:p>
        </w:tc>
        <w:tc>
          <w:tcPr>
            <w:tcW w:w="442" w:type="pct"/>
          </w:tcPr>
          <w:p w:rsidR="000424FB" w:rsidRPr="006979C4" w:rsidRDefault="000424FB" w:rsidP="00171B88">
            <w:pPr>
              <w:suppressAutoHyphens/>
              <w:spacing w:after="0" w:line="240" w:lineRule="auto"/>
              <w:jc w:val="center"/>
              <w:rPr>
                <w:rFonts w:ascii="Times New Roman" w:hAnsi="Times New Roman"/>
                <w:b/>
                <w:bCs/>
                <w:sz w:val="18"/>
              </w:rPr>
            </w:pPr>
            <w:r w:rsidRPr="006979C4">
              <w:rPr>
                <w:rFonts w:ascii="Times New Roman" w:hAnsi="Times New Roman"/>
                <w:b/>
                <w:bCs/>
                <w:sz w:val="18"/>
                <w:szCs w:val="24"/>
              </w:rPr>
              <w:t xml:space="preserve">Объем, ак. ч. / </w:t>
            </w:r>
            <w:r w:rsidRPr="006979C4">
              <w:rPr>
                <w:rFonts w:ascii="Times New Roman" w:hAnsi="Times New Roman"/>
                <w:b/>
                <w:bCs/>
                <w:sz w:val="18"/>
                <w:szCs w:val="24"/>
              </w:rPr>
              <w:br/>
              <w:t xml:space="preserve">в том числе </w:t>
            </w:r>
            <w:r w:rsidRPr="006979C4">
              <w:rPr>
                <w:rFonts w:ascii="Times New Roman" w:hAnsi="Times New Roman"/>
                <w:b/>
                <w:bCs/>
                <w:sz w:val="18"/>
                <w:szCs w:val="24"/>
              </w:rPr>
              <w:br/>
              <w:t xml:space="preserve">в форме практической подготовки, </w:t>
            </w:r>
            <w:r w:rsidRPr="006979C4">
              <w:rPr>
                <w:rFonts w:ascii="Times New Roman" w:hAnsi="Times New Roman"/>
                <w:b/>
                <w:bCs/>
                <w:sz w:val="18"/>
                <w:szCs w:val="24"/>
              </w:rPr>
              <w:br/>
              <w:t>ак. ч.</w:t>
            </w:r>
          </w:p>
        </w:tc>
        <w:tc>
          <w:tcPr>
            <w:tcW w:w="620" w:type="pct"/>
            <w:vAlign w:val="center"/>
          </w:tcPr>
          <w:p w:rsidR="000424FB" w:rsidRPr="006979C4" w:rsidRDefault="000424FB" w:rsidP="00171B88">
            <w:pPr>
              <w:suppressAutoHyphens/>
              <w:spacing w:after="0" w:line="240" w:lineRule="auto"/>
              <w:jc w:val="center"/>
              <w:rPr>
                <w:rFonts w:ascii="Times New Roman" w:hAnsi="Times New Roman"/>
                <w:b/>
                <w:bCs/>
                <w:sz w:val="18"/>
              </w:rPr>
            </w:pPr>
            <w:r w:rsidRPr="006979C4">
              <w:rPr>
                <w:rFonts w:ascii="Times New Roman" w:hAnsi="Times New Roman"/>
                <w:b/>
                <w:bCs/>
                <w:sz w:val="18"/>
                <w:szCs w:val="24"/>
              </w:rPr>
              <w:t>Коды компетенций, формированию которых способствует элемент программы</w:t>
            </w:r>
          </w:p>
        </w:tc>
      </w:tr>
      <w:tr w:rsidR="000424FB" w:rsidRPr="00DF43BB" w:rsidTr="000424FB">
        <w:trPr>
          <w:trHeight w:val="20"/>
        </w:trPr>
        <w:tc>
          <w:tcPr>
            <w:tcW w:w="909" w:type="pct"/>
            <w:vAlign w:val="center"/>
          </w:tcPr>
          <w:p w:rsidR="000424FB" w:rsidRPr="00DF43BB" w:rsidRDefault="000424FB" w:rsidP="00171B88">
            <w:pPr>
              <w:spacing w:after="0" w:line="240" w:lineRule="auto"/>
              <w:jc w:val="center"/>
              <w:rPr>
                <w:rFonts w:ascii="Times New Roman" w:hAnsi="Times New Roman"/>
                <w:b/>
                <w:bCs/>
                <w:i/>
                <w:iCs/>
              </w:rPr>
            </w:pPr>
            <w:r w:rsidRPr="00DF43BB">
              <w:rPr>
                <w:rFonts w:ascii="Times New Roman" w:hAnsi="Times New Roman"/>
                <w:b/>
                <w:bCs/>
                <w:i/>
                <w:iCs/>
              </w:rPr>
              <w:t>1</w:t>
            </w:r>
          </w:p>
        </w:tc>
        <w:tc>
          <w:tcPr>
            <w:tcW w:w="3029" w:type="pct"/>
          </w:tcPr>
          <w:p w:rsidR="000424FB" w:rsidRPr="00DF43BB" w:rsidRDefault="000424FB" w:rsidP="00171B88">
            <w:pPr>
              <w:spacing w:after="0" w:line="240" w:lineRule="auto"/>
              <w:jc w:val="center"/>
              <w:rPr>
                <w:rFonts w:ascii="Times New Roman" w:hAnsi="Times New Roman"/>
                <w:b/>
                <w:bCs/>
                <w:i/>
                <w:iCs/>
              </w:rPr>
            </w:pPr>
            <w:r w:rsidRPr="00DF43BB">
              <w:rPr>
                <w:rFonts w:ascii="Times New Roman" w:hAnsi="Times New Roman"/>
                <w:b/>
                <w:bCs/>
                <w:i/>
                <w:iCs/>
              </w:rPr>
              <w:t>2</w:t>
            </w:r>
          </w:p>
        </w:tc>
        <w:tc>
          <w:tcPr>
            <w:tcW w:w="442" w:type="pct"/>
          </w:tcPr>
          <w:p w:rsidR="000424FB" w:rsidRPr="00DF43BB" w:rsidRDefault="000424FB" w:rsidP="00171B88">
            <w:pPr>
              <w:spacing w:after="0" w:line="240" w:lineRule="auto"/>
              <w:jc w:val="center"/>
              <w:rPr>
                <w:rFonts w:ascii="Times New Roman" w:hAnsi="Times New Roman"/>
                <w:b/>
                <w:bCs/>
                <w:i/>
                <w:iCs/>
              </w:rPr>
            </w:pPr>
            <w:r w:rsidRPr="00DF43BB">
              <w:rPr>
                <w:rFonts w:ascii="Times New Roman" w:hAnsi="Times New Roman"/>
                <w:b/>
                <w:bCs/>
                <w:i/>
                <w:iCs/>
              </w:rPr>
              <w:t>3</w:t>
            </w:r>
          </w:p>
        </w:tc>
        <w:tc>
          <w:tcPr>
            <w:tcW w:w="620" w:type="pct"/>
            <w:vAlign w:val="center"/>
          </w:tcPr>
          <w:p w:rsidR="000424FB" w:rsidRPr="00DF43BB" w:rsidRDefault="000424FB" w:rsidP="00171B88">
            <w:pPr>
              <w:spacing w:after="0" w:line="240" w:lineRule="auto"/>
              <w:jc w:val="center"/>
              <w:rPr>
                <w:rFonts w:ascii="Times New Roman" w:hAnsi="Times New Roman"/>
                <w:b/>
                <w:bCs/>
                <w:i/>
                <w:iCs/>
              </w:rPr>
            </w:pPr>
            <w:r>
              <w:rPr>
                <w:rFonts w:ascii="Times New Roman" w:hAnsi="Times New Roman"/>
                <w:b/>
                <w:bCs/>
                <w:i/>
                <w:iCs/>
              </w:rPr>
              <w:t>5</w:t>
            </w:r>
          </w:p>
        </w:tc>
      </w:tr>
      <w:tr w:rsidR="000424FB" w:rsidRPr="00DF43BB" w:rsidTr="000424FB">
        <w:trPr>
          <w:trHeight w:val="20"/>
        </w:trPr>
        <w:tc>
          <w:tcPr>
            <w:tcW w:w="3938" w:type="pct"/>
            <w:gridSpan w:val="2"/>
            <w:vAlign w:val="center"/>
          </w:tcPr>
          <w:p w:rsidR="000424FB" w:rsidRPr="00DF43BB" w:rsidRDefault="000424FB" w:rsidP="00171B88">
            <w:pPr>
              <w:spacing w:after="0" w:line="240" w:lineRule="auto"/>
              <w:rPr>
                <w:rFonts w:ascii="Times New Roman" w:hAnsi="Times New Roman"/>
                <w:b/>
                <w:bCs/>
              </w:rPr>
            </w:pPr>
            <w:r w:rsidRPr="00DF43BB">
              <w:rPr>
                <w:rFonts w:ascii="Times New Roman" w:hAnsi="Times New Roman"/>
                <w:b/>
                <w:bCs/>
              </w:rPr>
              <w:t>Раздел 1. Знания о физической культуре</w:t>
            </w:r>
          </w:p>
        </w:tc>
        <w:tc>
          <w:tcPr>
            <w:tcW w:w="442" w:type="pct"/>
          </w:tcPr>
          <w:p w:rsidR="000424FB" w:rsidRPr="00DF43BB" w:rsidRDefault="000424FB" w:rsidP="00171B88">
            <w:pPr>
              <w:spacing w:after="0" w:line="240" w:lineRule="auto"/>
              <w:jc w:val="center"/>
              <w:rPr>
                <w:rFonts w:ascii="Times New Roman" w:hAnsi="Times New Roman"/>
                <w:b/>
                <w:bCs/>
              </w:rPr>
            </w:pPr>
            <w:r>
              <w:rPr>
                <w:rFonts w:ascii="Times New Roman" w:hAnsi="Times New Roman"/>
                <w:b/>
                <w:bCs/>
              </w:rPr>
              <w:t>32</w:t>
            </w:r>
          </w:p>
        </w:tc>
        <w:tc>
          <w:tcPr>
            <w:tcW w:w="620" w:type="pct"/>
            <w:vAlign w:val="center"/>
          </w:tcPr>
          <w:p w:rsidR="000424FB" w:rsidRPr="00DF43BB" w:rsidRDefault="000424FB" w:rsidP="00171B88">
            <w:pPr>
              <w:spacing w:after="0" w:line="240" w:lineRule="auto"/>
              <w:jc w:val="center"/>
              <w:rPr>
                <w:rFonts w:ascii="Times New Roman" w:hAnsi="Times New Roman"/>
                <w:b/>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Тема 1.1.</w:t>
            </w:r>
          </w:p>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Роль физической культуры в общекультурном, профессиональном и социальном развитии человека</w:t>
            </w:r>
            <w:r>
              <w:rPr>
                <w:rFonts w:ascii="Times New Roman" w:hAnsi="Times New Roman"/>
                <w:b/>
                <w:bCs/>
              </w:rPr>
              <w:t>.</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 xml:space="preserve"> Физическая культура в современном обществе</w:t>
            </w:r>
          </w:p>
        </w:tc>
        <w:tc>
          <w:tcPr>
            <w:tcW w:w="3028" w:type="pct"/>
          </w:tcPr>
          <w:p w:rsidR="000424FB" w:rsidRPr="00DF43BB" w:rsidRDefault="000424FB" w:rsidP="00171B88">
            <w:pPr>
              <w:spacing w:after="0" w:line="240" w:lineRule="auto"/>
              <w:rPr>
                <w:rFonts w:ascii="Times New Roman" w:hAnsi="Times New Roman"/>
                <w:b/>
                <w:bCs/>
                <w:i/>
              </w:rPr>
            </w:pPr>
            <w:r>
              <w:rPr>
                <w:rFonts w:ascii="Times New Roman" w:hAnsi="Times New Roman"/>
                <w:b/>
                <w:bCs/>
              </w:rPr>
              <w:t>Содержание</w:t>
            </w:r>
          </w:p>
        </w:tc>
        <w:tc>
          <w:tcPr>
            <w:tcW w:w="442" w:type="pct"/>
            <w:vAlign w:val="center"/>
          </w:tcPr>
          <w:p w:rsidR="000424FB" w:rsidRPr="006979C4" w:rsidRDefault="000424FB" w:rsidP="00171B88">
            <w:pPr>
              <w:suppressAutoHyphens/>
              <w:spacing w:after="0" w:line="240" w:lineRule="auto"/>
              <w:jc w:val="center"/>
              <w:rPr>
                <w:rFonts w:ascii="Times New Roman" w:hAnsi="Times New Roman"/>
                <w:b/>
                <w:bCs/>
              </w:rPr>
            </w:pPr>
            <w:r w:rsidRPr="006979C4">
              <w:rPr>
                <w:rFonts w:ascii="Times New Roman" w:hAnsi="Times New Roman"/>
                <w:b/>
                <w:bCs/>
              </w:rPr>
              <w:t>4</w:t>
            </w:r>
          </w:p>
        </w:tc>
        <w:tc>
          <w:tcPr>
            <w:tcW w:w="620" w:type="pct"/>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70"/>
        </w:trPr>
        <w:tc>
          <w:tcPr>
            <w:tcW w:w="909" w:type="pct"/>
            <w:vMerge/>
            <w:vAlign w:val="center"/>
          </w:tcPr>
          <w:p w:rsidR="000424FB" w:rsidRPr="00DF43BB" w:rsidRDefault="000424FB" w:rsidP="00171B88">
            <w:pPr>
              <w:spacing w:after="0" w:line="240" w:lineRule="auto"/>
              <w:jc w:val="center"/>
              <w:rPr>
                <w:rFonts w:ascii="Times New Roman" w:hAnsi="Times New Roman"/>
                <w:b/>
                <w:bCs/>
                <w:i/>
              </w:rPr>
            </w:pPr>
          </w:p>
        </w:tc>
        <w:tc>
          <w:tcPr>
            <w:tcW w:w="3028" w:type="pct"/>
          </w:tcPr>
          <w:p w:rsidR="000424FB" w:rsidRPr="00DF43BB" w:rsidRDefault="000424FB" w:rsidP="00171B88">
            <w:pPr>
              <w:spacing w:after="0" w:line="240" w:lineRule="auto"/>
              <w:jc w:val="both"/>
              <w:rPr>
                <w:rFonts w:ascii="Times New Roman" w:hAnsi="Times New Roman"/>
                <w:b/>
                <w:bCs/>
              </w:rPr>
            </w:pPr>
            <w:r w:rsidRPr="00DF43BB">
              <w:rPr>
                <w:rFonts w:ascii="Times New Roman" w:hAnsi="Times New Roman"/>
                <w:b/>
                <w:bCs/>
              </w:rPr>
              <w:t xml:space="preserve">1. </w:t>
            </w:r>
            <w:r w:rsidRPr="00DF43BB">
              <w:rPr>
                <w:rFonts w:ascii="Times New Roman" w:hAnsi="Times New Roman"/>
              </w:rPr>
              <w:t>Основные направления развития физической культуры в современном обществе; их цель, содержание и формы организации</w:t>
            </w:r>
          </w:p>
        </w:tc>
        <w:tc>
          <w:tcPr>
            <w:tcW w:w="442" w:type="pct"/>
            <w:vMerge w:val="restart"/>
            <w:vAlign w:val="center"/>
          </w:tcPr>
          <w:p w:rsidR="000424FB" w:rsidRPr="00DF43BB" w:rsidRDefault="000424FB" w:rsidP="00171B88">
            <w:pPr>
              <w:suppressAutoHyphens/>
              <w:spacing w:after="0" w:line="240" w:lineRule="auto"/>
              <w:jc w:val="center"/>
              <w:rPr>
                <w:rFonts w:ascii="Times New Roman" w:hAnsi="Times New Roman"/>
                <w:bCs/>
              </w:rPr>
            </w:pPr>
          </w:p>
        </w:tc>
        <w:tc>
          <w:tcPr>
            <w:tcW w:w="620" w:type="pct"/>
            <w:vMerge w:val="restart"/>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rPr>
              <w:t>ОК 08</w:t>
            </w:r>
          </w:p>
        </w:tc>
      </w:tr>
      <w:tr w:rsidR="000424FB" w:rsidRPr="00DF43BB" w:rsidTr="000424FB">
        <w:trPr>
          <w:trHeight w:val="70"/>
        </w:trPr>
        <w:tc>
          <w:tcPr>
            <w:tcW w:w="909" w:type="pct"/>
            <w:vMerge/>
            <w:vAlign w:val="center"/>
          </w:tcPr>
          <w:p w:rsidR="000424FB" w:rsidRPr="00DF43BB" w:rsidRDefault="000424FB" w:rsidP="00171B88">
            <w:pPr>
              <w:spacing w:after="0" w:line="240" w:lineRule="auto"/>
              <w:jc w:val="center"/>
              <w:rPr>
                <w:rFonts w:ascii="Times New Roman" w:hAnsi="Times New Roman"/>
                <w:b/>
                <w:bCs/>
                <w:i/>
              </w:rPr>
            </w:pPr>
          </w:p>
        </w:tc>
        <w:tc>
          <w:tcPr>
            <w:tcW w:w="3028" w:type="pct"/>
          </w:tcPr>
          <w:p w:rsidR="000424FB" w:rsidRPr="00DF43BB" w:rsidRDefault="000424FB" w:rsidP="00171B88">
            <w:pPr>
              <w:spacing w:after="0" w:line="240" w:lineRule="auto"/>
              <w:jc w:val="both"/>
              <w:rPr>
                <w:rFonts w:ascii="Times New Roman" w:hAnsi="Times New Roman"/>
                <w:b/>
                <w:bCs/>
              </w:rPr>
            </w:pPr>
            <w:r w:rsidRPr="000E5620">
              <w:rPr>
                <w:rFonts w:ascii="Times New Roman" w:hAnsi="Times New Roman"/>
                <w:b/>
              </w:rPr>
              <w:t>В том числе практических занятий и лабораторных работ</w:t>
            </w:r>
          </w:p>
        </w:tc>
        <w:tc>
          <w:tcPr>
            <w:tcW w:w="442" w:type="pct"/>
            <w:vMerge/>
            <w:vAlign w:val="center"/>
          </w:tcPr>
          <w:p w:rsidR="000424FB" w:rsidRPr="00DF43BB" w:rsidRDefault="000424FB" w:rsidP="00171B88">
            <w:pPr>
              <w:suppressAutoHyphens/>
              <w:spacing w:after="0" w:line="240" w:lineRule="auto"/>
              <w:jc w:val="center"/>
              <w:rPr>
                <w:rFonts w:ascii="Times New Roman" w:hAnsi="Times New Roman"/>
                <w:bCs/>
              </w:rPr>
            </w:pPr>
          </w:p>
        </w:tc>
        <w:tc>
          <w:tcPr>
            <w:tcW w:w="620" w:type="pct"/>
            <w:vMerge/>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8" w:type="pct"/>
          </w:tcPr>
          <w:p w:rsidR="000424FB" w:rsidRPr="00DF43BB" w:rsidRDefault="000424FB" w:rsidP="00171B88">
            <w:pPr>
              <w:spacing w:after="0" w:line="240" w:lineRule="auto"/>
              <w:rPr>
                <w:rFonts w:ascii="Times New Roman" w:hAnsi="Times New Roman"/>
                <w:b/>
                <w:bCs/>
              </w:rPr>
            </w:pPr>
            <w:r w:rsidRPr="00DF43BB">
              <w:rPr>
                <w:rFonts w:ascii="Times New Roman" w:hAnsi="Times New Roman"/>
                <w:b/>
                <w:bCs/>
              </w:rPr>
              <w:t>Самостоятельная работа обучающихся</w:t>
            </w:r>
          </w:p>
        </w:tc>
        <w:tc>
          <w:tcPr>
            <w:tcW w:w="442" w:type="pct"/>
            <w:vMerge/>
            <w:vAlign w:val="center"/>
          </w:tcPr>
          <w:p w:rsidR="000424FB" w:rsidRPr="00DF43BB" w:rsidRDefault="000424FB" w:rsidP="00171B88">
            <w:pPr>
              <w:suppressAutoHyphens/>
              <w:spacing w:after="0" w:line="240" w:lineRule="auto"/>
              <w:jc w:val="center"/>
              <w:rPr>
                <w:rFonts w:ascii="Times New Roman" w:hAnsi="Times New Roman"/>
                <w:b/>
                <w:bCs/>
              </w:rPr>
            </w:pPr>
          </w:p>
        </w:tc>
        <w:tc>
          <w:tcPr>
            <w:tcW w:w="620" w:type="pct"/>
            <w:vMerge/>
            <w:vAlign w:val="center"/>
          </w:tcPr>
          <w:p w:rsidR="000424FB" w:rsidRPr="00DF43BB" w:rsidRDefault="000424FB" w:rsidP="00171B88">
            <w:pPr>
              <w:spacing w:after="0" w:line="240" w:lineRule="auto"/>
              <w:jc w:val="center"/>
              <w:rPr>
                <w:rFonts w:ascii="Times New Roman" w:hAnsi="Times New Roman"/>
                <w:b/>
              </w:rPr>
            </w:pPr>
          </w:p>
        </w:tc>
      </w:tr>
      <w:tr w:rsidR="000424FB" w:rsidRPr="00DF43BB" w:rsidTr="000424FB">
        <w:trPr>
          <w:trHeight w:val="70"/>
        </w:trPr>
        <w:tc>
          <w:tcPr>
            <w:tcW w:w="909" w:type="pct"/>
            <w:vMerge w:val="restart"/>
            <w:vAlign w:val="center"/>
          </w:tcPr>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 xml:space="preserve">Тема 1.2. </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Физическое развитие человека.</w:t>
            </w:r>
          </w:p>
        </w:tc>
        <w:tc>
          <w:tcPr>
            <w:tcW w:w="3028" w:type="pct"/>
          </w:tcPr>
          <w:p w:rsidR="000424FB" w:rsidRPr="00DF43BB"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442" w:type="pct"/>
            <w:vAlign w:val="center"/>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4</w:t>
            </w:r>
          </w:p>
        </w:tc>
        <w:tc>
          <w:tcPr>
            <w:tcW w:w="620" w:type="pct"/>
            <w:vAlign w:val="center"/>
          </w:tcPr>
          <w:p w:rsidR="000424FB" w:rsidRPr="00DF43BB" w:rsidRDefault="000424FB" w:rsidP="00171B88">
            <w:pPr>
              <w:spacing w:after="0" w:line="240" w:lineRule="auto"/>
              <w:jc w:val="center"/>
              <w:rPr>
                <w:rFonts w:ascii="Times New Roman" w:hAnsi="Times New Roman"/>
                <w:bCs/>
              </w:rPr>
            </w:pPr>
          </w:p>
        </w:tc>
      </w:tr>
      <w:tr w:rsidR="000424FB" w:rsidRPr="00DF43BB" w:rsidTr="000424FB">
        <w:trPr>
          <w:trHeight w:val="7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8" w:type="pct"/>
          </w:tcPr>
          <w:p w:rsidR="000424FB" w:rsidRPr="00DF43BB" w:rsidRDefault="000424FB" w:rsidP="00171B88">
            <w:pPr>
              <w:spacing w:after="0" w:line="240" w:lineRule="auto"/>
              <w:rPr>
                <w:rFonts w:ascii="Times New Roman" w:hAnsi="Times New Roman"/>
                <w:b/>
                <w:bCs/>
              </w:rPr>
            </w:pPr>
            <w:r w:rsidRPr="00DF43BB">
              <w:rPr>
                <w:rFonts w:ascii="Times New Roman" w:hAnsi="Times New Roman"/>
                <w:b/>
                <w:bCs/>
              </w:rPr>
              <w:t xml:space="preserve">1. </w:t>
            </w:r>
            <w:r w:rsidRPr="00DF43BB">
              <w:rPr>
                <w:rFonts w:ascii="Times New Roman" w:hAnsi="Times New Roman"/>
              </w:rPr>
              <w:t>Понятия о физическом развитии, характеристика его основных показателей. Осанка как показатель физического развития человека, основные ее характеристики и параметры. Характеристика основных средств формирования и профилактики нарушения осанки, привила составления комплексов упражнений</w:t>
            </w:r>
          </w:p>
        </w:tc>
        <w:tc>
          <w:tcPr>
            <w:tcW w:w="442" w:type="pct"/>
            <w:vMerge w:val="restart"/>
            <w:vAlign w:val="center"/>
          </w:tcPr>
          <w:p w:rsidR="000424FB" w:rsidRPr="00DF43BB" w:rsidRDefault="000424FB" w:rsidP="00171B88">
            <w:pPr>
              <w:spacing w:after="0" w:line="240" w:lineRule="auto"/>
              <w:jc w:val="center"/>
              <w:rPr>
                <w:rFonts w:ascii="Times New Roman" w:hAnsi="Times New Roman"/>
                <w:b/>
                <w:bCs/>
              </w:rPr>
            </w:pPr>
          </w:p>
        </w:tc>
        <w:tc>
          <w:tcPr>
            <w:tcW w:w="620" w:type="pct"/>
            <w:vMerge w:val="restart"/>
            <w:vAlign w:val="center"/>
          </w:tcPr>
          <w:p w:rsidR="000424FB" w:rsidRPr="00DF43BB" w:rsidRDefault="000424FB" w:rsidP="00171B88">
            <w:pPr>
              <w:spacing w:after="0" w:line="240" w:lineRule="auto"/>
              <w:jc w:val="center"/>
              <w:rPr>
                <w:rFonts w:ascii="Times New Roman" w:hAnsi="Times New Roman"/>
                <w:b/>
                <w:bCs/>
              </w:rPr>
            </w:pPr>
          </w:p>
        </w:tc>
      </w:tr>
      <w:tr w:rsidR="000424FB" w:rsidRPr="00DF43BB" w:rsidTr="000424FB">
        <w:trPr>
          <w:trHeight w:val="7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8" w:type="pct"/>
          </w:tcPr>
          <w:p w:rsidR="000424FB" w:rsidRPr="00DF43BB" w:rsidRDefault="000424FB" w:rsidP="00171B88">
            <w:pPr>
              <w:spacing w:after="0" w:line="240" w:lineRule="auto"/>
              <w:rPr>
                <w:rFonts w:ascii="Times New Roman" w:hAnsi="Times New Roman"/>
                <w:b/>
                <w:bCs/>
              </w:rPr>
            </w:pPr>
            <w:r w:rsidRPr="000E5620">
              <w:rPr>
                <w:rFonts w:ascii="Times New Roman" w:hAnsi="Times New Roman"/>
                <w:b/>
              </w:rPr>
              <w:t>В том числе практических занятий и лабораторных работ</w:t>
            </w:r>
          </w:p>
        </w:tc>
        <w:tc>
          <w:tcPr>
            <w:tcW w:w="442" w:type="pct"/>
            <w:vMerge/>
            <w:vAlign w:val="center"/>
          </w:tcPr>
          <w:p w:rsidR="000424FB" w:rsidRPr="00DF43BB" w:rsidRDefault="000424FB" w:rsidP="00171B88">
            <w:pPr>
              <w:spacing w:after="0" w:line="240" w:lineRule="auto"/>
              <w:jc w:val="center"/>
              <w:rPr>
                <w:rFonts w:ascii="Times New Roman" w:hAnsi="Times New Roman"/>
                <w:b/>
                <w:bCs/>
              </w:rPr>
            </w:pPr>
          </w:p>
        </w:tc>
        <w:tc>
          <w:tcPr>
            <w:tcW w:w="620" w:type="pct"/>
            <w:vMerge/>
            <w:vAlign w:val="center"/>
          </w:tcPr>
          <w:p w:rsidR="000424FB" w:rsidRPr="00DF43BB" w:rsidRDefault="000424FB" w:rsidP="00171B88">
            <w:pPr>
              <w:spacing w:after="0" w:line="240" w:lineRule="auto"/>
              <w:jc w:val="center"/>
              <w:rPr>
                <w:rFonts w:ascii="Times New Roman" w:hAnsi="Times New Roman"/>
                <w:b/>
                <w:bCs/>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8" w:type="pct"/>
          </w:tcPr>
          <w:p w:rsidR="000424FB" w:rsidRPr="00DF43BB" w:rsidRDefault="000424FB" w:rsidP="00171B88">
            <w:pPr>
              <w:spacing w:after="0" w:line="240" w:lineRule="auto"/>
              <w:rPr>
                <w:rFonts w:ascii="Times New Roman" w:hAnsi="Times New Roman"/>
                <w:b/>
                <w:bCs/>
              </w:rPr>
            </w:pPr>
            <w:r w:rsidRPr="00DF43BB">
              <w:rPr>
                <w:rFonts w:ascii="Times New Roman" w:hAnsi="Times New Roman"/>
                <w:b/>
                <w:bCs/>
              </w:rPr>
              <w:t>Самостоятельная работа обучающихся</w:t>
            </w:r>
          </w:p>
        </w:tc>
        <w:tc>
          <w:tcPr>
            <w:tcW w:w="442" w:type="pct"/>
            <w:vMerge/>
            <w:vAlign w:val="center"/>
          </w:tcPr>
          <w:p w:rsidR="000424FB" w:rsidRPr="00DF43BB" w:rsidRDefault="000424FB" w:rsidP="00171B88">
            <w:pPr>
              <w:spacing w:after="0" w:line="240" w:lineRule="auto"/>
              <w:jc w:val="center"/>
              <w:rPr>
                <w:rFonts w:ascii="Times New Roman" w:hAnsi="Times New Roman"/>
                <w:b/>
                <w:bCs/>
              </w:rPr>
            </w:pPr>
          </w:p>
        </w:tc>
        <w:tc>
          <w:tcPr>
            <w:tcW w:w="620" w:type="pct"/>
            <w:vMerge/>
            <w:vAlign w:val="center"/>
          </w:tcPr>
          <w:p w:rsidR="000424FB" w:rsidRPr="00DF43BB" w:rsidRDefault="000424FB" w:rsidP="00171B88">
            <w:pPr>
              <w:spacing w:after="0" w:line="240" w:lineRule="auto"/>
              <w:jc w:val="center"/>
              <w:rPr>
                <w:rFonts w:ascii="Times New Roman" w:hAnsi="Times New Roman"/>
                <w:b/>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 xml:space="preserve">Тема 1.3. </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Физическая подготовка и ее связь с укреплением здоровья, развитием физических качеств.</w:t>
            </w:r>
          </w:p>
        </w:tc>
        <w:tc>
          <w:tcPr>
            <w:tcW w:w="3028" w:type="pct"/>
          </w:tcPr>
          <w:p w:rsidR="000424FB" w:rsidRPr="00DF43BB"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442" w:type="pct"/>
            <w:vAlign w:val="center"/>
          </w:tcPr>
          <w:p w:rsidR="000424FB" w:rsidRPr="00DF43BB" w:rsidRDefault="000424FB" w:rsidP="00171B88">
            <w:pPr>
              <w:spacing w:after="0" w:line="240" w:lineRule="auto"/>
              <w:jc w:val="center"/>
              <w:rPr>
                <w:rFonts w:ascii="Times New Roman" w:hAnsi="Times New Roman"/>
                <w:b/>
                <w:bCs/>
              </w:rPr>
            </w:pPr>
            <w:r>
              <w:rPr>
                <w:rFonts w:ascii="Times New Roman" w:hAnsi="Times New Roman"/>
                <w:b/>
                <w:bCs/>
              </w:rPr>
              <w:t>4</w:t>
            </w:r>
          </w:p>
        </w:tc>
        <w:tc>
          <w:tcPr>
            <w:tcW w:w="620" w:type="pct"/>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rPr>
            </w:pPr>
          </w:p>
        </w:tc>
        <w:tc>
          <w:tcPr>
            <w:tcW w:w="3028" w:type="pct"/>
          </w:tcPr>
          <w:p w:rsidR="000424FB" w:rsidRPr="00DF43BB" w:rsidRDefault="000424FB" w:rsidP="00171B88">
            <w:pPr>
              <w:spacing w:after="0" w:line="240" w:lineRule="auto"/>
              <w:rPr>
                <w:rFonts w:ascii="Times New Roman" w:hAnsi="Times New Roman"/>
              </w:rPr>
            </w:pPr>
            <w:r w:rsidRPr="00DF43BB">
              <w:rPr>
                <w:rFonts w:ascii="Times New Roman" w:hAnsi="Times New Roman"/>
              </w:rPr>
              <w:t>1. Физическая подготовка как система регулярных занятий по развитию физических качеств; понятия силы, быстроты, выносливости, гибкости, координации движений и ловкости. Основные правила развития физических качеств.</w:t>
            </w:r>
          </w:p>
        </w:tc>
        <w:tc>
          <w:tcPr>
            <w:tcW w:w="442" w:type="pct"/>
            <w:vMerge w:val="restart"/>
            <w:vAlign w:val="center"/>
          </w:tcPr>
          <w:p w:rsidR="000424FB" w:rsidRPr="00DF43BB" w:rsidRDefault="000424FB" w:rsidP="00171B88">
            <w:pPr>
              <w:spacing w:after="0" w:line="240" w:lineRule="auto"/>
              <w:jc w:val="center"/>
              <w:rPr>
                <w:rFonts w:ascii="Times New Roman" w:hAnsi="Times New Roman"/>
                <w:b/>
                <w:bCs/>
              </w:rPr>
            </w:pPr>
          </w:p>
        </w:tc>
        <w:tc>
          <w:tcPr>
            <w:tcW w:w="620" w:type="pct"/>
            <w:vMerge w:val="restart"/>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rPr>
            </w:pPr>
          </w:p>
        </w:tc>
        <w:tc>
          <w:tcPr>
            <w:tcW w:w="3028" w:type="pct"/>
          </w:tcPr>
          <w:p w:rsidR="000424FB" w:rsidRPr="00DF43BB" w:rsidRDefault="000424FB" w:rsidP="00171B88">
            <w:pPr>
              <w:spacing w:after="0" w:line="240" w:lineRule="auto"/>
              <w:rPr>
                <w:rFonts w:ascii="Times New Roman" w:hAnsi="Times New Roman"/>
              </w:rPr>
            </w:pPr>
            <w:r w:rsidRPr="000E5620">
              <w:rPr>
                <w:rFonts w:ascii="Times New Roman" w:hAnsi="Times New Roman"/>
                <w:b/>
              </w:rPr>
              <w:t>В том числе практических занятий и лабораторных работ</w:t>
            </w:r>
          </w:p>
        </w:tc>
        <w:tc>
          <w:tcPr>
            <w:tcW w:w="442" w:type="pct"/>
            <w:vMerge/>
            <w:vAlign w:val="center"/>
          </w:tcPr>
          <w:p w:rsidR="000424FB" w:rsidRPr="00DF43BB" w:rsidRDefault="000424FB" w:rsidP="00171B88">
            <w:pPr>
              <w:spacing w:after="0" w:line="240" w:lineRule="auto"/>
              <w:jc w:val="center"/>
              <w:rPr>
                <w:rFonts w:ascii="Times New Roman" w:hAnsi="Times New Roman"/>
                <w:b/>
                <w:bCs/>
              </w:rPr>
            </w:pPr>
          </w:p>
        </w:tc>
        <w:tc>
          <w:tcPr>
            <w:tcW w:w="620" w:type="pct"/>
            <w:vMerge/>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rPr>
            </w:pPr>
          </w:p>
        </w:tc>
        <w:tc>
          <w:tcPr>
            <w:tcW w:w="3028" w:type="pct"/>
          </w:tcPr>
          <w:p w:rsidR="000424FB" w:rsidRPr="00DF43BB" w:rsidRDefault="000424FB" w:rsidP="00171B88">
            <w:pPr>
              <w:spacing w:after="0" w:line="240" w:lineRule="auto"/>
              <w:rPr>
                <w:rFonts w:ascii="Times New Roman" w:hAnsi="Times New Roman"/>
                <w:b/>
                <w:bCs/>
              </w:rPr>
            </w:pPr>
            <w:r w:rsidRPr="00DF43BB">
              <w:rPr>
                <w:rFonts w:ascii="Times New Roman" w:hAnsi="Times New Roman"/>
                <w:b/>
                <w:bCs/>
              </w:rPr>
              <w:t>Самостоятельная работа обучающихся</w:t>
            </w:r>
          </w:p>
        </w:tc>
        <w:tc>
          <w:tcPr>
            <w:tcW w:w="442" w:type="pct"/>
            <w:vMerge/>
            <w:vAlign w:val="center"/>
          </w:tcPr>
          <w:p w:rsidR="000424FB" w:rsidRPr="00DF43BB" w:rsidRDefault="000424FB" w:rsidP="00171B88">
            <w:pPr>
              <w:spacing w:after="0" w:line="240" w:lineRule="auto"/>
              <w:jc w:val="center"/>
              <w:rPr>
                <w:rFonts w:ascii="Times New Roman" w:hAnsi="Times New Roman"/>
                <w:b/>
                <w:bCs/>
              </w:rPr>
            </w:pPr>
          </w:p>
        </w:tc>
        <w:tc>
          <w:tcPr>
            <w:tcW w:w="620" w:type="pct"/>
            <w:vMerge/>
            <w:vAlign w:val="center"/>
          </w:tcPr>
          <w:p w:rsidR="000424FB" w:rsidRPr="00DF43BB" w:rsidRDefault="000424FB" w:rsidP="00171B88">
            <w:pPr>
              <w:spacing w:after="0" w:line="240" w:lineRule="auto"/>
              <w:jc w:val="center"/>
              <w:rPr>
                <w:rFonts w:ascii="Times New Roman" w:hAnsi="Times New Roman"/>
                <w:b/>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 xml:space="preserve">Тема 1.4. </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Техническая подготовка. Техника движений и ее основные показатели.</w:t>
            </w:r>
          </w:p>
        </w:tc>
        <w:tc>
          <w:tcPr>
            <w:tcW w:w="3028" w:type="pct"/>
          </w:tcPr>
          <w:p w:rsidR="000424FB" w:rsidRPr="00DF43BB"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4</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rPr>
            </w:pPr>
          </w:p>
        </w:tc>
        <w:tc>
          <w:tcPr>
            <w:tcW w:w="3028" w:type="pct"/>
          </w:tcPr>
          <w:p w:rsidR="000424FB" w:rsidRPr="00DF43BB" w:rsidRDefault="000424FB" w:rsidP="00171B88">
            <w:pPr>
              <w:spacing w:after="0" w:line="240" w:lineRule="auto"/>
              <w:rPr>
                <w:rFonts w:ascii="Times New Roman" w:hAnsi="Times New Roman"/>
              </w:rPr>
            </w:pPr>
            <w:r w:rsidRPr="00DF43BB">
              <w:rPr>
                <w:rFonts w:ascii="Times New Roman" w:hAnsi="Times New Roman"/>
              </w:rPr>
              <w:t>1.Техника движений и ее основные показатели. Основные правила обучения движениям. Двигательный навык и двигательное умение как качественные характеристики освоенности новых движений. Профилактика появления ошибок и способы их устранения.</w:t>
            </w:r>
          </w:p>
        </w:tc>
        <w:tc>
          <w:tcPr>
            <w:tcW w:w="442" w:type="pct"/>
            <w:vMerge w:val="restart"/>
            <w:shd w:val="clear" w:color="auto" w:fill="FFFFFF"/>
          </w:tcPr>
          <w:p w:rsidR="000424F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rPr>
            </w:pPr>
          </w:p>
        </w:tc>
        <w:tc>
          <w:tcPr>
            <w:tcW w:w="3028" w:type="pct"/>
          </w:tcPr>
          <w:p w:rsidR="000424FB" w:rsidRPr="00DF43BB" w:rsidRDefault="000424FB" w:rsidP="00171B88">
            <w:pPr>
              <w:spacing w:after="0" w:line="240" w:lineRule="auto"/>
              <w:rPr>
                <w:rFonts w:ascii="Times New Roman" w:hAnsi="Times New Roman"/>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rPr>
            </w:pPr>
          </w:p>
        </w:tc>
        <w:tc>
          <w:tcPr>
            <w:tcW w:w="3028" w:type="pct"/>
          </w:tcPr>
          <w:p w:rsidR="000424FB" w:rsidRPr="00B15520" w:rsidRDefault="000424FB" w:rsidP="00171B88">
            <w:pPr>
              <w:spacing w:after="0" w:line="240" w:lineRule="auto"/>
              <w:rPr>
                <w:rFonts w:ascii="Times New Roman" w:hAnsi="Times New Roman"/>
                <w:b/>
                <w:bCs/>
              </w:rPr>
            </w:pPr>
            <w:r w:rsidRPr="00DF43BB">
              <w:rPr>
                <w:rFonts w:ascii="Times New Roman" w:hAnsi="Times New Roman"/>
                <w:b/>
                <w:bCs/>
              </w:rPr>
              <w:t>Самостоятельная работа обучающихс</w:t>
            </w:r>
            <w:r>
              <w:rPr>
                <w:rFonts w:ascii="Times New Roman" w:hAnsi="Times New Roman"/>
                <w:b/>
                <w:bCs/>
              </w:rPr>
              <w:t>я</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 xml:space="preserve">Тема 1.5. </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Всестороннее и гармоничное физическое развитие.</w:t>
            </w:r>
          </w:p>
        </w:tc>
        <w:tc>
          <w:tcPr>
            <w:tcW w:w="3028" w:type="pct"/>
          </w:tcPr>
          <w:p w:rsidR="000424FB" w:rsidRPr="00DF43BB"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4</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rPr>
            </w:pPr>
          </w:p>
        </w:tc>
        <w:tc>
          <w:tcPr>
            <w:tcW w:w="3028" w:type="pct"/>
          </w:tcPr>
          <w:p w:rsidR="000424FB" w:rsidRPr="00DF43BB" w:rsidRDefault="000424FB" w:rsidP="00171B88">
            <w:pPr>
              <w:spacing w:after="0" w:line="240" w:lineRule="auto"/>
              <w:rPr>
                <w:rFonts w:ascii="Times New Roman" w:hAnsi="Times New Roman"/>
              </w:rPr>
            </w:pPr>
            <w:r w:rsidRPr="00DF43BB">
              <w:rPr>
                <w:rFonts w:ascii="Times New Roman" w:hAnsi="Times New Roman"/>
              </w:rPr>
              <w:t>1. Всестороннее и гармоничное физическое развитие, его связь с занятиями физической культурой и спортом.</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rPr>
            </w:pPr>
          </w:p>
        </w:tc>
        <w:tc>
          <w:tcPr>
            <w:tcW w:w="3029" w:type="pct"/>
          </w:tcPr>
          <w:p w:rsidR="000424FB" w:rsidRPr="00DF43BB" w:rsidRDefault="000424FB" w:rsidP="00171B88">
            <w:pPr>
              <w:spacing w:after="0" w:line="240" w:lineRule="auto"/>
              <w:rPr>
                <w:rFonts w:ascii="Times New Roman" w:hAnsi="Times New Roman"/>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b/>
                <w:bCs/>
              </w:rPr>
              <w:t>Самостоятельная работа обучающихся</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 xml:space="preserve">Тема 1.6. </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Спортивная подготовка.</w:t>
            </w:r>
          </w:p>
        </w:tc>
        <w:tc>
          <w:tcPr>
            <w:tcW w:w="3029" w:type="pct"/>
          </w:tcPr>
          <w:p w:rsidR="000424FB" w:rsidRPr="00DF43BB"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4</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rPr>
              <w:t>Спортивная подготовка как система регулярных тренировочных занятий для повышения спортивного результата, как средство всестороннего и гармоничного физического совершенствования.</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b/>
                <w:bCs/>
              </w:rPr>
              <w:t>Самостоятельная работа обучающихся</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 xml:space="preserve">Тема 1.7. </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Здоровье и здоровый образ жизни, основы здорового образа жизни</w:t>
            </w:r>
          </w:p>
        </w:tc>
        <w:tc>
          <w:tcPr>
            <w:tcW w:w="3029" w:type="pct"/>
          </w:tcPr>
          <w:p w:rsidR="000424FB" w:rsidRPr="00DF43BB"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4</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rPr>
              <w:t>1.Здоровый образ жизни, роль и значение физической культуры в его формировании. Вредные привычки и их пагубное влияние на физическое, психическое и социальное здоровье человека. Роль и значение занятий физической культурой в профилактике вредных привычек.</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b/>
                <w:bCs/>
              </w:rPr>
              <w:t>Самостоятельная работа обучающихся</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20"/>
        </w:trPr>
        <w:tc>
          <w:tcPr>
            <w:tcW w:w="909" w:type="pct"/>
            <w:vMerge w:val="restart"/>
            <w:vAlign w:val="center"/>
          </w:tcPr>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Тема 1.8. Профессионально-прикладная физическая подготовка</w:t>
            </w:r>
          </w:p>
        </w:tc>
        <w:tc>
          <w:tcPr>
            <w:tcW w:w="3029" w:type="pct"/>
          </w:tcPr>
          <w:p w:rsidR="000424FB" w:rsidRPr="00DF43BB"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4</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rPr>
              <w:t>1. Прикладно-ориентированная физическая подготовка, как система тренировочных занятий для освоения профессиональной деятельности, всестороннего и гармоничного физического совершенствования.</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rPr>
            </w:pPr>
          </w:p>
        </w:tc>
        <w:tc>
          <w:tcPr>
            <w:tcW w:w="3029" w:type="pct"/>
          </w:tcPr>
          <w:p w:rsidR="000424FB" w:rsidRPr="00DF43BB" w:rsidRDefault="000424FB" w:rsidP="00171B88">
            <w:pPr>
              <w:spacing w:after="0" w:line="240" w:lineRule="auto"/>
              <w:rPr>
                <w:rFonts w:ascii="Times New Roman" w:hAnsi="Times New Roman"/>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b/>
                <w:bCs/>
              </w:rPr>
              <w:t>Самостоятельная работа обучающихся</w:t>
            </w:r>
          </w:p>
        </w:tc>
        <w:tc>
          <w:tcPr>
            <w:tcW w:w="442" w:type="pct"/>
            <w:vMerge/>
            <w:tcBorders>
              <w:bottom w:val="single" w:sz="4" w:space="0" w:color="auto"/>
            </w:tcBorders>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tcBorders>
              <w:bottom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70"/>
        </w:trPr>
        <w:tc>
          <w:tcPr>
            <w:tcW w:w="3938" w:type="pct"/>
            <w:gridSpan w:val="2"/>
            <w:vAlign w:val="center"/>
          </w:tcPr>
          <w:p w:rsidR="000424FB" w:rsidRPr="00DF43BB" w:rsidRDefault="000424FB" w:rsidP="00171B88">
            <w:pPr>
              <w:spacing w:after="0" w:line="240" w:lineRule="auto"/>
              <w:rPr>
                <w:rFonts w:ascii="Times New Roman" w:hAnsi="Times New Roman"/>
                <w:b/>
                <w:bCs/>
              </w:rPr>
            </w:pPr>
            <w:r w:rsidRPr="00DF43BB">
              <w:rPr>
                <w:rFonts w:ascii="Times New Roman" w:hAnsi="Times New Roman"/>
                <w:b/>
                <w:bCs/>
              </w:rPr>
              <w:t>Раздел 2. Легкая атлетика</w:t>
            </w:r>
          </w:p>
        </w:tc>
        <w:tc>
          <w:tcPr>
            <w:tcW w:w="442" w:type="pc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12</w:t>
            </w:r>
          </w:p>
        </w:tc>
        <w:tc>
          <w:tcPr>
            <w:tcW w:w="620" w:type="pct"/>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 xml:space="preserve">Тема 2.1. </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Беговые упражнения</w:t>
            </w:r>
          </w:p>
        </w:tc>
        <w:tc>
          <w:tcPr>
            <w:tcW w:w="3029" w:type="pct"/>
          </w:tcPr>
          <w:p w:rsidR="000424FB" w:rsidRPr="00DF43BB" w:rsidRDefault="000424FB" w:rsidP="00171B88">
            <w:pPr>
              <w:spacing w:after="0" w:line="240" w:lineRule="auto"/>
              <w:rPr>
                <w:rFonts w:ascii="Times New Roman" w:hAnsi="Times New Roman"/>
              </w:rPr>
            </w:pPr>
            <w:r>
              <w:rPr>
                <w:rFonts w:ascii="Times New Roman" w:hAnsi="Times New Roman"/>
                <w:b/>
                <w:bCs/>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4</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rPr>
              <w:t>1. Беговые упражнения: бег на короткие, средние и длинные дистанции; высокий старт; низкий старт; ускорения с высокого старта; спринтерский бег; гладкий равномерный бег на учебные дистанции (протяженность дистанции регулируется преподавателем по физическому воспитанию); эстафетный бег; бег с преодолением препятствий; кроссовый бег.</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b/>
                <w:bCs/>
              </w:rPr>
              <w:t>Самостоятельная работа обучающихся</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620" w:type="pct"/>
            <w:vMerge/>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 xml:space="preserve">Тема 2.2. </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Прыжковые упражнения</w:t>
            </w:r>
          </w:p>
        </w:tc>
        <w:tc>
          <w:tcPr>
            <w:tcW w:w="3029" w:type="pct"/>
          </w:tcPr>
          <w:p w:rsidR="000424FB" w:rsidRPr="00DF43BB" w:rsidRDefault="000424FB" w:rsidP="00171B88">
            <w:pPr>
              <w:spacing w:after="0" w:line="240" w:lineRule="auto"/>
              <w:rPr>
                <w:rFonts w:ascii="Times New Roman" w:hAnsi="Times New Roman"/>
              </w:rPr>
            </w:pPr>
            <w:r>
              <w:rPr>
                <w:rFonts w:ascii="Times New Roman" w:hAnsi="Times New Roman"/>
                <w:b/>
                <w:bCs/>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4</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rPr>
              <w:t xml:space="preserve">1. Прыжковые упражнения: прыжок в длину с места, прыжок в длину с разбега способом «согнув </w:t>
            </w:r>
            <w:r w:rsidRPr="00DF43BB">
              <w:rPr>
                <w:rFonts w:ascii="Times New Roman" w:hAnsi="Times New Roman"/>
              </w:rPr>
              <w:lastRenderedPageBreak/>
              <w:t>ноги»; прыжок в высоту способом «перешагивание»; прыжок в длину с разбега способом «прогнувшись»</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lastRenderedPageBreak/>
              <w:t>ОК 04</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i/>
              </w:rPr>
            </w:pPr>
            <w:r w:rsidRPr="00DF43BB">
              <w:rPr>
                <w:rFonts w:ascii="Times New Roman" w:hAnsi="Times New Roman"/>
                <w:b/>
                <w:bCs/>
              </w:rPr>
              <w:t>Самостоятельная работа обучающихся</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 xml:space="preserve">Тема 2.3. </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Метание малого мяча и гранаты</w:t>
            </w:r>
          </w:p>
        </w:tc>
        <w:tc>
          <w:tcPr>
            <w:tcW w:w="3029" w:type="pct"/>
          </w:tcPr>
          <w:p w:rsidR="000424FB" w:rsidRPr="00DF43BB" w:rsidRDefault="000424FB" w:rsidP="00171B88">
            <w:pPr>
              <w:spacing w:after="0" w:line="240" w:lineRule="auto"/>
              <w:rPr>
                <w:rFonts w:ascii="Times New Roman" w:hAnsi="Times New Roman"/>
              </w:rPr>
            </w:pPr>
            <w:r>
              <w:rPr>
                <w:rFonts w:ascii="Times New Roman" w:hAnsi="Times New Roman"/>
                <w:b/>
                <w:bCs/>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4</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rPr>
              <w:t>1. Упражнения в метании малого мяча и гранаты: метание малого мяча с места в вертикальную неподвижную мишень; метание малого мяча в движущуюся (катящуюся) мишень; метание малого мяча на дальность с разбега (трех шагов). Метание гранаты на дальность с места; метание гранаты с разбега.</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i/>
              </w:rPr>
            </w:pPr>
            <w:r w:rsidRPr="00DF43BB">
              <w:rPr>
                <w:rFonts w:ascii="Times New Roman" w:hAnsi="Times New Roman"/>
                <w:b/>
                <w:bCs/>
              </w:rPr>
              <w:t>Самостоятельная работа обучающихся</w:t>
            </w:r>
          </w:p>
        </w:tc>
        <w:tc>
          <w:tcPr>
            <w:tcW w:w="442" w:type="pct"/>
            <w:vMerge/>
            <w:tcBorders>
              <w:bottom w:val="single" w:sz="4" w:space="0" w:color="auto"/>
            </w:tcBorders>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tcBorders>
              <w:bottom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70"/>
        </w:trPr>
        <w:tc>
          <w:tcPr>
            <w:tcW w:w="3938" w:type="pct"/>
            <w:gridSpan w:val="2"/>
            <w:vAlign w:val="center"/>
          </w:tcPr>
          <w:p w:rsidR="000424FB" w:rsidRPr="00DF43BB" w:rsidRDefault="000424FB" w:rsidP="00171B88">
            <w:pPr>
              <w:spacing w:after="0" w:line="240" w:lineRule="auto"/>
              <w:rPr>
                <w:rFonts w:ascii="Times New Roman" w:hAnsi="Times New Roman"/>
                <w:b/>
                <w:bCs/>
              </w:rPr>
            </w:pPr>
            <w:r w:rsidRPr="00DF43BB">
              <w:rPr>
                <w:rFonts w:ascii="Times New Roman" w:hAnsi="Times New Roman"/>
                <w:b/>
                <w:bCs/>
              </w:rPr>
              <w:t>Раздел 3. Спортивные игры.</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8</w:t>
            </w:r>
          </w:p>
        </w:tc>
        <w:tc>
          <w:tcPr>
            <w:tcW w:w="620" w:type="pct"/>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Тема 3.1.</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 xml:space="preserve"> Волейбол.</w:t>
            </w:r>
          </w:p>
        </w:tc>
        <w:tc>
          <w:tcPr>
            <w:tcW w:w="3029" w:type="pct"/>
          </w:tcPr>
          <w:p w:rsidR="000424FB" w:rsidRPr="00DF43BB" w:rsidRDefault="000424FB" w:rsidP="00171B88">
            <w:pPr>
              <w:spacing w:after="0" w:line="240" w:lineRule="auto"/>
              <w:rPr>
                <w:rFonts w:ascii="Times New Roman" w:hAnsi="Times New Roman"/>
              </w:rPr>
            </w:pPr>
            <w:r>
              <w:rPr>
                <w:rFonts w:ascii="Times New Roman" w:hAnsi="Times New Roman"/>
                <w:b/>
                <w:bCs/>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4</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rPr>
              <w:t>1. 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b/>
                <w:bCs/>
              </w:rPr>
              <w:t>Самостоятельная работа обучающихся</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 xml:space="preserve">Тема 3.2. </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Баскетбол.</w:t>
            </w:r>
          </w:p>
        </w:tc>
        <w:tc>
          <w:tcPr>
            <w:tcW w:w="3029" w:type="pct"/>
          </w:tcPr>
          <w:p w:rsidR="000424FB" w:rsidRPr="00DF43BB" w:rsidRDefault="000424FB" w:rsidP="00171B88">
            <w:pPr>
              <w:spacing w:after="0" w:line="240" w:lineRule="auto"/>
              <w:rPr>
                <w:rFonts w:ascii="Times New Roman" w:hAnsi="Times New Roman"/>
              </w:rPr>
            </w:pPr>
            <w:r>
              <w:rPr>
                <w:rFonts w:ascii="Times New Roman" w:hAnsi="Times New Roman"/>
                <w:b/>
                <w:bCs/>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4</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7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rPr>
              <w:t>1. Ловля и передача мяча, ведение, броски мяча в корзину (с места, в движении, прыжком), вырывание и выбивание (приемы овладения мячом), прием техники защиты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F43BB">
              <w:rPr>
                <w:rFonts w:ascii="Times New Roman" w:hAnsi="Times New Roman"/>
              </w:rPr>
              <w:t>ОК 08</w:t>
            </w:r>
          </w:p>
        </w:tc>
      </w:tr>
      <w:tr w:rsidR="000424FB" w:rsidRPr="00DF43BB" w:rsidTr="000424FB">
        <w:trPr>
          <w:trHeight w:val="7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b/>
                <w:bCs/>
              </w:rPr>
              <w:t>Самостоятельная работа обучающихся</w:t>
            </w:r>
          </w:p>
        </w:tc>
        <w:tc>
          <w:tcPr>
            <w:tcW w:w="442" w:type="pct"/>
            <w:vMerge/>
            <w:tcBorders>
              <w:bottom w:val="single" w:sz="4" w:space="0" w:color="auto"/>
            </w:tcBorders>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tcBorders>
              <w:bottom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70"/>
        </w:trPr>
        <w:tc>
          <w:tcPr>
            <w:tcW w:w="3938" w:type="pct"/>
            <w:gridSpan w:val="2"/>
            <w:vAlign w:val="center"/>
          </w:tcPr>
          <w:p w:rsidR="000424FB" w:rsidRPr="00DF43BB" w:rsidRDefault="000424FB" w:rsidP="00171B88">
            <w:pPr>
              <w:spacing w:after="0" w:line="240" w:lineRule="auto"/>
              <w:rPr>
                <w:rFonts w:ascii="Times New Roman" w:hAnsi="Times New Roman"/>
                <w:b/>
                <w:bCs/>
              </w:rPr>
            </w:pPr>
            <w:r w:rsidRPr="00DF43BB">
              <w:rPr>
                <w:rFonts w:ascii="Times New Roman" w:hAnsi="Times New Roman"/>
                <w:b/>
                <w:bCs/>
              </w:rPr>
              <w:t>Раздел 4. Упражнения общеразвивающей направленности.</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24</w:t>
            </w:r>
          </w:p>
        </w:tc>
        <w:tc>
          <w:tcPr>
            <w:tcW w:w="620" w:type="pct"/>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 xml:space="preserve">Тема 4.1. </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Развитие гибкости.</w:t>
            </w:r>
          </w:p>
        </w:tc>
        <w:tc>
          <w:tcPr>
            <w:tcW w:w="3029" w:type="pct"/>
          </w:tcPr>
          <w:p w:rsidR="000424FB" w:rsidRPr="00DF43BB"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6</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jc w:val="both"/>
              <w:rPr>
                <w:rFonts w:ascii="Times New Roman" w:hAnsi="Times New Roman"/>
              </w:rPr>
            </w:pPr>
            <w:r w:rsidRPr="00DF43BB">
              <w:rPr>
                <w:rFonts w:ascii="Times New Roman" w:hAnsi="Times New Roman"/>
              </w:rPr>
              <w:t>1. Наклоны туловища, в стороны с возрастающей амплитудой движения в положении стоя, сидя, сидя ноги в стороны. Упражнения с гимнастической палкой для развития подвижности плечевого сустава. Комплексы общеразвивающих упражнений с повышенной амплитудой для плечевых, локтевых, тазобедренных суставов, для развития подвижности позвоночного столба. Комплексы активных и пассивных упражнений с большой амплитудой движения. Упражнения для развития подвижности суставов (полушпагат, шпагат, складка, мост).</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jc w:val="both"/>
              <w:rPr>
                <w:rFonts w:ascii="Times New Roman" w:hAnsi="Times New Roman"/>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hd w:val="clear" w:color="auto" w:fill="FFFFFF"/>
              <w:spacing w:after="0" w:line="240" w:lineRule="auto"/>
              <w:jc w:val="both"/>
              <w:rPr>
                <w:rFonts w:ascii="Times New Roman" w:hAnsi="Times New Roman"/>
              </w:rPr>
            </w:pPr>
            <w:r w:rsidRPr="00DF43BB">
              <w:rPr>
                <w:rFonts w:ascii="Times New Roman" w:hAnsi="Times New Roman"/>
                <w:b/>
                <w:bCs/>
              </w:rPr>
              <w:t>Самостоятельная работа обучающихся</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Тема 4.2.</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Развитие координации движений.</w:t>
            </w:r>
          </w:p>
        </w:tc>
        <w:tc>
          <w:tcPr>
            <w:tcW w:w="3029" w:type="pct"/>
          </w:tcPr>
          <w:p w:rsidR="000424FB" w:rsidRPr="00DF43BB"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6</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jc w:val="both"/>
              <w:rPr>
                <w:rFonts w:ascii="Times New Roman" w:hAnsi="Times New Roman"/>
              </w:rPr>
            </w:pPr>
            <w:r w:rsidRPr="00DF43BB">
              <w:rPr>
                <w:rFonts w:ascii="Times New Roman" w:hAnsi="Times New Roman"/>
              </w:rPr>
              <w:t>1. Прохождение усложненной полосы препятствий, включающей кувырки (вперед, назад), кувырки по наклонной плоскости, преодоление препятствий прыжком с опорой на руку, безопорным прыжком, быстрым лазанием. Броски теннисного мяча правой и левой рукой в подвижную и неподвижную мишень с места и с разбега. Разнообразные прыжки через гимнастическую скамейку на месте и с продвижением. Прыжки на точность отталкивания и приземления.</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jc w:val="both"/>
              <w:rPr>
                <w:rFonts w:ascii="Times New Roman" w:hAnsi="Times New Roman"/>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hd w:val="clear" w:color="auto" w:fill="FFFFFF"/>
              <w:spacing w:after="0" w:line="240" w:lineRule="auto"/>
              <w:rPr>
                <w:rFonts w:ascii="Times New Roman" w:hAnsi="Times New Roman"/>
              </w:rPr>
            </w:pPr>
            <w:r w:rsidRPr="00DF43BB">
              <w:rPr>
                <w:rFonts w:ascii="Times New Roman" w:hAnsi="Times New Roman"/>
                <w:b/>
                <w:bCs/>
              </w:rPr>
              <w:t>Самостоятельная работа обучающихся</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 xml:space="preserve">Тема 4.3. </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Развитие силы.</w:t>
            </w:r>
          </w:p>
        </w:tc>
        <w:tc>
          <w:tcPr>
            <w:tcW w:w="3029" w:type="pct"/>
          </w:tcPr>
          <w:p w:rsidR="000424FB" w:rsidRPr="00DF43BB"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6</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jc w:val="both"/>
              <w:rPr>
                <w:rFonts w:ascii="Times New Roman" w:hAnsi="Times New Roman"/>
              </w:rPr>
            </w:pPr>
            <w:r w:rsidRPr="00DF43BB">
              <w:rPr>
                <w:rFonts w:ascii="Times New Roman" w:hAnsi="Times New Roman"/>
              </w:rPr>
              <w:t>1. Подтягивание в висе и отжимание в упоре. Передвижения в висе и упоре на руках на перекладине; отжимания в упоре лежа с изменяющейся высотой для опоры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методу подкачки); приседания на одной ноге пистолетом (с опорой на руку для сохранения равновесия).</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jc w:val="both"/>
              <w:rPr>
                <w:rFonts w:ascii="Times New Roman" w:hAnsi="Times New Roman"/>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hd w:val="clear" w:color="auto" w:fill="FFFFFF"/>
              <w:spacing w:after="0" w:line="240" w:lineRule="auto"/>
              <w:rPr>
                <w:rFonts w:ascii="Times New Roman" w:hAnsi="Times New Roman"/>
              </w:rPr>
            </w:pPr>
            <w:r w:rsidRPr="00DF43BB">
              <w:rPr>
                <w:rFonts w:ascii="Times New Roman" w:hAnsi="Times New Roman"/>
                <w:b/>
                <w:bCs/>
              </w:rPr>
              <w:t>Самостоятельная работа обучающихся</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bCs/>
              </w:rPr>
            </w:pPr>
            <w:r w:rsidRPr="00DF43BB">
              <w:rPr>
                <w:rFonts w:ascii="Times New Roman" w:hAnsi="Times New Roman"/>
                <w:b/>
                <w:bCs/>
              </w:rPr>
              <w:t xml:space="preserve">Тема 4.4. </w:t>
            </w:r>
          </w:p>
          <w:p w:rsidR="000424FB" w:rsidRPr="00DF43BB" w:rsidRDefault="000424FB" w:rsidP="00171B88">
            <w:pPr>
              <w:spacing w:after="0" w:line="240" w:lineRule="auto"/>
              <w:jc w:val="center"/>
              <w:rPr>
                <w:rFonts w:ascii="Times New Roman" w:hAnsi="Times New Roman"/>
                <w:b/>
                <w:bCs/>
              </w:rPr>
            </w:pPr>
            <w:r w:rsidRPr="00DF43BB">
              <w:rPr>
                <w:rFonts w:ascii="Times New Roman" w:hAnsi="Times New Roman"/>
                <w:b/>
                <w:bCs/>
              </w:rPr>
              <w:t>Развитие силы.</w:t>
            </w:r>
          </w:p>
        </w:tc>
        <w:tc>
          <w:tcPr>
            <w:tcW w:w="3029" w:type="pct"/>
          </w:tcPr>
          <w:p w:rsidR="000424FB" w:rsidRPr="00DF43BB"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6</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jc w:val="both"/>
              <w:rPr>
                <w:rFonts w:ascii="Times New Roman" w:hAnsi="Times New Roman"/>
              </w:rPr>
            </w:pPr>
            <w:r w:rsidRPr="00DF43BB">
              <w:rPr>
                <w:rFonts w:ascii="Times New Roman" w:hAnsi="Times New Roman"/>
              </w:rPr>
              <w:t>1.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методу круговой тренировки). Комплексы упражнений с отягощением, выполняемые в режиме непрерывного и интервального методов.</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jc w:val="both"/>
              <w:rPr>
                <w:rFonts w:ascii="Times New Roman" w:hAnsi="Times New Roman"/>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4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hd w:val="clear" w:color="auto" w:fill="FFFFFF"/>
              <w:spacing w:after="0" w:line="240" w:lineRule="auto"/>
              <w:rPr>
                <w:rFonts w:ascii="Times New Roman" w:hAnsi="Times New Roman"/>
              </w:rPr>
            </w:pPr>
            <w:r w:rsidRPr="00DF43BB">
              <w:rPr>
                <w:rFonts w:ascii="Times New Roman" w:hAnsi="Times New Roman"/>
                <w:b/>
                <w:bCs/>
              </w:rPr>
              <w:t>Самостоятельная работа обучающихся</w:t>
            </w:r>
          </w:p>
        </w:tc>
        <w:tc>
          <w:tcPr>
            <w:tcW w:w="442" w:type="pct"/>
            <w:vMerge/>
            <w:tcBorders>
              <w:bottom w:val="single" w:sz="4" w:space="0" w:color="auto"/>
            </w:tcBorders>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tcBorders>
              <w:bottom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70"/>
        </w:trPr>
        <w:tc>
          <w:tcPr>
            <w:tcW w:w="3938" w:type="pct"/>
            <w:gridSpan w:val="2"/>
            <w:vAlign w:val="center"/>
          </w:tcPr>
          <w:p w:rsidR="000424FB" w:rsidRPr="00DF43BB" w:rsidRDefault="000424FB" w:rsidP="00171B88">
            <w:pPr>
              <w:spacing w:after="0" w:line="240" w:lineRule="auto"/>
              <w:rPr>
                <w:rFonts w:ascii="Times New Roman" w:hAnsi="Times New Roman"/>
                <w:b/>
                <w:i/>
              </w:rPr>
            </w:pPr>
            <w:r w:rsidRPr="00DF43BB">
              <w:rPr>
                <w:rFonts w:ascii="Times New Roman" w:hAnsi="Times New Roman"/>
                <w:b/>
                <w:bCs/>
              </w:rPr>
              <w:t xml:space="preserve">Раздел 5. </w:t>
            </w:r>
            <w:r w:rsidRPr="00DF43BB">
              <w:rPr>
                <w:rFonts w:ascii="Times New Roman" w:hAnsi="Times New Roman"/>
                <w:b/>
              </w:rPr>
              <w:t>Лыжная подготовка.</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8</w:t>
            </w:r>
          </w:p>
        </w:tc>
        <w:tc>
          <w:tcPr>
            <w:tcW w:w="620" w:type="pct"/>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424FB" w:rsidRPr="00DF43BB" w:rsidTr="000424FB">
        <w:trPr>
          <w:trHeight w:val="70"/>
        </w:trPr>
        <w:tc>
          <w:tcPr>
            <w:tcW w:w="909" w:type="pct"/>
            <w:vMerge w:val="restart"/>
            <w:vAlign w:val="center"/>
          </w:tcPr>
          <w:p w:rsidR="000424FB" w:rsidRDefault="000424FB" w:rsidP="00171B88">
            <w:pPr>
              <w:spacing w:after="0" w:line="240" w:lineRule="auto"/>
              <w:jc w:val="center"/>
              <w:rPr>
                <w:rFonts w:ascii="Times New Roman" w:hAnsi="Times New Roman"/>
                <w:b/>
              </w:rPr>
            </w:pPr>
            <w:r w:rsidRPr="00DF43BB">
              <w:rPr>
                <w:rFonts w:ascii="Times New Roman" w:hAnsi="Times New Roman"/>
                <w:b/>
              </w:rPr>
              <w:t xml:space="preserve">Тема 5.1. </w:t>
            </w:r>
          </w:p>
          <w:p w:rsidR="000424FB" w:rsidRPr="00DF43BB" w:rsidRDefault="000424FB" w:rsidP="00171B88">
            <w:pPr>
              <w:spacing w:after="0" w:line="240" w:lineRule="auto"/>
              <w:jc w:val="center"/>
              <w:rPr>
                <w:rFonts w:ascii="Times New Roman" w:hAnsi="Times New Roman"/>
                <w:b/>
              </w:rPr>
            </w:pPr>
            <w:r w:rsidRPr="00DF43BB">
              <w:rPr>
                <w:rFonts w:ascii="Times New Roman" w:hAnsi="Times New Roman"/>
                <w:b/>
              </w:rPr>
              <w:t>Передвижения на лыжах.</w:t>
            </w:r>
          </w:p>
        </w:tc>
        <w:tc>
          <w:tcPr>
            <w:tcW w:w="3029" w:type="pct"/>
          </w:tcPr>
          <w:p w:rsidR="000424FB" w:rsidRPr="00DF43BB" w:rsidRDefault="000424FB" w:rsidP="00171B88">
            <w:pPr>
              <w:spacing w:after="0" w:line="240" w:lineRule="auto"/>
              <w:rPr>
                <w:rFonts w:ascii="Times New Roman" w:hAnsi="Times New Roman"/>
                <w:b/>
              </w:rPr>
            </w:pPr>
            <w:r>
              <w:rPr>
                <w:rFonts w:ascii="Times New Roman" w:hAnsi="Times New Roman"/>
                <w:b/>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4</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i/>
              </w:rPr>
              <w:t>1.</w:t>
            </w:r>
            <w:r>
              <w:rPr>
                <w:rFonts w:ascii="Times New Roman" w:hAnsi="Times New Roman"/>
              </w:rPr>
              <w:t>Содержание</w:t>
            </w:r>
            <w:r w:rsidRPr="00DF43BB">
              <w:rPr>
                <w:rFonts w:ascii="Times New Roman" w:hAnsi="Times New Roman"/>
              </w:rPr>
              <w:t xml:space="preserve"> Попеременный двухшажный ход; одновременный одношажный шаг, одновременный </w:t>
            </w:r>
            <w:r w:rsidRPr="00DF43BB">
              <w:rPr>
                <w:rFonts w:ascii="Times New Roman" w:hAnsi="Times New Roman"/>
              </w:rPr>
              <w:lastRenderedPageBreak/>
              <w:t>бесшажный ход; передвижения с чередованием ходов, переходом с одного способа на другой (переход без шага, переход через шаг, переход через два шага, прямой переход, переход с неоконченным отталкиванием палкой); перешагивание на лыжах небольших препятствий; перелезание на лыжах через препятствия.</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lastRenderedPageBreak/>
              <w:t>ОК 04</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rPr>
            </w:pPr>
          </w:p>
        </w:tc>
        <w:tc>
          <w:tcPr>
            <w:tcW w:w="3029" w:type="pct"/>
          </w:tcPr>
          <w:p w:rsidR="000424FB" w:rsidRPr="00DF43BB" w:rsidRDefault="000424FB" w:rsidP="00171B88">
            <w:pPr>
              <w:spacing w:after="0" w:line="240" w:lineRule="auto"/>
              <w:rPr>
                <w:rFonts w:ascii="Times New Roman" w:hAnsi="Times New Roman"/>
                <w:i/>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b/>
                <w:bCs/>
              </w:rPr>
              <w:t>Самостоятельная работа обучающихся</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620" w:type="pct"/>
            <w:vMerge/>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rPr>
            </w:pPr>
            <w:r w:rsidRPr="00DF43BB">
              <w:rPr>
                <w:rFonts w:ascii="Times New Roman" w:hAnsi="Times New Roman"/>
                <w:b/>
              </w:rPr>
              <w:t xml:space="preserve">Тема 5.2. </w:t>
            </w:r>
          </w:p>
          <w:p w:rsidR="000424FB" w:rsidRPr="00DF43BB" w:rsidRDefault="000424FB" w:rsidP="00171B88">
            <w:pPr>
              <w:spacing w:after="0" w:line="240" w:lineRule="auto"/>
              <w:jc w:val="center"/>
              <w:rPr>
                <w:rFonts w:ascii="Times New Roman" w:hAnsi="Times New Roman"/>
                <w:b/>
              </w:rPr>
            </w:pPr>
            <w:r w:rsidRPr="00DF43BB">
              <w:rPr>
                <w:rFonts w:ascii="Times New Roman" w:hAnsi="Times New Roman"/>
                <w:b/>
              </w:rPr>
              <w:t>Подъемы и спуски, повороты, торможения.</w:t>
            </w:r>
          </w:p>
        </w:tc>
        <w:tc>
          <w:tcPr>
            <w:tcW w:w="3029" w:type="pct"/>
          </w:tcPr>
          <w:p w:rsidR="000424FB" w:rsidRPr="00DF43BB" w:rsidRDefault="000424FB" w:rsidP="00171B88">
            <w:pPr>
              <w:spacing w:after="0" w:line="240" w:lineRule="auto"/>
              <w:rPr>
                <w:rFonts w:ascii="Times New Roman" w:hAnsi="Times New Roman"/>
              </w:rPr>
            </w:pPr>
            <w:r>
              <w:rPr>
                <w:rFonts w:ascii="Times New Roman" w:hAnsi="Times New Roman"/>
                <w:b/>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4</w:t>
            </w: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i/>
              </w:rPr>
              <w:t>1.</w:t>
            </w:r>
            <w:r w:rsidRPr="00DF43BB">
              <w:rPr>
                <w:rFonts w:ascii="Times New Roman" w:hAnsi="Times New Roman"/>
              </w:rPr>
              <w:t>Подъемы и спуски, повороты, торможения: поворот переступанием; подъем лесенкой; подъем елочкой; подъем полуелочкой; спуск в основной и низкой стойке, по ровной поверхности, в преодолением бугров и впадин, небольших трамплинов; торможение плугом; торможение упором; торможение боковым скольжением; поворот упором.</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i/>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7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hd w:val="clear" w:color="auto" w:fill="FFFFFF"/>
              <w:spacing w:after="0" w:line="240" w:lineRule="auto"/>
              <w:rPr>
                <w:rFonts w:ascii="Times New Roman" w:hAnsi="Times New Roman"/>
              </w:rPr>
            </w:pPr>
            <w:r w:rsidRPr="00DF43BB">
              <w:rPr>
                <w:rFonts w:ascii="Times New Roman" w:hAnsi="Times New Roman"/>
                <w:b/>
                <w:bCs/>
              </w:rPr>
              <w:t>Самостоятельная работа обучающихся</w:t>
            </w:r>
          </w:p>
        </w:tc>
        <w:tc>
          <w:tcPr>
            <w:tcW w:w="442" w:type="pct"/>
            <w:vMerge/>
            <w:tcBorders>
              <w:bottom w:val="single" w:sz="4" w:space="0" w:color="auto"/>
            </w:tcBorders>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620" w:type="pct"/>
            <w:vMerge/>
            <w:tcBorders>
              <w:bottom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70"/>
        </w:trPr>
        <w:tc>
          <w:tcPr>
            <w:tcW w:w="3938" w:type="pct"/>
            <w:gridSpan w:val="2"/>
            <w:vAlign w:val="center"/>
          </w:tcPr>
          <w:p w:rsidR="000424FB" w:rsidRPr="00DF43BB" w:rsidRDefault="000424FB" w:rsidP="00171B88">
            <w:pPr>
              <w:spacing w:after="0" w:line="240" w:lineRule="auto"/>
              <w:rPr>
                <w:rFonts w:ascii="Times New Roman" w:hAnsi="Times New Roman"/>
                <w:b/>
                <w:i/>
              </w:rPr>
            </w:pPr>
            <w:r w:rsidRPr="00DF43BB">
              <w:rPr>
                <w:rFonts w:ascii="Times New Roman" w:hAnsi="Times New Roman"/>
                <w:b/>
                <w:bCs/>
              </w:rPr>
              <w:t>Раздел 6. Гимнастика</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8</w:t>
            </w:r>
          </w:p>
        </w:tc>
        <w:tc>
          <w:tcPr>
            <w:tcW w:w="620" w:type="pct"/>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424FB" w:rsidRPr="00DF43BB" w:rsidTr="000424FB">
        <w:trPr>
          <w:trHeight w:val="70"/>
        </w:trPr>
        <w:tc>
          <w:tcPr>
            <w:tcW w:w="909" w:type="pct"/>
            <w:vMerge w:val="restart"/>
            <w:vAlign w:val="center"/>
          </w:tcPr>
          <w:p w:rsidR="000424FB" w:rsidRDefault="000424FB" w:rsidP="00171B88">
            <w:pPr>
              <w:spacing w:after="0" w:line="240" w:lineRule="auto"/>
              <w:jc w:val="center"/>
              <w:rPr>
                <w:rFonts w:ascii="Times New Roman" w:hAnsi="Times New Roman"/>
                <w:b/>
              </w:rPr>
            </w:pPr>
            <w:r w:rsidRPr="00DF43BB">
              <w:rPr>
                <w:rFonts w:ascii="Times New Roman" w:hAnsi="Times New Roman"/>
                <w:b/>
              </w:rPr>
              <w:t>Тема 6.1.</w:t>
            </w:r>
          </w:p>
          <w:p w:rsidR="000424FB" w:rsidRPr="00DF43BB" w:rsidRDefault="000424FB" w:rsidP="00171B88">
            <w:pPr>
              <w:spacing w:after="0" w:line="240" w:lineRule="auto"/>
              <w:jc w:val="center"/>
              <w:rPr>
                <w:rFonts w:ascii="Times New Roman" w:hAnsi="Times New Roman"/>
                <w:b/>
              </w:rPr>
            </w:pPr>
            <w:r w:rsidRPr="00DF43BB">
              <w:rPr>
                <w:rFonts w:ascii="Times New Roman" w:hAnsi="Times New Roman"/>
                <w:b/>
              </w:rPr>
              <w:t>Строевые, общеразвивающие и вольные упражнения.</w:t>
            </w:r>
          </w:p>
        </w:tc>
        <w:tc>
          <w:tcPr>
            <w:tcW w:w="3029" w:type="pct"/>
          </w:tcPr>
          <w:p w:rsidR="000424FB" w:rsidRPr="00DF43BB" w:rsidRDefault="000424FB" w:rsidP="00171B88">
            <w:pPr>
              <w:spacing w:after="0" w:line="240" w:lineRule="auto"/>
              <w:rPr>
                <w:rFonts w:ascii="Times New Roman" w:hAnsi="Times New Roman"/>
                <w:b/>
              </w:rPr>
            </w:pPr>
            <w:r>
              <w:rPr>
                <w:rFonts w:ascii="Times New Roman" w:hAnsi="Times New Roman"/>
                <w:b/>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4</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i/>
              </w:rPr>
              <w:t>1.</w:t>
            </w:r>
            <w:r>
              <w:rPr>
                <w:rFonts w:ascii="Times New Roman" w:hAnsi="Times New Roman"/>
              </w:rPr>
              <w:t>Содержание</w:t>
            </w:r>
            <w:r w:rsidRPr="00DF43BB">
              <w:rPr>
                <w:rFonts w:ascii="Times New Roman" w:hAnsi="Times New Roman"/>
              </w:rPr>
              <w:t xml:space="preserve"> Строевые упражнения. Общеразвивающие упражнения для различных групп мышц: головы, верхних конечностей, нижних конечностей, туловища. Вольные упражнения: стойки, упоры, повороты, прыжки, акробатические упражнения, аэробика.</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rPr>
            </w:pPr>
          </w:p>
        </w:tc>
        <w:tc>
          <w:tcPr>
            <w:tcW w:w="3029" w:type="pct"/>
          </w:tcPr>
          <w:p w:rsidR="000424FB" w:rsidRPr="00DF43BB" w:rsidRDefault="000424FB" w:rsidP="00171B88">
            <w:pPr>
              <w:spacing w:after="0" w:line="240" w:lineRule="auto"/>
              <w:rPr>
                <w:rFonts w:ascii="Times New Roman" w:hAnsi="Times New Roman"/>
                <w:i/>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rPr>
            </w:pPr>
          </w:p>
        </w:tc>
        <w:tc>
          <w:tcPr>
            <w:tcW w:w="3029" w:type="pct"/>
          </w:tcPr>
          <w:p w:rsidR="000424FB" w:rsidRPr="00DF43BB" w:rsidRDefault="000424FB" w:rsidP="00171B88">
            <w:pPr>
              <w:shd w:val="clear" w:color="auto" w:fill="FFFFFF"/>
              <w:spacing w:after="0" w:line="240" w:lineRule="auto"/>
              <w:rPr>
                <w:rFonts w:ascii="Times New Roman" w:hAnsi="Times New Roman"/>
              </w:rPr>
            </w:pPr>
            <w:r w:rsidRPr="00DF43BB">
              <w:rPr>
                <w:rFonts w:ascii="Times New Roman" w:hAnsi="Times New Roman"/>
                <w:b/>
                <w:bCs/>
              </w:rPr>
              <w:t>Самостоятельная работа обучающихся</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20"/>
        </w:trPr>
        <w:tc>
          <w:tcPr>
            <w:tcW w:w="909" w:type="pct"/>
            <w:vMerge w:val="restart"/>
            <w:vAlign w:val="center"/>
          </w:tcPr>
          <w:p w:rsidR="000424FB" w:rsidRDefault="000424FB" w:rsidP="00171B88">
            <w:pPr>
              <w:spacing w:after="0" w:line="240" w:lineRule="auto"/>
              <w:jc w:val="center"/>
              <w:rPr>
                <w:rFonts w:ascii="Times New Roman" w:hAnsi="Times New Roman"/>
                <w:b/>
              </w:rPr>
            </w:pPr>
            <w:r w:rsidRPr="00DF43BB">
              <w:rPr>
                <w:rFonts w:ascii="Times New Roman" w:hAnsi="Times New Roman"/>
                <w:b/>
              </w:rPr>
              <w:t xml:space="preserve">Тема 6.2. </w:t>
            </w:r>
          </w:p>
          <w:p w:rsidR="000424FB" w:rsidRPr="00DF43BB" w:rsidRDefault="000424FB" w:rsidP="00171B88">
            <w:pPr>
              <w:spacing w:after="0" w:line="240" w:lineRule="auto"/>
              <w:jc w:val="center"/>
              <w:rPr>
                <w:rFonts w:ascii="Times New Roman" w:hAnsi="Times New Roman"/>
                <w:b/>
              </w:rPr>
            </w:pPr>
            <w:r w:rsidRPr="00DF43BB">
              <w:rPr>
                <w:rFonts w:ascii="Times New Roman" w:hAnsi="Times New Roman"/>
                <w:b/>
              </w:rPr>
              <w:t>Прикладные упражнения.</w:t>
            </w:r>
          </w:p>
        </w:tc>
        <w:tc>
          <w:tcPr>
            <w:tcW w:w="3029" w:type="pct"/>
          </w:tcPr>
          <w:p w:rsidR="000424FB" w:rsidRPr="00DF43BB" w:rsidRDefault="000424FB" w:rsidP="00171B88">
            <w:pPr>
              <w:spacing w:after="0" w:line="240" w:lineRule="auto"/>
              <w:rPr>
                <w:rFonts w:ascii="Times New Roman" w:hAnsi="Times New Roman"/>
              </w:rPr>
            </w:pPr>
            <w:r>
              <w:rPr>
                <w:rFonts w:ascii="Times New Roman" w:hAnsi="Times New Roman"/>
                <w:b/>
              </w:rPr>
              <w:t>Содержание</w:t>
            </w:r>
          </w:p>
        </w:tc>
        <w:tc>
          <w:tcPr>
            <w:tcW w:w="442" w:type="pct"/>
            <w:shd w:val="clear" w:color="auto" w:fill="FFFFFF"/>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4</w:t>
            </w:r>
          </w:p>
        </w:tc>
        <w:tc>
          <w:tcPr>
            <w:tcW w:w="620" w:type="pc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rPr>
            </w:pPr>
            <w:r w:rsidRPr="00DF43BB">
              <w:rPr>
                <w:rFonts w:ascii="Times New Roman" w:hAnsi="Times New Roman"/>
                <w:i/>
              </w:rPr>
              <w:t>1.</w:t>
            </w:r>
            <w:r>
              <w:rPr>
                <w:rFonts w:ascii="Times New Roman" w:hAnsi="Times New Roman"/>
              </w:rPr>
              <w:t>Содержание</w:t>
            </w:r>
            <w:r w:rsidRPr="00DF43BB">
              <w:rPr>
                <w:rFonts w:ascii="Times New Roman" w:hAnsi="Times New Roman"/>
              </w:rPr>
              <w:t xml:space="preserve"> Разновидности передвижения, упражнения в равновесии, упражнения в метании и ловле, упражнения в лазании, упражнения в переползании, упражнения в поднимании и переноске груза.</w:t>
            </w:r>
          </w:p>
        </w:tc>
        <w:tc>
          <w:tcPr>
            <w:tcW w:w="442" w:type="pct"/>
            <w:vMerge w:val="restart"/>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val="restart"/>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01</w:t>
            </w:r>
          </w:p>
          <w:p w:rsidR="000424FB" w:rsidRPr="00DF43BB" w:rsidRDefault="000424FB" w:rsidP="00171B88">
            <w:pPr>
              <w:suppressAutoHyphens/>
              <w:spacing w:after="0" w:line="240" w:lineRule="auto"/>
              <w:jc w:val="center"/>
              <w:rPr>
                <w:rFonts w:ascii="Times New Roman" w:hAnsi="Times New Roman"/>
              </w:rPr>
            </w:pPr>
            <w:r w:rsidRPr="00DF43BB">
              <w:rPr>
                <w:rFonts w:ascii="Times New Roman" w:hAnsi="Times New Roman"/>
              </w:rPr>
              <w:t>ОК 04</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DF43BB">
              <w:rPr>
                <w:rFonts w:ascii="Times New Roman" w:hAnsi="Times New Roman"/>
              </w:rPr>
              <w:t>ОК 08</w:t>
            </w: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pacing w:after="0" w:line="240" w:lineRule="auto"/>
              <w:rPr>
                <w:rFonts w:ascii="Times New Roman" w:hAnsi="Times New Roman"/>
                <w:i/>
              </w:rPr>
            </w:pPr>
            <w:r w:rsidRPr="000E5620">
              <w:rPr>
                <w:rFonts w:ascii="Times New Roman" w:hAnsi="Times New Roman"/>
                <w:b/>
              </w:rPr>
              <w:t>В том числе практических занятий и лабораторных работ</w:t>
            </w:r>
          </w:p>
        </w:tc>
        <w:tc>
          <w:tcPr>
            <w:tcW w:w="442" w:type="pct"/>
            <w:vMerge/>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shd w:val="clear" w:color="auto" w:fill="FFFFFF"/>
            <w:vAlign w:val="center"/>
          </w:tcPr>
          <w:p w:rsidR="000424FB" w:rsidRPr="00DF43BB" w:rsidRDefault="000424FB" w:rsidP="00171B88">
            <w:pPr>
              <w:suppressAutoHyphens/>
              <w:spacing w:after="0" w:line="240" w:lineRule="auto"/>
              <w:jc w:val="center"/>
              <w:rPr>
                <w:rFonts w:ascii="Times New Roman" w:hAnsi="Times New Roman"/>
              </w:rPr>
            </w:pPr>
          </w:p>
        </w:tc>
      </w:tr>
      <w:tr w:rsidR="000424FB" w:rsidRPr="00DF43BB" w:rsidTr="000424FB">
        <w:trPr>
          <w:trHeight w:val="20"/>
        </w:trPr>
        <w:tc>
          <w:tcPr>
            <w:tcW w:w="909" w:type="pct"/>
            <w:vMerge/>
            <w:vAlign w:val="center"/>
          </w:tcPr>
          <w:p w:rsidR="000424FB" w:rsidRPr="00DF43BB" w:rsidRDefault="000424FB" w:rsidP="00171B88">
            <w:pPr>
              <w:spacing w:after="0" w:line="240" w:lineRule="auto"/>
              <w:jc w:val="center"/>
              <w:rPr>
                <w:rFonts w:ascii="Times New Roman" w:hAnsi="Times New Roman"/>
                <w:b/>
                <w:bCs/>
              </w:rPr>
            </w:pPr>
          </w:p>
        </w:tc>
        <w:tc>
          <w:tcPr>
            <w:tcW w:w="3029" w:type="pct"/>
          </w:tcPr>
          <w:p w:rsidR="000424FB" w:rsidRPr="00DF43BB" w:rsidRDefault="000424FB" w:rsidP="00171B88">
            <w:pPr>
              <w:shd w:val="clear" w:color="auto" w:fill="FFFFFF"/>
              <w:spacing w:after="0" w:line="240" w:lineRule="auto"/>
              <w:rPr>
                <w:rFonts w:ascii="Times New Roman" w:hAnsi="Times New Roman"/>
              </w:rPr>
            </w:pPr>
            <w:r w:rsidRPr="00DF43BB">
              <w:rPr>
                <w:rFonts w:ascii="Times New Roman" w:hAnsi="Times New Roman"/>
                <w:b/>
                <w:bCs/>
              </w:rPr>
              <w:t>Самостоятельная работа обучающихся</w:t>
            </w:r>
          </w:p>
        </w:tc>
        <w:tc>
          <w:tcPr>
            <w:tcW w:w="442" w:type="pct"/>
            <w:vMerge/>
            <w:tcBorders>
              <w:bottom w:val="single" w:sz="4" w:space="0" w:color="auto"/>
            </w:tcBorders>
            <w:shd w:val="clear" w:color="auto" w:fill="FFFFFF"/>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20" w:type="pct"/>
            <w:vMerge/>
            <w:tcBorders>
              <w:bottom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424FB" w:rsidRPr="00DF43BB" w:rsidTr="000424FB">
        <w:trPr>
          <w:trHeight w:val="20"/>
        </w:trPr>
        <w:tc>
          <w:tcPr>
            <w:tcW w:w="3938" w:type="pct"/>
            <w:gridSpan w:val="2"/>
            <w:vAlign w:val="center"/>
          </w:tcPr>
          <w:p w:rsidR="000424FB" w:rsidRPr="00DF43BB" w:rsidRDefault="000424FB" w:rsidP="00171B88">
            <w:pPr>
              <w:suppressAutoHyphens/>
              <w:spacing w:after="0" w:line="240" w:lineRule="auto"/>
              <w:rPr>
                <w:rFonts w:ascii="Times New Roman" w:hAnsi="Times New Roman"/>
                <w:b/>
              </w:rPr>
            </w:pPr>
            <w:r w:rsidRPr="00DF43BB">
              <w:rPr>
                <w:rFonts w:ascii="Times New Roman" w:hAnsi="Times New Roman"/>
                <w:b/>
              </w:rPr>
              <w:t>Промежуточная аттестация</w:t>
            </w:r>
          </w:p>
        </w:tc>
        <w:tc>
          <w:tcPr>
            <w:tcW w:w="442" w:type="pct"/>
            <w:vAlign w:val="center"/>
          </w:tcPr>
          <w:p w:rsidR="000424FB" w:rsidRPr="00DF43BB" w:rsidRDefault="000424FB" w:rsidP="00171B88">
            <w:pPr>
              <w:spacing w:after="0" w:line="240" w:lineRule="auto"/>
              <w:jc w:val="center"/>
              <w:rPr>
                <w:rFonts w:ascii="Times New Roman" w:hAnsi="Times New Roman"/>
                <w:b/>
              </w:rPr>
            </w:pPr>
            <w:r>
              <w:rPr>
                <w:rFonts w:ascii="Times New Roman" w:hAnsi="Times New Roman"/>
                <w:b/>
              </w:rPr>
              <w:t>2</w:t>
            </w:r>
          </w:p>
        </w:tc>
        <w:tc>
          <w:tcPr>
            <w:tcW w:w="620" w:type="pct"/>
            <w:vAlign w:val="center"/>
          </w:tcPr>
          <w:p w:rsidR="000424FB" w:rsidRPr="00DF43BB" w:rsidRDefault="000424FB" w:rsidP="00171B88">
            <w:pPr>
              <w:spacing w:after="0" w:line="240" w:lineRule="auto"/>
              <w:jc w:val="center"/>
              <w:rPr>
                <w:rFonts w:ascii="Times New Roman" w:hAnsi="Times New Roman"/>
                <w:b/>
              </w:rPr>
            </w:pPr>
          </w:p>
        </w:tc>
      </w:tr>
      <w:tr w:rsidR="000424FB" w:rsidRPr="00DF43BB" w:rsidTr="000424FB">
        <w:trPr>
          <w:trHeight w:val="20"/>
        </w:trPr>
        <w:tc>
          <w:tcPr>
            <w:tcW w:w="3938" w:type="pct"/>
            <w:gridSpan w:val="2"/>
            <w:vAlign w:val="center"/>
          </w:tcPr>
          <w:p w:rsidR="000424FB" w:rsidRPr="00DF43BB" w:rsidRDefault="000424FB" w:rsidP="00171B88">
            <w:pPr>
              <w:spacing w:after="0" w:line="240" w:lineRule="auto"/>
              <w:rPr>
                <w:rFonts w:ascii="Times New Roman" w:hAnsi="Times New Roman"/>
                <w:b/>
                <w:bCs/>
              </w:rPr>
            </w:pPr>
            <w:r w:rsidRPr="00DF43BB">
              <w:rPr>
                <w:rFonts w:ascii="Times New Roman" w:hAnsi="Times New Roman"/>
                <w:b/>
                <w:bCs/>
              </w:rPr>
              <w:t>Всего:</w:t>
            </w:r>
          </w:p>
        </w:tc>
        <w:tc>
          <w:tcPr>
            <w:tcW w:w="442" w:type="pct"/>
            <w:vAlign w:val="center"/>
          </w:tcPr>
          <w:p w:rsidR="000424FB" w:rsidRPr="00DF43BB" w:rsidRDefault="000424FB" w:rsidP="00171B88">
            <w:pPr>
              <w:spacing w:after="0" w:line="240" w:lineRule="auto"/>
              <w:jc w:val="center"/>
              <w:rPr>
                <w:rFonts w:ascii="Times New Roman" w:hAnsi="Times New Roman"/>
                <w:b/>
                <w:bCs/>
              </w:rPr>
            </w:pPr>
            <w:r>
              <w:rPr>
                <w:rFonts w:ascii="Times New Roman" w:hAnsi="Times New Roman"/>
                <w:b/>
                <w:bCs/>
              </w:rPr>
              <w:t>94</w:t>
            </w:r>
          </w:p>
        </w:tc>
        <w:tc>
          <w:tcPr>
            <w:tcW w:w="620" w:type="pct"/>
            <w:vAlign w:val="center"/>
          </w:tcPr>
          <w:p w:rsidR="000424FB" w:rsidRPr="00DF43BB" w:rsidRDefault="000424FB" w:rsidP="00171B88">
            <w:pPr>
              <w:spacing w:after="0" w:line="240" w:lineRule="auto"/>
              <w:jc w:val="center"/>
              <w:rPr>
                <w:rFonts w:ascii="Times New Roman" w:hAnsi="Times New Roman"/>
                <w:b/>
                <w:bCs/>
              </w:rPr>
            </w:pPr>
          </w:p>
        </w:tc>
      </w:tr>
    </w:tbl>
    <w:p w:rsidR="000424FB" w:rsidRPr="00782EFC" w:rsidRDefault="000424FB" w:rsidP="00171B88">
      <w:pPr>
        <w:spacing w:after="0" w:line="240" w:lineRule="auto"/>
        <w:rPr>
          <w:rFonts w:ascii="Times New Roman" w:hAnsi="Times New Roman"/>
        </w:rPr>
      </w:pPr>
    </w:p>
    <w:p w:rsidR="000424FB" w:rsidRDefault="000424FB" w:rsidP="00171B88">
      <w:pPr>
        <w:spacing w:after="0" w:line="240" w:lineRule="auto"/>
        <w:jc w:val="both"/>
        <w:rPr>
          <w:rFonts w:ascii="Times New Roman" w:hAnsi="Times New Roman"/>
        </w:rPr>
      </w:pPr>
    </w:p>
    <w:p w:rsidR="000424FB" w:rsidRDefault="000424FB" w:rsidP="00171B88">
      <w:pPr>
        <w:spacing w:after="0" w:line="240" w:lineRule="auto"/>
        <w:rPr>
          <w:rFonts w:ascii="Times New Roman" w:hAnsi="Times New Roman"/>
          <w:sz w:val="24"/>
          <w:szCs w:val="24"/>
        </w:rPr>
        <w:sectPr w:rsidR="000424FB" w:rsidSect="000424FB">
          <w:pgSz w:w="16838" w:h="11906" w:orient="landscape"/>
          <w:pgMar w:top="567" w:right="1134" w:bottom="567" w:left="1134" w:header="709" w:footer="709" w:gutter="0"/>
          <w:cols w:space="708"/>
          <w:docGrid w:linePitch="360"/>
        </w:sectPr>
      </w:pPr>
    </w:p>
    <w:p w:rsidR="000424FB" w:rsidRDefault="000424FB" w:rsidP="00171B88">
      <w:pPr>
        <w:spacing w:after="0" w:line="240" w:lineRule="auto"/>
        <w:rPr>
          <w:rFonts w:ascii="Times New Roman" w:hAnsi="Times New Roman"/>
          <w:sz w:val="24"/>
          <w:szCs w:val="24"/>
        </w:rPr>
      </w:pPr>
    </w:p>
    <w:p w:rsidR="000424FB" w:rsidRPr="00DF068E" w:rsidRDefault="000424FB" w:rsidP="00171B88">
      <w:pPr>
        <w:spacing w:after="0" w:line="240" w:lineRule="auto"/>
        <w:rPr>
          <w:rFonts w:ascii="Times New Roman" w:hAnsi="Times New Roman"/>
        </w:rPr>
      </w:pPr>
      <w:r w:rsidRPr="00E11160">
        <w:rPr>
          <w:rFonts w:ascii="Times New Roman" w:hAnsi="Times New Roman"/>
        </w:rPr>
        <w:t xml:space="preserve">3. </w:t>
      </w:r>
      <w:r w:rsidRPr="008D2724">
        <w:rPr>
          <w:rFonts w:ascii="Times New Roman" w:hAnsi="Times New Roman"/>
        </w:rPr>
        <w:t xml:space="preserve">Условия реализации </w:t>
      </w:r>
      <w:r>
        <w:rPr>
          <w:rFonts w:ascii="Times New Roman" w:hAnsi="Times New Roman"/>
        </w:rPr>
        <w:t>ДИСЦИПЛИНЫ</w:t>
      </w:r>
    </w:p>
    <w:p w:rsidR="000424FB" w:rsidRPr="00E11160" w:rsidRDefault="000424FB" w:rsidP="00171B88">
      <w:pPr>
        <w:tabs>
          <w:tab w:val="left" w:pos="-142"/>
          <w:tab w:val="left" w:pos="567"/>
          <w:tab w:val="left" w:pos="709"/>
        </w:tabs>
        <w:spacing w:after="0" w:line="240" w:lineRule="auto"/>
        <w:ind w:firstLine="426"/>
        <w:rPr>
          <w:rFonts w:ascii="Times New Roman" w:hAnsi="Times New Roman"/>
        </w:rPr>
      </w:pPr>
      <w:r w:rsidRPr="00E11160">
        <w:rPr>
          <w:rFonts w:ascii="Times New Roman" w:hAnsi="Times New Roman"/>
        </w:rPr>
        <w:t>3.1. Материально-техническое обеспечение</w:t>
      </w:r>
    </w:p>
    <w:p w:rsidR="000424FB" w:rsidRPr="00315F34" w:rsidRDefault="000424FB" w:rsidP="00171B88">
      <w:pPr>
        <w:tabs>
          <w:tab w:val="left" w:pos="-142"/>
          <w:tab w:val="left" w:pos="567"/>
          <w:tab w:val="left" w:pos="709"/>
        </w:tabs>
        <w:suppressAutoHyphens/>
        <w:spacing w:after="0" w:line="240" w:lineRule="auto"/>
        <w:ind w:firstLine="426"/>
        <w:jc w:val="both"/>
        <w:rPr>
          <w:rFonts w:ascii="Times New Roman" w:hAnsi="Times New Roman"/>
          <w:bCs/>
          <w:sz w:val="24"/>
          <w:szCs w:val="24"/>
        </w:rPr>
      </w:pPr>
      <w:r w:rsidRPr="00315F34">
        <w:rPr>
          <w:rFonts w:ascii="Times New Roman" w:hAnsi="Times New Roman"/>
          <w:bCs/>
          <w:sz w:val="24"/>
          <w:szCs w:val="24"/>
        </w:rPr>
        <w:t>Для реализации программы учебной дисциплины должны быть предусмотрены следующие специальные помещения:</w:t>
      </w:r>
    </w:p>
    <w:p w:rsidR="000424FB" w:rsidRPr="000928AB" w:rsidRDefault="000424FB" w:rsidP="00171B88">
      <w:pPr>
        <w:tabs>
          <w:tab w:val="left" w:pos="-142"/>
          <w:tab w:val="left" w:pos="567"/>
          <w:tab w:val="left" w:pos="709"/>
        </w:tabs>
        <w:suppressAutoHyphens/>
        <w:autoSpaceDE w:val="0"/>
        <w:autoSpaceDN w:val="0"/>
        <w:adjustRightInd w:val="0"/>
        <w:spacing w:after="0" w:line="240" w:lineRule="auto"/>
        <w:ind w:firstLine="426"/>
        <w:jc w:val="both"/>
        <w:rPr>
          <w:rFonts w:ascii="Times New Roman" w:hAnsi="Times New Roman"/>
          <w:sz w:val="24"/>
          <w:szCs w:val="24"/>
        </w:rPr>
      </w:pPr>
      <w:r w:rsidRPr="000928AB">
        <w:rPr>
          <w:rFonts w:ascii="Times New Roman" w:hAnsi="Times New Roman"/>
          <w:bCs/>
          <w:iCs/>
          <w:sz w:val="24"/>
          <w:szCs w:val="24"/>
        </w:rPr>
        <w:t xml:space="preserve">Спортивный зал, </w:t>
      </w:r>
      <w:r w:rsidRPr="000928AB">
        <w:rPr>
          <w:rFonts w:ascii="Times New Roman" w:hAnsi="Times New Roman"/>
          <w:sz w:val="24"/>
          <w:szCs w:val="24"/>
        </w:rPr>
        <w:t xml:space="preserve">оснащенный </w:t>
      </w:r>
      <w:r>
        <w:rPr>
          <w:rFonts w:ascii="Times New Roman" w:hAnsi="Times New Roman"/>
          <w:sz w:val="24"/>
          <w:szCs w:val="24"/>
        </w:rPr>
        <w:t>в соответствии с приложением 3 ОПОП-П</w:t>
      </w:r>
      <w:r w:rsidRPr="006D1322">
        <w:rPr>
          <w:rFonts w:ascii="Times New Roman" w:hAnsi="Times New Roman"/>
          <w:sz w:val="24"/>
          <w:szCs w:val="24"/>
        </w:rPr>
        <w:t xml:space="preserve"> образовательной программы </w:t>
      </w:r>
      <w:r w:rsidRPr="006B68F5">
        <w:rPr>
          <w:rFonts w:ascii="Times New Roman" w:hAnsi="Times New Roman"/>
          <w:sz w:val="24"/>
          <w:szCs w:val="24"/>
        </w:rPr>
        <w:t>по специальности</w:t>
      </w:r>
      <w:r>
        <w:rPr>
          <w:rFonts w:ascii="Times New Roman" w:hAnsi="Times New Roman"/>
          <w:sz w:val="24"/>
          <w:szCs w:val="24"/>
        </w:rPr>
        <w:t xml:space="preserve"> </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 xml:space="preserve">«Конструирование, моделирование и технология изготовления изделий легкой промышленности </w:t>
      </w:r>
      <w:r w:rsidRPr="00CC4F36">
        <w:rPr>
          <w:rFonts w:ascii="Times New Roman" w:hAnsi="Times New Roman"/>
          <w:bCs/>
          <w:sz w:val="24"/>
          <w:szCs w:val="24"/>
        </w:rPr>
        <w:t xml:space="preserve">(по </w:t>
      </w:r>
      <w:r>
        <w:rPr>
          <w:rFonts w:ascii="Times New Roman" w:hAnsi="Times New Roman"/>
          <w:bCs/>
          <w:sz w:val="24"/>
          <w:szCs w:val="24"/>
        </w:rPr>
        <w:t>видам</w:t>
      </w:r>
      <w:r w:rsidRPr="00CC4F36">
        <w:rPr>
          <w:rFonts w:ascii="Times New Roman" w:hAnsi="Times New Roman"/>
          <w:bCs/>
          <w:sz w:val="24"/>
          <w:szCs w:val="24"/>
        </w:rPr>
        <w:t>)</w:t>
      </w:r>
      <w:r>
        <w:rPr>
          <w:rFonts w:ascii="Times New Roman" w:hAnsi="Times New Roman"/>
          <w:bCs/>
          <w:sz w:val="24"/>
          <w:szCs w:val="24"/>
        </w:rPr>
        <w:t>».</w:t>
      </w:r>
    </w:p>
    <w:p w:rsidR="000424FB" w:rsidRDefault="000424FB" w:rsidP="00171B88">
      <w:pPr>
        <w:tabs>
          <w:tab w:val="left" w:pos="-142"/>
          <w:tab w:val="left" w:pos="567"/>
          <w:tab w:val="left" w:pos="709"/>
        </w:tabs>
        <w:spacing w:after="0" w:line="240" w:lineRule="auto"/>
        <w:ind w:firstLine="426"/>
        <w:rPr>
          <w:rFonts w:ascii="Times New Roman" w:hAnsi="Times New Roman"/>
        </w:rPr>
      </w:pPr>
    </w:p>
    <w:p w:rsidR="000424FB" w:rsidRPr="003463B7" w:rsidRDefault="000424FB" w:rsidP="00171B88">
      <w:pPr>
        <w:tabs>
          <w:tab w:val="left" w:pos="-142"/>
          <w:tab w:val="left" w:pos="567"/>
          <w:tab w:val="left" w:pos="709"/>
        </w:tabs>
        <w:spacing w:after="0" w:line="240" w:lineRule="auto"/>
        <w:ind w:firstLine="426"/>
        <w:rPr>
          <w:rFonts w:ascii="Times New Roman" w:hAnsi="Times New Roman"/>
        </w:rPr>
      </w:pPr>
      <w:r w:rsidRPr="003463B7">
        <w:rPr>
          <w:rFonts w:ascii="Times New Roman" w:hAnsi="Times New Roman"/>
        </w:rPr>
        <w:t>3.2. Учебно-методическое обеспечение</w:t>
      </w:r>
    </w:p>
    <w:p w:rsidR="000424FB" w:rsidRPr="003463B7" w:rsidRDefault="000424FB" w:rsidP="00171B88">
      <w:pPr>
        <w:tabs>
          <w:tab w:val="left" w:pos="-142"/>
          <w:tab w:val="left" w:pos="567"/>
          <w:tab w:val="left" w:pos="709"/>
        </w:tabs>
        <w:suppressAutoHyphens/>
        <w:spacing w:after="0" w:line="240" w:lineRule="auto"/>
        <w:ind w:firstLine="426"/>
        <w:jc w:val="both"/>
        <w:rPr>
          <w:rFonts w:ascii="Times New Roman" w:hAnsi="Times New Roman"/>
          <w:b/>
          <w:sz w:val="24"/>
          <w:szCs w:val="24"/>
        </w:rPr>
      </w:pPr>
      <w:r w:rsidRPr="003463B7">
        <w:rPr>
          <w:rFonts w:ascii="Times New Roman" w:hAnsi="Times New Roman"/>
          <w:b/>
          <w:sz w:val="24"/>
          <w:szCs w:val="24"/>
        </w:rPr>
        <w:t>3.2.1. Основные печатные и электронные издания</w:t>
      </w:r>
    </w:p>
    <w:p w:rsidR="000424FB" w:rsidRPr="003463B7" w:rsidRDefault="000424FB" w:rsidP="000C352A">
      <w:pPr>
        <w:pStyle w:val="afffffffa"/>
        <w:widowControl w:val="0"/>
        <w:numPr>
          <w:ilvl w:val="0"/>
          <w:numId w:val="88"/>
        </w:numPr>
        <w:tabs>
          <w:tab w:val="left" w:pos="-142"/>
          <w:tab w:val="left" w:pos="567"/>
          <w:tab w:val="left" w:pos="709"/>
          <w:tab w:val="left" w:pos="851"/>
          <w:tab w:val="left" w:pos="1134"/>
        </w:tabs>
        <w:spacing w:after="0" w:line="240" w:lineRule="auto"/>
        <w:ind w:left="0" w:firstLine="426"/>
        <w:contextualSpacing w:val="0"/>
        <w:jc w:val="both"/>
        <w:rPr>
          <w:rFonts w:ascii="Times New Roman" w:hAnsi="Times New Roman"/>
        </w:rPr>
      </w:pPr>
      <w:r w:rsidRPr="003463B7">
        <w:rPr>
          <w:rFonts w:ascii="Times New Roman" w:hAnsi="Times New Roman"/>
        </w:rPr>
        <w:t xml:space="preserve">Аллянов, Ю. Н. Физическая культура : учебник для среднего профессионального образования / Ю. Н. Аллянов, И. А. Письменский. — 3-е изд., испр. — Москва : Издательство Юрайт, 2021. — 493 с. — (Профессиональное образование). — ISBN 978-5-534-02309-1. — Текст : электронный // ЭБС Юрайт [сайт]. — URL: https://urait.ru/bcode/471143 </w:t>
      </w:r>
    </w:p>
    <w:p w:rsidR="000424FB" w:rsidRPr="003463B7" w:rsidRDefault="000424FB" w:rsidP="000C352A">
      <w:pPr>
        <w:pStyle w:val="afffffffa"/>
        <w:widowControl w:val="0"/>
        <w:numPr>
          <w:ilvl w:val="0"/>
          <w:numId w:val="88"/>
        </w:numPr>
        <w:tabs>
          <w:tab w:val="left" w:pos="-142"/>
          <w:tab w:val="left" w:pos="567"/>
          <w:tab w:val="left" w:pos="709"/>
          <w:tab w:val="left" w:pos="851"/>
          <w:tab w:val="left" w:pos="1134"/>
        </w:tabs>
        <w:spacing w:after="0" w:line="240" w:lineRule="auto"/>
        <w:ind w:left="0" w:firstLine="426"/>
        <w:contextualSpacing w:val="0"/>
        <w:jc w:val="both"/>
        <w:rPr>
          <w:rFonts w:ascii="Times New Roman" w:hAnsi="Times New Roman"/>
        </w:rPr>
      </w:pPr>
      <w:r w:rsidRPr="003463B7">
        <w:rPr>
          <w:rFonts w:ascii="Times New Roman" w:hAnsi="Times New Roman"/>
        </w:rPr>
        <w:t xml:space="preserve">Бурухин, С. Ф. Методика обучения физической культуре. </w:t>
      </w:r>
      <w:r w:rsidRPr="003463B7">
        <w:rPr>
          <w:rFonts w:ascii="Times New Roman" w:hAnsi="Times New Roman"/>
        </w:rPr>
        <w:tab/>
        <w:t xml:space="preserve">гимнастика : учебное пособие для среднего профессионального образования / С. Ф. Бурухин. — 3-е изд., испр. и доп. — Москва : Издательство Юрайт, 2021. — 173 с. — (Профессиональное образование). — ISBN 978-5-534-07538-0. — Текст : электронный // ЭБС Юрайт [сайт]. — URL: https://urait.ru/bcode/471782 </w:t>
      </w:r>
    </w:p>
    <w:p w:rsidR="000424FB" w:rsidRPr="003463B7" w:rsidRDefault="000424FB" w:rsidP="000C352A">
      <w:pPr>
        <w:pStyle w:val="afffffffa"/>
        <w:widowControl w:val="0"/>
        <w:numPr>
          <w:ilvl w:val="0"/>
          <w:numId w:val="88"/>
        </w:numPr>
        <w:tabs>
          <w:tab w:val="left" w:pos="-142"/>
          <w:tab w:val="left" w:pos="567"/>
          <w:tab w:val="left" w:pos="709"/>
          <w:tab w:val="left" w:pos="851"/>
          <w:tab w:val="left" w:pos="1134"/>
        </w:tabs>
        <w:spacing w:after="0" w:line="240" w:lineRule="auto"/>
        <w:ind w:left="0" w:firstLine="426"/>
        <w:contextualSpacing w:val="0"/>
        <w:jc w:val="both"/>
        <w:rPr>
          <w:rFonts w:ascii="Times New Roman" w:hAnsi="Times New Roman"/>
        </w:rPr>
      </w:pPr>
      <w:r w:rsidRPr="003463B7">
        <w:rPr>
          <w:rFonts w:ascii="Times New Roman" w:hAnsi="Times New Roman"/>
          <w:i/>
          <w:iCs/>
        </w:rPr>
        <w:t>Германов, Г. Н. </w:t>
      </w:r>
      <w:r w:rsidRPr="003463B7">
        <w:rPr>
          <w:rFonts w:ascii="Times New Roman" w:hAnsi="Times New Roman"/>
        </w:rPr>
        <w:t> Методика обучения предмету «Физическая культура». Легкая атлетика : учебное пособие для среднего профессионального образования / Г. Н. Германов, В. Г. Никитушкин, Е. Г. Цуканова. — Москва : Издательство Юрайт, 2022. — 461 с. — (Профессиональное образование). — ISBN 978-5-534-05784-3. — Текст : электронный // Образовательная платформа Юрайт [сайт]. — URL: </w:t>
      </w:r>
      <w:hyperlink r:id="rId124" w:tgtFrame="_blank" w:history="1">
        <w:r w:rsidRPr="003463B7">
          <w:rPr>
            <w:rStyle w:val="afffffe"/>
            <w:rFonts w:ascii="Times New Roman" w:hAnsi="Times New Roman"/>
          </w:rPr>
          <w:t>https://urait.ru/bcode/506927</w:t>
        </w:r>
      </w:hyperlink>
    </w:p>
    <w:p w:rsidR="000424FB" w:rsidRPr="003463B7" w:rsidRDefault="000424FB" w:rsidP="000C352A">
      <w:pPr>
        <w:pStyle w:val="afffffffa"/>
        <w:widowControl w:val="0"/>
        <w:numPr>
          <w:ilvl w:val="0"/>
          <w:numId w:val="88"/>
        </w:numPr>
        <w:tabs>
          <w:tab w:val="left" w:pos="-142"/>
          <w:tab w:val="left" w:pos="567"/>
          <w:tab w:val="left" w:pos="709"/>
          <w:tab w:val="left" w:pos="851"/>
          <w:tab w:val="left" w:pos="1134"/>
        </w:tabs>
        <w:spacing w:after="0" w:line="240" w:lineRule="auto"/>
        <w:ind w:left="0" w:firstLine="426"/>
        <w:contextualSpacing w:val="0"/>
        <w:jc w:val="both"/>
        <w:rPr>
          <w:rFonts w:ascii="Times New Roman" w:hAnsi="Times New Roman"/>
        </w:rPr>
      </w:pPr>
      <w:r w:rsidRPr="003463B7">
        <w:rPr>
          <w:rFonts w:ascii="Times New Roman" w:hAnsi="Times New Roman"/>
        </w:rPr>
        <w:t xml:space="preserve">Дворкин, Л. С. Атлетическая гимнастика. Методика обучения : учебное пособие для среднего профессионального образования / Л. С. Дворкин. — Москва : Издательство Юрайт, 2021. — 148 с. — (Профессиональное образование). — ISBN 978-5-534-11032-6. — Текст : электронный // ЭБС Юрайт [сайт]. — URL: https://urait.ru/bcode/474253 </w:t>
      </w:r>
    </w:p>
    <w:p w:rsidR="000424FB" w:rsidRPr="003463B7" w:rsidRDefault="000424FB" w:rsidP="000C352A">
      <w:pPr>
        <w:pStyle w:val="afffffffa"/>
        <w:widowControl w:val="0"/>
        <w:numPr>
          <w:ilvl w:val="0"/>
          <w:numId w:val="88"/>
        </w:numPr>
        <w:tabs>
          <w:tab w:val="left" w:pos="-142"/>
          <w:tab w:val="left" w:pos="567"/>
          <w:tab w:val="left" w:pos="709"/>
          <w:tab w:val="left" w:pos="851"/>
          <w:tab w:val="left" w:pos="1134"/>
        </w:tabs>
        <w:spacing w:after="0" w:line="240" w:lineRule="auto"/>
        <w:ind w:left="0" w:firstLine="426"/>
        <w:contextualSpacing w:val="0"/>
        <w:jc w:val="both"/>
        <w:rPr>
          <w:rFonts w:ascii="Times New Roman" w:hAnsi="Times New Roman"/>
        </w:rPr>
      </w:pPr>
      <w:bookmarkStart w:id="145" w:name="_Hlk106972903"/>
      <w:r w:rsidRPr="003463B7">
        <w:rPr>
          <w:rFonts w:ascii="Times New Roman" w:hAnsi="Times New Roman"/>
        </w:rPr>
        <w:t xml:space="preserve">Жданкина, Е. Ф.  Физическая культура. Лыжная подготовка : учебное пособие для среднего профессионального образования / Е. Ф. Жданкина, И. М. Добрынин ; под научной редакцией С. В. Новаковского. — Москва : Издательство Юрайт, 2022. — 125 с. — (Профессиональное образование). — ISBN 978-5-534-10154-6. — Текст : электронный // Образовательная платформа Юрайт [сайт]. — URL: https://urait.ru/bcode/497734 </w:t>
      </w:r>
      <w:bookmarkEnd w:id="145"/>
    </w:p>
    <w:p w:rsidR="000424FB" w:rsidRPr="003463B7" w:rsidRDefault="000424FB" w:rsidP="000C352A">
      <w:pPr>
        <w:pStyle w:val="afffffffa"/>
        <w:widowControl w:val="0"/>
        <w:numPr>
          <w:ilvl w:val="0"/>
          <w:numId w:val="88"/>
        </w:numPr>
        <w:tabs>
          <w:tab w:val="left" w:pos="-142"/>
          <w:tab w:val="left" w:pos="567"/>
          <w:tab w:val="left" w:pos="709"/>
          <w:tab w:val="left" w:pos="851"/>
          <w:tab w:val="left" w:pos="1134"/>
        </w:tabs>
        <w:spacing w:after="0" w:line="240" w:lineRule="auto"/>
        <w:ind w:left="0" w:firstLine="426"/>
        <w:contextualSpacing w:val="0"/>
        <w:jc w:val="both"/>
        <w:rPr>
          <w:rFonts w:ascii="Times New Roman" w:hAnsi="Times New Roman"/>
        </w:rPr>
      </w:pPr>
      <w:r w:rsidRPr="003463B7">
        <w:rPr>
          <w:rFonts w:ascii="Times New Roman" w:hAnsi="Times New Roman"/>
        </w:rPr>
        <w:t xml:space="preserve">Физическая культура : учебник и практикум для среднего профессионального образования / А. Б. Муллер [и др.]. — Москва : Издательство Юрайт, 2021. — 424 с. — (Профессиональное образование). — ISBN 978-5-534-02612-2. — Текст : электронный // ЭБС Юрайт [сайт]. — URL: https://urait.ru/bcode/469681 </w:t>
      </w:r>
    </w:p>
    <w:p w:rsidR="000424FB" w:rsidRPr="003463B7" w:rsidRDefault="000424FB" w:rsidP="00171B88">
      <w:pPr>
        <w:tabs>
          <w:tab w:val="left" w:pos="-142"/>
          <w:tab w:val="left" w:pos="567"/>
          <w:tab w:val="left" w:pos="709"/>
        </w:tabs>
        <w:spacing w:after="0" w:line="240" w:lineRule="auto"/>
        <w:ind w:firstLine="426"/>
        <w:contextualSpacing/>
        <w:rPr>
          <w:rFonts w:ascii="Times New Roman" w:hAnsi="Times New Roman"/>
          <w:b/>
          <w:sz w:val="24"/>
          <w:szCs w:val="24"/>
        </w:rPr>
      </w:pPr>
    </w:p>
    <w:p w:rsidR="000424FB" w:rsidRPr="003463B7" w:rsidRDefault="000424FB" w:rsidP="00171B88">
      <w:pPr>
        <w:tabs>
          <w:tab w:val="left" w:pos="-142"/>
          <w:tab w:val="left" w:pos="567"/>
          <w:tab w:val="left" w:pos="709"/>
        </w:tabs>
        <w:spacing w:after="0" w:line="240" w:lineRule="auto"/>
        <w:ind w:firstLine="426"/>
        <w:contextualSpacing/>
        <w:jc w:val="both"/>
        <w:rPr>
          <w:rFonts w:ascii="Times New Roman" w:hAnsi="Times New Roman"/>
          <w:bCs/>
          <w:iCs/>
          <w:sz w:val="24"/>
          <w:szCs w:val="24"/>
        </w:rPr>
      </w:pPr>
      <w:r w:rsidRPr="003463B7">
        <w:rPr>
          <w:rFonts w:ascii="Times New Roman" w:hAnsi="Times New Roman"/>
          <w:b/>
          <w:bCs/>
          <w:sz w:val="24"/>
          <w:szCs w:val="24"/>
        </w:rPr>
        <w:t xml:space="preserve">3.2.2. Дополнительные источники </w:t>
      </w:r>
    </w:p>
    <w:p w:rsidR="000424FB" w:rsidRPr="003463B7" w:rsidRDefault="000424FB" w:rsidP="000C352A">
      <w:pPr>
        <w:pStyle w:val="afffffffa"/>
        <w:widowControl w:val="0"/>
        <w:numPr>
          <w:ilvl w:val="0"/>
          <w:numId w:val="89"/>
        </w:numPr>
        <w:tabs>
          <w:tab w:val="left" w:pos="-142"/>
          <w:tab w:val="left" w:pos="567"/>
          <w:tab w:val="left" w:pos="709"/>
          <w:tab w:val="left" w:pos="1134"/>
        </w:tabs>
        <w:spacing w:after="0" w:line="240" w:lineRule="auto"/>
        <w:ind w:left="0" w:firstLine="426"/>
        <w:contextualSpacing w:val="0"/>
        <w:jc w:val="both"/>
        <w:rPr>
          <w:rFonts w:ascii="Times New Roman" w:hAnsi="Times New Roman"/>
        </w:rPr>
      </w:pPr>
      <w:r w:rsidRPr="003463B7">
        <w:rPr>
          <w:rFonts w:ascii="Times New Roman" w:hAnsi="Times New Roman"/>
        </w:rPr>
        <w:t xml:space="preserve">Теория и методика избранного вида спорта : учебное пособие для среднего профессионального образования / Т. А. Завьялова [и др.] ; под редакцией С. Е. Шивринской. — 2-е изд., испр. и доп. — Москва : Издательство Юрайт, 2021. — 189 с. — (Профессиональное образование). — ISBN 978-5-534-08356-9. — Текст : электронный // ЭБС Юрайт [сайт]. — URL: https://urait.ru/bcode/473322 </w:t>
      </w:r>
    </w:p>
    <w:p w:rsidR="000424FB" w:rsidRPr="003463B7" w:rsidRDefault="000424FB" w:rsidP="000C352A">
      <w:pPr>
        <w:pStyle w:val="afffffffa"/>
        <w:widowControl w:val="0"/>
        <w:numPr>
          <w:ilvl w:val="0"/>
          <w:numId w:val="89"/>
        </w:numPr>
        <w:tabs>
          <w:tab w:val="left" w:pos="-142"/>
          <w:tab w:val="left" w:pos="567"/>
          <w:tab w:val="left" w:pos="709"/>
          <w:tab w:val="left" w:pos="1134"/>
        </w:tabs>
        <w:spacing w:after="0" w:line="240" w:lineRule="auto"/>
        <w:ind w:left="0" w:firstLine="426"/>
        <w:contextualSpacing w:val="0"/>
        <w:jc w:val="both"/>
        <w:rPr>
          <w:rFonts w:ascii="Times New Roman" w:hAnsi="Times New Roman"/>
        </w:rPr>
      </w:pPr>
      <w:r w:rsidRPr="003463B7">
        <w:rPr>
          <w:rFonts w:ascii="Times New Roman" w:hAnsi="Times New Roman"/>
        </w:rPr>
        <w:t xml:space="preserve">Теория и история физической культуры и спорта в 3 т. Том 1. Игры олимпиад : учебное пособие для среднего профессионального образования / Г. Н. Германов, А. Н. Корольков, И. А. Сабирова, О. И. Кузьмина. — Москва : Издательство Юрайт, 2021. — 793 с. — (Профессиональное образование). — ISBN 978-5-534-10350-2. — Текст : электронный // ЭБС Юрайт [сайт]. — URL: https://urait.ru/bcode/475600 </w:t>
      </w:r>
    </w:p>
    <w:p w:rsidR="000424FB" w:rsidRPr="003463B7" w:rsidRDefault="000424FB" w:rsidP="000C352A">
      <w:pPr>
        <w:pStyle w:val="afffffffa"/>
        <w:widowControl w:val="0"/>
        <w:numPr>
          <w:ilvl w:val="0"/>
          <w:numId w:val="89"/>
        </w:numPr>
        <w:tabs>
          <w:tab w:val="left" w:pos="-142"/>
          <w:tab w:val="left" w:pos="567"/>
          <w:tab w:val="left" w:pos="709"/>
          <w:tab w:val="left" w:pos="1134"/>
        </w:tabs>
        <w:spacing w:after="0" w:line="240" w:lineRule="auto"/>
        <w:ind w:left="0" w:firstLine="426"/>
        <w:contextualSpacing w:val="0"/>
        <w:jc w:val="both"/>
        <w:rPr>
          <w:rFonts w:ascii="Times New Roman" w:hAnsi="Times New Roman"/>
          <w:b/>
          <w:bCs/>
        </w:rPr>
      </w:pPr>
      <w:r w:rsidRPr="003463B7">
        <w:rPr>
          <w:rFonts w:ascii="Times New Roman" w:hAnsi="Times New Roman"/>
        </w:rPr>
        <w:t xml:space="preserve">Теория и история физической культуры и спорта в 3 т. Том 2. Олимпийские зимние игры : учебное пособие для среднего профессионального образования / Г. Н. Германов, А. Н. Корольков, И. А. Сабирова, О. И. Кузьмина. — Москва : Издательство Юрайт, 2021. — 493 с. — (Профессиональное образование). — ISBN 978-5-534-10352-6. — Текст : электронный // ЭБС Юрайт [сайт]. — URL: https://urait.ru/bcode/475601 </w:t>
      </w:r>
    </w:p>
    <w:p w:rsidR="000424FB" w:rsidRDefault="000424FB" w:rsidP="000C352A">
      <w:pPr>
        <w:keepNext/>
        <w:numPr>
          <w:ilvl w:val="0"/>
          <w:numId w:val="89"/>
        </w:numPr>
        <w:tabs>
          <w:tab w:val="left" w:pos="-426"/>
          <w:tab w:val="left" w:pos="-142"/>
          <w:tab w:val="left" w:pos="567"/>
          <w:tab w:val="left" w:pos="709"/>
          <w:tab w:val="left" w:pos="1985"/>
          <w:tab w:val="left" w:pos="2127"/>
        </w:tabs>
        <w:spacing w:after="0" w:line="240" w:lineRule="auto"/>
        <w:ind w:left="0" w:firstLine="426"/>
        <w:jc w:val="center"/>
        <w:outlineLvl w:val="0"/>
        <w:rPr>
          <w:rFonts w:ascii="Times New Roman" w:hAnsi="Times New Roman"/>
        </w:rPr>
      </w:pPr>
      <w:r w:rsidRPr="003463B7">
        <w:rPr>
          <w:rFonts w:ascii="Times New Roman" w:hAnsi="Times New Roman"/>
        </w:rPr>
        <w:br w:type="page"/>
      </w:r>
      <w:r w:rsidRPr="00E11160">
        <w:rPr>
          <w:rFonts w:ascii="Times New Roman" w:hAnsi="Times New Roman"/>
        </w:rPr>
        <w:lastRenderedPageBreak/>
        <w:t xml:space="preserve">Контроль и оценка результатов освоения </w:t>
      </w:r>
      <w:r>
        <w:rPr>
          <w:rFonts w:ascii="Times New Roman" w:hAnsi="Times New Roman"/>
        </w:rPr>
        <w:t>ДИСЦИПЛИНЫ</w:t>
      </w:r>
    </w:p>
    <w:tbl>
      <w:tblPr>
        <w:tblW w:w="561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2"/>
        <w:gridCol w:w="3768"/>
        <w:gridCol w:w="3184"/>
      </w:tblGrid>
      <w:tr w:rsidR="000424FB" w:rsidRPr="00985111" w:rsidTr="000424FB">
        <w:trPr>
          <w:trHeight w:val="519"/>
        </w:trPr>
        <w:tc>
          <w:tcPr>
            <w:tcW w:w="1858" w:type="pct"/>
            <w:vAlign w:val="center"/>
          </w:tcPr>
          <w:p w:rsidR="000424FB" w:rsidRPr="00854F21" w:rsidRDefault="000424FB" w:rsidP="00171B88">
            <w:pPr>
              <w:suppressAutoHyphens/>
              <w:spacing w:after="0" w:line="240" w:lineRule="auto"/>
              <w:contextualSpacing/>
              <w:jc w:val="center"/>
              <w:rPr>
                <w:rFonts w:ascii="Times New Roman" w:hAnsi="Times New Roman"/>
                <w:b/>
                <w:iCs/>
                <w:sz w:val="24"/>
                <w:szCs w:val="24"/>
              </w:rPr>
            </w:pPr>
            <w:r w:rsidRPr="00854F21">
              <w:rPr>
                <w:rFonts w:ascii="Times New Roman" w:hAnsi="Times New Roman"/>
                <w:b/>
                <w:iCs/>
                <w:sz w:val="24"/>
                <w:szCs w:val="24"/>
              </w:rPr>
              <w:t>Результаты обучения</w:t>
            </w:r>
          </w:p>
        </w:tc>
        <w:tc>
          <w:tcPr>
            <w:tcW w:w="1703" w:type="pct"/>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iCs/>
                <w:sz w:val="24"/>
                <w:szCs w:val="24"/>
              </w:rPr>
              <w:t>Показатели освоенности компетенций</w:t>
            </w:r>
          </w:p>
        </w:tc>
        <w:tc>
          <w:tcPr>
            <w:tcW w:w="1439" w:type="pct"/>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sz w:val="24"/>
                <w:szCs w:val="24"/>
              </w:rPr>
              <w:t>Методы оценки</w:t>
            </w:r>
          </w:p>
        </w:tc>
      </w:tr>
      <w:tr w:rsidR="000424FB" w:rsidRPr="00985111" w:rsidTr="000424FB">
        <w:trPr>
          <w:trHeight w:val="698"/>
        </w:trPr>
        <w:tc>
          <w:tcPr>
            <w:tcW w:w="1858" w:type="pct"/>
          </w:tcPr>
          <w:p w:rsidR="000424FB" w:rsidRDefault="000424FB" w:rsidP="00171B88">
            <w:pPr>
              <w:suppressAutoHyphens/>
              <w:spacing w:after="0" w:line="240" w:lineRule="auto"/>
              <w:contextualSpacing/>
              <w:rPr>
                <w:rFonts w:ascii="Times New Roman" w:hAnsi="Times New Roman"/>
                <w:bCs/>
                <w:i/>
                <w:sz w:val="24"/>
                <w:szCs w:val="24"/>
              </w:rPr>
            </w:pPr>
            <w:r w:rsidRPr="007D5FF6">
              <w:rPr>
                <w:rFonts w:ascii="Times New Roman" w:hAnsi="Times New Roman"/>
                <w:b/>
                <w:bCs/>
                <w:i/>
                <w:sz w:val="24"/>
                <w:szCs w:val="24"/>
              </w:rPr>
              <w:t>Знает</w:t>
            </w:r>
            <w:r>
              <w:rPr>
                <w:rFonts w:ascii="Times New Roman" w:hAnsi="Times New Roman"/>
                <w:bCs/>
                <w:i/>
                <w:sz w:val="24"/>
                <w:szCs w:val="24"/>
              </w:rPr>
              <w:t xml:space="preserve">: </w:t>
            </w:r>
          </w:p>
          <w:p w:rsidR="000424FB" w:rsidRDefault="000424FB" w:rsidP="00171B88">
            <w:pPr>
              <w:spacing w:after="0" w:line="240" w:lineRule="auto"/>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p w:rsidR="000424FB" w:rsidRDefault="000424FB" w:rsidP="00171B88">
            <w:pPr>
              <w:spacing w:after="0" w:line="240" w:lineRule="auto"/>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p w:rsidR="000424FB" w:rsidRDefault="000424FB" w:rsidP="00171B88">
            <w:pPr>
              <w:spacing w:after="0" w:line="240" w:lineRule="auto"/>
              <w:rPr>
                <w:rFonts w:ascii="Times New Roman" w:hAnsi="Times New Roman"/>
                <w:b/>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0424FB" w:rsidRDefault="000424FB" w:rsidP="00171B88">
            <w:pPr>
              <w:spacing w:after="0" w:line="240" w:lineRule="auto"/>
              <w:rPr>
                <w:rFonts w:ascii="Times New Roman" w:hAnsi="Times New Roman"/>
              </w:rPr>
            </w:pPr>
            <w:r>
              <w:rPr>
                <w:rFonts w:ascii="Times New Roman" w:hAnsi="Times New Roman"/>
              </w:rPr>
              <w:t>методы работы в профессиональной и смежных сферах</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rPr>
              <w:t>порядок оценки результатов решения задач профессиональной деятельности</w:t>
            </w:r>
          </w:p>
          <w:p w:rsidR="000424FB" w:rsidRPr="00EF01E4" w:rsidRDefault="000424FB" w:rsidP="00171B88">
            <w:pPr>
              <w:suppressAutoHyphens/>
              <w:spacing w:after="0" w:line="240" w:lineRule="auto"/>
              <w:contextualSpacing/>
              <w:rPr>
                <w:rFonts w:ascii="Times New Roman" w:hAnsi="Times New Roman"/>
                <w:b/>
                <w:bCs/>
                <w:i/>
                <w:sz w:val="24"/>
                <w:szCs w:val="24"/>
              </w:rPr>
            </w:pPr>
            <w:r w:rsidRPr="00EF01E4">
              <w:rPr>
                <w:rFonts w:ascii="Times New Roman" w:hAnsi="Times New Roman"/>
                <w:b/>
                <w:bCs/>
                <w:i/>
                <w:sz w:val="24"/>
                <w:szCs w:val="24"/>
              </w:rPr>
              <w:t xml:space="preserve">Умеет: </w:t>
            </w:r>
          </w:p>
          <w:p w:rsidR="000424FB" w:rsidRDefault="000424FB" w:rsidP="00171B88">
            <w:pPr>
              <w:spacing w:after="0" w:line="240" w:lineRule="auto"/>
              <w:rPr>
                <w:rFonts w:ascii="Times New Roman" w:hAnsi="Times New Roman"/>
                <w:b/>
              </w:rPr>
            </w:pPr>
            <w:r>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rsidR="000424FB" w:rsidRDefault="000424FB" w:rsidP="00171B88">
            <w:pPr>
              <w:spacing w:after="0" w:line="240" w:lineRule="auto"/>
              <w:rPr>
                <w:rFonts w:ascii="Times New Roman" w:hAnsi="Times New Roman"/>
              </w:rPr>
            </w:pPr>
            <w:r>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rsidR="000424FB" w:rsidRDefault="000424FB" w:rsidP="00171B88">
            <w:pPr>
              <w:spacing w:after="0" w:line="240" w:lineRule="auto"/>
              <w:rPr>
                <w:rFonts w:ascii="Times New Roman" w:hAnsi="Times New Roman"/>
              </w:rPr>
            </w:pPr>
            <w:r>
              <w:rPr>
                <w:rFonts w:ascii="Times New Roman" w:hAnsi="Times New Roman"/>
              </w:rPr>
              <w:t>выявлять и эффективно искать информацию, необходимую для решения задачи и/или проблемы</w:t>
            </w:r>
          </w:p>
          <w:p w:rsidR="000424FB" w:rsidRDefault="000424FB" w:rsidP="00171B88">
            <w:pPr>
              <w:spacing w:after="0" w:line="240" w:lineRule="auto"/>
              <w:rPr>
                <w:rFonts w:ascii="Times New Roman" w:hAnsi="Times New Roman"/>
              </w:rPr>
            </w:pPr>
            <w:r>
              <w:rPr>
                <w:rFonts w:ascii="Times New Roman" w:hAnsi="Times New Roman"/>
              </w:rPr>
              <w:t>владеть актуальными методами работы в профессиональной и смежных сферах</w:t>
            </w:r>
          </w:p>
          <w:p w:rsidR="000424FB" w:rsidRPr="00314663" w:rsidRDefault="000424FB" w:rsidP="00171B88">
            <w:pPr>
              <w:suppressAutoHyphens/>
              <w:spacing w:after="0" w:line="240" w:lineRule="auto"/>
              <w:contextualSpacing/>
              <w:rPr>
                <w:rFonts w:ascii="Times New Roman" w:hAnsi="Times New Roman"/>
                <w:i/>
                <w:sz w:val="24"/>
                <w:szCs w:val="24"/>
              </w:rPr>
            </w:pPr>
            <w:r>
              <w:rPr>
                <w:rFonts w:ascii="Times New Roman" w:hAnsi="Times New Roman"/>
              </w:rPr>
              <w:t>оценивать результат и последствия своих действий (самостоятельно или с помощью наставника)</w:t>
            </w:r>
          </w:p>
        </w:tc>
        <w:tc>
          <w:tcPr>
            <w:tcW w:w="1703" w:type="pct"/>
            <w:vMerge w:val="restart"/>
          </w:tcPr>
          <w:p w:rsidR="000424FB" w:rsidRDefault="000424FB" w:rsidP="00171B88">
            <w:pPr>
              <w:widowControl w:val="0"/>
              <w:tabs>
                <w:tab w:val="left" w:pos="6585"/>
              </w:tabs>
              <w:spacing w:after="0" w:line="240" w:lineRule="auto"/>
              <w:rPr>
                <w:rFonts w:ascii="Times New Roman" w:hAnsi="Times New Roman"/>
                <w:i/>
                <w:sz w:val="24"/>
                <w:szCs w:val="24"/>
              </w:rPr>
            </w:pPr>
            <w:r w:rsidRPr="001818EA">
              <w:rPr>
                <w:rFonts w:ascii="Times New Roman" w:hAnsi="Times New Roman"/>
                <w:i/>
                <w:sz w:val="24"/>
                <w:szCs w:val="24"/>
              </w:rPr>
              <w:t>Волейбол</w:t>
            </w:r>
            <w:r>
              <w:rPr>
                <w:rFonts w:ascii="Times New Roman" w:hAnsi="Times New Roman"/>
                <w:i/>
                <w:sz w:val="24"/>
                <w:szCs w:val="24"/>
              </w:rPr>
              <w:t xml:space="preserve"> </w:t>
            </w:r>
          </w:p>
          <w:p w:rsidR="000424FB" w:rsidRPr="001818EA" w:rsidRDefault="000424FB" w:rsidP="00171B88">
            <w:pPr>
              <w:widowControl w:val="0"/>
              <w:tabs>
                <w:tab w:val="left" w:pos="6585"/>
              </w:tabs>
              <w:spacing w:after="0" w:line="240" w:lineRule="auto"/>
              <w:rPr>
                <w:rFonts w:ascii="Times New Roman" w:hAnsi="Times New Roman"/>
                <w:sz w:val="24"/>
                <w:szCs w:val="24"/>
              </w:rPr>
            </w:pPr>
            <w:r w:rsidRPr="001818EA">
              <w:rPr>
                <w:rFonts w:ascii="Times New Roman" w:hAnsi="Times New Roman"/>
                <w:sz w:val="24"/>
                <w:szCs w:val="24"/>
              </w:rPr>
              <w:t>Передачи в парах</w:t>
            </w:r>
            <w:r>
              <w:rPr>
                <w:rFonts w:ascii="Times New Roman" w:hAnsi="Times New Roman"/>
                <w:sz w:val="24"/>
                <w:szCs w:val="24"/>
              </w:rPr>
              <w:t xml:space="preserve"> </w:t>
            </w:r>
            <w:r w:rsidRPr="001818EA">
              <w:rPr>
                <w:rFonts w:ascii="Times New Roman" w:hAnsi="Times New Roman"/>
                <w:sz w:val="24"/>
                <w:szCs w:val="24"/>
              </w:rPr>
              <w:t>сверху 15 раз и снизу 5 раз. Оценивается техника выполнения.</w:t>
            </w:r>
            <w:r>
              <w:rPr>
                <w:rFonts w:ascii="Times New Roman" w:hAnsi="Times New Roman"/>
                <w:sz w:val="24"/>
                <w:szCs w:val="24"/>
              </w:rPr>
              <w:t xml:space="preserve"> </w:t>
            </w:r>
            <w:r w:rsidRPr="001818EA">
              <w:rPr>
                <w:rFonts w:ascii="Times New Roman" w:hAnsi="Times New Roman"/>
                <w:sz w:val="24"/>
                <w:szCs w:val="24"/>
              </w:rPr>
              <w:t>Подача из-за лицевой линии из 5-ти раз, одно попадание – «3», два попадания – «4», три попадания – «5».</w:t>
            </w:r>
          </w:p>
          <w:p w:rsidR="000424FB" w:rsidRPr="001818EA" w:rsidRDefault="000424FB" w:rsidP="00171B88">
            <w:pPr>
              <w:widowControl w:val="0"/>
              <w:tabs>
                <w:tab w:val="left" w:pos="6585"/>
              </w:tabs>
              <w:spacing w:after="0" w:line="240" w:lineRule="auto"/>
              <w:rPr>
                <w:rFonts w:ascii="Times New Roman" w:hAnsi="Times New Roman"/>
                <w:i/>
                <w:sz w:val="24"/>
                <w:szCs w:val="24"/>
              </w:rPr>
            </w:pPr>
            <w:r w:rsidRPr="001818EA">
              <w:rPr>
                <w:rFonts w:ascii="Times New Roman" w:hAnsi="Times New Roman"/>
                <w:i/>
                <w:sz w:val="24"/>
                <w:szCs w:val="24"/>
              </w:rPr>
              <w:t xml:space="preserve"> Баскетбол </w:t>
            </w:r>
            <w:r w:rsidRPr="001818EA">
              <w:rPr>
                <w:rFonts w:ascii="Times New Roman" w:hAnsi="Times New Roman"/>
                <w:sz w:val="24"/>
                <w:szCs w:val="24"/>
              </w:rPr>
              <w:t>Ведение баскетбольного мяча с броском в кольцо, попадание</w:t>
            </w:r>
            <w:r>
              <w:rPr>
                <w:rFonts w:ascii="Times New Roman" w:hAnsi="Times New Roman"/>
                <w:sz w:val="24"/>
                <w:szCs w:val="24"/>
              </w:rPr>
              <w:t xml:space="preserve"> </w:t>
            </w:r>
            <w:r w:rsidRPr="001818EA">
              <w:rPr>
                <w:rFonts w:ascii="Times New Roman" w:hAnsi="Times New Roman"/>
                <w:sz w:val="24"/>
                <w:szCs w:val="24"/>
              </w:rPr>
              <w:t xml:space="preserve">один раз из 5 попыток – «3» балла, 2 раза -«4» балла, 3 попадания – «5» баллов. Штрафные броски из 10 бросков – 4 попадания «5» баллов, 3 попадания – «4» балла, 2 попадания – «3» балла. </w:t>
            </w:r>
          </w:p>
          <w:p w:rsidR="000424FB" w:rsidRDefault="000424FB" w:rsidP="00171B88">
            <w:pPr>
              <w:widowControl w:val="0"/>
              <w:tabs>
                <w:tab w:val="left" w:pos="6585"/>
              </w:tabs>
              <w:spacing w:after="0" w:line="240" w:lineRule="auto"/>
              <w:rPr>
                <w:rFonts w:ascii="Times New Roman" w:hAnsi="Times New Roman"/>
                <w:i/>
                <w:sz w:val="24"/>
                <w:szCs w:val="24"/>
              </w:rPr>
            </w:pPr>
            <w:r w:rsidRPr="001818EA">
              <w:rPr>
                <w:rFonts w:ascii="Times New Roman" w:hAnsi="Times New Roman"/>
                <w:i/>
                <w:sz w:val="24"/>
                <w:szCs w:val="24"/>
              </w:rPr>
              <w:t>Лыжная подготовка</w:t>
            </w:r>
            <w:r w:rsidRPr="001818EA">
              <w:rPr>
                <w:rFonts w:ascii="Times New Roman" w:hAnsi="Times New Roman"/>
                <w:sz w:val="24"/>
                <w:szCs w:val="24"/>
              </w:rPr>
              <w:t xml:space="preserve"> Прохождение дистанции 5 км на выносливость, зачет по технике лыжных ходов: попеременный двух</w:t>
            </w:r>
            <w:r>
              <w:rPr>
                <w:rFonts w:ascii="Times New Roman" w:hAnsi="Times New Roman"/>
                <w:sz w:val="24"/>
                <w:szCs w:val="24"/>
              </w:rPr>
              <w:t xml:space="preserve"> </w:t>
            </w:r>
            <w:r w:rsidRPr="001818EA">
              <w:rPr>
                <w:rFonts w:ascii="Times New Roman" w:hAnsi="Times New Roman"/>
                <w:sz w:val="24"/>
                <w:szCs w:val="24"/>
              </w:rPr>
              <w:t xml:space="preserve">шажный, одновременные ходы. Оценивается техника выполнения лыжных ходов. </w:t>
            </w:r>
          </w:p>
          <w:p w:rsidR="000424FB" w:rsidRDefault="000424FB" w:rsidP="00171B88">
            <w:pPr>
              <w:widowControl w:val="0"/>
              <w:tabs>
                <w:tab w:val="left" w:pos="6585"/>
              </w:tabs>
              <w:spacing w:after="0" w:line="240" w:lineRule="auto"/>
              <w:rPr>
                <w:rFonts w:ascii="Times New Roman" w:hAnsi="Times New Roman"/>
                <w:i/>
                <w:sz w:val="24"/>
                <w:szCs w:val="24"/>
              </w:rPr>
            </w:pPr>
            <w:r w:rsidRPr="001818EA">
              <w:rPr>
                <w:rFonts w:ascii="Times New Roman" w:hAnsi="Times New Roman"/>
                <w:i/>
                <w:sz w:val="24"/>
                <w:szCs w:val="24"/>
              </w:rPr>
              <w:t xml:space="preserve">Гимнастика </w:t>
            </w:r>
            <w:r w:rsidRPr="001818EA">
              <w:rPr>
                <w:rFonts w:ascii="Times New Roman" w:hAnsi="Times New Roman"/>
                <w:sz w:val="24"/>
                <w:szCs w:val="24"/>
              </w:rPr>
              <w:t>Комбинация по акробатике: три кувырка вперед, кувырок назад, откат в березку, движения ногами, положить ноги на мат, встать на мостик и сделать переворот в упор лежа в любую сторону, прыжком упор присев и кувырок назад в полушпагат, прыжком упор присев, закончить упражнение.</w:t>
            </w:r>
            <w:r>
              <w:rPr>
                <w:rFonts w:ascii="Times New Roman" w:hAnsi="Times New Roman"/>
                <w:sz w:val="24"/>
                <w:szCs w:val="24"/>
              </w:rPr>
              <w:t xml:space="preserve"> </w:t>
            </w:r>
            <w:r w:rsidRPr="001818EA">
              <w:rPr>
                <w:rFonts w:ascii="Times New Roman" w:hAnsi="Times New Roman"/>
                <w:sz w:val="24"/>
                <w:szCs w:val="24"/>
              </w:rPr>
              <w:t xml:space="preserve">Оценивается техника исполнения. </w:t>
            </w:r>
          </w:p>
          <w:p w:rsidR="000424FB" w:rsidRDefault="000424FB" w:rsidP="00171B88">
            <w:pPr>
              <w:widowControl w:val="0"/>
              <w:tabs>
                <w:tab w:val="left" w:pos="6585"/>
              </w:tabs>
              <w:spacing w:after="0" w:line="240" w:lineRule="auto"/>
              <w:rPr>
                <w:rFonts w:ascii="Times New Roman" w:hAnsi="Times New Roman"/>
                <w:i/>
                <w:sz w:val="24"/>
                <w:szCs w:val="24"/>
              </w:rPr>
            </w:pPr>
            <w:r w:rsidRPr="001818EA">
              <w:rPr>
                <w:rFonts w:ascii="Times New Roman" w:hAnsi="Times New Roman"/>
                <w:i/>
                <w:sz w:val="24"/>
                <w:szCs w:val="24"/>
              </w:rPr>
              <w:t xml:space="preserve">Общая физическая подготовка </w:t>
            </w:r>
            <w:r w:rsidRPr="001818EA">
              <w:rPr>
                <w:rFonts w:ascii="Times New Roman" w:hAnsi="Times New Roman"/>
                <w:sz w:val="24"/>
                <w:szCs w:val="24"/>
              </w:rPr>
              <w:t xml:space="preserve">Сгибание туловища из положения лежа (пресс), на количество раз 40 на «5», 35 на «4», 30 на «3», поднимание ног из положения лежа, на количество раз 40 на «5», 35 на «4», 30 на «3»,, отжимание от пола на количество раз юноши 40 – 35 – 30, девушки 14 – 12 – 10, юноши подтягивание 12 – 10– 8, девушки прыжки со скакалкой за минуту 150 – 140 – 130, девушки сгибание туловища из положения </w:t>
            </w:r>
            <w:r w:rsidRPr="001818EA">
              <w:rPr>
                <w:rFonts w:ascii="Times New Roman" w:hAnsi="Times New Roman"/>
                <w:sz w:val="24"/>
                <w:szCs w:val="24"/>
              </w:rPr>
              <w:lastRenderedPageBreak/>
              <w:t>лежа (пресс) за 1 минуту 40 – 35 – 30, юноши 30 сексгибание туловища из положения лежа (пресс), 30 сек. отжимание от пола, общая сумма за минуту 60 – 55 – 50.</w:t>
            </w:r>
          </w:p>
          <w:p w:rsidR="000424FB" w:rsidRDefault="000424FB" w:rsidP="00171B88">
            <w:pPr>
              <w:widowControl w:val="0"/>
              <w:tabs>
                <w:tab w:val="left" w:pos="6585"/>
              </w:tabs>
              <w:spacing w:after="0" w:line="240" w:lineRule="auto"/>
              <w:rPr>
                <w:rFonts w:ascii="Times New Roman" w:hAnsi="Times New Roman"/>
                <w:sz w:val="24"/>
                <w:szCs w:val="24"/>
              </w:rPr>
            </w:pPr>
            <w:r w:rsidRPr="001818EA">
              <w:rPr>
                <w:rFonts w:ascii="Times New Roman" w:hAnsi="Times New Roman"/>
                <w:i/>
                <w:sz w:val="24"/>
                <w:szCs w:val="24"/>
              </w:rPr>
              <w:t xml:space="preserve">Общая физическая подготовка </w:t>
            </w:r>
            <w:r w:rsidRPr="001818EA">
              <w:rPr>
                <w:rFonts w:ascii="Times New Roman" w:hAnsi="Times New Roman"/>
                <w:sz w:val="24"/>
                <w:szCs w:val="24"/>
              </w:rPr>
              <w:t>Сгибание туловища из положения лежа (пресс), на количество раз 50 на «5», 45 на «4», 40 на «3», поднимание ног из положения лежа, на количество раз 40 на «5», 35 на «4», 30 на «3»,, отжимание от пола на количество раз юноши 40 – 35 – 30, девушки 14 – 12 –10, юноши подтягивание 14 – 12 – 10, девушки прыжки со скакалкой за минуту 150 – 140 – 130, девушки сгибание туловища из положения лежа (пресс) за 1 минуту 40 – 35 – 30, юноши 30 сек</w:t>
            </w:r>
            <w:r>
              <w:rPr>
                <w:rFonts w:ascii="Times New Roman" w:hAnsi="Times New Roman"/>
                <w:sz w:val="24"/>
                <w:szCs w:val="24"/>
              </w:rPr>
              <w:t xml:space="preserve">. </w:t>
            </w:r>
            <w:r w:rsidRPr="001818EA">
              <w:rPr>
                <w:rFonts w:ascii="Times New Roman" w:hAnsi="Times New Roman"/>
                <w:sz w:val="24"/>
                <w:szCs w:val="24"/>
              </w:rPr>
              <w:t xml:space="preserve">сгибание туловища из положения лежа (пресс), 30 сек. отжимание от пола, общая сумма за минуту 60 – 55 – 50. </w:t>
            </w:r>
          </w:p>
          <w:p w:rsidR="000424FB" w:rsidRDefault="000424FB" w:rsidP="00171B88">
            <w:pPr>
              <w:widowControl w:val="0"/>
              <w:tabs>
                <w:tab w:val="left" w:pos="6585"/>
              </w:tabs>
              <w:spacing w:after="0" w:line="240" w:lineRule="auto"/>
              <w:rPr>
                <w:rFonts w:ascii="Times New Roman" w:hAnsi="Times New Roman"/>
                <w:sz w:val="24"/>
                <w:szCs w:val="24"/>
              </w:rPr>
            </w:pPr>
            <w:r>
              <w:rPr>
                <w:rFonts w:ascii="Times New Roman" w:hAnsi="Times New Roman"/>
                <w:i/>
                <w:sz w:val="24"/>
                <w:szCs w:val="24"/>
              </w:rPr>
              <w:t>Л</w:t>
            </w:r>
            <w:r w:rsidRPr="001818EA">
              <w:rPr>
                <w:rFonts w:ascii="Times New Roman" w:hAnsi="Times New Roman"/>
                <w:i/>
                <w:sz w:val="24"/>
                <w:szCs w:val="24"/>
              </w:rPr>
              <w:t xml:space="preserve">егкая атлетика </w:t>
            </w:r>
            <w:r w:rsidRPr="001818EA">
              <w:rPr>
                <w:rFonts w:ascii="Times New Roman" w:hAnsi="Times New Roman"/>
                <w:sz w:val="24"/>
                <w:szCs w:val="24"/>
              </w:rPr>
              <w:t xml:space="preserve">кросс 2000 м дев 11.00 – 5, 13.00 – 4, без учета времени – 3, 3000 м юн. 12.30 – 5, 14.00 – 4, без учета времени. </w:t>
            </w:r>
          </w:p>
          <w:p w:rsidR="000424FB" w:rsidRPr="001818EA" w:rsidRDefault="000424FB" w:rsidP="00171B88">
            <w:pPr>
              <w:widowControl w:val="0"/>
              <w:tabs>
                <w:tab w:val="left" w:pos="6585"/>
              </w:tabs>
              <w:spacing w:after="0" w:line="240" w:lineRule="auto"/>
              <w:rPr>
                <w:rFonts w:ascii="Times New Roman" w:hAnsi="Times New Roman"/>
                <w:sz w:val="24"/>
                <w:szCs w:val="24"/>
              </w:rPr>
            </w:pPr>
            <w:r w:rsidRPr="001818EA">
              <w:rPr>
                <w:rFonts w:ascii="Times New Roman" w:hAnsi="Times New Roman"/>
                <w:sz w:val="24"/>
                <w:szCs w:val="24"/>
              </w:rPr>
              <w:t>Прыжок в длину с места юн: 190-210-230, дев : 160-170-190</w:t>
            </w:r>
          </w:p>
          <w:p w:rsidR="000424FB" w:rsidRPr="001818EA" w:rsidRDefault="000424FB" w:rsidP="00171B88">
            <w:pPr>
              <w:spacing w:after="0" w:line="240" w:lineRule="auto"/>
              <w:rPr>
                <w:rFonts w:ascii="Times New Roman" w:hAnsi="Times New Roman"/>
                <w:b/>
                <w:sz w:val="24"/>
                <w:szCs w:val="24"/>
              </w:rPr>
            </w:pPr>
            <w:r w:rsidRPr="001818EA">
              <w:rPr>
                <w:rFonts w:ascii="Times New Roman" w:hAnsi="Times New Roman"/>
                <w:sz w:val="24"/>
                <w:szCs w:val="24"/>
              </w:rPr>
              <w:t>100 метров юн: 13,6 – 14,5 – 15.0, дев: 16,0 – 16,8 – 17,6</w:t>
            </w:r>
          </w:p>
        </w:tc>
        <w:tc>
          <w:tcPr>
            <w:tcW w:w="1439" w:type="pct"/>
            <w:vMerge w:val="restart"/>
          </w:tcPr>
          <w:p w:rsidR="000424FB" w:rsidRPr="001818EA" w:rsidRDefault="000424FB" w:rsidP="00171B88">
            <w:pPr>
              <w:widowControl w:val="0"/>
              <w:tabs>
                <w:tab w:val="left" w:pos="6585"/>
              </w:tabs>
              <w:spacing w:after="0" w:line="240" w:lineRule="auto"/>
              <w:rPr>
                <w:rFonts w:ascii="Times New Roman" w:hAnsi="Times New Roman"/>
                <w:sz w:val="24"/>
                <w:szCs w:val="24"/>
              </w:rPr>
            </w:pPr>
            <w:r w:rsidRPr="001818EA">
              <w:rPr>
                <w:rFonts w:ascii="Times New Roman" w:hAnsi="Times New Roman"/>
                <w:sz w:val="24"/>
                <w:szCs w:val="24"/>
              </w:rPr>
              <w:lastRenderedPageBreak/>
              <w:t>Опрос, наблюдение, тестирование, отслеживание двигательных способностей и т. д.</w:t>
            </w:r>
          </w:p>
          <w:p w:rsidR="000424FB" w:rsidRDefault="000424FB" w:rsidP="00171B88">
            <w:pPr>
              <w:spacing w:after="0" w:line="240" w:lineRule="auto"/>
              <w:rPr>
                <w:rStyle w:val="FontStyle54"/>
                <w:color w:val="000000" w:themeColor="text1"/>
                <w:szCs w:val="24"/>
              </w:rPr>
            </w:pPr>
          </w:p>
          <w:p w:rsidR="000424FB" w:rsidRPr="001818EA" w:rsidRDefault="000424FB" w:rsidP="00171B88">
            <w:pPr>
              <w:widowControl w:val="0"/>
              <w:tabs>
                <w:tab w:val="left" w:pos="6585"/>
              </w:tabs>
              <w:spacing w:after="0" w:line="240" w:lineRule="auto"/>
              <w:rPr>
                <w:rFonts w:ascii="Times New Roman" w:hAnsi="Times New Roman"/>
                <w:sz w:val="24"/>
                <w:szCs w:val="24"/>
              </w:rPr>
            </w:pPr>
            <w:r w:rsidRPr="000928AB">
              <w:rPr>
                <w:rFonts w:ascii="Times New Roman" w:hAnsi="Times New Roman"/>
                <w:sz w:val="24"/>
                <w:szCs w:val="24"/>
              </w:rPr>
              <w:t xml:space="preserve">Оценка результатов деятельности обучающегося при выполнении практических занятий, выполнении домашних работ, тестирования, контрольных </w:t>
            </w:r>
            <w:r>
              <w:rPr>
                <w:rFonts w:ascii="Times New Roman" w:hAnsi="Times New Roman"/>
                <w:sz w:val="24"/>
                <w:szCs w:val="24"/>
              </w:rPr>
              <w:t>нормативов</w:t>
            </w:r>
            <w:r w:rsidRPr="000928AB">
              <w:rPr>
                <w:rFonts w:ascii="Times New Roman" w:hAnsi="Times New Roman"/>
                <w:sz w:val="24"/>
                <w:szCs w:val="24"/>
              </w:rPr>
              <w:t xml:space="preserve"> и других видов текущего контроля</w:t>
            </w:r>
            <w:r>
              <w:rPr>
                <w:rFonts w:ascii="Times New Roman" w:hAnsi="Times New Roman"/>
                <w:sz w:val="24"/>
                <w:szCs w:val="24"/>
              </w:rPr>
              <w:t>.</w:t>
            </w:r>
          </w:p>
        </w:tc>
      </w:tr>
      <w:tr w:rsidR="000424FB" w:rsidRPr="00985111" w:rsidTr="000424FB">
        <w:trPr>
          <w:trHeight w:val="698"/>
        </w:trPr>
        <w:tc>
          <w:tcPr>
            <w:tcW w:w="1858" w:type="pct"/>
          </w:tcPr>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Знает:</w:t>
            </w:r>
          </w:p>
          <w:p w:rsidR="000424FB" w:rsidRDefault="000424FB" w:rsidP="00171B88">
            <w:pPr>
              <w:spacing w:after="0" w:line="240" w:lineRule="auto"/>
              <w:rPr>
                <w:rFonts w:ascii="Times New Roman" w:hAnsi="Times New Roman"/>
                <w:b/>
                <w:spacing w:val="-4"/>
              </w:rPr>
            </w:pPr>
            <w:r>
              <w:rPr>
                <w:rFonts w:ascii="Times New Roman" w:hAnsi="Times New Roman"/>
              </w:rPr>
              <w:t>психологические основы деятельности коллектива</w:t>
            </w:r>
          </w:p>
          <w:p w:rsidR="000424FB" w:rsidRDefault="000424FB" w:rsidP="00171B88">
            <w:pPr>
              <w:suppressAutoHyphens/>
              <w:spacing w:after="0" w:line="240" w:lineRule="auto"/>
              <w:contextualSpacing/>
              <w:rPr>
                <w:rFonts w:ascii="Times New Roman" w:hAnsi="Times New Roman"/>
              </w:rPr>
            </w:pPr>
            <w:r>
              <w:rPr>
                <w:rFonts w:ascii="Times New Roman" w:hAnsi="Times New Roman"/>
              </w:rPr>
              <w:t xml:space="preserve">психологические особенности личности </w:t>
            </w:r>
            <w:r w:rsidRPr="007D5FF6">
              <w:rPr>
                <w:rFonts w:ascii="Times New Roman" w:hAnsi="Times New Roman"/>
                <w:i/>
              </w:rPr>
              <w:t>Умеет:</w:t>
            </w:r>
          </w:p>
          <w:p w:rsidR="000424FB" w:rsidRDefault="000424FB" w:rsidP="00171B88">
            <w:pPr>
              <w:spacing w:after="0" w:line="240" w:lineRule="auto"/>
              <w:rPr>
                <w:rFonts w:ascii="Times New Roman" w:hAnsi="Times New Roman"/>
                <w:b/>
                <w:spacing w:val="-4"/>
              </w:rPr>
            </w:pPr>
            <w:r>
              <w:rPr>
                <w:rFonts w:ascii="Times New Roman" w:hAnsi="Times New Roman"/>
                <w:spacing w:val="-4"/>
              </w:rPr>
              <w:t>организовывать работу коллектива и команды</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1703" w:type="pct"/>
            <w:vMerge/>
          </w:tcPr>
          <w:p w:rsidR="000424FB" w:rsidRPr="00985111" w:rsidRDefault="000424FB" w:rsidP="00171B88">
            <w:pPr>
              <w:suppressAutoHyphens/>
              <w:spacing w:after="0" w:line="240" w:lineRule="auto"/>
              <w:contextualSpacing/>
              <w:rPr>
                <w:rFonts w:ascii="Times New Roman" w:hAnsi="Times New Roman"/>
                <w:bCs/>
                <w:i/>
                <w:sz w:val="24"/>
                <w:szCs w:val="24"/>
              </w:rPr>
            </w:pPr>
          </w:p>
        </w:tc>
        <w:tc>
          <w:tcPr>
            <w:tcW w:w="1439" w:type="pct"/>
            <w:vMerge/>
          </w:tcPr>
          <w:p w:rsidR="000424FB" w:rsidRPr="005F59C7" w:rsidRDefault="000424FB" w:rsidP="00171B88">
            <w:pPr>
              <w:suppressAutoHyphens/>
              <w:spacing w:after="0" w:line="240" w:lineRule="auto"/>
              <w:contextualSpacing/>
              <w:rPr>
                <w:rFonts w:ascii="Times New Roman" w:hAnsi="Times New Roman"/>
                <w:i/>
                <w:sz w:val="24"/>
                <w:szCs w:val="24"/>
              </w:rPr>
            </w:pPr>
          </w:p>
        </w:tc>
      </w:tr>
      <w:tr w:rsidR="000424FB" w:rsidRPr="00985111" w:rsidTr="000424FB">
        <w:trPr>
          <w:trHeight w:val="698"/>
        </w:trPr>
        <w:tc>
          <w:tcPr>
            <w:tcW w:w="1858" w:type="pct"/>
          </w:tcPr>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Знает:</w:t>
            </w:r>
          </w:p>
          <w:p w:rsidR="000424FB" w:rsidRDefault="000424FB" w:rsidP="00171B88">
            <w:pPr>
              <w:spacing w:after="0" w:line="240" w:lineRule="auto"/>
              <w:rPr>
                <w:rFonts w:ascii="Times New Roman" w:hAnsi="Times New Roman"/>
                <w:b/>
              </w:rPr>
            </w:pPr>
            <w:r>
              <w:rPr>
                <w:rFonts w:ascii="Times New Roman" w:hAnsi="Times New Roman"/>
              </w:rPr>
              <w:t>роль физической культуры в общекультурном, профессиональном и социальном развитии человека</w:t>
            </w:r>
          </w:p>
          <w:p w:rsidR="000424FB" w:rsidRDefault="000424FB" w:rsidP="00171B88">
            <w:pPr>
              <w:spacing w:after="0" w:line="240" w:lineRule="auto"/>
              <w:rPr>
                <w:rFonts w:ascii="Times New Roman" w:hAnsi="Times New Roman"/>
              </w:rPr>
            </w:pPr>
            <w:r>
              <w:rPr>
                <w:rFonts w:ascii="Times New Roman" w:hAnsi="Times New Roman"/>
              </w:rPr>
              <w:t>основы здорового образа жизни</w:t>
            </w:r>
          </w:p>
          <w:p w:rsidR="000424FB" w:rsidRDefault="000424FB" w:rsidP="00171B88">
            <w:pPr>
              <w:spacing w:after="0" w:line="240" w:lineRule="auto"/>
              <w:rPr>
                <w:rFonts w:ascii="Times New Roman" w:hAnsi="Times New Roman"/>
              </w:rPr>
            </w:pPr>
            <w:r>
              <w:rPr>
                <w:rFonts w:ascii="Times New Roman" w:hAnsi="Times New Roman"/>
              </w:rPr>
              <w:t xml:space="preserve">условия профессиональной деятельности и зоны риска физического здоровья для </w:t>
            </w:r>
            <w:r w:rsidRPr="00D35FAC">
              <w:rPr>
                <w:rFonts w:ascii="Times New Roman" w:hAnsi="Times New Roman"/>
              </w:rPr>
              <w:t xml:space="preserve"> специальности</w:t>
            </w:r>
          </w:p>
          <w:p w:rsidR="000424FB" w:rsidRDefault="000424FB" w:rsidP="00171B88">
            <w:pPr>
              <w:suppressAutoHyphens/>
              <w:spacing w:after="0" w:line="240" w:lineRule="auto"/>
              <w:contextualSpacing/>
              <w:rPr>
                <w:rFonts w:ascii="Times New Roman" w:hAnsi="Times New Roman"/>
              </w:rPr>
            </w:pPr>
            <w:r>
              <w:rPr>
                <w:rFonts w:ascii="Times New Roman" w:hAnsi="Times New Roman"/>
              </w:rPr>
              <w:t>средства профилактики перенапряжения</w:t>
            </w:r>
          </w:p>
          <w:p w:rsidR="000424FB" w:rsidRPr="007D5FF6" w:rsidRDefault="000424FB" w:rsidP="00171B88">
            <w:pPr>
              <w:suppressAutoHyphens/>
              <w:spacing w:after="0" w:line="240" w:lineRule="auto"/>
              <w:contextualSpacing/>
              <w:rPr>
                <w:rFonts w:ascii="Times New Roman" w:hAnsi="Times New Roman"/>
                <w:i/>
              </w:rPr>
            </w:pPr>
            <w:r w:rsidRPr="007D5FF6">
              <w:rPr>
                <w:rFonts w:ascii="Times New Roman" w:hAnsi="Times New Roman"/>
                <w:i/>
              </w:rPr>
              <w:lastRenderedPageBreak/>
              <w:t>Умеет:</w:t>
            </w:r>
          </w:p>
          <w:p w:rsidR="000424FB" w:rsidRDefault="000424FB" w:rsidP="00171B88">
            <w:pPr>
              <w:spacing w:after="0" w:line="240" w:lineRule="auto"/>
              <w:rPr>
                <w:rFonts w:ascii="Times New Roman" w:hAnsi="Times New Roman"/>
                <w:b/>
              </w:rPr>
            </w:pPr>
            <w:r>
              <w:rPr>
                <w:rFonts w:ascii="Times New Roman" w:hAnsi="Times New Roman"/>
              </w:rPr>
              <w:t>использовать физкультурно-оздоровительную деятельность для укрепления здоровья, достижения жизненных и профессиональных целей</w:t>
            </w:r>
          </w:p>
          <w:p w:rsidR="000424FB" w:rsidRDefault="000424FB" w:rsidP="00171B88">
            <w:pPr>
              <w:spacing w:after="0" w:line="240" w:lineRule="auto"/>
              <w:rPr>
                <w:rFonts w:ascii="Times New Roman" w:hAnsi="Times New Roman"/>
                <w:b/>
              </w:rPr>
            </w:pPr>
            <w:r>
              <w:rPr>
                <w:rFonts w:ascii="Times New Roman" w:hAnsi="Times New Roman"/>
              </w:rPr>
              <w:t>применять рациональные приемы двигательных функций в профессиональной деятельности</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rPr>
              <w:t xml:space="preserve">пользоваться средствами профилактики перенапряжения, характерными для данной  </w:t>
            </w:r>
            <w:r w:rsidRPr="00D35FAC">
              <w:rPr>
                <w:rFonts w:ascii="Times New Roman" w:hAnsi="Times New Roman"/>
              </w:rPr>
              <w:t>специальности</w:t>
            </w:r>
          </w:p>
        </w:tc>
        <w:tc>
          <w:tcPr>
            <w:tcW w:w="1703" w:type="pct"/>
            <w:vMerge/>
          </w:tcPr>
          <w:p w:rsidR="000424FB" w:rsidRPr="00985111" w:rsidRDefault="000424FB" w:rsidP="00171B88">
            <w:pPr>
              <w:suppressAutoHyphens/>
              <w:spacing w:after="0" w:line="240" w:lineRule="auto"/>
              <w:contextualSpacing/>
              <w:rPr>
                <w:rFonts w:ascii="Times New Roman" w:hAnsi="Times New Roman"/>
                <w:bCs/>
                <w:i/>
                <w:sz w:val="24"/>
                <w:szCs w:val="24"/>
              </w:rPr>
            </w:pPr>
          </w:p>
        </w:tc>
        <w:tc>
          <w:tcPr>
            <w:tcW w:w="1439" w:type="pct"/>
            <w:vMerge/>
          </w:tcPr>
          <w:p w:rsidR="000424FB" w:rsidRPr="005F59C7" w:rsidRDefault="000424FB" w:rsidP="00171B88">
            <w:pPr>
              <w:suppressAutoHyphens/>
              <w:spacing w:after="0" w:line="240" w:lineRule="auto"/>
              <w:contextualSpacing/>
              <w:rPr>
                <w:rFonts w:ascii="Times New Roman" w:hAnsi="Times New Roman"/>
                <w:i/>
                <w:sz w:val="24"/>
                <w:szCs w:val="24"/>
              </w:rPr>
            </w:pPr>
          </w:p>
        </w:tc>
      </w:tr>
    </w:tbl>
    <w:p w:rsidR="000424FB" w:rsidRDefault="000424FB" w:rsidP="00171B88">
      <w:pPr>
        <w:spacing w:after="0" w:line="240" w:lineRule="auto"/>
        <w:rPr>
          <w:rFonts w:ascii="Times New Roman" w:hAnsi="Times New Roman"/>
          <w:b/>
          <w:bCs/>
          <w:sz w:val="18"/>
          <w:szCs w:val="18"/>
        </w:rPr>
      </w:pPr>
    </w:p>
    <w:p w:rsidR="000424FB" w:rsidRPr="00FB50A0" w:rsidRDefault="000424FB" w:rsidP="00171B88">
      <w:pPr>
        <w:spacing w:after="0" w:line="240" w:lineRule="auto"/>
        <w:rPr>
          <w:rFonts w:ascii="Times New Roman" w:hAnsi="Times New Roman"/>
          <w:b/>
          <w:bCs/>
          <w:sz w:val="18"/>
          <w:szCs w:val="18"/>
        </w:rPr>
      </w:pPr>
    </w:p>
    <w:p w:rsidR="000424FB" w:rsidRDefault="000424FB" w:rsidP="00171B88">
      <w:pPr>
        <w:spacing w:after="0" w:line="240" w:lineRule="auto"/>
        <w:rPr>
          <w:rFonts w:ascii="Times New Roman Полужирный" w:eastAsia="Segoe UI" w:hAnsi="Times New Roman Полужирный"/>
          <w:b/>
          <w:bCs/>
          <w:caps/>
          <w:kern w:val="32"/>
          <w:sz w:val="24"/>
          <w:szCs w:val="24"/>
        </w:rPr>
      </w:pPr>
    </w:p>
    <w:p w:rsidR="000424FB" w:rsidRDefault="000424FB" w:rsidP="00171B88">
      <w:pPr>
        <w:spacing w:after="0" w:line="240" w:lineRule="auto"/>
        <w:rPr>
          <w:rFonts w:ascii="Times New Roman" w:hAnsi="Times New Roman"/>
          <w:b/>
          <w:bCs/>
          <w:sz w:val="24"/>
          <w:szCs w:val="24"/>
        </w:rPr>
      </w:pPr>
      <w:r>
        <w:rPr>
          <w:rFonts w:ascii="Times New Roman" w:hAnsi="Times New Roman"/>
          <w:b/>
          <w:bCs/>
          <w:sz w:val="24"/>
          <w:szCs w:val="24"/>
        </w:rPr>
        <w:br w:type="page"/>
      </w:r>
    </w:p>
    <w:p w:rsidR="000424FB" w:rsidRPr="00064D89" w:rsidRDefault="000424FB" w:rsidP="00171B88">
      <w:pPr>
        <w:spacing w:after="0" w:line="240" w:lineRule="auto"/>
        <w:jc w:val="right"/>
        <w:rPr>
          <w:rFonts w:ascii="Times New Roman" w:hAnsi="Times New Roman"/>
          <w:b/>
          <w:bCs/>
          <w:sz w:val="24"/>
          <w:szCs w:val="24"/>
        </w:rPr>
      </w:pPr>
      <w:r w:rsidRPr="00064D89">
        <w:rPr>
          <w:rFonts w:ascii="Times New Roman" w:hAnsi="Times New Roman"/>
          <w:b/>
          <w:bCs/>
          <w:sz w:val="24"/>
          <w:szCs w:val="24"/>
        </w:rPr>
        <w:lastRenderedPageBreak/>
        <w:t xml:space="preserve">                        Приложение 2.1</w:t>
      </w:r>
      <w:r>
        <w:rPr>
          <w:rFonts w:ascii="Times New Roman" w:hAnsi="Times New Roman"/>
          <w:b/>
          <w:bCs/>
          <w:sz w:val="24"/>
          <w:szCs w:val="24"/>
        </w:rPr>
        <w:t>1</w:t>
      </w:r>
    </w:p>
    <w:p w:rsidR="000424FB" w:rsidRPr="00064D89" w:rsidRDefault="000424FB" w:rsidP="00171B88">
      <w:pPr>
        <w:tabs>
          <w:tab w:val="left" w:pos="9214"/>
        </w:tabs>
        <w:spacing w:after="0" w:line="240" w:lineRule="auto"/>
        <w:ind w:left="-284"/>
        <w:jc w:val="right"/>
        <w:rPr>
          <w:rFonts w:ascii="Times New Roman" w:hAnsi="Times New Roman"/>
          <w:b/>
          <w:bCs/>
          <w:sz w:val="24"/>
          <w:szCs w:val="24"/>
        </w:rPr>
      </w:pPr>
      <w:r w:rsidRPr="00064D89">
        <w:rPr>
          <w:rFonts w:ascii="Times New Roman" w:hAnsi="Times New Roman"/>
          <w:b/>
          <w:bCs/>
          <w:kern w:val="32"/>
          <w:sz w:val="24"/>
          <w:szCs w:val="24"/>
        </w:rPr>
        <w:t>к  ОПОП-П по</w:t>
      </w:r>
      <w:r w:rsidRPr="00064D89">
        <w:rPr>
          <w:rFonts w:ascii="Times New Roman" w:hAnsi="Times New Roman"/>
          <w:b/>
          <w:bCs/>
          <w:sz w:val="24"/>
          <w:szCs w:val="24"/>
        </w:rPr>
        <w:t xml:space="preserve"> специальности</w:t>
      </w:r>
    </w:p>
    <w:p w:rsidR="000424FB" w:rsidRPr="00064D89" w:rsidRDefault="000424FB" w:rsidP="00171B88">
      <w:pPr>
        <w:tabs>
          <w:tab w:val="left" w:pos="9214"/>
        </w:tabs>
        <w:spacing w:after="0" w:line="240" w:lineRule="auto"/>
        <w:ind w:left="-284"/>
        <w:jc w:val="right"/>
        <w:rPr>
          <w:rFonts w:ascii="Times New Roman" w:hAnsi="Times New Roman"/>
          <w:b/>
          <w:bCs/>
          <w:sz w:val="24"/>
          <w:szCs w:val="24"/>
        </w:rPr>
      </w:pPr>
      <w:r w:rsidRPr="00064D89">
        <w:rPr>
          <w:rFonts w:ascii="Times New Roman" w:hAnsi="Times New Roman"/>
          <w:b/>
          <w:bCs/>
          <w:sz w:val="24"/>
          <w:szCs w:val="24"/>
        </w:rPr>
        <w:t>29.02.10 Конструирование, моделирование</w:t>
      </w:r>
    </w:p>
    <w:p w:rsidR="000424FB" w:rsidRPr="00064D89" w:rsidRDefault="000424FB" w:rsidP="00171B88">
      <w:pPr>
        <w:tabs>
          <w:tab w:val="left" w:pos="9214"/>
        </w:tabs>
        <w:spacing w:after="0" w:line="240" w:lineRule="auto"/>
        <w:ind w:left="-284"/>
        <w:jc w:val="right"/>
        <w:rPr>
          <w:rFonts w:ascii="Times New Roman" w:hAnsi="Times New Roman"/>
          <w:b/>
          <w:bCs/>
          <w:sz w:val="24"/>
          <w:szCs w:val="24"/>
        </w:rPr>
      </w:pPr>
      <w:r w:rsidRPr="00064D89">
        <w:rPr>
          <w:rFonts w:ascii="Times New Roman" w:hAnsi="Times New Roman"/>
          <w:b/>
          <w:bCs/>
          <w:sz w:val="24"/>
          <w:szCs w:val="24"/>
        </w:rPr>
        <w:t xml:space="preserve"> и технология изготовления изделий </w:t>
      </w:r>
    </w:p>
    <w:p w:rsidR="000424FB" w:rsidRPr="00064D89" w:rsidRDefault="000424FB" w:rsidP="00171B88">
      <w:pPr>
        <w:tabs>
          <w:tab w:val="left" w:pos="9214"/>
        </w:tabs>
        <w:spacing w:after="0" w:line="240" w:lineRule="auto"/>
        <w:ind w:left="-284"/>
        <w:jc w:val="right"/>
        <w:rPr>
          <w:rFonts w:ascii="Times New Roman" w:hAnsi="Times New Roman"/>
          <w:b/>
          <w:bCs/>
          <w:color w:val="0070C0"/>
          <w:sz w:val="24"/>
          <w:szCs w:val="24"/>
        </w:rPr>
      </w:pPr>
      <w:r w:rsidRPr="00064D89">
        <w:rPr>
          <w:rFonts w:ascii="Times New Roman" w:hAnsi="Times New Roman"/>
          <w:b/>
          <w:bCs/>
          <w:sz w:val="24"/>
          <w:szCs w:val="24"/>
        </w:rPr>
        <w:t>легкой промышленности (по видам)</w:t>
      </w:r>
    </w:p>
    <w:p w:rsidR="000424FB" w:rsidRPr="00064D89" w:rsidRDefault="000424FB" w:rsidP="00171B88">
      <w:pPr>
        <w:keepNext/>
        <w:spacing w:after="0" w:line="240" w:lineRule="auto"/>
        <w:ind w:left="5529"/>
        <w:jc w:val="right"/>
        <w:outlineLvl w:val="0"/>
        <w:rPr>
          <w:rFonts w:ascii="Times New Roman" w:hAnsi="Times New Roman"/>
          <w:b/>
          <w:bCs/>
          <w:kern w:val="32"/>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Default="000424FB" w:rsidP="00171B88">
      <w:pPr>
        <w:spacing w:after="0" w:line="240" w:lineRule="auto"/>
        <w:jc w:val="right"/>
        <w:rPr>
          <w:rFonts w:ascii="Times New Roman" w:hAnsi="Times New Roman"/>
          <w:b/>
          <w:bCs/>
          <w:color w:val="0070C0"/>
          <w:sz w:val="24"/>
          <w:szCs w:val="24"/>
        </w:rPr>
      </w:pPr>
    </w:p>
    <w:p w:rsidR="000424FB" w:rsidRPr="00502F97" w:rsidRDefault="000424FB" w:rsidP="00171B88">
      <w:pPr>
        <w:spacing w:after="0" w:line="240" w:lineRule="auto"/>
        <w:jc w:val="right"/>
        <w:rPr>
          <w:rFonts w:ascii="Times New Roman" w:hAnsi="Times New Roman"/>
          <w:b/>
          <w:bCs/>
          <w:color w:val="0070C0"/>
          <w:sz w:val="24"/>
          <w:szCs w:val="24"/>
        </w:rPr>
      </w:pPr>
    </w:p>
    <w:p w:rsidR="000424FB" w:rsidRPr="008F578C" w:rsidRDefault="000424FB" w:rsidP="00171B88">
      <w:pPr>
        <w:spacing w:after="0" w:line="240" w:lineRule="auto"/>
        <w:jc w:val="center"/>
        <w:rPr>
          <w:rFonts w:ascii="Times New Roman" w:hAnsi="Times New Roman"/>
          <w:b/>
          <w:bCs/>
          <w:sz w:val="24"/>
          <w:szCs w:val="24"/>
        </w:rPr>
      </w:pPr>
      <w:r>
        <w:rPr>
          <w:rFonts w:ascii="Times New Roman" w:hAnsi="Times New Roman"/>
          <w:b/>
          <w:bCs/>
          <w:sz w:val="24"/>
          <w:szCs w:val="24"/>
        </w:rPr>
        <w:t>Р</w:t>
      </w:r>
      <w:r w:rsidRPr="008F578C">
        <w:rPr>
          <w:rFonts w:ascii="Times New Roman" w:hAnsi="Times New Roman"/>
          <w:b/>
          <w:bCs/>
          <w:sz w:val="24"/>
          <w:szCs w:val="24"/>
        </w:rPr>
        <w:t xml:space="preserve">абочая программа </w:t>
      </w:r>
      <w:r>
        <w:rPr>
          <w:rFonts w:ascii="Times New Roman" w:hAnsi="Times New Roman"/>
          <w:b/>
          <w:bCs/>
          <w:sz w:val="24"/>
          <w:szCs w:val="24"/>
        </w:rPr>
        <w:t>дисциплины</w:t>
      </w:r>
    </w:p>
    <w:p w:rsidR="000424FB" w:rsidRDefault="000424FB" w:rsidP="00171B88">
      <w:pPr>
        <w:pStyle w:val="1"/>
        <w:spacing w:before="0" w:after="0"/>
      </w:pPr>
      <w:bookmarkStart w:id="146" w:name="_Toc175665836"/>
      <w:r w:rsidRPr="006E7FF4">
        <w:t>«</w:t>
      </w:r>
      <w:r>
        <w:t xml:space="preserve">СГ. 05 </w:t>
      </w:r>
      <w:r w:rsidRPr="00BB1FAB">
        <w:rPr>
          <w:rFonts w:ascii="Times New Roman Полужирный" w:hAnsi="Times New Roman Полужирный"/>
          <w:caps/>
        </w:rPr>
        <w:t>Основы финансовой грамотности</w:t>
      </w:r>
      <w:r w:rsidRPr="006E7FF4">
        <w:t>»</w:t>
      </w:r>
      <w:bookmarkEnd w:id="146"/>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Default="000424FB" w:rsidP="00171B88">
      <w:pPr>
        <w:pStyle w:val="1"/>
        <w:spacing w:before="0" w:after="0"/>
      </w:pPr>
    </w:p>
    <w:p w:rsidR="000424FB" w:rsidRPr="00A0276D" w:rsidRDefault="000424FB" w:rsidP="00171B88">
      <w:pPr>
        <w:spacing w:after="0" w:line="240" w:lineRule="auto"/>
        <w:jc w:val="center"/>
        <w:rPr>
          <w:b/>
          <w:bCs/>
        </w:rPr>
      </w:pPr>
    </w:p>
    <w:p w:rsidR="000424FB" w:rsidRDefault="000424FB" w:rsidP="00171B88">
      <w:pPr>
        <w:spacing w:after="0" w:line="240" w:lineRule="auto"/>
        <w:rPr>
          <w:rFonts w:ascii="Times New Roman Полужирный" w:eastAsia="Segoe UI" w:hAnsi="Times New Roman Полужирный"/>
          <w:b/>
          <w:bCs/>
          <w:caps/>
          <w:kern w:val="32"/>
          <w:sz w:val="24"/>
          <w:szCs w:val="24"/>
        </w:rPr>
      </w:pPr>
      <w:r>
        <w:br w:type="page"/>
      </w:r>
    </w:p>
    <w:p w:rsidR="000424FB" w:rsidRPr="00DF068E" w:rsidRDefault="000424FB" w:rsidP="00171B88">
      <w:pPr>
        <w:spacing w:after="0" w:line="240" w:lineRule="auto"/>
        <w:rPr>
          <w:rFonts w:ascii="Times New Roman" w:hAnsi="Times New Roman"/>
        </w:rPr>
      </w:pPr>
      <w:r>
        <w:rPr>
          <w:rFonts w:ascii="Times New Roman" w:hAnsi="Times New Roman"/>
        </w:rPr>
        <w:lastRenderedPageBreak/>
        <w:t>СОДЕРЖАНИЕ</w:t>
      </w:r>
      <w:r w:rsidRPr="00DF068E">
        <w:rPr>
          <w:rFonts w:ascii="Times New Roman" w:hAnsi="Times New Roman"/>
        </w:rPr>
        <w:t xml:space="preserve"> ПРОГРАММЫ</w:t>
      </w:r>
    </w:p>
    <w:p w:rsidR="000424FB" w:rsidRPr="00C34FE7" w:rsidRDefault="000424FB" w:rsidP="00171B88">
      <w:pPr>
        <w:pStyle w:val="1f3"/>
        <w:spacing w:before="0" w:line="240" w:lineRule="auto"/>
        <w:rPr>
          <w:rFonts w:asciiTheme="minorHAnsi" w:eastAsiaTheme="minorEastAsia" w:hAnsiTheme="minorHAnsi" w:cstheme="minorBidi"/>
          <w:b w:val="0"/>
          <w:bCs/>
        </w:rPr>
      </w:pPr>
      <w:r w:rsidRPr="00C34FE7">
        <w:rPr>
          <w:rFonts w:eastAsiaTheme="minorHAnsi"/>
          <w:b w:val="0"/>
          <w:bCs/>
          <w:noProof/>
          <w:szCs w:val="22"/>
          <w:lang w:eastAsia="en-US"/>
        </w:rPr>
        <w:fldChar w:fldCharType="begin"/>
      </w:r>
      <w:r w:rsidRPr="00C34FE7">
        <w:rPr>
          <w:b w:val="0"/>
        </w:rPr>
        <w:instrText xml:space="preserve"> TOC \h \z \t "Раздел 1;1;Раздел 1.1;2" </w:instrText>
      </w:r>
      <w:r w:rsidRPr="00C34FE7">
        <w:rPr>
          <w:rFonts w:eastAsiaTheme="minorHAnsi"/>
          <w:b w:val="0"/>
          <w:bCs/>
          <w:noProof/>
          <w:szCs w:val="22"/>
          <w:lang w:eastAsia="en-US"/>
        </w:rPr>
        <w:fldChar w:fldCharType="separate"/>
      </w:r>
      <w:hyperlink w:anchor="_Toc156825287" w:history="1">
        <w:r w:rsidRPr="00C34FE7">
          <w:rPr>
            <w:rStyle w:val="afffffe"/>
          </w:rPr>
          <w:t>СОДЕРЖАНИЕ ПРОГРАММЫ</w:t>
        </w:r>
        <w:r w:rsidRPr="00C34FE7">
          <w:rPr>
            <w:webHidden/>
          </w:rPr>
          <w:tab/>
        </w:r>
        <w:r w:rsidRPr="00C34FE7">
          <w:rPr>
            <w:webHidden/>
          </w:rPr>
          <w:fldChar w:fldCharType="begin"/>
        </w:r>
        <w:r w:rsidRPr="00C34FE7">
          <w:rPr>
            <w:webHidden/>
          </w:rPr>
          <w:instrText xml:space="preserve"> PAGEREF _Toc156825287 \h </w:instrText>
        </w:r>
        <w:r w:rsidRPr="00C34FE7">
          <w:rPr>
            <w:webHidden/>
          </w:rPr>
        </w:r>
        <w:r w:rsidRPr="00C34FE7">
          <w:rPr>
            <w:webHidden/>
          </w:rPr>
          <w:fldChar w:fldCharType="separate"/>
        </w:r>
        <w:r w:rsidRPr="00C34FE7">
          <w:rPr>
            <w:webHidden/>
          </w:rPr>
          <w:t>3</w:t>
        </w:r>
        <w:r w:rsidRPr="00C34FE7">
          <w:rPr>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88" w:history="1">
        <w:r w:rsidRPr="00C34FE7">
          <w:rPr>
            <w:rStyle w:val="afffffe"/>
          </w:rPr>
          <w:t>1. Общая характеристика</w:t>
        </w:r>
        <w:r w:rsidRPr="00C34FE7">
          <w:rPr>
            <w:webHidden/>
          </w:rPr>
          <w:tab/>
        </w:r>
        <w:r w:rsidRPr="00C34FE7">
          <w:rPr>
            <w:webHidden/>
          </w:rPr>
          <w:fldChar w:fldCharType="begin"/>
        </w:r>
        <w:r w:rsidRPr="00C34FE7">
          <w:rPr>
            <w:webHidden/>
          </w:rPr>
          <w:instrText xml:space="preserve"> PAGEREF _Toc156825288 \h </w:instrText>
        </w:r>
        <w:r w:rsidRPr="00C34FE7">
          <w:rPr>
            <w:webHidden/>
          </w:rPr>
        </w:r>
        <w:r w:rsidRPr="00C34FE7">
          <w:rPr>
            <w:webHidden/>
          </w:rPr>
          <w:fldChar w:fldCharType="separate"/>
        </w:r>
        <w:r w:rsidRPr="00C34FE7">
          <w:rPr>
            <w:webHidden/>
          </w:rPr>
          <w:t>4</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89" w:history="1">
        <w:r w:rsidRPr="00C34FE7">
          <w:rPr>
            <w:rStyle w:val="afffffe"/>
            <w:i w:val="0"/>
          </w:rPr>
          <w:t>1.1. Цель и место дисциплины в структуре образовательной программы</w:t>
        </w:r>
        <w:r w:rsidRPr="00C34FE7">
          <w:rPr>
            <w:i w:val="0"/>
            <w:webHidden/>
          </w:rPr>
          <w:tab/>
        </w:r>
        <w:r w:rsidRPr="00C34FE7">
          <w:rPr>
            <w:i w:val="0"/>
            <w:iCs/>
            <w:webHidden/>
          </w:rPr>
          <w:fldChar w:fldCharType="begin"/>
        </w:r>
        <w:r w:rsidRPr="00C34FE7">
          <w:rPr>
            <w:i w:val="0"/>
            <w:webHidden/>
          </w:rPr>
          <w:instrText xml:space="preserve"> PAGEREF _Toc156825289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0" w:history="1">
        <w:r w:rsidRPr="00C34FE7">
          <w:rPr>
            <w:rStyle w:val="afffffe"/>
            <w:i w:val="0"/>
          </w:rPr>
          <w:t>1.2. Планируемые результаты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_Toc156825290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1" w:history="1">
        <w:r w:rsidRPr="00C34FE7">
          <w:rPr>
            <w:rStyle w:val="afffffe"/>
          </w:rPr>
          <w:t>2. Структура и содержание ДИСЦИПЛИНЫ</w:t>
        </w:r>
        <w:r w:rsidRPr="00C34FE7">
          <w:rPr>
            <w:webHidden/>
          </w:rPr>
          <w:tab/>
        </w:r>
        <w:r w:rsidRPr="00C34FE7">
          <w:rPr>
            <w:webHidden/>
          </w:rPr>
          <w:fldChar w:fldCharType="begin"/>
        </w:r>
        <w:r w:rsidRPr="00C34FE7">
          <w:rPr>
            <w:webHidden/>
          </w:rPr>
          <w:instrText xml:space="preserve"> PAGEREF _Toc156825291 \h </w:instrText>
        </w:r>
        <w:r w:rsidRPr="00C34FE7">
          <w:rPr>
            <w:webHidden/>
          </w:rPr>
        </w:r>
        <w:r w:rsidRPr="00C34FE7">
          <w:rPr>
            <w:webHidden/>
          </w:rPr>
          <w:fldChar w:fldCharType="separate"/>
        </w:r>
        <w:r w:rsidRPr="00C34FE7">
          <w:rPr>
            <w:webHidden/>
          </w:rPr>
          <w:t>4</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2" w:history="1">
        <w:r w:rsidRPr="00C34FE7">
          <w:rPr>
            <w:rStyle w:val="afffffe"/>
            <w:i w:val="0"/>
          </w:rPr>
          <w:t>2.1. Трудоемкость освоения дисциплины</w:t>
        </w:r>
        <w:r w:rsidRPr="00C34FE7">
          <w:rPr>
            <w:i w:val="0"/>
            <w:webHidden/>
          </w:rPr>
          <w:tab/>
        </w:r>
        <w:r w:rsidRPr="00C34FE7">
          <w:rPr>
            <w:i w:val="0"/>
            <w:iCs/>
            <w:webHidden/>
          </w:rPr>
          <w:fldChar w:fldCharType="begin"/>
        </w:r>
        <w:r w:rsidRPr="00C34FE7">
          <w:rPr>
            <w:i w:val="0"/>
            <w:webHidden/>
          </w:rPr>
          <w:instrText xml:space="preserve"> PAGEREF _Toc156825292 \h </w:instrText>
        </w:r>
        <w:r w:rsidRPr="00C34FE7">
          <w:rPr>
            <w:i w:val="0"/>
            <w:iCs/>
            <w:webHidden/>
          </w:rPr>
        </w:r>
        <w:r w:rsidRPr="00C34FE7">
          <w:rPr>
            <w:i w:val="0"/>
            <w:iCs/>
            <w:webHidden/>
          </w:rPr>
          <w:fldChar w:fldCharType="separate"/>
        </w:r>
        <w:r w:rsidRPr="00C34FE7">
          <w:rPr>
            <w:i w:val="0"/>
            <w:webHidden/>
          </w:rPr>
          <w:t>4</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3" w:history="1">
        <w:r w:rsidRPr="00C34FE7">
          <w:rPr>
            <w:rStyle w:val="afffffe"/>
            <w:i w:val="0"/>
          </w:rPr>
          <w:t>2.2. Содержание дисциплины</w:t>
        </w:r>
        <w:r w:rsidRPr="00C34FE7">
          <w:rPr>
            <w:i w:val="0"/>
            <w:webHidden/>
          </w:rPr>
          <w:tab/>
        </w:r>
        <w:r w:rsidRPr="00C34FE7">
          <w:rPr>
            <w:i w:val="0"/>
            <w:iCs/>
            <w:webHidden/>
          </w:rPr>
          <w:fldChar w:fldCharType="begin"/>
        </w:r>
        <w:r w:rsidRPr="00C34FE7">
          <w:rPr>
            <w:i w:val="0"/>
            <w:webHidden/>
          </w:rPr>
          <w:instrText xml:space="preserve"> PAGEREF _Toc156825293 \h </w:instrText>
        </w:r>
        <w:r w:rsidRPr="00C34FE7">
          <w:rPr>
            <w:i w:val="0"/>
            <w:iCs/>
            <w:webHidden/>
          </w:rPr>
        </w:r>
        <w:r w:rsidRPr="00C34FE7">
          <w:rPr>
            <w:i w:val="0"/>
            <w:iCs/>
            <w:webHidden/>
          </w:rPr>
          <w:fldChar w:fldCharType="separate"/>
        </w:r>
        <w:r w:rsidRPr="00C34FE7">
          <w:rPr>
            <w:i w:val="0"/>
            <w:webHidden/>
          </w:rPr>
          <w:t>5</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5" w:history="1">
        <w:r w:rsidRPr="00C34FE7">
          <w:rPr>
            <w:rStyle w:val="afffffe"/>
            <w:i w:val="0"/>
          </w:rPr>
          <w:t>2.3. Курсовой проект (работа)</w:t>
        </w:r>
        <w:r w:rsidRPr="00C34FE7">
          <w:rPr>
            <w:i w:val="0"/>
            <w:webHidden/>
          </w:rPr>
          <w:tab/>
        </w:r>
        <w:r w:rsidRPr="00C34FE7">
          <w:rPr>
            <w:i w:val="0"/>
            <w:iCs/>
            <w:webHidden/>
          </w:rPr>
          <w:fldChar w:fldCharType="begin"/>
        </w:r>
        <w:r w:rsidRPr="00C34FE7">
          <w:rPr>
            <w:i w:val="0"/>
            <w:webHidden/>
          </w:rPr>
          <w:instrText xml:space="preserve"> PAGEREF _Toc156825295 \h </w:instrText>
        </w:r>
        <w:r w:rsidRPr="00C34FE7">
          <w:rPr>
            <w:i w:val="0"/>
            <w:iCs/>
            <w:webHidden/>
          </w:rPr>
        </w:r>
        <w:r w:rsidRPr="00C34FE7">
          <w:rPr>
            <w:i w:val="0"/>
            <w:iCs/>
            <w:webHidden/>
          </w:rPr>
          <w:fldChar w:fldCharType="separate"/>
        </w:r>
        <w:r w:rsidRPr="00C34FE7">
          <w:rPr>
            <w:i w:val="0"/>
            <w:webHidden/>
          </w:rPr>
          <w:t>6</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6" w:history="1">
        <w:r w:rsidRPr="00C34FE7">
          <w:rPr>
            <w:rStyle w:val="afffffe"/>
          </w:rPr>
          <w:t>3. Условия реализации ДИСЦИПЛИНЫ</w:t>
        </w:r>
        <w:r w:rsidRPr="00C34FE7">
          <w:rPr>
            <w:webHidden/>
          </w:rPr>
          <w:tab/>
        </w:r>
        <w:r w:rsidRPr="00C34FE7">
          <w:rPr>
            <w:webHidden/>
          </w:rPr>
          <w:fldChar w:fldCharType="begin"/>
        </w:r>
        <w:r w:rsidRPr="00C34FE7">
          <w:rPr>
            <w:webHidden/>
          </w:rPr>
          <w:instrText xml:space="preserve"> PAGEREF _Toc156825296 \h </w:instrText>
        </w:r>
        <w:r w:rsidRPr="00C34FE7">
          <w:rPr>
            <w:webHidden/>
          </w:rPr>
        </w:r>
        <w:r w:rsidRPr="00C34FE7">
          <w:rPr>
            <w:webHidden/>
          </w:rPr>
          <w:fldChar w:fldCharType="separate"/>
        </w:r>
        <w:r w:rsidRPr="00C34FE7">
          <w:rPr>
            <w:webHidden/>
          </w:rPr>
          <w:t>7</w:t>
        </w:r>
        <w:r w:rsidRPr="00C34FE7">
          <w:rPr>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7" w:history="1">
        <w:r w:rsidRPr="00C34FE7">
          <w:rPr>
            <w:rStyle w:val="afffffe"/>
            <w:i w:val="0"/>
          </w:rPr>
          <w:t>3.1. Материально-техническое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_Toc156825297 \h </w:instrText>
        </w:r>
        <w:r w:rsidRPr="00C34FE7">
          <w:rPr>
            <w:i w:val="0"/>
            <w:iCs/>
            <w:webHidden/>
          </w:rPr>
        </w:r>
        <w:r w:rsidRPr="00C34FE7">
          <w:rPr>
            <w:i w:val="0"/>
            <w:iCs/>
            <w:webHidden/>
          </w:rPr>
          <w:fldChar w:fldCharType="separate"/>
        </w:r>
        <w:r w:rsidRPr="00C34FE7">
          <w:rPr>
            <w:i w:val="0"/>
            <w:webHidden/>
          </w:rPr>
          <w:t>7</w:t>
        </w:r>
        <w:r w:rsidRPr="00C34FE7">
          <w:rPr>
            <w:i w:val="0"/>
            <w:iCs/>
            <w:webHidden/>
          </w:rPr>
          <w:fldChar w:fldCharType="end"/>
        </w:r>
      </w:hyperlink>
    </w:p>
    <w:p w:rsidR="000424FB" w:rsidRPr="00C34FE7" w:rsidRDefault="000424FB" w:rsidP="00171B88">
      <w:pPr>
        <w:pStyle w:val="24"/>
        <w:spacing w:before="0"/>
        <w:rPr>
          <w:rFonts w:asciiTheme="minorHAnsi" w:eastAsiaTheme="minorEastAsia" w:hAnsiTheme="minorHAnsi" w:cstheme="minorBidi"/>
          <w:i w:val="0"/>
          <w:iCs/>
          <w:sz w:val="22"/>
          <w:szCs w:val="22"/>
        </w:rPr>
      </w:pPr>
      <w:hyperlink w:anchor="_Toc156825298" w:history="1">
        <w:r w:rsidRPr="00C34FE7">
          <w:rPr>
            <w:rStyle w:val="afffffe"/>
            <w:i w:val="0"/>
          </w:rPr>
          <w:t>3.2. Учебно-методическое обеспечение</w:t>
        </w:r>
        <w:r w:rsidRPr="00C34FE7">
          <w:rPr>
            <w:i w:val="0"/>
            <w:webHidden/>
          </w:rPr>
          <w:tab/>
        </w:r>
        <w:r w:rsidRPr="00C34FE7">
          <w:rPr>
            <w:i w:val="0"/>
            <w:iCs/>
            <w:webHidden/>
          </w:rPr>
          <w:fldChar w:fldCharType="begin"/>
        </w:r>
        <w:r w:rsidRPr="00C34FE7">
          <w:rPr>
            <w:i w:val="0"/>
            <w:webHidden/>
          </w:rPr>
          <w:instrText xml:space="preserve"> PAGEREF _Toc156825298 \h </w:instrText>
        </w:r>
        <w:r w:rsidRPr="00C34FE7">
          <w:rPr>
            <w:i w:val="0"/>
            <w:iCs/>
            <w:webHidden/>
          </w:rPr>
        </w:r>
        <w:r w:rsidRPr="00C34FE7">
          <w:rPr>
            <w:i w:val="0"/>
            <w:iCs/>
            <w:webHidden/>
          </w:rPr>
          <w:fldChar w:fldCharType="separate"/>
        </w:r>
        <w:r w:rsidRPr="00C34FE7">
          <w:rPr>
            <w:i w:val="0"/>
            <w:webHidden/>
          </w:rPr>
          <w:t>7</w:t>
        </w:r>
        <w:r w:rsidRPr="00C34FE7">
          <w:rPr>
            <w:i w:val="0"/>
            <w:iCs/>
            <w:webHidden/>
          </w:rPr>
          <w:fldChar w:fldCharType="end"/>
        </w:r>
      </w:hyperlink>
    </w:p>
    <w:p w:rsidR="000424FB" w:rsidRPr="00C34FE7" w:rsidRDefault="000424FB" w:rsidP="00171B88">
      <w:pPr>
        <w:pStyle w:val="1f3"/>
        <w:spacing w:before="0" w:line="240" w:lineRule="auto"/>
        <w:rPr>
          <w:rFonts w:asciiTheme="minorHAnsi" w:eastAsiaTheme="minorEastAsia" w:hAnsiTheme="minorHAnsi" w:cstheme="minorBidi"/>
          <w:b w:val="0"/>
          <w:bCs/>
        </w:rPr>
      </w:pPr>
      <w:hyperlink w:anchor="_Toc156825299" w:history="1">
        <w:r w:rsidRPr="00C34FE7">
          <w:rPr>
            <w:rStyle w:val="afffffe"/>
          </w:rPr>
          <w:t>4. Контроль и оценка результатов  освоения ДИСЦИПЛИНЫ</w:t>
        </w:r>
        <w:r w:rsidRPr="00C34FE7">
          <w:rPr>
            <w:webHidden/>
          </w:rPr>
          <w:tab/>
        </w:r>
        <w:r w:rsidRPr="00C34FE7">
          <w:rPr>
            <w:webHidden/>
          </w:rPr>
          <w:fldChar w:fldCharType="begin"/>
        </w:r>
        <w:r w:rsidRPr="00C34FE7">
          <w:rPr>
            <w:webHidden/>
          </w:rPr>
          <w:instrText xml:space="preserve"> PAGEREF _Toc156825299 \h </w:instrText>
        </w:r>
        <w:r w:rsidRPr="00C34FE7">
          <w:rPr>
            <w:webHidden/>
          </w:rPr>
        </w:r>
        <w:r w:rsidRPr="00C34FE7">
          <w:rPr>
            <w:webHidden/>
          </w:rPr>
          <w:fldChar w:fldCharType="separate"/>
        </w:r>
        <w:r w:rsidRPr="00C34FE7">
          <w:rPr>
            <w:webHidden/>
          </w:rPr>
          <w:t>7</w:t>
        </w:r>
        <w:r w:rsidRPr="00C34FE7">
          <w:rPr>
            <w:webHidden/>
          </w:rPr>
          <w:fldChar w:fldCharType="end"/>
        </w:r>
      </w:hyperlink>
    </w:p>
    <w:p w:rsidR="000424FB" w:rsidRPr="00C34FE7" w:rsidRDefault="000424FB" w:rsidP="00171B88">
      <w:pPr>
        <w:spacing w:after="0" w:line="240" w:lineRule="auto"/>
        <w:rPr>
          <w:rFonts w:ascii="Times New Roman" w:hAnsi="Times New Roman"/>
          <w:b/>
          <w:bCs/>
        </w:rPr>
      </w:pPr>
      <w:r w:rsidRPr="00C34FE7">
        <w:rPr>
          <w:rFonts w:ascii="Times New Roman" w:hAnsi="Times New Roman"/>
          <w:b/>
          <w:bCs/>
        </w:rPr>
        <w:fldChar w:fldCharType="end"/>
      </w:r>
    </w:p>
    <w:p w:rsidR="000424FB" w:rsidRPr="00DF068E" w:rsidRDefault="000424FB" w:rsidP="00171B88">
      <w:pPr>
        <w:spacing w:after="0" w:line="240" w:lineRule="auto"/>
        <w:rPr>
          <w:rFonts w:ascii="Times New Roman" w:hAnsi="Times New Roman"/>
        </w:rPr>
        <w:sectPr w:rsidR="000424FB" w:rsidRPr="00DF068E" w:rsidSect="000424FB">
          <w:headerReference w:type="even" r:id="rId125"/>
          <w:headerReference w:type="default" r:id="rId126"/>
          <w:pgSz w:w="11906" w:h="16838"/>
          <w:pgMar w:top="1134" w:right="567" w:bottom="1134" w:left="1701" w:header="709" w:footer="709" w:gutter="0"/>
          <w:cols w:space="708"/>
          <w:docGrid w:linePitch="360"/>
        </w:sectPr>
      </w:pPr>
    </w:p>
    <w:p w:rsidR="000424FB" w:rsidRPr="00900FFA" w:rsidRDefault="000424FB" w:rsidP="000C352A">
      <w:pPr>
        <w:keepNext/>
        <w:numPr>
          <w:ilvl w:val="3"/>
          <w:numId w:val="88"/>
        </w:numPr>
        <w:spacing w:after="0" w:line="240" w:lineRule="auto"/>
        <w:ind w:left="-709"/>
        <w:jc w:val="center"/>
        <w:outlineLvl w:val="0"/>
        <w:rPr>
          <w:rStyle w:val="affffffff7"/>
          <w:i w:val="0"/>
          <w:iCs/>
        </w:rPr>
      </w:pPr>
      <w:r w:rsidRPr="00A07404">
        <w:rPr>
          <w:rStyle w:val="affffffff7"/>
          <w:iCs/>
        </w:rPr>
        <w:lastRenderedPageBreak/>
        <w:t>Общая характеристика</w:t>
      </w:r>
      <w:r w:rsidRPr="00900FFA">
        <w:rPr>
          <w:rStyle w:val="affffffff7"/>
          <w:iCs/>
        </w:rPr>
        <w:t>РАБОЧЕЙ ПРОГРАММЫ УЧЕБНОЙ ДИСЦИПЛИНЫ</w:t>
      </w:r>
    </w:p>
    <w:p w:rsidR="000424FB" w:rsidRPr="00900FFA" w:rsidRDefault="000424FB" w:rsidP="00171B88">
      <w:pPr>
        <w:spacing w:after="0" w:line="240" w:lineRule="auto"/>
        <w:ind w:left="-567"/>
        <w:jc w:val="center"/>
        <w:rPr>
          <w:rFonts w:eastAsia="Segoe UI"/>
        </w:rPr>
      </w:pPr>
      <w:r w:rsidRPr="00900FFA">
        <w:rPr>
          <w:rFonts w:eastAsia="Segoe UI"/>
        </w:rPr>
        <w:t>«</w:t>
      </w:r>
      <w:r>
        <w:rPr>
          <w:rFonts w:eastAsia="Segoe UI"/>
        </w:rPr>
        <w:t xml:space="preserve">СГ 05 </w:t>
      </w:r>
      <w:r>
        <w:rPr>
          <w:rFonts w:eastAsia="Segoe UI"/>
          <w:u w:val="single"/>
        </w:rPr>
        <w:t>ОСНОВЫ ФИНАНСОВОЙ ГРАМОТНОСТИ</w:t>
      </w:r>
      <w:r w:rsidRPr="00900FFA">
        <w:rPr>
          <w:rFonts w:eastAsia="Segoe UI"/>
        </w:rPr>
        <w:t>»</w:t>
      </w:r>
    </w:p>
    <w:p w:rsidR="000424FB" w:rsidRPr="00021F3A" w:rsidRDefault="000424FB" w:rsidP="00171B88">
      <w:pPr>
        <w:spacing w:after="0" w:line="240" w:lineRule="auto"/>
        <w:ind w:left="-426"/>
        <w:jc w:val="center"/>
        <w:rPr>
          <w:rFonts w:eastAsia="Segoe UI"/>
          <w:vertAlign w:val="superscript"/>
        </w:rPr>
      </w:pPr>
      <w:r w:rsidRPr="00900FFA">
        <w:rPr>
          <w:rFonts w:eastAsia="Segoe UI"/>
          <w:vertAlign w:val="superscript"/>
        </w:rPr>
        <w:t>(наименование дисциплины)</w:t>
      </w:r>
    </w:p>
    <w:p w:rsidR="000424FB" w:rsidRPr="00EA6E1D" w:rsidRDefault="000424FB" w:rsidP="00171B88">
      <w:pPr>
        <w:spacing w:after="0" w:line="240" w:lineRule="auto"/>
        <w:ind w:left="-851"/>
        <w:rPr>
          <w:rFonts w:ascii="Times New Roman" w:hAnsi="Times New Roman"/>
        </w:rPr>
      </w:pPr>
      <w:r w:rsidRPr="00EA6E1D">
        <w:rPr>
          <w:rFonts w:ascii="Times New Roman" w:hAnsi="Times New Roman"/>
        </w:rPr>
        <w:t xml:space="preserve">1.1. Цель и место </w:t>
      </w:r>
      <w:r>
        <w:rPr>
          <w:rFonts w:ascii="Times New Roman" w:hAnsi="Times New Roman"/>
        </w:rPr>
        <w:t>дисциплины</w:t>
      </w:r>
      <w:r w:rsidRPr="00EA6E1D">
        <w:rPr>
          <w:rFonts w:ascii="Times New Roman" w:hAnsi="Times New Roman"/>
        </w:rPr>
        <w:t xml:space="preserve"> в структуре образовательной программы</w:t>
      </w:r>
    </w:p>
    <w:p w:rsidR="000424FB" w:rsidRDefault="000424FB" w:rsidP="00171B88">
      <w:pPr>
        <w:suppressAutoHyphens/>
        <w:spacing w:after="0" w:line="240" w:lineRule="auto"/>
        <w:ind w:left="-851" w:firstLine="709"/>
        <w:jc w:val="both"/>
        <w:rPr>
          <w:rFonts w:ascii="Times New Roman" w:hAnsi="Times New Roman"/>
          <w:sz w:val="24"/>
          <w:szCs w:val="24"/>
        </w:rPr>
      </w:pPr>
      <w:r w:rsidRPr="00FA680C">
        <w:rPr>
          <w:rFonts w:ascii="Times New Roman" w:hAnsi="Times New Roman"/>
          <w:sz w:val="24"/>
          <w:szCs w:val="24"/>
        </w:rPr>
        <w:t xml:space="preserve">Цель </w:t>
      </w:r>
      <w:r>
        <w:rPr>
          <w:rFonts w:ascii="Times New Roman" w:hAnsi="Times New Roman"/>
          <w:sz w:val="24"/>
          <w:szCs w:val="24"/>
        </w:rPr>
        <w:t xml:space="preserve">дисциплины </w:t>
      </w:r>
      <w:r w:rsidRPr="00AB5410">
        <w:rPr>
          <w:rFonts w:ascii="Times New Roman" w:hAnsi="Times New Roman"/>
          <w:sz w:val="24"/>
          <w:szCs w:val="24"/>
        </w:rPr>
        <w:t>«</w:t>
      </w:r>
      <w:r>
        <w:rPr>
          <w:rFonts w:ascii="Times New Roman" w:hAnsi="Times New Roman"/>
          <w:sz w:val="24"/>
          <w:szCs w:val="24"/>
        </w:rPr>
        <w:t>Основы финансовой грамотности</w:t>
      </w:r>
      <w:r w:rsidRPr="00AB5410">
        <w:rPr>
          <w:rFonts w:ascii="Times New Roman" w:hAnsi="Times New Roman"/>
          <w:sz w:val="24"/>
          <w:szCs w:val="24"/>
        </w:rPr>
        <w:t>»</w:t>
      </w:r>
      <w:r w:rsidRPr="00FA680C">
        <w:rPr>
          <w:rFonts w:ascii="Times New Roman" w:hAnsi="Times New Roman"/>
          <w:sz w:val="24"/>
          <w:szCs w:val="24"/>
        </w:rPr>
        <w:t xml:space="preserve">: </w:t>
      </w:r>
      <w:r>
        <w:rPr>
          <w:rFonts w:ascii="Times New Roman" w:hAnsi="Times New Roman"/>
          <w:sz w:val="24"/>
          <w:szCs w:val="24"/>
        </w:rPr>
        <w:t>ф</w:t>
      </w:r>
      <w:r w:rsidRPr="00AB5410">
        <w:rPr>
          <w:rFonts w:ascii="Times New Roman" w:hAnsi="Times New Roman"/>
          <w:sz w:val="24"/>
          <w:szCs w:val="24"/>
        </w:rPr>
        <w:t>ормирование культуры экономического мышления и базовых компетенций в области экономической и финансовой грамотности, необходимых для ориентации и социальной адаптации учащихся к происходящим изменениям в жизни общества.</w:t>
      </w:r>
    </w:p>
    <w:p w:rsidR="000424FB" w:rsidRPr="00315F34" w:rsidRDefault="000424FB" w:rsidP="00171B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51" w:firstLine="709"/>
        <w:jc w:val="both"/>
        <w:rPr>
          <w:rFonts w:ascii="Times New Roman" w:hAnsi="Times New Roman"/>
          <w:sz w:val="24"/>
          <w:szCs w:val="24"/>
        </w:rPr>
      </w:pPr>
      <w:r>
        <w:rPr>
          <w:rFonts w:ascii="Times New Roman" w:hAnsi="Times New Roman"/>
          <w:sz w:val="24"/>
          <w:szCs w:val="24"/>
        </w:rPr>
        <w:t xml:space="preserve">Дисциплина «Основы финансовой грамотности» </w:t>
      </w:r>
      <w:r w:rsidRPr="00E11160">
        <w:rPr>
          <w:rFonts w:ascii="Times New Roman" w:hAnsi="Times New Roman"/>
          <w:sz w:val="24"/>
          <w:szCs w:val="24"/>
        </w:rPr>
        <w:t>включен</w:t>
      </w:r>
      <w:r>
        <w:rPr>
          <w:rFonts w:ascii="Times New Roman" w:hAnsi="Times New Roman"/>
          <w:sz w:val="24"/>
          <w:szCs w:val="24"/>
        </w:rPr>
        <w:t>а</w:t>
      </w:r>
      <w:r w:rsidRPr="00E11160">
        <w:rPr>
          <w:rFonts w:ascii="Times New Roman" w:hAnsi="Times New Roman"/>
          <w:sz w:val="24"/>
          <w:szCs w:val="24"/>
        </w:rPr>
        <w:t xml:space="preserve"> в </w:t>
      </w:r>
      <w:r w:rsidRPr="009B6780">
        <w:rPr>
          <w:rFonts w:ascii="Times New Roman" w:hAnsi="Times New Roman"/>
          <w:sz w:val="24"/>
          <w:szCs w:val="24"/>
        </w:rPr>
        <w:t>обязательную часть социально-гуманитарного цикла ПОП-П в соответствии с ФГОС СПО по специальности 29.02.</w:t>
      </w:r>
      <w:r w:rsidRPr="00CC4F36">
        <w:rPr>
          <w:rFonts w:ascii="Times New Roman" w:hAnsi="Times New Roman"/>
          <w:bCs/>
          <w:sz w:val="24"/>
          <w:szCs w:val="24"/>
        </w:rPr>
        <w:t xml:space="preserve">10 </w:t>
      </w:r>
      <w:r>
        <w:rPr>
          <w:rFonts w:ascii="Times New Roman" w:hAnsi="Times New Roman"/>
          <w:bCs/>
          <w:sz w:val="24"/>
          <w:szCs w:val="24"/>
        </w:rPr>
        <w:t xml:space="preserve">Конструирование, моделирование и технология изготовления изделий легкой промышленности </w:t>
      </w:r>
      <w:r w:rsidRPr="00CC4F36">
        <w:rPr>
          <w:rFonts w:ascii="Times New Roman" w:hAnsi="Times New Roman"/>
          <w:bCs/>
          <w:sz w:val="24"/>
          <w:szCs w:val="24"/>
        </w:rPr>
        <w:t xml:space="preserve">(по </w:t>
      </w:r>
      <w:r>
        <w:rPr>
          <w:rFonts w:ascii="Times New Roman" w:hAnsi="Times New Roman"/>
          <w:bCs/>
          <w:sz w:val="24"/>
          <w:szCs w:val="24"/>
        </w:rPr>
        <w:t>видам</w:t>
      </w:r>
      <w:r w:rsidRPr="00CC4F36">
        <w:rPr>
          <w:rFonts w:ascii="Times New Roman" w:hAnsi="Times New Roman"/>
          <w:bCs/>
          <w:sz w:val="24"/>
          <w:szCs w:val="24"/>
        </w:rPr>
        <w:t>)</w:t>
      </w:r>
      <w:r w:rsidRPr="00315F34">
        <w:rPr>
          <w:rFonts w:ascii="Times New Roman" w:hAnsi="Times New Roman"/>
          <w:sz w:val="24"/>
          <w:szCs w:val="24"/>
        </w:rPr>
        <w:t xml:space="preserve">. </w:t>
      </w:r>
    </w:p>
    <w:p w:rsidR="000424FB" w:rsidRPr="00EA6E1D" w:rsidRDefault="000424FB" w:rsidP="00171B88">
      <w:pPr>
        <w:suppressAutoHyphens/>
        <w:spacing w:after="0" w:line="240" w:lineRule="auto"/>
        <w:ind w:left="-851" w:firstLine="709"/>
        <w:jc w:val="both"/>
        <w:rPr>
          <w:rFonts w:ascii="Times New Roman" w:hAnsi="Times New Roman"/>
        </w:rPr>
      </w:pPr>
      <w:r w:rsidRPr="00E11160">
        <w:rPr>
          <w:rFonts w:ascii="Times New Roman" w:hAnsi="Times New Roman"/>
        </w:rPr>
        <w:t xml:space="preserve">1.2. </w:t>
      </w:r>
      <w:r>
        <w:rPr>
          <w:rFonts w:ascii="Times New Roman" w:hAnsi="Times New Roman"/>
        </w:rPr>
        <w:t>П</w:t>
      </w:r>
      <w:r w:rsidRPr="00E11160">
        <w:rPr>
          <w:rFonts w:ascii="Times New Roman" w:hAnsi="Times New Roman"/>
        </w:rPr>
        <w:t>ланируемы</w:t>
      </w:r>
      <w:r>
        <w:rPr>
          <w:rFonts w:ascii="Times New Roman" w:hAnsi="Times New Roman"/>
        </w:rPr>
        <w:t>е</w:t>
      </w:r>
      <w:r w:rsidRPr="00E11160">
        <w:rPr>
          <w:rFonts w:ascii="Times New Roman" w:hAnsi="Times New Roman"/>
        </w:rPr>
        <w:t xml:space="preserve"> результат</w:t>
      </w:r>
      <w:r>
        <w:rPr>
          <w:rFonts w:ascii="Times New Roman" w:hAnsi="Times New Roman"/>
        </w:rPr>
        <w:t>ы</w:t>
      </w:r>
      <w:r w:rsidRPr="00E11160">
        <w:rPr>
          <w:rFonts w:ascii="Times New Roman" w:hAnsi="Times New Roman"/>
        </w:rPr>
        <w:t xml:space="preserve"> освоения </w:t>
      </w:r>
      <w:r>
        <w:rPr>
          <w:rFonts w:ascii="Times New Roman" w:hAnsi="Times New Roman"/>
        </w:rPr>
        <w:t>дисциплины</w:t>
      </w:r>
    </w:p>
    <w:p w:rsidR="000424FB" w:rsidRDefault="000424FB" w:rsidP="00171B88">
      <w:pPr>
        <w:spacing w:after="0" w:line="240" w:lineRule="auto"/>
        <w:ind w:left="-851" w:firstLine="709"/>
        <w:jc w:val="both"/>
        <w:rPr>
          <w:rFonts w:ascii="Times New Roman" w:hAnsi="Times New Roman"/>
          <w:sz w:val="24"/>
          <w:szCs w:val="24"/>
        </w:rPr>
      </w:pPr>
      <w:r w:rsidRPr="00FA680C">
        <w:rPr>
          <w:rFonts w:ascii="Times New Roman" w:hAnsi="Times New Roman"/>
          <w:sz w:val="24"/>
          <w:szCs w:val="24"/>
        </w:rPr>
        <w:t xml:space="preserve">Результаты освоения </w:t>
      </w:r>
      <w:r>
        <w:rPr>
          <w:rFonts w:ascii="Times New Roman" w:hAnsi="Times New Roman"/>
          <w:sz w:val="24"/>
          <w:szCs w:val="24"/>
        </w:rPr>
        <w:t>дисциплины</w:t>
      </w:r>
      <w:r w:rsidRPr="00FA680C">
        <w:rPr>
          <w:rFonts w:ascii="Times New Roman" w:hAnsi="Times New Roman"/>
          <w:sz w:val="24"/>
          <w:szCs w:val="24"/>
        </w:rPr>
        <w:t xml:space="preserve"> соотносятся с планируемыми результатами освоения образовательной программы, представленными в </w:t>
      </w:r>
      <w:r>
        <w:rPr>
          <w:rFonts w:ascii="Times New Roman" w:hAnsi="Times New Roman"/>
          <w:sz w:val="24"/>
          <w:szCs w:val="24"/>
        </w:rPr>
        <w:t>матрице компетенций выпускника (п. 4.3ОПОП-П)</w:t>
      </w:r>
      <w:r w:rsidRPr="00FA680C">
        <w:rPr>
          <w:rFonts w:ascii="Times New Roman" w:hAnsi="Times New Roman"/>
          <w:sz w:val="24"/>
          <w:szCs w:val="24"/>
        </w:rPr>
        <w:t>.</w:t>
      </w:r>
    </w:p>
    <w:p w:rsidR="000424FB" w:rsidRDefault="000424FB" w:rsidP="00171B88">
      <w:pPr>
        <w:spacing w:after="0" w:line="240" w:lineRule="auto"/>
        <w:ind w:left="-851" w:firstLine="709"/>
        <w:rPr>
          <w:rFonts w:ascii="Times New Roman" w:hAnsi="Times New Roman"/>
          <w:bCs/>
          <w:sz w:val="24"/>
          <w:szCs w:val="24"/>
        </w:rPr>
      </w:pPr>
      <w:r>
        <w:rPr>
          <w:rFonts w:ascii="Times New Roman" w:hAnsi="Times New Roman"/>
          <w:bCs/>
          <w:sz w:val="24"/>
          <w:szCs w:val="24"/>
        </w:rPr>
        <w:t>В результате освоения дисциплины обучающийся должен:</w:t>
      </w:r>
    </w:p>
    <w:tbl>
      <w:tblPr>
        <w:tblW w:w="11086"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57"/>
        <w:gridCol w:w="4252"/>
        <w:gridCol w:w="1843"/>
      </w:tblGrid>
      <w:tr w:rsidR="000424FB" w:rsidRPr="00900FFA" w:rsidTr="000424FB">
        <w:tc>
          <w:tcPr>
            <w:tcW w:w="1134" w:type="dxa"/>
            <w:tcBorders>
              <w:top w:val="single" w:sz="4" w:space="0" w:color="auto"/>
              <w:left w:val="single" w:sz="4" w:space="0" w:color="auto"/>
              <w:right w:val="single" w:sz="4" w:space="0" w:color="auto"/>
            </w:tcBorders>
            <w:vAlign w:val="center"/>
          </w:tcPr>
          <w:p w:rsidR="000424FB" w:rsidRPr="00900FFA" w:rsidRDefault="000424FB" w:rsidP="00171B88">
            <w:pPr>
              <w:spacing w:after="0" w:line="240" w:lineRule="auto"/>
              <w:jc w:val="center"/>
              <w:rPr>
                <w:rStyle w:val="affffffff7"/>
                <w:b/>
                <w:i w:val="0"/>
                <w:sz w:val="24"/>
                <w:szCs w:val="24"/>
              </w:rPr>
            </w:pPr>
            <w:r w:rsidRPr="00900FFA">
              <w:rPr>
                <w:rStyle w:val="affffffff7"/>
                <w:b/>
                <w:sz w:val="24"/>
                <w:szCs w:val="24"/>
              </w:rPr>
              <w:t>Код ОК,</w:t>
            </w:r>
          </w:p>
          <w:p w:rsidR="000424FB" w:rsidRPr="00900FFA" w:rsidRDefault="000424FB" w:rsidP="00171B88">
            <w:pPr>
              <w:spacing w:after="0" w:line="240" w:lineRule="auto"/>
              <w:jc w:val="center"/>
              <w:rPr>
                <w:rStyle w:val="affffffff7"/>
                <w:b/>
                <w:sz w:val="24"/>
                <w:szCs w:val="24"/>
              </w:rPr>
            </w:pPr>
            <w:r w:rsidRPr="00900FFA">
              <w:rPr>
                <w:rStyle w:val="affffffff7"/>
                <w:b/>
                <w:color w:val="0070C0"/>
                <w:sz w:val="24"/>
                <w:szCs w:val="24"/>
              </w:rPr>
              <w:t>ПК</w:t>
            </w:r>
          </w:p>
        </w:tc>
        <w:tc>
          <w:tcPr>
            <w:tcW w:w="3857" w:type="dxa"/>
            <w:tcBorders>
              <w:top w:val="single" w:sz="4" w:space="0" w:color="auto"/>
              <w:left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
                <w:sz w:val="24"/>
                <w:szCs w:val="24"/>
              </w:rPr>
            </w:pPr>
            <w:r w:rsidRPr="00900FFA">
              <w:rPr>
                <w:rFonts w:ascii="Times New Roman" w:hAnsi="Times New Roman"/>
                <w:b/>
                <w:sz w:val="24"/>
                <w:szCs w:val="24"/>
              </w:rPr>
              <w:t>Уметь</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424FB" w:rsidRPr="00900FFA" w:rsidRDefault="000424FB" w:rsidP="00171B88">
            <w:pPr>
              <w:spacing w:after="0" w:line="240" w:lineRule="auto"/>
              <w:jc w:val="center"/>
              <w:rPr>
                <w:rFonts w:ascii="Times New Roman" w:hAnsi="Times New Roman"/>
                <w:b/>
                <w:i/>
                <w:sz w:val="24"/>
                <w:szCs w:val="24"/>
              </w:rPr>
            </w:pPr>
            <w:r w:rsidRPr="00900FFA">
              <w:rPr>
                <w:rFonts w:ascii="Times New Roman" w:hAnsi="Times New Roman"/>
                <w:b/>
                <w:sz w:val="24"/>
                <w:szCs w:val="24"/>
              </w:rPr>
              <w:t>Знать</w:t>
            </w:r>
          </w:p>
        </w:tc>
        <w:tc>
          <w:tcPr>
            <w:tcW w:w="1843"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
                <w:i/>
                <w:sz w:val="24"/>
                <w:szCs w:val="24"/>
              </w:rPr>
            </w:pPr>
            <w:r w:rsidRPr="00900FFA">
              <w:rPr>
                <w:rFonts w:ascii="Times New Roman" w:hAnsi="Times New Roman"/>
                <w:b/>
                <w:color w:val="0070C0"/>
                <w:sz w:val="24"/>
                <w:szCs w:val="24"/>
              </w:rPr>
              <w:t xml:space="preserve">Владеть навыками </w:t>
            </w:r>
          </w:p>
        </w:tc>
      </w:tr>
      <w:tr w:rsidR="000424FB" w:rsidRPr="00900FFA" w:rsidTr="000424FB">
        <w:tc>
          <w:tcPr>
            <w:tcW w:w="1134" w:type="dxa"/>
            <w:tcBorders>
              <w:top w:val="single" w:sz="4" w:space="0" w:color="auto"/>
              <w:left w:val="single" w:sz="4" w:space="0" w:color="auto"/>
              <w:right w:val="single" w:sz="4" w:space="0" w:color="auto"/>
            </w:tcBorders>
            <w:vAlign w:val="center"/>
          </w:tcPr>
          <w:p w:rsidR="000424FB" w:rsidRPr="00900FFA"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ОК 01</w:t>
            </w:r>
          </w:p>
        </w:tc>
        <w:tc>
          <w:tcPr>
            <w:tcW w:w="3857" w:type="dxa"/>
            <w:tcBorders>
              <w:top w:val="single" w:sz="4" w:space="0" w:color="auto"/>
              <w:left w:val="single" w:sz="4" w:space="0" w:color="auto"/>
              <w:right w:val="single" w:sz="4" w:space="0" w:color="auto"/>
            </w:tcBorders>
            <w:hideMark/>
          </w:tcPr>
          <w:p w:rsidR="000424FB" w:rsidRDefault="000424FB" w:rsidP="00171B88">
            <w:pPr>
              <w:spacing w:after="0" w:line="240" w:lineRule="auto"/>
              <w:ind w:firstLine="34"/>
              <w:rPr>
                <w:rFonts w:ascii="Times New Roman" w:hAnsi="Times New Roman"/>
                <w:b/>
              </w:rPr>
            </w:pPr>
            <w:r>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rsidR="000424FB" w:rsidRDefault="000424FB" w:rsidP="00171B88">
            <w:pPr>
              <w:spacing w:after="0" w:line="240" w:lineRule="auto"/>
              <w:ind w:firstLine="34"/>
              <w:rPr>
                <w:rFonts w:ascii="Times New Roman" w:hAnsi="Times New Roman"/>
              </w:rPr>
            </w:pPr>
            <w:r>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rsidR="000424FB" w:rsidRDefault="000424FB" w:rsidP="00171B88">
            <w:pPr>
              <w:spacing w:after="0" w:line="240" w:lineRule="auto"/>
              <w:ind w:firstLine="34"/>
              <w:rPr>
                <w:rFonts w:ascii="Times New Roman" w:hAnsi="Times New Roman"/>
              </w:rPr>
            </w:pPr>
            <w:r>
              <w:rPr>
                <w:rFonts w:ascii="Times New Roman" w:hAnsi="Times New Roman"/>
              </w:rPr>
              <w:t>выявлять и эффективно искать информацию, необходимую для решения задачи и/или проблемы</w:t>
            </w:r>
          </w:p>
          <w:p w:rsidR="000424FB" w:rsidRDefault="000424FB" w:rsidP="00171B88">
            <w:pPr>
              <w:spacing w:after="0" w:line="240" w:lineRule="auto"/>
              <w:ind w:firstLine="34"/>
              <w:rPr>
                <w:rFonts w:ascii="Times New Roman" w:hAnsi="Times New Roman"/>
              </w:rPr>
            </w:pPr>
            <w:r>
              <w:rPr>
                <w:rFonts w:ascii="Times New Roman" w:hAnsi="Times New Roman"/>
              </w:rPr>
              <w:t>владеть актуальными методами работы в профессиональной и смежных сферах</w:t>
            </w:r>
          </w:p>
          <w:p w:rsidR="000424FB" w:rsidRDefault="000424FB" w:rsidP="00171B88">
            <w:pPr>
              <w:spacing w:after="0" w:line="240" w:lineRule="auto"/>
              <w:ind w:firstLine="34"/>
              <w:rPr>
                <w:rFonts w:ascii="Times New Roman" w:hAnsi="Times New Roman"/>
                <w:b/>
              </w:rPr>
            </w:pPr>
            <w:r>
              <w:rPr>
                <w:rFonts w:ascii="Times New Roman" w:hAnsi="Times New Roman"/>
              </w:rPr>
              <w:t>оценивать результат и последствия своих действий (самостоятельно или с помощью наставника)</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p w:rsidR="000424FB" w:rsidRDefault="000424FB" w:rsidP="00171B88">
            <w:pPr>
              <w:spacing w:after="0" w:line="240" w:lineRule="auto"/>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p w:rsidR="000424FB" w:rsidRDefault="000424FB" w:rsidP="00171B88">
            <w:pPr>
              <w:spacing w:after="0" w:line="240" w:lineRule="auto"/>
              <w:rPr>
                <w:rFonts w:ascii="Times New Roman" w:hAnsi="Times New Roman"/>
                <w:b/>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0424FB" w:rsidRDefault="000424FB" w:rsidP="00171B88">
            <w:pPr>
              <w:spacing w:after="0" w:line="240" w:lineRule="auto"/>
              <w:rPr>
                <w:rFonts w:ascii="Times New Roman" w:hAnsi="Times New Roman"/>
              </w:rPr>
            </w:pPr>
            <w:r>
              <w:rPr>
                <w:rFonts w:ascii="Times New Roman" w:hAnsi="Times New Roman"/>
              </w:rPr>
              <w:t>методы работы в профессиональной и смежных сферах</w:t>
            </w:r>
          </w:p>
          <w:p w:rsidR="000424FB" w:rsidRDefault="000424FB" w:rsidP="00171B88">
            <w:pPr>
              <w:spacing w:after="0" w:line="240" w:lineRule="auto"/>
              <w:rPr>
                <w:rFonts w:ascii="Times New Roman" w:hAnsi="Times New Roman"/>
              </w:rPr>
            </w:pPr>
            <w:r>
              <w:rPr>
                <w:rFonts w:ascii="Times New Roman" w:hAnsi="Times New Roman"/>
              </w:rPr>
              <w:t>порядок оценки результатов решения задач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jc w:val="center"/>
              <w:rPr>
                <w:rFonts w:ascii="Times New Roman" w:hAnsi="Times New Roman"/>
                <w:bCs/>
                <w:i/>
                <w:sz w:val="24"/>
                <w:szCs w:val="24"/>
              </w:rPr>
            </w:pPr>
            <w:r w:rsidRPr="00900FFA">
              <w:rPr>
                <w:rFonts w:ascii="Times New Roman" w:hAnsi="Times New Roman"/>
                <w:bCs/>
                <w:i/>
                <w:sz w:val="24"/>
                <w:szCs w:val="24"/>
              </w:rPr>
              <w:t>-</w:t>
            </w:r>
          </w:p>
        </w:tc>
      </w:tr>
      <w:tr w:rsidR="000424FB" w:rsidTr="000424FB">
        <w:trPr>
          <w:trHeight w:val="327"/>
        </w:trPr>
        <w:tc>
          <w:tcPr>
            <w:tcW w:w="1134" w:type="dxa"/>
            <w:tcBorders>
              <w:left w:val="single" w:sz="4" w:space="0" w:color="auto"/>
              <w:bottom w:val="single" w:sz="4" w:space="0" w:color="auto"/>
              <w:right w:val="single" w:sz="4" w:space="0" w:color="auto"/>
            </w:tcBorders>
            <w:vAlign w:val="center"/>
          </w:tcPr>
          <w:p w:rsidR="000424FB" w:rsidRPr="00900FFA"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ОК 02</w:t>
            </w:r>
          </w:p>
        </w:tc>
        <w:tc>
          <w:tcPr>
            <w:tcW w:w="3857" w:type="dxa"/>
            <w:tcBorders>
              <w:left w:val="single" w:sz="4" w:space="0" w:color="auto"/>
              <w:bottom w:val="single" w:sz="4" w:space="0" w:color="auto"/>
              <w:right w:val="single" w:sz="4" w:space="0" w:color="auto"/>
            </w:tcBorders>
          </w:tcPr>
          <w:p w:rsidR="000424FB" w:rsidRDefault="000424FB" w:rsidP="00171B88">
            <w:pPr>
              <w:spacing w:after="0" w:line="240" w:lineRule="auto"/>
              <w:rPr>
                <w:rFonts w:ascii="Times New Roman" w:hAnsi="Times New Roman"/>
                <w:b/>
              </w:rPr>
            </w:pPr>
            <w:r>
              <w:rPr>
                <w:rFonts w:ascii="Times New Roman" w:hAnsi="Times New Roman"/>
              </w:rPr>
              <w:t>определять задачи для поиска информации, планировать процесс поиска, выбирать необходимые источники информации</w:t>
            </w:r>
          </w:p>
          <w:p w:rsidR="000424FB" w:rsidRDefault="000424FB" w:rsidP="00171B88">
            <w:pPr>
              <w:spacing w:after="0" w:line="240" w:lineRule="auto"/>
              <w:rPr>
                <w:rFonts w:ascii="Times New Roman" w:hAnsi="Times New Roman"/>
                <w:b/>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0424FB" w:rsidRDefault="000424FB" w:rsidP="00171B88">
            <w:pPr>
              <w:spacing w:after="0" w:line="240" w:lineRule="auto"/>
              <w:rPr>
                <w:rFonts w:ascii="Times New Roman" w:hAnsi="Times New Roman"/>
              </w:rPr>
            </w:pPr>
            <w:r>
              <w:rPr>
                <w:rFonts w:ascii="Times New Roman" w:hAnsi="Times New Roman"/>
              </w:rPr>
              <w:t>оценивать практическую значимость результатов поиска</w:t>
            </w:r>
          </w:p>
          <w:p w:rsidR="000424FB" w:rsidRDefault="000424FB" w:rsidP="00171B88">
            <w:pPr>
              <w:spacing w:after="0" w:line="240" w:lineRule="auto"/>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p w:rsidR="000424FB" w:rsidRDefault="000424FB" w:rsidP="00171B88">
            <w:pPr>
              <w:spacing w:after="0" w:line="240" w:lineRule="auto"/>
              <w:rPr>
                <w:rFonts w:ascii="Times New Roman" w:hAnsi="Times New Roman"/>
                <w:b/>
              </w:rPr>
            </w:pPr>
            <w:r>
              <w:rPr>
                <w:rFonts w:ascii="Times New Roman" w:hAnsi="Times New Roman"/>
              </w:rPr>
              <w:t>использовать современное программное обеспечение в профессиональной деятельности</w:t>
            </w:r>
          </w:p>
          <w:p w:rsidR="000424FB" w:rsidRPr="00900FFA" w:rsidRDefault="000424FB" w:rsidP="00171B88">
            <w:pPr>
              <w:spacing w:after="0" w:line="240" w:lineRule="auto"/>
              <w:rPr>
                <w:rFonts w:ascii="Times New Roman" w:hAnsi="Times New Roman"/>
                <w:bCs/>
                <w:i/>
                <w:sz w:val="24"/>
                <w:szCs w:val="24"/>
              </w:rPr>
            </w:pPr>
            <w:r>
              <w:rPr>
                <w:rFonts w:ascii="Times New Roman" w:hAnsi="Times New Roman"/>
              </w:rPr>
              <w:t xml:space="preserve">использовать различные цифровые </w:t>
            </w:r>
            <w:r>
              <w:rPr>
                <w:rFonts w:ascii="Times New Roman" w:hAnsi="Times New Roman"/>
              </w:rPr>
              <w:lastRenderedPageBreak/>
              <w:t>средства для решения профессиональных задач</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b/>
              </w:rPr>
            </w:pPr>
            <w:r>
              <w:rPr>
                <w:rFonts w:ascii="Times New Roman" w:hAnsi="Times New Roman"/>
              </w:rPr>
              <w:lastRenderedPageBreak/>
              <w:t>номенклатуру информационных источников, применяемых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t>приемы структурирования информации</w:t>
            </w:r>
          </w:p>
          <w:p w:rsidR="000424FB" w:rsidRDefault="000424FB" w:rsidP="00171B88">
            <w:pPr>
              <w:spacing w:after="0" w:line="240" w:lineRule="auto"/>
              <w:rPr>
                <w:rFonts w:ascii="Times New Roman" w:hAnsi="Times New Roman"/>
              </w:rPr>
            </w:pPr>
            <w:r>
              <w:rPr>
                <w:rFonts w:ascii="Times New Roman" w:hAnsi="Times New Roman"/>
              </w:rPr>
              <w:t>формат оформления результатов поиска информации</w:t>
            </w:r>
          </w:p>
          <w:p w:rsidR="000424FB" w:rsidRDefault="000424FB" w:rsidP="00171B88">
            <w:pPr>
              <w:spacing w:after="0" w:line="240" w:lineRule="auto"/>
              <w:rPr>
                <w:rFonts w:ascii="Times New Roman" w:hAnsi="Times New Roman"/>
                <w:b/>
              </w:rPr>
            </w:pPr>
            <w:r>
              <w:rPr>
                <w:rFonts w:ascii="Times New Roman" w:hAnsi="Times New Roman"/>
              </w:rPr>
              <w:t xml:space="preserve">современные средства и устройства информатизации, порядок их применения и </w:t>
            </w:r>
          </w:p>
          <w:p w:rsidR="000424FB" w:rsidRDefault="000424FB" w:rsidP="00171B88">
            <w:pPr>
              <w:spacing w:after="0" w:line="240" w:lineRule="auto"/>
              <w:rPr>
                <w:rFonts w:ascii="Times New Roman" w:hAnsi="Times New Roman"/>
                <w:b/>
              </w:rPr>
            </w:pPr>
            <w:r>
              <w:rPr>
                <w:rFonts w:ascii="Times New Roman" w:hAnsi="Times New Roman"/>
              </w:rPr>
              <w:t>программное обеспечение в профессиональной деятельности, в том числе цифровые средства</w:t>
            </w:r>
          </w:p>
        </w:tc>
        <w:tc>
          <w:tcPr>
            <w:tcW w:w="1843" w:type="dxa"/>
            <w:tcBorders>
              <w:top w:val="single" w:sz="4" w:space="0" w:color="auto"/>
              <w:left w:val="single" w:sz="4" w:space="0" w:color="auto"/>
              <w:bottom w:val="single" w:sz="4" w:space="0" w:color="auto"/>
              <w:right w:val="single" w:sz="4" w:space="0" w:color="auto"/>
            </w:tcBorders>
          </w:tcPr>
          <w:p w:rsidR="000424FB" w:rsidRPr="00900FFA" w:rsidRDefault="000424FB" w:rsidP="00171B88">
            <w:pPr>
              <w:spacing w:after="0" w:line="240" w:lineRule="auto"/>
              <w:rPr>
                <w:rFonts w:ascii="Times New Roman" w:hAnsi="Times New Roman"/>
                <w:bCs/>
                <w:i/>
                <w:sz w:val="24"/>
                <w:szCs w:val="24"/>
              </w:rPr>
            </w:pPr>
          </w:p>
        </w:tc>
      </w:tr>
      <w:tr w:rsidR="000424FB" w:rsidTr="000424FB">
        <w:trPr>
          <w:trHeight w:val="327"/>
        </w:trPr>
        <w:tc>
          <w:tcPr>
            <w:tcW w:w="1134" w:type="dxa"/>
            <w:tcBorders>
              <w:left w:val="single" w:sz="4" w:space="0" w:color="auto"/>
              <w:right w:val="single" w:sz="4" w:space="0" w:color="auto"/>
            </w:tcBorders>
            <w:vAlign w:val="center"/>
          </w:tcPr>
          <w:p w:rsidR="000424FB" w:rsidRPr="00900FFA"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lastRenderedPageBreak/>
              <w:t>ОК 04</w:t>
            </w:r>
          </w:p>
        </w:tc>
        <w:tc>
          <w:tcPr>
            <w:tcW w:w="3857" w:type="dxa"/>
            <w:tcBorders>
              <w:left w:val="single" w:sz="4" w:space="0" w:color="auto"/>
              <w:right w:val="single" w:sz="4" w:space="0" w:color="auto"/>
            </w:tcBorders>
          </w:tcPr>
          <w:p w:rsidR="000424FB" w:rsidRDefault="000424FB" w:rsidP="00171B88">
            <w:pPr>
              <w:spacing w:after="0" w:line="240" w:lineRule="auto"/>
              <w:rPr>
                <w:rFonts w:ascii="Times New Roman" w:hAnsi="Times New Roman"/>
                <w:b/>
                <w:spacing w:val="-4"/>
              </w:rPr>
            </w:pPr>
            <w:r>
              <w:rPr>
                <w:rFonts w:ascii="Times New Roman" w:hAnsi="Times New Roman"/>
                <w:spacing w:val="-4"/>
              </w:rPr>
              <w:t>организовывать работу коллектива и команды</w:t>
            </w:r>
          </w:p>
          <w:p w:rsidR="000424FB" w:rsidRDefault="000424FB" w:rsidP="00171B88">
            <w:pPr>
              <w:spacing w:after="0" w:line="240" w:lineRule="auto"/>
              <w:rPr>
                <w:rFonts w:ascii="Times New Roman" w:hAnsi="Times New Roman"/>
                <w:b/>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424FB" w:rsidRDefault="000424FB" w:rsidP="00171B88">
            <w:pPr>
              <w:spacing w:after="0" w:line="240" w:lineRule="auto"/>
              <w:rPr>
                <w:rFonts w:ascii="Times New Roman" w:hAnsi="Times New Roman"/>
                <w:b/>
                <w:spacing w:val="-4"/>
              </w:rPr>
            </w:pPr>
            <w:r>
              <w:rPr>
                <w:rFonts w:ascii="Times New Roman" w:hAnsi="Times New Roman"/>
              </w:rPr>
              <w:t>психологические основы деятельности коллектива</w:t>
            </w:r>
          </w:p>
          <w:p w:rsidR="000424FB" w:rsidRDefault="000424FB" w:rsidP="00171B88">
            <w:pPr>
              <w:spacing w:after="0" w:line="240" w:lineRule="auto"/>
              <w:rPr>
                <w:rFonts w:ascii="Times New Roman" w:hAnsi="Times New Roman"/>
                <w:b/>
                <w:spacing w:val="-4"/>
              </w:rPr>
            </w:pPr>
            <w:r>
              <w:rPr>
                <w:rFonts w:ascii="Times New Roman" w:hAnsi="Times New Roman"/>
              </w:rPr>
              <w:t>психологические особенности личности</w:t>
            </w:r>
          </w:p>
        </w:tc>
        <w:tc>
          <w:tcPr>
            <w:tcW w:w="1843" w:type="dxa"/>
            <w:tcBorders>
              <w:top w:val="single" w:sz="4" w:space="0" w:color="auto"/>
              <w:left w:val="single" w:sz="4" w:space="0" w:color="auto"/>
              <w:bottom w:val="single" w:sz="4" w:space="0" w:color="auto"/>
              <w:right w:val="single" w:sz="4" w:space="0" w:color="auto"/>
            </w:tcBorders>
          </w:tcPr>
          <w:p w:rsidR="000424FB" w:rsidRDefault="000424FB" w:rsidP="00171B88">
            <w:pPr>
              <w:spacing w:after="0" w:line="240" w:lineRule="auto"/>
              <w:rPr>
                <w:rFonts w:ascii="Times New Roman" w:hAnsi="Times New Roman"/>
                <w:b/>
                <w:spacing w:val="-4"/>
              </w:rPr>
            </w:pPr>
          </w:p>
        </w:tc>
      </w:tr>
      <w:tr w:rsidR="000424FB" w:rsidTr="000424FB">
        <w:trPr>
          <w:trHeight w:val="327"/>
        </w:trPr>
        <w:tc>
          <w:tcPr>
            <w:tcW w:w="1134" w:type="dxa"/>
            <w:tcBorders>
              <w:left w:val="single" w:sz="4" w:space="0" w:color="auto"/>
              <w:bottom w:val="single" w:sz="4" w:space="0" w:color="auto"/>
              <w:right w:val="single" w:sz="4" w:space="0" w:color="auto"/>
            </w:tcBorders>
            <w:vAlign w:val="center"/>
          </w:tcPr>
          <w:p w:rsidR="000424FB"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ПК 01</w:t>
            </w:r>
          </w:p>
        </w:tc>
        <w:tc>
          <w:tcPr>
            <w:tcW w:w="3857" w:type="dxa"/>
            <w:tcBorders>
              <w:left w:val="single" w:sz="4" w:space="0" w:color="auto"/>
              <w:bottom w:val="single" w:sz="4" w:space="0" w:color="auto"/>
              <w:right w:val="single" w:sz="4" w:space="0" w:color="auto"/>
            </w:tcBorders>
          </w:tcPr>
          <w:p w:rsidR="000424FB" w:rsidRPr="00EB0C7C" w:rsidRDefault="000424FB" w:rsidP="00171B88">
            <w:pPr>
              <w:suppressAutoHyphens/>
              <w:spacing w:after="0" w:line="240" w:lineRule="auto"/>
              <w:jc w:val="both"/>
              <w:rPr>
                <w:rFonts w:ascii="Times New Roman" w:hAnsi="Times New Roman"/>
                <w:sz w:val="24"/>
                <w:szCs w:val="24"/>
              </w:rPr>
            </w:pPr>
            <w:r w:rsidRPr="00EB0C7C">
              <w:rPr>
                <w:rFonts w:ascii="Times New Roman" w:hAnsi="Times New Roman"/>
                <w:sz w:val="24"/>
                <w:szCs w:val="24"/>
              </w:rPr>
              <w:t>применять на практике правила грамотного и безопасного поведения при взаимодействии с финансовыми институтами (банки, фондовый рынок, налоговая служба, страховые компании, валютный рынок)</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424FB" w:rsidRPr="00EB0C7C" w:rsidRDefault="000424FB" w:rsidP="00171B88">
            <w:pPr>
              <w:suppressAutoHyphens/>
              <w:spacing w:after="0" w:line="240" w:lineRule="auto"/>
              <w:jc w:val="both"/>
              <w:rPr>
                <w:rFonts w:ascii="Times New Roman" w:hAnsi="Times New Roman"/>
                <w:sz w:val="24"/>
                <w:szCs w:val="24"/>
              </w:rPr>
            </w:pPr>
            <w:r w:rsidRPr="00EB0C7C">
              <w:rPr>
                <w:rFonts w:ascii="Times New Roman" w:hAnsi="Times New Roman"/>
                <w:sz w:val="24"/>
                <w:szCs w:val="24"/>
              </w:rPr>
              <w:t>правила грамотного и безопасного поведения при взаимодействии с финансовыми институтами (банки, фондовый рынок, налоговая служба, страховые компании, валютный рынок)</w:t>
            </w:r>
          </w:p>
        </w:tc>
        <w:tc>
          <w:tcPr>
            <w:tcW w:w="1843" w:type="dxa"/>
            <w:tcBorders>
              <w:top w:val="single" w:sz="4" w:space="0" w:color="auto"/>
              <w:left w:val="single" w:sz="4" w:space="0" w:color="auto"/>
              <w:bottom w:val="single" w:sz="4" w:space="0" w:color="auto"/>
              <w:right w:val="single" w:sz="4" w:space="0" w:color="auto"/>
            </w:tcBorders>
          </w:tcPr>
          <w:p w:rsidR="000424FB" w:rsidRPr="00EB0C7C" w:rsidRDefault="000424FB" w:rsidP="00171B88">
            <w:pPr>
              <w:suppressAutoHyphens/>
              <w:spacing w:after="0" w:line="240" w:lineRule="auto"/>
              <w:jc w:val="both"/>
              <w:rPr>
                <w:rFonts w:ascii="Times New Roman" w:hAnsi="Times New Roman"/>
                <w:sz w:val="24"/>
                <w:szCs w:val="24"/>
              </w:rPr>
            </w:pPr>
          </w:p>
        </w:tc>
      </w:tr>
    </w:tbl>
    <w:p w:rsidR="000424FB" w:rsidRDefault="000424FB" w:rsidP="00171B88">
      <w:pPr>
        <w:spacing w:after="0" w:line="240" w:lineRule="auto"/>
        <w:rPr>
          <w:rFonts w:ascii="Times New Roman" w:hAnsi="Times New Roman"/>
        </w:rPr>
      </w:pPr>
    </w:p>
    <w:p w:rsidR="000424FB" w:rsidRDefault="000424FB" w:rsidP="00171B88">
      <w:pPr>
        <w:spacing w:after="0" w:line="240" w:lineRule="auto"/>
        <w:rPr>
          <w:rFonts w:ascii="Times New Roman" w:hAnsi="Times New Roman"/>
        </w:rPr>
      </w:pPr>
    </w:p>
    <w:p w:rsidR="000424FB" w:rsidRDefault="000424FB" w:rsidP="00171B88">
      <w:pPr>
        <w:spacing w:after="0" w:line="240" w:lineRule="auto"/>
        <w:rPr>
          <w:rFonts w:ascii="Times New Roman" w:hAnsi="Times New Roman"/>
        </w:rPr>
      </w:pPr>
    </w:p>
    <w:p w:rsidR="000424FB" w:rsidRPr="00B115E3" w:rsidRDefault="000424FB" w:rsidP="00171B88">
      <w:pPr>
        <w:spacing w:after="0" w:line="240" w:lineRule="auto"/>
        <w:rPr>
          <w:rFonts w:ascii="Times New Roman" w:hAnsi="Times New Roman"/>
        </w:rPr>
      </w:pPr>
      <w:r w:rsidRPr="00E11160">
        <w:rPr>
          <w:rFonts w:ascii="Times New Roman" w:hAnsi="Times New Roman"/>
        </w:rPr>
        <w:t xml:space="preserve">2. Структура и содержание </w:t>
      </w:r>
      <w:r>
        <w:rPr>
          <w:rFonts w:ascii="Times New Roman" w:hAnsi="Times New Roman"/>
        </w:rPr>
        <w:t>ДИСЦИПЛИНЫ</w:t>
      </w:r>
    </w:p>
    <w:p w:rsidR="000424FB" w:rsidRDefault="000424FB" w:rsidP="00171B88">
      <w:pPr>
        <w:spacing w:after="0" w:line="240" w:lineRule="auto"/>
        <w:rPr>
          <w:rFonts w:ascii="Times New Roman" w:hAnsi="Times New Roman"/>
        </w:rPr>
      </w:pPr>
      <w:r w:rsidRPr="00E11160">
        <w:rPr>
          <w:rFonts w:ascii="Times New Roman" w:hAnsi="Times New Roman"/>
        </w:rPr>
        <w:t xml:space="preserve">2.1. Трудоемкость освоения </w:t>
      </w:r>
      <w:r>
        <w:rPr>
          <w:rFonts w:ascii="Times New Roman" w:hAnsi="Times New Roman"/>
        </w:rPr>
        <w:t>дисциплины</w:t>
      </w:r>
    </w:p>
    <w:p w:rsidR="000424FB" w:rsidRPr="00E11160" w:rsidRDefault="000424FB" w:rsidP="00171B88">
      <w:pPr>
        <w:spacing w:after="0" w:line="240" w:lineRule="auto"/>
        <w:rPr>
          <w:rFonts w:ascii="Times New Roman" w:hAnsi="Times New Roman"/>
        </w:rPr>
      </w:pPr>
    </w:p>
    <w:tbl>
      <w:tblPr>
        <w:tblW w:w="487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346"/>
        <w:gridCol w:w="1339"/>
        <w:gridCol w:w="1921"/>
      </w:tblGrid>
      <w:tr w:rsidR="000424FB" w:rsidRPr="00257255" w:rsidTr="000424FB">
        <w:trPr>
          <w:trHeight w:val="23"/>
        </w:trPr>
        <w:tc>
          <w:tcPr>
            <w:tcW w:w="3303" w:type="pct"/>
            <w:vAlign w:val="center"/>
          </w:tcPr>
          <w:p w:rsidR="000424FB" w:rsidRPr="00257255" w:rsidRDefault="000424FB" w:rsidP="00171B88">
            <w:pPr>
              <w:spacing w:after="0" w:line="240" w:lineRule="auto"/>
              <w:jc w:val="center"/>
              <w:rPr>
                <w:rFonts w:ascii="Times New Roman" w:hAnsi="Times New Roman"/>
                <w:b/>
                <w:sz w:val="24"/>
              </w:rPr>
            </w:pPr>
            <w:r w:rsidRPr="00257255">
              <w:rPr>
                <w:rFonts w:ascii="Times New Roman" w:hAnsi="Times New Roman"/>
                <w:b/>
                <w:sz w:val="24"/>
              </w:rPr>
              <w:t xml:space="preserve">Наименование составных частей </w:t>
            </w:r>
            <w:r>
              <w:rPr>
                <w:rFonts w:ascii="Times New Roman" w:hAnsi="Times New Roman"/>
                <w:b/>
                <w:sz w:val="24"/>
              </w:rPr>
              <w:t>дисциплины</w:t>
            </w:r>
          </w:p>
        </w:tc>
        <w:tc>
          <w:tcPr>
            <w:tcW w:w="697" w:type="pct"/>
            <w:vAlign w:val="center"/>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iCs/>
                <w:sz w:val="24"/>
              </w:rPr>
              <w:t>Объем в часах</w:t>
            </w:r>
          </w:p>
        </w:tc>
        <w:tc>
          <w:tcPr>
            <w:tcW w:w="1000" w:type="pct"/>
          </w:tcPr>
          <w:p w:rsidR="000424FB" w:rsidRPr="00257255" w:rsidRDefault="000424FB" w:rsidP="00171B88">
            <w:pPr>
              <w:spacing w:after="0" w:line="240" w:lineRule="auto"/>
              <w:jc w:val="center"/>
              <w:rPr>
                <w:rFonts w:ascii="Times New Roman" w:hAnsi="Times New Roman"/>
                <w:b/>
                <w:iCs/>
                <w:sz w:val="24"/>
              </w:rPr>
            </w:pPr>
            <w:r w:rsidRPr="00257255">
              <w:rPr>
                <w:rFonts w:ascii="Times New Roman" w:hAnsi="Times New Roman"/>
                <w:b/>
                <w:sz w:val="24"/>
              </w:rPr>
              <w:t>В т.ч. в форме практ</w:t>
            </w:r>
            <w:r>
              <w:rPr>
                <w:rFonts w:ascii="Times New Roman" w:hAnsi="Times New Roman"/>
                <w:b/>
                <w:sz w:val="24"/>
              </w:rPr>
              <w:t>.</w:t>
            </w:r>
            <w:r w:rsidRPr="00257255">
              <w:rPr>
                <w:rFonts w:ascii="Times New Roman" w:hAnsi="Times New Roman"/>
                <w:b/>
                <w:sz w:val="24"/>
              </w:rPr>
              <w:t xml:space="preserve"> подготовки</w:t>
            </w:r>
          </w:p>
        </w:tc>
      </w:tr>
      <w:tr w:rsidR="000424FB" w:rsidRPr="00257255" w:rsidTr="000424FB">
        <w:trPr>
          <w:trHeight w:val="23"/>
        </w:trPr>
        <w:tc>
          <w:tcPr>
            <w:tcW w:w="3303" w:type="pct"/>
            <w:vAlign w:val="center"/>
          </w:tcPr>
          <w:p w:rsidR="000424FB" w:rsidRPr="00257255" w:rsidRDefault="000424FB" w:rsidP="00171B88">
            <w:pPr>
              <w:spacing w:after="0" w:line="240" w:lineRule="auto"/>
              <w:jc w:val="both"/>
              <w:rPr>
                <w:rFonts w:ascii="Times New Roman" w:hAnsi="Times New Roman"/>
                <w:bCs/>
                <w:sz w:val="24"/>
                <w:szCs w:val="24"/>
              </w:rPr>
            </w:pPr>
            <w:r>
              <w:rPr>
                <w:rFonts w:ascii="Times New Roman" w:hAnsi="Times New Roman"/>
                <w:bCs/>
                <w:sz w:val="24"/>
                <w:szCs w:val="24"/>
              </w:rPr>
              <w:t xml:space="preserve">Учебные </w:t>
            </w:r>
            <w:r w:rsidRPr="00257255">
              <w:rPr>
                <w:rFonts w:ascii="Times New Roman" w:hAnsi="Times New Roman"/>
                <w:bCs/>
                <w:sz w:val="24"/>
                <w:szCs w:val="24"/>
              </w:rPr>
              <w:t>занятия</w:t>
            </w:r>
          </w:p>
        </w:tc>
        <w:tc>
          <w:tcPr>
            <w:tcW w:w="697"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1000"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10</w:t>
            </w:r>
          </w:p>
        </w:tc>
      </w:tr>
      <w:tr w:rsidR="000424FB" w:rsidRPr="00257255" w:rsidTr="000424FB">
        <w:trPr>
          <w:trHeight w:val="23"/>
        </w:trPr>
        <w:tc>
          <w:tcPr>
            <w:tcW w:w="3303" w:type="pct"/>
            <w:vAlign w:val="center"/>
          </w:tcPr>
          <w:p w:rsidR="000424FB" w:rsidRPr="00711ECC" w:rsidRDefault="000424FB" w:rsidP="00171B88">
            <w:pPr>
              <w:spacing w:after="0" w:line="240" w:lineRule="auto"/>
              <w:jc w:val="both"/>
              <w:rPr>
                <w:rFonts w:ascii="Times New Roman" w:hAnsi="Times New Roman"/>
                <w:bCs/>
                <w:i/>
                <w:iCs/>
                <w:sz w:val="24"/>
                <w:szCs w:val="24"/>
              </w:rPr>
            </w:pPr>
            <w:r w:rsidRPr="00711ECC">
              <w:rPr>
                <w:rFonts w:ascii="Times New Roman" w:hAnsi="Times New Roman"/>
                <w:bCs/>
                <w:i/>
                <w:iCs/>
                <w:sz w:val="24"/>
                <w:szCs w:val="24"/>
              </w:rPr>
              <w:t>Курсовая работа (проект)</w:t>
            </w:r>
          </w:p>
        </w:tc>
        <w:tc>
          <w:tcPr>
            <w:tcW w:w="697" w:type="pct"/>
            <w:vAlign w:val="center"/>
          </w:tcPr>
          <w:p w:rsidR="000424FB" w:rsidRPr="00257255" w:rsidRDefault="000424FB" w:rsidP="00171B88">
            <w:pPr>
              <w:spacing w:after="0" w:line="240" w:lineRule="auto"/>
              <w:jc w:val="center"/>
              <w:rPr>
                <w:rFonts w:ascii="Times New Roman" w:hAnsi="Times New Roman"/>
                <w:bCs/>
                <w:sz w:val="24"/>
                <w:szCs w:val="24"/>
              </w:rPr>
            </w:pPr>
          </w:p>
        </w:tc>
        <w:tc>
          <w:tcPr>
            <w:tcW w:w="1000"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303"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Самостоятельная работа</w:t>
            </w:r>
          </w:p>
        </w:tc>
        <w:tc>
          <w:tcPr>
            <w:tcW w:w="697"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w:t>
            </w:r>
          </w:p>
        </w:tc>
        <w:tc>
          <w:tcPr>
            <w:tcW w:w="1000"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0424FB" w:rsidRPr="00257255" w:rsidTr="000424FB">
        <w:trPr>
          <w:trHeight w:val="23"/>
        </w:trPr>
        <w:tc>
          <w:tcPr>
            <w:tcW w:w="3303"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 xml:space="preserve">Промежуточная аттестация </w:t>
            </w:r>
            <w:r>
              <w:rPr>
                <w:rFonts w:ascii="Times New Roman" w:hAnsi="Times New Roman"/>
                <w:bCs/>
                <w:sz w:val="24"/>
                <w:szCs w:val="24"/>
              </w:rPr>
              <w:t xml:space="preserve">в </w:t>
            </w:r>
            <w:r w:rsidRPr="005B0702">
              <w:rPr>
                <w:rFonts w:ascii="Times New Roman" w:hAnsi="Times New Roman"/>
                <w:bCs/>
                <w:sz w:val="24"/>
                <w:szCs w:val="24"/>
              </w:rPr>
              <w:t>форме  диф.зачета</w:t>
            </w:r>
          </w:p>
        </w:tc>
        <w:tc>
          <w:tcPr>
            <w:tcW w:w="697" w:type="pct"/>
            <w:vAlign w:val="center"/>
          </w:tcPr>
          <w:p w:rsidR="000424FB" w:rsidRPr="00257255" w:rsidRDefault="000424FB" w:rsidP="00171B88">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000" w:type="pct"/>
            <w:vAlign w:val="center"/>
          </w:tcPr>
          <w:p w:rsidR="000424FB" w:rsidRPr="00257255" w:rsidRDefault="000424FB" w:rsidP="00171B88">
            <w:pPr>
              <w:spacing w:after="0" w:line="240" w:lineRule="auto"/>
              <w:jc w:val="center"/>
              <w:rPr>
                <w:rFonts w:ascii="Times New Roman" w:hAnsi="Times New Roman"/>
                <w:bCs/>
                <w:sz w:val="24"/>
                <w:szCs w:val="24"/>
              </w:rPr>
            </w:pPr>
          </w:p>
        </w:tc>
      </w:tr>
      <w:tr w:rsidR="000424FB" w:rsidRPr="00257255" w:rsidTr="000424FB">
        <w:trPr>
          <w:trHeight w:val="23"/>
        </w:trPr>
        <w:tc>
          <w:tcPr>
            <w:tcW w:w="3303" w:type="pct"/>
            <w:vAlign w:val="center"/>
          </w:tcPr>
          <w:p w:rsidR="000424FB" w:rsidRPr="00257255" w:rsidRDefault="000424FB" w:rsidP="00171B88">
            <w:pPr>
              <w:spacing w:after="0" w:line="240" w:lineRule="auto"/>
              <w:jc w:val="both"/>
              <w:rPr>
                <w:rFonts w:ascii="Times New Roman" w:hAnsi="Times New Roman"/>
                <w:bCs/>
                <w:sz w:val="24"/>
                <w:szCs w:val="24"/>
              </w:rPr>
            </w:pPr>
            <w:r w:rsidRPr="00257255">
              <w:rPr>
                <w:rFonts w:ascii="Times New Roman" w:hAnsi="Times New Roman"/>
                <w:bCs/>
                <w:sz w:val="24"/>
                <w:szCs w:val="24"/>
              </w:rPr>
              <w:t>Всего</w:t>
            </w:r>
          </w:p>
        </w:tc>
        <w:tc>
          <w:tcPr>
            <w:tcW w:w="697" w:type="pct"/>
            <w:vAlign w:val="center"/>
          </w:tcPr>
          <w:p w:rsidR="000424FB" w:rsidRPr="00257255" w:rsidRDefault="000424FB" w:rsidP="00171B88">
            <w:pPr>
              <w:spacing w:after="0" w:line="240" w:lineRule="auto"/>
              <w:jc w:val="center"/>
              <w:rPr>
                <w:rFonts w:ascii="Times New Roman" w:hAnsi="Times New Roman"/>
                <w:b/>
                <w:sz w:val="24"/>
                <w:szCs w:val="24"/>
              </w:rPr>
            </w:pPr>
            <w:r>
              <w:rPr>
                <w:rFonts w:ascii="Times New Roman" w:hAnsi="Times New Roman"/>
                <w:b/>
                <w:sz w:val="24"/>
                <w:szCs w:val="24"/>
              </w:rPr>
              <w:t>36</w:t>
            </w:r>
          </w:p>
        </w:tc>
        <w:tc>
          <w:tcPr>
            <w:tcW w:w="1000" w:type="pct"/>
            <w:vAlign w:val="center"/>
          </w:tcPr>
          <w:p w:rsidR="000424FB" w:rsidRPr="00257255" w:rsidRDefault="000424FB" w:rsidP="00171B88">
            <w:pPr>
              <w:spacing w:after="0" w:line="240" w:lineRule="auto"/>
              <w:jc w:val="center"/>
              <w:rPr>
                <w:rFonts w:ascii="Times New Roman" w:hAnsi="Times New Roman"/>
                <w:b/>
                <w:sz w:val="24"/>
                <w:szCs w:val="24"/>
              </w:rPr>
            </w:pPr>
            <w:r>
              <w:rPr>
                <w:rFonts w:ascii="Times New Roman" w:hAnsi="Times New Roman"/>
                <w:b/>
                <w:sz w:val="24"/>
                <w:szCs w:val="24"/>
              </w:rPr>
              <w:t>10</w:t>
            </w:r>
          </w:p>
        </w:tc>
      </w:tr>
    </w:tbl>
    <w:p w:rsidR="000424FB" w:rsidRDefault="000424FB" w:rsidP="00171B88">
      <w:pPr>
        <w:spacing w:after="0" w:line="240" w:lineRule="auto"/>
        <w:rPr>
          <w:rFonts w:ascii="Times New Roman" w:eastAsia="Segoe UI" w:hAnsi="Times New Roman"/>
          <w:b/>
          <w:bCs/>
          <w:sz w:val="24"/>
          <w:szCs w:val="24"/>
        </w:rPr>
      </w:pPr>
      <w:r>
        <w:rPr>
          <w:rFonts w:ascii="Times New Roman" w:hAnsi="Times New Roman"/>
        </w:rPr>
        <w:br w:type="page"/>
      </w:r>
    </w:p>
    <w:p w:rsidR="000424FB" w:rsidRDefault="000424FB" w:rsidP="00171B88">
      <w:pPr>
        <w:spacing w:after="0" w:line="240" w:lineRule="auto"/>
        <w:rPr>
          <w:rFonts w:ascii="Times New Roman" w:hAnsi="Times New Roman"/>
        </w:rPr>
        <w:sectPr w:rsidR="000424FB" w:rsidSect="000424FB">
          <w:headerReference w:type="even" r:id="rId127"/>
          <w:pgSz w:w="11906" w:h="16838"/>
          <w:pgMar w:top="1134" w:right="567" w:bottom="1134" w:left="1701" w:header="709" w:footer="709" w:gutter="0"/>
          <w:cols w:space="708"/>
          <w:docGrid w:linePitch="360"/>
        </w:sectPr>
      </w:pPr>
    </w:p>
    <w:p w:rsidR="000424FB" w:rsidRDefault="000424FB" w:rsidP="00171B88">
      <w:pPr>
        <w:spacing w:after="0" w:line="240" w:lineRule="auto"/>
        <w:rPr>
          <w:rFonts w:ascii="Times New Roman" w:hAnsi="Times New Roman"/>
        </w:rPr>
      </w:pPr>
      <w:r w:rsidRPr="00782EFC">
        <w:rPr>
          <w:rFonts w:ascii="Times New Roman" w:hAnsi="Times New Roman"/>
        </w:rPr>
        <w:lastRenderedPageBreak/>
        <w:t>2.</w:t>
      </w:r>
      <w:r>
        <w:rPr>
          <w:rFonts w:ascii="Times New Roman" w:hAnsi="Times New Roman"/>
        </w:rPr>
        <w:t>2</w:t>
      </w:r>
      <w:r w:rsidRPr="00782EFC">
        <w:rPr>
          <w:rFonts w:ascii="Times New Roman" w:hAnsi="Times New Roman"/>
        </w:rPr>
        <w:t>. </w:t>
      </w:r>
      <w:r>
        <w:rPr>
          <w:rFonts w:ascii="Times New Roman" w:hAnsi="Times New Roman"/>
        </w:rPr>
        <w:t>С</w:t>
      </w:r>
      <w:r w:rsidRPr="00782EFC">
        <w:rPr>
          <w:rFonts w:ascii="Times New Roman" w:hAnsi="Times New Roman"/>
        </w:rPr>
        <w:t xml:space="preserve">одержание </w:t>
      </w:r>
      <w:r>
        <w:rPr>
          <w:rFonts w:ascii="Times New Roman" w:hAnsi="Times New Roman"/>
        </w:rPr>
        <w:t>дисциплины</w:t>
      </w:r>
    </w:p>
    <w:tbl>
      <w:tblPr>
        <w:tblW w:w="545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4"/>
        <w:gridCol w:w="10799"/>
        <w:gridCol w:w="1697"/>
        <w:gridCol w:w="1842"/>
      </w:tblGrid>
      <w:tr w:rsidR="000424FB" w:rsidRPr="00315F34" w:rsidTr="000424FB">
        <w:trPr>
          <w:trHeight w:val="20"/>
        </w:trPr>
        <w:tc>
          <w:tcPr>
            <w:tcW w:w="556" w:type="pct"/>
            <w:vAlign w:val="center"/>
          </w:tcPr>
          <w:p w:rsidR="000424FB" w:rsidRPr="00315F34" w:rsidRDefault="000424FB" w:rsidP="00171B88">
            <w:pPr>
              <w:suppressAutoHyphens/>
              <w:spacing w:after="0" w:line="240" w:lineRule="auto"/>
              <w:jc w:val="center"/>
              <w:rPr>
                <w:rFonts w:ascii="Times New Roman" w:hAnsi="Times New Roman"/>
                <w:b/>
                <w:bCs/>
              </w:rPr>
            </w:pPr>
            <w:r w:rsidRPr="00315F34">
              <w:rPr>
                <w:rFonts w:ascii="Times New Roman" w:hAnsi="Times New Roman"/>
                <w:b/>
                <w:bCs/>
              </w:rPr>
              <w:t>Наименование разделов и тем</w:t>
            </w:r>
          </w:p>
        </w:tc>
        <w:tc>
          <w:tcPr>
            <w:tcW w:w="3347" w:type="pct"/>
            <w:vAlign w:val="center"/>
          </w:tcPr>
          <w:p w:rsidR="000424FB" w:rsidRPr="00315F34" w:rsidRDefault="000424FB" w:rsidP="00171B88">
            <w:pPr>
              <w:suppressAutoHyphens/>
              <w:spacing w:after="0" w:line="240" w:lineRule="auto"/>
              <w:jc w:val="center"/>
              <w:rPr>
                <w:rFonts w:ascii="Times New Roman" w:hAnsi="Times New Roman"/>
                <w:b/>
                <w:bCs/>
              </w:rPr>
            </w:pPr>
            <w:r>
              <w:rPr>
                <w:rFonts w:ascii="Times New Roman" w:hAnsi="Times New Roman"/>
                <w:b/>
                <w:bCs/>
              </w:rPr>
              <w:t>Содержание</w:t>
            </w:r>
            <w:r w:rsidRPr="00315F34">
              <w:rPr>
                <w:rFonts w:ascii="Times New Roman" w:hAnsi="Times New Roman"/>
                <w:b/>
                <w:bCs/>
              </w:rPr>
              <w:t xml:space="preserve"> и формы организации деятельности обучающихся</w:t>
            </w:r>
          </w:p>
        </w:tc>
        <w:tc>
          <w:tcPr>
            <w:tcW w:w="526" w:type="pct"/>
            <w:vAlign w:val="center"/>
          </w:tcPr>
          <w:p w:rsidR="000424FB" w:rsidRPr="00D15B65" w:rsidRDefault="000424FB" w:rsidP="00171B88">
            <w:pPr>
              <w:suppressAutoHyphens/>
              <w:spacing w:after="0" w:line="240" w:lineRule="auto"/>
              <w:jc w:val="center"/>
              <w:rPr>
                <w:rFonts w:ascii="Times New Roman" w:hAnsi="Times New Roman"/>
                <w:b/>
                <w:bCs/>
                <w:sz w:val="18"/>
              </w:rPr>
            </w:pPr>
            <w:r w:rsidRPr="00D15B65">
              <w:rPr>
                <w:rFonts w:ascii="Times New Roman" w:hAnsi="Times New Roman"/>
                <w:b/>
                <w:bCs/>
                <w:sz w:val="18"/>
                <w:szCs w:val="24"/>
              </w:rPr>
              <w:t xml:space="preserve">Объем, ак. ч. / </w:t>
            </w:r>
            <w:r w:rsidRPr="00D15B65">
              <w:rPr>
                <w:rFonts w:ascii="Times New Roman" w:hAnsi="Times New Roman"/>
                <w:b/>
                <w:bCs/>
                <w:sz w:val="18"/>
                <w:szCs w:val="24"/>
              </w:rPr>
              <w:br/>
              <w:t>в том числе в форме практической подготовки, ак. ч.</w:t>
            </w:r>
          </w:p>
        </w:tc>
        <w:tc>
          <w:tcPr>
            <w:tcW w:w="571" w:type="pct"/>
            <w:vAlign w:val="center"/>
          </w:tcPr>
          <w:p w:rsidR="000424FB" w:rsidRPr="00D15B65" w:rsidRDefault="000424FB" w:rsidP="00171B88">
            <w:pPr>
              <w:suppressAutoHyphens/>
              <w:spacing w:after="0" w:line="240" w:lineRule="auto"/>
              <w:jc w:val="center"/>
              <w:rPr>
                <w:rFonts w:ascii="Times New Roman" w:hAnsi="Times New Roman"/>
                <w:b/>
                <w:bCs/>
                <w:sz w:val="18"/>
              </w:rPr>
            </w:pPr>
            <w:r w:rsidRPr="00D15B65">
              <w:rPr>
                <w:rFonts w:ascii="Times New Roman" w:hAnsi="Times New Roman"/>
                <w:b/>
                <w:bCs/>
                <w:sz w:val="18"/>
                <w:szCs w:val="24"/>
              </w:rPr>
              <w:t>Коды компетенций, формированию которых способствует элемент программы</w:t>
            </w:r>
          </w:p>
        </w:tc>
      </w:tr>
      <w:tr w:rsidR="000424FB" w:rsidRPr="00315F34" w:rsidTr="000424FB">
        <w:trPr>
          <w:trHeight w:val="20"/>
        </w:trPr>
        <w:tc>
          <w:tcPr>
            <w:tcW w:w="556" w:type="pct"/>
            <w:vAlign w:val="center"/>
          </w:tcPr>
          <w:p w:rsidR="000424FB" w:rsidRPr="00315F34" w:rsidRDefault="000424FB" w:rsidP="00171B88">
            <w:pPr>
              <w:spacing w:after="0" w:line="240" w:lineRule="auto"/>
              <w:jc w:val="center"/>
              <w:rPr>
                <w:rFonts w:ascii="Times New Roman" w:hAnsi="Times New Roman"/>
                <w:b/>
                <w:bCs/>
                <w:i/>
                <w:iCs/>
              </w:rPr>
            </w:pPr>
            <w:r w:rsidRPr="00315F34">
              <w:rPr>
                <w:rFonts w:ascii="Times New Roman" w:hAnsi="Times New Roman"/>
                <w:b/>
                <w:bCs/>
                <w:i/>
                <w:iCs/>
              </w:rPr>
              <w:t>1</w:t>
            </w:r>
          </w:p>
        </w:tc>
        <w:tc>
          <w:tcPr>
            <w:tcW w:w="3347" w:type="pct"/>
          </w:tcPr>
          <w:p w:rsidR="000424FB" w:rsidRPr="00315F34" w:rsidRDefault="000424FB" w:rsidP="00171B88">
            <w:pPr>
              <w:spacing w:after="0" w:line="240" w:lineRule="auto"/>
              <w:jc w:val="center"/>
              <w:rPr>
                <w:rFonts w:ascii="Times New Roman" w:hAnsi="Times New Roman"/>
                <w:b/>
                <w:bCs/>
                <w:i/>
                <w:iCs/>
              </w:rPr>
            </w:pPr>
            <w:r w:rsidRPr="00315F34">
              <w:rPr>
                <w:rFonts w:ascii="Times New Roman" w:hAnsi="Times New Roman"/>
                <w:b/>
                <w:bCs/>
                <w:i/>
                <w:iCs/>
              </w:rPr>
              <w:t>2</w:t>
            </w:r>
          </w:p>
        </w:tc>
        <w:tc>
          <w:tcPr>
            <w:tcW w:w="526" w:type="pct"/>
            <w:vAlign w:val="center"/>
          </w:tcPr>
          <w:p w:rsidR="000424FB" w:rsidRPr="00315F34" w:rsidRDefault="000424FB" w:rsidP="00171B88">
            <w:pPr>
              <w:spacing w:after="0" w:line="240" w:lineRule="auto"/>
              <w:jc w:val="center"/>
              <w:rPr>
                <w:rFonts w:ascii="Times New Roman" w:hAnsi="Times New Roman"/>
                <w:b/>
                <w:bCs/>
                <w:i/>
                <w:iCs/>
              </w:rPr>
            </w:pPr>
            <w:r w:rsidRPr="00315F34">
              <w:rPr>
                <w:rFonts w:ascii="Times New Roman" w:hAnsi="Times New Roman"/>
                <w:b/>
                <w:bCs/>
                <w:i/>
                <w:iCs/>
              </w:rPr>
              <w:t>3</w:t>
            </w:r>
          </w:p>
        </w:tc>
        <w:tc>
          <w:tcPr>
            <w:tcW w:w="571" w:type="pct"/>
            <w:vAlign w:val="center"/>
          </w:tcPr>
          <w:p w:rsidR="000424FB" w:rsidRPr="00315F34" w:rsidRDefault="000424FB" w:rsidP="00171B88">
            <w:pPr>
              <w:spacing w:after="0" w:line="240" w:lineRule="auto"/>
              <w:jc w:val="center"/>
              <w:rPr>
                <w:rFonts w:ascii="Times New Roman" w:hAnsi="Times New Roman"/>
                <w:b/>
                <w:bCs/>
                <w:i/>
                <w:iCs/>
              </w:rPr>
            </w:pPr>
            <w:r>
              <w:rPr>
                <w:rFonts w:ascii="Times New Roman" w:hAnsi="Times New Roman"/>
                <w:b/>
                <w:bCs/>
                <w:i/>
                <w:iCs/>
              </w:rPr>
              <w:t>5</w:t>
            </w:r>
          </w:p>
        </w:tc>
      </w:tr>
      <w:tr w:rsidR="000424FB" w:rsidRPr="00315F34" w:rsidTr="000424FB">
        <w:trPr>
          <w:trHeight w:val="20"/>
        </w:trPr>
        <w:tc>
          <w:tcPr>
            <w:tcW w:w="3903" w:type="pct"/>
            <w:gridSpan w:val="2"/>
            <w:vAlign w:val="center"/>
          </w:tcPr>
          <w:p w:rsidR="000424FB" w:rsidRPr="00315F34" w:rsidRDefault="000424FB" w:rsidP="00171B88">
            <w:pPr>
              <w:spacing w:after="0" w:line="240" w:lineRule="auto"/>
              <w:rPr>
                <w:rFonts w:ascii="Times New Roman" w:hAnsi="Times New Roman"/>
                <w:b/>
                <w:bCs/>
              </w:rPr>
            </w:pPr>
            <w:r w:rsidRPr="00315F34">
              <w:rPr>
                <w:rFonts w:ascii="Times New Roman" w:hAnsi="Times New Roman"/>
                <w:b/>
                <w:bCs/>
              </w:rPr>
              <w:t xml:space="preserve">Раздел 1. </w:t>
            </w:r>
            <w:r w:rsidRPr="00996640">
              <w:rPr>
                <w:rFonts w:ascii="Times New Roman" w:hAnsi="Times New Roman"/>
                <w:b/>
                <w:sz w:val="24"/>
                <w:szCs w:val="24"/>
              </w:rPr>
              <w:t>Личное финансовое планирование</w:t>
            </w:r>
          </w:p>
        </w:tc>
        <w:tc>
          <w:tcPr>
            <w:tcW w:w="526" w:type="pct"/>
            <w:vAlign w:val="center"/>
          </w:tcPr>
          <w:p w:rsidR="000424FB" w:rsidRPr="00D65852" w:rsidRDefault="000424FB" w:rsidP="00171B88">
            <w:pPr>
              <w:spacing w:after="0" w:line="240" w:lineRule="auto"/>
              <w:jc w:val="center"/>
              <w:rPr>
                <w:rFonts w:ascii="Times New Roman" w:hAnsi="Times New Roman"/>
                <w:b/>
                <w:bCs/>
                <w:highlight w:val="yellow"/>
              </w:rPr>
            </w:pPr>
            <w:r w:rsidRPr="00D65852">
              <w:rPr>
                <w:rFonts w:ascii="Times New Roman" w:hAnsi="Times New Roman"/>
                <w:b/>
                <w:bCs/>
                <w:highlight w:val="yellow"/>
              </w:rPr>
              <w:t>4/2</w:t>
            </w:r>
          </w:p>
        </w:tc>
        <w:tc>
          <w:tcPr>
            <w:tcW w:w="571" w:type="pct"/>
            <w:vAlign w:val="center"/>
          </w:tcPr>
          <w:p w:rsidR="000424FB" w:rsidRPr="00DF43BB"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556" w:type="pct"/>
            <w:vMerge w:val="restart"/>
            <w:vAlign w:val="center"/>
          </w:tcPr>
          <w:p w:rsidR="000424F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315F34">
              <w:rPr>
                <w:rFonts w:ascii="Times New Roman" w:hAnsi="Times New Roman"/>
                <w:b/>
                <w:bCs/>
              </w:rPr>
              <w:t xml:space="preserve">Тема </w:t>
            </w:r>
            <w:r>
              <w:rPr>
                <w:rFonts w:ascii="Times New Roman" w:hAnsi="Times New Roman"/>
                <w:b/>
                <w:bCs/>
              </w:rPr>
              <w:t>1.1</w:t>
            </w:r>
            <w:r w:rsidRPr="00315F34">
              <w:rPr>
                <w:rFonts w:ascii="Times New Roman" w:hAnsi="Times New Roman"/>
                <w:b/>
                <w:bCs/>
              </w:rPr>
              <w:t>.</w:t>
            </w:r>
          </w:p>
          <w:p w:rsidR="000424FB" w:rsidRPr="00315F34"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996640">
              <w:rPr>
                <w:rFonts w:ascii="Times New Roman" w:hAnsi="Times New Roman"/>
                <w:b/>
                <w:bCs/>
                <w:sz w:val="24"/>
                <w:szCs w:val="24"/>
              </w:rPr>
              <w:t>Семейный бюджет. Контроль семейных расходов</w:t>
            </w:r>
          </w:p>
        </w:tc>
        <w:tc>
          <w:tcPr>
            <w:tcW w:w="3347" w:type="pct"/>
          </w:tcPr>
          <w:p w:rsidR="000424FB" w:rsidRPr="00315F34" w:rsidRDefault="000424FB" w:rsidP="00171B88">
            <w:pPr>
              <w:spacing w:after="0" w:line="240" w:lineRule="auto"/>
              <w:rPr>
                <w:rFonts w:ascii="Times New Roman" w:hAnsi="Times New Roman"/>
                <w:b/>
                <w:bCs/>
                <w:i/>
              </w:rPr>
            </w:pPr>
            <w:r>
              <w:rPr>
                <w:rFonts w:ascii="Times New Roman" w:hAnsi="Times New Roman"/>
                <w:b/>
                <w:bCs/>
              </w:rPr>
              <w:t>Содержание</w:t>
            </w:r>
          </w:p>
        </w:tc>
        <w:tc>
          <w:tcPr>
            <w:tcW w:w="526" w:type="pct"/>
            <w:vAlign w:val="center"/>
          </w:tcPr>
          <w:p w:rsidR="000424FB" w:rsidRPr="00DF43BB" w:rsidRDefault="000424FB" w:rsidP="00171B88">
            <w:pPr>
              <w:suppressAutoHyphens/>
              <w:spacing w:after="0" w:line="240" w:lineRule="auto"/>
              <w:jc w:val="center"/>
              <w:rPr>
                <w:rFonts w:ascii="Times New Roman" w:hAnsi="Times New Roman"/>
                <w:b/>
                <w:bCs/>
              </w:rPr>
            </w:pPr>
            <w:r>
              <w:rPr>
                <w:rFonts w:ascii="Times New Roman" w:hAnsi="Times New Roman"/>
                <w:b/>
                <w:bCs/>
              </w:rPr>
              <w:t>4/2</w:t>
            </w:r>
          </w:p>
        </w:tc>
        <w:tc>
          <w:tcPr>
            <w:tcW w:w="571" w:type="pct"/>
            <w:vAlign w:val="center"/>
          </w:tcPr>
          <w:p w:rsidR="000424FB" w:rsidRPr="00DF43BB" w:rsidRDefault="000424FB" w:rsidP="00171B88">
            <w:pPr>
              <w:spacing w:after="0" w:line="240" w:lineRule="auto"/>
              <w:jc w:val="center"/>
              <w:rPr>
                <w:rFonts w:ascii="Times New Roman" w:hAnsi="Times New Roman"/>
              </w:rPr>
            </w:pPr>
          </w:p>
        </w:tc>
      </w:tr>
      <w:tr w:rsidR="000424FB" w:rsidRPr="00315F34" w:rsidTr="000424FB">
        <w:trPr>
          <w:trHeight w:val="644"/>
        </w:trPr>
        <w:tc>
          <w:tcPr>
            <w:tcW w:w="556" w:type="pct"/>
            <w:vMerge/>
            <w:vAlign w:val="center"/>
          </w:tcPr>
          <w:p w:rsidR="000424FB" w:rsidRPr="00315F34" w:rsidRDefault="000424FB" w:rsidP="00171B88">
            <w:pPr>
              <w:spacing w:after="0" w:line="240" w:lineRule="auto"/>
              <w:jc w:val="center"/>
              <w:rPr>
                <w:rFonts w:ascii="Times New Roman" w:hAnsi="Times New Roman"/>
                <w:b/>
                <w:bCs/>
                <w:i/>
              </w:rPr>
            </w:pPr>
          </w:p>
        </w:tc>
        <w:tc>
          <w:tcPr>
            <w:tcW w:w="3347" w:type="pct"/>
          </w:tcPr>
          <w:p w:rsidR="000424FB" w:rsidRPr="00315F34" w:rsidRDefault="000424FB" w:rsidP="00171B88">
            <w:pPr>
              <w:spacing w:after="0" w:line="240" w:lineRule="auto"/>
              <w:jc w:val="both"/>
              <w:rPr>
                <w:rFonts w:ascii="Times New Roman" w:hAnsi="Times New Roman"/>
                <w:b/>
                <w:bCs/>
              </w:rPr>
            </w:pPr>
            <w:r>
              <w:rPr>
                <w:rFonts w:ascii="Times New Roman" w:hAnsi="Times New Roman"/>
                <w:b/>
                <w:bCs/>
              </w:rPr>
              <w:t xml:space="preserve"> </w:t>
            </w:r>
            <w:r w:rsidRPr="00996640">
              <w:rPr>
                <w:rFonts w:ascii="Times New Roman" w:hAnsi="Times New Roman"/>
                <w:bCs/>
                <w:sz w:val="24"/>
                <w:szCs w:val="24"/>
              </w:rPr>
              <w:t>Источники денежных средств семьи. Виды доходов семьи и способы их получения. Структура расходов среднестатистической российской семьи. Использование полученных доходов на различных этапах жизни семьи. Контроль расходов.</w:t>
            </w:r>
          </w:p>
        </w:tc>
        <w:tc>
          <w:tcPr>
            <w:tcW w:w="526" w:type="pct"/>
            <w:vAlign w:val="center"/>
          </w:tcPr>
          <w:p w:rsidR="000424FB" w:rsidRPr="001962C8" w:rsidRDefault="000424FB" w:rsidP="00171B88">
            <w:pPr>
              <w:suppressAutoHyphens/>
              <w:spacing w:after="0" w:line="240" w:lineRule="auto"/>
              <w:jc w:val="center"/>
              <w:rPr>
                <w:rFonts w:ascii="Times New Roman" w:hAnsi="Times New Roman"/>
                <w:bCs/>
              </w:rPr>
            </w:pPr>
            <w:r w:rsidRPr="001962C8">
              <w:rPr>
                <w:rFonts w:ascii="Times New Roman" w:hAnsi="Times New Roman"/>
                <w:bCs/>
              </w:rPr>
              <w:t>4</w:t>
            </w:r>
          </w:p>
        </w:tc>
        <w:tc>
          <w:tcPr>
            <w:tcW w:w="571" w:type="pct"/>
            <w:vMerge w:val="restart"/>
            <w:vAlign w:val="center"/>
          </w:tcPr>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rsidR="000424FB" w:rsidRDefault="000424FB" w:rsidP="00171B88">
            <w:pPr>
              <w:spacing w:after="0" w:line="240" w:lineRule="auto"/>
              <w:jc w:val="center"/>
              <w:rPr>
                <w:rFonts w:ascii="Times New Roman" w:hAnsi="Times New Roman"/>
                <w:sz w:val="24"/>
                <w:szCs w:val="24"/>
              </w:rPr>
            </w:pPr>
            <w:r>
              <w:rPr>
                <w:rFonts w:ascii="Times New Roman" w:hAnsi="Times New Roman"/>
                <w:sz w:val="24"/>
                <w:szCs w:val="24"/>
              </w:rPr>
              <w:t>ОК 04</w:t>
            </w:r>
          </w:p>
          <w:p w:rsidR="000424FB" w:rsidRPr="00DF43BB"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556" w:type="pct"/>
            <w:vMerge/>
            <w:vAlign w:val="center"/>
          </w:tcPr>
          <w:p w:rsidR="000424FB" w:rsidRPr="00315F34" w:rsidRDefault="000424FB" w:rsidP="00171B88">
            <w:pPr>
              <w:spacing w:after="0" w:line="240" w:lineRule="auto"/>
              <w:jc w:val="center"/>
              <w:rPr>
                <w:rFonts w:ascii="Times New Roman" w:hAnsi="Times New Roman"/>
                <w:b/>
                <w:bCs/>
                <w:i/>
              </w:rPr>
            </w:pPr>
          </w:p>
        </w:tc>
        <w:tc>
          <w:tcPr>
            <w:tcW w:w="3347" w:type="pct"/>
          </w:tcPr>
          <w:p w:rsidR="000424FB" w:rsidRPr="00315F34" w:rsidRDefault="000424FB" w:rsidP="00171B88">
            <w:pPr>
              <w:spacing w:after="0" w:line="240" w:lineRule="auto"/>
              <w:jc w:val="both"/>
              <w:rPr>
                <w:rFonts w:ascii="Times New Roman" w:hAnsi="Times New Roman"/>
                <w:b/>
                <w:i/>
              </w:rPr>
            </w:pPr>
            <w:r>
              <w:rPr>
                <w:rFonts w:ascii="Times New Roman" w:hAnsi="Times New Roman"/>
                <w:b/>
                <w:bCs/>
              </w:rPr>
              <w:t>В том числе практических занятий и лабораторных работ</w:t>
            </w:r>
          </w:p>
        </w:tc>
        <w:tc>
          <w:tcPr>
            <w:tcW w:w="526" w:type="pct"/>
            <w:vAlign w:val="center"/>
          </w:tcPr>
          <w:p w:rsidR="000424FB" w:rsidRPr="001962C8" w:rsidRDefault="000424FB" w:rsidP="00171B88">
            <w:pPr>
              <w:suppressAutoHyphens/>
              <w:spacing w:after="0" w:line="240" w:lineRule="auto"/>
              <w:jc w:val="center"/>
              <w:rPr>
                <w:rFonts w:ascii="Times New Roman" w:hAnsi="Times New Roman"/>
                <w:bCs/>
              </w:rPr>
            </w:pPr>
            <w:r w:rsidRPr="001962C8">
              <w:rPr>
                <w:rFonts w:ascii="Times New Roman" w:hAnsi="Times New Roman"/>
                <w:bCs/>
              </w:rPr>
              <w:t>2</w:t>
            </w:r>
          </w:p>
        </w:tc>
        <w:tc>
          <w:tcPr>
            <w:tcW w:w="571" w:type="pct"/>
            <w:vMerge/>
            <w:vAlign w:val="center"/>
          </w:tcPr>
          <w:p w:rsidR="000424FB" w:rsidRPr="00DF43BB" w:rsidRDefault="000424FB" w:rsidP="00171B88">
            <w:pPr>
              <w:spacing w:after="0" w:line="240" w:lineRule="auto"/>
              <w:jc w:val="center"/>
              <w:rPr>
                <w:rFonts w:ascii="Times New Roman" w:hAnsi="Times New Roman"/>
                <w:b/>
              </w:rPr>
            </w:pPr>
          </w:p>
        </w:tc>
      </w:tr>
      <w:tr w:rsidR="000424FB" w:rsidRPr="00315F34" w:rsidTr="000424FB">
        <w:trPr>
          <w:trHeight w:val="20"/>
        </w:trPr>
        <w:tc>
          <w:tcPr>
            <w:tcW w:w="556" w:type="pct"/>
            <w:vMerge/>
            <w:vAlign w:val="center"/>
          </w:tcPr>
          <w:p w:rsidR="000424FB" w:rsidRPr="00315F34" w:rsidRDefault="000424FB" w:rsidP="00171B88">
            <w:pPr>
              <w:spacing w:after="0" w:line="240" w:lineRule="auto"/>
              <w:jc w:val="center"/>
              <w:rPr>
                <w:rFonts w:ascii="Times New Roman" w:hAnsi="Times New Roman"/>
                <w:b/>
                <w:bCs/>
                <w:i/>
              </w:rPr>
            </w:pPr>
          </w:p>
        </w:tc>
        <w:tc>
          <w:tcPr>
            <w:tcW w:w="3347" w:type="pct"/>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96640">
              <w:rPr>
                <w:rFonts w:ascii="Times New Roman" w:hAnsi="Times New Roman"/>
                <w:bCs/>
                <w:sz w:val="24"/>
                <w:szCs w:val="24"/>
              </w:rPr>
              <w:t>Составление доходной части семейного бюджета</w:t>
            </w:r>
          </w:p>
        </w:tc>
        <w:tc>
          <w:tcPr>
            <w:tcW w:w="526" w:type="pct"/>
            <w:vMerge w:val="restart"/>
            <w:vAlign w:val="center"/>
          </w:tcPr>
          <w:p w:rsidR="000424FB" w:rsidRPr="00DF43BB" w:rsidRDefault="000424FB" w:rsidP="00171B88">
            <w:pPr>
              <w:suppressAutoHyphens/>
              <w:spacing w:after="0" w:line="240" w:lineRule="auto"/>
              <w:jc w:val="center"/>
              <w:rPr>
                <w:rFonts w:ascii="Times New Roman" w:hAnsi="Times New Roman"/>
              </w:rPr>
            </w:pPr>
          </w:p>
        </w:tc>
        <w:tc>
          <w:tcPr>
            <w:tcW w:w="571" w:type="pct"/>
            <w:vMerge/>
            <w:vAlign w:val="center"/>
          </w:tcPr>
          <w:p w:rsidR="000424FB" w:rsidRPr="00DF43BB" w:rsidRDefault="000424FB" w:rsidP="00171B88">
            <w:pPr>
              <w:spacing w:after="0" w:line="240" w:lineRule="auto"/>
              <w:jc w:val="center"/>
              <w:rPr>
                <w:rFonts w:ascii="Times New Roman" w:hAnsi="Times New Roman"/>
                <w:b/>
              </w:rPr>
            </w:pPr>
          </w:p>
        </w:tc>
      </w:tr>
      <w:tr w:rsidR="000424FB" w:rsidRPr="00315F34" w:rsidTr="000424FB">
        <w:trPr>
          <w:trHeight w:val="20"/>
        </w:trPr>
        <w:tc>
          <w:tcPr>
            <w:tcW w:w="556" w:type="pct"/>
            <w:vMerge/>
            <w:vAlign w:val="center"/>
          </w:tcPr>
          <w:p w:rsidR="000424FB" w:rsidRPr="00315F34" w:rsidRDefault="000424FB" w:rsidP="00171B88">
            <w:pPr>
              <w:spacing w:after="0" w:line="240" w:lineRule="auto"/>
              <w:jc w:val="center"/>
              <w:rPr>
                <w:rFonts w:ascii="Times New Roman" w:hAnsi="Times New Roman"/>
                <w:b/>
                <w:bCs/>
                <w:i/>
              </w:rPr>
            </w:pPr>
          </w:p>
        </w:tc>
        <w:tc>
          <w:tcPr>
            <w:tcW w:w="3347" w:type="pct"/>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96640">
              <w:rPr>
                <w:rFonts w:ascii="Times New Roman" w:hAnsi="Times New Roman"/>
                <w:bCs/>
                <w:sz w:val="24"/>
                <w:szCs w:val="24"/>
              </w:rPr>
              <w:t>Составление расходной части семейного бюджета</w:t>
            </w:r>
          </w:p>
        </w:tc>
        <w:tc>
          <w:tcPr>
            <w:tcW w:w="526" w:type="pct"/>
            <w:vMerge/>
            <w:vAlign w:val="center"/>
          </w:tcPr>
          <w:p w:rsidR="000424FB" w:rsidRPr="00DF43BB" w:rsidRDefault="000424FB" w:rsidP="00171B88">
            <w:pPr>
              <w:suppressAutoHyphens/>
              <w:spacing w:after="0" w:line="240" w:lineRule="auto"/>
              <w:jc w:val="center"/>
              <w:rPr>
                <w:rFonts w:ascii="Times New Roman" w:hAnsi="Times New Roman"/>
              </w:rPr>
            </w:pPr>
          </w:p>
        </w:tc>
        <w:tc>
          <w:tcPr>
            <w:tcW w:w="571" w:type="pct"/>
            <w:vMerge/>
            <w:vAlign w:val="center"/>
          </w:tcPr>
          <w:p w:rsidR="000424FB" w:rsidRPr="00DF43BB" w:rsidRDefault="000424FB" w:rsidP="00171B88">
            <w:pPr>
              <w:spacing w:after="0" w:line="240" w:lineRule="auto"/>
              <w:jc w:val="center"/>
              <w:rPr>
                <w:rFonts w:ascii="Times New Roman" w:hAnsi="Times New Roman"/>
                <w:b/>
              </w:rPr>
            </w:pPr>
          </w:p>
        </w:tc>
      </w:tr>
      <w:tr w:rsidR="000424FB" w:rsidRPr="00315F34" w:rsidTr="000424FB">
        <w:trPr>
          <w:trHeight w:val="20"/>
        </w:trPr>
        <w:tc>
          <w:tcPr>
            <w:tcW w:w="556" w:type="pct"/>
            <w:vMerge/>
            <w:vAlign w:val="center"/>
          </w:tcPr>
          <w:p w:rsidR="000424FB" w:rsidRPr="00315F34" w:rsidRDefault="000424FB" w:rsidP="00171B88">
            <w:pPr>
              <w:spacing w:after="0" w:line="240" w:lineRule="auto"/>
              <w:jc w:val="center"/>
              <w:rPr>
                <w:rFonts w:ascii="Times New Roman" w:hAnsi="Times New Roman"/>
                <w:b/>
                <w:bCs/>
              </w:rPr>
            </w:pPr>
          </w:p>
        </w:tc>
        <w:tc>
          <w:tcPr>
            <w:tcW w:w="3347" w:type="pct"/>
            <w:shd w:val="clear" w:color="auto" w:fill="FFFFFF"/>
          </w:tcPr>
          <w:p w:rsidR="000424FB" w:rsidRPr="00E46F56" w:rsidRDefault="000424FB" w:rsidP="00171B88">
            <w:pPr>
              <w:spacing w:after="0" w:line="240" w:lineRule="auto"/>
              <w:rPr>
                <w:rFonts w:ascii="Times New Roman" w:hAnsi="Times New Roman"/>
                <w:b/>
                <w:bCs/>
              </w:rPr>
            </w:pPr>
            <w:r w:rsidRPr="00E46F56">
              <w:rPr>
                <w:rFonts w:ascii="Times New Roman" w:hAnsi="Times New Roman"/>
                <w:b/>
                <w:bCs/>
              </w:rPr>
              <w:t>Самостоятельная работа обучающихся</w:t>
            </w:r>
          </w:p>
        </w:tc>
        <w:tc>
          <w:tcPr>
            <w:tcW w:w="526" w:type="pct"/>
            <w:vAlign w:val="center"/>
          </w:tcPr>
          <w:p w:rsidR="000424FB" w:rsidRPr="00DF43BB" w:rsidRDefault="000424FB" w:rsidP="00171B88">
            <w:pPr>
              <w:suppressAutoHyphens/>
              <w:spacing w:after="0" w:line="240" w:lineRule="auto"/>
              <w:jc w:val="center"/>
              <w:rPr>
                <w:rFonts w:ascii="Times New Roman" w:hAnsi="Times New Roman"/>
                <w:b/>
                <w:bCs/>
              </w:rPr>
            </w:pPr>
          </w:p>
        </w:tc>
        <w:tc>
          <w:tcPr>
            <w:tcW w:w="571" w:type="pct"/>
            <w:vMerge/>
            <w:vAlign w:val="center"/>
          </w:tcPr>
          <w:p w:rsidR="000424FB" w:rsidRPr="00DF43BB" w:rsidRDefault="000424FB" w:rsidP="00171B88">
            <w:pPr>
              <w:spacing w:after="0" w:line="240" w:lineRule="auto"/>
              <w:jc w:val="center"/>
              <w:rPr>
                <w:rFonts w:ascii="Times New Roman" w:hAnsi="Times New Roman"/>
                <w:b/>
              </w:rPr>
            </w:pPr>
          </w:p>
        </w:tc>
      </w:tr>
      <w:tr w:rsidR="000424FB" w:rsidRPr="00315F34" w:rsidTr="000424FB">
        <w:trPr>
          <w:trHeight w:val="20"/>
        </w:trPr>
        <w:tc>
          <w:tcPr>
            <w:tcW w:w="3903" w:type="pct"/>
            <w:gridSpan w:val="2"/>
            <w:vAlign w:val="center"/>
          </w:tcPr>
          <w:p w:rsidR="000424FB" w:rsidRPr="00315F34" w:rsidRDefault="000424FB" w:rsidP="00171B88">
            <w:pPr>
              <w:spacing w:after="0" w:line="240" w:lineRule="auto"/>
              <w:rPr>
                <w:rFonts w:ascii="Times New Roman" w:hAnsi="Times New Roman"/>
                <w:b/>
                <w:bCs/>
              </w:rPr>
            </w:pPr>
            <w:r>
              <w:rPr>
                <w:rFonts w:ascii="Times New Roman" w:hAnsi="Times New Roman"/>
                <w:b/>
                <w:sz w:val="24"/>
                <w:szCs w:val="24"/>
              </w:rPr>
              <w:t xml:space="preserve">Раздел 2. </w:t>
            </w:r>
            <w:r w:rsidRPr="00996640">
              <w:rPr>
                <w:rFonts w:ascii="Times New Roman" w:hAnsi="Times New Roman"/>
                <w:b/>
                <w:sz w:val="24"/>
                <w:szCs w:val="24"/>
              </w:rPr>
              <w:t>Финансовая система РФ</w:t>
            </w:r>
          </w:p>
        </w:tc>
        <w:tc>
          <w:tcPr>
            <w:tcW w:w="526" w:type="pct"/>
            <w:shd w:val="clear" w:color="auto" w:fill="auto"/>
            <w:vAlign w:val="center"/>
          </w:tcPr>
          <w:p w:rsidR="000424FB" w:rsidRPr="00D65852" w:rsidRDefault="000424FB" w:rsidP="00171B88">
            <w:pPr>
              <w:suppressAutoHyphens/>
              <w:spacing w:after="0" w:line="240" w:lineRule="auto"/>
              <w:jc w:val="center"/>
              <w:rPr>
                <w:rFonts w:ascii="Times New Roman" w:hAnsi="Times New Roman"/>
                <w:b/>
                <w:highlight w:val="yellow"/>
              </w:rPr>
            </w:pPr>
            <w:r>
              <w:rPr>
                <w:rFonts w:ascii="Times New Roman" w:hAnsi="Times New Roman"/>
                <w:b/>
                <w:highlight w:val="yellow"/>
              </w:rPr>
              <w:t>20</w:t>
            </w:r>
            <w:r w:rsidRPr="00D65852">
              <w:rPr>
                <w:rFonts w:ascii="Times New Roman" w:hAnsi="Times New Roman"/>
                <w:b/>
                <w:highlight w:val="yellow"/>
              </w:rPr>
              <w:t>/</w:t>
            </w:r>
            <w:r>
              <w:rPr>
                <w:rFonts w:ascii="Times New Roman" w:hAnsi="Times New Roman"/>
                <w:b/>
                <w:highlight w:val="yellow"/>
              </w:rPr>
              <w:t>4</w:t>
            </w:r>
          </w:p>
        </w:tc>
        <w:tc>
          <w:tcPr>
            <w:tcW w:w="571" w:type="pct"/>
            <w:vAlign w:val="center"/>
          </w:tcPr>
          <w:p w:rsidR="000424FB" w:rsidRPr="00DF43BB" w:rsidRDefault="000424FB" w:rsidP="00171B88">
            <w:pPr>
              <w:spacing w:after="0" w:line="240" w:lineRule="auto"/>
              <w:jc w:val="center"/>
              <w:rPr>
                <w:rFonts w:ascii="Times New Roman" w:hAnsi="Times New Roman"/>
                <w:b/>
              </w:rPr>
            </w:pPr>
          </w:p>
        </w:tc>
      </w:tr>
      <w:tr w:rsidR="000424FB" w:rsidRPr="00315F34" w:rsidTr="000424FB">
        <w:trPr>
          <w:trHeight w:val="73"/>
        </w:trPr>
        <w:tc>
          <w:tcPr>
            <w:tcW w:w="556" w:type="pct"/>
            <w:vMerge w:val="restart"/>
            <w:vAlign w:val="center"/>
          </w:tcPr>
          <w:p w:rsidR="000424FB" w:rsidRPr="00EB0C7C"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EB0C7C">
              <w:rPr>
                <w:rFonts w:ascii="Times New Roman" w:hAnsi="Times New Roman"/>
                <w:b/>
                <w:bCs/>
                <w:sz w:val="24"/>
                <w:szCs w:val="24"/>
              </w:rPr>
              <w:t>Тема 2.1. Банковская система РФ</w:t>
            </w:r>
          </w:p>
        </w:tc>
        <w:tc>
          <w:tcPr>
            <w:tcW w:w="3347" w:type="pct"/>
          </w:tcPr>
          <w:p w:rsidR="000424FB" w:rsidRPr="00315F34" w:rsidRDefault="000424FB" w:rsidP="00171B88">
            <w:pPr>
              <w:spacing w:after="0" w:line="240" w:lineRule="auto"/>
              <w:rPr>
                <w:rFonts w:ascii="Times New Roman" w:hAnsi="Times New Roman"/>
                <w:b/>
                <w:bCs/>
              </w:rPr>
            </w:pPr>
            <w:r>
              <w:rPr>
                <w:rFonts w:ascii="Times New Roman" w:hAnsi="Times New Roman"/>
                <w:b/>
                <w:bCs/>
              </w:rPr>
              <w:t>Содержание</w:t>
            </w:r>
          </w:p>
        </w:tc>
        <w:tc>
          <w:tcPr>
            <w:tcW w:w="526" w:type="pct"/>
            <w:vAlign w:val="center"/>
          </w:tcPr>
          <w:p w:rsidR="000424FB" w:rsidRPr="00D65852" w:rsidRDefault="000424FB" w:rsidP="00171B88">
            <w:pPr>
              <w:spacing w:after="0" w:line="240" w:lineRule="auto"/>
              <w:jc w:val="center"/>
              <w:rPr>
                <w:rFonts w:ascii="Times New Roman" w:hAnsi="Times New Roman"/>
                <w:b/>
                <w:bCs/>
              </w:rPr>
            </w:pPr>
            <w:r>
              <w:rPr>
                <w:rFonts w:ascii="Times New Roman" w:hAnsi="Times New Roman"/>
                <w:b/>
                <w:bCs/>
              </w:rPr>
              <w:t>4/2</w:t>
            </w:r>
          </w:p>
        </w:tc>
        <w:tc>
          <w:tcPr>
            <w:tcW w:w="571" w:type="pct"/>
            <w:vMerge w:val="restart"/>
            <w:vAlign w:val="center"/>
          </w:tcPr>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rsidR="000424FB" w:rsidRPr="00DF43BB" w:rsidRDefault="000424FB" w:rsidP="00171B88">
            <w:pPr>
              <w:spacing w:after="0" w:line="240" w:lineRule="auto"/>
              <w:jc w:val="center"/>
              <w:rPr>
                <w:rFonts w:ascii="Times New Roman" w:hAnsi="Times New Roman"/>
              </w:rPr>
            </w:pPr>
            <w:r>
              <w:rPr>
                <w:rFonts w:ascii="Times New Roman" w:hAnsi="Times New Roman"/>
                <w:sz w:val="24"/>
                <w:szCs w:val="24"/>
              </w:rPr>
              <w:t>ОК 04</w:t>
            </w:r>
          </w:p>
        </w:tc>
      </w:tr>
      <w:tr w:rsidR="000424FB" w:rsidRPr="00315F34" w:rsidTr="000424FB">
        <w:trPr>
          <w:trHeight w:val="483"/>
        </w:trPr>
        <w:tc>
          <w:tcPr>
            <w:tcW w:w="556" w:type="pct"/>
            <w:vMerge/>
            <w:vAlign w:val="center"/>
          </w:tcPr>
          <w:p w:rsidR="000424FB" w:rsidRPr="00315F34" w:rsidRDefault="000424FB" w:rsidP="00171B88">
            <w:pPr>
              <w:spacing w:after="0" w:line="240" w:lineRule="auto"/>
              <w:jc w:val="center"/>
              <w:rPr>
                <w:rFonts w:ascii="Times New Roman" w:hAnsi="Times New Roman"/>
                <w:b/>
                <w:bCs/>
              </w:rPr>
            </w:pPr>
          </w:p>
        </w:tc>
        <w:tc>
          <w:tcPr>
            <w:tcW w:w="3347" w:type="pct"/>
          </w:tcPr>
          <w:p w:rsidR="000424FB" w:rsidRPr="00315F34"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96640">
              <w:rPr>
                <w:rFonts w:ascii="Times New Roman" w:hAnsi="Times New Roman"/>
                <w:bCs/>
                <w:sz w:val="24"/>
                <w:szCs w:val="24"/>
              </w:rPr>
              <w:t>Структура банковской системы России. Текущие счета и банковские карты. Сберегательные вклады. Условия и способы получения кредитов. Виды кредитов</w:t>
            </w:r>
          </w:p>
        </w:tc>
        <w:tc>
          <w:tcPr>
            <w:tcW w:w="526" w:type="pct"/>
            <w:vAlign w:val="center"/>
          </w:tcPr>
          <w:p w:rsidR="000424FB" w:rsidRPr="00D65852" w:rsidRDefault="000424FB" w:rsidP="00171B88">
            <w:pPr>
              <w:spacing w:after="0" w:line="240" w:lineRule="auto"/>
              <w:jc w:val="center"/>
              <w:rPr>
                <w:rFonts w:ascii="Times New Roman" w:hAnsi="Times New Roman"/>
              </w:rPr>
            </w:pPr>
            <w:r>
              <w:rPr>
                <w:rFonts w:ascii="Times New Roman" w:hAnsi="Times New Roman"/>
              </w:rPr>
              <w:t>4</w:t>
            </w:r>
          </w:p>
        </w:tc>
        <w:tc>
          <w:tcPr>
            <w:tcW w:w="571" w:type="pct"/>
            <w:vMerge/>
            <w:vAlign w:val="center"/>
          </w:tcPr>
          <w:p w:rsidR="000424FB" w:rsidRPr="00DF43BB"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556" w:type="pct"/>
            <w:vMerge/>
            <w:vAlign w:val="center"/>
          </w:tcPr>
          <w:p w:rsidR="000424FB" w:rsidRPr="00315F34" w:rsidRDefault="000424FB" w:rsidP="00171B88">
            <w:pPr>
              <w:spacing w:after="0" w:line="240" w:lineRule="auto"/>
              <w:jc w:val="center"/>
              <w:rPr>
                <w:rFonts w:ascii="Times New Roman" w:hAnsi="Times New Roman"/>
                <w:b/>
                <w:bCs/>
              </w:rPr>
            </w:pPr>
          </w:p>
        </w:tc>
        <w:tc>
          <w:tcPr>
            <w:tcW w:w="3347" w:type="pct"/>
          </w:tcPr>
          <w:p w:rsidR="000424FB" w:rsidRPr="00315F34" w:rsidRDefault="000424FB" w:rsidP="00171B88">
            <w:pPr>
              <w:spacing w:after="0" w:line="240" w:lineRule="auto"/>
              <w:rPr>
                <w:rFonts w:ascii="Times New Roman" w:hAnsi="Times New Roman"/>
                <w:b/>
              </w:rPr>
            </w:pPr>
            <w:r>
              <w:rPr>
                <w:rFonts w:ascii="Times New Roman" w:hAnsi="Times New Roman"/>
                <w:b/>
                <w:bCs/>
              </w:rPr>
              <w:t>В том числе практических занятий и лабораторных работ</w:t>
            </w:r>
          </w:p>
        </w:tc>
        <w:tc>
          <w:tcPr>
            <w:tcW w:w="526" w:type="pct"/>
            <w:vAlign w:val="center"/>
          </w:tcPr>
          <w:p w:rsidR="000424FB" w:rsidRPr="00D65852" w:rsidRDefault="000424FB" w:rsidP="00171B88">
            <w:pPr>
              <w:spacing w:after="0" w:line="240" w:lineRule="auto"/>
              <w:jc w:val="center"/>
              <w:rPr>
                <w:rFonts w:ascii="Times New Roman" w:hAnsi="Times New Roman"/>
                <w:bCs/>
              </w:rPr>
            </w:pPr>
            <w:r>
              <w:rPr>
                <w:rFonts w:ascii="Times New Roman" w:hAnsi="Times New Roman"/>
                <w:bCs/>
              </w:rPr>
              <w:t>1</w:t>
            </w:r>
          </w:p>
        </w:tc>
        <w:tc>
          <w:tcPr>
            <w:tcW w:w="571" w:type="pct"/>
            <w:vMerge/>
            <w:vAlign w:val="center"/>
          </w:tcPr>
          <w:p w:rsidR="000424FB" w:rsidRPr="00DF43BB"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556" w:type="pct"/>
            <w:vMerge/>
            <w:vAlign w:val="center"/>
          </w:tcPr>
          <w:p w:rsidR="000424FB" w:rsidRPr="00315F34" w:rsidRDefault="000424FB" w:rsidP="00171B88">
            <w:pPr>
              <w:spacing w:after="0" w:line="240" w:lineRule="auto"/>
              <w:jc w:val="center"/>
              <w:rPr>
                <w:rFonts w:ascii="Times New Roman" w:hAnsi="Times New Roman"/>
                <w:b/>
                <w:bCs/>
              </w:rPr>
            </w:pPr>
          </w:p>
        </w:tc>
        <w:tc>
          <w:tcPr>
            <w:tcW w:w="3347" w:type="pct"/>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96640">
              <w:rPr>
                <w:rFonts w:ascii="Times New Roman" w:hAnsi="Times New Roman"/>
                <w:bCs/>
                <w:sz w:val="24"/>
                <w:szCs w:val="24"/>
              </w:rPr>
              <w:t>Расчет процентов по кредитам и сберегательным вкладам.</w:t>
            </w:r>
          </w:p>
        </w:tc>
        <w:tc>
          <w:tcPr>
            <w:tcW w:w="526" w:type="pct"/>
            <w:vAlign w:val="center"/>
          </w:tcPr>
          <w:p w:rsidR="000424FB" w:rsidRPr="00DF43BB" w:rsidRDefault="000424FB" w:rsidP="00171B88">
            <w:pPr>
              <w:spacing w:after="0" w:line="240" w:lineRule="auto"/>
              <w:jc w:val="center"/>
              <w:rPr>
                <w:rFonts w:ascii="Times New Roman" w:hAnsi="Times New Roman"/>
              </w:rPr>
            </w:pPr>
          </w:p>
        </w:tc>
        <w:tc>
          <w:tcPr>
            <w:tcW w:w="571" w:type="pct"/>
            <w:vMerge/>
            <w:vAlign w:val="center"/>
          </w:tcPr>
          <w:p w:rsidR="000424FB" w:rsidRPr="00DF43BB" w:rsidRDefault="000424FB" w:rsidP="00171B88">
            <w:pPr>
              <w:spacing w:after="0" w:line="240" w:lineRule="auto"/>
              <w:jc w:val="center"/>
              <w:rPr>
                <w:rFonts w:ascii="Times New Roman" w:hAnsi="Times New Roman"/>
                <w:b/>
                <w:bCs/>
              </w:rPr>
            </w:pPr>
          </w:p>
        </w:tc>
      </w:tr>
      <w:tr w:rsidR="000424FB" w:rsidRPr="00315F34" w:rsidTr="000424FB">
        <w:trPr>
          <w:trHeight w:val="20"/>
        </w:trPr>
        <w:tc>
          <w:tcPr>
            <w:tcW w:w="556" w:type="pct"/>
            <w:vMerge/>
            <w:vAlign w:val="center"/>
          </w:tcPr>
          <w:p w:rsidR="000424FB" w:rsidRPr="00315F34" w:rsidRDefault="000424FB" w:rsidP="00171B88">
            <w:pPr>
              <w:spacing w:after="0" w:line="240" w:lineRule="auto"/>
              <w:jc w:val="center"/>
              <w:rPr>
                <w:rFonts w:ascii="Times New Roman" w:hAnsi="Times New Roman"/>
                <w:b/>
                <w:bCs/>
              </w:rPr>
            </w:pPr>
          </w:p>
        </w:tc>
        <w:tc>
          <w:tcPr>
            <w:tcW w:w="3347" w:type="pct"/>
          </w:tcPr>
          <w:p w:rsidR="000424FB" w:rsidRPr="00315F34" w:rsidRDefault="000424FB" w:rsidP="00171B88">
            <w:pPr>
              <w:spacing w:after="0" w:line="240" w:lineRule="auto"/>
              <w:rPr>
                <w:rFonts w:ascii="Times New Roman" w:hAnsi="Times New Roman"/>
                <w:b/>
                <w:bCs/>
              </w:rPr>
            </w:pPr>
            <w:r w:rsidRPr="00315F34">
              <w:rPr>
                <w:rFonts w:ascii="Times New Roman" w:hAnsi="Times New Roman"/>
                <w:b/>
                <w:bCs/>
              </w:rPr>
              <w:t xml:space="preserve">Самостоятельная работа обучающихся </w:t>
            </w:r>
          </w:p>
        </w:tc>
        <w:tc>
          <w:tcPr>
            <w:tcW w:w="526" w:type="pct"/>
            <w:vAlign w:val="center"/>
          </w:tcPr>
          <w:p w:rsidR="000424FB" w:rsidRPr="00DF43BB" w:rsidRDefault="000424FB" w:rsidP="00171B88">
            <w:pPr>
              <w:spacing w:after="0" w:line="240" w:lineRule="auto"/>
              <w:jc w:val="center"/>
              <w:rPr>
                <w:rFonts w:ascii="Times New Roman" w:hAnsi="Times New Roman"/>
                <w:b/>
                <w:bCs/>
              </w:rPr>
            </w:pPr>
          </w:p>
        </w:tc>
        <w:tc>
          <w:tcPr>
            <w:tcW w:w="571" w:type="pct"/>
            <w:vMerge/>
            <w:vAlign w:val="center"/>
          </w:tcPr>
          <w:p w:rsidR="000424FB" w:rsidRPr="00DF43BB" w:rsidRDefault="000424FB" w:rsidP="00171B88">
            <w:pPr>
              <w:spacing w:after="0" w:line="240" w:lineRule="auto"/>
              <w:jc w:val="center"/>
              <w:rPr>
                <w:rFonts w:ascii="Times New Roman" w:hAnsi="Times New Roman"/>
                <w:b/>
                <w:bCs/>
              </w:rPr>
            </w:pPr>
          </w:p>
        </w:tc>
      </w:tr>
      <w:tr w:rsidR="000424FB" w:rsidRPr="00996640" w:rsidTr="000424FB">
        <w:tblPrEx>
          <w:shd w:val="clear" w:color="auto" w:fill="A0A0A0"/>
        </w:tblPrEx>
        <w:trPr>
          <w:trHeight w:val="169"/>
        </w:trPr>
        <w:tc>
          <w:tcPr>
            <w:tcW w:w="556" w:type="pct"/>
            <w:vMerge w:val="restart"/>
            <w:tcBorders>
              <w:left w:val="single" w:sz="4" w:space="0" w:color="auto"/>
              <w:right w:val="single" w:sz="4" w:space="0" w:color="auto"/>
            </w:tcBorders>
            <w:shd w:val="clear" w:color="auto" w:fill="FFFFFF"/>
            <w:vAlign w:val="center"/>
          </w:tcPr>
          <w:p w:rsidR="000424F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96640">
              <w:rPr>
                <w:rFonts w:ascii="Times New Roman" w:hAnsi="Times New Roman"/>
                <w:b/>
                <w:bCs/>
                <w:sz w:val="24"/>
                <w:szCs w:val="24"/>
              </w:rPr>
              <w:t>Тема 2.2.</w:t>
            </w:r>
          </w:p>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96640">
              <w:rPr>
                <w:rFonts w:ascii="Times New Roman" w:hAnsi="Times New Roman"/>
                <w:b/>
                <w:bCs/>
                <w:sz w:val="24"/>
                <w:szCs w:val="24"/>
              </w:rPr>
              <w:t>Фондовый и валютный рынки</w:t>
            </w: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5D08EF"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4/2</w:t>
            </w:r>
          </w:p>
        </w:tc>
        <w:tc>
          <w:tcPr>
            <w:tcW w:w="571" w:type="pct"/>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96640">
              <w:rPr>
                <w:rFonts w:ascii="Times New Roman" w:hAnsi="Times New Roman"/>
                <w:bCs/>
                <w:sz w:val="24"/>
                <w:szCs w:val="24"/>
              </w:rPr>
              <w:t>Понятие и виды ценных бумаг. Виды доходов по различным ценным бумагам</w:t>
            </w:r>
          </w:p>
        </w:tc>
        <w:tc>
          <w:tcPr>
            <w:tcW w:w="526" w:type="pct"/>
            <w:vMerge w:val="restart"/>
            <w:tcBorders>
              <w:left w:val="single" w:sz="4" w:space="0" w:color="auto"/>
              <w:right w:val="single" w:sz="4" w:space="0" w:color="auto"/>
            </w:tcBorders>
            <w:shd w:val="clear" w:color="auto" w:fill="FFFFFF"/>
            <w:vAlign w:val="center"/>
          </w:tcPr>
          <w:p w:rsidR="000424FB" w:rsidRPr="00D65852"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571" w:type="pct"/>
            <w:vMerge w:val="restart"/>
            <w:tcBorders>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t>ОК 04</w:t>
            </w: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96640">
              <w:rPr>
                <w:rFonts w:ascii="Times New Roman" w:hAnsi="Times New Roman"/>
                <w:bCs/>
                <w:sz w:val="24"/>
                <w:szCs w:val="24"/>
              </w:rPr>
              <w:t>Понятие валюты. Валютный рынок. Валютный курс: фиксированный и регулируемый. Изменение валютного курса и его влияние на фирмы и население. Диверсификация рисков</w:t>
            </w:r>
          </w:p>
        </w:tc>
        <w:tc>
          <w:tcPr>
            <w:tcW w:w="526" w:type="pct"/>
            <w:vMerge/>
            <w:tcBorders>
              <w:left w:val="single" w:sz="4" w:space="0" w:color="auto"/>
              <w:right w:val="single" w:sz="4" w:space="0" w:color="auto"/>
            </w:tcBorders>
            <w:shd w:val="clear" w:color="auto" w:fill="FFFFFF"/>
            <w:vAlign w:val="center"/>
          </w:tcPr>
          <w:p w:rsidR="000424FB" w:rsidRPr="00D65852"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71" w:type="pct"/>
            <w:vMerge/>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315F34" w:rsidRDefault="000424FB" w:rsidP="00171B88">
            <w:pPr>
              <w:spacing w:after="0" w:line="240" w:lineRule="auto"/>
              <w:rPr>
                <w:rFonts w:ascii="Times New Roman" w:hAnsi="Times New Roman"/>
                <w:b/>
              </w:rPr>
            </w:pPr>
            <w:r>
              <w:rPr>
                <w:rFonts w:ascii="Times New Roman" w:hAnsi="Times New Roman"/>
                <w:b/>
                <w:bCs/>
              </w:rPr>
              <w:t>В том числе практических занятий и лабораторных работ</w:t>
            </w:r>
          </w:p>
        </w:tc>
        <w:tc>
          <w:tcPr>
            <w:tcW w:w="526" w:type="pct"/>
            <w:tcBorders>
              <w:left w:val="single" w:sz="4" w:space="0" w:color="auto"/>
              <w:right w:val="single" w:sz="4" w:space="0" w:color="auto"/>
            </w:tcBorders>
            <w:shd w:val="clear" w:color="auto" w:fill="FFFFFF"/>
            <w:vAlign w:val="center"/>
          </w:tcPr>
          <w:p w:rsidR="000424FB" w:rsidRPr="00D65852"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1</w:t>
            </w:r>
          </w:p>
        </w:tc>
        <w:tc>
          <w:tcPr>
            <w:tcW w:w="571" w:type="pct"/>
            <w:vMerge/>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 xml:space="preserve"> </w:t>
            </w:r>
            <w:r w:rsidRPr="00996640">
              <w:rPr>
                <w:rFonts w:ascii="Times New Roman" w:hAnsi="Times New Roman"/>
                <w:bCs/>
                <w:sz w:val="24"/>
                <w:szCs w:val="24"/>
              </w:rPr>
              <w:t>Расчет доходности по ценным бумагам</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71" w:type="pct"/>
            <w:vMerge/>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E5620">
              <w:rPr>
                <w:rFonts w:ascii="Times New Roman" w:hAnsi="Times New Roman"/>
                <w:b/>
              </w:rPr>
              <w:t>Самостоятельная работа обучающихся</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71" w:type="pct"/>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424FB" w:rsidRPr="00996640" w:rsidTr="000424FB">
        <w:tblPrEx>
          <w:shd w:val="clear" w:color="auto" w:fill="A0A0A0"/>
        </w:tblPrEx>
        <w:trPr>
          <w:trHeight w:val="169"/>
        </w:trPr>
        <w:tc>
          <w:tcPr>
            <w:tcW w:w="556" w:type="pct"/>
            <w:vMerge w:val="restart"/>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96640">
              <w:rPr>
                <w:rFonts w:ascii="Times New Roman" w:hAnsi="Times New Roman"/>
                <w:b/>
                <w:bCs/>
                <w:sz w:val="24"/>
                <w:szCs w:val="24"/>
              </w:rPr>
              <w:t xml:space="preserve">Тема 2.3. Страхование как способ </w:t>
            </w:r>
            <w:r w:rsidRPr="00996640">
              <w:rPr>
                <w:rFonts w:ascii="Times New Roman" w:hAnsi="Times New Roman"/>
                <w:b/>
                <w:bCs/>
                <w:sz w:val="24"/>
                <w:szCs w:val="24"/>
              </w:rPr>
              <w:lastRenderedPageBreak/>
              <w:t>сокращения финансовых потерь</w:t>
            </w: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5D08EF"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lastRenderedPageBreak/>
              <w:t>Содержание</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4/0</w:t>
            </w:r>
          </w:p>
        </w:tc>
        <w:tc>
          <w:tcPr>
            <w:tcW w:w="571" w:type="pct"/>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96640">
              <w:rPr>
                <w:rFonts w:ascii="Times New Roman" w:hAnsi="Times New Roman"/>
                <w:bCs/>
                <w:sz w:val="24"/>
                <w:szCs w:val="24"/>
              </w:rPr>
              <w:t xml:space="preserve">Страхование в РФ. Риск, страховой случай, страховой взнос, страховые выплаты, обязательное и добровольное страхование, личное страхование, страхование имущества, страхование </w:t>
            </w:r>
            <w:r w:rsidRPr="00996640">
              <w:rPr>
                <w:rFonts w:ascii="Times New Roman" w:hAnsi="Times New Roman"/>
                <w:bCs/>
                <w:sz w:val="24"/>
                <w:szCs w:val="24"/>
              </w:rPr>
              <w:lastRenderedPageBreak/>
              <w:t>ответственности, финансовая устойчивость страховщика.</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lastRenderedPageBreak/>
              <w:t>4</w:t>
            </w:r>
          </w:p>
        </w:tc>
        <w:tc>
          <w:tcPr>
            <w:tcW w:w="571" w:type="pct"/>
            <w:vMerge w:val="restart"/>
            <w:tcBorders>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lastRenderedPageBreak/>
              <w:t>ОК 04</w:t>
            </w: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rPr>
              <w:t>В том числе практических занятий и лабораторных работ</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71" w:type="pct"/>
            <w:vMerge/>
            <w:tcBorders>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sz w:val="24"/>
                <w:szCs w:val="24"/>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E5620">
              <w:rPr>
                <w:rFonts w:ascii="Times New Roman" w:hAnsi="Times New Roman"/>
                <w:b/>
              </w:rPr>
              <w:t>Самостоятельная работа обучающихся</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71" w:type="pct"/>
            <w:vMerge/>
            <w:tcBorders>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sz w:val="24"/>
                <w:szCs w:val="24"/>
              </w:rPr>
            </w:pPr>
          </w:p>
        </w:tc>
      </w:tr>
      <w:tr w:rsidR="000424FB" w:rsidRPr="00996640" w:rsidTr="000424FB">
        <w:tblPrEx>
          <w:shd w:val="clear" w:color="auto" w:fill="A0A0A0"/>
        </w:tblPrEx>
        <w:trPr>
          <w:trHeight w:val="169"/>
        </w:trPr>
        <w:tc>
          <w:tcPr>
            <w:tcW w:w="556" w:type="pct"/>
            <w:vMerge w:val="restart"/>
            <w:tcBorders>
              <w:left w:val="single" w:sz="4" w:space="0" w:color="auto"/>
              <w:right w:val="single" w:sz="4" w:space="0" w:color="auto"/>
            </w:tcBorders>
            <w:shd w:val="clear" w:color="auto" w:fill="FFFFFF"/>
            <w:vAlign w:val="center"/>
          </w:tcPr>
          <w:p w:rsidR="000424F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96640">
              <w:rPr>
                <w:rFonts w:ascii="Times New Roman" w:hAnsi="Times New Roman"/>
                <w:b/>
                <w:bCs/>
                <w:sz w:val="24"/>
                <w:szCs w:val="24"/>
              </w:rPr>
              <w:t>Тема 2.4.</w:t>
            </w:r>
          </w:p>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96640">
              <w:rPr>
                <w:rFonts w:ascii="Times New Roman" w:hAnsi="Times New Roman"/>
                <w:b/>
                <w:bCs/>
                <w:sz w:val="24"/>
                <w:szCs w:val="24"/>
              </w:rPr>
              <w:t>Налоги: их виды и роль</w:t>
            </w: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5D08EF"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4/2</w:t>
            </w:r>
          </w:p>
        </w:tc>
        <w:tc>
          <w:tcPr>
            <w:tcW w:w="571" w:type="pct"/>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96640">
              <w:rPr>
                <w:rFonts w:ascii="Times New Roman" w:hAnsi="Times New Roman"/>
                <w:bCs/>
                <w:sz w:val="24"/>
                <w:szCs w:val="24"/>
              </w:rPr>
              <w:t>Понятие налогов. Виды налогов.</w:t>
            </w:r>
          </w:p>
        </w:tc>
        <w:tc>
          <w:tcPr>
            <w:tcW w:w="526" w:type="pct"/>
            <w:tcBorders>
              <w:left w:val="single" w:sz="4" w:space="0" w:color="auto"/>
              <w:right w:val="single" w:sz="4" w:space="0" w:color="auto"/>
            </w:tcBorders>
            <w:shd w:val="clear" w:color="auto" w:fill="FFFFFF"/>
            <w:vAlign w:val="center"/>
          </w:tcPr>
          <w:p w:rsidR="000424FB" w:rsidRPr="00D65852"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571" w:type="pct"/>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315F34" w:rsidRDefault="000424FB" w:rsidP="00171B88">
            <w:pPr>
              <w:spacing w:after="0" w:line="240" w:lineRule="auto"/>
              <w:rPr>
                <w:rFonts w:ascii="Times New Roman" w:hAnsi="Times New Roman"/>
                <w:b/>
              </w:rPr>
            </w:pPr>
            <w:r>
              <w:rPr>
                <w:rFonts w:ascii="Times New Roman" w:hAnsi="Times New Roman"/>
                <w:b/>
                <w:bCs/>
              </w:rPr>
              <w:t>В том числе практических занятий и лабораторных работ</w:t>
            </w:r>
          </w:p>
        </w:tc>
        <w:tc>
          <w:tcPr>
            <w:tcW w:w="526" w:type="pct"/>
            <w:tcBorders>
              <w:left w:val="single" w:sz="4" w:space="0" w:color="auto"/>
              <w:right w:val="single" w:sz="4" w:space="0" w:color="auto"/>
            </w:tcBorders>
            <w:shd w:val="clear" w:color="auto" w:fill="FFFFFF"/>
            <w:vAlign w:val="center"/>
          </w:tcPr>
          <w:p w:rsidR="000424FB" w:rsidRPr="00D65852"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65852">
              <w:rPr>
                <w:rFonts w:ascii="Times New Roman" w:hAnsi="Times New Roman"/>
                <w:sz w:val="24"/>
                <w:szCs w:val="24"/>
              </w:rPr>
              <w:t>2</w:t>
            </w:r>
          </w:p>
        </w:tc>
        <w:tc>
          <w:tcPr>
            <w:tcW w:w="571" w:type="pct"/>
            <w:vMerge w:val="restart"/>
            <w:tcBorders>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t>ОК 04</w:t>
            </w: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96640">
              <w:rPr>
                <w:rFonts w:ascii="Times New Roman" w:hAnsi="Times New Roman"/>
                <w:bCs/>
                <w:sz w:val="24"/>
                <w:szCs w:val="24"/>
              </w:rPr>
              <w:t>Расчет платежей по налогам, уплачиваемым физическими лицами</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71" w:type="pct"/>
            <w:vMerge/>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424FB" w:rsidRPr="00996640" w:rsidTr="000424FB">
        <w:tblPrEx>
          <w:shd w:val="clear" w:color="auto" w:fill="A0A0A0"/>
        </w:tblPrEx>
        <w:trPr>
          <w:trHeight w:val="260"/>
        </w:trPr>
        <w:tc>
          <w:tcPr>
            <w:tcW w:w="556" w:type="pct"/>
            <w:vMerge/>
            <w:tcBorders>
              <w:left w:val="single" w:sz="4" w:space="0" w:color="auto"/>
              <w:bottom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E5620">
              <w:rPr>
                <w:rFonts w:ascii="Times New Roman" w:hAnsi="Times New Roman"/>
                <w:b/>
              </w:rPr>
              <w:t>Самостоятельная работа обучающихся</w:t>
            </w:r>
          </w:p>
        </w:tc>
        <w:tc>
          <w:tcPr>
            <w:tcW w:w="526" w:type="pct"/>
            <w:tcBorders>
              <w:left w:val="single" w:sz="4" w:space="0" w:color="auto"/>
              <w:bottom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71" w:type="pct"/>
            <w:vMerge/>
            <w:tcBorders>
              <w:left w:val="single" w:sz="4" w:space="0" w:color="auto"/>
              <w:bottom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424FB" w:rsidRPr="00996640" w:rsidTr="000424FB">
        <w:tblPrEx>
          <w:shd w:val="clear" w:color="auto" w:fill="A0A0A0"/>
        </w:tblPrEx>
        <w:trPr>
          <w:trHeight w:val="169"/>
        </w:trPr>
        <w:tc>
          <w:tcPr>
            <w:tcW w:w="556" w:type="pct"/>
            <w:vMerge w:val="restart"/>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96640">
              <w:rPr>
                <w:rFonts w:ascii="Times New Roman" w:hAnsi="Times New Roman"/>
                <w:b/>
                <w:bCs/>
                <w:sz w:val="24"/>
                <w:szCs w:val="24"/>
              </w:rPr>
              <w:t>Тема 2.5. Пенсионное обеспечение и финансовое благополучие старости</w:t>
            </w: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5D08EF"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2/0</w:t>
            </w:r>
          </w:p>
        </w:tc>
        <w:tc>
          <w:tcPr>
            <w:tcW w:w="571" w:type="pct"/>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96640">
              <w:rPr>
                <w:rFonts w:ascii="Times New Roman" w:hAnsi="Times New Roman"/>
                <w:bCs/>
                <w:sz w:val="24"/>
                <w:szCs w:val="24"/>
              </w:rPr>
              <w:t>Пенсионная система. Пенсия: виды пенсий. Обязательное пенсионное страхование. Пенсионный фонд РФ (ПФРФ). Добровольное (дополнительные) пенсионные накопления. Негосударственный пенсионный фонд.</w:t>
            </w:r>
          </w:p>
        </w:tc>
        <w:tc>
          <w:tcPr>
            <w:tcW w:w="526" w:type="pct"/>
            <w:vMerge w:val="restar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71" w:type="pct"/>
            <w:vMerge w:val="restart"/>
            <w:tcBorders>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t>ОК 04</w:t>
            </w: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rPr>
              <w:t>В том числе практических занятий и лабораторных работ</w:t>
            </w:r>
          </w:p>
        </w:tc>
        <w:tc>
          <w:tcPr>
            <w:tcW w:w="526" w:type="pct"/>
            <w:vMerge/>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71" w:type="pct"/>
            <w:vMerge/>
            <w:tcBorders>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sz w:val="24"/>
                <w:szCs w:val="24"/>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E5620">
              <w:rPr>
                <w:rFonts w:ascii="Times New Roman" w:hAnsi="Times New Roman"/>
                <w:b/>
              </w:rPr>
              <w:t>Самостоятельная работа обучающихся</w:t>
            </w:r>
          </w:p>
        </w:tc>
        <w:tc>
          <w:tcPr>
            <w:tcW w:w="526" w:type="pct"/>
            <w:vMerge/>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71" w:type="pct"/>
            <w:vMerge/>
            <w:tcBorders>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sz w:val="24"/>
                <w:szCs w:val="24"/>
              </w:rPr>
            </w:pPr>
          </w:p>
        </w:tc>
      </w:tr>
      <w:tr w:rsidR="000424FB" w:rsidRPr="00996640" w:rsidTr="000424FB">
        <w:tblPrEx>
          <w:shd w:val="clear" w:color="auto" w:fill="A0A0A0"/>
        </w:tblPrEx>
        <w:trPr>
          <w:trHeight w:val="245"/>
        </w:trPr>
        <w:tc>
          <w:tcPr>
            <w:tcW w:w="556" w:type="pct"/>
            <w:vMerge w:val="restart"/>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96640">
              <w:rPr>
                <w:rFonts w:ascii="Times New Roman" w:hAnsi="Times New Roman"/>
                <w:b/>
                <w:bCs/>
                <w:sz w:val="24"/>
                <w:szCs w:val="24"/>
              </w:rPr>
              <w:t>Тема 2.6 Финансовые риски и способы защиты от них</w:t>
            </w: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5D08EF"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2/0</w:t>
            </w:r>
          </w:p>
        </w:tc>
        <w:tc>
          <w:tcPr>
            <w:tcW w:w="571" w:type="pct"/>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96640">
              <w:rPr>
                <w:rFonts w:ascii="Times New Roman" w:hAnsi="Times New Roman"/>
                <w:bCs/>
                <w:sz w:val="24"/>
                <w:szCs w:val="24"/>
              </w:rPr>
              <w:t>Инфляция. Экономический кризис. Банкротство финансовой организации. Финансовое мошенничество: виды и способы защиты от финансового мошенничества. Финансовая пирамида. Способы сокращения финансовых рисков.</w:t>
            </w:r>
          </w:p>
        </w:tc>
        <w:tc>
          <w:tcPr>
            <w:tcW w:w="526" w:type="pct"/>
            <w:vMerge w:val="restar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71" w:type="pct"/>
            <w:vMerge w:val="restart"/>
            <w:tcBorders>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t>ОК 04</w:t>
            </w: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rPr>
              <w:t>В том числе практических занятий и лабораторных работ</w:t>
            </w:r>
          </w:p>
        </w:tc>
        <w:tc>
          <w:tcPr>
            <w:tcW w:w="526" w:type="pct"/>
            <w:vMerge/>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71" w:type="pct"/>
            <w:vMerge/>
            <w:tcBorders>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sz w:val="24"/>
                <w:szCs w:val="24"/>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E5620">
              <w:rPr>
                <w:rFonts w:ascii="Times New Roman" w:hAnsi="Times New Roman"/>
                <w:b/>
              </w:rPr>
              <w:t>Самостоятельная работа обучающихся</w:t>
            </w:r>
          </w:p>
        </w:tc>
        <w:tc>
          <w:tcPr>
            <w:tcW w:w="526" w:type="pct"/>
            <w:vMerge/>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71" w:type="pct"/>
            <w:vMerge/>
            <w:tcBorders>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sz w:val="24"/>
                <w:szCs w:val="24"/>
              </w:rPr>
            </w:pPr>
          </w:p>
        </w:tc>
      </w:tr>
      <w:tr w:rsidR="000424FB" w:rsidRPr="00996640" w:rsidTr="000424FB">
        <w:tblPrEx>
          <w:shd w:val="clear" w:color="auto" w:fill="A0A0A0"/>
        </w:tblPrEx>
        <w:trPr>
          <w:trHeight w:val="169"/>
        </w:trPr>
        <w:tc>
          <w:tcPr>
            <w:tcW w:w="3903" w:type="pct"/>
            <w:gridSpan w:val="2"/>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96640">
              <w:rPr>
                <w:rFonts w:ascii="Times New Roman" w:hAnsi="Times New Roman"/>
                <w:b/>
                <w:bCs/>
                <w:sz w:val="24"/>
                <w:szCs w:val="24"/>
              </w:rPr>
              <w:t>Раздел 3.Бизнес, тенденции его развития и риски</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highlight w:val="yellow"/>
              </w:rPr>
              <w:t>10</w:t>
            </w:r>
            <w:r w:rsidRPr="00EE541E">
              <w:rPr>
                <w:rFonts w:ascii="Times New Roman" w:hAnsi="Times New Roman"/>
                <w:b/>
                <w:sz w:val="24"/>
                <w:szCs w:val="24"/>
                <w:highlight w:val="yellow"/>
              </w:rPr>
              <w:t>/4</w:t>
            </w:r>
          </w:p>
        </w:tc>
        <w:tc>
          <w:tcPr>
            <w:tcW w:w="571" w:type="pct"/>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424FB" w:rsidRPr="00996640" w:rsidTr="000424FB">
        <w:tblPrEx>
          <w:shd w:val="clear" w:color="auto" w:fill="A0A0A0"/>
        </w:tblPrEx>
        <w:trPr>
          <w:trHeight w:val="169"/>
        </w:trPr>
        <w:tc>
          <w:tcPr>
            <w:tcW w:w="556" w:type="pct"/>
            <w:vMerge w:val="restart"/>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96640">
              <w:rPr>
                <w:rFonts w:ascii="Times New Roman" w:hAnsi="Times New Roman"/>
                <w:b/>
                <w:bCs/>
                <w:sz w:val="24"/>
                <w:szCs w:val="24"/>
              </w:rPr>
              <w:t>Тема 3.1</w:t>
            </w:r>
            <w:r>
              <w:rPr>
                <w:rFonts w:ascii="Times New Roman" w:hAnsi="Times New Roman"/>
                <w:b/>
                <w:bCs/>
                <w:sz w:val="24"/>
                <w:szCs w:val="24"/>
              </w:rPr>
              <w:t>.</w:t>
            </w:r>
            <w:r w:rsidRPr="00996640">
              <w:rPr>
                <w:rFonts w:ascii="Times New Roman" w:hAnsi="Times New Roman"/>
                <w:b/>
                <w:bCs/>
                <w:sz w:val="24"/>
                <w:szCs w:val="24"/>
              </w:rPr>
              <w:t xml:space="preserve"> Финансовые механизмы работы фирмы</w:t>
            </w: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B443A1"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2/2</w:t>
            </w:r>
          </w:p>
        </w:tc>
        <w:tc>
          <w:tcPr>
            <w:tcW w:w="571" w:type="pct"/>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96640">
              <w:rPr>
                <w:rFonts w:ascii="Times New Roman" w:hAnsi="Times New Roman"/>
                <w:bCs/>
                <w:sz w:val="24"/>
                <w:szCs w:val="24"/>
              </w:rPr>
              <w:t>Взаимоотношения работодателя и сотрудников. Оплата труда: понятие, формы и виды.</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571" w:type="pct"/>
            <w:vMerge w:val="restart"/>
            <w:tcBorders>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t>ОК 04</w:t>
            </w: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rPr>
              <w:t>В том числе практических занятий и лабораторных работ</w:t>
            </w:r>
          </w:p>
        </w:tc>
        <w:tc>
          <w:tcPr>
            <w:tcW w:w="526" w:type="pct"/>
            <w:tcBorders>
              <w:left w:val="single" w:sz="4" w:space="0" w:color="auto"/>
              <w:right w:val="single" w:sz="4" w:space="0" w:color="auto"/>
            </w:tcBorders>
            <w:shd w:val="clear" w:color="auto" w:fill="FFFFFF"/>
            <w:vAlign w:val="center"/>
          </w:tcPr>
          <w:p w:rsidR="000424FB" w:rsidRPr="00015AFE"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015AFE">
              <w:rPr>
                <w:rFonts w:ascii="Times New Roman" w:hAnsi="Times New Roman"/>
                <w:sz w:val="24"/>
                <w:szCs w:val="24"/>
              </w:rPr>
              <w:t>2</w:t>
            </w:r>
          </w:p>
        </w:tc>
        <w:tc>
          <w:tcPr>
            <w:tcW w:w="571" w:type="pct"/>
            <w:vMerge/>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96640">
              <w:rPr>
                <w:rFonts w:ascii="Times New Roman" w:hAnsi="Times New Roman"/>
                <w:bCs/>
                <w:sz w:val="24"/>
                <w:szCs w:val="24"/>
              </w:rPr>
              <w:t>Расчет оплаты труда работников</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71" w:type="pct"/>
            <w:vMerge/>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E5620">
              <w:rPr>
                <w:rFonts w:ascii="Times New Roman" w:hAnsi="Times New Roman"/>
                <w:b/>
              </w:rPr>
              <w:t>Самостоятельная работа обучающихся</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71" w:type="pct"/>
            <w:vMerge/>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424FB" w:rsidRPr="00996640" w:rsidTr="000424FB">
        <w:tblPrEx>
          <w:shd w:val="clear" w:color="auto" w:fill="A0A0A0"/>
        </w:tblPrEx>
        <w:trPr>
          <w:trHeight w:val="169"/>
        </w:trPr>
        <w:tc>
          <w:tcPr>
            <w:tcW w:w="556" w:type="pct"/>
            <w:vMerge w:val="restart"/>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996640">
              <w:rPr>
                <w:rFonts w:ascii="Times New Roman" w:hAnsi="Times New Roman"/>
                <w:b/>
                <w:bCs/>
                <w:sz w:val="24"/>
                <w:szCs w:val="24"/>
              </w:rPr>
              <w:t>Тема 3.2</w:t>
            </w:r>
            <w:r>
              <w:rPr>
                <w:rFonts w:ascii="Times New Roman" w:hAnsi="Times New Roman"/>
                <w:b/>
                <w:bCs/>
                <w:sz w:val="24"/>
                <w:szCs w:val="24"/>
              </w:rPr>
              <w:t>.</w:t>
            </w:r>
            <w:r w:rsidRPr="00996640">
              <w:rPr>
                <w:rFonts w:ascii="Times New Roman" w:hAnsi="Times New Roman"/>
                <w:b/>
                <w:bCs/>
                <w:sz w:val="24"/>
                <w:szCs w:val="24"/>
              </w:rPr>
              <w:t xml:space="preserve"> Бизнес-планирование</w:t>
            </w: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B443A1"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Содержание</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EE541E">
              <w:rPr>
                <w:rFonts w:ascii="Times New Roman" w:hAnsi="Times New Roman"/>
                <w:b/>
                <w:sz w:val="24"/>
                <w:szCs w:val="24"/>
              </w:rPr>
              <w:t>8/2</w:t>
            </w:r>
          </w:p>
        </w:tc>
        <w:tc>
          <w:tcPr>
            <w:tcW w:w="571" w:type="pct"/>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96640">
              <w:rPr>
                <w:rFonts w:ascii="Times New Roman" w:hAnsi="Times New Roman"/>
                <w:bCs/>
                <w:sz w:val="24"/>
                <w:szCs w:val="24"/>
              </w:rPr>
              <w:t>Этапы создания собственного бизнеса. Организационно-правовые формы предприятия. Индивидуальный предприниматель и самозанятость. Основные разделы бизнес-плана</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8</w:t>
            </w:r>
          </w:p>
        </w:tc>
        <w:tc>
          <w:tcPr>
            <w:tcW w:w="571" w:type="pct"/>
            <w:vMerge w:val="restart"/>
            <w:tcBorders>
              <w:left w:val="single" w:sz="4" w:space="0" w:color="auto"/>
              <w:right w:val="single" w:sz="4" w:space="0" w:color="auto"/>
            </w:tcBorders>
            <w:vAlign w:val="center"/>
          </w:tcPr>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rsidR="000424FB" w:rsidRDefault="000424FB" w:rsidP="00171B88">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sz w:val="24"/>
                <w:szCs w:val="24"/>
              </w:rPr>
              <w:t>ОК 04</w:t>
            </w: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
                <w:bCs/>
              </w:rPr>
              <w:t>В том числе практических занятий и лабораторных работ</w:t>
            </w:r>
          </w:p>
        </w:tc>
        <w:tc>
          <w:tcPr>
            <w:tcW w:w="526" w:type="pct"/>
            <w:tcBorders>
              <w:left w:val="single" w:sz="4" w:space="0" w:color="auto"/>
              <w:right w:val="single" w:sz="4" w:space="0" w:color="auto"/>
            </w:tcBorders>
            <w:shd w:val="clear" w:color="auto" w:fill="FFFFFF"/>
            <w:vAlign w:val="center"/>
          </w:tcPr>
          <w:p w:rsidR="000424FB" w:rsidRPr="00D65852"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2</w:t>
            </w:r>
          </w:p>
        </w:tc>
        <w:tc>
          <w:tcPr>
            <w:tcW w:w="571" w:type="pct"/>
            <w:vMerge/>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996640">
              <w:rPr>
                <w:rFonts w:ascii="Times New Roman" w:hAnsi="Times New Roman"/>
                <w:bCs/>
                <w:sz w:val="24"/>
                <w:szCs w:val="24"/>
              </w:rPr>
              <w:t>Выработка и презентация бизнес-идеи</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71" w:type="pct"/>
            <w:vMerge/>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424FB" w:rsidRPr="00996640" w:rsidTr="000424FB">
        <w:tblPrEx>
          <w:shd w:val="clear" w:color="auto" w:fill="A0A0A0"/>
        </w:tblPrEx>
        <w:trPr>
          <w:trHeight w:val="169"/>
        </w:trPr>
        <w:tc>
          <w:tcPr>
            <w:tcW w:w="556" w:type="pct"/>
            <w:vMerge/>
            <w:tcBorders>
              <w:left w:val="single" w:sz="4" w:space="0" w:color="auto"/>
              <w:right w:val="single" w:sz="4" w:space="0" w:color="auto"/>
            </w:tcBorders>
            <w:shd w:val="clear" w:color="auto" w:fill="FFFFFF"/>
            <w:vAlign w:val="center"/>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3347" w:type="pct"/>
            <w:tcBorders>
              <w:top w:val="single" w:sz="4" w:space="0" w:color="auto"/>
              <w:left w:val="single" w:sz="4" w:space="0" w:color="auto"/>
              <w:bottom w:val="single" w:sz="4" w:space="0" w:color="auto"/>
              <w:right w:val="single" w:sz="4" w:space="0" w:color="auto"/>
            </w:tcBorders>
            <w:shd w:val="clear" w:color="auto" w:fill="FFFFFF"/>
          </w:tcPr>
          <w:p w:rsidR="000424FB" w:rsidRPr="00996640"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0E5620">
              <w:rPr>
                <w:rFonts w:ascii="Times New Roman" w:hAnsi="Times New Roman"/>
                <w:b/>
              </w:rPr>
              <w:t>Самостоятельная работа обучающихся</w:t>
            </w:r>
          </w:p>
        </w:tc>
        <w:tc>
          <w:tcPr>
            <w:tcW w:w="526" w:type="pct"/>
            <w:tcBorders>
              <w:left w:val="single" w:sz="4" w:space="0" w:color="auto"/>
              <w:right w:val="single" w:sz="4" w:space="0" w:color="auto"/>
            </w:tcBorders>
            <w:shd w:val="clear" w:color="auto" w:fill="FFFFFF"/>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571" w:type="pct"/>
            <w:vMerge/>
            <w:tcBorders>
              <w:left w:val="single" w:sz="4" w:space="0" w:color="auto"/>
              <w:right w:val="single" w:sz="4" w:space="0" w:color="auto"/>
            </w:tcBorders>
            <w:vAlign w:val="center"/>
          </w:tcPr>
          <w:p w:rsidR="000424FB" w:rsidRPr="00DF43BB"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424FB" w:rsidRPr="00315F34" w:rsidTr="000424FB">
        <w:trPr>
          <w:trHeight w:val="20"/>
        </w:trPr>
        <w:tc>
          <w:tcPr>
            <w:tcW w:w="3903" w:type="pct"/>
            <w:gridSpan w:val="2"/>
            <w:vAlign w:val="center"/>
          </w:tcPr>
          <w:p w:rsidR="000424FB" w:rsidRPr="00315F34" w:rsidRDefault="000424FB" w:rsidP="00171B88">
            <w:pPr>
              <w:suppressAutoHyphens/>
              <w:spacing w:after="0" w:line="240" w:lineRule="auto"/>
              <w:rPr>
                <w:rFonts w:ascii="Times New Roman" w:hAnsi="Times New Roman"/>
                <w:b/>
              </w:rPr>
            </w:pPr>
            <w:r w:rsidRPr="00315F34">
              <w:rPr>
                <w:rFonts w:ascii="Times New Roman" w:hAnsi="Times New Roman"/>
                <w:b/>
              </w:rPr>
              <w:lastRenderedPageBreak/>
              <w:t>Промежуточная аттестация</w:t>
            </w:r>
          </w:p>
        </w:tc>
        <w:tc>
          <w:tcPr>
            <w:tcW w:w="526" w:type="pct"/>
            <w:vAlign w:val="center"/>
          </w:tcPr>
          <w:p w:rsidR="000424FB" w:rsidRPr="00DF43BB" w:rsidRDefault="000424FB" w:rsidP="00171B88">
            <w:pPr>
              <w:spacing w:after="0" w:line="240" w:lineRule="auto"/>
              <w:jc w:val="center"/>
              <w:rPr>
                <w:rFonts w:ascii="Times New Roman" w:hAnsi="Times New Roman"/>
                <w:b/>
              </w:rPr>
            </w:pPr>
            <w:r>
              <w:rPr>
                <w:rFonts w:ascii="Times New Roman" w:hAnsi="Times New Roman"/>
                <w:b/>
              </w:rPr>
              <w:t>2</w:t>
            </w:r>
          </w:p>
        </w:tc>
        <w:tc>
          <w:tcPr>
            <w:tcW w:w="571" w:type="pct"/>
            <w:vAlign w:val="center"/>
          </w:tcPr>
          <w:p w:rsidR="000424FB" w:rsidRPr="00DF43BB" w:rsidRDefault="000424FB" w:rsidP="00171B88">
            <w:pPr>
              <w:spacing w:after="0" w:line="240" w:lineRule="auto"/>
              <w:jc w:val="center"/>
              <w:rPr>
                <w:rFonts w:ascii="Times New Roman" w:hAnsi="Times New Roman"/>
                <w:b/>
              </w:rPr>
            </w:pPr>
          </w:p>
        </w:tc>
      </w:tr>
      <w:tr w:rsidR="000424FB" w:rsidRPr="00315F34" w:rsidTr="000424FB">
        <w:trPr>
          <w:trHeight w:val="20"/>
        </w:trPr>
        <w:tc>
          <w:tcPr>
            <w:tcW w:w="3903" w:type="pct"/>
            <w:gridSpan w:val="2"/>
            <w:vAlign w:val="center"/>
          </w:tcPr>
          <w:p w:rsidR="000424FB" w:rsidRPr="00315F34" w:rsidRDefault="000424FB" w:rsidP="00171B88">
            <w:pPr>
              <w:spacing w:after="0" w:line="240" w:lineRule="auto"/>
              <w:rPr>
                <w:rFonts w:ascii="Times New Roman" w:hAnsi="Times New Roman"/>
                <w:b/>
                <w:bCs/>
              </w:rPr>
            </w:pPr>
            <w:r w:rsidRPr="00315F34">
              <w:rPr>
                <w:rFonts w:ascii="Times New Roman" w:hAnsi="Times New Roman"/>
                <w:b/>
                <w:bCs/>
              </w:rPr>
              <w:t>Всего:</w:t>
            </w:r>
          </w:p>
        </w:tc>
        <w:tc>
          <w:tcPr>
            <w:tcW w:w="526" w:type="pct"/>
            <w:vAlign w:val="center"/>
          </w:tcPr>
          <w:p w:rsidR="000424FB" w:rsidRPr="00DF43BB" w:rsidRDefault="000424FB" w:rsidP="00171B88">
            <w:pPr>
              <w:spacing w:after="0" w:line="240" w:lineRule="auto"/>
              <w:jc w:val="center"/>
              <w:rPr>
                <w:rFonts w:ascii="Times New Roman" w:hAnsi="Times New Roman"/>
                <w:b/>
                <w:bCs/>
              </w:rPr>
            </w:pPr>
            <w:r>
              <w:rPr>
                <w:rFonts w:ascii="Times New Roman" w:hAnsi="Times New Roman"/>
                <w:b/>
                <w:bCs/>
              </w:rPr>
              <w:t>36/10</w:t>
            </w:r>
          </w:p>
        </w:tc>
        <w:tc>
          <w:tcPr>
            <w:tcW w:w="571" w:type="pct"/>
            <w:vAlign w:val="center"/>
          </w:tcPr>
          <w:p w:rsidR="000424FB" w:rsidRPr="00DF43BB" w:rsidRDefault="000424FB" w:rsidP="00171B88">
            <w:pPr>
              <w:spacing w:after="0" w:line="240" w:lineRule="auto"/>
              <w:jc w:val="center"/>
              <w:rPr>
                <w:rFonts w:ascii="Times New Roman" w:hAnsi="Times New Roman"/>
                <w:b/>
                <w:bCs/>
              </w:rPr>
            </w:pPr>
          </w:p>
        </w:tc>
      </w:tr>
    </w:tbl>
    <w:p w:rsidR="000424FB" w:rsidRPr="00782EFC" w:rsidRDefault="000424FB" w:rsidP="00171B88">
      <w:pPr>
        <w:spacing w:after="0" w:line="240" w:lineRule="auto"/>
        <w:rPr>
          <w:rFonts w:ascii="Times New Roman" w:hAnsi="Times New Roman"/>
        </w:rPr>
      </w:pPr>
    </w:p>
    <w:p w:rsidR="000424FB" w:rsidRDefault="000424FB" w:rsidP="00171B88">
      <w:pPr>
        <w:spacing w:after="0" w:line="240" w:lineRule="auto"/>
        <w:jc w:val="both"/>
        <w:rPr>
          <w:rFonts w:ascii="Times New Roman" w:hAnsi="Times New Roman"/>
        </w:rPr>
      </w:pPr>
    </w:p>
    <w:p w:rsidR="000424FB" w:rsidRDefault="000424FB" w:rsidP="00171B88">
      <w:pPr>
        <w:spacing w:after="0" w:line="240" w:lineRule="auto"/>
        <w:rPr>
          <w:rFonts w:ascii="Times New Roman" w:hAnsi="Times New Roman"/>
          <w:sz w:val="24"/>
          <w:szCs w:val="24"/>
        </w:rPr>
        <w:sectPr w:rsidR="000424FB" w:rsidSect="000424FB">
          <w:pgSz w:w="16838" w:h="11906" w:orient="landscape"/>
          <w:pgMar w:top="709" w:right="1134" w:bottom="567" w:left="1134" w:header="709" w:footer="709" w:gutter="0"/>
          <w:cols w:space="708"/>
          <w:docGrid w:linePitch="360"/>
        </w:sectPr>
      </w:pPr>
    </w:p>
    <w:p w:rsidR="000424FB" w:rsidRDefault="000424FB" w:rsidP="00171B88">
      <w:pPr>
        <w:spacing w:after="0" w:line="240" w:lineRule="auto"/>
        <w:rPr>
          <w:rFonts w:ascii="Times New Roman" w:hAnsi="Times New Roman"/>
          <w:sz w:val="24"/>
          <w:szCs w:val="24"/>
        </w:rPr>
      </w:pPr>
    </w:p>
    <w:p w:rsidR="000424FB" w:rsidRPr="00DF068E" w:rsidRDefault="000424FB" w:rsidP="00171B88">
      <w:pPr>
        <w:spacing w:after="0" w:line="240" w:lineRule="auto"/>
        <w:rPr>
          <w:rFonts w:ascii="Times New Roman" w:hAnsi="Times New Roman"/>
        </w:rPr>
      </w:pPr>
      <w:r w:rsidRPr="00E11160">
        <w:rPr>
          <w:rFonts w:ascii="Times New Roman" w:hAnsi="Times New Roman"/>
        </w:rPr>
        <w:t xml:space="preserve">3. </w:t>
      </w:r>
      <w:r w:rsidRPr="008D2724">
        <w:rPr>
          <w:rFonts w:ascii="Times New Roman" w:hAnsi="Times New Roman"/>
        </w:rPr>
        <w:t xml:space="preserve">Условия реализации </w:t>
      </w:r>
      <w:r>
        <w:rPr>
          <w:rFonts w:ascii="Times New Roman" w:hAnsi="Times New Roman"/>
        </w:rPr>
        <w:t>ДИСЦИПЛИНЫ</w:t>
      </w:r>
    </w:p>
    <w:p w:rsidR="000424FB" w:rsidRPr="00E11160" w:rsidRDefault="000424FB" w:rsidP="00171B88">
      <w:pPr>
        <w:spacing w:after="0" w:line="240" w:lineRule="auto"/>
        <w:rPr>
          <w:rFonts w:ascii="Times New Roman" w:hAnsi="Times New Roman"/>
        </w:rPr>
      </w:pPr>
      <w:r w:rsidRPr="00E11160">
        <w:rPr>
          <w:rFonts w:ascii="Times New Roman" w:hAnsi="Times New Roman"/>
        </w:rPr>
        <w:t>3.1. Материально-техническое обеспечение</w:t>
      </w:r>
    </w:p>
    <w:p w:rsidR="000424FB" w:rsidRPr="00315F34" w:rsidRDefault="000424FB" w:rsidP="00171B88">
      <w:pPr>
        <w:suppressAutoHyphens/>
        <w:spacing w:after="0" w:line="240" w:lineRule="auto"/>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учебной дисциплины должны быть предусмотрены следующие специальные помещения:</w:t>
      </w:r>
    </w:p>
    <w:p w:rsidR="000424FB" w:rsidRDefault="000424FB" w:rsidP="00171B88">
      <w:pPr>
        <w:suppressAutoHyphens/>
        <w:autoSpaceDE w:val="0"/>
        <w:autoSpaceDN w:val="0"/>
        <w:adjustRightInd w:val="0"/>
        <w:spacing w:after="0" w:line="240" w:lineRule="auto"/>
        <w:ind w:firstLine="709"/>
        <w:jc w:val="both"/>
        <w:rPr>
          <w:rFonts w:ascii="Times New Roman" w:hAnsi="Times New Roman"/>
          <w:bCs/>
          <w:sz w:val="24"/>
          <w:szCs w:val="24"/>
        </w:rPr>
      </w:pPr>
      <w:r w:rsidRPr="00315F34">
        <w:rPr>
          <w:rFonts w:ascii="Times New Roman" w:hAnsi="Times New Roman"/>
          <w:bCs/>
          <w:sz w:val="24"/>
          <w:szCs w:val="24"/>
        </w:rPr>
        <w:t>Кабинет</w:t>
      </w:r>
      <w:r w:rsidRPr="00315F34">
        <w:rPr>
          <w:rFonts w:ascii="Times New Roman" w:hAnsi="Times New Roman"/>
          <w:bCs/>
          <w:i/>
          <w:sz w:val="24"/>
          <w:szCs w:val="24"/>
        </w:rPr>
        <w:t xml:space="preserve"> «</w:t>
      </w:r>
      <w:r w:rsidRPr="000D7ADF">
        <w:rPr>
          <w:rFonts w:ascii="Times New Roman" w:hAnsi="Times New Roman"/>
          <w:bCs/>
          <w:iCs/>
          <w:sz w:val="24"/>
          <w:szCs w:val="24"/>
        </w:rPr>
        <w:t>Социально-экономических дисциплин</w:t>
      </w:r>
      <w:r w:rsidRPr="00315F34">
        <w:rPr>
          <w:rFonts w:ascii="Times New Roman" w:hAnsi="Times New Roman"/>
          <w:bCs/>
          <w:i/>
          <w:sz w:val="24"/>
          <w:szCs w:val="24"/>
        </w:rPr>
        <w:t>»</w:t>
      </w:r>
      <w:r w:rsidRPr="00315F34">
        <w:rPr>
          <w:rFonts w:ascii="Times New Roman" w:hAnsi="Times New Roman"/>
          <w:sz w:val="24"/>
          <w:szCs w:val="24"/>
        </w:rPr>
        <w:t>,</w:t>
      </w:r>
      <w:r>
        <w:rPr>
          <w:rFonts w:ascii="Times New Roman" w:hAnsi="Times New Roman"/>
          <w:sz w:val="24"/>
          <w:szCs w:val="24"/>
        </w:rPr>
        <w:t xml:space="preserve"> </w:t>
      </w:r>
      <w:r w:rsidRPr="00315F34">
        <w:rPr>
          <w:rFonts w:ascii="Times New Roman" w:hAnsi="Times New Roman"/>
          <w:sz w:val="24"/>
          <w:szCs w:val="24"/>
        </w:rPr>
        <w:t>оснащенный</w:t>
      </w:r>
      <w:r>
        <w:rPr>
          <w:rFonts w:ascii="Times New Roman" w:hAnsi="Times New Roman"/>
          <w:sz w:val="24"/>
          <w:szCs w:val="24"/>
        </w:rPr>
        <w:t xml:space="preserve"> в соответствии с </w:t>
      </w:r>
      <w:r w:rsidRPr="006D1322">
        <w:rPr>
          <w:rFonts w:ascii="Times New Roman" w:hAnsi="Times New Roman"/>
          <w:sz w:val="24"/>
          <w:szCs w:val="24"/>
        </w:rPr>
        <w:t>п. 6.1.1.</w:t>
      </w:r>
      <w:r>
        <w:rPr>
          <w:rFonts w:ascii="Times New Roman" w:hAnsi="Times New Roman"/>
          <w:sz w:val="24"/>
          <w:szCs w:val="24"/>
        </w:rPr>
        <w:t>2</w:t>
      </w:r>
      <w:r w:rsidRPr="006D1322">
        <w:rPr>
          <w:rFonts w:ascii="Times New Roman" w:hAnsi="Times New Roman"/>
          <w:sz w:val="24"/>
          <w:szCs w:val="24"/>
        </w:rPr>
        <w:t xml:space="preserve"> образовательной программы </w:t>
      </w:r>
      <w:r w:rsidRPr="006B68F5">
        <w:rPr>
          <w:rFonts w:ascii="Times New Roman" w:hAnsi="Times New Roman"/>
          <w:sz w:val="24"/>
          <w:szCs w:val="24"/>
        </w:rPr>
        <w:t>по специальности</w:t>
      </w:r>
      <w:r>
        <w:rPr>
          <w:rFonts w:ascii="Times New Roman" w:hAnsi="Times New Roman"/>
          <w:sz w:val="24"/>
          <w:szCs w:val="24"/>
        </w:rPr>
        <w:t xml:space="preserve"> </w:t>
      </w:r>
      <w:r>
        <w:rPr>
          <w:rFonts w:ascii="Times New Roman" w:hAnsi="Times New Roman"/>
          <w:bCs/>
          <w:sz w:val="24"/>
          <w:szCs w:val="24"/>
        </w:rPr>
        <w:t>29</w:t>
      </w:r>
      <w:r w:rsidRPr="00CC4F36">
        <w:rPr>
          <w:rFonts w:ascii="Times New Roman" w:hAnsi="Times New Roman"/>
          <w:bCs/>
          <w:sz w:val="24"/>
          <w:szCs w:val="24"/>
        </w:rPr>
        <w:t xml:space="preserve">.02.10 </w:t>
      </w:r>
      <w:r>
        <w:rPr>
          <w:rFonts w:ascii="Times New Roman" w:hAnsi="Times New Roman"/>
          <w:bCs/>
          <w:sz w:val="24"/>
          <w:szCs w:val="24"/>
        </w:rPr>
        <w:t xml:space="preserve">«Конструирование, моделирование и технология изготовления изделий легкой промышленности </w:t>
      </w:r>
      <w:r w:rsidRPr="00CC4F36">
        <w:rPr>
          <w:rFonts w:ascii="Times New Roman" w:hAnsi="Times New Roman"/>
          <w:bCs/>
          <w:sz w:val="24"/>
          <w:szCs w:val="24"/>
        </w:rPr>
        <w:t xml:space="preserve">(по </w:t>
      </w:r>
      <w:r>
        <w:rPr>
          <w:rFonts w:ascii="Times New Roman" w:hAnsi="Times New Roman"/>
          <w:bCs/>
          <w:sz w:val="24"/>
          <w:szCs w:val="24"/>
        </w:rPr>
        <w:t>видам</w:t>
      </w:r>
      <w:r w:rsidRPr="00CC4F36">
        <w:rPr>
          <w:rFonts w:ascii="Times New Roman" w:hAnsi="Times New Roman"/>
          <w:bCs/>
          <w:sz w:val="24"/>
          <w:szCs w:val="24"/>
        </w:rPr>
        <w:t>)</w:t>
      </w:r>
      <w:r>
        <w:rPr>
          <w:rFonts w:ascii="Times New Roman" w:hAnsi="Times New Roman"/>
          <w:bCs/>
          <w:sz w:val="24"/>
          <w:szCs w:val="24"/>
        </w:rPr>
        <w:t>».</w:t>
      </w:r>
    </w:p>
    <w:p w:rsidR="000424FB" w:rsidRPr="00315F34" w:rsidRDefault="000424FB" w:rsidP="00171B88">
      <w:pPr>
        <w:suppressAutoHyphens/>
        <w:autoSpaceDE w:val="0"/>
        <w:autoSpaceDN w:val="0"/>
        <w:adjustRightInd w:val="0"/>
        <w:spacing w:after="0" w:line="240" w:lineRule="auto"/>
        <w:ind w:firstLine="709"/>
        <w:jc w:val="both"/>
        <w:rPr>
          <w:rFonts w:ascii="Times New Roman" w:hAnsi="Times New Roman"/>
          <w:bCs/>
          <w:sz w:val="24"/>
          <w:szCs w:val="24"/>
        </w:rPr>
      </w:pPr>
    </w:p>
    <w:p w:rsidR="000424FB" w:rsidRPr="00315F34" w:rsidRDefault="000424FB" w:rsidP="00171B88">
      <w:pPr>
        <w:suppressAutoHyphens/>
        <w:spacing w:after="0" w:line="240" w:lineRule="auto"/>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0424FB" w:rsidRPr="00315F34" w:rsidRDefault="000424FB" w:rsidP="00171B88">
      <w:pPr>
        <w:suppressAutoHyphens/>
        <w:spacing w:after="0" w:line="240" w:lineRule="auto"/>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w:t>
      </w:r>
      <w:r>
        <w:rPr>
          <w:rFonts w:ascii="Times New Roman" w:hAnsi="Times New Roman"/>
          <w:sz w:val="24"/>
          <w:szCs w:val="24"/>
        </w:rPr>
        <w:br/>
      </w:r>
      <w:r w:rsidRPr="00315F34">
        <w:rPr>
          <w:rFonts w:ascii="Times New Roman" w:hAnsi="Times New Roman"/>
          <w:sz w:val="24"/>
          <w:szCs w:val="24"/>
        </w:rPr>
        <w:t xml:space="preserve">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0424FB" w:rsidRPr="00315F34" w:rsidRDefault="000424FB" w:rsidP="00171B88">
      <w:pPr>
        <w:suppressAutoHyphens/>
        <w:spacing w:after="0" w:line="240" w:lineRule="auto"/>
        <w:ind w:firstLine="709"/>
        <w:jc w:val="both"/>
        <w:rPr>
          <w:rFonts w:ascii="Times New Roman" w:hAnsi="Times New Roman"/>
          <w:sz w:val="24"/>
          <w:szCs w:val="24"/>
        </w:rPr>
      </w:pPr>
    </w:p>
    <w:p w:rsidR="000424FB" w:rsidRPr="00315F34" w:rsidRDefault="000424FB" w:rsidP="00171B88">
      <w:pPr>
        <w:suppressAutoHyphens/>
        <w:spacing w:after="0" w:line="240" w:lineRule="auto"/>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0424FB" w:rsidRPr="00B443A1" w:rsidRDefault="000424FB" w:rsidP="000C352A">
      <w:pPr>
        <w:numPr>
          <w:ilvl w:val="0"/>
          <w:numId w:val="91"/>
        </w:numPr>
        <w:spacing w:after="0" w:line="240" w:lineRule="auto"/>
        <w:ind w:left="0" w:firstLine="709"/>
        <w:contextualSpacing/>
        <w:jc w:val="both"/>
        <w:rPr>
          <w:rFonts w:ascii="Times New Roman" w:eastAsia="Calibri" w:hAnsi="Times New Roman"/>
          <w:sz w:val="24"/>
          <w:szCs w:val="24"/>
        </w:rPr>
      </w:pPr>
      <w:bookmarkStart w:id="147" w:name="_Hlk59301110"/>
      <w:r w:rsidRPr="00B443A1">
        <w:rPr>
          <w:rFonts w:ascii="Times New Roman" w:eastAsia="Calibri" w:hAnsi="Times New Roman"/>
          <w:sz w:val="24"/>
          <w:szCs w:val="24"/>
        </w:rPr>
        <w:t>Жданова А.О., Савицкая Е.В. Финансовая грамотность: материалы для обучающихся. СПО. – М.: ВАКО, 2020 – 400 с.</w:t>
      </w:r>
    </w:p>
    <w:p w:rsidR="000424FB" w:rsidRPr="00B443A1" w:rsidRDefault="000424FB" w:rsidP="000C352A">
      <w:pPr>
        <w:numPr>
          <w:ilvl w:val="0"/>
          <w:numId w:val="91"/>
        </w:numPr>
        <w:spacing w:after="0" w:line="240" w:lineRule="auto"/>
        <w:ind w:left="0" w:firstLine="709"/>
        <w:contextualSpacing/>
        <w:jc w:val="both"/>
        <w:rPr>
          <w:rFonts w:ascii="Times New Roman" w:eastAsia="Calibri" w:hAnsi="Times New Roman"/>
          <w:sz w:val="24"/>
          <w:szCs w:val="24"/>
        </w:rPr>
      </w:pPr>
      <w:r w:rsidRPr="00B443A1">
        <w:rPr>
          <w:rFonts w:ascii="Times New Roman" w:eastAsia="Calibri" w:hAnsi="Times New Roman"/>
          <w:sz w:val="24"/>
          <w:szCs w:val="24"/>
        </w:rPr>
        <w:t>Жданова А.О., Зятьков М.А. Финансовая грамотность: учебная программа. СПО. – М.: ВАКО, 2020 – 32 с.</w:t>
      </w:r>
    </w:p>
    <w:bookmarkEnd w:id="147"/>
    <w:p w:rsidR="000424FB" w:rsidRDefault="000424FB" w:rsidP="00171B88">
      <w:pPr>
        <w:spacing w:after="0" w:line="240" w:lineRule="auto"/>
        <w:ind w:firstLine="709"/>
        <w:contextualSpacing/>
        <w:jc w:val="both"/>
        <w:rPr>
          <w:rFonts w:ascii="Times New Roman" w:hAnsi="Times New Roman"/>
          <w:b/>
          <w:sz w:val="24"/>
          <w:szCs w:val="24"/>
        </w:rPr>
      </w:pPr>
    </w:p>
    <w:p w:rsidR="000424FB" w:rsidRPr="00315F34" w:rsidRDefault="000424FB" w:rsidP="00171B88">
      <w:pPr>
        <w:spacing w:after="0" w:line="240" w:lineRule="auto"/>
        <w:ind w:firstLine="709"/>
        <w:contextualSpacing/>
        <w:jc w:val="both"/>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0424FB" w:rsidRPr="00B443A1" w:rsidRDefault="000424FB" w:rsidP="000C352A">
      <w:pPr>
        <w:numPr>
          <w:ilvl w:val="0"/>
          <w:numId w:val="93"/>
        </w:numPr>
        <w:spacing w:after="0" w:line="240" w:lineRule="auto"/>
        <w:ind w:left="0" w:firstLine="709"/>
        <w:contextualSpacing/>
        <w:jc w:val="both"/>
        <w:rPr>
          <w:rFonts w:ascii="Times New Roman" w:eastAsia="Calibri" w:hAnsi="Times New Roman"/>
          <w:sz w:val="24"/>
          <w:szCs w:val="24"/>
        </w:rPr>
      </w:pPr>
      <w:r w:rsidRPr="00B443A1">
        <w:rPr>
          <w:rFonts w:ascii="Times New Roman" w:eastAsia="Calibri" w:hAnsi="Times New Roman"/>
          <w:sz w:val="24"/>
          <w:szCs w:val="24"/>
        </w:rPr>
        <w:t xml:space="preserve">Богдашевский, А. Основы финансовой грамотности: Краткий курс / А. Богдашевский. — Москва: Альпина Паблишер, 2018. — 304 c. — ISBN 978-5-9614-6626-3. — Текст: электронный // Электронный ресурс цифровой образовательной среды СПО PROFобразование: [сайт]. — URL: </w:t>
      </w:r>
      <w:hyperlink r:id="rId128" w:history="1">
        <w:r w:rsidRPr="0005397F">
          <w:rPr>
            <w:rStyle w:val="afffffe"/>
            <w:rFonts w:ascii="Times New Roman" w:eastAsia="Calibri" w:hAnsi="Times New Roman"/>
            <w:sz w:val="24"/>
            <w:szCs w:val="24"/>
          </w:rPr>
          <w:t>https://profspo.ru/books/82629</w:t>
        </w:r>
      </w:hyperlink>
    </w:p>
    <w:p w:rsidR="000424FB" w:rsidRPr="00B443A1" w:rsidRDefault="000424FB" w:rsidP="000C352A">
      <w:pPr>
        <w:numPr>
          <w:ilvl w:val="0"/>
          <w:numId w:val="93"/>
        </w:numPr>
        <w:spacing w:after="0" w:line="240" w:lineRule="auto"/>
        <w:ind w:left="0" w:firstLine="709"/>
        <w:contextualSpacing/>
        <w:jc w:val="both"/>
        <w:rPr>
          <w:rFonts w:ascii="Times New Roman" w:eastAsia="Calibri" w:hAnsi="Times New Roman"/>
          <w:sz w:val="24"/>
          <w:szCs w:val="24"/>
        </w:rPr>
      </w:pPr>
      <w:r w:rsidRPr="00B443A1">
        <w:rPr>
          <w:rFonts w:ascii="Times New Roman" w:eastAsia="Calibri" w:hAnsi="Times New Roman"/>
          <w:sz w:val="24"/>
          <w:szCs w:val="24"/>
        </w:rPr>
        <w:t xml:space="preserve">Основы экономики: учебное пособие для СПО / Р. А. Галиахметов, Н. Г. Соколова, Э. Н. Тихонова [и др.] ; под редакцией Н. Г. Соколовой. — Саратов, Москва : Профобразование, Ай Пи Ар Медиа, 2021. — 373 c. — ISBN 978-5-4488-0911-8, 978-5-4497-0757-4.Текст : электронный // Электронный ресурс цифровой образовательной среды СПО PROFобразование : [сайт]. — URL: </w:t>
      </w:r>
      <w:hyperlink r:id="rId129" w:history="1">
        <w:r w:rsidRPr="0005397F">
          <w:rPr>
            <w:rStyle w:val="afffffe"/>
            <w:rFonts w:ascii="Times New Roman" w:eastAsia="Calibri" w:hAnsi="Times New Roman"/>
            <w:sz w:val="24"/>
            <w:szCs w:val="24"/>
          </w:rPr>
          <w:t>https://profspo.ru/books/99374</w:t>
        </w:r>
      </w:hyperlink>
    </w:p>
    <w:p w:rsidR="000424FB" w:rsidRPr="00B443A1" w:rsidRDefault="000424FB" w:rsidP="000C352A">
      <w:pPr>
        <w:numPr>
          <w:ilvl w:val="0"/>
          <w:numId w:val="93"/>
        </w:numPr>
        <w:spacing w:after="0" w:line="240" w:lineRule="auto"/>
        <w:ind w:left="0" w:firstLine="709"/>
        <w:contextualSpacing/>
        <w:jc w:val="both"/>
        <w:rPr>
          <w:rFonts w:ascii="Times New Roman" w:eastAsia="Calibri" w:hAnsi="Times New Roman"/>
          <w:sz w:val="24"/>
          <w:szCs w:val="24"/>
        </w:rPr>
      </w:pPr>
      <w:r w:rsidRPr="00B443A1">
        <w:rPr>
          <w:rFonts w:ascii="Times New Roman" w:eastAsia="Calibri" w:hAnsi="Times New Roman"/>
          <w:sz w:val="24"/>
          <w:szCs w:val="24"/>
        </w:rPr>
        <w:t xml:space="preserve">Финансовая грамотность: учебник / Ю. Р. Туманян, О. А. Ищенко-Падукова, А. Н. Козлов [и др.]. — Ростов-на-Дону, Таганрог: Издательство Южного федерального университета, 2020. — 212 c. — ISBN 978-5-9275-3558-3. — Текст: электронный // Электронный ресурс цифровой образовательной среды СПО PROFобразование: [сайт]. — URL: </w:t>
      </w:r>
      <w:hyperlink r:id="rId130" w:history="1">
        <w:r w:rsidRPr="00B443A1">
          <w:rPr>
            <w:rStyle w:val="afffffe"/>
            <w:rFonts w:ascii="Times New Roman" w:eastAsia="Calibri" w:hAnsi="Times New Roman"/>
            <w:sz w:val="24"/>
            <w:szCs w:val="24"/>
          </w:rPr>
          <w:t>https://profspo.ru/books/107990</w:t>
        </w:r>
      </w:hyperlink>
    </w:p>
    <w:p w:rsidR="000424FB" w:rsidRPr="00315F34" w:rsidRDefault="000424FB" w:rsidP="00171B88">
      <w:pPr>
        <w:spacing w:after="0" w:line="240" w:lineRule="auto"/>
        <w:ind w:firstLine="709"/>
        <w:contextualSpacing/>
        <w:jc w:val="both"/>
        <w:rPr>
          <w:rFonts w:ascii="Times New Roman" w:hAnsi="Times New Roman"/>
          <w:b/>
          <w:bCs/>
          <w:i/>
          <w:sz w:val="24"/>
          <w:szCs w:val="24"/>
        </w:rPr>
      </w:pPr>
    </w:p>
    <w:p w:rsidR="000424FB" w:rsidRPr="00315F34" w:rsidRDefault="000424FB" w:rsidP="00171B88">
      <w:pPr>
        <w:spacing w:after="0" w:line="240" w:lineRule="auto"/>
        <w:ind w:firstLine="709"/>
        <w:contextualSpacing/>
        <w:jc w:val="both"/>
        <w:rPr>
          <w:rFonts w:ascii="Times New Roman" w:hAnsi="Times New Roman"/>
          <w:bCs/>
          <w:i/>
          <w:sz w:val="24"/>
          <w:szCs w:val="24"/>
        </w:rPr>
      </w:pPr>
      <w:r w:rsidRPr="00315F34">
        <w:rPr>
          <w:rFonts w:ascii="Times New Roman" w:hAnsi="Times New Roman"/>
          <w:b/>
          <w:bCs/>
          <w:sz w:val="24"/>
          <w:szCs w:val="24"/>
        </w:rPr>
        <w:t xml:space="preserve">3.2.3. Дополнительные источники </w:t>
      </w:r>
    </w:p>
    <w:p w:rsidR="000424FB" w:rsidRPr="00B443A1" w:rsidRDefault="000424FB" w:rsidP="000C352A">
      <w:pPr>
        <w:numPr>
          <w:ilvl w:val="0"/>
          <w:numId w:val="92"/>
        </w:numPr>
        <w:spacing w:after="0" w:line="240" w:lineRule="auto"/>
        <w:ind w:left="0" w:firstLine="709"/>
        <w:contextualSpacing/>
        <w:jc w:val="both"/>
        <w:rPr>
          <w:rFonts w:ascii="Times New Roman" w:eastAsia="Calibri" w:hAnsi="Times New Roman"/>
          <w:sz w:val="24"/>
          <w:szCs w:val="24"/>
        </w:rPr>
      </w:pPr>
      <w:r w:rsidRPr="00B443A1">
        <w:rPr>
          <w:rFonts w:ascii="Times New Roman" w:eastAsia="Calibri" w:hAnsi="Times New Roman"/>
          <w:sz w:val="24"/>
          <w:szCs w:val="24"/>
        </w:rPr>
        <w:t>Жданова А.О., Зятьков М.А. Финансовая грамотность: рабочая тетрадь. СПО. – М.: ВАКО, 2020 – 48 с.</w:t>
      </w:r>
    </w:p>
    <w:p w:rsidR="000424FB" w:rsidRDefault="000424FB" w:rsidP="000C352A">
      <w:pPr>
        <w:keepNext/>
        <w:numPr>
          <w:ilvl w:val="0"/>
          <w:numId w:val="93"/>
        </w:numPr>
        <w:spacing w:after="0" w:line="240" w:lineRule="auto"/>
        <w:ind w:left="-993" w:firstLine="0"/>
        <w:jc w:val="center"/>
        <w:outlineLvl w:val="0"/>
        <w:rPr>
          <w:rFonts w:ascii="Times New Roman" w:hAnsi="Times New Roman"/>
        </w:rPr>
      </w:pPr>
      <w:r w:rsidRPr="00315F34">
        <w:rPr>
          <w:rFonts w:ascii="Times New Roman" w:hAnsi="Times New Roman"/>
        </w:rPr>
        <w:br w:type="page"/>
      </w:r>
      <w:r w:rsidRPr="00E11160">
        <w:rPr>
          <w:rFonts w:ascii="Times New Roman" w:hAnsi="Times New Roman"/>
        </w:rPr>
        <w:lastRenderedPageBreak/>
        <w:t xml:space="preserve">Контроль и оценка результатов освоения </w:t>
      </w:r>
      <w:r>
        <w:rPr>
          <w:rFonts w:ascii="Times New Roman" w:hAnsi="Times New Roman"/>
        </w:rPr>
        <w:t>ДИСЦИПЛИНЫ</w:t>
      </w:r>
    </w:p>
    <w:tbl>
      <w:tblPr>
        <w:tblW w:w="5538"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3730"/>
        <w:gridCol w:w="2686"/>
      </w:tblGrid>
      <w:tr w:rsidR="000424FB" w:rsidRPr="00985111" w:rsidTr="000424FB">
        <w:trPr>
          <w:trHeight w:val="519"/>
        </w:trPr>
        <w:tc>
          <w:tcPr>
            <w:tcW w:w="2143" w:type="pct"/>
            <w:vAlign w:val="center"/>
          </w:tcPr>
          <w:p w:rsidR="000424FB" w:rsidRPr="00854F21" w:rsidRDefault="000424FB" w:rsidP="00171B88">
            <w:pPr>
              <w:suppressAutoHyphens/>
              <w:spacing w:after="0" w:line="240" w:lineRule="auto"/>
              <w:contextualSpacing/>
              <w:jc w:val="center"/>
              <w:rPr>
                <w:rFonts w:ascii="Times New Roman" w:hAnsi="Times New Roman"/>
                <w:b/>
                <w:iCs/>
                <w:sz w:val="24"/>
                <w:szCs w:val="24"/>
              </w:rPr>
            </w:pPr>
            <w:r w:rsidRPr="00854F21">
              <w:rPr>
                <w:rFonts w:ascii="Times New Roman" w:hAnsi="Times New Roman"/>
                <w:b/>
                <w:iCs/>
                <w:sz w:val="24"/>
                <w:szCs w:val="24"/>
              </w:rPr>
              <w:t>Результаты обучения</w:t>
            </w:r>
          </w:p>
        </w:tc>
        <w:tc>
          <w:tcPr>
            <w:tcW w:w="1661" w:type="pct"/>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iCs/>
                <w:sz w:val="24"/>
                <w:szCs w:val="24"/>
              </w:rPr>
              <w:t>Показатели освоенности компетенций</w:t>
            </w:r>
          </w:p>
        </w:tc>
        <w:tc>
          <w:tcPr>
            <w:tcW w:w="1196" w:type="pct"/>
            <w:vAlign w:val="center"/>
          </w:tcPr>
          <w:p w:rsidR="000424FB" w:rsidRPr="00854F21" w:rsidRDefault="000424FB" w:rsidP="00171B88">
            <w:pPr>
              <w:suppressAutoHyphens/>
              <w:spacing w:after="0" w:line="240" w:lineRule="auto"/>
              <w:contextualSpacing/>
              <w:jc w:val="center"/>
              <w:rPr>
                <w:rFonts w:ascii="Times New Roman" w:hAnsi="Times New Roman"/>
                <w:b/>
                <w:sz w:val="24"/>
                <w:szCs w:val="24"/>
              </w:rPr>
            </w:pPr>
            <w:r w:rsidRPr="00854F21">
              <w:rPr>
                <w:rFonts w:ascii="Times New Roman" w:hAnsi="Times New Roman"/>
                <w:b/>
                <w:sz w:val="24"/>
                <w:szCs w:val="24"/>
              </w:rPr>
              <w:t>Методы оценки</w:t>
            </w:r>
          </w:p>
        </w:tc>
      </w:tr>
      <w:tr w:rsidR="000424FB" w:rsidRPr="00985111" w:rsidTr="000424FB">
        <w:trPr>
          <w:trHeight w:val="698"/>
        </w:trPr>
        <w:tc>
          <w:tcPr>
            <w:tcW w:w="2143" w:type="pct"/>
          </w:tcPr>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Знает: </w:t>
            </w:r>
          </w:p>
          <w:p w:rsidR="000424FB" w:rsidRDefault="000424FB" w:rsidP="00171B88">
            <w:pPr>
              <w:spacing w:after="0" w:line="240" w:lineRule="auto"/>
              <w:rPr>
                <w:rFonts w:ascii="Times New Roman" w:hAnsi="Times New Roman"/>
              </w:rPr>
            </w:pPr>
            <w:r>
              <w:rPr>
                <w:rFonts w:ascii="Times New Roman" w:hAnsi="Times New Roman"/>
              </w:rPr>
              <w:t xml:space="preserve">актуальный профессиональный и социальный контекст, в котором приходится работать и жить </w:t>
            </w:r>
          </w:p>
          <w:p w:rsidR="000424FB" w:rsidRDefault="000424FB" w:rsidP="00171B88">
            <w:pPr>
              <w:spacing w:after="0" w:line="240" w:lineRule="auto"/>
              <w:rPr>
                <w:rFonts w:ascii="Times New Roman" w:hAnsi="Times New Roman"/>
              </w:rPr>
            </w:pPr>
            <w:r>
              <w:rPr>
                <w:rFonts w:ascii="Times New Roman" w:hAnsi="Times New Roman"/>
              </w:rPr>
              <w:t>структура плана для решения задач, алгоритмы выполнения работ в профессиональной и смежных областях</w:t>
            </w:r>
          </w:p>
          <w:p w:rsidR="000424FB" w:rsidRDefault="000424FB" w:rsidP="00171B88">
            <w:pPr>
              <w:spacing w:after="0" w:line="240" w:lineRule="auto"/>
              <w:rPr>
                <w:rFonts w:ascii="Times New Roman" w:hAnsi="Times New Roman"/>
                <w:b/>
              </w:rPr>
            </w:pPr>
            <w:r>
              <w:rPr>
                <w:rFonts w:ascii="Times New Roman" w:hAnsi="Times New Roman"/>
              </w:rPr>
              <w:t>основные источники информации и ресурсы для решения задач и/или проблем в профессиональном и/или социальном контексте</w:t>
            </w:r>
          </w:p>
          <w:p w:rsidR="000424FB" w:rsidRDefault="000424FB" w:rsidP="00171B88">
            <w:pPr>
              <w:spacing w:after="0" w:line="240" w:lineRule="auto"/>
              <w:rPr>
                <w:rFonts w:ascii="Times New Roman" w:hAnsi="Times New Roman"/>
              </w:rPr>
            </w:pPr>
            <w:r>
              <w:rPr>
                <w:rFonts w:ascii="Times New Roman" w:hAnsi="Times New Roman"/>
              </w:rPr>
              <w:t>методы работы в профессиональной и смежных сферах</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rPr>
              <w:t>порядок оценки результатов решения задач профессиональной деятельности</w:t>
            </w:r>
            <w:r>
              <w:rPr>
                <w:rFonts w:ascii="Times New Roman" w:hAnsi="Times New Roman"/>
                <w:bCs/>
                <w:i/>
                <w:sz w:val="24"/>
                <w:szCs w:val="24"/>
              </w:rPr>
              <w:t xml:space="preserve">- </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 xml:space="preserve">Умеет: </w:t>
            </w:r>
          </w:p>
          <w:p w:rsidR="000424FB" w:rsidRDefault="000424FB" w:rsidP="00171B88">
            <w:pPr>
              <w:spacing w:after="0" w:line="240" w:lineRule="auto"/>
              <w:ind w:firstLine="34"/>
              <w:rPr>
                <w:rFonts w:ascii="Times New Roman" w:hAnsi="Times New Roman"/>
                <w:b/>
              </w:rPr>
            </w:pPr>
            <w:r>
              <w:rPr>
                <w:rFonts w:ascii="Times New Roman" w:hAnsi="Times New Roman"/>
              </w:rPr>
              <w:t>распознавать задачу и/или проблему в профессиональном и/или социальном контексте, анализировать и выделять её составные части</w:t>
            </w:r>
          </w:p>
          <w:p w:rsidR="000424FB" w:rsidRDefault="000424FB" w:rsidP="00171B88">
            <w:pPr>
              <w:spacing w:after="0" w:line="240" w:lineRule="auto"/>
              <w:ind w:firstLine="34"/>
              <w:rPr>
                <w:rFonts w:ascii="Times New Roman" w:hAnsi="Times New Roman"/>
              </w:rPr>
            </w:pPr>
            <w:r>
              <w:rPr>
                <w:rFonts w:ascii="Times New Roman" w:hAnsi="Times New Roman"/>
              </w:rPr>
              <w:t>определять этапы решения задачи, составлять план действия, реализовывать составленный план, определять необходимые ресурсы</w:t>
            </w:r>
          </w:p>
          <w:p w:rsidR="000424FB" w:rsidRDefault="000424FB" w:rsidP="00171B88">
            <w:pPr>
              <w:spacing w:after="0" w:line="240" w:lineRule="auto"/>
              <w:ind w:firstLine="34"/>
              <w:rPr>
                <w:rFonts w:ascii="Times New Roman" w:hAnsi="Times New Roman"/>
              </w:rPr>
            </w:pPr>
            <w:r>
              <w:rPr>
                <w:rFonts w:ascii="Times New Roman" w:hAnsi="Times New Roman"/>
              </w:rPr>
              <w:t>выявлять и эффективно искать информацию, необходимую для решения задачи и/или проблемы</w:t>
            </w:r>
          </w:p>
          <w:p w:rsidR="000424FB" w:rsidRDefault="000424FB" w:rsidP="00171B88">
            <w:pPr>
              <w:spacing w:after="0" w:line="240" w:lineRule="auto"/>
              <w:ind w:firstLine="34"/>
              <w:rPr>
                <w:rFonts w:ascii="Times New Roman" w:hAnsi="Times New Roman"/>
              </w:rPr>
            </w:pPr>
            <w:r>
              <w:rPr>
                <w:rFonts w:ascii="Times New Roman" w:hAnsi="Times New Roman"/>
              </w:rPr>
              <w:t>владеть актуальными методами работы в профессиональной и смежных сферах</w:t>
            </w:r>
          </w:p>
          <w:p w:rsidR="000424FB" w:rsidRPr="00314663" w:rsidRDefault="000424FB" w:rsidP="00171B88">
            <w:pPr>
              <w:suppressAutoHyphens/>
              <w:spacing w:after="0" w:line="240" w:lineRule="auto"/>
              <w:contextualSpacing/>
              <w:rPr>
                <w:rFonts w:ascii="Times New Roman" w:hAnsi="Times New Roman"/>
                <w:i/>
                <w:sz w:val="24"/>
                <w:szCs w:val="24"/>
              </w:rPr>
            </w:pPr>
            <w:r>
              <w:rPr>
                <w:rFonts w:ascii="Times New Roman" w:hAnsi="Times New Roman"/>
              </w:rPr>
              <w:t>оценивать результат и последствия своих действий (самостоятельно или с помощью наставника)</w:t>
            </w:r>
          </w:p>
        </w:tc>
        <w:tc>
          <w:tcPr>
            <w:tcW w:w="1661" w:type="pct"/>
            <w:vMerge w:val="restart"/>
          </w:tcPr>
          <w:p w:rsidR="000424FB" w:rsidRPr="00F16B7B" w:rsidRDefault="000424FB" w:rsidP="00171B88">
            <w:pPr>
              <w:widowControl w:val="0"/>
              <w:spacing w:after="0" w:line="240" w:lineRule="auto"/>
              <w:rPr>
                <w:iCs/>
              </w:rPr>
            </w:pPr>
            <w:r w:rsidRPr="00F16B7B">
              <w:rPr>
                <w:iCs/>
              </w:rPr>
              <w:t xml:space="preserve">Полнота ответов, точность формулировок. </w:t>
            </w:r>
          </w:p>
          <w:p w:rsidR="000424FB" w:rsidRPr="00F16B7B" w:rsidRDefault="000424FB" w:rsidP="00171B88">
            <w:pPr>
              <w:autoSpaceDE w:val="0"/>
              <w:adjustRightInd w:val="0"/>
              <w:spacing w:after="0" w:line="240" w:lineRule="auto"/>
              <w:jc w:val="both"/>
              <w:rPr>
                <w:rFonts w:ascii="Times New Roman" w:hAnsi="Times New Roman"/>
                <w:sz w:val="24"/>
                <w:szCs w:val="24"/>
              </w:rPr>
            </w:pPr>
            <w:r w:rsidRPr="00F16B7B">
              <w:rPr>
                <w:rFonts w:ascii="Times New Roman" w:hAnsi="Times New Roman"/>
                <w:sz w:val="24"/>
                <w:szCs w:val="24"/>
              </w:rPr>
              <w:t>Оценка «отлично» выставляется обучающемуся, если даны ответы на 85-100% вопросов.</w:t>
            </w:r>
          </w:p>
          <w:p w:rsidR="000424FB" w:rsidRPr="00F16B7B" w:rsidRDefault="000424FB" w:rsidP="00171B88">
            <w:pPr>
              <w:autoSpaceDE w:val="0"/>
              <w:adjustRightInd w:val="0"/>
              <w:spacing w:after="0" w:line="240" w:lineRule="auto"/>
              <w:jc w:val="both"/>
              <w:rPr>
                <w:rFonts w:ascii="Times New Roman" w:hAnsi="Times New Roman"/>
                <w:sz w:val="24"/>
                <w:szCs w:val="24"/>
              </w:rPr>
            </w:pPr>
            <w:r w:rsidRPr="00F16B7B">
              <w:rPr>
                <w:rFonts w:ascii="Times New Roman" w:hAnsi="Times New Roman"/>
                <w:sz w:val="24"/>
                <w:szCs w:val="24"/>
              </w:rPr>
              <w:t>Оценка «хорошо» выставляется обучающемуся, если даны ответы на 70-84% вопросов.</w:t>
            </w:r>
          </w:p>
          <w:p w:rsidR="000424FB" w:rsidRPr="00F16B7B" w:rsidRDefault="000424FB" w:rsidP="00171B88">
            <w:pPr>
              <w:autoSpaceDE w:val="0"/>
              <w:adjustRightInd w:val="0"/>
              <w:spacing w:after="0" w:line="240" w:lineRule="auto"/>
              <w:jc w:val="both"/>
              <w:rPr>
                <w:rFonts w:ascii="Times New Roman" w:hAnsi="Times New Roman"/>
                <w:sz w:val="24"/>
                <w:szCs w:val="24"/>
              </w:rPr>
            </w:pPr>
            <w:r w:rsidRPr="00F16B7B">
              <w:rPr>
                <w:rFonts w:ascii="Times New Roman" w:hAnsi="Times New Roman"/>
                <w:sz w:val="24"/>
                <w:szCs w:val="24"/>
              </w:rPr>
              <w:t>Оценка «удовлетворительно» выставляется обучающемуся, если ответил на 51-69% от общего количества вопросов;</w:t>
            </w:r>
          </w:p>
          <w:p w:rsidR="000424FB" w:rsidRDefault="000424FB" w:rsidP="00171B88">
            <w:pPr>
              <w:autoSpaceDE w:val="0"/>
              <w:adjustRightInd w:val="0"/>
              <w:spacing w:after="0" w:line="240" w:lineRule="auto"/>
              <w:jc w:val="both"/>
              <w:rPr>
                <w:rFonts w:ascii="Times New Roman" w:hAnsi="Times New Roman"/>
                <w:sz w:val="24"/>
                <w:szCs w:val="24"/>
              </w:rPr>
            </w:pPr>
            <w:r w:rsidRPr="00F16B7B">
              <w:rPr>
                <w:rFonts w:ascii="Times New Roman" w:hAnsi="Times New Roman"/>
                <w:sz w:val="24"/>
                <w:szCs w:val="24"/>
              </w:rPr>
              <w:t>Оценка «неудовлетворительно» выставляется обучающемуся, если ответил меньше чем на 50% от общего числа вопросов.</w:t>
            </w:r>
          </w:p>
          <w:p w:rsidR="000424FB" w:rsidRDefault="000424FB" w:rsidP="00171B88">
            <w:pPr>
              <w:autoSpaceDE w:val="0"/>
              <w:adjustRightInd w:val="0"/>
              <w:spacing w:after="0" w:line="240" w:lineRule="auto"/>
              <w:jc w:val="both"/>
              <w:rPr>
                <w:rFonts w:ascii="Times New Roman" w:hAnsi="Times New Roman"/>
                <w:sz w:val="24"/>
                <w:szCs w:val="24"/>
              </w:rPr>
            </w:pPr>
          </w:p>
          <w:p w:rsidR="000424FB" w:rsidRPr="00F16B7B" w:rsidRDefault="000424FB" w:rsidP="00171B88">
            <w:pPr>
              <w:widowControl w:val="0"/>
              <w:autoSpaceDE w:val="0"/>
              <w:autoSpaceDN w:val="0"/>
              <w:adjustRightInd w:val="0"/>
              <w:spacing w:after="0" w:line="240" w:lineRule="auto"/>
              <w:rPr>
                <w:rFonts w:ascii="Times New Roman" w:hAnsi="Times New Roman"/>
                <w:sz w:val="24"/>
                <w:szCs w:val="24"/>
              </w:rPr>
            </w:pPr>
            <w:r w:rsidRPr="00F16B7B">
              <w:rPr>
                <w:rFonts w:ascii="Times New Roman" w:hAnsi="Times New Roman"/>
                <w:iCs/>
                <w:sz w:val="24"/>
                <w:szCs w:val="24"/>
              </w:rPr>
              <w:t>Правильность, полнота выполнения заданий, точность формулировок, соответствие требованиям.</w:t>
            </w:r>
          </w:p>
          <w:p w:rsidR="000424FB" w:rsidRPr="00F16B7B" w:rsidRDefault="000424FB" w:rsidP="00171B88">
            <w:pPr>
              <w:widowControl w:val="0"/>
              <w:autoSpaceDE w:val="0"/>
              <w:autoSpaceDN w:val="0"/>
              <w:adjustRightInd w:val="0"/>
              <w:spacing w:after="0" w:line="240" w:lineRule="auto"/>
              <w:rPr>
                <w:rFonts w:ascii="Times New Roman" w:hAnsi="Times New Roman"/>
                <w:sz w:val="24"/>
                <w:szCs w:val="24"/>
              </w:rPr>
            </w:pPr>
            <w:r w:rsidRPr="00F16B7B">
              <w:rPr>
                <w:rFonts w:ascii="Times New Roman" w:hAnsi="Times New Roman"/>
                <w:iCs/>
                <w:sz w:val="24"/>
                <w:szCs w:val="24"/>
              </w:rPr>
              <w:t xml:space="preserve">Оптимальность выбора способов действий, методов и т.д. </w:t>
            </w:r>
          </w:p>
          <w:p w:rsidR="000424FB" w:rsidRPr="00F16B7B" w:rsidRDefault="000424FB" w:rsidP="00171B88">
            <w:pPr>
              <w:widowControl w:val="0"/>
              <w:spacing w:after="0" w:line="240" w:lineRule="auto"/>
              <w:rPr>
                <w:rFonts w:ascii="Times New Roman" w:hAnsi="Times New Roman"/>
                <w:iCs/>
                <w:sz w:val="24"/>
                <w:szCs w:val="24"/>
              </w:rPr>
            </w:pPr>
            <w:r w:rsidRPr="00F16B7B">
              <w:rPr>
                <w:rFonts w:ascii="Times New Roman" w:hAnsi="Times New Roman"/>
                <w:iCs/>
                <w:sz w:val="24"/>
                <w:szCs w:val="24"/>
              </w:rPr>
              <w:t>Правильное выполнение заданий в полном объеме.</w:t>
            </w:r>
          </w:p>
          <w:p w:rsidR="000424FB" w:rsidRPr="00F16B7B" w:rsidRDefault="000424FB" w:rsidP="00171B88">
            <w:pPr>
              <w:spacing w:after="0" w:line="240" w:lineRule="auto"/>
              <w:jc w:val="both"/>
              <w:rPr>
                <w:rFonts w:ascii="Times New Roman" w:hAnsi="Times New Roman"/>
                <w:sz w:val="24"/>
                <w:szCs w:val="24"/>
              </w:rPr>
            </w:pPr>
            <w:r w:rsidRPr="00F16B7B">
              <w:rPr>
                <w:rFonts w:ascii="Times New Roman" w:hAnsi="Times New Roman"/>
                <w:sz w:val="24"/>
                <w:szCs w:val="24"/>
              </w:rPr>
              <w:t>Оценка отлично – глубокое и полное владение знаниями, качественное оформление работы.</w:t>
            </w:r>
          </w:p>
          <w:p w:rsidR="000424FB" w:rsidRPr="00F16B7B" w:rsidRDefault="000424FB" w:rsidP="00171B88">
            <w:pPr>
              <w:spacing w:after="0" w:line="240" w:lineRule="auto"/>
              <w:jc w:val="both"/>
              <w:rPr>
                <w:rFonts w:ascii="Times New Roman" w:hAnsi="Times New Roman"/>
                <w:sz w:val="24"/>
                <w:szCs w:val="24"/>
              </w:rPr>
            </w:pPr>
            <w:r w:rsidRPr="00F16B7B">
              <w:rPr>
                <w:rFonts w:ascii="Times New Roman" w:hAnsi="Times New Roman"/>
                <w:sz w:val="24"/>
                <w:szCs w:val="24"/>
              </w:rPr>
              <w:t>Оценка хорошо – обучающийся грамотно выполняет задание, но работа имеет отдельные неточности.</w:t>
            </w:r>
          </w:p>
          <w:p w:rsidR="000424FB" w:rsidRPr="00F16B7B" w:rsidRDefault="000424FB" w:rsidP="00171B88">
            <w:pPr>
              <w:spacing w:after="0" w:line="240" w:lineRule="auto"/>
              <w:jc w:val="both"/>
              <w:rPr>
                <w:rFonts w:ascii="Times New Roman" w:hAnsi="Times New Roman"/>
                <w:sz w:val="24"/>
                <w:szCs w:val="24"/>
              </w:rPr>
            </w:pPr>
            <w:r w:rsidRPr="00F16B7B">
              <w:rPr>
                <w:rFonts w:ascii="Times New Roman" w:hAnsi="Times New Roman"/>
                <w:sz w:val="24"/>
                <w:szCs w:val="24"/>
              </w:rPr>
              <w:t>Оценка удовлетворительно – неполное и непоследовательное изложение материала,</w:t>
            </w:r>
            <w:r>
              <w:rPr>
                <w:rFonts w:ascii="Times New Roman" w:hAnsi="Times New Roman"/>
                <w:sz w:val="24"/>
                <w:szCs w:val="24"/>
              </w:rPr>
              <w:t xml:space="preserve"> ошибки в алгоритме выпол</w:t>
            </w:r>
            <w:r w:rsidRPr="00F16B7B">
              <w:rPr>
                <w:rFonts w:ascii="Times New Roman" w:hAnsi="Times New Roman"/>
                <w:sz w:val="24"/>
                <w:szCs w:val="24"/>
              </w:rPr>
              <w:t>нения заданий, неточности в оформлении.</w:t>
            </w:r>
          </w:p>
          <w:p w:rsidR="000424FB" w:rsidRPr="00F16B7B" w:rsidRDefault="000424FB" w:rsidP="00171B88">
            <w:pPr>
              <w:autoSpaceDE w:val="0"/>
              <w:adjustRightInd w:val="0"/>
              <w:spacing w:after="0" w:line="240" w:lineRule="auto"/>
              <w:jc w:val="both"/>
              <w:rPr>
                <w:rFonts w:ascii="Times New Roman" w:hAnsi="Times New Roman"/>
                <w:sz w:val="24"/>
                <w:szCs w:val="24"/>
              </w:rPr>
            </w:pPr>
            <w:r w:rsidRPr="00F16B7B">
              <w:rPr>
                <w:rFonts w:ascii="Times New Roman" w:hAnsi="Times New Roman"/>
                <w:spacing w:val="-4"/>
                <w:sz w:val="24"/>
                <w:szCs w:val="24"/>
              </w:rPr>
              <w:t>Оценка неудовлетворительно – значительное непонимание темы, оформление работы не соответствует требованиям.</w:t>
            </w:r>
          </w:p>
        </w:tc>
        <w:tc>
          <w:tcPr>
            <w:tcW w:w="1196" w:type="pct"/>
            <w:vMerge w:val="restart"/>
          </w:tcPr>
          <w:p w:rsidR="000424FB" w:rsidRPr="00B443A1" w:rsidRDefault="000424FB" w:rsidP="00171B88">
            <w:pPr>
              <w:spacing w:after="0" w:line="240" w:lineRule="auto"/>
              <w:rPr>
                <w:rFonts w:ascii="Times New Roman" w:hAnsi="Times New Roman"/>
              </w:rPr>
            </w:pPr>
            <w:r w:rsidRPr="00B443A1">
              <w:rPr>
                <w:rFonts w:ascii="Times New Roman" w:hAnsi="Times New Roman"/>
              </w:rPr>
              <w:t>- тестирование;</w:t>
            </w:r>
          </w:p>
          <w:p w:rsidR="000424FB" w:rsidRPr="00B443A1" w:rsidRDefault="000424FB" w:rsidP="00171B88">
            <w:pPr>
              <w:spacing w:after="0" w:line="240" w:lineRule="auto"/>
              <w:rPr>
                <w:rFonts w:ascii="Times New Roman" w:hAnsi="Times New Roman"/>
              </w:rPr>
            </w:pPr>
            <w:r w:rsidRPr="00B443A1">
              <w:rPr>
                <w:rFonts w:ascii="Times New Roman" w:hAnsi="Times New Roman"/>
              </w:rPr>
              <w:t>- проверка и защита докладов/сообщений;</w:t>
            </w:r>
          </w:p>
          <w:p w:rsidR="000424FB" w:rsidRPr="00B443A1" w:rsidRDefault="000424FB" w:rsidP="00171B88">
            <w:pPr>
              <w:spacing w:after="0" w:line="240" w:lineRule="auto"/>
              <w:rPr>
                <w:rFonts w:ascii="Times New Roman" w:hAnsi="Times New Roman"/>
              </w:rPr>
            </w:pPr>
            <w:r w:rsidRPr="00B443A1">
              <w:rPr>
                <w:rFonts w:ascii="Times New Roman" w:hAnsi="Times New Roman"/>
              </w:rPr>
              <w:t>- фронтальный и индивидуальный опросы</w:t>
            </w:r>
          </w:p>
          <w:p w:rsidR="000424FB" w:rsidRPr="00B443A1" w:rsidRDefault="000424FB" w:rsidP="00171B88">
            <w:pPr>
              <w:spacing w:after="0" w:line="240" w:lineRule="auto"/>
              <w:rPr>
                <w:rFonts w:ascii="Times New Roman" w:hAnsi="Times New Roman"/>
              </w:rPr>
            </w:pPr>
            <w:r w:rsidRPr="00B443A1">
              <w:rPr>
                <w:rFonts w:ascii="Times New Roman" w:hAnsi="Times New Roman"/>
              </w:rPr>
              <w:t>- наблюдение за выполнением практических занятий;</w:t>
            </w:r>
          </w:p>
          <w:p w:rsidR="000424FB" w:rsidRPr="00B443A1" w:rsidRDefault="000424FB" w:rsidP="00171B88">
            <w:pPr>
              <w:spacing w:after="0" w:line="240" w:lineRule="auto"/>
              <w:rPr>
                <w:rFonts w:ascii="Times New Roman" w:hAnsi="Times New Roman"/>
              </w:rPr>
            </w:pPr>
            <w:r w:rsidRPr="00B443A1">
              <w:rPr>
                <w:rFonts w:ascii="Times New Roman" w:hAnsi="Times New Roman"/>
              </w:rPr>
              <w:t>- защита практических занятий;</w:t>
            </w:r>
          </w:p>
          <w:p w:rsidR="000424FB" w:rsidRPr="00B443A1" w:rsidRDefault="000424FB" w:rsidP="00171B88">
            <w:pPr>
              <w:spacing w:after="0" w:line="240" w:lineRule="auto"/>
              <w:rPr>
                <w:rFonts w:ascii="Times New Roman" w:hAnsi="Times New Roman"/>
              </w:rPr>
            </w:pPr>
            <w:r w:rsidRPr="00B443A1">
              <w:rPr>
                <w:rFonts w:ascii="Times New Roman" w:hAnsi="Times New Roman"/>
              </w:rPr>
              <w:t>- проверка и защита докладов/сообщений</w:t>
            </w:r>
          </w:p>
        </w:tc>
      </w:tr>
      <w:tr w:rsidR="000424FB" w:rsidRPr="00985111" w:rsidTr="000424FB">
        <w:trPr>
          <w:trHeight w:val="698"/>
        </w:trPr>
        <w:tc>
          <w:tcPr>
            <w:tcW w:w="2143" w:type="pct"/>
          </w:tcPr>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Знает:</w:t>
            </w:r>
          </w:p>
          <w:p w:rsidR="000424FB" w:rsidRDefault="000424FB" w:rsidP="00171B88">
            <w:pPr>
              <w:spacing w:after="0" w:line="240" w:lineRule="auto"/>
              <w:rPr>
                <w:rFonts w:ascii="Times New Roman" w:hAnsi="Times New Roman"/>
                <w:b/>
              </w:rPr>
            </w:pPr>
            <w:r>
              <w:rPr>
                <w:rFonts w:ascii="Times New Roman" w:hAnsi="Times New Roman"/>
              </w:rPr>
              <w:t>задачи для поиска информации, планировать процесс поиска, выбирать необходимые источники информации</w:t>
            </w:r>
          </w:p>
          <w:p w:rsidR="000424FB" w:rsidRDefault="000424FB" w:rsidP="00171B88">
            <w:pPr>
              <w:spacing w:after="0" w:line="240" w:lineRule="auto"/>
              <w:rPr>
                <w:rFonts w:ascii="Times New Roman" w:hAnsi="Times New Roman"/>
                <w:b/>
              </w:rPr>
            </w:pPr>
            <w:r>
              <w:rPr>
                <w:rFonts w:ascii="Times New Roman" w:hAnsi="Times New Roman"/>
              </w:rPr>
              <w:t>выделять наиболее значимое в перечне информации, структурировать получаемую информацию, оформлять результаты поиска</w:t>
            </w:r>
          </w:p>
          <w:p w:rsidR="000424FB" w:rsidRDefault="000424FB" w:rsidP="00171B88">
            <w:pPr>
              <w:spacing w:after="0" w:line="240" w:lineRule="auto"/>
              <w:rPr>
                <w:rFonts w:ascii="Times New Roman" w:hAnsi="Times New Roman"/>
              </w:rPr>
            </w:pPr>
            <w:r>
              <w:rPr>
                <w:rFonts w:ascii="Times New Roman" w:hAnsi="Times New Roman"/>
              </w:rPr>
              <w:t>оценивать практическую значимость результатов поиска</w:t>
            </w:r>
          </w:p>
          <w:p w:rsidR="000424FB" w:rsidRDefault="000424FB" w:rsidP="00171B88">
            <w:pPr>
              <w:spacing w:after="0" w:line="240" w:lineRule="auto"/>
              <w:rPr>
                <w:rFonts w:ascii="Times New Roman" w:hAnsi="Times New Roman"/>
              </w:rPr>
            </w:pPr>
            <w:r>
              <w:rPr>
                <w:rFonts w:ascii="Times New Roman" w:hAnsi="Times New Roman"/>
              </w:rPr>
              <w:t>применять средства информационных технологий для решения профессиональных задач</w:t>
            </w:r>
          </w:p>
          <w:p w:rsidR="000424FB" w:rsidRDefault="000424FB" w:rsidP="00171B88">
            <w:pPr>
              <w:spacing w:after="0" w:line="240" w:lineRule="auto"/>
              <w:rPr>
                <w:rFonts w:ascii="Times New Roman" w:hAnsi="Times New Roman"/>
                <w:b/>
              </w:rPr>
            </w:pPr>
            <w:r>
              <w:rPr>
                <w:rFonts w:ascii="Times New Roman" w:hAnsi="Times New Roman"/>
              </w:rPr>
              <w:t>использовать современное программное обеспечение в профессиональной деятельности</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rPr>
              <w:t>использовать различные цифровые средства для решения профессиональных задач</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t>Умеет:</w:t>
            </w:r>
          </w:p>
          <w:p w:rsidR="000424FB" w:rsidRDefault="000424FB" w:rsidP="00171B88">
            <w:pPr>
              <w:spacing w:after="0" w:line="240" w:lineRule="auto"/>
              <w:rPr>
                <w:rFonts w:ascii="Times New Roman" w:hAnsi="Times New Roman"/>
                <w:b/>
                <w:spacing w:val="-4"/>
              </w:rPr>
            </w:pPr>
            <w:r>
              <w:rPr>
                <w:rFonts w:ascii="Times New Roman" w:hAnsi="Times New Roman"/>
                <w:spacing w:val="-4"/>
              </w:rPr>
              <w:t>организовывать работу коллектива и команды</w:t>
            </w:r>
          </w:p>
          <w:p w:rsidR="000424FB" w:rsidRDefault="000424FB" w:rsidP="00171B88">
            <w:pPr>
              <w:suppressAutoHyphens/>
              <w:spacing w:after="0" w:line="240" w:lineRule="auto"/>
              <w:contextualSpacing/>
              <w:rPr>
                <w:rFonts w:ascii="Times New Roman" w:hAnsi="Times New Roman"/>
                <w:spacing w:val="-4"/>
              </w:rPr>
            </w:pPr>
            <w:r>
              <w:rPr>
                <w:rFonts w:ascii="Times New Roman" w:hAnsi="Times New Roman"/>
                <w:spacing w:val="-4"/>
              </w:rPr>
              <w:t>взаимодействовать с коллегами, руководством, клиентами в ходе профессиональной деятельности</w:t>
            </w:r>
          </w:p>
          <w:p w:rsidR="000424FB" w:rsidRDefault="000424FB" w:rsidP="00171B88">
            <w:pPr>
              <w:suppressAutoHyphens/>
              <w:spacing w:after="0" w:line="240" w:lineRule="auto"/>
              <w:contextualSpacing/>
              <w:rPr>
                <w:rFonts w:ascii="Times New Roman" w:hAnsi="Times New Roman"/>
                <w:spacing w:val="-4"/>
              </w:rPr>
            </w:pPr>
            <w:r>
              <w:rPr>
                <w:rFonts w:ascii="Times New Roman" w:hAnsi="Times New Roman"/>
                <w:spacing w:val="-4"/>
              </w:rPr>
              <w:t>Знает:</w:t>
            </w:r>
          </w:p>
          <w:p w:rsidR="000424FB" w:rsidRDefault="000424FB" w:rsidP="00171B88">
            <w:pPr>
              <w:spacing w:after="0" w:line="240" w:lineRule="auto"/>
              <w:rPr>
                <w:rFonts w:ascii="Times New Roman" w:hAnsi="Times New Roman"/>
                <w:b/>
              </w:rPr>
            </w:pPr>
            <w:r>
              <w:rPr>
                <w:rFonts w:ascii="Times New Roman" w:hAnsi="Times New Roman"/>
              </w:rPr>
              <w:t>Номенклатуру информационных источников, применяемых в профессиональной деятельности</w:t>
            </w:r>
          </w:p>
          <w:p w:rsidR="000424FB" w:rsidRDefault="000424FB" w:rsidP="00171B88">
            <w:pPr>
              <w:spacing w:after="0" w:line="240" w:lineRule="auto"/>
              <w:rPr>
                <w:rFonts w:ascii="Times New Roman" w:hAnsi="Times New Roman"/>
                <w:b/>
              </w:rPr>
            </w:pPr>
            <w:r>
              <w:rPr>
                <w:rFonts w:ascii="Times New Roman" w:hAnsi="Times New Roman"/>
              </w:rPr>
              <w:lastRenderedPageBreak/>
              <w:t>приемы структурирования информации</w:t>
            </w:r>
          </w:p>
          <w:p w:rsidR="000424FB" w:rsidRDefault="000424FB" w:rsidP="00171B88">
            <w:pPr>
              <w:spacing w:after="0" w:line="240" w:lineRule="auto"/>
              <w:rPr>
                <w:rFonts w:ascii="Times New Roman" w:hAnsi="Times New Roman"/>
              </w:rPr>
            </w:pPr>
            <w:r>
              <w:rPr>
                <w:rFonts w:ascii="Times New Roman" w:hAnsi="Times New Roman"/>
              </w:rPr>
              <w:t>формат оформления результатов поиска информации</w:t>
            </w:r>
          </w:p>
          <w:p w:rsidR="000424FB" w:rsidRDefault="000424FB" w:rsidP="00171B88">
            <w:pPr>
              <w:spacing w:after="0" w:line="240" w:lineRule="auto"/>
              <w:rPr>
                <w:rFonts w:ascii="Times New Roman" w:hAnsi="Times New Roman"/>
                <w:b/>
              </w:rPr>
            </w:pPr>
            <w:r>
              <w:rPr>
                <w:rFonts w:ascii="Times New Roman" w:hAnsi="Times New Roman"/>
              </w:rPr>
              <w:t xml:space="preserve">современные средства и устройства информатизации, порядок их применения и </w:t>
            </w:r>
          </w:p>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rPr>
              <w:t>программное обеспечение в профессиональной деятельности, в том числе цифровые средства</w:t>
            </w:r>
            <w:r>
              <w:rPr>
                <w:rFonts w:ascii="Times New Roman" w:hAnsi="Times New Roman"/>
                <w:spacing w:val="-4"/>
              </w:rPr>
              <w:t xml:space="preserve"> </w:t>
            </w:r>
          </w:p>
        </w:tc>
        <w:tc>
          <w:tcPr>
            <w:tcW w:w="1661" w:type="pct"/>
            <w:vMerge/>
          </w:tcPr>
          <w:p w:rsidR="000424FB" w:rsidRPr="008C02CC" w:rsidRDefault="000424FB"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highlight w:val="yellow"/>
              </w:rPr>
            </w:pPr>
          </w:p>
        </w:tc>
        <w:tc>
          <w:tcPr>
            <w:tcW w:w="1196" w:type="pct"/>
            <w:vMerge/>
          </w:tcPr>
          <w:p w:rsidR="000424FB" w:rsidRPr="00B443A1" w:rsidRDefault="000424FB" w:rsidP="00171B88">
            <w:pPr>
              <w:spacing w:after="0" w:line="240" w:lineRule="auto"/>
              <w:rPr>
                <w:rFonts w:ascii="Times New Roman" w:hAnsi="Times New Roman"/>
              </w:rPr>
            </w:pPr>
          </w:p>
        </w:tc>
      </w:tr>
      <w:tr w:rsidR="000424FB" w:rsidRPr="00985111" w:rsidTr="000424FB">
        <w:trPr>
          <w:trHeight w:val="698"/>
        </w:trPr>
        <w:tc>
          <w:tcPr>
            <w:tcW w:w="2143" w:type="pct"/>
          </w:tcPr>
          <w:p w:rsidR="000424FB" w:rsidRDefault="000424FB" w:rsidP="00171B88">
            <w:pPr>
              <w:suppressAutoHyphens/>
              <w:spacing w:after="0" w:line="240" w:lineRule="auto"/>
              <w:contextualSpacing/>
              <w:rPr>
                <w:rFonts w:ascii="Times New Roman" w:hAnsi="Times New Roman"/>
                <w:bCs/>
                <w:i/>
                <w:sz w:val="24"/>
                <w:szCs w:val="24"/>
              </w:rPr>
            </w:pPr>
            <w:r>
              <w:rPr>
                <w:rFonts w:ascii="Times New Roman" w:hAnsi="Times New Roman"/>
                <w:bCs/>
                <w:i/>
                <w:sz w:val="24"/>
                <w:szCs w:val="24"/>
              </w:rPr>
              <w:lastRenderedPageBreak/>
              <w:t>Знает:</w:t>
            </w:r>
          </w:p>
          <w:p w:rsidR="000424FB" w:rsidRDefault="000424FB" w:rsidP="00171B88">
            <w:pPr>
              <w:suppressAutoHyphens/>
              <w:spacing w:after="0" w:line="240" w:lineRule="auto"/>
              <w:contextualSpacing/>
              <w:rPr>
                <w:rFonts w:ascii="Times New Roman" w:hAnsi="Times New Roman"/>
              </w:rPr>
            </w:pPr>
            <w:r w:rsidRPr="00B443A1">
              <w:rPr>
                <w:rFonts w:ascii="Times New Roman" w:hAnsi="Times New Roman"/>
              </w:rPr>
              <w:t>правила грамотного и безопасного поведения при взаимодействии с финансовыми институтами (банки, фондовый рынок, налоговая служба, страховые компании, валютный рынок)</w:t>
            </w:r>
          </w:p>
          <w:p w:rsidR="000424FB" w:rsidRDefault="000424FB" w:rsidP="00171B88">
            <w:pPr>
              <w:suppressAutoHyphens/>
              <w:spacing w:after="0" w:line="240" w:lineRule="auto"/>
              <w:contextualSpacing/>
              <w:rPr>
                <w:rFonts w:ascii="Times New Roman" w:hAnsi="Times New Roman"/>
              </w:rPr>
            </w:pPr>
            <w:r>
              <w:rPr>
                <w:rFonts w:ascii="Times New Roman" w:hAnsi="Times New Roman"/>
              </w:rPr>
              <w:t>Умеет:</w:t>
            </w:r>
          </w:p>
          <w:p w:rsidR="000424FB" w:rsidRPr="00C81297" w:rsidRDefault="000424FB" w:rsidP="00171B88">
            <w:pPr>
              <w:spacing w:after="0" w:line="240" w:lineRule="auto"/>
              <w:rPr>
                <w:rFonts w:ascii="Times New Roman" w:hAnsi="Times New Roman"/>
                <w:b/>
                <w:bCs/>
                <w:sz w:val="18"/>
                <w:szCs w:val="18"/>
              </w:rPr>
            </w:pPr>
            <w:r w:rsidRPr="00B443A1">
              <w:rPr>
                <w:rFonts w:ascii="Times New Roman" w:hAnsi="Times New Roman"/>
              </w:rPr>
              <w:t>уметь применять на практике правила грамотного и безопасного поведения при взаимодействии с финансовыми институтами (банки, фондовый рынок, налоговая служба, страховые компании, валютный рынок)</w:t>
            </w:r>
          </w:p>
        </w:tc>
        <w:tc>
          <w:tcPr>
            <w:tcW w:w="1661" w:type="pct"/>
            <w:vMerge/>
          </w:tcPr>
          <w:p w:rsidR="000424FB" w:rsidRPr="00985111" w:rsidRDefault="000424FB" w:rsidP="00171B88">
            <w:pPr>
              <w:suppressAutoHyphens/>
              <w:spacing w:after="0" w:line="240" w:lineRule="auto"/>
              <w:contextualSpacing/>
              <w:rPr>
                <w:rFonts w:ascii="Times New Roman" w:hAnsi="Times New Roman"/>
                <w:bCs/>
                <w:i/>
                <w:sz w:val="24"/>
                <w:szCs w:val="24"/>
              </w:rPr>
            </w:pPr>
          </w:p>
        </w:tc>
        <w:tc>
          <w:tcPr>
            <w:tcW w:w="1196" w:type="pct"/>
            <w:vMerge/>
          </w:tcPr>
          <w:p w:rsidR="000424FB" w:rsidRPr="005F59C7" w:rsidRDefault="000424FB" w:rsidP="00171B88">
            <w:pPr>
              <w:suppressAutoHyphens/>
              <w:spacing w:after="0" w:line="240" w:lineRule="auto"/>
              <w:contextualSpacing/>
              <w:rPr>
                <w:rFonts w:ascii="Times New Roman" w:hAnsi="Times New Roman"/>
                <w:i/>
                <w:sz w:val="24"/>
                <w:szCs w:val="24"/>
              </w:rPr>
            </w:pPr>
          </w:p>
        </w:tc>
      </w:tr>
    </w:tbl>
    <w:p w:rsidR="000424FB" w:rsidRPr="00FB50A0" w:rsidRDefault="000424FB" w:rsidP="00171B88">
      <w:pPr>
        <w:spacing w:after="0" w:line="240" w:lineRule="auto"/>
        <w:rPr>
          <w:rFonts w:ascii="Times New Roman" w:hAnsi="Times New Roman"/>
          <w:b/>
          <w:bCs/>
          <w:sz w:val="18"/>
          <w:szCs w:val="18"/>
        </w:rPr>
      </w:pPr>
    </w:p>
    <w:p w:rsidR="000424FB" w:rsidRDefault="000424FB" w:rsidP="00171B88">
      <w:pPr>
        <w:spacing w:after="0" w:line="240" w:lineRule="auto"/>
        <w:rPr>
          <w:rFonts w:ascii="Times New Roman Полужирный" w:eastAsia="Segoe UI" w:hAnsi="Times New Roman Полужирный"/>
          <w:b/>
          <w:bCs/>
          <w:caps/>
          <w:kern w:val="32"/>
          <w:sz w:val="24"/>
          <w:szCs w:val="24"/>
        </w:rPr>
      </w:pPr>
    </w:p>
    <w:p w:rsidR="00171B88" w:rsidRDefault="00171B88" w:rsidP="00171B88">
      <w:pPr>
        <w:spacing w:after="0" w:line="240" w:lineRule="auto"/>
        <w:rPr>
          <w:rFonts w:ascii="Times New Roman" w:hAnsi="Times New Roman"/>
          <w:b/>
          <w:bCs/>
          <w:sz w:val="24"/>
          <w:szCs w:val="24"/>
        </w:rPr>
      </w:pPr>
      <w:r>
        <w:rPr>
          <w:rFonts w:ascii="Times New Roman" w:hAnsi="Times New Roman"/>
          <w:b/>
          <w:bCs/>
          <w:sz w:val="24"/>
          <w:szCs w:val="24"/>
        </w:rPr>
        <w:br w:type="page"/>
      </w:r>
    </w:p>
    <w:p w:rsidR="00171B88" w:rsidRPr="0073134B" w:rsidRDefault="00171B88" w:rsidP="00171B88">
      <w:pPr>
        <w:keepNext/>
        <w:tabs>
          <w:tab w:val="left" w:pos="9214"/>
        </w:tabs>
        <w:spacing w:after="0" w:line="240" w:lineRule="auto"/>
        <w:ind w:left="-284"/>
        <w:jc w:val="right"/>
        <w:rPr>
          <w:rFonts w:ascii="Times New Roman" w:hAnsi="Times New Roman"/>
          <w:b/>
          <w:sz w:val="14"/>
          <w:szCs w:val="24"/>
        </w:rPr>
      </w:pPr>
    </w:p>
    <w:p w:rsidR="00171B88" w:rsidRPr="0073134B" w:rsidRDefault="00171B88" w:rsidP="00171B88">
      <w:pPr>
        <w:keepNext/>
        <w:tabs>
          <w:tab w:val="left" w:pos="9214"/>
        </w:tabs>
        <w:spacing w:after="0" w:line="240" w:lineRule="auto"/>
        <w:ind w:left="-284"/>
        <w:jc w:val="right"/>
        <w:rPr>
          <w:rFonts w:ascii="Times New Roman" w:hAnsi="Times New Roman"/>
          <w:b/>
          <w:sz w:val="14"/>
          <w:szCs w:val="24"/>
        </w:rPr>
      </w:pPr>
      <w:r w:rsidRPr="0073134B">
        <w:rPr>
          <w:rFonts w:ascii="Times New Roman" w:hAnsi="Times New Roman"/>
          <w:b/>
          <w:sz w:val="14"/>
          <w:szCs w:val="24"/>
        </w:rPr>
        <w:t>ПРИЛОЖЕНИЕ 4</w:t>
      </w:r>
    </w:p>
    <w:p w:rsidR="00171B88" w:rsidRPr="007B4FBE" w:rsidRDefault="00171B88" w:rsidP="00171B88">
      <w:pPr>
        <w:tabs>
          <w:tab w:val="left" w:pos="9214"/>
        </w:tabs>
        <w:spacing w:after="0" w:line="240" w:lineRule="auto"/>
        <w:ind w:left="-284"/>
        <w:jc w:val="right"/>
        <w:rPr>
          <w:rFonts w:ascii="Times New Roman" w:hAnsi="Times New Roman"/>
          <w:b/>
          <w:bCs/>
          <w:sz w:val="14"/>
          <w:szCs w:val="24"/>
        </w:rPr>
      </w:pPr>
      <w:r>
        <w:rPr>
          <w:rFonts w:ascii="Times New Roman" w:hAnsi="Times New Roman"/>
          <w:b/>
          <w:bCs/>
          <w:kern w:val="32"/>
          <w:sz w:val="14"/>
          <w:szCs w:val="24"/>
        </w:rPr>
        <w:t xml:space="preserve">к </w:t>
      </w:r>
      <w:r w:rsidRPr="007B4FBE">
        <w:rPr>
          <w:rFonts w:ascii="Times New Roman" w:hAnsi="Times New Roman"/>
          <w:b/>
          <w:bCs/>
          <w:kern w:val="32"/>
          <w:sz w:val="14"/>
          <w:szCs w:val="24"/>
        </w:rPr>
        <w:t>ОПОП-П по</w:t>
      </w:r>
      <w:r w:rsidRPr="007B4FBE">
        <w:rPr>
          <w:rFonts w:ascii="Times New Roman" w:hAnsi="Times New Roman"/>
          <w:b/>
          <w:bCs/>
          <w:sz w:val="14"/>
          <w:szCs w:val="24"/>
        </w:rPr>
        <w:t xml:space="preserve"> специальности</w:t>
      </w:r>
    </w:p>
    <w:p w:rsidR="00171B88" w:rsidRPr="007B4FBE" w:rsidRDefault="00171B88" w:rsidP="00171B88">
      <w:pPr>
        <w:tabs>
          <w:tab w:val="left" w:pos="9214"/>
        </w:tabs>
        <w:spacing w:after="0" w:line="240" w:lineRule="auto"/>
        <w:ind w:left="-284"/>
        <w:jc w:val="right"/>
        <w:rPr>
          <w:rFonts w:ascii="Times New Roman" w:hAnsi="Times New Roman"/>
          <w:b/>
          <w:bCs/>
          <w:sz w:val="14"/>
          <w:szCs w:val="24"/>
        </w:rPr>
      </w:pPr>
      <w:r w:rsidRPr="007B4FBE">
        <w:rPr>
          <w:rFonts w:ascii="Times New Roman" w:hAnsi="Times New Roman"/>
          <w:b/>
          <w:bCs/>
          <w:sz w:val="14"/>
          <w:szCs w:val="24"/>
        </w:rPr>
        <w:t>29.02.10 Конструирование, моделирование</w:t>
      </w:r>
    </w:p>
    <w:p w:rsidR="00171B88" w:rsidRDefault="00171B88" w:rsidP="00171B88">
      <w:pPr>
        <w:tabs>
          <w:tab w:val="left" w:pos="9214"/>
        </w:tabs>
        <w:spacing w:after="0" w:line="240" w:lineRule="auto"/>
        <w:ind w:left="-284"/>
        <w:jc w:val="right"/>
        <w:rPr>
          <w:rFonts w:ascii="Times New Roman" w:hAnsi="Times New Roman"/>
          <w:b/>
          <w:bCs/>
          <w:sz w:val="14"/>
          <w:szCs w:val="24"/>
        </w:rPr>
      </w:pPr>
      <w:r w:rsidRPr="007B4FBE">
        <w:rPr>
          <w:rFonts w:ascii="Times New Roman" w:hAnsi="Times New Roman"/>
          <w:b/>
          <w:bCs/>
          <w:sz w:val="14"/>
          <w:szCs w:val="24"/>
        </w:rPr>
        <w:t xml:space="preserve"> и технология </w:t>
      </w:r>
      <w:r>
        <w:rPr>
          <w:rFonts w:ascii="Times New Roman" w:hAnsi="Times New Roman"/>
          <w:b/>
          <w:bCs/>
          <w:sz w:val="14"/>
          <w:szCs w:val="24"/>
        </w:rPr>
        <w:t>изготовления</w:t>
      </w:r>
      <w:r w:rsidRPr="007B4FBE">
        <w:rPr>
          <w:rFonts w:ascii="Times New Roman" w:hAnsi="Times New Roman"/>
          <w:b/>
          <w:bCs/>
          <w:sz w:val="14"/>
          <w:szCs w:val="24"/>
        </w:rPr>
        <w:t xml:space="preserve"> изделий </w:t>
      </w:r>
    </w:p>
    <w:p w:rsidR="00171B88" w:rsidRPr="007B4FBE" w:rsidRDefault="00171B88" w:rsidP="00171B88">
      <w:pPr>
        <w:tabs>
          <w:tab w:val="left" w:pos="9214"/>
        </w:tabs>
        <w:spacing w:after="0" w:line="240" w:lineRule="auto"/>
        <w:ind w:left="-284"/>
        <w:jc w:val="right"/>
        <w:rPr>
          <w:rFonts w:ascii="Times New Roman" w:hAnsi="Times New Roman"/>
          <w:b/>
          <w:bCs/>
          <w:color w:val="0070C0"/>
          <w:sz w:val="14"/>
          <w:szCs w:val="24"/>
        </w:rPr>
      </w:pPr>
      <w:r w:rsidRPr="007B4FBE">
        <w:rPr>
          <w:rFonts w:ascii="Times New Roman" w:hAnsi="Times New Roman"/>
          <w:b/>
          <w:bCs/>
          <w:sz w:val="14"/>
          <w:szCs w:val="24"/>
        </w:rPr>
        <w:t>легкой промышленности (по видам)</w:t>
      </w:r>
    </w:p>
    <w:p w:rsidR="00171B88" w:rsidRPr="00FA680C" w:rsidRDefault="00171B88" w:rsidP="00171B88">
      <w:pPr>
        <w:keepNext/>
        <w:tabs>
          <w:tab w:val="left" w:pos="9214"/>
        </w:tabs>
        <w:spacing w:after="0" w:line="240" w:lineRule="auto"/>
        <w:ind w:left="-284"/>
        <w:jc w:val="right"/>
        <w:outlineLvl w:val="0"/>
        <w:rPr>
          <w:rFonts w:ascii="Times New Roman" w:hAnsi="Times New Roman"/>
          <w:b/>
          <w:i/>
          <w:sz w:val="24"/>
          <w:szCs w:val="24"/>
        </w:rPr>
      </w:pPr>
    </w:p>
    <w:p w:rsidR="00171B88" w:rsidRPr="00FA680C" w:rsidRDefault="00171B88" w:rsidP="00171B88">
      <w:pPr>
        <w:tabs>
          <w:tab w:val="left" w:pos="9214"/>
        </w:tabs>
        <w:spacing w:after="0" w:line="240" w:lineRule="auto"/>
        <w:ind w:left="-284"/>
        <w:jc w:val="center"/>
        <w:rPr>
          <w:rFonts w:ascii="Times New Roman" w:hAnsi="Times New Roman"/>
          <w:b/>
          <w:i/>
          <w:sz w:val="24"/>
          <w:szCs w:val="24"/>
        </w:rPr>
      </w:pPr>
    </w:p>
    <w:p w:rsidR="00171B88" w:rsidRDefault="00171B88" w:rsidP="00171B88">
      <w:pPr>
        <w:tabs>
          <w:tab w:val="left" w:pos="9214"/>
        </w:tabs>
        <w:spacing w:after="0" w:line="240" w:lineRule="auto"/>
        <w:ind w:left="-284"/>
        <w:jc w:val="center"/>
        <w:rPr>
          <w:rFonts w:ascii="Times New Roman" w:hAnsi="Times New Roman"/>
          <w:b/>
          <w:sz w:val="24"/>
          <w:szCs w:val="24"/>
        </w:rPr>
      </w:pPr>
    </w:p>
    <w:tbl>
      <w:tblPr>
        <w:tblStyle w:val="affffffffff5"/>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25"/>
        <w:gridCol w:w="4820"/>
      </w:tblGrid>
      <w:tr w:rsidR="00171B88" w:rsidTr="00171B88">
        <w:tc>
          <w:tcPr>
            <w:tcW w:w="4962" w:type="dxa"/>
            <w:hideMark/>
          </w:tcPr>
          <w:p w:rsidR="00171B88" w:rsidRDefault="00171B88" w:rsidP="00171B88">
            <w:pPr>
              <w:tabs>
                <w:tab w:val="left" w:pos="9214"/>
              </w:tabs>
              <w:rPr>
                <w:rFonts w:ascii="Times New Roman" w:hAnsi="Times New Roman"/>
                <w:b/>
                <w:sz w:val="24"/>
                <w:szCs w:val="24"/>
              </w:rPr>
            </w:pPr>
            <w:r>
              <w:rPr>
                <w:rFonts w:ascii="Times New Roman" w:hAnsi="Times New Roman"/>
                <w:sz w:val="24"/>
                <w:szCs w:val="24"/>
              </w:rPr>
              <w:t>Согласовано:</w:t>
            </w:r>
          </w:p>
        </w:tc>
        <w:tc>
          <w:tcPr>
            <w:tcW w:w="425" w:type="dxa"/>
          </w:tcPr>
          <w:p w:rsidR="00171B88" w:rsidRDefault="00171B88" w:rsidP="00171B88">
            <w:pPr>
              <w:tabs>
                <w:tab w:val="left" w:pos="9214"/>
              </w:tabs>
              <w:ind w:left="-284"/>
              <w:rPr>
                <w:rFonts w:ascii="Times New Roman" w:hAnsi="Times New Roman"/>
                <w:b/>
                <w:sz w:val="24"/>
                <w:szCs w:val="24"/>
              </w:rPr>
            </w:pPr>
          </w:p>
        </w:tc>
        <w:tc>
          <w:tcPr>
            <w:tcW w:w="4820" w:type="dxa"/>
            <w:hideMark/>
          </w:tcPr>
          <w:p w:rsidR="00171B88" w:rsidRDefault="00171B88" w:rsidP="00171B88">
            <w:pPr>
              <w:tabs>
                <w:tab w:val="left" w:pos="9214"/>
              </w:tabs>
              <w:ind w:left="34"/>
              <w:rPr>
                <w:rFonts w:ascii="Times New Roman" w:hAnsi="Times New Roman"/>
                <w:b/>
                <w:sz w:val="24"/>
                <w:szCs w:val="24"/>
              </w:rPr>
            </w:pPr>
            <w:r>
              <w:rPr>
                <w:rFonts w:ascii="Times New Roman" w:hAnsi="Times New Roman"/>
                <w:sz w:val="24"/>
                <w:szCs w:val="24"/>
              </w:rPr>
              <w:t>Утверждаю:</w:t>
            </w:r>
          </w:p>
        </w:tc>
      </w:tr>
      <w:tr w:rsidR="00171B88" w:rsidTr="00171B88">
        <w:tc>
          <w:tcPr>
            <w:tcW w:w="4962" w:type="dxa"/>
            <w:hideMark/>
          </w:tcPr>
          <w:p w:rsidR="00171B88" w:rsidRDefault="00171B88" w:rsidP="00171B88">
            <w:pPr>
              <w:tabs>
                <w:tab w:val="left" w:pos="9214"/>
              </w:tabs>
              <w:rPr>
                <w:rFonts w:ascii="Times New Roman" w:hAnsi="Times New Roman"/>
                <w:b/>
                <w:sz w:val="24"/>
                <w:szCs w:val="24"/>
              </w:rPr>
            </w:pPr>
            <w:r>
              <w:rPr>
                <w:rFonts w:ascii="Times New Roman" w:hAnsi="Times New Roman"/>
                <w:sz w:val="24"/>
                <w:szCs w:val="24"/>
              </w:rPr>
              <w:t>Председатель ГЭК</w:t>
            </w:r>
          </w:p>
        </w:tc>
        <w:tc>
          <w:tcPr>
            <w:tcW w:w="425" w:type="dxa"/>
          </w:tcPr>
          <w:p w:rsidR="00171B88" w:rsidRDefault="00171B88" w:rsidP="00171B88">
            <w:pPr>
              <w:tabs>
                <w:tab w:val="left" w:pos="9214"/>
              </w:tabs>
              <w:ind w:left="-284"/>
              <w:rPr>
                <w:rFonts w:ascii="Times New Roman" w:hAnsi="Times New Roman"/>
                <w:b/>
                <w:sz w:val="24"/>
                <w:szCs w:val="24"/>
              </w:rPr>
            </w:pPr>
          </w:p>
        </w:tc>
        <w:tc>
          <w:tcPr>
            <w:tcW w:w="4820" w:type="dxa"/>
            <w:hideMark/>
          </w:tcPr>
          <w:p w:rsidR="00171B88" w:rsidRDefault="00171B88" w:rsidP="00171B88">
            <w:pPr>
              <w:tabs>
                <w:tab w:val="left" w:pos="9214"/>
              </w:tabs>
              <w:ind w:left="34"/>
              <w:rPr>
                <w:rFonts w:ascii="Times New Roman" w:hAnsi="Times New Roman"/>
                <w:b/>
                <w:sz w:val="24"/>
                <w:szCs w:val="24"/>
              </w:rPr>
            </w:pPr>
            <w:r>
              <w:rPr>
                <w:rFonts w:ascii="Times New Roman" w:hAnsi="Times New Roman"/>
                <w:sz w:val="24"/>
                <w:szCs w:val="24"/>
              </w:rPr>
              <w:t xml:space="preserve">Директор ОГБПОУ     </w:t>
            </w:r>
          </w:p>
        </w:tc>
      </w:tr>
      <w:tr w:rsidR="00171B88" w:rsidTr="00171B88">
        <w:tc>
          <w:tcPr>
            <w:tcW w:w="4962" w:type="dxa"/>
            <w:hideMark/>
          </w:tcPr>
          <w:p w:rsidR="00171B88" w:rsidRPr="00C74C85" w:rsidRDefault="00171B88" w:rsidP="00171B88">
            <w:pPr>
              <w:tabs>
                <w:tab w:val="left" w:pos="9214"/>
              </w:tabs>
              <w:rPr>
                <w:rFonts w:ascii="Times New Roman" w:hAnsi="Times New Roman"/>
                <w:sz w:val="24"/>
                <w:szCs w:val="24"/>
                <w:highlight w:val="yellow"/>
              </w:rPr>
            </w:pPr>
            <w:r w:rsidRPr="00C74C85">
              <w:rPr>
                <w:rFonts w:ascii="Times New Roman" w:hAnsi="Times New Roman"/>
                <w:sz w:val="24"/>
                <w:szCs w:val="24"/>
                <w:highlight w:val="yellow"/>
              </w:rPr>
              <w:t xml:space="preserve">Начальник производственного подразделения </w:t>
            </w:r>
          </w:p>
          <w:p w:rsidR="00171B88" w:rsidRPr="00C74C85" w:rsidRDefault="00171B88" w:rsidP="00171B88">
            <w:pPr>
              <w:tabs>
                <w:tab w:val="left" w:pos="9214"/>
              </w:tabs>
              <w:rPr>
                <w:rFonts w:ascii="Times New Roman" w:hAnsi="Times New Roman"/>
                <w:sz w:val="24"/>
                <w:szCs w:val="24"/>
                <w:highlight w:val="yellow"/>
              </w:rPr>
            </w:pPr>
            <w:r w:rsidRPr="00C74C85">
              <w:rPr>
                <w:rFonts w:ascii="Times New Roman" w:hAnsi="Times New Roman"/>
                <w:sz w:val="24"/>
                <w:szCs w:val="24"/>
                <w:highlight w:val="yellow"/>
              </w:rPr>
              <w:t>Кинешма</w:t>
            </w:r>
            <w:r>
              <w:rPr>
                <w:rFonts w:ascii="Times New Roman" w:hAnsi="Times New Roman"/>
                <w:sz w:val="24"/>
                <w:szCs w:val="24"/>
                <w:highlight w:val="yellow"/>
              </w:rPr>
              <w:t xml:space="preserve"> </w:t>
            </w:r>
            <w:r w:rsidRPr="00C74C85">
              <w:rPr>
                <w:rFonts w:ascii="Times New Roman" w:hAnsi="Times New Roman"/>
                <w:sz w:val="24"/>
                <w:szCs w:val="24"/>
                <w:highlight w:val="yellow"/>
              </w:rPr>
              <w:t>ООО «Бисер»</w:t>
            </w:r>
          </w:p>
        </w:tc>
        <w:tc>
          <w:tcPr>
            <w:tcW w:w="425" w:type="dxa"/>
          </w:tcPr>
          <w:p w:rsidR="00171B88" w:rsidRDefault="00171B88" w:rsidP="00171B88">
            <w:pPr>
              <w:tabs>
                <w:tab w:val="left" w:pos="9214"/>
              </w:tabs>
              <w:ind w:left="-284"/>
              <w:rPr>
                <w:rFonts w:ascii="Times New Roman" w:hAnsi="Times New Roman"/>
                <w:b/>
                <w:sz w:val="24"/>
                <w:szCs w:val="24"/>
              </w:rPr>
            </w:pPr>
          </w:p>
        </w:tc>
        <w:tc>
          <w:tcPr>
            <w:tcW w:w="4820" w:type="dxa"/>
            <w:hideMark/>
          </w:tcPr>
          <w:p w:rsidR="00171B88" w:rsidRDefault="00171B88" w:rsidP="00171B88">
            <w:pPr>
              <w:tabs>
                <w:tab w:val="left" w:pos="9214"/>
              </w:tabs>
              <w:ind w:left="34"/>
              <w:rPr>
                <w:rFonts w:ascii="Times New Roman" w:hAnsi="Times New Roman"/>
                <w:sz w:val="24"/>
                <w:szCs w:val="24"/>
              </w:rPr>
            </w:pPr>
            <w:r>
              <w:rPr>
                <w:rFonts w:ascii="Times New Roman" w:hAnsi="Times New Roman"/>
                <w:sz w:val="24"/>
                <w:szCs w:val="24"/>
              </w:rPr>
              <w:t>«Кинешемский политехнический колледж»</w:t>
            </w:r>
          </w:p>
        </w:tc>
      </w:tr>
      <w:tr w:rsidR="00171B88" w:rsidTr="00171B88">
        <w:tc>
          <w:tcPr>
            <w:tcW w:w="4962" w:type="dxa"/>
            <w:hideMark/>
          </w:tcPr>
          <w:p w:rsidR="00171B88" w:rsidRPr="00C74C85" w:rsidRDefault="00171B88" w:rsidP="00171B88">
            <w:pPr>
              <w:tabs>
                <w:tab w:val="left" w:pos="9214"/>
              </w:tabs>
              <w:rPr>
                <w:rFonts w:ascii="Times New Roman" w:hAnsi="Times New Roman"/>
                <w:sz w:val="24"/>
                <w:szCs w:val="24"/>
                <w:highlight w:val="yellow"/>
              </w:rPr>
            </w:pPr>
            <w:r w:rsidRPr="00C74C85">
              <w:rPr>
                <w:rFonts w:ascii="Times New Roman" w:hAnsi="Times New Roman"/>
                <w:sz w:val="24"/>
                <w:szCs w:val="24"/>
                <w:highlight w:val="yellow"/>
              </w:rPr>
              <w:t>_____________________Демина А.П.</w:t>
            </w:r>
          </w:p>
        </w:tc>
        <w:tc>
          <w:tcPr>
            <w:tcW w:w="425" w:type="dxa"/>
          </w:tcPr>
          <w:p w:rsidR="00171B88" w:rsidRDefault="00171B88" w:rsidP="00171B88">
            <w:pPr>
              <w:tabs>
                <w:tab w:val="left" w:pos="9214"/>
              </w:tabs>
              <w:ind w:left="-284"/>
              <w:rPr>
                <w:rFonts w:ascii="Times New Roman" w:hAnsi="Times New Roman"/>
                <w:b/>
                <w:sz w:val="24"/>
                <w:szCs w:val="24"/>
              </w:rPr>
            </w:pPr>
          </w:p>
        </w:tc>
        <w:tc>
          <w:tcPr>
            <w:tcW w:w="4820" w:type="dxa"/>
            <w:hideMark/>
          </w:tcPr>
          <w:p w:rsidR="00171B88" w:rsidRDefault="00171B88" w:rsidP="00171B88">
            <w:pPr>
              <w:tabs>
                <w:tab w:val="left" w:pos="9214"/>
              </w:tabs>
              <w:ind w:left="34"/>
              <w:rPr>
                <w:rFonts w:ascii="Times New Roman" w:hAnsi="Times New Roman"/>
                <w:b/>
                <w:sz w:val="24"/>
                <w:szCs w:val="24"/>
              </w:rPr>
            </w:pPr>
            <w:r>
              <w:rPr>
                <w:rFonts w:ascii="Times New Roman" w:hAnsi="Times New Roman"/>
                <w:sz w:val="24"/>
                <w:szCs w:val="24"/>
              </w:rPr>
              <w:t>________________Герасименко Т.Б.</w:t>
            </w:r>
          </w:p>
        </w:tc>
      </w:tr>
      <w:tr w:rsidR="00171B88" w:rsidTr="00171B88">
        <w:tc>
          <w:tcPr>
            <w:tcW w:w="4962" w:type="dxa"/>
          </w:tcPr>
          <w:p w:rsidR="00171B88" w:rsidRDefault="00171B88" w:rsidP="00171B88">
            <w:pPr>
              <w:tabs>
                <w:tab w:val="left" w:pos="9214"/>
              </w:tabs>
              <w:rPr>
                <w:rFonts w:ascii="Times New Roman" w:hAnsi="Times New Roman"/>
                <w:sz w:val="24"/>
                <w:szCs w:val="24"/>
              </w:rPr>
            </w:pPr>
          </w:p>
        </w:tc>
        <w:tc>
          <w:tcPr>
            <w:tcW w:w="425" w:type="dxa"/>
          </w:tcPr>
          <w:p w:rsidR="00171B88" w:rsidRDefault="00171B88" w:rsidP="00171B88">
            <w:pPr>
              <w:tabs>
                <w:tab w:val="left" w:pos="9214"/>
              </w:tabs>
              <w:ind w:left="-284"/>
              <w:rPr>
                <w:rFonts w:ascii="Times New Roman" w:hAnsi="Times New Roman"/>
                <w:b/>
                <w:sz w:val="24"/>
                <w:szCs w:val="24"/>
              </w:rPr>
            </w:pPr>
          </w:p>
        </w:tc>
        <w:tc>
          <w:tcPr>
            <w:tcW w:w="4820" w:type="dxa"/>
            <w:hideMark/>
          </w:tcPr>
          <w:p w:rsidR="00171B88" w:rsidRDefault="00171B88" w:rsidP="00171B88">
            <w:pPr>
              <w:tabs>
                <w:tab w:val="left" w:pos="9214"/>
              </w:tabs>
              <w:ind w:left="34"/>
              <w:rPr>
                <w:rFonts w:ascii="Times New Roman" w:hAnsi="Times New Roman"/>
                <w:sz w:val="24"/>
                <w:szCs w:val="24"/>
              </w:rPr>
            </w:pPr>
            <w:r>
              <w:rPr>
                <w:rFonts w:ascii="Times New Roman" w:hAnsi="Times New Roman"/>
                <w:sz w:val="24"/>
                <w:szCs w:val="24"/>
              </w:rPr>
              <w:t>Приказ от «</w:t>
            </w:r>
            <w:r w:rsidRPr="00C74C85">
              <w:rPr>
                <w:rFonts w:ascii="Times New Roman" w:hAnsi="Times New Roman"/>
                <w:sz w:val="24"/>
                <w:szCs w:val="24"/>
              </w:rPr>
              <w:t>_</w:t>
            </w:r>
            <w:r>
              <w:rPr>
                <w:rFonts w:ascii="Times New Roman" w:hAnsi="Times New Roman"/>
                <w:sz w:val="24"/>
                <w:szCs w:val="24"/>
              </w:rPr>
              <w:t>_»</w:t>
            </w:r>
            <w:r w:rsidRPr="00C74C85">
              <w:rPr>
                <w:rFonts w:ascii="Times New Roman" w:hAnsi="Times New Roman"/>
                <w:sz w:val="24"/>
                <w:szCs w:val="24"/>
              </w:rPr>
              <w:t xml:space="preserve"> 20__г.          №_____</w:t>
            </w:r>
          </w:p>
        </w:tc>
      </w:tr>
      <w:tr w:rsidR="00171B88" w:rsidTr="00171B88">
        <w:tc>
          <w:tcPr>
            <w:tcW w:w="4962" w:type="dxa"/>
          </w:tcPr>
          <w:p w:rsidR="00171B88" w:rsidRDefault="00171B88" w:rsidP="00171B88">
            <w:pPr>
              <w:tabs>
                <w:tab w:val="left" w:pos="9214"/>
              </w:tabs>
              <w:rPr>
                <w:rFonts w:ascii="Times New Roman" w:hAnsi="Times New Roman"/>
                <w:sz w:val="24"/>
                <w:szCs w:val="24"/>
              </w:rPr>
            </w:pPr>
          </w:p>
        </w:tc>
        <w:tc>
          <w:tcPr>
            <w:tcW w:w="425" w:type="dxa"/>
          </w:tcPr>
          <w:p w:rsidR="00171B88" w:rsidRDefault="00171B88" w:rsidP="00171B88">
            <w:pPr>
              <w:tabs>
                <w:tab w:val="left" w:pos="9214"/>
              </w:tabs>
              <w:ind w:left="-284"/>
              <w:rPr>
                <w:rFonts w:ascii="Times New Roman" w:hAnsi="Times New Roman"/>
                <w:b/>
                <w:sz w:val="24"/>
                <w:szCs w:val="24"/>
              </w:rPr>
            </w:pPr>
          </w:p>
        </w:tc>
        <w:tc>
          <w:tcPr>
            <w:tcW w:w="4820" w:type="dxa"/>
            <w:hideMark/>
          </w:tcPr>
          <w:p w:rsidR="00171B88" w:rsidRDefault="00171B88" w:rsidP="00171B88">
            <w:pPr>
              <w:tabs>
                <w:tab w:val="left" w:pos="9214"/>
              </w:tabs>
              <w:ind w:left="34"/>
              <w:rPr>
                <w:rFonts w:ascii="Times New Roman" w:hAnsi="Times New Roman"/>
                <w:sz w:val="24"/>
                <w:szCs w:val="24"/>
              </w:rPr>
            </w:pPr>
            <w:r>
              <w:rPr>
                <w:rFonts w:ascii="Times New Roman" w:hAnsi="Times New Roman"/>
                <w:sz w:val="24"/>
                <w:szCs w:val="24"/>
              </w:rPr>
              <w:t xml:space="preserve">                                                                  </w:t>
            </w:r>
          </w:p>
        </w:tc>
      </w:tr>
    </w:tbl>
    <w:p w:rsidR="00171B88" w:rsidRPr="00FA680C" w:rsidRDefault="00171B88" w:rsidP="00171B88">
      <w:pPr>
        <w:tabs>
          <w:tab w:val="left" w:pos="9214"/>
        </w:tabs>
        <w:spacing w:after="0" w:line="240" w:lineRule="auto"/>
        <w:ind w:left="-284"/>
        <w:jc w:val="center"/>
        <w:rPr>
          <w:rFonts w:ascii="Times New Roman" w:hAnsi="Times New Roman"/>
          <w:b/>
          <w:i/>
          <w:sz w:val="24"/>
          <w:szCs w:val="24"/>
        </w:rPr>
      </w:pPr>
    </w:p>
    <w:p w:rsidR="00171B88" w:rsidRPr="00FA680C" w:rsidRDefault="00171B88" w:rsidP="00171B88">
      <w:pPr>
        <w:tabs>
          <w:tab w:val="left" w:pos="9214"/>
        </w:tabs>
        <w:spacing w:after="0" w:line="240" w:lineRule="auto"/>
        <w:ind w:left="-284"/>
        <w:jc w:val="center"/>
        <w:rPr>
          <w:rFonts w:ascii="Times New Roman" w:hAnsi="Times New Roman"/>
          <w:b/>
          <w:i/>
          <w:sz w:val="24"/>
          <w:szCs w:val="24"/>
        </w:rPr>
      </w:pPr>
    </w:p>
    <w:p w:rsidR="00171B88" w:rsidRDefault="00171B88" w:rsidP="00171B88">
      <w:pPr>
        <w:spacing w:after="0" w:line="240" w:lineRule="auto"/>
        <w:rPr>
          <w:rFonts w:ascii="Times New Roman" w:hAnsi="Times New Roman"/>
          <w:sz w:val="24"/>
          <w:szCs w:val="24"/>
        </w:rPr>
      </w:pPr>
    </w:p>
    <w:p w:rsidR="00171B88" w:rsidRDefault="00171B88" w:rsidP="00171B88">
      <w:pPr>
        <w:spacing w:after="0" w:line="240" w:lineRule="auto"/>
        <w:ind w:left="-142"/>
        <w:jc w:val="both"/>
        <w:rPr>
          <w:rFonts w:ascii="Times New Roman" w:hAnsi="Times New Roman"/>
          <w:sz w:val="24"/>
          <w:szCs w:val="24"/>
        </w:rPr>
      </w:pPr>
      <w:r>
        <w:rPr>
          <w:rFonts w:ascii="Times New Roman" w:hAnsi="Times New Roman"/>
          <w:sz w:val="24"/>
          <w:szCs w:val="24"/>
        </w:rPr>
        <w:t>Рассмотрено на заседании</w:t>
      </w:r>
    </w:p>
    <w:p w:rsidR="00171B88" w:rsidRDefault="00171B88" w:rsidP="00171B88">
      <w:pPr>
        <w:spacing w:after="0" w:line="240" w:lineRule="auto"/>
        <w:ind w:left="-142"/>
        <w:jc w:val="both"/>
        <w:rPr>
          <w:rFonts w:ascii="Times New Roman" w:hAnsi="Times New Roman"/>
          <w:sz w:val="24"/>
          <w:szCs w:val="24"/>
        </w:rPr>
      </w:pPr>
      <w:r>
        <w:rPr>
          <w:rFonts w:ascii="Times New Roman" w:hAnsi="Times New Roman"/>
          <w:sz w:val="24"/>
          <w:szCs w:val="24"/>
        </w:rPr>
        <w:t xml:space="preserve">Педагогического совета </w:t>
      </w:r>
    </w:p>
    <w:p w:rsidR="00171B88" w:rsidRDefault="00171B88" w:rsidP="00171B88">
      <w:pPr>
        <w:spacing w:after="0" w:line="240" w:lineRule="auto"/>
        <w:ind w:left="-142"/>
        <w:jc w:val="both"/>
        <w:rPr>
          <w:rFonts w:ascii="Times New Roman" w:hAnsi="Times New Roman"/>
          <w:sz w:val="24"/>
          <w:szCs w:val="24"/>
        </w:rPr>
      </w:pPr>
      <w:r>
        <w:rPr>
          <w:rFonts w:ascii="Times New Roman" w:hAnsi="Times New Roman"/>
          <w:sz w:val="24"/>
          <w:szCs w:val="24"/>
        </w:rPr>
        <w:t>(протокол № ___ от _________г.)</w:t>
      </w:r>
    </w:p>
    <w:p w:rsidR="00171B88" w:rsidRDefault="00171B88" w:rsidP="00171B88">
      <w:pPr>
        <w:spacing w:after="0" w:line="240" w:lineRule="auto"/>
        <w:ind w:left="-851"/>
        <w:rPr>
          <w:rFonts w:ascii="Times New Roman" w:hAnsi="Times New Roman"/>
          <w:sz w:val="28"/>
          <w:szCs w:val="28"/>
        </w:rPr>
      </w:pPr>
    </w:p>
    <w:p w:rsidR="00171B88" w:rsidRDefault="00171B88" w:rsidP="00171B88">
      <w:pPr>
        <w:spacing w:after="0" w:line="240" w:lineRule="auto"/>
        <w:rPr>
          <w:rFonts w:ascii="Times New Roman" w:hAnsi="Times New Roman"/>
          <w:sz w:val="28"/>
          <w:szCs w:val="28"/>
        </w:rPr>
      </w:pPr>
    </w:p>
    <w:p w:rsidR="00171B88" w:rsidRDefault="00171B88" w:rsidP="00171B88">
      <w:pPr>
        <w:spacing w:after="0" w:line="240" w:lineRule="auto"/>
        <w:rPr>
          <w:rFonts w:ascii="Times New Roman" w:hAnsi="Times New Roman"/>
          <w:sz w:val="28"/>
          <w:szCs w:val="28"/>
        </w:rPr>
      </w:pPr>
    </w:p>
    <w:p w:rsidR="00171B88" w:rsidRDefault="00171B88" w:rsidP="00171B88">
      <w:pPr>
        <w:spacing w:after="0" w:line="240" w:lineRule="auto"/>
        <w:rPr>
          <w:rFonts w:ascii="Times New Roman" w:hAnsi="Times New Roman"/>
          <w:sz w:val="28"/>
          <w:szCs w:val="28"/>
        </w:rPr>
      </w:pPr>
    </w:p>
    <w:p w:rsidR="00171B88" w:rsidRDefault="00171B88" w:rsidP="00171B88">
      <w:pPr>
        <w:spacing w:after="0" w:line="240" w:lineRule="auto"/>
        <w:rPr>
          <w:rFonts w:ascii="Times New Roman" w:hAnsi="Times New Roman"/>
          <w:sz w:val="28"/>
          <w:szCs w:val="28"/>
        </w:rPr>
      </w:pPr>
    </w:p>
    <w:p w:rsidR="00171B88" w:rsidRPr="0073134B" w:rsidRDefault="00171B88" w:rsidP="00171B88">
      <w:pPr>
        <w:spacing w:after="0" w:line="240" w:lineRule="auto"/>
        <w:jc w:val="center"/>
        <w:rPr>
          <w:rFonts w:ascii="Times New Roman Полужирный" w:hAnsi="Times New Roman Полужирный"/>
          <w:b/>
          <w:caps/>
          <w:sz w:val="28"/>
          <w:szCs w:val="28"/>
        </w:rPr>
      </w:pPr>
      <w:r w:rsidRPr="0073134B">
        <w:rPr>
          <w:rFonts w:ascii="Times New Roman Полужирный" w:hAnsi="Times New Roman Полужирный"/>
          <w:b/>
          <w:caps/>
          <w:sz w:val="28"/>
          <w:szCs w:val="28"/>
        </w:rPr>
        <w:t>Программа Государственной итоговой аттестации</w:t>
      </w:r>
    </w:p>
    <w:p w:rsidR="00171B88" w:rsidRDefault="00171B88" w:rsidP="00171B88">
      <w:pPr>
        <w:spacing w:after="0" w:line="240" w:lineRule="auto"/>
        <w:jc w:val="center"/>
        <w:rPr>
          <w:rFonts w:ascii="Times New Roman" w:hAnsi="Times New Roman"/>
          <w:b/>
          <w:sz w:val="28"/>
          <w:szCs w:val="28"/>
        </w:rPr>
      </w:pPr>
      <w:r w:rsidRPr="00DC0E46">
        <w:rPr>
          <w:rFonts w:ascii="Times New Roman" w:hAnsi="Times New Roman"/>
          <w:b/>
          <w:sz w:val="28"/>
          <w:szCs w:val="28"/>
        </w:rPr>
        <w:t xml:space="preserve">основной профессиональной образовательной программы </w:t>
      </w:r>
    </w:p>
    <w:p w:rsidR="00171B88" w:rsidRPr="00DC0E46" w:rsidRDefault="00171B88" w:rsidP="00171B88">
      <w:pPr>
        <w:spacing w:after="0" w:line="240" w:lineRule="auto"/>
        <w:jc w:val="center"/>
        <w:rPr>
          <w:rFonts w:ascii="Times New Roman" w:hAnsi="Times New Roman"/>
          <w:b/>
          <w:sz w:val="28"/>
          <w:szCs w:val="28"/>
        </w:rPr>
      </w:pPr>
      <w:r w:rsidRPr="00DC0E46">
        <w:rPr>
          <w:rFonts w:ascii="Times New Roman" w:hAnsi="Times New Roman"/>
          <w:b/>
          <w:sz w:val="28"/>
          <w:szCs w:val="28"/>
        </w:rPr>
        <w:t>среднего профессионального образования -</w:t>
      </w:r>
    </w:p>
    <w:p w:rsidR="00171B88" w:rsidRDefault="00171B88" w:rsidP="00171B88">
      <w:pPr>
        <w:spacing w:after="0" w:line="240" w:lineRule="auto"/>
        <w:jc w:val="center"/>
        <w:rPr>
          <w:rFonts w:ascii="Times New Roman" w:hAnsi="Times New Roman"/>
          <w:b/>
          <w:sz w:val="28"/>
          <w:szCs w:val="28"/>
        </w:rPr>
      </w:pPr>
      <w:r w:rsidRPr="00DC0E46">
        <w:rPr>
          <w:rFonts w:ascii="Times New Roman" w:hAnsi="Times New Roman"/>
          <w:b/>
          <w:sz w:val="28"/>
          <w:szCs w:val="28"/>
        </w:rPr>
        <w:t xml:space="preserve">программы подготовки </w:t>
      </w:r>
      <w:r>
        <w:rPr>
          <w:rFonts w:ascii="Times New Roman" w:hAnsi="Times New Roman"/>
          <w:b/>
          <w:sz w:val="28"/>
          <w:szCs w:val="28"/>
        </w:rPr>
        <w:t>специалистов среднего звена</w:t>
      </w:r>
    </w:p>
    <w:p w:rsidR="00171B88" w:rsidRDefault="00171B88" w:rsidP="00171B88">
      <w:pPr>
        <w:spacing w:after="0" w:line="240" w:lineRule="auto"/>
        <w:jc w:val="center"/>
        <w:rPr>
          <w:rFonts w:ascii="Times New Roman" w:hAnsi="Times New Roman"/>
          <w:b/>
          <w:sz w:val="28"/>
          <w:szCs w:val="28"/>
        </w:rPr>
      </w:pPr>
      <w:r w:rsidRPr="00DC0E46">
        <w:rPr>
          <w:rFonts w:ascii="Times New Roman" w:hAnsi="Times New Roman"/>
          <w:b/>
          <w:sz w:val="28"/>
          <w:szCs w:val="28"/>
        </w:rPr>
        <w:t xml:space="preserve">по </w:t>
      </w:r>
      <w:r>
        <w:rPr>
          <w:rFonts w:ascii="Times New Roman" w:hAnsi="Times New Roman"/>
          <w:b/>
          <w:sz w:val="28"/>
          <w:szCs w:val="28"/>
        </w:rPr>
        <w:t xml:space="preserve">специальности 29.02.10 </w:t>
      </w:r>
    </w:p>
    <w:p w:rsidR="00171B88" w:rsidRPr="00DC0E46" w:rsidRDefault="00171B88" w:rsidP="00171B88">
      <w:pPr>
        <w:spacing w:after="0" w:line="240" w:lineRule="auto"/>
        <w:jc w:val="center"/>
        <w:rPr>
          <w:rFonts w:ascii="Times New Roman" w:hAnsi="Times New Roman"/>
          <w:b/>
          <w:sz w:val="28"/>
          <w:szCs w:val="28"/>
        </w:rPr>
      </w:pPr>
      <w:r>
        <w:rPr>
          <w:rFonts w:ascii="Times New Roman" w:hAnsi="Times New Roman"/>
          <w:b/>
          <w:sz w:val="28"/>
          <w:szCs w:val="28"/>
        </w:rPr>
        <w:t xml:space="preserve">«Конструирование, моделирование и технология изготовления изделий </w:t>
      </w:r>
      <w:r w:rsidRPr="00C74C85">
        <w:rPr>
          <w:rFonts w:ascii="Times New Roman" w:hAnsi="Times New Roman"/>
          <w:b/>
          <w:sz w:val="28"/>
          <w:szCs w:val="28"/>
        </w:rPr>
        <w:t>легкой промышленности (по видам)</w:t>
      </w:r>
      <w:r>
        <w:rPr>
          <w:rFonts w:ascii="Times New Roman" w:hAnsi="Times New Roman"/>
          <w:b/>
          <w:sz w:val="28"/>
          <w:szCs w:val="28"/>
        </w:rPr>
        <w:t>».</w:t>
      </w:r>
    </w:p>
    <w:p w:rsidR="00171B88" w:rsidRPr="00DC0E46" w:rsidRDefault="00171B88" w:rsidP="00171B88">
      <w:pPr>
        <w:spacing w:after="0" w:line="240" w:lineRule="auto"/>
        <w:ind w:left="-284"/>
        <w:jc w:val="right"/>
        <w:rPr>
          <w:rFonts w:ascii="Times New Roman" w:hAnsi="Times New Roman"/>
          <w:b/>
          <w:sz w:val="28"/>
          <w:szCs w:val="28"/>
        </w:rPr>
      </w:pPr>
    </w:p>
    <w:p w:rsidR="00171B88" w:rsidRDefault="00171B88" w:rsidP="00171B88">
      <w:pPr>
        <w:spacing w:after="0" w:line="240" w:lineRule="auto"/>
        <w:rPr>
          <w:rFonts w:ascii="Times New Roman" w:hAnsi="Times New Roman"/>
          <w:b/>
          <w:sz w:val="28"/>
          <w:szCs w:val="28"/>
        </w:rPr>
      </w:pPr>
    </w:p>
    <w:p w:rsidR="00171B88" w:rsidRDefault="00171B88" w:rsidP="00171B88">
      <w:pPr>
        <w:spacing w:after="0" w:line="240" w:lineRule="auto"/>
        <w:rPr>
          <w:rFonts w:ascii="Times New Roman" w:hAnsi="Times New Roman"/>
          <w:sz w:val="28"/>
          <w:szCs w:val="28"/>
        </w:rPr>
      </w:pPr>
    </w:p>
    <w:p w:rsidR="00171B88" w:rsidRDefault="00171B88" w:rsidP="00171B88">
      <w:pPr>
        <w:tabs>
          <w:tab w:val="left" w:pos="9214"/>
        </w:tabs>
        <w:spacing w:after="0" w:line="240" w:lineRule="auto"/>
        <w:ind w:left="-284"/>
        <w:jc w:val="center"/>
        <w:rPr>
          <w:rFonts w:ascii="Times New Roman" w:hAnsi="Times New Roman"/>
          <w:b/>
          <w:i/>
          <w:sz w:val="24"/>
          <w:szCs w:val="24"/>
        </w:rPr>
      </w:pPr>
    </w:p>
    <w:p w:rsidR="00171B88" w:rsidRPr="00FA680C" w:rsidRDefault="00171B88" w:rsidP="00171B88">
      <w:pPr>
        <w:tabs>
          <w:tab w:val="left" w:pos="9214"/>
        </w:tabs>
        <w:spacing w:after="0" w:line="240" w:lineRule="auto"/>
        <w:ind w:left="-284"/>
        <w:jc w:val="center"/>
        <w:rPr>
          <w:rFonts w:ascii="Times New Roman" w:hAnsi="Times New Roman"/>
          <w:b/>
          <w:i/>
          <w:sz w:val="24"/>
          <w:szCs w:val="24"/>
        </w:rPr>
      </w:pPr>
    </w:p>
    <w:p w:rsidR="00171B88" w:rsidRDefault="00171B88" w:rsidP="00171B88">
      <w:pPr>
        <w:tabs>
          <w:tab w:val="left" w:pos="9214"/>
        </w:tabs>
        <w:spacing w:after="0" w:line="240" w:lineRule="auto"/>
        <w:ind w:left="-284"/>
        <w:jc w:val="center"/>
        <w:rPr>
          <w:rFonts w:ascii="Times New Roman" w:hAnsi="Times New Roman"/>
          <w:b/>
          <w:i/>
          <w:sz w:val="24"/>
          <w:szCs w:val="24"/>
        </w:rPr>
      </w:pPr>
    </w:p>
    <w:p w:rsidR="00171B88" w:rsidRDefault="00171B88" w:rsidP="00171B88">
      <w:pPr>
        <w:tabs>
          <w:tab w:val="left" w:pos="9214"/>
        </w:tabs>
        <w:spacing w:after="0" w:line="240" w:lineRule="auto"/>
        <w:ind w:left="-284"/>
        <w:jc w:val="center"/>
        <w:rPr>
          <w:rFonts w:ascii="Times New Roman" w:hAnsi="Times New Roman"/>
          <w:b/>
          <w:i/>
          <w:sz w:val="24"/>
          <w:szCs w:val="24"/>
        </w:rPr>
      </w:pPr>
    </w:p>
    <w:p w:rsidR="00171B88" w:rsidRDefault="00171B88" w:rsidP="00171B88">
      <w:pPr>
        <w:tabs>
          <w:tab w:val="left" w:pos="9214"/>
        </w:tabs>
        <w:spacing w:after="0" w:line="240" w:lineRule="auto"/>
        <w:ind w:left="-284"/>
        <w:jc w:val="center"/>
        <w:rPr>
          <w:rFonts w:ascii="Times New Roman" w:hAnsi="Times New Roman"/>
          <w:b/>
          <w:i/>
          <w:sz w:val="24"/>
          <w:szCs w:val="24"/>
        </w:rPr>
      </w:pPr>
    </w:p>
    <w:p w:rsidR="00171B88" w:rsidRPr="00FA680C" w:rsidRDefault="00171B88" w:rsidP="00171B88">
      <w:pPr>
        <w:tabs>
          <w:tab w:val="left" w:pos="9214"/>
        </w:tabs>
        <w:spacing w:after="0" w:line="240" w:lineRule="auto"/>
        <w:ind w:left="-284"/>
        <w:jc w:val="center"/>
        <w:rPr>
          <w:rFonts w:ascii="Times New Roman" w:hAnsi="Times New Roman"/>
          <w:b/>
          <w:i/>
          <w:sz w:val="24"/>
          <w:szCs w:val="24"/>
        </w:rPr>
      </w:pPr>
    </w:p>
    <w:p w:rsidR="00171B88" w:rsidRPr="00E6774A" w:rsidRDefault="00171B88" w:rsidP="00171B88">
      <w:pPr>
        <w:tabs>
          <w:tab w:val="left" w:pos="9214"/>
        </w:tabs>
        <w:spacing w:after="0" w:line="240" w:lineRule="auto"/>
        <w:ind w:left="-284"/>
        <w:jc w:val="center"/>
        <w:rPr>
          <w:rFonts w:ascii="Times New Roman" w:hAnsi="Times New Roman"/>
          <w:b/>
          <w:sz w:val="24"/>
          <w:szCs w:val="24"/>
        </w:rPr>
      </w:pPr>
      <w:r>
        <w:rPr>
          <w:rFonts w:ascii="Times New Roman" w:hAnsi="Times New Roman"/>
          <w:b/>
          <w:i/>
          <w:sz w:val="24"/>
          <w:szCs w:val="24"/>
        </w:rPr>
        <w:t>2024 г.</w:t>
      </w:r>
    </w:p>
    <w:p w:rsidR="00171B88" w:rsidRDefault="00171B88" w:rsidP="00171B88">
      <w:pPr>
        <w:tabs>
          <w:tab w:val="left" w:pos="9214"/>
        </w:tabs>
        <w:spacing w:after="0" w:line="240" w:lineRule="auto"/>
        <w:ind w:left="-284"/>
        <w:rPr>
          <w:rFonts w:ascii="Times New Roman" w:hAnsi="Times New Roman"/>
          <w:b/>
          <w:sz w:val="24"/>
          <w:szCs w:val="24"/>
          <w:vertAlign w:val="superscript"/>
          <w:lang w:eastAsia="zh-CN"/>
        </w:rPr>
      </w:pPr>
      <w:r>
        <w:rPr>
          <w:rFonts w:ascii="Times New Roman" w:hAnsi="Times New Roman"/>
          <w:b/>
          <w:sz w:val="24"/>
          <w:szCs w:val="24"/>
          <w:vertAlign w:val="superscript"/>
          <w:lang w:eastAsia="zh-CN"/>
        </w:rPr>
        <w:br w:type="page"/>
      </w:r>
    </w:p>
    <w:p w:rsidR="00171B88" w:rsidRDefault="00171B88" w:rsidP="00171B88">
      <w:pPr>
        <w:tabs>
          <w:tab w:val="left" w:pos="9214"/>
        </w:tabs>
        <w:spacing w:after="0" w:line="240" w:lineRule="auto"/>
        <w:ind w:left="-284"/>
        <w:jc w:val="center"/>
        <w:rPr>
          <w:rFonts w:ascii="Times New Roman" w:hAnsi="Times New Roman"/>
          <w:b/>
          <w:bCs/>
          <w:sz w:val="24"/>
          <w:szCs w:val="24"/>
          <w:lang w:eastAsia="zh-CN"/>
        </w:rPr>
      </w:pPr>
    </w:p>
    <w:p w:rsidR="00171B88" w:rsidRDefault="00171B88" w:rsidP="00171B88">
      <w:pPr>
        <w:tabs>
          <w:tab w:val="left" w:pos="9214"/>
        </w:tabs>
        <w:spacing w:after="0" w:line="240" w:lineRule="auto"/>
        <w:ind w:left="-284"/>
        <w:jc w:val="center"/>
        <w:rPr>
          <w:rFonts w:ascii="Times New Roman" w:hAnsi="Times New Roman"/>
          <w:b/>
          <w:bCs/>
          <w:sz w:val="24"/>
          <w:szCs w:val="24"/>
          <w:lang w:eastAsia="zh-CN"/>
        </w:rPr>
      </w:pPr>
      <w:r>
        <w:rPr>
          <w:rFonts w:ascii="Times New Roman" w:hAnsi="Times New Roman"/>
          <w:b/>
          <w:bCs/>
          <w:sz w:val="24"/>
          <w:szCs w:val="24"/>
          <w:lang w:eastAsia="zh-CN"/>
        </w:rPr>
        <w:t>СОДЕРЖАНИЕ</w:t>
      </w:r>
    </w:p>
    <w:p w:rsidR="00171B88" w:rsidRDefault="00171B88" w:rsidP="00171B88">
      <w:pPr>
        <w:tabs>
          <w:tab w:val="left" w:pos="9214"/>
        </w:tabs>
        <w:spacing w:after="0" w:line="240" w:lineRule="auto"/>
        <w:ind w:left="-284"/>
        <w:rPr>
          <w:rFonts w:ascii="Times New Roman" w:hAnsi="Times New Roman"/>
          <w:b/>
          <w:bCs/>
          <w:sz w:val="24"/>
          <w:szCs w:val="24"/>
          <w:lang w:eastAsia="zh-CN"/>
        </w:rPr>
      </w:pPr>
    </w:p>
    <w:p w:rsidR="00171B88" w:rsidRDefault="00171B88" w:rsidP="00171B88">
      <w:pPr>
        <w:pStyle w:val="1f3"/>
        <w:tabs>
          <w:tab w:val="left" w:pos="9214"/>
        </w:tabs>
        <w:spacing w:before="0" w:line="240" w:lineRule="auto"/>
        <w:ind w:left="-284"/>
        <w:rPr>
          <w:rFonts w:asciiTheme="minorHAnsi" w:eastAsiaTheme="minorEastAsia" w:hAnsiTheme="minorHAnsi" w:cstheme="minorBidi"/>
          <w:b w:val="0"/>
          <w:bCs/>
        </w:rPr>
      </w:pPr>
      <w:r>
        <w:rPr>
          <w:b w:val="0"/>
          <w:noProof/>
          <w:sz w:val="24"/>
          <w:szCs w:val="24"/>
          <w:lang w:eastAsia="zh-CN"/>
        </w:rPr>
        <w:fldChar w:fldCharType="begin"/>
      </w:r>
      <w:r>
        <w:rPr>
          <w:b w:val="0"/>
          <w:sz w:val="24"/>
          <w:szCs w:val="24"/>
          <w:lang w:eastAsia="zh-CN"/>
        </w:rPr>
        <w:instrText xml:space="preserve"> TOC \o "1-3" \t "Абзац списка;1" </w:instrText>
      </w:r>
      <w:r>
        <w:rPr>
          <w:b w:val="0"/>
          <w:noProof/>
          <w:sz w:val="24"/>
          <w:szCs w:val="24"/>
          <w:lang w:eastAsia="zh-CN"/>
        </w:rPr>
        <w:fldChar w:fldCharType="separate"/>
      </w:r>
      <w:r w:rsidRPr="00122031">
        <w:rPr>
          <w:lang w:eastAsia="zh-CN"/>
        </w:rPr>
        <w:t>Общие положения</w:t>
      </w:r>
      <w:r>
        <w:tab/>
      </w:r>
      <w:r>
        <w:fldChar w:fldCharType="begin"/>
      </w:r>
      <w:r>
        <w:instrText xml:space="preserve"> PAGEREF _Toc156565549 \h </w:instrText>
      </w:r>
      <w:r>
        <w:fldChar w:fldCharType="separate"/>
      </w:r>
      <w:r>
        <w:t>3</w:t>
      </w:r>
      <w:r>
        <w:fldChar w:fldCharType="end"/>
      </w:r>
    </w:p>
    <w:p w:rsidR="00171B88" w:rsidRDefault="00171B88" w:rsidP="00171B88">
      <w:pPr>
        <w:pStyle w:val="1f3"/>
        <w:tabs>
          <w:tab w:val="left" w:pos="9214"/>
        </w:tabs>
        <w:spacing w:before="0" w:line="240" w:lineRule="auto"/>
        <w:ind w:left="-284"/>
        <w:rPr>
          <w:rFonts w:asciiTheme="minorHAnsi" w:eastAsiaTheme="minorEastAsia" w:hAnsiTheme="minorHAnsi" w:cstheme="minorBidi"/>
          <w:b w:val="0"/>
          <w:bCs/>
        </w:rPr>
      </w:pPr>
      <w:r w:rsidRPr="00122031">
        <w:rPr>
          <w:lang w:eastAsia="zh-CN"/>
        </w:rPr>
        <w:t>Примерные требования к проведению демонстрационного экзамена</w:t>
      </w:r>
      <w:r>
        <w:tab/>
      </w:r>
      <w:r>
        <w:fldChar w:fldCharType="begin"/>
      </w:r>
      <w:r>
        <w:instrText xml:space="preserve"> PAGEREF _Toc156565551 \h </w:instrText>
      </w:r>
      <w:r>
        <w:fldChar w:fldCharType="separate"/>
      </w:r>
      <w:r>
        <w:t>4</w:t>
      </w:r>
      <w:r>
        <w:fldChar w:fldCharType="end"/>
      </w:r>
    </w:p>
    <w:p w:rsidR="00171B88" w:rsidRDefault="00171B88" w:rsidP="00171B88">
      <w:pPr>
        <w:pStyle w:val="1f3"/>
        <w:tabs>
          <w:tab w:val="left" w:pos="9214"/>
        </w:tabs>
        <w:spacing w:before="0" w:line="240" w:lineRule="auto"/>
        <w:ind w:left="-284"/>
        <w:rPr>
          <w:rFonts w:asciiTheme="minorHAnsi" w:eastAsiaTheme="minorEastAsia" w:hAnsiTheme="minorHAnsi" w:cstheme="minorBidi"/>
          <w:b w:val="0"/>
          <w:bCs/>
        </w:rPr>
      </w:pPr>
      <w:r w:rsidRPr="00122031">
        <w:rPr>
          <w:lang w:eastAsia="zh-CN"/>
        </w:rPr>
        <w:t>Организация и проведение защиты дипломного проекта (работы)</w:t>
      </w:r>
      <w:r>
        <w:tab/>
      </w:r>
      <w:r>
        <w:fldChar w:fldCharType="begin"/>
      </w:r>
      <w:r>
        <w:instrText xml:space="preserve"> PAGEREF _Toc156565555 \h </w:instrText>
      </w:r>
      <w:r>
        <w:fldChar w:fldCharType="separate"/>
      </w:r>
      <w:r>
        <w:t>5</w:t>
      </w:r>
      <w:r>
        <w:fldChar w:fldCharType="end"/>
      </w:r>
    </w:p>
    <w:p w:rsidR="00171B88" w:rsidRDefault="00171B88" w:rsidP="00171B88">
      <w:pPr>
        <w:tabs>
          <w:tab w:val="left" w:pos="9214"/>
        </w:tabs>
        <w:spacing w:after="0" w:line="240" w:lineRule="auto"/>
        <w:ind w:left="-284"/>
        <w:rPr>
          <w:rFonts w:ascii="Times New Roman" w:hAnsi="Times New Roman"/>
          <w:b/>
          <w:bCs/>
          <w:sz w:val="24"/>
          <w:szCs w:val="24"/>
          <w:lang w:eastAsia="zh-CN"/>
        </w:rPr>
      </w:pPr>
      <w:r>
        <w:rPr>
          <w:rFonts w:ascii="Times New Roman" w:hAnsi="Times New Roman"/>
          <w:b/>
          <w:bCs/>
          <w:sz w:val="24"/>
          <w:szCs w:val="24"/>
          <w:lang w:eastAsia="zh-CN"/>
        </w:rPr>
        <w:fldChar w:fldCharType="end"/>
      </w:r>
    </w:p>
    <w:p w:rsidR="00171B88" w:rsidRDefault="00171B88" w:rsidP="00171B88">
      <w:pPr>
        <w:tabs>
          <w:tab w:val="left" w:pos="9214"/>
        </w:tabs>
        <w:spacing w:after="0" w:line="240" w:lineRule="auto"/>
        <w:ind w:left="-284"/>
        <w:rPr>
          <w:rFonts w:ascii="Times New Roman" w:hAnsi="Times New Roman"/>
          <w:b/>
          <w:bCs/>
          <w:sz w:val="24"/>
          <w:szCs w:val="24"/>
          <w:lang w:eastAsia="zh-CN"/>
        </w:rPr>
      </w:pPr>
      <w:r>
        <w:rPr>
          <w:rFonts w:ascii="Times New Roman" w:hAnsi="Times New Roman"/>
          <w:b/>
          <w:bCs/>
          <w:sz w:val="24"/>
          <w:szCs w:val="24"/>
          <w:lang w:eastAsia="zh-CN"/>
        </w:rPr>
        <w:br w:type="page"/>
      </w:r>
    </w:p>
    <w:p w:rsidR="00171B88" w:rsidRPr="00674CDC" w:rsidRDefault="00171B88" w:rsidP="00171B88">
      <w:pPr>
        <w:pStyle w:val="afffffffa"/>
        <w:suppressAutoHyphens/>
        <w:spacing w:after="0" w:line="240" w:lineRule="auto"/>
        <w:ind w:left="0" w:firstLine="709"/>
        <w:jc w:val="center"/>
        <w:rPr>
          <w:rFonts w:ascii="Times New Roman" w:hAnsi="Times New Roman"/>
          <w:b/>
          <w:bCs/>
          <w:sz w:val="28"/>
          <w:szCs w:val="24"/>
          <w:lang w:eastAsia="zh-CN"/>
        </w:rPr>
      </w:pPr>
      <w:r>
        <w:rPr>
          <w:rFonts w:ascii="Times New Roman" w:hAnsi="Times New Roman"/>
          <w:b/>
          <w:bCs/>
          <w:sz w:val="28"/>
          <w:szCs w:val="24"/>
          <w:lang w:eastAsia="zh-CN"/>
        </w:rPr>
        <w:lastRenderedPageBreak/>
        <w:t>П</w:t>
      </w:r>
      <w:r w:rsidRPr="00674CDC">
        <w:rPr>
          <w:rFonts w:ascii="Times New Roman" w:hAnsi="Times New Roman"/>
          <w:b/>
          <w:bCs/>
          <w:sz w:val="28"/>
          <w:szCs w:val="24"/>
          <w:lang w:eastAsia="zh-CN"/>
        </w:rPr>
        <w:t>рограмм</w:t>
      </w:r>
      <w:r>
        <w:rPr>
          <w:rFonts w:ascii="Times New Roman" w:hAnsi="Times New Roman"/>
          <w:b/>
          <w:bCs/>
          <w:sz w:val="28"/>
          <w:szCs w:val="24"/>
          <w:lang w:eastAsia="zh-CN"/>
        </w:rPr>
        <w:t>а</w:t>
      </w:r>
      <w:r w:rsidRPr="00674CDC">
        <w:rPr>
          <w:rFonts w:ascii="Times New Roman" w:hAnsi="Times New Roman"/>
          <w:b/>
          <w:bCs/>
          <w:sz w:val="28"/>
          <w:szCs w:val="24"/>
          <w:lang w:eastAsia="zh-CN"/>
        </w:rPr>
        <w:t xml:space="preserve"> ГИА</w:t>
      </w:r>
    </w:p>
    <w:p w:rsidR="00171B88" w:rsidRPr="00674CDC" w:rsidRDefault="00171B88" w:rsidP="00171B88">
      <w:pPr>
        <w:autoSpaceDE w:val="0"/>
        <w:autoSpaceDN w:val="0"/>
        <w:adjustRightInd w:val="0"/>
        <w:spacing w:after="0" w:line="240" w:lineRule="auto"/>
        <w:rPr>
          <w:rFonts w:ascii="Times New Roman" w:hAnsi="Times New Roman"/>
        </w:rPr>
      </w:pPr>
      <w:r w:rsidRPr="00674CDC">
        <w:rPr>
          <w:rFonts w:ascii="Times New Roman" w:hAnsi="Times New Roman"/>
          <w:b/>
          <w:bCs/>
        </w:rPr>
        <w:t xml:space="preserve">1. Основные положения </w:t>
      </w:r>
    </w:p>
    <w:p w:rsidR="00171B88" w:rsidRDefault="00171B88" w:rsidP="00171B88">
      <w:pPr>
        <w:autoSpaceDE w:val="0"/>
        <w:autoSpaceDN w:val="0"/>
        <w:adjustRightInd w:val="0"/>
        <w:spacing w:after="0" w:line="240" w:lineRule="auto"/>
        <w:rPr>
          <w:rFonts w:ascii="Times New Roman" w:hAnsi="Times New Roman"/>
          <w:b/>
          <w:bCs/>
        </w:rPr>
      </w:pPr>
      <w:r w:rsidRPr="00674CDC">
        <w:rPr>
          <w:rFonts w:ascii="Times New Roman" w:hAnsi="Times New Roman"/>
          <w:b/>
          <w:bCs/>
        </w:rPr>
        <w:t xml:space="preserve">1.1. </w:t>
      </w:r>
      <w:r>
        <w:rPr>
          <w:rFonts w:ascii="Times New Roman" w:hAnsi="Times New Roman"/>
          <w:b/>
          <w:bCs/>
        </w:rPr>
        <w:t>Код и наименование ОП</w:t>
      </w:r>
    </w:p>
    <w:p w:rsidR="00171B88" w:rsidRPr="00674CDC" w:rsidRDefault="00171B88" w:rsidP="00171B88">
      <w:pPr>
        <w:autoSpaceDE w:val="0"/>
        <w:autoSpaceDN w:val="0"/>
        <w:adjustRightInd w:val="0"/>
        <w:spacing w:after="0" w:line="240" w:lineRule="auto"/>
        <w:jc w:val="both"/>
        <w:rPr>
          <w:rFonts w:ascii="Times New Roman" w:hAnsi="Times New Roman"/>
        </w:rPr>
      </w:pPr>
      <w:r w:rsidRPr="00307B8D">
        <w:rPr>
          <w:rFonts w:ascii="Times New Roman" w:hAnsi="Times New Roman"/>
          <w:sz w:val="24"/>
          <w:szCs w:val="24"/>
        </w:rPr>
        <w:t xml:space="preserve">29.02.10 Конструирование, моделирование и технология изготовления изделий легкой промышленности (направленность: </w:t>
      </w:r>
      <w:r>
        <w:rPr>
          <w:rFonts w:ascii="Times New Roman" w:hAnsi="Times New Roman"/>
          <w:sz w:val="24"/>
          <w:szCs w:val="24"/>
        </w:rPr>
        <w:t>швейные изделия</w:t>
      </w:r>
      <w:r w:rsidRPr="00307B8D">
        <w:rPr>
          <w:rFonts w:ascii="Times New Roman" w:hAnsi="Times New Roman"/>
          <w:sz w:val="24"/>
          <w:szCs w:val="24"/>
        </w:rPr>
        <w:t>)</w:t>
      </w:r>
    </w:p>
    <w:p w:rsidR="00171B88" w:rsidRDefault="00171B88" w:rsidP="00171B88">
      <w:pPr>
        <w:autoSpaceDE w:val="0"/>
        <w:autoSpaceDN w:val="0"/>
        <w:adjustRightInd w:val="0"/>
        <w:spacing w:after="0" w:line="240" w:lineRule="auto"/>
        <w:rPr>
          <w:rFonts w:ascii="Times New Roman" w:hAnsi="Times New Roman"/>
          <w:b/>
          <w:bCs/>
        </w:rPr>
      </w:pPr>
    </w:p>
    <w:p w:rsidR="00171B88" w:rsidRDefault="00171B88" w:rsidP="00171B88">
      <w:pPr>
        <w:autoSpaceDE w:val="0"/>
        <w:autoSpaceDN w:val="0"/>
        <w:adjustRightInd w:val="0"/>
        <w:spacing w:after="0" w:line="240" w:lineRule="auto"/>
        <w:rPr>
          <w:rFonts w:ascii="Times New Roman" w:hAnsi="Times New Roman"/>
          <w:b/>
          <w:bCs/>
        </w:rPr>
      </w:pPr>
      <w:r w:rsidRPr="009801A3">
        <w:rPr>
          <w:rFonts w:ascii="Times New Roman" w:hAnsi="Times New Roman"/>
          <w:b/>
          <w:bCs/>
        </w:rPr>
        <w:t>1.2. Нормативно-правовые акты</w:t>
      </w:r>
    </w:p>
    <w:p w:rsidR="00171B88" w:rsidRPr="003E5CBF" w:rsidRDefault="00171B88" w:rsidP="000C352A">
      <w:pPr>
        <w:pStyle w:val="afffffffa"/>
        <w:numPr>
          <w:ilvl w:val="0"/>
          <w:numId w:val="106"/>
        </w:numPr>
        <w:pBdr>
          <w:top w:val="nil"/>
          <w:left w:val="nil"/>
          <w:bottom w:val="nil"/>
          <w:right w:val="nil"/>
          <w:between w:val="nil"/>
        </w:pBdr>
        <w:tabs>
          <w:tab w:val="left" w:pos="1726"/>
          <w:tab w:val="left" w:pos="9214"/>
        </w:tabs>
        <w:spacing w:after="0" w:line="240" w:lineRule="auto"/>
        <w:jc w:val="both"/>
        <w:rPr>
          <w:rFonts w:ascii="Times New Roman" w:hAnsi="Times New Roman"/>
          <w:sz w:val="24"/>
          <w:szCs w:val="24"/>
        </w:rPr>
      </w:pPr>
      <w:r w:rsidRPr="003E5CBF">
        <w:rPr>
          <w:rFonts w:ascii="Times New Roman" w:hAnsi="Times New Roman"/>
          <w:sz w:val="24"/>
          <w:szCs w:val="24"/>
        </w:rPr>
        <w:t>Федеральный закон от 29.12.2012 № 273-ФЗ «Об образ</w:t>
      </w:r>
      <w:r>
        <w:rPr>
          <w:rFonts w:ascii="Times New Roman" w:hAnsi="Times New Roman"/>
          <w:sz w:val="24"/>
          <w:szCs w:val="24"/>
        </w:rPr>
        <w:t>овании в Российской Федерации»;</w:t>
      </w:r>
    </w:p>
    <w:p w:rsidR="00171B88" w:rsidRDefault="00171B88" w:rsidP="000C352A">
      <w:pPr>
        <w:pStyle w:val="afffffffa"/>
        <w:numPr>
          <w:ilvl w:val="0"/>
          <w:numId w:val="106"/>
        </w:numPr>
        <w:autoSpaceDE w:val="0"/>
        <w:autoSpaceDN w:val="0"/>
        <w:adjustRightInd w:val="0"/>
        <w:spacing w:after="0" w:line="240" w:lineRule="auto"/>
        <w:jc w:val="both"/>
        <w:rPr>
          <w:rFonts w:ascii="Times New Roman" w:hAnsi="Times New Roman"/>
          <w:sz w:val="24"/>
          <w:szCs w:val="24"/>
        </w:rPr>
      </w:pPr>
      <w:r w:rsidRPr="003432CD">
        <w:rPr>
          <w:rFonts w:ascii="Times New Roman" w:hAnsi="Times New Roman"/>
          <w:sz w:val="24"/>
          <w:szCs w:val="24"/>
        </w:rPr>
        <w:t>Приказ Минпросвещения России от 08.11.2021 N 800 (ред. от 19.01.2023)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w:t>
      </w:r>
    </w:p>
    <w:p w:rsidR="00171B88" w:rsidRPr="003432CD" w:rsidRDefault="00171B88" w:rsidP="000C352A">
      <w:pPr>
        <w:pStyle w:val="afffffffa"/>
        <w:numPr>
          <w:ilvl w:val="0"/>
          <w:numId w:val="10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ФГОС СПО по специальности </w:t>
      </w:r>
      <w:r w:rsidRPr="00307B8D">
        <w:rPr>
          <w:rFonts w:ascii="Times New Roman" w:hAnsi="Times New Roman"/>
          <w:sz w:val="24"/>
          <w:szCs w:val="24"/>
        </w:rPr>
        <w:t>29.02.10 Конструирование, моделирование и технология изготовления изделий легкой промышленности</w:t>
      </w:r>
    </w:p>
    <w:p w:rsidR="00171B88" w:rsidRDefault="00171B88" w:rsidP="00171B88">
      <w:pPr>
        <w:pStyle w:val="aff1"/>
        <w:tabs>
          <w:tab w:val="left" w:pos="9214"/>
        </w:tabs>
        <w:spacing w:before="0" w:after="0"/>
        <w:ind w:left="360"/>
      </w:pPr>
    </w:p>
    <w:p w:rsidR="00171B88" w:rsidRDefault="00171B88" w:rsidP="00171B88">
      <w:pPr>
        <w:pBdr>
          <w:top w:val="nil"/>
          <w:left w:val="nil"/>
          <w:bottom w:val="nil"/>
          <w:right w:val="nil"/>
          <w:between w:val="nil"/>
        </w:pBdr>
        <w:tabs>
          <w:tab w:val="left" w:pos="1726"/>
          <w:tab w:val="left" w:pos="9214"/>
        </w:tabs>
        <w:spacing w:after="0" w:line="240" w:lineRule="auto"/>
        <w:ind w:leftChars="-129" w:left="-284" w:firstLineChars="273" w:firstLine="603"/>
        <w:jc w:val="both"/>
        <w:rPr>
          <w:rFonts w:ascii="Times New Roman" w:hAnsi="Times New Roman"/>
        </w:rPr>
      </w:pPr>
      <w:r w:rsidRPr="00713E8E">
        <w:rPr>
          <w:rFonts w:ascii="Times New Roman" w:hAnsi="Times New Roman"/>
          <w:b/>
          <w:bCs/>
        </w:rPr>
        <w:t>1.3.</w:t>
      </w:r>
      <w:r>
        <w:rPr>
          <w:rFonts w:ascii="Times New Roman" w:hAnsi="Times New Roman"/>
        </w:rPr>
        <w:t xml:space="preserve"> </w:t>
      </w:r>
      <w:r w:rsidRPr="00713E8E">
        <w:rPr>
          <w:rFonts w:ascii="Times New Roman" w:hAnsi="Times New Roman"/>
          <w:b/>
          <w:bCs/>
        </w:rPr>
        <w:t>Разработка программы ГИА</w:t>
      </w:r>
    </w:p>
    <w:p w:rsidR="00171B88" w:rsidRPr="002147F9" w:rsidRDefault="00171B88" w:rsidP="00171B88">
      <w:pPr>
        <w:pBdr>
          <w:top w:val="nil"/>
          <w:left w:val="nil"/>
          <w:bottom w:val="nil"/>
          <w:right w:val="nil"/>
          <w:between w:val="nil"/>
        </w:pBdr>
        <w:tabs>
          <w:tab w:val="left" w:pos="1726"/>
          <w:tab w:val="left" w:pos="9214"/>
        </w:tabs>
        <w:spacing w:after="0" w:line="240" w:lineRule="auto"/>
        <w:ind w:leftChars="-129" w:left="-284" w:firstLineChars="273" w:firstLine="601"/>
        <w:jc w:val="both"/>
        <w:rPr>
          <w:rFonts w:ascii="Times New Roman" w:hAnsi="Times New Roman"/>
        </w:rPr>
      </w:pPr>
      <w:r w:rsidRPr="002147F9">
        <w:rPr>
          <w:rFonts w:ascii="Times New Roman" w:hAnsi="Times New Roman"/>
        </w:rPr>
        <w:t>Программа ГИА составляется ведущими преподавателями, готовящими выпускников по соответствующей образовательной программе среднего профессионального образования, обсуждается на заседании Педагогического совета образовательной организации с участием председателей государственных экзаменационных комиссий, после чего утверждается руководителем образовательной организации.</w:t>
      </w:r>
    </w:p>
    <w:p w:rsidR="00171B88" w:rsidRDefault="00171B88" w:rsidP="00171B88">
      <w:pPr>
        <w:pBdr>
          <w:top w:val="nil"/>
          <w:left w:val="nil"/>
          <w:bottom w:val="nil"/>
          <w:right w:val="nil"/>
          <w:between w:val="nil"/>
        </w:pBdr>
        <w:tabs>
          <w:tab w:val="left" w:pos="1726"/>
          <w:tab w:val="left" w:pos="9214"/>
        </w:tabs>
        <w:spacing w:after="0" w:line="240" w:lineRule="auto"/>
        <w:ind w:leftChars="-129" w:left="-284" w:firstLineChars="273" w:firstLine="601"/>
        <w:jc w:val="both"/>
        <w:rPr>
          <w:rFonts w:ascii="Times New Roman" w:hAnsi="Times New Roman"/>
        </w:rPr>
      </w:pPr>
      <w:r w:rsidRPr="00674CDC">
        <w:rPr>
          <w:rFonts w:ascii="Times New Roman" w:hAnsi="Times New Roman"/>
        </w:rPr>
        <w:t>Для разработки оценочных заданий по каждому из сочетаний квалификаций рекомендуется применять материалы, разработанные Федеральным государственным бюджетным образовательным учреждением дополнительного профессионального образования «Институт развития профессионального образования» (далее – ФГБОУ ДПО ИРПО), которое в соответствии с приказом Министерства просвещения Российской Федерации от 17 апреля 2023 г. № 285 является оператором демонстрационного экзамена базового и профильного уровней по образовательным программам среднего профессионального образования.</w:t>
      </w:r>
    </w:p>
    <w:p w:rsidR="00171B88" w:rsidRDefault="00171B88" w:rsidP="00171B88">
      <w:pPr>
        <w:pStyle w:val="afffffffa"/>
        <w:tabs>
          <w:tab w:val="left" w:pos="9214"/>
        </w:tabs>
        <w:spacing w:after="0" w:line="240" w:lineRule="auto"/>
        <w:ind w:left="-284"/>
        <w:jc w:val="both"/>
        <w:rPr>
          <w:rFonts w:ascii="Times New Roman" w:hAnsi="Times New Roman"/>
          <w:i/>
          <w:iCs/>
          <w:shd w:val="clear" w:color="auto" w:fill="FFFFFF"/>
        </w:rPr>
      </w:pPr>
    </w:p>
    <w:p w:rsidR="00171B88" w:rsidRDefault="00171B88" w:rsidP="00171B88">
      <w:pPr>
        <w:autoSpaceDE w:val="0"/>
        <w:autoSpaceDN w:val="0"/>
        <w:adjustRightInd w:val="0"/>
        <w:spacing w:after="0" w:line="240" w:lineRule="auto"/>
        <w:rPr>
          <w:rFonts w:ascii="Times New Roman" w:hAnsi="Times New Roman"/>
          <w:sz w:val="24"/>
          <w:szCs w:val="24"/>
          <w:lang w:eastAsia="zh-CN"/>
        </w:rPr>
      </w:pPr>
      <w:r w:rsidRPr="002147F9">
        <w:rPr>
          <w:rFonts w:ascii="Times New Roman" w:hAnsi="Times New Roman"/>
          <w:b/>
          <w:bCs/>
        </w:rPr>
        <w:t>2. Паспорт программы государственной итоговой аттестации</w:t>
      </w:r>
      <w:r w:rsidRPr="00BC58DA">
        <w:rPr>
          <w:rFonts w:ascii="Times New Roman" w:hAnsi="Times New Roman"/>
          <w:sz w:val="24"/>
          <w:szCs w:val="24"/>
          <w:lang w:eastAsia="zh-CN"/>
        </w:rPr>
        <w:t xml:space="preserve"> </w:t>
      </w:r>
    </w:p>
    <w:p w:rsidR="00171B88" w:rsidRDefault="00171B88" w:rsidP="00171B88">
      <w:pPr>
        <w:pBdr>
          <w:top w:val="nil"/>
          <w:left w:val="nil"/>
          <w:bottom w:val="nil"/>
          <w:right w:val="nil"/>
          <w:between w:val="nil"/>
        </w:pBdr>
        <w:tabs>
          <w:tab w:val="left" w:pos="1726"/>
          <w:tab w:val="left" w:pos="9214"/>
        </w:tabs>
        <w:spacing w:after="0" w:line="240" w:lineRule="auto"/>
        <w:ind w:leftChars="-129" w:left="-284" w:firstLineChars="273" w:firstLine="603"/>
        <w:jc w:val="both"/>
        <w:rPr>
          <w:rFonts w:ascii="Times New Roman" w:hAnsi="Times New Roman"/>
          <w:b/>
          <w:bCs/>
        </w:rPr>
      </w:pPr>
      <w:r w:rsidRPr="002147F9">
        <w:rPr>
          <w:rFonts w:ascii="Times New Roman" w:hAnsi="Times New Roman"/>
          <w:b/>
          <w:bCs/>
        </w:rPr>
        <w:t>2.1.Область применения</w:t>
      </w:r>
    </w:p>
    <w:p w:rsidR="00171B88" w:rsidRPr="00DB389A" w:rsidRDefault="00171B88" w:rsidP="00171B88">
      <w:pPr>
        <w:pStyle w:val="aff1"/>
        <w:tabs>
          <w:tab w:val="left" w:pos="284"/>
          <w:tab w:val="left" w:pos="9214"/>
        </w:tabs>
        <w:spacing w:before="0" w:after="0"/>
        <w:ind w:left="-284" w:firstLine="568"/>
      </w:pPr>
      <w:r w:rsidRPr="00DB389A">
        <w:t>Программа государственной итоговой аттестации является частью основной профессиональной образовательной программы по программе подготовки специалистов среднего звена в соответствии с ФГОС СПО по специальности 29.02.10 Конструирование, моделирование и технология изготовления изделий легкой промышленности (по видам) и определяет совокупность требований к ГИА, в том числе к содержанию, организации работы, оценочным материалам ГИА выпускников по данной специальности.</w:t>
      </w:r>
    </w:p>
    <w:p w:rsidR="00171B88" w:rsidRDefault="00171B88" w:rsidP="00171B88">
      <w:pPr>
        <w:pBdr>
          <w:top w:val="nil"/>
          <w:left w:val="nil"/>
          <w:bottom w:val="nil"/>
          <w:right w:val="nil"/>
          <w:between w:val="nil"/>
        </w:pBdr>
        <w:tabs>
          <w:tab w:val="left" w:pos="1726"/>
          <w:tab w:val="left" w:pos="9214"/>
        </w:tabs>
        <w:spacing w:after="0" w:line="240" w:lineRule="auto"/>
        <w:ind w:leftChars="-129" w:left="-284" w:firstLineChars="273" w:firstLine="601"/>
        <w:jc w:val="both"/>
        <w:rPr>
          <w:rFonts w:ascii="Times New Roman" w:hAnsi="Times New Roman"/>
        </w:rPr>
      </w:pPr>
    </w:p>
    <w:p w:rsidR="00171B88" w:rsidRPr="003E5CBF" w:rsidRDefault="00171B88" w:rsidP="00171B88">
      <w:pPr>
        <w:pBdr>
          <w:top w:val="nil"/>
          <w:left w:val="nil"/>
          <w:bottom w:val="nil"/>
          <w:right w:val="nil"/>
          <w:between w:val="nil"/>
        </w:pBdr>
        <w:tabs>
          <w:tab w:val="left" w:pos="1726"/>
          <w:tab w:val="left" w:pos="9214"/>
        </w:tabs>
        <w:spacing w:after="0" w:line="240" w:lineRule="auto"/>
        <w:ind w:leftChars="-129" w:left="-284" w:firstLineChars="273" w:firstLine="601"/>
        <w:jc w:val="both"/>
        <w:rPr>
          <w:rFonts w:ascii="Times New Roman" w:hAnsi="Times New Roman"/>
        </w:rPr>
      </w:pPr>
      <w:r w:rsidRPr="003E5CBF">
        <w:rPr>
          <w:rFonts w:ascii="Times New Roman" w:hAnsi="Times New Roman"/>
        </w:rPr>
        <w:t xml:space="preserve">Государственная итоговая аттестация осуществляется государственной экзаменационной комиссией (ГЭК), реализующей следующие функции: </w:t>
      </w:r>
    </w:p>
    <w:p w:rsidR="00171B88" w:rsidRPr="003E5CBF" w:rsidRDefault="00171B88" w:rsidP="00171B88">
      <w:pPr>
        <w:pBdr>
          <w:top w:val="nil"/>
          <w:left w:val="nil"/>
          <w:bottom w:val="nil"/>
          <w:right w:val="nil"/>
          <w:between w:val="nil"/>
        </w:pBdr>
        <w:tabs>
          <w:tab w:val="left" w:pos="1726"/>
          <w:tab w:val="left" w:pos="9214"/>
        </w:tabs>
        <w:spacing w:after="0" w:line="240" w:lineRule="auto"/>
        <w:ind w:leftChars="-129" w:left="-284" w:firstLineChars="273" w:firstLine="601"/>
        <w:jc w:val="both"/>
        <w:rPr>
          <w:rFonts w:ascii="Times New Roman" w:hAnsi="Times New Roman"/>
        </w:rPr>
      </w:pPr>
      <w:r w:rsidRPr="003E5CBF">
        <w:rPr>
          <w:rFonts w:ascii="Times New Roman" w:hAnsi="Times New Roman"/>
        </w:rPr>
        <w:t>определение соответствия подготовки выпускника требованиям образовательного и профессионального стандартов;</w:t>
      </w:r>
    </w:p>
    <w:p w:rsidR="00171B88" w:rsidRPr="003E5CBF" w:rsidRDefault="00171B88" w:rsidP="00171B88">
      <w:pPr>
        <w:pBdr>
          <w:top w:val="nil"/>
          <w:left w:val="nil"/>
          <w:bottom w:val="nil"/>
          <w:right w:val="nil"/>
          <w:between w:val="nil"/>
        </w:pBdr>
        <w:tabs>
          <w:tab w:val="left" w:pos="1726"/>
          <w:tab w:val="left" w:pos="9214"/>
        </w:tabs>
        <w:spacing w:after="0" w:line="240" w:lineRule="auto"/>
        <w:ind w:leftChars="-129" w:left="-284" w:firstLineChars="273" w:firstLine="601"/>
        <w:jc w:val="both"/>
        <w:rPr>
          <w:rFonts w:ascii="Times New Roman" w:hAnsi="Times New Roman"/>
        </w:rPr>
      </w:pPr>
      <w:r w:rsidRPr="003E5CBF">
        <w:rPr>
          <w:rFonts w:ascii="Times New Roman" w:hAnsi="Times New Roman"/>
        </w:rPr>
        <w:t xml:space="preserve"> принятие решения о присвоении квалификации по результатам ГИА и выдаче выпускнику соответствующего государственного документа; </w:t>
      </w:r>
    </w:p>
    <w:p w:rsidR="00171B88" w:rsidRPr="003E5CBF" w:rsidRDefault="00171B88" w:rsidP="00171B88">
      <w:pPr>
        <w:pBdr>
          <w:top w:val="nil"/>
          <w:left w:val="nil"/>
          <w:bottom w:val="nil"/>
          <w:right w:val="nil"/>
          <w:between w:val="nil"/>
        </w:pBdr>
        <w:tabs>
          <w:tab w:val="left" w:pos="1726"/>
          <w:tab w:val="left" w:pos="9214"/>
        </w:tabs>
        <w:spacing w:after="0" w:line="240" w:lineRule="auto"/>
        <w:ind w:leftChars="-129" w:left="-284" w:firstLineChars="273" w:firstLine="601"/>
        <w:jc w:val="both"/>
        <w:rPr>
          <w:rFonts w:ascii="Times New Roman" w:hAnsi="Times New Roman"/>
        </w:rPr>
      </w:pPr>
      <w:r w:rsidRPr="003E5CBF">
        <w:rPr>
          <w:rFonts w:ascii="Times New Roman" w:hAnsi="Times New Roman"/>
        </w:rPr>
        <w:t xml:space="preserve">разработка на основании анализа итогов деятельности государственной экзаменационной комиссии рекомендаций по совершенствованию подготовки обучающихся. </w:t>
      </w:r>
    </w:p>
    <w:p w:rsidR="00171B88" w:rsidRPr="003E5CBF" w:rsidRDefault="00171B88" w:rsidP="00171B88">
      <w:pPr>
        <w:pBdr>
          <w:top w:val="nil"/>
          <w:left w:val="nil"/>
          <w:bottom w:val="nil"/>
          <w:right w:val="nil"/>
          <w:between w:val="nil"/>
        </w:pBdr>
        <w:tabs>
          <w:tab w:val="left" w:pos="1726"/>
          <w:tab w:val="left" w:pos="9214"/>
        </w:tabs>
        <w:spacing w:after="0" w:line="240" w:lineRule="auto"/>
        <w:ind w:leftChars="-129" w:left="-284" w:firstLineChars="273" w:firstLine="601"/>
        <w:jc w:val="both"/>
        <w:rPr>
          <w:rFonts w:ascii="Times New Roman" w:hAnsi="Times New Roman"/>
        </w:rPr>
      </w:pPr>
      <w:r w:rsidRPr="003E5CBF">
        <w:rPr>
          <w:rFonts w:ascii="Times New Roman" w:hAnsi="Times New Roman"/>
        </w:rPr>
        <w:t xml:space="preserve">Государственную экзаменационную комиссию возглавляет председатель из числа представителей работодателей соответствующей отрасли, который организует и контролирует деятельность комиссии, обеспечивает единство требований, предъявляемых к выпускникам. В состав членов ГЭК включаются работники организаций, осуществляющих деятельность в соответствующей области профессиональной деятельности; представители преподавательского состава ОГБПОУ «Кинешемский политехнический колледж» и иных образовательных организаций. </w:t>
      </w:r>
    </w:p>
    <w:p w:rsidR="00171B88" w:rsidRDefault="00171B88" w:rsidP="00171B88">
      <w:pPr>
        <w:pBdr>
          <w:top w:val="nil"/>
          <w:left w:val="nil"/>
          <w:bottom w:val="nil"/>
          <w:right w:val="nil"/>
          <w:between w:val="nil"/>
        </w:pBdr>
        <w:tabs>
          <w:tab w:val="left" w:pos="1726"/>
          <w:tab w:val="left" w:pos="9214"/>
        </w:tabs>
        <w:spacing w:after="0" w:line="240" w:lineRule="auto"/>
        <w:ind w:leftChars="-129" w:left="-284" w:firstLineChars="273" w:firstLine="601"/>
        <w:jc w:val="both"/>
      </w:pPr>
    </w:p>
    <w:p w:rsidR="00171B88" w:rsidRDefault="00171B88" w:rsidP="00171B88">
      <w:pPr>
        <w:pBdr>
          <w:top w:val="nil"/>
          <w:left w:val="nil"/>
          <w:bottom w:val="nil"/>
          <w:right w:val="nil"/>
          <w:between w:val="nil"/>
        </w:pBdr>
        <w:tabs>
          <w:tab w:val="left" w:pos="1726"/>
          <w:tab w:val="left" w:pos="9214"/>
        </w:tabs>
        <w:spacing w:after="0" w:line="240" w:lineRule="auto"/>
        <w:ind w:leftChars="-129" w:left="-284" w:firstLineChars="273" w:firstLine="603"/>
        <w:jc w:val="both"/>
        <w:rPr>
          <w:rFonts w:ascii="Times New Roman" w:hAnsi="Times New Roman"/>
          <w:b/>
          <w:bCs/>
        </w:rPr>
      </w:pPr>
      <w:r w:rsidRPr="002147F9">
        <w:rPr>
          <w:rFonts w:ascii="Times New Roman" w:hAnsi="Times New Roman"/>
          <w:b/>
          <w:bCs/>
        </w:rPr>
        <w:lastRenderedPageBreak/>
        <w:t>2.2. Требования к результатам освоения программы</w:t>
      </w:r>
    </w:p>
    <w:p w:rsidR="00171B88" w:rsidRPr="00C07FB3" w:rsidRDefault="00171B88" w:rsidP="00171B88">
      <w:pPr>
        <w:pStyle w:val="aff1"/>
        <w:tabs>
          <w:tab w:val="left" w:pos="9214"/>
        </w:tabs>
        <w:spacing w:before="0" w:after="0"/>
        <w:ind w:left="-284" w:firstLine="568"/>
        <w:rPr>
          <w:i/>
          <w:iCs/>
          <w:shd w:val="clear" w:color="auto" w:fill="FFFFFF"/>
        </w:rPr>
      </w:pPr>
      <w:r w:rsidRPr="008C4F91">
        <w:t xml:space="preserve">Выпускник, освоивший образовательную программу, должен быть готов к выполнению видов деятельности, </w:t>
      </w:r>
      <w:r w:rsidRPr="00632024">
        <w:t>предусмотренны</w:t>
      </w:r>
      <w:r>
        <w:t>х</w:t>
      </w:r>
      <w:r w:rsidRPr="00632024">
        <w:t xml:space="preserve"> образовательной программой</w:t>
      </w:r>
      <w:r>
        <w:t xml:space="preserve"> (таблица 1), и демонстрировать результаты освоения образовательной программы (таблица 2)</w:t>
      </w:r>
      <w:r w:rsidRPr="008C4F91">
        <w:t>.</w:t>
      </w:r>
    </w:p>
    <w:p w:rsidR="00171B88" w:rsidRDefault="00171B88" w:rsidP="00171B88">
      <w:pPr>
        <w:tabs>
          <w:tab w:val="left" w:pos="9214"/>
        </w:tabs>
        <w:spacing w:after="0" w:line="240" w:lineRule="auto"/>
        <w:ind w:left="-284"/>
        <w:jc w:val="right"/>
        <w:rPr>
          <w:rFonts w:ascii="Times New Roman" w:hAnsi="Times New Roman"/>
          <w:b/>
          <w:bCs/>
          <w:sz w:val="24"/>
          <w:szCs w:val="24"/>
          <w:shd w:val="clear" w:color="auto" w:fill="FFFFFF"/>
        </w:rPr>
      </w:pPr>
    </w:p>
    <w:p w:rsidR="00171B88" w:rsidRPr="008C4F91" w:rsidRDefault="00171B88" w:rsidP="00171B88">
      <w:pPr>
        <w:tabs>
          <w:tab w:val="left" w:pos="9214"/>
        </w:tabs>
        <w:spacing w:after="0" w:line="240" w:lineRule="auto"/>
        <w:ind w:left="-284"/>
        <w:jc w:val="right"/>
        <w:rPr>
          <w:rFonts w:ascii="Times New Roman" w:hAnsi="Times New Roman"/>
          <w:b/>
          <w:bCs/>
          <w:sz w:val="24"/>
          <w:szCs w:val="24"/>
          <w:shd w:val="clear" w:color="auto" w:fill="FFFFFF"/>
        </w:rPr>
      </w:pPr>
      <w:r w:rsidRPr="008C4F91">
        <w:rPr>
          <w:rFonts w:ascii="Times New Roman" w:hAnsi="Times New Roman"/>
          <w:b/>
          <w:bCs/>
          <w:sz w:val="24"/>
          <w:szCs w:val="24"/>
          <w:shd w:val="clear" w:color="auto" w:fill="FFFFFF"/>
        </w:rPr>
        <w:t xml:space="preserve">Таблица 1 </w:t>
      </w:r>
    </w:p>
    <w:p w:rsidR="00171B88" w:rsidRDefault="00171B88" w:rsidP="00171B88">
      <w:pPr>
        <w:tabs>
          <w:tab w:val="left" w:pos="9214"/>
        </w:tabs>
        <w:spacing w:after="0" w:line="240" w:lineRule="auto"/>
        <w:ind w:left="-284"/>
        <w:jc w:val="center"/>
        <w:rPr>
          <w:rFonts w:ascii="Times New Roman" w:hAnsi="Times New Roman"/>
          <w:b/>
          <w:bCs/>
          <w:sz w:val="24"/>
          <w:szCs w:val="24"/>
        </w:rPr>
      </w:pPr>
      <w:r w:rsidRPr="008C4F91">
        <w:rPr>
          <w:rFonts w:ascii="Times New Roman" w:hAnsi="Times New Roman"/>
          <w:b/>
          <w:bCs/>
          <w:sz w:val="24"/>
          <w:szCs w:val="24"/>
        </w:rPr>
        <w:t>Виды деятельности</w:t>
      </w:r>
    </w:p>
    <w:tbl>
      <w:tblPr>
        <w:tblW w:w="10916" w:type="dxa"/>
        <w:tblInd w:w="-846" w:type="dxa"/>
        <w:tblLayout w:type="fixed"/>
        <w:tblCellMar>
          <w:left w:w="5" w:type="dxa"/>
          <w:right w:w="5" w:type="dxa"/>
        </w:tblCellMar>
        <w:tblLook w:val="0000" w:firstRow="0" w:lastRow="0" w:firstColumn="0" w:lastColumn="0" w:noHBand="0" w:noVBand="0"/>
      </w:tblPr>
      <w:tblGrid>
        <w:gridCol w:w="5246"/>
        <w:gridCol w:w="5670"/>
      </w:tblGrid>
      <w:tr w:rsidR="00171B88" w:rsidRPr="00C12C76" w:rsidTr="00171B88">
        <w:trPr>
          <w:trHeight w:val="441"/>
        </w:trPr>
        <w:tc>
          <w:tcPr>
            <w:tcW w:w="5246" w:type="dxa"/>
            <w:tcBorders>
              <w:top w:val="single" w:sz="4" w:space="0" w:color="000000"/>
              <w:left w:val="single" w:sz="4" w:space="0" w:color="000000"/>
              <w:bottom w:val="single" w:sz="4" w:space="0" w:color="000000"/>
              <w:right w:val="single" w:sz="4" w:space="0" w:color="000000"/>
            </w:tcBorders>
          </w:tcPr>
          <w:p w:rsidR="00171B88" w:rsidRPr="00C12C76" w:rsidRDefault="00171B88" w:rsidP="00171B88">
            <w:pPr>
              <w:tabs>
                <w:tab w:val="left" w:pos="9214"/>
              </w:tabs>
              <w:spacing w:after="0" w:line="240" w:lineRule="auto"/>
              <w:ind w:left="-284"/>
              <w:jc w:val="center"/>
              <w:rPr>
                <w:rFonts w:ascii="Times New Roman" w:hAnsi="Times New Roman"/>
                <w:b/>
              </w:rPr>
            </w:pPr>
            <w:r w:rsidRPr="00C12C76">
              <w:rPr>
                <w:rFonts w:ascii="Times New Roman" w:hAnsi="Times New Roman"/>
                <w:b/>
              </w:rPr>
              <w:t xml:space="preserve">Код и наименование </w:t>
            </w:r>
          </w:p>
          <w:p w:rsidR="00171B88" w:rsidRPr="00C12C76" w:rsidRDefault="00171B88" w:rsidP="00171B88">
            <w:pPr>
              <w:tabs>
                <w:tab w:val="left" w:pos="9214"/>
              </w:tabs>
              <w:spacing w:after="0" w:line="240" w:lineRule="auto"/>
              <w:ind w:left="-284"/>
              <w:jc w:val="center"/>
              <w:rPr>
                <w:rFonts w:ascii="Times New Roman" w:hAnsi="Times New Roman"/>
              </w:rPr>
            </w:pPr>
            <w:r w:rsidRPr="00C12C76">
              <w:rPr>
                <w:rFonts w:ascii="Times New Roman" w:hAnsi="Times New Roman"/>
                <w:b/>
              </w:rPr>
              <w:t>вида деятельности (ВД)</w:t>
            </w:r>
          </w:p>
        </w:tc>
        <w:tc>
          <w:tcPr>
            <w:tcW w:w="5670" w:type="dxa"/>
            <w:tcBorders>
              <w:top w:val="single" w:sz="4" w:space="0" w:color="000000"/>
              <w:left w:val="single" w:sz="4" w:space="0" w:color="000000"/>
              <w:bottom w:val="single" w:sz="4" w:space="0" w:color="000000"/>
              <w:right w:val="single" w:sz="4" w:space="0" w:color="000000"/>
            </w:tcBorders>
          </w:tcPr>
          <w:p w:rsidR="00171B88" w:rsidRPr="00C12C76" w:rsidRDefault="00171B88" w:rsidP="00171B88">
            <w:pPr>
              <w:tabs>
                <w:tab w:val="left" w:pos="9214"/>
              </w:tabs>
              <w:spacing w:after="0" w:line="240" w:lineRule="auto"/>
              <w:ind w:left="-5"/>
              <w:jc w:val="center"/>
              <w:rPr>
                <w:rFonts w:ascii="Times New Roman" w:hAnsi="Times New Roman"/>
                <w:b/>
                <w:bCs/>
              </w:rPr>
            </w:pPr>
            <w:r w:rsidRPr="00C12C76">
              <w:rPr>
                <w:rFonts w:ascii="Times New Roman" w:hAnsi="Times New Roman"/>
                <w:b/>
                <w:bCs/>
              </w:rPr>
              <w:t>Код и наименование</w:t>
            </w:r>
            <w:r>
              <w:rPr>
                <w:rFonts w:ascii="Times New Roman" w:hAnsi="Times New Roman"/>
                <w:b/>
                <w:bCs/>
              </w:rPr>
              <w:t xml:space="preserve"> </w:t>
            </w:r>
            <w:r w:rsidRPr="00C12C76">
              <w:rPr>
                <w:rFonts w:ascii="Times New Roman" w:hAnsi="Times New Roman"/>
                <w:b/>
                <w:bCs/>
              </w:rPr>
              <w:t xml:space="preserve">профессионального модуля (ПМ), </w:t>
            </w:r>
          </w:p>
          <w:p w:rsidR="00171B88" w:rsidRPr="00C12C76" w:rsidRDefault="00171B88" w:rsidP="00171B88">
            <w:pPr>
              <w:tabs>
                <w:tab w:val="left" w:pos="9214"/>
              </w:tabs>
              <w:spacing w:after="0" w:line="240" w:lineRule="auto"/>
              <w:ind w:left="-5"/>
              <w:jc w:val="center"/>
              <w:rPr>
                <w:rFonts w:ascii="Times New Roman" w:hAnsi="Times New Roman"/>
                <w:b/>
                <w:bCs/>
              </w:rPr>
            </w:pPr>
            <w:r w:rsidRPr="00C12C76">
              <w:rPr>
                <w:rFonts w:ascii="Times New Roman" w:hAnsi="Times New Roman"/>
                <w:b/>
                <w:bCs/>
              </w:rPr>
              <w:t>в рамках которого осваивается ВД</w:t>
            </w:r>
          </w:p>
        </w:tc>
      </w:tr>
      <w:tr w:rsidR="00171B88" w:rsidRPr="00C12C76" w:rsidTr="00171B88">
        <w:trPr>
          <w:trHeight w:val="234"/>
        </w:trPr>
        <w:tc>
          <w:tcPr>
            <w:tcW w:w="10916" w:type="dxa"/>
            <w:gridSpan w:val="2"/>
            <w:tcBorders>
              <w:top w:val="single" w:sz="4" w:space="0" w:color="000000"/>
              <w:left w:val="single" w:sz="4" w:space="0" w:color="000000"/>
              <w:bottom w:val="single" w:sz="4" w:space="0" w:color="000000"/>
              <w:right w:val="single" w:sz="4" w:space="0" w:color="000000"/>
            </w:tcBorders>
            <w:vAlign w:val="center"/>
          </w:tcPr>
          <w:p w:rsidR="00171B88" w:rsidRPr="00C12C76" w:rsidRDefault="00171B88" w:rsidP="00171B88">
            <w:pPr>
              <w:tabs>
                <w:tab w:val="left" w:pos="9214"/>
              </w:tabs>
              <w:spacing w:after="0" w:line="240" w:lineRule="auto"/>
              <w:ind w:left="-284"/>
              <w:jc w:val="center"/>
              <w:rPr>
                <w:rFonts w:ascii="Times New Roman" w:hAnsi="Times New Roman"/>
                <w:b/>
              </w:rPr>
            </w:pPr>
            <w:r w:rsidRPr="00C12C76">
              <w:rPr>
                <w:rFonts w:ascii="Times New Roman" w:hAnsi="Times New Roman"/>
                <w:b/>
              </w:rPr>
              <w:t>В соответствии с ФГОС</w:t>
            </w:r>
          </w:p>
        </w:tc>
      </w:tr>
      <w:tr w:rsidR="00171B88" w:rsidRPr="00C12C76" w:rsidTr="00171B88">
        <w:trPr>
          <w:trHeight w:val="221"/>
        </w:trPr>
        <w:tc>
          <w:tcPr>
            <w:tcW w:w="5246" w:type="dxa"/>
            <w:tcBorders>
              <w:top w:val="single" w:sz="4" w:space="0" w:color="000000"/>
              <w:left w:val="single" w:sz="4" w:space="0" w:color="000000"/>
              <w:bottom w:val="single" w:sz="4" w:space="0" w:color="000000"/>
              <w:right w:val="single" w:sz="4" w:space="0" w:color="000000"/>
            </w:tcBorders>
            <w:vAlign w:val="center"/>
          </w:tcPr>
          <w:p w:rsidR="00171B88" w:rsidRPr="00C12C76" w:rsidRDefault="00171B88" w:rsidP="00171B88">
            <w:pPr>
              <w:tabs>
                <w:tab w:val="left" w:pos="9214"/>
              </w:tabs>
              <w:spacing w:after="0" w:line="240" w:lineRule="auto"/>
              <w:ind w:leftChars="24" w:left="53" w:firstLineChars="38" w:firstLine="84"/>
              <w:rPr>
                <w:rFonts w:ascii="Times New Roman" w:eastAsiaTheme="minorHAnsi" w:hAnsi="Times New Roman" w:cstheme="minorBidi"/>
                <w:iCs/>
                <w:szCs w:val="22"/>
                <w:lang w:eastAsia="en-US"/>
              </w:rPr>
            </w:pPr>
            <w:r w:rsidRPr="00C12C76">
              <w:rPr>
                <w:rFonts w:ascii="Times New Roman" w:eastAsiaTheme="minorHAnsi" w:hAnsi="Times New Roman" w:cstheme="minorBidi"/>
                <w:iCs/>
                <w:szCs w:val="22"/>
                <w:lang w:eastAsia="en-US"/>
              </w:rPr>
              <w:t xml:space="preserve">ВД 01. Художественное проектирование швейных изделий </w:t>
            </w:r>
          </w:p>
        </w:tc>
        <w:tc>
          <w:tcPr>
            <w:tcW w:w="5670" w:type="dxa"/>
            <w:tcBorders>
              <w:top w:val="single" w:sz="4" w:space="0" w:color="000000"/>
              <w:left w:val="single" w:sz="4" w:space="0" w:color="000000"/>
              <w:bottom w:val="single" w:sz="4" w:space="0" w:color="000000"/>
              <w:right w:val="single" w:sz="4" w:space="0" w:color="000000"/>
            </w:tcBorders>
            <w:vAlign w:val="center"/>
          </w:tcPr>
          <w:p w:rsidR="00171B88" w:rsidRPr="00C12C76" w:rsidRDefault="00171B88" w:rsidP="00171B88">
            <w:pPr>
              <w:pBdr>
                <w:top w:val="nil"/>
                <w:left w:val="nil"/>
                <w:bottom w:val="nil"/>
                <w:right w:val="nil"/>
                <w:between w:val="nil"/>
              </w:pBdr>
              <w:tabs>
                <w:tab w:val="left" w:pos="9214"/>
              </w:tabs>
              <w:spacing w:after="0" w:line="240" w:lineRule="auto"/>
              <w:ind w:leftChars="62" w:left="136"/>
              <w:rPr>
                <w:rFonts w:ascii="Times New Roman" w:hAnsi="Times New Roman"/>
                <w:iCs/>
              </w:rPr>
            </w:pPr>
            <w:r w:rsidRPr="00C12C76">
              <w:rPr>
                <w:rFonts w:ascii="Times New Roman" w:hAnsi="Times New Roman"/>
                <w:iCs/>
              </w:rPr>
              <w:t>ПМ 01. Художественное проектирование швейных изделий</w:t>
            </w:r>
          </w:p>
        </w:tc>
      </w:tr>
      <w:tr w:rsidR="00171B88" w:rsidRPr="00C12C76" w:rsidTr="00171B88">
        <w:trPr>
          <w:trHeight w:val="221"/>
        </w:trPr>
        <w:tc>
          <w:tcPr>
            <w:tcW w:w="5246" w:type="dxa"/>
            <w:tcBorders>
              <w:top w:val="single" w:sz="4" w:space="0" w:color="000000"/>
              <w:left w:val="single" w:sz="4" w:space="0" w:color="000000"/>
              <w:bottom w:val="single" w:sz="4" w:space="0" w:color="000000"/>
              <w:right w:val="single" w:sz="4" w:space="0" w:color="000000"/>
            </w:tcBorders>
            <w:vAlign w:val="center"/>
          </w:tcPr>
          <w:p w:rsidR="00171B88" w:rsidRPr="00C12C76" w:rsidRDefault="00171B88" w:rsidP="00171B88">
            <w:pPr>
              <w:pBdr>
                <w:top w:val="nil"/>
                <w:left w:val="nil"/>
                <w:bottom w:val="nil"/>
                <w:right w:val="nil"/>
                <w:between w:val="nil"/>
              </w:pBdr>
              <w:tabs>
                <w:tab w:val="left" w:pos="53"/>
                <w:tab w:val="left" w:pos="1726"/>
                <w:tab w:val="left" w:pos="9214"/>
              </w:tabs>
              <w:spacing w:after="0" w:line="240" w:lineRule="auto"/>
              <w:ind w:leftChars="24" w:left="53" w:firstLineChars="38" w:firstLine="84"/>
              <w:rPr>
                <w:rFonts w:ascii="Times New Roman" w:hAnsi="Times New Roman"/>
                <w:iCs/>
              </w:rPr>
            </w:pPr>
            <w:r w:rsidRPr="00C12C76">
              <w:rPr>
                <w:rFonts w:ascii="Times New Roman" w:hAnsi="Times New Roman"/>
                <w:iCs/>
              </w:rPr>
              <w:t xml:space="preserve">ВД 02 Конструирование и моделирование швейных изделий </w:t>
            </w:r>
          </w:p>
        </w:tc>
        <w:tc>
          <w:tcPr>
            <w:tcW w:w="5670" w:type="dxa"/>
            <w:tcBorders>
              <w:top w:val="single" w:sz="4" w:space="0" w:color="000000"/>
              <w:left w:val="single" w:sz="4" w:space="0" w:color="000000"/>
              <w:bottom w:val="single" w:sz="4" w:space="0" w:color="000000"/>
              <w:right w:val="single" w:sz="4" w:space="0" w:color="000000"/>
            </w:tcBorders>
            <w:vAlign w:val="center"/>
          </w:tcPr>
          <w:p w:rsidR="00171B88" w:rsidRPr="00C12C76" w:rsidRDefault="00171B88" w:rsidP="00171B88">
            <w:pPr>
              <w:pBdr>
                <w:top w:val="nil"/>
                <w:left w:val="nil"/>
                <w:bottom w:val="nil"/>
                <w:right w:val="nil"/>
                <w:between w:val="nil"/>
              </w:pBdr>
              <w:tabs>
                <w:tab w:val="left" w:pos="9214"/>
              </w:tabs>
              <w:spacing w:after="0" w:line="240" w:lineRule="auto"/>
              <w:ind w:leftChars="62" w:left="136"/>
              <w:rPr>
                <w:rFonts w:ascii="Times New Roman" w:hAnsi="Times New Roman"/>
                <w:iCs/>
              </w:rPr>
            </w:pPr>
            <w:r w:rsidRPr="00C12C76">
              <w:rPr>
                <w:rFonts w:ascii="Times New Roman" w:hAnsi="Times New Roman"/>
                <w:iCs/>
              </w:rPr>
              <w:t>ПМ 02. Конструирование и моделирование швейных изделий</w:t>
            </w:r>
          </w:p>
        </w:tc>
      </w:tr>
      <w:tr w:rsidR="00171B88" w:rsidRPr="00C12C76" w:rsidTr="00171B88">
        <w:trPr>
          <w:trHeight w:val="221"/>
        </w:trPr>
        <w:tc>
          <w:tcPr>
            <w:tcW w:w="5246" w:type="dxa"/>
            <w:tcBorders>
              <w:top w:val="single" w:sz="4" w:space="0" w:color="000000"/>
              <w:left w:val="single" w:sz="4" w:space="0" w:color="000000"/>
              <w:bottom w:val="single" w:sz="4" w:space="0" w:color="000000"/>
              <w:right w:val="single" w:sz="4" w:space="0" w:color="000000"/>
            </w:tcBorders>
            <w:vAlign w:val="center"/>
          </w:tcPr>
          <w:p w:rsidR="00171B88" w:rsidRPr="00C12C76" w:rsidRDefault="00171B88" w:rsidP="00171B88">
            <w:pPr>
              <w:pBdr>
                <w:top w:val="nil"/>
                <w:left w:val="nil"/>
                <w:bottom w:val="nil"/>
                <w:right w:val="nil"/>
                <w:between w:val="nil"/>
              </w:pBdr>
              <w:tabs>
                <w:tab w:val="left" w:pos="762"/>
                <w:tab w:val="left" w:pos="1651"/>
                <w:tab w:val="left" w:pos="9214"/>
              </w:tabs>
              <w:spacing w:after="0" w:line="240" w:lineRule="auto"/>
              <w:ind w:leftChars="24" w:left="53" w:firstLineChars="38" w:firstLine="84"/>
              <w:rPr>
                <w:rFonts w:ascii="Times New Roman" w:hAnsi="Times New Roman"/>
                <w:iCs/>
              </w:rPr>
            </w:pPr>
            <w:r w:rsidRPr="00C12C76">
              <w:rPr>
                <w:rFonts w:ascii="Times New Roman" w:hAnsi="Times New Roman"/>
                <w:iCs/>
              </w:rPr>
              <w:t>ВД 03Разработка технологических процессов производства швейных изделий</w:t>
            </w:r>
          </w:p>
        </w:tc>
        <w:tc>
          <w:tcPr>
            <w:tcW w:w="5670" w:type="dxa"/>
            <w:tcBorders>
              <w:top w:val="single" w:sz="4" w:space="0" w:color="000000"/>
              <w:left w:val="single" w:sz="4" w:space="0" w:color="000000"/>
              <w:bottom w:val="single" w:sz="4" w:space="0" w:color="000000"/>
              <w:right w:val="single" w:sz="4" w:space="0" w:color="000000"/>
            </w:tcBorders>
            <w:vAlign w:val="center"/>
          </w:tcPr>
          <w:p w:rsidR="00171B88" w:rsidRPr="00C12C76" w:rsidRDefault="00171B88" w:rsidP="00171B88">
            <w:pPr>
              <w:pBdr>
                <w:top w:val="nil"/>
                <w:left w:val="nil"/>
                <w:bottom w:val="nil"/>
                <w:right w:val="nil"/>
                <w:between w:val="nil"/>
              </w:pBdr>
              <w:tabs>
                <w:tab w:val="left" w:pos="9214"/>
              </w:tabs>
              <w:spacing w:after="0" w:line="240" w:lineRule="auto"/>
              <w:ind w:leftChars="62" w:left="136"/>
              <w:rPr>
                <w:rFonts w:ascii="Times New Roman" w:hAnsi="Times New Roman"/>
                <w:iCs/>
              </w:rPr>
            </w:pPr>
            <w:r w:rsidRPr="00C12C76">
              <w:rPr>
                <w:rFonts w:ascii="Times New Roman" w:hAnsi="Times New Roman"/>
                <w:iCs/>
              </w:rPr>
              <w:t>ПМ 03. Разработка технологических процессов производства швейных изделий</w:t>
            </w:r>
          </w:p>
        </w:tc>
      </w:tr>
      <w:tr w:rsidR="00171B88" w:rsidRPr="00C12C76" w:rsidTr="00171B88">
        <w:trPr>
          <w:trHeight w:val="221"/>
        </w:trPr>
        <w:tc>
          <w:tcPr>
            <w:tcW w:w="10916" w:type="dxa"/>
            <w:gridSpan w:val="2"/>
            <w:tcBorders>
              <w:top w:val="single" w:sz="4" w:space="0" w:color="auto"/>
              <w:left w:val="single" w:sz="4" w:space="0" w:color="auto"/>
              <w:bottom w:val="single" w:sz="4" w:space="0" w:color="auto"/>
              <w:right w:val="single" w:sz="4" w:space="0" w:color="auto"/>
            </w:tcBorders>
          </w:tcPr>
          <w:p w:rsidR="00171B88" w:rsidRPr="00C12C76" w:rsidRDefault="00171B88" w:rsidP="00171B88">
            <w:pPr>
              <w:tabs>
                <w:tab w:val="left" w:pos="9214"/>
              </w:tabs>
              <w:snapToGrid w:val="0"/>
              <w:spacing w:after="0" w:line="240" w:lineRule="auto"/>
              <w:ind w:left="-284"/>
              <w:jc w:val="center"/>
              <w:rPr>
                <w:rFonts w:ascii="Times New Roman" w:hAnsi="Times New Roman"/>
              </w:rPr>
            </w:pPr>
            <w:r w:rsidRPr="00C12C76">
              <w:rPr>
                <w:rFonts w:ascii="Times New Roman" w:hAnsi="Times New Roman"/>
                <w:b/>
              </w:rPr>
              <w:t>По запросу работодателя (при наличии)</w:t>
            </w:r>
          </w:p>
        </w:tc>
      </w:tr>
      <w:tr w:rsidR="00171B88" w:rsidRPr="00C12C76" w:rsidTr="00171B88">
        <w:trPr>
          <w:trHeight w:val="221"/>
        </w:trPr>
        <w:tc>
          <w:tcPr>
            <w:tcW w:w="5246" w:type="dxa"/>
            <w:tcBorders>
              <w:top w:val="single" w:sz="4" w:space="0" w:color="auto"/>
              <w:left w:val="single" w:sz="4" w:space="0" w:color="auto"/>
              <w:bottom w:val="single" w:sz="4" w:space="0" w:color="auto"/>
              <w:right w:val="single" w:sz="4" w:space="0" w:color="auto"/>
            </w:tcBorders>
          </w:tcPr>
          <w:p w:rsidR="00171B88" w:rsidRPr="00C12C76" w:rsidRDefault="00171B88" w:rsidP="00171B88">
            <w:pPr>
              <w:tabs>
                <w:tab w:val="left" w:pos="9214"/>
              </w:tabs>
              <w:spacing w:after="0" w:line="240" w:lineRule="auto"/>
              <w:ind w:leftChars="24" w:left="53" w:firstLineChars="34" w:firstLine="75"/>
              <w:rPr>
                <w:rFonts w:ascii="Times New Roman" w:hAnsi="Times New Roman"/>
                <w:szCs w:val="22"/>
              </w:rPr>
            </w:pPr>
            <w:r w:rsidRPr="00C12C76">
              <w:rPr>
                <w:rFonts w:ascii="Times New Roman" w:hAnsi="Times New Roman"/>
                <w:szCs w:val="22"/>
              </w:rPr>
              <w:t>ВД 04 Освоение профессии рабочего, должности служащего (одну или несколько)</w:t>
            </w:r>
          </w:p>
        </w:tc>
        <w:tc>
          <w:tcPr>
            <w:tcW w:w="5670" w:type="dxa"/>
            <w:tcBorders>
              <w:top w:val="single" w:sz="4" w:space="0" w:color="auto"/>
              <w:left w:val="single" w:sz="4" w:space="0" w:color="auto"/>
              <w:bottom w:val="single" w:sz="4" w:space="0" w:color="auto"/>
              <w:right w:val="single" w:sz="4" w:space="0" w:color="auto"/>
            </w:tcBorders>
          </w:tcPr>
          <w:p w:rsidR="00171B88" w:rsidRPr="00C12C76" w:rsidRDefault="00171B88" w:rsidP="00171B88">
            <w:pPr>
              <w:tabs>
                <w:tab w:val="left" w:pos="9214"/>
              </w:tabs>
              <w:spacing w:after="0" w:line="240" w:lineRule="auto"/>
              <w:ind w:leftChars="24" w:left="53" w:firstLineChars="34" w:firstLine="75"/>
              <w:rPr>
                <w:rFonts w:ascii="Times New Roman" w:hAnsi="Times New Roman"/>
              </w:rPr>
            </w:pPr>
            <w:r w:rsidRPr="00C12C76">
              <w:rPr>
                <w:rFonts w:ascii="Times New Roman" w:hAnsi="Times New Roman"/>
                <w:iCs/>
              </w:rPr>
              <w:t>ПМ 04. Выполнение работ по профессии "О</w:t>
            </w:r>
            <w:r w:rsidRPr="00C12C76">
              <w:rPr>
                <w:rFonts w:ascii="Times New Roman" w:hAnsi="Times New Roman"/>
              </w:rPr>
              <w:t>ператор швейного оборудования"</w:t>
            </w:r>
          </w:p>
        </w:tc>
      </w:tr>
    </w:tbl>
    <w:p w:rsidR="00171B88" w:rsidRDefault="00171B88" w:rsidP="00171B88">
      <w:pPr>
        <w:widowControl w:val="0"/>
        <w:overflowPunct w:val="0"/>
        <w:autoSpaceDE w:val="0"/>
        <w:autoSpaceDN w:val="0"/>
        <w:adjustRightInd w:val="0"/>
        <w:spacing w:after="0" w:line="240" w:lineRule="auto"/>
        <w:jc w:val="right"/>
        <w:rPr>
          <w:rFonts w:ascii="Times New Roman" w:hAnsi="Times New Roman"/>
          <w:b/>
          <w:bCs/>
          <w:sz w:val="24"/>
          <w:szCs w:val="24"/>
          <w:lang w:eastAsia="zh-CN"/>
        </w:rPr>
      </w:pPr>
    </w:p>
    <w:p w:rsidR="00171B88" w:rsidRPr="008C4F91" w:rsidRDefault="00171B88" w:rsidP="00171B88">
      <w:pPr>
        <w:widowControl w:val="0"/>
        <w:overflowPunct w:val="0"/>
        <w:autoSpaceDE w:val="0"/>
        <w:autoSpaceDN w:val="0"/>
        <w:adjustRightInd w:val="0"/>
        <w:spacing w:after="0" w:line="240" w:lineRule="auto"/>
        <w:jc w:val="right"/>
        <w:rPr>
          <w:rFonts w:ascii="Times New Roman" w:hAnsi="Times New Roman"/>
          <w:b/>
          <w:bCs/>
          <w:sz w:val="24"/>
          <w:szCs w:val="24"/>
          <w:shd w:val="clear" w:color="auto" w:fill="FFFFFF"/>
        </w:rPr>
      </w:pPr>
      <w:r w:rsidRPr="008C4F91">
        <w:rPr>
          <w:rFonts w:ascii="Times New Roman" w:hAnsi="Times New Roman"/>
          <w:b/>
          <w:bCs/>
          <w:sz w:val="24"/>
          <w:szCs w:val="24"/>
          <w:shd w:val="clear" w:color="auto" w:fill="FFFFFF"/>
        </w:rPr>
        <w:t xml:space="preserve">Таблица </w:t>
      </w:r>
      <w:r>
        <w:rPr>
          <w:rFonts w:ascii="Times New Roman" w:hAnsi="Times New Roman"/>
          <w:b/>
          <w:bCs/>
          <w:sz w:val="24"/>
          <w:szCs w:val="24"/>
          <w:shd w:val="clear" w:color="auto" w:fill="FFFFFF"/>
        </w:rPr>
        <w:t>2</w:t>
      </w:r>
    </w:p>
    <w:p w:rsidR="00171B88" w:rsidRDefault="00171B88" w:rsidP="00171B88">
      <w:pPr>
        <w:tabs>
          <w:tab w:val="left" w:pos="9214"/>
        </w:tabs>
        <w:spacing w:after="0" w:line="240" w:lineRule="auto"/>
        <w:ind w:left="-284"/>
        <w:jc w:val="center"/>
        <w:rPr>
          <w:rFonts w:ascii="Times New Roman" w:hAnsi="Times New Roman"/>
          <w:b/>
          <w:sz w:val="24"/>
          <w:szCs w:val="24"/>
        </w:rPr>
      </w:pPr>
      <w:r>
        <w:rPr>
          <w:rFonts w:ascii="Times New Roman" w:hAnsi="Times New Roman"/>
          <w:b/>
          <w:sz w:val="24"/>
          <w:szCs w:val="24"/>
        </w:rPr>
        <w:t>Перечень результатов освоения образовательной программы,</w:t>
      </w:r>
    </w:p>
    <w:p w:rsidR="00171B88" w:rsidRDefault="00171B88" w:rsidP="00171B88">
      <w:pPr>
        <w:tabs>
          <w:tab w:val="left" w:pos="9214"/>
        </w:tabs>
        <w:spacing w:after="0" w:line="240" w:lineRule="auto"/>
        <w:ind w:left="-284"/>
        <w:jc w:val="center"/>
        <w:rPr>
          <w:rFonts w:ascii="Times New Roman" w:hAnsi="Times New Roman"/>
          <w:b/>
          <w:sz w:val="24"/>
          <w:szCs w:val="24"/>
        </w:rPr>
      </w:pPr>
      <w:r>
        <w:rPr>
          <w:rFonts w:ascii="Times New Roman" w:hAnsi="Times New Roman"/>
          <w:b/>
          <w:sz w:val="24"/>
          <w:szCs w:val="24"/>
        </w:rPr>
        <w:t>демонстрируемых выпускником</w:t>
      </w:r>
    </w:p>
    <w:tbl>
      <w:tblPr>
        <w:tblW w:w="5676" w:type="pct"/>
        <w:tblInd w:w="-846" w:type="dxa"/>
        <w:tblLayout w:type="fixed"/>
        <w:tblCellMar>
          <w:left w:w="5" w:type="dxa"/>
          <w:right w:w="5" w:type="dxa"/>
        </w:tblCellMar>
        <w:tblLook w:val="0000" w:firstRow="0" w:lastRow="0" w:firstColumn="0" w:lastColumn="0" w:noHBand="0" w:noVBand="0"/>
      </w:tblPr>
      <w:tblGrid>
        <w:gridCol w:w="3307"/>
        <w:gridCol w:w="7967"/>
      </w:tblGrid>
      <w:tr w:rsidR="00171B88" w:rsidRPr="00692697" w:rsidTr="00171B88">
        <w:trPr>
          <w:trHeight w:val="472"/>
        </w:trPr>
        <w:tc>
          <w:tcPr>
            <w:tcW w:w="3308" w:type="dxa"/>
            <w:tcBorders>
              <w:top w:val="single" w:sz="4" w:space="0" w:color="000000"/>
              <w:left w:val="single" w:sz="4" w:space="0" w:color="000000"/>
              <w:bottom w:val="single" w:sz="4" w:space="0" w:color="000000"/>
              <w:right w:val="single" w:sz="4" w:space="0" w:color="000000"/>
            </w:tcBorders>
          </w:tcPr>
          <w:p w:rsidR="00171B88" w:rsidRPr="00BA038F" w:rsidRDefault="00171B88" w:rsidP="00171B88">
            <w:pP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r w:rsidRPr="00BA038F">
              <w:rPr>
                <w:rFonts w:ascii="Times New Roman" w:hAnsi="Times New Roman"/>
                <w:sz w:val="24"/>
                <w:szCs w:val="24"/>
              </w:rPr>
              <w:t xml:space="preserve">Оцениваемые виды деятельности </w:t>
            </w:r>
          </w:p>
        </w:tc>
        <w:tc>
          <w:tcPr>
            <w:tcW w:w="7968" w:type="dxa"/>
            <w:tcBorders>
              <w:top w:val="single" w:sz="4" w:space="0" w:color="000000"/>
              <w:left w:val="single" w:sz="4" w:space="0" w:color="000000"/>
              <w:bottom w:val="single" w:sz="4" w:space="0" w:color="000000"/>
              <w:right w:val="single" w:sz="4" w:space="0" w:color="000000"/>
            </w:tcBorders>
            <w:vAlign w:val="center"/>
          </w:tcPr>
          <w:p w:rsidR="00171B88" w:rsidRPr="00692697" w:rsidRDefault="00171B88" w:rsidP="00171B88">
            <w:pPr>
              <w:widowControl w:val="0"/>
              <w:tabs>
                <w:tab w:val="left" w:pos="9214"/>
              </w:tabs>
              <w:spacing w:after="0" w:line="240" w:lineRule="auto"/>
              <w:ind w:left="-284"/>
              <w:jc w:val="center"/>
              <w:rPr>
                <w:rFonts w:ascii="Times New Roman" w:hAnsi="Times New Roman"/>
                <w:b/>
                <w:bCs/>
                <w:sz w:val="24"/>
                <w:szCs w:val="24"/>
              </w:rPr>
            </w:pPr>
            <w:r w:rsidRPr="00692697">
              <w:rPr>
                <w:rFonts w:ascii="Times New Roman" w:hAnsi="Times New Roman"/>
                <w:sz w:val="24"/>
                <w:szCs w:val="24"/>
                <w:shd w:val="clear" w:color="auto" w:fill="FFFFFF"/>
              </w:rPr>
              <w:t>Профессиональные компетенции</w:t>
            </w:r>
          </w:p>
        </w:tc>
      </w:tr>
      <w:tr w:rsidR="00171B88" w:rsidRPr="00692697" w:rsidTr="00171B88">
        <w:trPr>
          <w:trHeight w:val="259"/>
        </w:trPr>
        <w:tc>
          <w:tcPr>
            <w:tcW w:w="3308" w:type="dxa"/>
            <w:vMerge w:val="restart"/>
            <w:tcBorders>
              <w:top w:val="single" w:sz="4" w:space="0" w:color="000000"/>
              <w:left w:val="single" w:sz="4" w:space="0" w:color="000000"/>
              <w:right w:val="single" w:sz="4" w:space="0" w:color="000000"/>
            </w:tcBorders>
            <w:vAlign w:val="center"/>
          </w:tcPr>
          <w:p w:rsidR="00171B88" w:rsidRPr="00BA038F" w:rsidRDefault="00171B88" w:rsidP="00171B88">
            <w:pP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r w:rsidRPr="00BA038F">
              <w:rPr>
                <w:rFonts w:ascii="Times New Roman" w:hAnsi="Times New Roman"/>
                <w:sz w:val="24"/>
                <w:szCs w:val="24"/>
              </w:rPr>
              <w:t>ВД 01. Художественное проектирование швейных изделий</w:t>
            </w:r>
          </w:p>
          <w:p w:rsidR="00171B88" w:rsidRPr="00BA038F" w:rsidRDefault="00171B88" w:rsidP="00171B88">
            <w:pP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p>
          <w:p w:rsidR="00171B88" w:rsidRPr="00BA038F" w:rsidRDefault="00171B88" w:rsidP="00171B88">
            <w:pP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p>
        </w:tc>
        <w:tc>
          <w:tcPr>
            <w:tcW w:w="7968" w:type="dxa"/>
            <w:tcBorders>
              <w:top w:val="single" w:sz="4" w:space="0" w:color="000000"/>
              <w:left w:val="single" w:sz="4" w:space="0" w:color="000000"/>
              <w:bottom w:val="single" w:sz="4" w:space="0" w:color="000000"/>
              <w:right w:val="single" w:sz="4" w:space="0" w:color="000000"/>
            </w:tcBorders>
          </w:tcPr>
          <w:p w:rsidR="00171B88" w:rsidRPr="00BA038F" w:rsidRDefault="00171B88" w:rsidP="00171B88">
            <w:pPr>
              <w:tabs>
                <w:tab w:val="left" w:pos="9214"/>
              </w:tabs>
              <w:spacing w:after="0" w:line="240" w:lineRule="auto"/>
              <w:ind w:leftChars="62" w:left="136"/>
              <w:rPr>
                <w:rFonts w:ascii="Times New Roman" w:hAnsi="Times New Roman"/>
                <w:iCs/>
              </w:rPr>
            </w:pPr>
            <w:r w:rsidRPr="00BA038F">
              <w:rPr>
                <w:rFonts w:ascii="Times New Roman" w:hAnsi="Times New Roman"/>
                <w:iCs/>
              </w:rPr>
              <w:t>ПК 1.1. Создавать технические рисунки и эскизы изделий, модельных рядов, коллекций, с применением различных источников с учетом свойств материалов и особенностей целевого рынка.</w:t>
            </w:r>
          </w:p>
        </w:tc>
      </w:tr>
      <w:tr w:rsidR="00171B88" w:rsidRPr="00692697" w:rsidTr="00171B88">
        <w:trPr>
          <w:trHeight w:val="250"/>
        </w:trPr>
        <w:tc>
          <w:tcPr>
            <w:tcW w:w="3308" w:type="dxa"/>
            <w:vMerge/>
            <w:tcBorders>
              <w:left w:val="single" w:sz="4" w:space="0" w:color="000000"/>
              <w:right w:val="single" w:sz="4" w:space="0" w:color="000000"/>
            </w:tcBorders>
            <w:vAlign w:val="center"/>
          </w:tcPr>
          <w:p w:rsidR="00171B88" w:rsidRPr="00BA038F" w:rsidRDefault="00171B88" w:rsidP="00171B88">
            <w:pP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p>
        </w:tc>
        <w:tc>
          <w:tcPr>
            <w:tcW w:w="7968" w:type="dxa"/>
            <w:tcBorders>
              <w:top w:val="single" w:sz="4" w:space="0" w:color="000000"/>
              <w:left w:val="single" w:sz="4" w:space="0" w:color="000000"/>
              <w:bottom w:val="single" w:sz="4" w:space="0" w:color="000000"/>
              <w:right w:val="single" w:sz="4" w:space="0" w:color="000000"/>
            </w:tcBorders>
          </w:tcPr>
          <w:p w:rsidR="00171B88" w:rsidRPr="00BA038F" w:rsidRDefault="00171B88" w:rsidP="00171B88">
            <w:pPr>
              <w:tabs>
                <w:tab w:val="left" w:pos="9214"/>
              </w:tabs>
              <w:spacing w:after="0" w:line="240" w:lineRule="auto"/>
              <w:ind w:leftChars="62" w:left="136"/>
              <w:rPr>
                <w:rFonts w:ascii="Times New Roman" w:hAnsi="Times New Roman"/>
                <w:iCs/>
              </w:rPr>
            </w:pPr>
            <w:r w:rsidRPr="00BA038F">
              <w:rPr>
                <w:rFonts w:ascii="Times New Roman" w:hAnsi="Times New Roman"/>
                <w:iCs/>
              </w:rPr>
              <w:t>ПК 1.2. Использовать элементы и принципы дизайна при проектировании швейных изделий с учетом модных направлений, стилей, тенденций и культурных традиций.</w:t>
            </w:r>
          </w:p>
        </w:tc>
      </w:tr>
      <w:tr w:rsidR="00171B88" w:rsidRPr="00692697" w:rsidTr="00171B88">
        <w:trPr>
          <w:trHeight w:val="501"/>
        </w:trPr>
        <w:tc>
          <w:tcPr>
            <w:tcW w:w="3308" w:type="dxa"/>
            <w:vMerge/>
            <w:tcBorders>
              <w:left w:val="single" w:sz="4" w:space="0" w:color="000000"/>
              <w:right w:val="single" w:sz="4" w:space="0" w:color="000000"/>
            </w:tcBorders>
            <w:vAlign w:val="center"/>
          </w:tcPr>
          <w:p w:rsidR="00171B88" w:rsidRPr="00BA038F" w:rsidRDefault="00171B88" w:rsidP="00171B88">
            <w:pP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p>
        </w:tc>
        <w:tc>
          <w:tcPr>
            <w:tcW w:w="7968" w:type="dxa"/>
            <w:tcBorders>
              <w:top w:val="single" w:sz="4" w:space="0" w:color="000000"/>
              <w:left w:val="single" w:sz="4" w:space="0" w:color="000000"/>
              <w:bottom w:val="single" w:sz="4" w:space="0" w:color="auto"/>
              <w:right w:val="single" w:sz="4" w:space="0" w:color="000000"/>
            </w:tcBorders>
          </w:tcPr>
          <w:p w:rsidR="00171B88" w:rsidRPr="00BA038F" w:rsidRDefault="00171B88" w:rsidP="00171B88">
            <w:pPr>
              <w:tabs>
                <w:tab w:val="left" w:pos="9214"/>
              </w:tabs>
              <w:spacing w:after="0" w:line="240" w:lineRule="auto"/>
              <w:ind w:leftChars="62" w:left="136"/>
              <w:rPr>
                <w:rFonts w:ascii="Times New Roman" w:hAnsi="Times New Roman"/>
                <w:iCs/>
              </w:rPr>
            </w:pPr>
            <w:r w:rsidRPr="00BA038F">
              <w:rPr>
                <w:rFonts w:ascii="Times New Roman" w:hAnsi="Times New Roman"/>
                <w:iCs/>
              </w:rPr>
              <w:t>ПК 1.3. Сочетать цвета, стили, мотивы, материалы и аксессуары для создания гармоничных моделей.</w:t>
            </w:r>
          </w:p>
        </w:tc>
      </w:tr>
      <w:tr w:rsidR="00171B88" w:rsidRPr="00692697" w:rsidTr="00171B88">
        <w:trPr>
          <w:trHeight w:val="86"/>
        </w:trPr>
        <w:tc>
          <w:tcPr>
            <w:tcW w:w="3308" w:type="dxa"/>
            <w:vMerge/>
            <w:tcBorders>
              <w:left w:val="single" w:sz="4" w:space="0" w:color="000000"/>
              <w:right w:val="single" w:sz="4" w:space="0" w:color="000000"/>
            </w:tcBorders>
            <w:vAlign w:val="center"/>
          </w:tcPr>
          <w:p w:rsidR="00171B88" w:rsidRPr="00BA038F" w:rsidRDefault="00171B88" w:rsidP="00171B88">
            <w:pP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p>
        </w:tc>
        <w:tc>
          <w:tcPr>
            <w:tcW w:w="7968" w:type="dxa"/>
            <w:tcBorders>
              <w:top w:val="single" w:sz="4" w:space="0" w:color="auto"/>
              <w:left w:val="single" w:sz="4" w:space="0" w:color="000000"/>
              <w:bottom w:val="single" w:sz="4" w:space="0" w:color="auto"/>
              <w:right w:val="single" w:sz="4" w:space="0" w:color="auto"/>
            </w:tcBorders>
          </w:tcPr>
          <w:p w:rsidR="00171B88" w:rsidRPr="00BA038F" w:rsidRDefault="00171B88" w:rsidP="00171B88">
            <w:pPr>
              <w:tabs>
                <w:tab w:val="left" w:pos="9214"/>
              </w:tabs>
              <w:spacing w:after="0" w:line="240" w:lineRule="auto"/>
              <w:ind w:leftChars="62" w:left="136"/>
              <w:rPr>
                <w:rFonts w:ascii="Times New Roman" w:hAnsi="Times New Roman"/>
                <w:iCs/>
              </w:rPr>
            </w:pPr>
            <w:r w:rsidRPr="00BA038F">
              <w:rPr>
                <w:rFonts w:ascii="Times New Roman" w:hAnsi="Times New Roman"/>
                <w:iCs/>
              </w:rPr>
              <w:t>ПК 1.4. Создавать мудборды, трендборды с использованием актуальных дизайнерских решений и доносить идеи до клиента, в том числе с применением компьютерной графики.</w:t>
            </w:r>
          </w:p>
        </w:tc>
      </w:tr>
      <w:tr w:rsidR="00171B88" w:rsidRPr="00692697" w:rsidTr="00171B88">
        <w:trPr>
          <w:trHeight w:val="236"/>
        </w:trPr>
        <w:tc>
          <w:tcPr>
            <w:tcW w:w="3308" w:type="dxa"/>
            <w:vMerge/>
            <w:tcBorders>
              <w:left w:val="single" w:sz="4" w:space="0" w:color="000000"/>
              <w:right w:val="single" w:sz="4" w:space="0" w:color="000000"/>
            </w:tcBorders>
            <w:vAlign w:val="center"/>
          </w:tcPr>
          <w:p w:rsidR="00171B88" w:rsidRPr="00BA038F" w:rsidRDefault="00171B88" w:rsidP="00171B88">
            <w:pP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p>
        </w:tc>
        <w:tc>
          <w:tcPr>
            <w:tcW w:w="7968" w:type="dxa"/>
            <w:tcBorders>
              <w:top w:val="single" w:sz="4" w:space="0" w:color="auto"/>
              <w:left w:val="single" w:sz="4" w:space="0" w:color="000000"/>
              <w:bottom w:val="single" w:sz="4" w:space="0" w:color="auto"/>
              <w:right w:val="single" w:sz="4" w:space="0" w:color="auto"/>
            </w:tcBorders>
          </w:tcPr>
          <w:p w:rsidR="00171B88" w:rsidRPr="00BA038F" w:rsidRDefault="00171B88" w:rsidP="00171B88">
            <w:pPr>
              <w:tabs>
                <w:tab w:val="left" w:pos="9214"/>
              </w:tabs>
              <w:spacing w:after="0" w:line="240" w:lineRule="auto"/>
              <w:ind w:leftChars="62" w:left="136"/>
              <w:rPr>
                <w:rFonts w:ascii="Times New Roman" w:hAnsi="Times New Roman"/>
                <w:iCs/>
              </w:rPr>
            </w:pPr>
            <w:r w:rsidRPr="00BA038F">
              <w:rPr>
                <w:rFonts w:ascii="Times New Roman" w:hAnsi="Times New Roman"/>
                <w:iCs/>
              </w:rPr>
              <w:t>ПК 1.5. Создавать прототипы и образцы изделий методом макетирования.</w:t>
            </w:r>
          </w:p>
        </w:tc>
      </w:tr>
      <w:tr w:rsidR="00171B88" w:rsidRPr="00692697" w:rsidTr="00171B88">
        <w:trPr>
          <w:trHeight w:val="118"/>
        </w:trPr>
        <w:tc>
          <w:tcPr>
            <w:tcW w:w="3308" w:type="dxa"/>
            <w:vMerge/>
            <w:tcBorders>
              <w:left w:val="single" w:sz="4" w:space="0" w:color="000000"/>
              <w:bottom w:val="single" w:sz="4" w:space="0" w:color="auto"/>
              <w:right w:val="single" w:sz="4" w:space="0" w:color="000000"/>
            </w:tcBorders>
            <w:vAlign w:val="center"/>
          </w:tcPr>
          <w:p w:rsidR="00171B88" w:rsidRPr="00BA038F" w:rsidRDefault="00171B88" w:rsidP="00171B88">
            <w:pP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p>
        </w:tc>
        <w:tc>
          <w:tcPr>
            <w:tcW w:w="7968" w:type="dxa"/>
            <w:tcBorders>
              <w:top w:val="single" w:sz="4" w:space="0" w:color="auto"/>
              <w:left w:val="single" w:sz="4" w:space="0" w:color="000000"/>
              <w:bottom w:val="single" w:sz="4" w:space="0" w:color="auto"/>
              <w:right w:val="single" w:sz="4" w:space="0" w:color="auto"/>
            </w:tcBorders>
          </w:tcPr>
          <w:p w:rsidR="00171B88" w:rsidRPr="00BA038F" w:rsidRDefault="00171B88" w:rsidP="00171B88">
            <w:pPr>
              <w:tabs>
                <w:tab w:val="left" w:pos="9214"/>
              </w:tabs>
              <w:spacing w:after="0" w:line="240" w:lineRule="auto"/>
              <w:ind w:leftChars="62" w:left="136"/>
              <w:rPr>
                <w:rFonts w:ascii="Times New Roman" w:hAnsi="Times New Roman"/>
                <w:iCs/>
              </w:rPr>
            </w:pPr>
            <w:r w:rsidRPr="00BA038F">
              <w:rPr>
                <w:rFonts w:ascii="Times New Roman" w:hAnsi="Times New Roman"/>
                <w:iCs/>
              </w:rPr>
              <w:t>ПК 1.6. Осуществлять авторский надзор за реализацией художественного решения модели на всех этапах производства изделий.</w:t>
            </w:r>
          </w:p>
        </w:tc>
      </w:tr>
      <w:tr w:rsidR="00171B88" w:rsidRPr="00692697" w:rsidTr="00171B88">
        <w:trPr>
          <w:trHeight w:val="145"/>
        </w:trPr>
        <w:tc>
          <w:tcPr>
            <w:tcW w:w="3308" w:type="dxa"/>
            <w:vMerge w:val="restart"/>
            <w:tcBorders>
              <w:top w:val="single" w:sz="4" w:space="0" w:color="auto"/>
              <w:left w:val="single" w:sz="4" w:space="0" w:color="auto"/>
              <w:right w:val="single" w:sz="4" w:space="0" w:color="auto"/>
            </w:tcBorders>
            <w:vAlign w:val="center"/>
          </w:tcPr>
          <w:p w:rsidR="00171B88" w:rsidRPr="00BA038F" w:rsidRDefault="00171B88" w:rsidP="00171B88">
            <w:pPr>
              <w:pBdr>
                <w:top w:val="nil"/>
                <w:left w:val="nil"/>
                <w:bottom w:val="nil"/>
                <w:right w:val="nil"/>
                <w:between w:val="nil"/>
              </w:pBd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r w:rsidRPr="00BA038F">
              <w:rPr>
                <w:rFonts w:ascii="Times New Roman" w:hAnsi="Times New Roman"/>
                <w:sz w:val="24"/>
                <w:szCs w:val="24"/>
              </w:rPr>
              <w:t>ВД 02</w:t>
            </w:r>
            <w:r w:rsidRPr="00413F71">
              <w:rPr>
                <w:rFonts w:ascii="Times New Roman" w:hAnsi="Times New Roman"/>
                <w:sz w:val="24"/>
                <w:szCs w:val="24"/>
              </w:rPr>
              <w:t xml:space="preserve"> Конструирование и моделирование швейных изделий</w:t>
            </w:r>
          </w:p>
        </w:tc>
        <w:tc>
          <w:tcPr>
            <w:tcW w:w="7968" w:type="dxa"/>
            <w:tcBorders>
              <w:top w:val="single" w:sz="4" w:space="0" w:color="auto"/>
              <w:left w:val="single" w:sz="4" w:space="0" w:color="auto"/>
              <w:bottom w:val="single" w:sz="4" w:space="0" w:color="auto"/>
              <w:right w:val="single" w:sz="4" w:space="0" w:color="auto"/>
            </w:tcBorders>
          </w:tcPr>
          <w:p w:rsidR="00171B88" w:rsidRPr="00BA038F" w:rsidRDefault="00171B88" w:rsidP="00171B88">
            <w:pPr>
              <w:tabs>
                <w:tab w:val="left" w:pos="9214"/>
              </w:tabs>
              <w:spacing w:after="0" w:line="240" w:lineRule="auto"/>
              <w:ind w:leftChars="62" w:left="136"/>
              <w:rPr>
                <w:rFonts w:ascii="Times New Roman" w:hAnsi="Times New Roman"/>
                <w:iCs/>
              </w:rPr>
            </w:pPr>
            <w:r w:rsidRPr="00BA038F">
              <w:rPr>
                <w:rFonts w:ascii="Times New Roman" w:hAnsi="Times New Roman"/>
                <w:iCs/>
              </w:rPr>
              <w:t>ПК 2.1. Выполнять чертежи базовых конструкций изделий.</w:t>
            </w:r>
          </w:p>
        </w:tc>
      </w:tr>
      <w:tr w:rsidR="00171B88" w:rsidRPr="00692697" w:rsidTr="00171B88">
        <w:trPr>
          <w:trHeight w:val="145"/>
        </w:trPr>
        <w:tc>
          <w:tcPr>
            <w:tcW w:w="3308" w:type="dxa"/>
            <w:vMerge/>
            <w:tcBorders>
              <w:left w:val="single" w:sz="4" w:space="0" w:color="auto"/>
              <w:right w:val="single" w:sz="4" w:space="0" w:color="auto"/>
            </w:tcBorders>
            <w:vAlign w:val="center"/>
          </w:tcPr>
          <w:p w:rsidR="00171B88" w:rsidRPr="00BA038F" w:rsidRDefault="00171B88" w:rsidP="00171B88">
            <w:pPr>
              <w:pBdr>
                <w:top w:val="nil"/>
                <w:left w:val="nil"/>
                <w:bottom w:val="nil"/>
                <w:right w:val="nil"/>
                <w:between w:val="nil"/>
              </w:pBd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p>
        </w:tc>
        <w:tc>
          <w:tcPr>
            <w:tcW w:w="7968" w:type="dxa"/>
            <w:tcBorders>
              <w:top w:val="single" w:sz="4" w:space="0" w:color="auto"/>
              <w:left w:val="single" w:sz="4" w:space="0" w:color="auto"/>
              <w:bottom w:val="single" w:sz="4" w:space="0" w:color="auto"/>
              <w:right w:val="single" w:sz="4" w:space="0" w:color="auto"/>
            </w:tcBorders>
          </w:tcPr>
          <w:p w:rsidR="00171B88" w:rsidRPr="00BA038F" w:rsidRDefault="00171B88" w:rsidP="00171B88">
            <w:pPr>
              <w:tabs>
                <w:tab w:val="left" w:pos="9214"/>
              </w:tabs>
              <w:spacing w:after="0" w:line="240" w:lineRule="auto"/>
              <w:ind w:leftChars="62" w:left="136"/>
              <w:rPr>
                <w:rFonts w:ascii="Times New Roman" w:hAnsi="Times New Roman"/>
                <w:iCs/>
              </w:rPr>
            </w:pPr>
            <w:r w:rsidRPr="00BA038F">
              <w:rPr>
                <w:rFonts w:ascii="Times New Roman" w:hAnsi="Times New Roman"/>
                <w:iCs/>
              </w:rPr>
              <w:t>ПК 2.2. Моделировать изделия различных видов на базовой основе.</w:t>
            </w:r>
          </w:p>
        </w:tc>
      </w:tr>
      <w:tr w:rsidR="00171B88" w:rsidRPr="00692697" w:rsidTr="00171B88">
        <w:trPr>
          <w:trHeight w:val="145"/>
        </w:trPr>
        <w:tc>
          <w:tcPr>
            <w:tcW w:w="3308" w:type="dxa"/>
            <w:vMerge/>
            <w:tcBorders>
              <w:left w:val="single" w:sz="4" w:space="0" w:color="auto"/>
              <w:right w:val="single" w:sz="4" w:space="0" w:color="auto"/>
            </w:tcBorders>
            <w:vAlign w:val="center"/>
          </w:tcPr>
          <w:p w:rsidR="00171B88" w:rsidRPr="00BA038F" w:rsidRDefault="00171B88" w:rsidP="00171B88">
            <w:pPr>
              <w:pBdr>
                <w:top w:val="nil"/>
                <w:left w:val="nil"/>
                <w:bottom w:val="nil"/>
                <w:right w:val="nil"/>
                <w:between w:val="nil"/>
              </w:pBd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p>
        </w:tc>
        <w:tc>
          <w:tcPr>
            <w:tcW w:w="7968" w:type="dxa"/>
            <w:tcBorders>
              <w:top w:val="single" w:sz="4" w:space="0" w:color="auto"/>
              <w:left w:val="single" w:sz="4" w:space="0" w:color="auto"/>
              <w:bottom w:val="single" w:sz="4" w:space="0" w:color="auto"/>
              <w:right w:val="single" w:sz="4" w:space="0" w:color="auto"/>
            </w:tcBorders>
          </w:tcPr>
          <w:p w:rsidR="00171B88" w:rsidRPr="00BA038F" w:rsidRDefault="00171B88" w:rsidP="00171B88">
            <w:pPr>
              <w:tabs>
                <w:tab w:val="left" w:pos="9214"/>
              </w:tabs>
              <w:spacing w:after="0" w:line="240" w:lineRule="auto"/>
              <w:ind w:leftChars="62" w:left="136"/>
              <w:rPr>
                <w:rFonts w:ascii="Times New Roman" w:hAnsi="Times New Roman"/>
                <w:iCs/>
              </w:rPr>
            </w:pPr>
            <w:r w:rsidRPr="00BA038F">
              <w:rPr>
                <w:rFonts w:ascii="Times New Roman" w:hAnsi="Times New Roman"/>
                <w:iCs/>
              </w:rPr>
              <w:t>ПК 2.3. Изготавливать лекала и выполнять их градацию.</w:t>
            </w:r>
          </w:p>
        </w:tc>
      </w:tr>
      <w:tr w:rsidR="00171B88" w:rsidRPr="00692697" w:rsidTr="00171B88">
        <w:trPr>
          <w:trHeight w:val="145"/>
        </w:trPr>
        <w:tc>
          <w:tcPr>
            <w:tcW w:w="3308" w:type="dxa"/>
            <w:vMerge/>
            <w:tcBorders>
              <w:left w:val="single" w:sz="4" w:space="0" w:color="auto"/>
              <w:right w:val="single" w:sz="4" w:space="0" w:color="auto"/>
            </w:tcBorders>
            <w:vAlign w:val="center"/>
          </w:tcPr>
          <w:p w:rsidR="00171B88" w:rsidRPr="00BA038F" w:rsidRDefault="00171B88" w:rsidP="00171B88">
            <w:pPr>
              <w:pBdr>
                <w:top w:val="nil"/>
                <w:left w:val="nil"/>
                <w:bottom w:val="nil"/>
                <w:right w:val="nil"/>
                <w:between w:val="nil"/>
              </w:pBd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p>
        </w:tc>
        <w:tc>
          <w:tcPr>
            <w:tcW w:w="7968" w:type="dxa"/>
            <w:tcBorders>
              <w:top w:val="single" w:sz="4" w:space="0" w:color="auto"/>
              <w:left w:val="single" w:sz="4" w:space="0" w:color="auto"/>
              <w:bottom w:val="single" w:sz="4" w:space="0" w:color="auto"/>
              <w:right w:val="single" w:sz="4" w:space="0" w:color="auto"/>
            </w:tcBorders>
          </w:tcPr>
          <w:p w:rsidR="00171B88" w:rsidRPr="00BA038F" w:rsidRDefault="00171B88" w:rsidP="00171B88">
            <w:pPr>
              <w:tabs>
                <w:tab w:val="left" w:pos="9214"/>
              </w:tabs>
              <w:spacing w:after="0" w:line="240" w:lineRule="auto"/>
              <w:ind w:leftChars="62" w:left="136"/>
              <w:rPr>
                <w:rFonts w:ascii="Times New Roman" w:hAnsi="Times New Roman"/>
                <w:iCs/>
              </w:rPr>
            </w:pPr>
            <w:r w:rsidRPr="00BA038F">
              <w:rPr>
                <w:rFonts w:ascii="Times New Roman" w:hAnsi="Times New Roman"/>
                <w:iCs/>
              </w:rPr>
              <w:t>ПК 2.4. Разрабатывать конструкторскую документацию к внедрению на проектируемое изделие.</w:t>
            </w:r>
          </w:p>
        </w:tc>
      </w:tr>
      <w:tr w:rsidR="00171B88" w:rsidRPr="00692697" w:rsidTr="00171B88">
        <w:trPr>
          <w:trHeight w:val="399"/>
        </w:trPr>
        <w:tc>
          <w:tcPr>
            <w:tcW w:w="3308" w:type="dxa"/>
            <w:vMerge/>
            <w:tcBorders>
              <w:left w:val="single" w:sz="4" w:space="0" w:color="auto"/>
              <w:right w:val="single" w:sz="4" w:space="0" w:color="auto"/>
            </w:tcBorders>
            <w:vAlign w:val="center"/>
          </w:tcPr>
          <w:p w:rsidR="00171B88" w:rsidRPr="00BA038F" w:rsidRDefault="00171B88" w:rsidP="00171B88">
            <w:pPr>
              <w:pBdr>
                <w:top w:val="nil"/>
                <w:left w:val="nil"/>
                <w:bottom w:val="nil"/>
                <w:right w:val="nil"/>
                <w:between w:val="nil"/>
              </w:pBd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p>
        </w:tc>
        <w:tc>
          <w:tcPr>
            <w:tcW w:w="7968" w:type="dxa"/>
            <w:tcBorders>
              <w:top w:val="single" w:sz="4" w:space="0" w:color="auto"/>
              <w:left w:val="single" w:sz="4" w:space="0" w:color="auto"/>
              <w:right w:val="single" w:sz="4" w:space="0" w:color="auto"/>
            </w:tcBorders>
          </w:tcPr>
          <w:p w:rsidR="00171B88" w:rsidRPr="00BA038F" w:rsidRDefault="00171B88" w:rsidP="00171B88">
            <w:pPr>
              <w:tabs>
                <w:tab w:val="left" w:pos="9214"/>
              </w:tabs>
              <w:spacing w:after="0" w:line="240" w:lineRule="auto"/>
              <w:ind w:leftChars="62" w:left="136"/>
              <w:rPr>
                <w:rFonts w:ascii="Times New Roman" w:hAnsi="Times New Roman"/>
                <w:iCs/>
              </w:rPr>
            </w:pPr>
            <w:r w:rsidRPr="00BA038F">
              <w:rPr>
                <w:rFonts w:ascii="Times New Roman" w:hAnsi="Times New Roman"/>
                <w:iCs/>
              </w:rPr>
              <w:t>ПК 2.5. Осуществлять контроль за реализацией конструкторских решений модели.</w:t>
            </w:r>
          </w:p>
        </w:tc>
      </w:tr>
      <w:tr w:rsidR="00171B88" w:rsidRPr="00692697" w:rsidTr="00171B88">
        <w:trPr>
          <w:trHeight w:val="114"/>
        </w:trPr>
        <w:tc>
          <w:tcPr>
            <w:tcW w:w="3308" w:type="dxa"/>
            <w:vMerge w:val="restart"/>
            <w:tcBorders>
              <w:top w:val="single" w:sz="4" w:space="0" w:color="auto"/>
              <w:left w:val="single" w:sz="4" w:space="0" w:color="auto"/>
              <w:right w:val="single" w:sz="4" w:space="0" w:color="auto"/>
            </w:tcBorders>
            <w:vAlign w:val="center"/>
          </w:tcPr>
          <w:p w:rsidR="00171B88" w:rsidRPr="00BA038F" w:rsidRDefault="00171B88" w:rsidP="00171B88">
            <w:pPr>
              <w:pBdr>
                <w:top w:val="nil"/>
                <w:left w:val="nil"/>
                <w:bottom w:val="nil"/>
                <w:right w:val="nil"/>
                <w:between w:val="nil"/>
              </w:pBd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r w:rsidRPr="00BA038F">
              <w:rPr>
                <w:rFonts w:ascii="Times New Roman" w:hAnsi="Times New Roman"/>
                <w:sz w:val="24"/>
                <w:szCs w:val="24"/>
              </w:rPr>
              <w:t>ВД 03</w:t>
            </w:r>
            <w:r w:rsidRPr="00413F71">
              <w:rPr>
                <w:rFonts w:ascii="Times New Roman" w:hAnsi="Times New Roman"/>
                <w:sz w:val="24"/>
                <w:szCs w:val="24"/>
              </w:rPr>
              <w:t>Разработка технологических процессов производства швейных изделий</w:t>
            </w:r>
          </w:p>
        </w:tc>
        <w:tc>
          <w:tcPr>
            <w:tcW w:w="7968" w:type="dxa"/>
            <w:tcBorders>
              <w:top w:val="single" w:sz="4" w:space="0" w:color="auto"/>
              <w:left w:val="single" w:sz="4" w:space="0" w:color="auto"/>
              <w:bottom w:val="single" w:sz="4" w:space="0" w:color="auto"/>
              <w:right w:val="single" w:sz="4" w:space="0" w:color="auto"/>
            </w:tcBorders>
          </w:tcPr>
          <w:p w:rsidR="00171B88" w:rsidRPr="00BA038F" w:rsidRDefault="00171B88" w:rsidP="00171B88">
            <w:pPr>
              <w:tabs>
                <w:tab w:val="left" w:pos="9214"/>
              </w:tabs>
              <w:spacing w:after="0" w:line="240" w:lineRule="auto"/>
              <w:ind w:leftChars="62" w:left="136"/>
              <w:rPr>
                <w:rFonts w:ascii="Times New Roman" w:hAnsi="Times New Roman"/>
                <w:iCs/>
              </w:rPr>
            </w:pPr>
            <w:r w:rsidRPr="00BA038F">
              <w:rPr>
                <w:rFonts w:ascii="Times New Roman" w:hAnsi="Times New Roman"/>
                <w:iCs/>
              </w:rPr>
              <w:t>ПК 3.1. Выбирать рациональные способы технологии и технологические режимы производства швейных изделий.</w:t>
            </w:r>
          </w:p>
        </w:tc>
      </w:tr>
      <w:tr w:rsidR="00171B88" w:rsidRPr="00692697" w:rsidTr="00171B88">
        <w:trPr>
          <w:trHeight w:val="108"/>
        </w:trPr>
        <w:tc>
          <w:tcPr>
            <w:tcW w:w="3308" w:type="dxa"/>
            <w:vMerge/>
            <w:tcBorders>
              <w:left w:val="single" w:sz="4" w:space="0" w:color="auto"/>
              <w:right w:val="single" w:sz="4" w:space="0" w:color="auto"/>
            </w:tcBorders>
            <w:vAlign w:val="center"/>
          </w:tcPr>
          <w:p w:rsidR="00171B88" w:rsidRPr="00BA038F" w:rsidRDefault="00171B88" w:rsidP="00171B88">
            <w:pPr>
              <w:pBdr>
                <w:top w:val="nil"/>
                <w:left w:val="nil"/>
                <w:bottom w:val="nil"/>
                <w:right w:val="nil"/>
                <w:between w:val="nil"/>
              </w:pBd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p>
        </w:tc>
        <w:tc>
          <w:tcPr>
            <w:tcW w:w="7968" w:type="dxa"/>
            <w:tcBorders>
              <w:top w:val="single" w:sz="4" w:space="0" w:color="auto"/>
              <w:left w:val="single" w:sz="4" w:space="0" w:color="auto"/>
              <w:bottom w:val="single" w:sz="4" w:space="0" w:color="auto"/>
              <w:right w:val="single" w:sz="4" w:space="0" w:color="auto"/>
            </w:tcBorders>
          </w:tcPr>
          <w:p w:rsidR="00171B88" w:rsidRPr="00BA038F" w:rsidRDefault="00171B88" w:rsidP="00171B88">
            <w:pPr>
              <w:tabs>
                <w:tab w:val="left" w:pos="9214"/>
              </w:tabs>
              <w:spacing w:after="0" w:line="240" w:lineRule="auto"/>
              <w:ind w:leftChars="62" w:left="136"/>
              <w:rPr>
                <w:rFonts w:ascii="Times New Roman" w:hAnsi="Times New Roman"/>
                <w:iCs/>
              </w:rPr>
            </w:pPr>
            <w:r w:rsidRPr="00BA038F">
              <w:rPr>
                <w:rFonts w:ascii="Times New Roman" w:hAnsi="Times New Roman"/>
                <w:iCs/>
              </w:rPr>
              <w:t>ПК 3.2. Составлять технологические карты (последовательности) выполняемых операций на новые модели швейных изделий в соответствии с нормативной документацией.</w:t>
            </w:r>
          </w:p>
        </w:tc>
      </w:tr>
      <w:tr w:rsidR="00171B88" w:rsidRPr="00692697" w:rsidTr="00171B88">
        <w:trPr>
          <w:trHeight w:val="108"/>
        </w:trPr>
        <w:tc>
          <w:tcPr>
            <w:tcW w:w="3308" w:type="dxa"/>
            <w:vMerge/>
            <w:tcBorders>
              <w:left w:val="single" w:sz="4" w:space="0" w:color="auto"/>
              <w:right w:val="single" w:sz="4" w:space="0" w:color="auto"/>
            </w:tcBorders>
            <w:vAlign w:val="center"/>
          </w:tcPr>
          <w:p w:rsidR="00171B88" w:rsidRPr="00BA038F" w:rsidRDefault="00171B88" w:rsidP="00171B88">
            <w:pPr>
              <w:pBdr>
                <w:top w:val="nil"/>
                <w:left w:val="nil"/>
                <w:bottom w:val="nil"/>
                <w:right w:val="nil"/>
                <w:between w:val="nil"/>
              </w:pBd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p>
        </w:tc>
        <w:tc>
          <w:tcPr>
            <w:tcW w:w="7968" w:type="dxa"/>
            <w:tcBorders>
              <w:top w:val="single" w:sz="4" w:space="0" w:color="auto"/>
              <w:left w:val="single" w:sz="4" w:space="0" w:color="auto"/>
              <w:bottom w:val="single" w:sz="4" w:space="0" w:color="auto"/>
              <w:right w:val="single" w:sz="4" w:space="0" w:color="auto"/>
            </w:tcBorders>
          </w:tcPr>
          <w:p w:rsidR="00171B88" w:rsidRPr="00BA038F" w:rsidRDefault="00171B88" w:rsidP="00171B88">
            <w:pPr>
              <w:tabs>
                <w:tab w:val="left" w:pos="9214"/>
              </w:tabs>
              <w:spacing w:after="0" w:line="240" w:lineRule="auto"/>
              <w:ind w:leftChars="62" w:left="136"/>
              <w:rPr>
                <w:rFonts w:ascii="Times New Roman" w:hAnsi="Times New Roman"/>
                <w:iCs/>
              </w:rPr>
            </w:pPr>
            <w:r w:rsidRPr="00BA038F">
              <w:rPr>
                <w:rFonts w:ascii="Times New Roman" w:hAnsi="Times New Roman"/>
                <w:iCs/>
              </w:rPr>
              <w:t>ПК 3.3. Осуществлять подбор оборудования при разработке технологических процессов.</w:t>
            </w:r>
          </w:p>
        </w:tc>
      </w:tr>
      <w:tr w:rsidR="00171B88" w:rsidRPr="00692697" w:rsidTr="00171B88">
        <w:trPr>
          <w:trHeight w:val="156"/>
        </w:trPr>
        <w:tc>
          <w:tcPr>
            <w:tcW w:w="3308" w:type="dxa"/>
            <w:vMerge/>
            <w:tcBorders>
              <w:left w:val="single" w:sz="4" w:space="0" w:color="auto"/>
              <w:right w:val="single" w:sz="4" w:space="0" w:color="auto"/>
            </w:tcBorders>
            <w:vAlign w:val="center"/>
          </w:tcPr>
          <w:p w:rsidR="00171B88" w:rsidRPr="00BA038F" w:rsidRDefault="00171B88" w:rsidP="00171B88">
            <w:pPr>
              <w:pBdr>
                <w:top w:val="nil"/>
                <w:left w:val="nil"/>
                <w:bottom w:val="nil"/>
                <w:right w:val="nil"/>
                <w:between w:val="nil"/>
              </w:pBd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p>
        </w:tc>
        <w:tc>
          <w:tcPr>
            <w:tcW w:w="7968" w:type="dxa"/>
            <w:tcBorders>
              <w:top w:val="single" w:sz="4" w:space="0" w:color="auto"/>
              <w:left w:val="single" w:sz="4" w:space="0" w:color="auto"/>
              <w:right w:val="single" w:sz="4" w:space="0" w:color="auto"/>
            </w:tcBorders>
          </w:tcPr>
          <w:p w:rsidR="00171B88" w:rsidRPr="00BA038F" w:rsidRDefault="00171B88" w:rsidP="00171B88">
            <w:pPr>
              <w:tabs>
                <w:tab w:val="left" w:pos="9214"/>
              </w:tabs>
              <w:spacing w:after="0" w:line="240" w:lineRule="auto"/>
              <w:ind w:leftChars="62" w:left="136"/>
              <w:rPr>
                <w:rFonts w:ascii="Times New Roman" w:hAnsi="Times New Roman"/>
                <w:iCs/>
              </w:rPr>
            </w:pPr>
            <w:r w:rsidRPr="00BA038F">
              <w:rPr>
                <w:rFonts w:ascii="Times New Roman" w:hAnsi="Times New Roman"/>
                <w:iCs/>
              </w:rPr>
              <w:t>ПК 3.4. Выполнять экономичные раскладки лекал.</w:t>
            </w:r>
          </w:p>
        </w:tc>
      </w:tr>
      <w:tr w:rsidR="00171B88" w:rsidRPr="00692697" w:rsidTr="00171B88">
        <w:trPr>
          <w:trHeight w:val="118"/>
        </w:trPr>
        <w:tc>
          <w:tcPr>
            <w:tcW w:w="3308" w:type="dxa"/>
            <w:vMerge w:val="restart"/>
            <w:tcBorders>
              <w:top w:val="single" w:sz="4" w:space="0" w:color="auto"/>
              <w:left w:val="single" w:sz="4" w:space="0" w:color="auto"/>
              <w:right w:val="single" w:sz="4" w:space="0" w:color="auto"/>
            </w:tcBorders>
            <w:vAlign w:val="center"/>
          </w:tcPr>
          <w:p w:rsidR="00171B88" w:rsidRPr="00BA038F" w:rsidRDefault="00171B88" w:rsidP="00171B88">
            <w:pPr>
              <w:pBdr>
                <w:top w:val="nil"/>
                <w:left w:val="nil"/>
                <w:bottom w:val="nil"/>
                <w:right w:val="nil"/>
                <w:between w:val="nil"/>
              </w:pBd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r w:rsidRPr="00BA038F">
              <w:rPr>
                <w:rFonts w:ascii="Times New Roman" w:hAnsi="Times New Roman"/>
                <w:sz w:val="24"/>
                <w:szCs w:val="24"/>
              </w:rPr>
              <w:t>ВД 04 Освоение профессии рабочего, должности служащего (одну или несколько)</w:t>
            </w:r>
          </w:p>
        </w:tc>
        <w:tc>
          <w:tcPr>
            <w:tcW w:w="7968" w:type="dxa"/>
            <w:tcBorders>
              <w:top w:val="single" w:sz="4" w:space="0" w:color="auto"/>
              <w:left w:val="single" w:sz="4" w:space="0" w:color="auto"/>
              <w:bottom w:val="single" w:sz="4" w:space="0" w:color="auto"/>
              <w:right w:val="single" w:sz="4" w:space="0" w:color="auto"/>
            </w:tcBorders>
          </w:tcPr>
          <w:p w:rsidR="00171B88" w:rsidRPr="004B2F6D" w:rsidRDefault="00171B88" w:rsidP="00171B88">
            <w:pPr>
              <w:tabs>
                <w:tab w:val="left" w:pos="9214"/>
              </w:tabs>
              <w:spacing w:after="0" w:line="240" w:lineRule="auto"/>
              <w:ind w:leftChars="62" w:left="136"/>
              <w:rPr>
                <w:rFonts w:ascii="Times New Roman" w:hAnsi="Times New Roman"/>
                <w:iCs/>
              </w:rPr>
            </w:pPr>
            <w:r w:rsidRPr="004B2F6D">
              <w:rPr>
                <w:rFonts w:ascii="Times New Roman" w:hAnsi="Times New Roman"/>
                <w:iCs/>
              </w:rPr>
              <w:t>ПК 4.1 Обработка деталей средней сложности на швейном автоматическом или полуавтоматическом оборудовании.</w:t>
            </w:r>
          </w:p>
        </w:tc>
      </w:tr>
      <w:tr w:rsidR="00171B88" w:rsidRPr="00692697" w:rsidTr="00171B88">
        <w:trPr>
          <w:trHeight w:val="118"/>
        </w:trPr>
        <w:tc>
          <w:tcPr>
            <w:tcW w:w="3308" w:type="dxa"/>
            <w:vMerge/>
            <w:tcBorders>
              <w:left w:val="single" w:sz="4" w:space="0" w:color="auto"/>
              <w:right w:val="single" w:sz="4" w:space="0" w:color="auto"/>
            </w:tcBorders>
            <w:vAlign w:val="center"/>
          </w:tcPr>
          <w:p w:rsidR="00171B88" w:rsidRPr="00BA038F" w:rsidRDefault="00171B88" w:rsidP="00171B88">
            <w:pPr>
              <w:pBdr>
                <w:top w:val="nil"/>
                <w:left w:val="nil"/>
                <w:bottom w:val="nil"/>
                <w:right w:val="nil"/>
                <w:between w:val="nil"/>
              </w:pBd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p>
        </w:tc>
        <w:tc>
          <w:tcPr>
            <w:tcW w:w="7968" w:type="dxa"/>
            <w:tcBorders>
              <w:top w:val="single" w:sz="4" w:space="0" w:color="auto"/>
              <w:left w:val="single" w:sz="4" w:space="0" w:color="auto"/>
              <w:bottom w:val="single" w:sz="4" w:space="0" w:color="auto"/>
              <w:right w:val="single" w:sz="4" w:space="0" w:color="auto"/>
            </w:tcBorders>
          </w:tcPr>
          <w:p w:rsidR="00171B88" w:rsidRPr="004B2F6D" w:rsidRDefault="00171B88" w:rsidP="00171B88">
            <w:pPr>
              <w:tabs>
                <w:tab w:val="left" w:pos="9214"/>
              </w:tabs>
              <w:spacing w:after="0" w:line="240" w:lineRule="auto"/>
              <w:ind w:leftChars="62" w:left="136"/>
              <w:rPr>
                <w:rFonts w:ascii="Times New Roman" w:hAnsi="Times New Roman"/>
                <w:iCs/>
              </w:rPr>
            </w:pPr>
            <w:r w:rsidRPr="004B2F6D">
              <w:rPr>
                <w:rFonts w:ascii="Times New Roman" w:hAnsi="Times New Roman"/>
                <w:iCs/>
              </w:rPr>
              <w:t>ПК 4.2 Устранение мелких неполадок в работе обслуживаемого оборудования</w:t>
            </w:r>
          </w:p>
        </w:tc>
      </w:tr>
      <w:tr w:rsidR="00171B88" w:rsidRPr="00692697" w:rsidTr="00171B88">
        <w:trPr>
          <w:trHeight w:val="118"/>
        </w:trPr>
        <w:tc>
          <w:tcPr>
            <w:tcW w:w="3308" w:type="dxa"/>
            <w:vMerge/>
            <w:tcBorders>
              <w:left w:val="single" w:sz="4" w:space="0" w:color="auto"/>
              <w:bottom w:val="single" w:sz="4" w:space="0" w:color="auto"/>
              <w:right w:val="single" w:sz="4" w:space="0" w:color="auto"/>
            </w:tcBorders>
            <w:vAlign w:val="center"/>
          </w:tcPr>
          <w:p w:rsidR="00171B88" w:rsidRPr="00BA038F" w:rsidRDefault="00171B88" w:rsidP="00171B88">
            <w:pPr>
              <w:pBdr>
                <w:top w:val="nil"/>
                <w:left w:val="nil"/>
                <w:bottom w:val="nil"/>
                <w:right w:val="nil"/>
                <w:between w:val="nil"/>
              </w:pBdr>
              <w:tabs>
                <w:tab w:val="left" w:pos="53"/>
                <w:tab w:val="left" w:pos="1726"/>
                <w:tab w:val="left" w:pos="9214"/>
              </w:tabs>
              <w:spacing w:after="0" w:line="240" w:lineRule="auto"/>
              <w:ind w:leftChars="24" w:left="53" w:firstLineChars="34" w:firstLine="82"/>
              <w:jc w:val="center"/>
              <w:rPr>
                <w:rFonts w:ascii="Times New Roman" w:hAnsi="Times New Roman"/>
                <w:sz w:val="24"/>
                <w:szCs w:val="24"/>
              </w:rPr>
            </w:pPr>
          </w:p>
        </w:tc>
        <w:tc>
          <w:tcPr>
            <w:tcW w:w="7968" w:type="dxa"/>
            <w:tcBorders>
              <w:top w:val="single" w:sz="4" w:space="0" w:color="auto"/>
              <w:left w:val="single" w:sz="4" w:space="0" w:color="auto"/>
              <w:bottom w:val="single" w:sz="4" w:space="0" w:color="auto"/>
              <w:right w:val="single" w:sz="4" w:space="0" w:color="auto"/>
            </w:tcBorders>
          </w:tcPr>
          <w:p w:rsidR="00171B88" w:rsidRPr="004B2F6D" w:rsidRDefault="00171B88" w:rsidP="00171B88">
            <w:pPr>
              <w:tabs>
                <w:tab w:val="left" w:pos="9214"/>
              </w:tabs>
              <w:spacing w:after="0" w:line="240" w:lineRule="auto"/>
              <w:ind w:leftChars="62" w:left="136"/>
              <w:rPr>
                <w:rFonts w:ascii="Times New Roman" w:hAnsi="Times New Roman"/>
                <w:iCs/>
              </w:rPr>
            </w:pPr>
            <w:r w:rsidRPr="004B2F6D">
              <w:rPr>
                <w:rFonts w:ascii="Times New Roman" w:hAnsi="Times New Roman"/>
                <w:iCs/>
              </w:rPr>
              <w:t>ПК 4.3 Контроль качества кроя, соответствия цвета деталей, изделий, ниток, пуговиц и прикладных материалов</w:t>
            </w:r>
          </w:p>
        </w:tc>
      </w:tr>
    </w:tbl>
    <w:p w:rsidR="00171B88" w:rsidRDefault="00171B88" w:rsidP="00171B88">
      <w:pPr>
        <w:pStyle w:val="afffffffa"/>
        <w:tabs>
          <w:tab w:val="left" w:pos="9214"/>
        </w:tabs>
        <w:spacing w:after="0" w:line="240" w:lineRule="auto"/>
        <w:ind w:left="-284"/>
        <w:jc w:val="both"/>
        <w:rPr>
          <w:rFonts w:ascii="Times New Roman" w:hAnsi="Times New Roman"/>
          <w:i/>
          <w:iCs/>
          <w:shd w:val="clear" w:color="auto" w:fill="FFFFFF"/>
        </w:rPr>
      </w:pPr>
    </w:p>
    <w:p w:rsidR="00171B88" w:rsidRPr="004F1D8D" w:rsidRDefault="00171B88" w:rsidP="00171B88">
      <w:pPr>
        <w:pStyle w:val="aff1"/>
        <w:tabs>
          <w:tab w:val="left" w:pos="9214"/>
        </w:tabs>
        <w:spacing w:before="0" w:after="0"/>
        <w:ind w:left="-284" w:firstLine="568"/>
      </w:pPr>
      <w:r w:rsidRPr="004F1D8D">
        <w:t>По результатам ГИА выпускнику по специальности 29.02.10 «Конструирование, моделирование и технология изготовления изделий легкой промышленности (по видам)» присваивается квалификация: технолог-конструктор.</w:t>
      </w:r>
    </w:p>
    <w:p w:rsidR="00171B88" w:rsidRPr="00E14A40" w:rsidRDefault="00171B88" w:rsidP="00171B88">
      <w:pPr>
        <w:spacing w:after="0" w:line="240" w:lineRule="auto"/>
        <w:ind w:firstLine="704"/>
        <w:jc w:val="both"/>
        <w:rPr>
          <w:rFonts w:ascii="Times New Roman" w:hAnsi="Times New Roman"/>
          <w:sz w:val="24"/>
          <w:szCs w:val="24"/>
        </w:rPr>
      </w:pPr>
      <w:r w:rsidRPr="00E14A40">
        <w:rPr>
          <w:rFonts w:ascii="Times New Roman" w:hAnsi="Times New Roman"/>
          <w:sz w:val="24"/>
          <w:szCs w:val="24"/>
          <w:shd w:val="clear" w:color="auto" w:fill="FFFFFF"/>
        </w:rPr>
        <w:t xml:space="preserve">В рамках специальности СПО предусмотрено освоение квалификации: </w:t>
      </w:r>
      <w:r w:rsidRPr="00E14A40">
        <w:rPr>
          <w:rFonts w:ascii="Times New Roman" w:hAnsi="Times New Roman"/>
          <w:sz w:val="24"/>
          <w:szCs w:val="24"/>
        </w:rPr>
        <w:t>технолог-конструктор.</w:t>
      </w:r>
    </w:p>
    <w:p w:rsidR="00171B88" w:rsidRPr="00661763" w:rsidRDefault="00171B88" w:rsidP="00171B88">
      <w:pPr>
        <w:pBdr>
          <w:top w:val="nil"/>
          <w:left w:val="nil"/>
          <w:bottom w:val="nil"/>
          <w:right w:val="nil"/>
          <w:between w:val="nil"/>
        </w:pBdr>
        <w:spacing w:after="0" w:line="240" w:lineRule="auto"/>
        <w:ind w:left="-2" w:firstLineChars="294" w:firstLine="706"/>
        <w:jc w:val="both"/>
        <w:rPr>
          <w:rFonts w:ascii="Times New Roman" w:hAnsi="Times New Roman"/>
          <w:color w:val="000000" w:themeColor="text1"/>
          <w:sz w:val="24"/>
          <w:szCs w:val="24"/>
          <w:highlight w:val="white"/>
        </w:rPr>
      </w:pPr>
      <w:r w:rsidRPr="00E14A40">
        <w:rPr>
          <w:rFonts w:ascii="Times New Roman" w:hAnsi="Times New Roman"/>
          <w:sz w:val="24"/>
          <w:szCs w:val="24"/>
        </w:rPr>
        <w:t xml:space="preserve">В рамках рабочей профессии СПО предусмотрено освоение квалификации: </w:t>
      </w:r>
      <w:r w:rsidRPr="00E14A40">
        <w:rPr>
          <w:rFonts w:ascii="Times New Roman" w:hAnsi="Times New Roman"/>
          <w:color w:val="000000" w:themeColor="text1"/>
          <w:sz w:val="24"/>
          <w:szCs w:val="24"/>
        </w:rPr>
        <w:t>оператор швейного оборудования</w:t>
      </w:r>
      <w:r w:rsidRPr="00661763">
        <w:rPr>
          <w:rFonts w:ascii="Times New Roman" w:hAnsi="Times New Roman"/>
          <w:color w:val="000000" w:themeColor="text1"/>
          <w:sz w:val="24"/>
          <w:szCs w:val="24"/>
          <w:highlight w:val="white"/>
        </w:rPr>
        <w:t>.</w:t>
      </w:r>
    </w:p>
    <w:p w:rsidR="00171B88" w:rsidRDefault="00171B88" w:rsidP="00171B88">
      <w:pPr>
        <w:pBdr>
          <w:top w:val="nil"/>
          <w:left w:val="nil"/>
          <w:bottom w:val="nil"/>
          <w:right w:val="nil"/>
          <w:between w:val="nil"/>
        </w:pBdr>
        <w:tabs>
          <w:tab w:val="left" w:pos="1726"/>
          <w:tab w:val="left" w:pos="9214"/>
        </w:tabs>
        <w:spacing w:after="0" w:line="240" w:lineRule="auto"/>
        <w:ind w:leftChars="-129" w:left="-284" w:firstLineChars="273" w:firstLine="603"/>
        <w:jc w:val="both"/>
        <w:rPr>
          <w:rFonts w:ascii="Times New Roman" w:hAnsi="Times New Roman"/>
          <w:b/>
          <w:bCs/>
        </w:rPr>
      </w:pPr>
    </w:p>
    <w:p w:rsidR="00171B88" w:rsidRPr="002147F9" w:rsidRDefault="00171B88" w:rsidP="00171B88">
      <w:pPr>
        <w:pBdr>
          <w:top w:val="nil"/>
          <w:left w:val="nil"/>
          <w:bottom w:val="nil"/>
          <w:right w:val="nil"/>
          <w:between w:val="nil"/>
        </w:pBdr>
        <w:tabs>
          <w:tab w:val="left" w:pos="1726"/>
          <w:tab w:val="left" w:pos="9214"/>
        </w:tabs>
        <w:spacing w:after="0" w:line="240" w:lineRule="auto"/>
        <w:ind w:leftChars="-129" w:left="-284" w:firstLineChars="273" w:firstLine="603"/>
        <w:jc w:val="both"/>
        <w:rPr>
          <w:rFonts w:ascii="Times New Roman" w:hAnsi="Times New Roman"/>
          <w:b/>
          <w:bCs/>
        </w:rPr>
      </w:pPr>
      <w:r w:rsidRPr="002147F9">
        <w:rPr>
          <w:rFonts w:ascii="Times New Roman" w:hAnsi="Times New Roman"/>
          <w:b/>
          <w:bCs/>
        </w:rPr>
        <w:t>2.3. Цели и задачи ГИА</w:t>
      </w:r>
    </w:p>
    <w:p w:rsidR="00171B88" w:rsidRDefault="00171B88" w:rsidP="00171B88">
      <w:pPr>
        <w:pStyle w:val="aff1"/>
        <w:tabs>
          <w:tab w:val="left" w:pos="284"/>
          <w:tab w:val="left" w:pos="9214"/>
        </w:tabs>
        <w:spacing w:before="0" w:after="0"/>
        <w:ind w:left="-284" w:firstLine="568"/>
      </w:pPr>
      <w:r>
        <w:t xml:space="preserve">Цель государственной итоговой аттестации – установление соответствия результатов освоения обучающимися образовательной программы по </w:t>
      </w:r>
      <w:r w:rsidRPr="00E37FF5">
        <w:t>специальности</w:t>
      </w:r>
      <w:r>
        <w:t xml:space="preserve"> </w:t>
      </w:r>
      <w:r w:rsidRPr="00E37FF5">
        <w:t>29.02.10 Конструирование, моделирование</w:t>
      </w:r>
      <w:r>
        <w:t xml:space="preserve"> </w:t>
      </w:r>
      <w:r w:rsidRPr="00E37FF5">
        <w:t xml:space="preserve">и технология </w:t>
      </w:r>
      <w:r>
        <w:t xml:space="preserve">изготовления </w:t>
      </w:r>
      <w:r w:rsidRPr="00E37FF5">
        <w:t>изделий легкой промышленности (по видам)</w:t>
      </w:r>
      <w:r>
        <w:t xml:space="preserve"> ФГОС СПО с учетом требований регионального рынка труда, их готовность и способность решать профессиональные задачи. </w:t>
      </w:r>
    </w:p>
    <w:p w:rsidR="00171B88" w:rsidRDefault="00171B88" w:rsidP="00171B88">
      <w:pPr>
        <w:pStyle w:val="aff1"/>
        <w:tabs>
          <w:tab w:val="left" w:pos="284"/>
          <w:tab w:val="left" w:pos="9214"/>
        </w:tabs>
        <w:spacing w:before="0" w:after="0"/>
        <w:ind w:left="-284" w:firstLine="568"/>
      </w:pPr>
      <w:r>
        <w:t>Задачи государственной итоговой аттестации:</w:t>
      </w:r>
    </w:p>
    <w:p w:rsidR="00171B88" w:rsidRDefault="00171B88" w:rsidP="00171B88">
      <w:pPr>
        <w:pStyle w:val="aff1"/>
        <w:tabs>
          <w:tab w:val="left" w:pos="284"/>
          <w:tab w:val="left" w:pos="9214"/>
        </w:tabs>
        <w:spacing w:before="0" w:after="0"/>
        <w:ind w:left="-284" w:firstLine="568"/>
      </w:pPr>
      <w:r>
        <w:t>– определение соответствия навыков, умений и знаний выпускников современным требованиям рынка труда, квалификационным требованиям ФГОС СПО и регионального рынка труда;</w:t>
      </w:r>
    </w:p>
    <w:p w:rsidR="00171B88" w:rsidRDefault="00171B88" w:rsidP="00171B88">
      <w:pPr>
        <w:pStyle w:val="aff1"/>
        <w:tabs>
          <w:tab w:val="left" w:pos="284"/>
          <w:tab w:val="left" w:pos="9214"/>
        </w:tabs>
        <w:spacing w:before="0" w:after="0"/>
        <w:ind w:left="-284" w:firstLine="568"/>
      </w:pPr>
      <w:r>
        <w:t>– определение степени сформированности профессиональных компетенций, личностных качеств, соответствующих ФГОС СПО и наиболее востребованных на рынке труда.</w:t>
      </w:r>
    </w:p>
    <w:p w:rsidR="00171B88" w:rsidRPr="002147F9" w:rsidRDefault="00171B88" w:rsidP="00171B88">
      <w:pPr>
        <w:pBdr>
          <w:top w:val="nil"/>
          <w:left w:val="nil"/>
          <w:bottom w:val="nil"/>
          <w:right w:val="nil"/>
          <w:between w:val="nil"/>
        </w:pBdr>
        <w:tabs>
          <w:tab w:val="left" w:pos="1726"/>
          <w:tab w:val="left" w:pos="9214"/>
        </w:tabs>
        <w:spacing w:after="0" w:line="240" w:lineRule="auto"/>
        <w:ind w:leftChars="-129" w:left="-284" w:firstLineChars="273" w:firstLine="603"/>
        <w:jc w:val="both"/>
        <w:rPr>
          <w:rFonts w:ascii="Times New Roman" w:hAnsi="Times New Roman"/>
          <w:b/>
          <w:bCs/>
        </w:rPr>
      </w:pPr>
    </w:p>
    <w:p w:rsidR="00171B88" w:rsidRPr="00BC4364" w:rsidRDefault="00171B88" w:rsidP="000C352A">
      <w:pPr>
        <w:pStyle w:val="afffffffa"/>
        <w:numPr>
          <w:ilvl w:val="0"/>
          <w:numId w:val="107"/>
        </w:numPr>
        <w:tabs>
          <w:tab w:val="left" w:pos="-284"/>
        </w:tabs>
        <w:suppressAutoHyphens/>
        <w:spacing w:after="0" w:line="240" w:lineRule="auto"/>
        <w:jc w:val="both"/>
        <w:rPr>
          <w:rFonts w:ascii="Times New Roman" w:hAnsi="Times New Roman"/>
          <w:b/>
          <w:sz w:val="24"/>
          <w:szCs w:val="24"/>
          <w:lang w:eastAsia="zh-CN"/>
        </w:rPr>
      </w:pPr>
      <w:r w:rsidRPr="002147F9">
        <w:rPr>
          <w:rFonts w:ascii="Times New Roman" w:hAnsi="Times New Roman"/>
          <w:b/>
          <w:sz w:val="24"/>
          <w:szCs w:val="24"/>
          <w:lang w:eastAsia="zh-CN"/>
        </w:rPr>
        <w:t>Структура, содержание и условия допуска к государственной итоговой аттестации</w:t>
      </w:r>
    </w:p>
    <w:p w:rsidR="00171B88" w:rsidRPr="00EE7A2A" w:rsidRDefault="00171B88" w:rsidP="000C352A">
      <w:pPr>
        <w:pStyle w:val="afffffffa"/>
        <w:numPr>
          <w:ilvl w:val="1"/>
          <w:numId w:val="107"/>
        </w:numPr>
        <w:pBdr>
          <w:top w:val="nil"/>
          <w:left w:val="nil"/>
          <w:bottom w:val="nil"/>
          <w:right w:val="nil"/>
          <w:between w:val="nil"/>
        </w:pBdr>
        <w:tabs>
          <w:tab w:val="left" w:pos="1726"/>
          <w:tab w:val="left" w:pos="9214"/>
        </w:tabs>
        <w:spacing w:after="0" w:line="240" w:lineRule="auto"/>
        <w:jc w:val="both"/>
        <w:rPr>
          <w:rFonts w:ascii="Times New Roman" w:hAnsi="Times New Roman"/>
          <w:b/>
          <w:i/>
          <w:iCs/>
          <w:sz w:val="24"/>
          <w:szCs w:val="24"/>
          <w:lang w:eastAsia="zh-CN"/>
        </w:rPr>
      </w:pPr>
      <w:r>
        <w:rPr>
          <w:rFonts w:ascii="Times New Roman" w:hAnsi="Times New Roman"/>
          <w:b/>
          <w:bCs/>
        </w:rPr>
        <w:t xml:space="preserve"> </w:t>
      </w:r>
      <w:r w:rsidRPr="000715D9">
        <w:rPr>
          <w:rFonts w:ascii="Times New Roman" w:hAnsi="Times New Roman"/>
          <w:b/>
          <w:bCs/>
        </w:rPr>
        <w:t>Форма ГИА</w:t>
      </w:r>
      <w:r w:rsidRPr="000715D9">
        <w:rPr>
          <w:rFonts w:ascii="Times New Roman" w:hAnsi="Times New Roman"/>
          <w:b/>
          <w:iCs/>
          <w:sz w:val="24"/>
          <w:szCs w:val="24"/>
          <w:lang w:eastAsia="zh-CN"/>
        </w:rPr>
        <w:t>:</w:t>
      </w:r>
      <w:r w:rsidRPr="000715D9">
        <w:rPr>
          <w:rFonts w:ascii="Times New Roman" w:hAnsi="Times New Roman"/>
          <w:iCs/>
          <w:sz w:val="24"/>
          <w:szCs w:val="24"/>
        </w:rPr>
        <w:t xml:space="preserve"> выпускники, освоившие программу по 29.02.10 Конструирование, моделирование и технология изготовления изделий легкой промышленности </w:t>
      </w:r>
      <w:r w:rsidRPr="00EE7A2A">
        <w:rPr>
          <w:rFonts w:ascii="Times New Roman" w:hAnsi="Times New Roman"/>
          <w:sz w:val="24"/>
          <w:szCs w:val="24"/>
        </w:rPr>
        <w:t>(направленность: швейные изделия), сдают ГИА в форме демонстрационного экзамена профильного уровня и защиты дипломного проекта.</w:t>
      </w:r>
      <w:r w:rsidRPr="000715D9">
        <w:rPr>
          <w:rFonts w:ascii="Times New Roman" w:hAnsi="Times New Roman"/>
          <w:iCs/>
          <w:sz w:val="24"/>
          <w:szCs w:val="24"/>
        </w:rPr>
        <w:t xml:space="preserve"> </w:t>
      </w:r>
    </w:p>
    <w:p w:rsidR="00171B88" w:rsidRPr="000715D9" w:rsidRDefault="00171B88" w:rsidP="000C352A">
      <w:pPr>
        <w:pStyle w:val="afffffffa"/>
        <w:numPr>
          <w:ilvl w:val="1"/>
          <w:numId w:val="107"/>
        </w:numPr>
        <w:pBdr>
          <w:top w:val="nil"/>
          <w:left w:val="nil"/>
          <w:bottom w:val="nil"/>
          <w:right w:val="nil"/>
          <w:between w:val="nil"/>
        </w:pBdr>
        <w:tabs>
          <w:tab w:val="left" w:pos="1726"/>
          <w:tab w:val="left" w:pos="9214"/>
        </w:tabs>
        <w:spacing w:after="0" w:line="240" w:lineRule="auto"/>
        <w:jc w:val="both"/>
        <w:rPr>
          <w:rFonts w:ascii="Times New Roman" w:hAnsi="Times New Roman"/>
          <w:b/>
          <w:bCs/>
        </w:rPr>
      </w:pPr>
      <w:r>
        <w:rPr>
          <w:rFonts w:ascii="Times New Roman" w:hAnsi="Times New Roman"/>
          <w:b/>
          <w:i/>
          <w:iCs/>
          <w:sz w:val="24"/>
          <w:szCs w:val="24"/>
          <w:lang w:eastAsia="zh-CN"/>
        </w:rPr>
        <w:t xml:space="preserve"> </w:t>
      </w:r>
      <w:r w:rsidRPr="000715D9">
        <w:rPr>
          <w:rFonts w:ascii="Times New Roman" w:hAnsi="Times New Roman"/>
          <w:b/>
          <w:bCs/>
        </w:rPr>
        <w:t>Объем времени, сроки подготовки и проведения ГИА:</w:t>
      </w:r>
    </w:p>
    <w:tbl>
      <w:tblPr>
        <w:tblW w:w="8364" w:type="dxa"/>
        <w:jc w:val="center"/>
        <w:tblLayout w:type="fixed"/>
        <w:tblLook w:val="04A0" w:firstRow="1" w:lastRow="0" w:firstColumn="1" w:lastColumn="0" w:noHBand="0" w:noVBand="1"/>
      </w:tblPr>
      <w:tblGrid>
        <w:gridCol w:w="1610"/>
        <w:gridCol w:w="5478"/>
        <w:gridCol w:w="1276"/>
      </w:tblGrid>
      <w:tr w:rsidR="00171B88" w:rsidRPr="00107389" w:rsidTr="00171B88">
        <w:trPr>
          <w:trHeight w:val="20"/>
          <w:jc w:val="center"/>
        </w:trPr>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B88" w:rsidRPr="006A1400" w:rsidRDefault="00171B88" w:rsidP="00171B88">
            <w:pPr>
              <w:tabs>
                <w:tab w:val="left" w:pos="9214"/>
              </w:tabs>
              <w:spacing w:after="0" w:line="240" w:lineRule="auto"/>
              <w:ind w:left="-284"/>
              <w:jc w:val="center"/>
              <w:rPr>
                <w:rFonts w:ascii="Times New Roman" w:hAnsi="Times New Roman"/>
                <w:b/>
              </w:rPr>
            </w:pPr>
            <w:r w:rsidRPr="006A1400">
              <w:rPr>
                <w:rFonts w:ascii="Times New Roman" w:hAnsi="Times New Roman"/>
                <w:b/>
              </w:rPr>
              <w:t>ГИА.00</w:t>
            </w:r>
          </w:p>
        </w:tc>
        <w:tc>
          <w:tcPr>
            <w:tcW w:w="5478" w:type="dxa"/>
            <w:tcBorders>
              <w:top w:val="single" w:sz="4" w:space="0" w:color="auto"/>
              <w:left w:val="nil"/>
              <w:bottom w:val="single" w:sz="4" w:space="0" w:color="auto"/>
              <w:right w:val="single" w:sz="4" w:space="0" w:color="auto"/>
            </w:tcBorders>
            <w:shd w:val="clear" w:color="auto" w:fill="auto"/>
            <w:vAlign w:val="center"/>
            <w:hideMark/>
          </w:tcPr>
          <w:p w:rsidR="00171B88" w:rsidRPr="006A1400" w:rsidRDefault="00171B88" w:rsidP="00171B88">
            <w:pPr>
              <w:tabs>
                <w:tab w:val="left" w:pos="9214"/>
              </w:tabs>
              <w:spacing w:after="0" w:line="240" w:lineRule="auto"/>
              <w:ind w:left="-284"/>
              <w:jc w:val="center"/>
              <w:rPr>
                <w:rFonts w:ascii="Times New Roman" w:hAnsi="Times New Roman"/>
                <w:b/>
              </w:rPr>
            </w:pPr>
            <w:r w:rsidRPr="006A1400">
              <w:rPr>
                <w:rFonts w:ascii="Times New Roman" w:hAnsi="Times New Roman"/>
                <w:b/>
              </w:rPr>
              <w:t>Государственная итоговая аттестация</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1B88" w:rsidRPr="006A1400" w:rsidRDefault="00171B88" w:rsidP="00171B88">
            <w:pPr>
              <w:tabs>
                <w:tab w:val="left" w:pos="9214"/>
              </w:tabs>
              <w:spacing w:after="0" w:line="240" w:lineRule="auto"/>
              <w:ind w:left="-284"/>
              <w:jc w:val="center"/>
              <w:rPr>
                <w:rFonts w:ascii="Times New Roman" w:hAnsi="Times New Roman"/>
                <w:b/>
              </w:rPr>
            </w:pPr>
            <w:r w:rsidRPr="006A1400">
              <w:rPr>
                <w:rFonts w:ascii="Times New Roman" w:hAnsi="Times New Roman"/>
                <w:b/>
              </w:rPr>
              <w:t>216</w:t>
            </w:r>
          </w:p>
        </w:tc>
      </w:tr>
      <w:tr w:rsidR="00171B88" w:rsidRPr="00107389" w:rsidTr="00171B88">
        <w:trPr>
          <w:trHeight w:val="73"/>
          <w:jc w:val="center"/>
        </w:trPr>
        <w:tc>
          <w:tcPr>
            <w:tcW w:w="1610" w:type="dxa"/>
            <w:tcBorders>
              <w:top w:val="nil"/>
              <w:left w:val="single" w:sz="8" w:space="0" w:color="auto"/>
              <w:bottom w:val="single" w:sz="4" w:space="0" w:color="auto"/>
              <w:right w:val="single" w:sz="4" w:space="0" w:color="auto"/>
            </w:tcBorders>
            <w:shd w:val="clear" w:color="000000" w:fill="FFFFFF"/>
            <w:vAlign w:val="center"/>
            <w:hideMark/>
          </w:tcPr>
          <w:p w:rsidR="00171B88" w:rsidRPr="00107389" w:rsidRDefault="00171B88" w:rsidP="00171B88">
            <w:pPr>
              <w:tabs>
                <w:tab w:val="left" w:pos="9214"/>
              </w:tabs>
              <w:spacing w:after="0" w:line="240" w:lineRule="auto"/>
              <w:ind w:left="-284"/>
              <w:jc w:val="center"/>
              <w:rPr>
                <w:rFonts w:ascii="Times New Roman" w:hAnsi="Times New Roman"/>
              </w:rPr>
            </w:pPr>
            <w:r w:rsidRPr="00107389">
              <w:rPr>
                <w:rFonts w:ascii="Times New Roman" w:hAnsi="Times New Roman"/>
              </w:rPr>
              <w:t>ГИА.01</w:t>
            </w:r>
          </w:p>
        </w:tc>
        <w:tc>
          <w:tcPr>
            <w:tcW w:w="5478" w:type="dxa"/>
            <w:tcBorders>
              <w:top w:val="single" w:sz="4" w:space="0" w:color="auto"/>
              <w:left w:val="nil"/>
              <w:bottom w:val="single" w:sz="4" w:space="0" w:color="auto"/>
              <w:right w:val="single" w:sz="4" w:space="0" w:color="auto"/>
            </w:tcBorders>
            <w:shd w:val="clear" w:color="000000" w:fill="FFFFFF"/>
            <w:vAlign w:val="center"/>
            <w:hideMark/>
          </w:tcPr>
          <w:p w:rsidR="00171B88" w:rsidRPr="00107389" w:rsidRDefault="00171B88" w:rsidP="00171B88">
            <w:pPr>
              <w:tabs>
                <w:tab w:val="left" w:pos="9214"/>
              </w:tabs>
              <w:spacing w:after="0" w:line="240" w:lineRule="auto"/>
              <w:ind w:left="-284"/>
              <w:jc w:val="center"/>
              <w:rPr>
                <w:rFonts w:ascii="Times New Roman" w:hAnsi="Times New Roman"/>
              </w:rPr>
            </w:pPr>
            <w:r w:rsidRPr="00107389">
              <w:rPr>
                <w:rFonts w:ascii="Times New Roman" w:hAnsi="Times New Roman"/>
              </w:rPr>
              <w:t>Подготовка выпускной квалификационной работы</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1B88" w:rsidRPr="00107389" w:rsidRDefault="00171B88" w:rsidP="00171B88">
            <w:pPr>
              <w:tabs>
                <w:tab w:val="left" w:pos="9214"/>
              </w:tabs>
              <w:spacing w:after="0" w:line="240" w:lineRule="auto"/>
              <w:ind w:left="-284"/>
              <w:jc w:val="center"/>
              <w:rPr>
                <w:rFonts w:ascii="Times New Roman" w:hAnsi="Times New Roman"/>
              </w:rPr>
            </w:pPr>
            <w:r w:rsidRPr="00107389">
              <w:rPr>
                <w:rFonts w:ascii="Times New Roman" w:hAnsi="Times New Roman"/>
              </w:rPr>
              <w:t>72</w:t>
            </w:r>
          </w:p>
        </w:tc>
      </w:tr>
      <w:tr w:rsidR="00171B88" w:rsidRPr="00107389" w:rsidTr="00171B88">
        <w:trPr>
          <w:trHeight w:val="20"/>
          <w:jc w:val="center"/>
        </w:trPr>
        <w:tc>
          <w:tcPr>
            <w:tcW w:w="1610" w:type="dxa"/>
            <w:tcBorders>
              <w:top w:val="nil"/>
              <w:left w:val="single" w:sz="8" w:space="0" w:color="auto"/>
              <w:bottom w:val="single" w:sz="4" w:space="0" w:color="auto"/>
              <w:right w:val="single" w:sz="4" w:space="0" w:color="auto"/>
            </w:tcBorders>
            <w:shd w:val="clear" w:color="000000" w:fill="FFFFFF"/>
            <w:vAlign w:val="center"/>
            <w:hideMark/>
          </w:tcPr>
          <w:p w:rsidR="00171B88" w:rsidRPr="00107389" w:rsidRDefault="00171B88" w:rsidP="00171B88">
            <w:pPr>
              <w:tabs>
                <w:tab w:val="left" w:pos="9214"/>
              </w:tabs>
              <w:spacing w:after="0" w:line="240" w:lineRule="auto"/>
              <w:ind w:left="-284"/>
              <w:jc w:val="center"/>
              <w:rPr>
                <w:rFonts w:ascii="Times New Roman" w:hAnsi="Times New Roman"/>
              </w:rPr>
            </w:pPr>
            <w:r w:rsidRPr="00107389">
              <w:rPr>
                <w:rFonts w:ascii="Times New Roman" w:hAnsi="Times New Roman"/>
              </w:rPr>
              <w:t>ГИА.02</w:t>
            </w:r>
          </w:p>
        </w:tc>
        <w:tc>
          <w:tcPr>
            <w:tcW w:w="5478" w:type="dxa"/>
            <w:tcBorders>
              <w:top w:val="single" w:sz="4" w:space="0" w:color="auto"/>
              <w:left w:val="nil"/>
              <w:bottom w:val="single" w:sz="4" w:space="0" w:color="auto"/>
              <w:right w:val="single" w:sz="2" w:space="0" w:color="auto"/>
            </w:tcBorders>
            <w:shd w:val="clear" w:color="000000" w:fill="FFFFFF"/>
            <w:vAlign w:val="center"/>
            <w:hideMark/>
          </w:tcPr>
          <w:p w:rsidR="00171B88" w:rsidRPr="00107389" w:rsidRDefault="00171B88" w:rsidP="00171B88">
            <w:pPr>
              <w:tabs>
                <w:tab w:val="left" w:pos="9214"/>
              </w:tabs>
              <w:spacing w:after="0" w:line="240" w:lineRule="auto"/>
              <w:ind w:left="-284"/>
              <w:jc w:val="center"/>
              <w:rPr>
                <w:rFonts w:ascii="Times New Roman" w:hAnsi="Times New Roman"/>
              </w:rPr>
            </w:pPr>
            <w:r w:rsidRPr="00107389">
              <w:rPr>
                <w:rFonts w:ascii="Times New Roman" w:hAnsi="Times New Roman"/>
              </w:rPr>
              <w:t>Защита выпускной квалификационной работы</w:t>
            </w:r>
          </w:p>
        </w:tc>
        <w:tc>
          <w:tcPr>
            <w:tcW w:w="1276" w:type="dxa"/>
            <w:tcBorders>
              <w:top w:val="single" w:sz="4" w:space="0" w:color="auto"/>
              <w:left w:val="single" w:sz="2" w:space="0" w:color="auto"/>
              <w:bottom w:val="single" w:sz="4" w:space="0" w:color="000000"/>
              <w:right w:val="single" w:sz="4" w:space="0" w:color="000000"/>
            </w:tcBorders>
            <w:shd w:val="clear" w:color="000000" w:fill="FFFFFF"/>
            <w:noWrap/>
            <w:vAlign w:val="center"/>
            <w:hideMark/>
          </w:tcPr>
          <w:p w:rsidR="00171B88" w:rsidRPr="00107389" w:rsidRDefault="00171B88" w:rsidP="00171B88">
            <w:pPr>
              <w:tabs>
                <w:tab w:val="left" w:pos="9214"/>
              </w:tabs>
              <w:spacing w:after="0" w:line="240" w:lineRule="auto"/>
              <w:ind w:left="-284"/>
              <w:jc w:val="center"/>
              <w:rPr>
                <w:rFonts w:ascii="Times New Roman" w:hAnsi="Times New Roman"/>
              </w:rPr>
            </w:pPr>
            <w:r w:rsidRPr="00107389">
              <w:rPr>
                <w:rFonts w:ascii="Times New Roman" w:hAnsi="Times New Roman"/>
              </w:rPr>
              <w:t>36</w:t>
            </w:r>
          </w:p>
        </w:tc>
      </w:tr>
      <w:tr w:rsidR="00171B88" w:rsidRPr="00107389" w:rsidTr="00171B88">
        <w:trPr>
          <w:trHeight w:val="256"/>
          <w:jc w:val="center"/>
        </w:trPr>
        <w:tc>
          <w:tcPr>
            <w:tcW w:w="1610" w:type="dxa"/>
            <w:tcBorders>
              <w:top w:val="nil"/>
              <w:left w:val="single" w:sz="8" w:space="0" w:color="auto"/>
              <w:bottom w:val="single" w:sz="4" w:space="0" w:color="auto"/>
              <w:right w:val="single" w:sz="4" w:space="0" w:color="auto"/>
            </w:tcBorders>
            <w:shd w:val="clear" w:color="000000" w:fill="FFFFFF"/>
            <w:vAlign w:val="center"/>
            <w:hideMark/>
          </w:tcPr>
          <w:p w:rsidR="00171B88" w:rsidRPr="00107389" w:rsidRDefault="00171B88" w:rsidP="00171B88">
            <w:pPr>
              <w:tabs>
                <w:tab w:val="left" w:pos="9214"/>
              </w:tabs>
              <w:spacing w:after="0" w:line="240" w:lineRule="auto"/>
              <w:ind w:left="-284"/>
              <w:jc w:val="center"/>
              <w:rPr>
                <w:rFonts w:ascii="Times New Roman" w:hAnsi="Times New Roman"/>
              </w:rPr>
            </w:pPr>
            <w:r w:rsidRPr="00107389">
              <w:rPr>
                <w:rFonts w:ascii="Times New Roman" w:hAnsi="Times New Roman"/>
              </w:rPr>
              <w:t>ГИА.03</w:t>
            </w:r>
          </w:p>
        </w:tc>
        <w:tc>
          <w:tcPr>
            <w:tcW w:w="5478" w:type="dxa"/>
            <w:tcBorders>
              <w:top w:val="nil"/>
              <w:left w:val="nil"/>
              <w:bottom w:val="single" w:sz="4" w:space="0" w:color="auto"/>
              <w:right w:val="single" w:sz="2" w:space="0" w:color="auto"/>
            </w:tcBorders>
            <w:shd w:val="clear" w:color="000000" w:fill="FFFFFF"/>
            <w:vAlign w:val="center"/>
            <w:hideMark/>
          </w:tcPr>
          <w:p w:rsidR="00171B88" w:rsidRPr="00107389" w:rsidRDefault="00171B88" w:rsidP="00171B88">
            <w:pPr>
              <w:tabs>
                <w:tab w:val="left" w:pos="9214"/>
              </w:tabs>
              <w:spacing w:after="0" w:line="240" w:lineRule="auto"/>
              <w:ind w:left="-284"/>
              <w:jc w:val="center"/>
              <w:rPr>
                <w:rFonts w:ascii="Times New Roman" w:hAnsi="Times New Roman"/>
              </w:rPr>
            </w:pPr>
            <w:r w:rsidRPr="00107389">
              <w:rPr>
                <w:rFonts w:ascii="Times New Roman" w:hAnsi="Times New Roman"/>
              </w:rPr>
              <w:t>Подготовка к демонстрационному экзамену</w:t>
            </w:r>
          </w:p>
        </w:tc>
        <w:tc>
          <w:tcPr>
            <w:tcW w:w="1276" w:type="dxa"/>
            <w:tcBorders>
              <w:top w:val="nil"/>
              <w:left w:val="single" w:sz="2" w:space="0" w:color="auto"/>
              <w:bottom w:val="single" w:sz="4" w:space="0" w:color="000000"/>
              <w:right w:val="single" w:sz="4" w:space="0" w:color="000000"/>
            </w:tcBorders>
            <w:shd w:val="clear" w:color="000000" w:fill="FFFFFF"/>
            <w:noWrap/>
            <w:vAlign w:val="center"/>
            <w:hideMark/>
          </w:tcPr>
          <w:p w:rsidR="00171B88" w:rsidRPr="00107389" w:rsidRDefault="00171B88" w:rsidP="00171B88">
            <w:pPr>
              <w:tabs>
                <w:tab w:val="left" w:pos="9214"/>
              </w:tabs>
              <w:spacing w:after="0" w:line="240" w:lineRule="auto"/>
              <w:ind w:left="-284"/>
              <w:jc w:val="center"/>
              <w:rPr>
                <w:rFonts w:ascii="Times New Roman" w:hAnsi="Times New Roman"/>
              </w:rPr>
            </w:pPr>
            <w:r w:rsidRPr="00107389">
              <w:rPr>
                <w:rFonts w:ascii="Times New Roman" w:hAnsi="Times New Roman"/>
              </w:rPr>
              <w:t>72</w:t>
            </w:r>
          </w:p>
        </w:tc>
      </w:tr>
      <w:tr w:rsidR="00171B88" w:rsidRPr="00107389" w:rsidTr="00171B88">
        <w:trPr>
          <w:trHeight w:val="20"/>
          <w:jc w:val="center"/>
        </w:trPr>
        <w:tc>
          <w:tcPr>
            <w:tcW w:w="1610" w:type="dxa"/>
            <w:tcBorders>
              <w:top w:val="nil"/>
              <w:left w:val="single" w:sz="8" w:space="0" w:color="auto"/>
              <w:bottom w:val="single" w:sz="4" w:space="0" w:color="auto"/>
              <w:right w:val="single" w:sz="4" w:space="0" w:color="auto"/>
            </w:tcBorders>
            <w:shd w:val="clear" w:color="000000" w:fill="FFFFFF"/>
            <w:vAlign w:val="center"/>
            <w:hideMark/>
          </w:tcPr>
          <w:p w:rsidR="00171B88" w:rsidRPr="00107389" w:rsidRDefault="00171B88" w:rsidP="00171B88">
            <w:pPr>
              <w:tabs>
                <w:tab w:val="left" w:pos="9214"/>
              </w:tabs>
              <w:spacing w:after="0" w:line="240" w:lineRule="auto"/>
              <w:ind w:left="-284"/>
              <w:jc w:val="center"/>
              <w:rPr>
                <w:rFonts w:ascii="Times New Roman" w:hAnsi="Times New Roman"/>
              </w:rPr>
            </w:pPr>
            <w:r w:rsidRPr="00107389">
              <w:rPr>
                <w:rFonts w:ascii="Times New Roman" w:hAnsi="Times New Roman"/>
              </w:rPr>
              <w:t>ГИА.04</w:t>
            </w:r>
          </w:p>
        </w:tc>
        <w:tc>
          <w:tcPr>
            <w:tcW w:w="5478" w:type="dxa"/>
            <w:tcBorders>
              <w:top w:val="nil"/>
              <w:left w:val="nil"/>
              <w:bottom w:val="single" w:sz="4" w:space="0" w:color="auto"/>
              <w:right w:val="single" w:sz="2" w:space="0" w:color="auto"/>
            </w:tcBorders>
            <w:shd w:val="clear" w:color="000000" w:fill="FFFFFF"/>
            <w:vAlign w:val="center"/>
            <w:hideMark/>
          </w:tcPr>
          <w:p w:rsidR="00171B88" w:rsidRPr="00107389" w:rsidRDefault="00171B88" w:rsidP="00171B88">
            <w:pPr>
              <w:tabs>
                <w:tab w:val="left" w:pos="9214"/>
              </w:tabs>
              <w:spacing w:after="0" w:line="240" w:lineRule="auto"/>
              <w:ind w:left="-284"/>
              <w:jc w:val="center"/>
              <w:rPr>
                <w:rFonts w:ascii="Times New Roman" w:hAnsi="Times New Roman"/>
              </w:rPr>
            </w:pPr>
            <w:r w:rsidRPr="00107389">
              <w:rPr>
                <w:rFonts w:ascii="Times New Roman" w:hAnsi="Times New Roman"/>
              </w:rPr>
              <w:t>Проведение демонстрационного экзамена</w:t>
            </w:r>
          </w:p>
        </w:tc>
        <w:tc>
          <w:tcPr>
            <w:tcW w:w="1276" w:type="dxa"/>
            <w:tcBorders>
              <w:top w:val="nil"/>
              <w:left w:val="single" w:sz="2" w:space="0" w:color="auto"/>
              <w:bottom w:val="single" w:sz="8" w:space="0" w:color="auto"/>
              <w:right w:val="single" w:sz="4" w:space="0" w:color="000000"/>
            </w:tcBorders>
            <w:shd w:val="clear" w:color="000000" w:fill="FFFFFF"/>
            <w:noWrap/>
            <w:vAlign w:val="center"/>
            <w:hideMark/>
          </w:tcPr>
          <w:p w:rsidR="00171B88" w:rsidRPr="00107389" w:rsidRDefault="00171B88" w:rsidP="00171B88">
            <w:pPr>
              <w:tabs>
                <w:tab w:val="left" w:pos="9214"/>
              </w:tabs>
              <w:spacing w:after="0" w:line="240" w:lineRule="auto"/>
              <w:ind w:left="-284"/>
              <w:jc w:val="center"/>
              <w:rPr>
                <w:rFonts w:ascii="Times New Roman" w:hAnsi="Times New Roman"/>
              </w:rPr>
            </w:pPr>
            <w:r w:rsidRPr="00107389">
              <w:rPr>
                <w:rFonts w:ascii="Times New Roman" w:hAnsi="Times New Roman"/>
              </w:rPr>
              <w:t>36</w:t>
            </w:r>
          </w:p>
        </w:tc>
      </w:tr>
    </w:tbl>
    <w:p w:rsidR="00171B88" w:rsidRPr="00BC4364" w:rsidRDefault="00171B88" w:rsidP="00171B88">
      <w:pPr>
        <w:tabs>
          <w:tab w:val="left" w:pos="-284"/>
        </w:tabs>
        <w:suppressAutoHyphens/>
        <w:spacing w:after="0" w:line="240" w:lineRule="auto"/>
        <w:ind w:left="-284" w:firstLine="710"/>
        <w:jc w:val="both"/>
        <w:rPr>
          <w:rFonts w:ascii="Times New Roman" w:hAnsi="Times New Roman"/>
          <w:iCs/>
          <w:sz w:val="24"/>
          <w:szCs w:val="24"/>
          <w:lang w:eastAsia="zh-CN"/>
        </w:rPr>
      </w:pPr>
      <w:r w:rsidRPr="00C12C76">
        <w:rPr>
          <w:rFonts w:ascii="Times New Roman" w:hAnsi="Times New Roman"/>
          <w:iCs/>
          <w:sz w:val="24"/>
          <w:szCs w:val="24"/>
          <w:lang w:eastAsia="zh-CN"/>
        </w:rPr>
        <w:t>Сроки подготовки к ГИА отражены в календарном учебном графике учебного процесса.</w:t>
      </w:r>
    </w:p>
    <w:p w:rsidR="00171B88" w:rsidRPr="000715D9" w:rsidRDefault="00171B88" w:rsidP="000C352A">
      <w:pPr>
        <w:pStyle w:val="afffffffa"/>
        <w:numPr>
          <w:ilvl w:val="1"/>
          <w:numId w:val="107"/>
        </w:numPr>
        <w:tabs>
          <w:tab w:val="left" w:pos="-284"/>
        </w:tabs>
        <w:suppressAutoHyphens/>
        <w:spacing w:after="0" w:line="240" w:lineRule="auto"/>
        <w:jc w:val="both"/>
        <w:rPr>
          <w:rFonts w:ascii="Times New Roman" w:hAnsi="Times New Roman"/>
          <w:i/>
          <w:iCs/>
          <w:sz w:val="24"/>
          <w:szCs w:val="24"/>
          <w:lang w:eastAsia="zh-CN"/>
        </w:rPr>
      </w:pPr>
      <w:r w:rsidRPr="000715D9">
        <w:rPr>
          <w:rFonts w:ascii="Times New Roman" w:hAnsi="Times New Roman"/>
          <w:b/>
          <w:bCs/>
        </w:rPr>
        <w:t>Условия допуска к ГИА:</w:t>
      </w:r>
      <w:r w:rsidRPr="000715D9">
        <w:rPr>
          <w:rFonts w:ascii="Times New Roman" w:hAnsi="Times New Roman"/>
          <w:iCs/>
          <w:sz w:val="24"/>
          <w:szCs w:val="24"/>
        </w:rPr>
        <w:t xml:space="preserve">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w:t>
      </w:r>
    </w:p>
    <w:p w:rsidR="00171B88" w:rsidRDefault="00171B88" w:rsidP="00171B88">
      <w:pPr>
        <w:widowControl w:val="0"/>
        <w:overflowPunct w:val="0"/>
        <w:autoSpaceDE w:val="0"/>
        <w:autoSpaceDN w:val="0"/>
        <w:adjustRightInd w:val="0"/>
        <w:spacing w:after="0" w:line="240" w:lineRule="auto"/>
        <w:ind w:right="120"/>
        <w:jc w:val="both"/>
        <w:rPr>
          <w:rFonts w:ascii="Times New Roman" w:hAnsi="Times New Roman"/>
          <w:sz w:val="24"/>
          <w:szCs w:val="24"/>
        </w:rPr>
      </w:pPr>
    </w:p>
    <w:p w:rsidR="00171B88" w:rsidRPr="00BC4364" w:rsidRDefault="00171B88" w:rsidP="000C352A">
      <w:pPr>
        <w:pStyle w:val="afffffffa"/>
        <w:numPr>
          <w:ilvl w:val="1"/>
          <w:numId w:val="107"/>
        </w:numPr>
        <w:tabs>
          <w:tab w:val="left" w:pos="-284"/>
          <w:tab w:val="left" w:pos="709"/>
          <w:tab w:val="left" w:pos="993"/>
        </w:tabs>
        <w:suppressAutoHyphens/>
        <w:spacing w:after="0" w:line="240" w:lineRule="auto"/>
        <w:jc w:val="both"/>
        <w:rPr>
          <w:rFonts w:ascii="Times New Roman" w:hAnsi="Times New Roman"/>
          <w:sz w:val="24"/>
          <w:szCs w:val="24"/>
          <w:lang w:eastAsia="zh-CN"/>
        </w:rPr>
      </w:pPr>
      <w:r w:rsidRPr="00E01558">
        <w:rPr>
          <w:rFonts w:ascii="Times New Roman" w:hAnsi="Times New Roman"/>
          <w:b/>
          <w:sz w:val="24"/>
          <w:szCs w:val="24"/>
          <w:lang w:eastAsia="zh-CN"/>
        </w:rPr>
        <w:t>Дипломный проект</w:t>
      </w:r>
    </w:p>
    <w:p w:rsidR="00171B88" w:rsidRPr="00132AF2" w:rsidRDefault="00171B88" w:rsidP="000C352A">
      <w:pPr>
        <w:pStyle w:val="afffffffa"/>
        <w:numPr>
          <w:ilvl w:val="2"/>
          <w:numId w:val="107"/>
        </w:numPr>
        <w:suppressAutoHyphens/>
        <w:spacing w:after="0" w:line="240" w:lineRule="auto"/>
        <w:jc w:val="both"/>
        <w:rPr>
          <w:rFonts w:ascii="Times New Roman" w:hAnsi="Times New Roman"/>
          <w:b/>
          <w:i/>
          <w:iCs/>
          <w:sz w:val="24"/>
          <w:szCs w:val="24"/>
          <w:lang w:eastAsia="zh-CN"/>
        </w:rPr>
      </w:pPr>
      <w:r w:rsidRPr="00132AF2">
        <w:rPr>
          <w:rFonts w:ascii="Times New Roman" w:hAnsi="Times New Roman"/>
          <w:b/>
          <w:i/>
          <w:iCs/>
          <w:sz w:val="24"/>
          <w:szCs w:val="24"/>
          <w:lang w:eastAsia="zh-CN"/>
        </w:rPr>
        <w:t>Подготовка к дипломному проекту.</w:t>
      </w:r>
    </w:p>
    <w:p w:rsidR="00171B88" w:rsidRPr="00996136" w:rsidRDefault="00171B88" w:rsidP="00171B88">
      <w:pPr>
        <w:suppressAutoHyphens/>
        <w:spacing w:after="0" w:line="240" w:lineRule="auto"/>
        <w:ind w:firstLine="426"/>
        <w:contextualSpacing/>
        <w:jc w:val="both"/>
        <w:rPr>
          <w:rFonts w:ascii="Times New Roman" w:hAnsi="Times New Roman"/>
          <w:iCs/>
          <w:sz w:val="24"/>
          <w:szCs w:val="24"/>
          <w:lang w:eastAsia="zh-CN"/>
        </w:rPr>
      </w:pPr>
      <w:r w:rsidRPr="00996136">
        <w:rPr>
          <w:rFonts w:ascii="Times New Roman" w:hAnsi="Times New Roman"/>
          <w:iCs/>
          <w:sz w:val="24"/>
          <w:szCs w:val="24"/>
          <w:lang w:eastAsia="zh-CN"/>
        </w:rPr>
        <w:t xml:space="preserve">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w:t>
      </w:r>
      <w:r w:rsidRPr="00996136">
        <w:rPr>
          <w:rFonts w:ascii="Times New Roman" w:hAnsi="Times New Roman"/>
          <w:iCs/>
          <w:sz w:val="24"/>
          <w:szCs w:val="24"/>
          <w:lang w:eastAsia="zh-CN"/>
        </w:rPr>
        <w:br/>
        <w:t xml:space="preserve">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w:t>
      </w:r>
      <w:r w:rsidRPr="00996136">
        <w:rPr>
          <w:rFonts w:ascii="Times New Roman" w:hAnsi="Times New Roman"/>
          <w:iCs/>
          <w:sz w:val="24"/>
          <w:szCs w:val="24"/>
          <w:lang w:eastAsia="zh-CN"/>
        </w:rPr>
        <w:lastRenderedPageBreak/>
        <w:t>уровень знаний выпускника в рамках выбранной темы, а также сформированность его профессиональных умений и навыков.</w:t>
      </w:r>
    </w:p>
    <w:p w:rsidR="00171B88" w:rsidRPr="00097042" w:rsidRDefault="00171B88" w:rsidP="00171B88">
      <w:pPr>
        <w:suppressAutoHyphens/>
        <w:spacing w:after="0" w:line="240" w:lineRule="auto"/>
        <w:ind w:firstLine="426"/>
        <w:jc w:val="both"/>
        <w:rPr>
          <w:rFonts w:ascii="Times New Roman" w:hAnsi="Times New Roman"/>
          <w:iCs/>
          <w:color w:val="FF0000"/>
          <w:sz w:val="24"/>
          <w:szCs w:val="24"/>
        </w:rPr>
      </w:pPr>
      <w:r w:rsidRPr="00097042">
        <w:rPr>
          <w:rFonts w:ascii="Times New Roman" w:hAnsi="Times New Roman"/>
          <w:iCs/>
          <w:sz w:val="24"/>
          <w:szCs w:val="24"/>
        </w:rPr>
        <w:t xml:space="preserve">Темы </w:t>
      </w:r>
      <w:r>
        <w:rPr>
          <w:rFonts w:ascii="Times New Roman" w:hAnsi="Times New Roman"/>
          <w:iCs/>
          <w:sz w:val="24"/>
          <w:szCs w:val="24"/>
        </w:rPr>
        <w:t>дипломного проекта</w:t>
      </w:r>
      <w:r w:rsidRPr="00097042">
        <w:rPr>
          <w:rFonts w:ascii="Times New Roman" w:hAnsi="Times New Roman"/>
          <w:iCs/>
          <w:sz w:val="24"/>
          <w:szCs w:val="24"/>
        </w:rPr>
        <w:t xml:space="preserve"> имеют практико-ориентированный характер и соответствую</w:t>
      </w:r>
      <w:r>
        <w:rPr>
          <w:rFonts w:ascii="Times New Roman" w:hAnsi="Times New Roman"/>
          <w:iCs/>
          <w:sz w:val="24"/>
          <w:szCs w:val="24"/>
        </w:rPr>
        <w:t>т ФГОС СПО специальности 29.02.10</w:t>
      </w:r>
      <w:r w:rsidRPr="00097042">
        <w:rPr>
          <w:rFonts w:ascii="Times New Roman" w:hAnsi="Times New Roman"/>
          <w:iCs/>
          <w:sz w:val="24"/>
          <w:szCs w:val="24"/>
        </w:rPr>
        <w:t xml:space="preserve"> </w:t>
      </w:r>
      <w:r>
        <w:rPr>
          <w:rFonts w:ascii="Times New Roman" w:hAnsi="Times New Roman"/>
          <w:iCs/>
          <w:sz w:val="24"/>
          <w:szCs w:val="24"/>
        </w:rPr>
        <w:t>«</w:t>
      </w:r>
      <w:r w:rsidRPr="00097042">
        <w:rPr>
          <w:rFonts w:ascii="Times New Roman" w:hAnsi="Times New Roman"/>
          <w:iCs/>
          <w:sz w:val="24"/>
          <w:szCs w:val="24"/>
        </w:rPr>
        <w:t xml:space="preserve">Конструирование, моделирование и технология </w:t>
      </w:r>
      <w:r>
        <w:rPr>
          <w:rFonts w:ascii="Times New Roman" w:hAnsi="Times New Roman"/>
          <w:iCs/>
          <w:sz w:val="24"/>
          <w:szCs w:val="24"/>
        </w:rPr>
        <w:t>изготовления</w:t>
      </w:r>
      <w:r w:rsidRPr="00097042">
        <w:rPr>
          <w:rFonts w:ascii="Times New Roman" w:hAnsi="Times New Roman"/>
          <w:iCs/>
          <w:sz w:val="24"/>
          <w:szCs w:val="24"/>
        </w:rPr>
        <w:t xml:space="preserve"> изделий легкой промышленности (по видам)</w:t>
      </w:r>
      <w:r>
        <w:rPr>
          <w:rFonts w:ascii="Times New Roman" w:hAnsi="Times New Roman"/>
          <w:iCs/>
          <w:sz w:val="24"/>
          <w:szCs w:val="24"/>
        </w:rPr>
        <w:t>».</w:t>
      </w:r>
    </w:p>
    <w:p w:rsidR="00171B88" w:rsidRDefault="00171B88" w:rsidP="00171B88">
      <w:pPr>
        <w:suppressAutoHyphens/>
        <w:spacing w:after="0" w:line="240" w:lineRule="auto"/>
        <w:ind w:firstLine="426"/>
        <w:jc w:val="both"/>
        <w:rPr>
          <w:rFonts w:ascii="Times New Roman" w:hAnsi="Times New Roman"/>
          <w:iCs/>
          <w:sz w:val="24"/>
          <w:szCs w:val="24"/>
        </w:rPr>
      </w:pPr>
      <w:r w:rsidRPr="00996136">
        <w:rPr>
          <w:rFonts w:ascii="Times New Roman" w:hAnsi="Times New Roman"/>
          <w:iCs/>
          <w:sz w:val="24"/>
          <w:szCs w:val="24"/>
        </w:rPr>
        <w:t xml:space="preserve">Тематика дипломных проектов определяется образовательной организацией. </w:t>
      </w:r>
      <w:r w:rsidRPr="00F60DBE">
        <w:rPr>
          <w:rFonts w:ascii="Times New Roman" w:hAnsi="Times New Roman"/>
          <w:iCs/>
          <w:sz w:val="24"/>
          <w:szCs w:val="24"/>
        </w:rPr>
        <w:t>Перечень тем дипломных проектов разрабатывается преподавателями профессионального цикла специальности 29.02.</w:t>
      </w:r>
      <w:r>
        <w:rPr>
          <w:rFonts w:ascii="Times New Roman" w:hAnsi="Times New Roman"/>
          <w:iCs/>
          <w:sz w:val="24"/>
          <w:szCs w:val="24"/>
        </w:rPr>
        <w:t>10</w:t>
      </w:r>
      <w:r w:rsidRPr="00F60DBE">
        <w:rPr>
          <w:rFonts w:ascii="Times New Roman" w:hAnsi="Times New Roman"/>
          <w:iCs/>
          <w:sz w:val="24"/>
          <w:szCs w:val="24"/>
        </w:rPr>
        <w:t xml:space="preserve"> «Конструирование, моделирование и технология</w:t>
      </w:r>
      <w:r>
        <w:rPr>
          <w:rFonts w:ascii="Times New Roman" w:hAnsi="Times New Roman"/>
          <w:iCs/>
          <w:sz w:val="24"/>
          <w:szCs w:val="24"/>
        </w:rPr>
        <w:t xml:space="preserve"> изготовления и</w:t>
      </w:r>
      <w:r w:rsidRPr="00F60DBE">
        <w:rPr>
          <w:rFonts w:ascii="Times New Roman" w:hAnsi="Times New Roman"/>
          <w:iCs/>
          <w:sz w:val="24"/>
          <w:szCs w:val="24"/>
        </w:rPr>
        <w:t xml:space="preserve">зделий легкой промышленности (по видам)», представителями заинтересованных работодателей, руководителями </w:t>
      </w:r>
      <w:r>
        <w:rPr>
          <w:rFonts w:ascii="Times New Roman" w:hAnsi="Times New Roman"/>
          <w:iCs/>
          <w:sz w:val="24"/>
          <w:szCs w:val="24"/>
        </w:rPr>
        <w:t>дипломного проекта</w:t>
      </w:r>
      <w:r w:rsidRPr="00F60DBE">
        <w:rPr>
          <w:rFonts w:ascii="Times New Roman" w:hAnsi="Times New Roman"/>
          <w:iCs/>
          <w:sz w:val="24"/>
          <w:szCs w:val="24"/>
        </w:rPr>
        <w:t xml:space="preserve"> и рассматривается на заседаниях МО </w:t>
      </w:r>
      <w:r w:rsidRPr="00856DAC">
        <w:rPr>
          <w:rFonts w:ascii="Times New Roman" w:hAnsi="Times New Roman"/>
          <w:iCs/>
          <w:sz w:val="24"/>
          <w:szCs w:val="24"/>
        </w:rPr>
        <w:t xml:space="preserve">и утверждается приказом </w:t>
      </w:r>
      <w:r>
        <w:rPr>
          <w:rFonts w:ascii="Times New Roman" w:hAnsi="Times New Roman"/>
          <w:iCs/>
          <w:sz w:val="24"/>
          <w:szCs w:val="24"/>
        </w:rPr>
        <w:t>ди</w:t>
      </w:r>
      <w:r w:rsidRPr="00856DAC">
        <w:rPr>
          <w:rFonts w:ascii="Times New Roman" w:hAnsi="Times New Roman"/>
          <w:iCs/>
          <w:sz w:val="24"/>
          <w:szCs w:val="24"/>
        </w:rPr>
        <w:t xml:space="preserve">ректора. </w:t>
      </w:r>
    </w:p>
    <w:p w:rsidR="00171B88" w:rsidRPr="00996136" w:rsidRDefault="00171B88" w:rsidP="00171B88">
      <w:pPr>
        <w:suppressAutoHyphens/>
        <w:spacing w:after="0" w:line="240" w:lineRule="auto"/>
        <w:ind w:firstLine="426"/>
        <w:contextualSpacing/>
        <w:jc w:val="both"/>
        <w:rPr>
          <w:rFonts w:ascii="Times New Roman" w:hAnsi="Times New Roman"/>
          <w:iCs/>
          <w:sz w:val="24"/>
          <w:szCs w:val="24"/>
          <w:lang w:eastAsia="zh-CN"/>
        </w:rPr>
      </w:pPr>
      <w:r w:rsidRPr="00996136">
        <w:rPr>
          <w:rFonts w:ascii="Times New Roman" w:hAnsi="Times New Roman"/>
          <w:iCs/>
          <w:sz w:val="24"/>
          <w:szCs w:val="24"/>
        </w:rPr>
        <w:t xml:space="preserve">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w:t>
      </w:r>
    </w:p>
    <w:p w:rsidR="00171B88" w:rsidRPr="006A1400" w:rsidRDefault="00171B88" w:rsidP="00171B88">
      <w:pPr>
        <w:suppressAutoHyphens/>
        <w:spacing w:after="0" w:line="240" w:lineRule="auto"/>
        <w:ind w:firstLine="426"/>
        <w:contextualSpacing/>
        <w:jc w:val="both"/>
        <w:rPr>
          <w:rFonts w:ascii="Times New Roman" w:hAnsi="Times New Roman"/>
          <w:iCs/>
          <w:sz w:val="24"/>
          <w:szCs w:val="24"/>
          <w:lang w:eastAsia="zh-CN"/>
        </w:rPr>
      </w:pPr>
      <w:r w:rsidRPr="006A1400">
        <w:rPr>
          <w:rFonts w:ascii="Times New Roman" w:hAnsi="Times New Roman"/>
          <w:iCs/>
          <w:sz w:val="24"/>
          <w:szCs w:val="24"/>
          <w:lang w:eastAsia="zh-CN"/>
        </w:rPr>
        <w:t>Тематика дипломного проекта должна соответствовать:</w:t>
      </w:r>
    </w:p>
    <w:p w:rsidR="00171B88" w:rsidRPr="00E2319F" w:rsidRDefault="00171B88" w:rsidP="000C352A">
      <w:pPr>
        <w:pStyle w:val="afffffffa"/>
        <w:numPr>
          <w:ilvl w:val="1"/>
          <w:numId w:val="94"/>
        </w:numPr>
        <w:tabs>
          <w:tab w:val="left" w:pos="-284"/>
        </w:tabs>
        <w:suppressAutoHyphens/>
        <w:spacing w:after="0" w:line="240" w:lineRule="auto"/>
        <w:ind w:left="0" w:firstLine="426"/>
        <w:jc w:val="both"/>
        <w:rPr>
          <w:rFonts w:ascii="Times New Roman" w:hAnsi="Times New Roman"/>
          <w:iCs/>
          <w:sz w:val="24"/>
          <w:szCs w:val="24"/>
        </w:rPr>
      </w:pPr>
      <w:r w:rsidRPr="00E2319F">
        <w:rPr>
          <w:rFonts w:ascii="Times New Roman" w:hAnsi="Times New Roman"/>
          <w:iCs/>
          <w:sz w:val="24"/>
          <w:szCs w:val="24"/>
        </w:rPr>
        <w:t>содержанию одного или нескольких профессиональных модулей;</w:t>
      </w:r>
    </w:p>
    <w:p w:rsidR="00171B88" w:rsidRPr="00E2319F" w:rsidRDefault="00171B88" w:rsidP="000C352A">
      <w:pPr>
        <w:pStyle w:val="afffffffa"/>
        <w:numPr>
          <w:ilvl w:val="1"/>
          <w:numId w:val="94"/>
        </w:numPr>
        <w:tabs>
          <w:tab w:val="left" w:pos="-284"/>
        </w:tabs>
        <w:suppressAutoHyphens/>
        <w:spacing w:after="0" w:line="240" w:lineRule="auto"/>
        <w:ind w:left="0" w:firstLine="426"/>
        <w:jc w:val="both"/>
        <w:rPr>
          <w:rFonts w:ascii="Times New Roman" w:hAnsi="Times New Roman"/>
          <w:iCs/>
          <w:sz w:val="24"/>
          <w:szCs w:val="24"/>
        </w:rPr>
      </w:pPr>
      <w:r w:rsidRPr="00E2319F">
        <w:rPr>
          <w:rFonts w:ascii="Times New Roman" w:hAnsi="Times New Roman"/>
          <w:iCs/>
          <w:sz w:val="24"/>
          <w:szCs w:val="24"/>
        </w:rPr>
        <w:t>современному уровню и перспективам развития швейного производства;</w:t>
      </w:r>
    </w:p>
    <w:p w:rsidR="00171B88" w:rsidRPr="00E2319F" w:rsidRDefault="00171B88" w:rsidP="000C352A">
      <w:pPr>
        <w:pStyle w:val="afffffffa"/>
        <w:numPr>
          <w:ilvl w:val="1"/>
          <w:numId w:val="94"/>
        </w:numPr>
        <w:tabs>
          <w:tab w:val="left" w:pos="-284"/>
        </w:tabs>
        <w:suppressAutoHyphens/>
        <w:spacing w:after="0" w:line="240" w:lineRule="auto"/>
        <w:ind w:left="0" w:firstLine="426"/>
        <w:jc w:val="both"/>
        <w:rPr>
          <w:rFonts w:ascii="Times New Roman" w:hAnsi="Times New Roman"/>
          <w:sz w:val="24"/>
        </w:rPr>
      </w:pPr>
      <w:r w:rsidRPr="00E2319F">
        <w:rPr>
          <w:rFonts w:ascii="Times New Roman" w:hAnsi="Times New Roman"/>
          <w:iCs/>
          <w:sz w:val="24"/>
          <w:szCs w:val="24"/>
        </w:rPr>
        <w:t>потребностям потенциальных работодателей в том числе с учетом региональной</w:t>
      </w:r>
      <w:r w:rsidRPr="00E2319F">
        <w:rPr>
          <w:rFonts w:ascii="Times New Roman" w:hAnsi="Times New Roman"/>
          <w:sz w:val="24"/>
        </w:rPr>
        <w:t xml:space="preserve"> специфики производства швейных изделий.</w:t>
      </w:r>
    </w:p>
    <w:p w:rsidR="00171B88" w:rsidRPr="00F60DBE" w:rsidRDefault="00171B88" w:rsidP="00171B88">
      <w:pPr>
        <w:suppressAutoHyphens/>
        <w:spacing w:after="0" w:line="240" w:lineRule="auto"/>
        <w:ind w:firstLine="426"/>
        <w:jc w:val="both"/>
        <w:rPr>
          <w:rFonts w:ascii="Times New Roman" w:hAnsi="Times New Roman"/>
          <w:iCs/>
          <w:sz w:val="24"/>
          <w:szCs w:val="24"/>
        </w:rPr>
      </w:pPr>
      <w:r w:rsidRPr="005773E2">
        <w:rPr>
          <w:rFonts w:ascii="Times New Roman" w:hAnsi="Times New Roman"/>
          <w:iCs/>
          <w:sz w:val="24"/>
          <w:szCs w:val="24"/>
        </w:rPr>
        <w:t>Перечень тем дипломных проектов приведен в приложении 1 к настоящей Программе.</w:t>
      </w:r>
    </w:p>
    <w:p w:rsidR="00171B88" w:rsidRPr="00996136" w:rsidRDefault="00171B88" w:rsidP="00171B88">
      <w:pPr>
        <w:suppressAutoHyphens/>
        <w:spacing w:after="0" w:line="240" w:lineRule="auto"/>
        <w:ind w:firstLine="426"/>
        <w:jc w:val="both"/>
        <w:rPr>
          <w:rFonts w:ascii="Times New Roman" w:hAnsi="Times New Roman"/>
          <w:iCs/>
          <w:sz w:val="24"/>
          <w:szCs w:val="24"/>
        </w:rPr>
      </w:pPr>
      <w:r w:rsidRPr="00996136">
        <w:rPr>
          <w:rFonts w:ascii="Times New Roman" w:hAnsi="Times New Roman"/>
          <w:iCs/>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171B88" w:rsidRDefault="00171B88" w:rsidP="00171B88">
      <w:pPr>
        <w:suppressAutoHyphens/>
        <w:spacing w:after="0" w:line="240" w:lineRule="auto"/>
        <w:ind w:firstLine="426"/>
        <w:jc w:val="both"/>
        <w:rPr>
          <w:rFonts w:ascii="Times New Roman" w:hAnsi="Times New Roman"/>
          <w:iCs/>
          <w:sz w:val="24"/>
          <w:szCs w:val="24"/>
        </w:rPr>
      </w:pPr>
      <w:r w:rsidRPr="00996136">
        <w:rPr>
          <w:rFonts w:ascii="Times New Roman" w:hAnsi="Times New Roman"/>
          <w:iCs/>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171B88" w:rsidRPr="00E01558" w:rsidRDefault="00171B88" w:rsidP="000C352A">
      <w:pPr>
        <w:pStyle w:val="afffffffa"/>
        <w:numPr>
          <w:ilvl w:val="2"/>
          <w:numId w:val="107"/>
        </w:numPr>
        <w:suppressAutoHyphens/>
        <w:spacing w:after="0" w:line="240" w:lineRule="auto"/>
        <w:jc w:val="both"/>
        <w:rPr>
          <w:rFonts w:ascii="Times New Roman" w:hAnsi="Times New Roman"/>
          <w:b/>
          <w:i/>
          <w:iCs/>
          <w:sz w:val="24"/>
          <w:szCs w:val="24"/>
          <w:lang w:eastAsia="zh-CN"/>
        </w:rPr>
      </w:pPr>
      <w:r w:rsidRPr="00E01558">
        <w:rPr>
          <w:rFonts w:ascii="Times New Roman" w:hAnsi="Times New Roman"/>
          <w:b/>
          <w:i/>
          <w:iCs/>
          <w:sz w:val="24"/>
          <w:szCs w:val="24"/>
          <w:lang w:eastAsia="zh-CN"/>
        </w:rPr>
        <w:t>Структура и содержание дипломного проекта:</w:t>
      </w:r>
    </w:p>
    <w:tbl>
      <w:tblPr>
        <w:tblW w:w="1105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5"/>
        <w:gridCol w:w="2796"/>
        <w:gridCol w:w="7797"/>
      </w:tblGrid>
      <w:tr w:rsidR="00171B88" w:rsidTr="00171B88">
        <w:trPr>
          <w:trHeight w:val="93"/>
        </w:trPr>
        <w:tc>
          <w:tcPr>
            <w:tcW w:w="465" w:type="dxa"/>
            <w:tcBorders>
              <w:top w:val="single" w:sz="4" w:space="0" w:color="000000"/>
              <w:left w:val="single" w:sz="4" w:space="0" w:color="000000"/>
              <w:bottom w:val="single" w:sz="4" w:space="0" w:color="000000"/>
              <w:right w:val="single" w:sz="4" w:space="0" w:color="000000"/>
            </w:tcBorders>
            <w:vAlign w:val="center"/>
          </w:tcPr>
          <w:p w:rsidR="00171B88" w:rsidRDefault="00171B88" w:rsidP="00171B88">
            <w:pPr>
              <w:autoSpaceDE w:val="0"/>
              <w:autoSpaceDN w:val="0"/>
              <w:adjustRightInd w:val="0"/>
              <w:spacing w:after="0" w:line="240" w:lineRule="auto"/>
              <w:ind w:right="-69" w:hanging="2"/>
              <w:jc w:val="center"/>
              <w:rPr>
                <w:rFonts w:ascii="Times New Roman" w:hAnsi="Times New Roman"/>
                <w:b/>
                <w:bCs/>
              </w:rPr>
            </w:pPr>
            <w:r>
              <w:rPr>
                <w:rFonts w:ascii="Times New Roman" w:hAnsi="Times New Roman"/>
                <w:b/>
                <w:bCs/>
              </w:rPr>
              <w:t>№</w:t>
            </w:r>
          </w:p>
          <w:p w:rsidR="00171B88" w:rsidRPr="00C12C76" w:rsidRDefault="00171B88" w:rsidP="00171B88">
            <w:pPr>
              <w:autoSpaceDE w:val="0"/>
              <w:autoSpaceDN w:val="0"/>
              <w:adjustRightInd w:val="0"/>
              <w:spacing w:after="0" w:line="240" w:lineRule="auto"/>
              <w:ind w:right="-69" w:hanging="2"/>
              <w:jc w:val="center"/>
              <w:rPr>
                <w:rFonts w:ascii="Times New Roman" w:hAnsi="Times New Roman"/>
                <w:b/>
                <w:bCs/>
              </w:rPr>
            </w:pPr>
            <w:r>
              <w:rPr>
                <w:rFonts w:ascii="Times New Roman" w:hAnsi="Times New Roman"/>
                <w:b/>
                <w:bCs/>
              </w:rPr>
              <w:t>п/п</w:t>
            </w:r>
          </w:p>
        </w:tc>
        <w:tc>
          <w:tcPr>
            <w:tcW w:w="2796" w:type="dxa"/>
            <w:tcBorders>
              <w:top w:val="single" w:sz="4" w:space="0" w:color="000000"/>
              <w:left w:val="single" w:sz="4" w:space="0" w:color="000000"/>
              <w:bottom w:val="single" w:sz="4" w:space="0" w:color="000000"/>
              <w:right w:val="single" w:sz="4" w:space="0" w:color="000000"/>
            </w:tcBorders>
            <w:vAlign w:val="center"/>
          </w:tcPr>
          <w:p w:rsidR="00171B88" w:rsidRPr="00DD1E4D" w:rsidRDefault="00171B88" w:rsidP="00171B88">
            <w:pPr>
              <w:autoSpaceDE w:val="0"/>
              <w:autoSpaceDN w:val="0"/>
              <w:adjustRightInd w:val="0"/>
              <w:spacing w:after="0" w:line="240" w:lineRule="auto"/>
              <w:ind w:right="-69" w:hanging="2"/>
              <w:jc w:val="center"/>
              <w:rPr>
                <w:rFonts w:ascii="Times New Roman" w:hAnsi="Times New Roman"/>
                <w:b/>
                <w:bCs/>
              </w:rPr>
            </w:pPr>
            <w:r>
              <w:rPr>
                <w:rFonts w:ascii="Times New Roman" w:hAnsi="Times New Roman"/>
                <w:b/>
                <w:bCs/>
              </w:rPr>
              <w:t>Структура</w:t>
            </w:r>
          </w:p>
        </w:tc>
        <w:tc>
          <w:tcPr>
            <w:tcW w:w="7797" w:type="dxa"/>
            <w:tcBorders>
              <w:top w:val="single" w:sz="4" w:space="0" w:color="000000"/>
              <w:left w:val="single" w:sz="4" w:space="0" w:color="000000"/>
              <w:bottom w:val="single" w:sz="4" w:space="0" w:color="auto"/>
              <w:right w:val="single" w:sz="4" w:space="0" w:color="000000"/>
            </w:tcBorders>
            <w:vAlign w:val="center"/>
            <w:hideMark/>
          </w:tcPr>
          <w:p w:rsidR="00171B88" w:rsidRPr="003678E2" w:rsidRDefault="00171B88" w:rsidP="00171B88">
            <w:pPr>
              <w:autoSpaceDE w:val="0"/>
              <w:autoSpaceDN w:val="0"/>
              <w:adjustRightInd w:val="0"/>
              <w:spacing w:after="0" w:line="240" w:lineRule="auto"/>
              <w:ind w:left="176" w:right="-69" w:hanging="178"/>
              <w:jc w:val="center"/>
              <w:rPr>
                <w:rFonts w:ascii="Times New Roman" w:hAnsi="Times New Roman"/>
                <w:b/>
              </w:rPr>
            </w:pPr>
            <w:r w:rsidRPr="003678E2">
              <w:rPr>
                <w:rFonts w:ascii="Times New Roman" w:hAnsi="Times New Roman"/>
                <w:b/>
                <w:bCs/>
              </w:rPr>
              <w:t>Содержание</w:t>
            </w:r>
          </w:p>
        </w:tc>
      </w:tr>
      <w:tr w:rsidR="00171B88" w:rsidTr="00171B88">
        <w:trPr>
          <w:trHeight w:val="509"/>
        </w:trPr>
        <w:tc>
          <w:tcPr>
            <w:tcW w:w="465" w:type="dxa"/>
            <w:tcBorders>
              <w:top w:val="single" w:sz="4" w:space="0" w:color="000000"/>
              <w:left w:val="single" w:sz="4" w:space="0" w:color="000000"/>
              <w:bottom w:val="single" w:sz="4" w:space="0" w:color="auto"/>
              <w:right w:val="single" w:sz="4" w:space="0" w:color="000000"/>
            </w:tcBorders>
            <w:vAlign w:val="center"/>
          </w:tcPr>
          <w:p w:rsidR="00171B88" w:rsidRDefault="00171B88" w:rsidP="00171B88">
            <w:pPr>
              <w:widowControl w:val="0"/>
              <w:overflowPunct w:val="0"/>
              <w:autoSpaceDE w:val="0"/>
              <w:autoSpaceDN w:val="0"/>
              <w:adjustRightInd w:val="0"/>
              <w:spacing w:after="0" w:line="240" w:lineRule="auto"/>
              <w:ind w:right="-57" w:hanging="2"/>
              <w:jc w:val="center"/>
              <w:rPr>
                <w:rFonts w:ascii="Times New Roman" w:hAnsi="Times New Roman"/>
              </w:rPr>
            </w:pPr>
            <w:r>
              <w:rPr>
                <w:rFonts w:ascii="Times New Roman" w:hAnsi="Times New Roman"/>
              </w:rPr>
              <w:t>1</w:t>
            </w:r>
          </w:p>
        </w:tc>
        <w:tc>
          <w:tcPr>
            <w:tcW w:w="2796" w:type="dxa"/>
            <w:tcBorders>
              <w:top w:val="single" w:sz="4" w:space="0" w:color="000000"/>
              <w:left w:val="single" w:sz="4" w:space="0" w:color="000000"/>
              <w:bottom w:val="single" w:sz="4" w:space="0" w:color="auto"/>
              <w:right w:val="single" w:sz="4" w:space="0" w:color="000000"/>
            </w:tcBorders>
            <w:vAlign w:val="center"/>
          </w:tcPr>
          <w:p w:rsidR="00171B88" w:rsidRDefault="00171B88" w:rsidP="00171B88">
            <w:pPr>
              <w:widowControl w:val="0"/>
              <w:overflowPunct w:val="0"/>
              <w:autoSpaceDE w:val="0"/>
              <w:autoSpaceDN w:val="0"/>
              <w:adjustRightInd w:val="0"/>
              <w:spacing w:after="0" w:line="240" w:lineRule="auto"/>
              <w:ind w:right="100" w:hanging="2"/>
              <w:jc w:val="center"/>
              <w:rPr>
                <w:rFonts w:ascii="Times New Roman" w:hAnsi="Times New Roman"/>
              </w:rPr>
            </w:pPr>
            <w:r w:rsidRPr="002A6E54">
              <w:rPr>
                <w:rFonts w:ascii="Times New Roman" w:eastAsia="TimesNewRomanPSMT" w:hAnsi="Times New Roman"/>
              </w:rPr>
              <w:t>Титульный лист установленной формы</w:t>
            </w:r>
          </w:p>
        </w:tc>
        <w:tc>
          <w:tcPr>
            <w:tcW w:w="7797" w:type="dxa"/>
            <w:tcBorders>
              <w:top w:val="single" w:sz="4" w:space="0" w:color="000000"/>
              <w:left w:val="single" w:sz="4" w:space="0" w:color="000000"/>
              <w:right w:val="single" w:sz="4" w:space="0" w:color="000000"/>
            </w:tcBorders>
            <w:hideMark/>
          </w:tcPr>
          <w:p w:rsidR="00171B88" w:rsidRPr="003678E2" w:rsidRDefault="00171B88" w:rsidP="00171B88">
            <w:pPr>
              <w:pStyle w:val="1f3"/>
              <w:tabs>
                <w:tab w:val="right" w:leader="dot" w:pos="9771"/>
              </w:tabs>
              <w:spacing w:before="0" w:line="240" w:lineRule="auto"/>
              <w:ind w:hanging="2"/>
              <w:rPr>
                <w:b w:val="0"/>
                <w:sz w:val="24"/>
                <w:szCs w:val="24"/>
              </w:rPr>
            </w:pPr>
            <w:r w:rsidRPr="003678E2">
              <w:rPr>
                <w:b w:val="0"/>
                <w:sz w:val="24"/>
                <w:szCs w:val="24"/>
              </w:rPr>
              <w:t xml:space="preserve">Учредитель, образовательное учреждение, тема, автор, руководитель, рецензент, </w:t>
            </w:r>
            <w:r>
              <w:rPr>
                <w:b w:val="0"/>
                <w:sz w:val="24"/>
                <w:szCs w:val="24"/>
              </w:rPr>
              <w:t>дата защиты, подписи</w:t>
            </w:r>
          </w:p>
        </w:tc>
      </w:tr>
      <w:tr w:rsidR="00171B88" w:rsidTr="00171B88">
        <w:trPr>
          <w:trHeight w:val="198"/>
        </w:trPr>
        <w:tc>
          <w:tcPr>
            <w:tcW w:w="465" w:type="dxa"/>
            <w:tcBorders>
              <w:top w:val="single" w:sz="4" w:space="0" w:color="auto"/>
              <w:left w:val="single" w:sz="4" w:space="0" w:color="000000"/>
              <w:bottom w:val="single" w:sz="4" w:space="0" w:color="auto"/>
              <w:right w:val="single" w:sz="4" w:space="0" w:color="000000"/>
            </w:tcBorders>
            <w:vAlign w:val="center"/>
          </w:tcPr>
          <w:p w:rsidR="00171B88" w:rsidRDefault="00171B88" w:rsidP="00171B88">
            <w:pPr>
              <w:widowControl w:val="0"/>
              <w:overflowPunct w:val="0"/>
              <w:autoSpaceDE w:val="0"/>
              <w:autoSpaceDN w:val="0"/>
              <w:adjustRightInd w:val="0"/>
              <w:spacing w:after="0" w:line="240" w:lineRule="auto"/>
              <w:ind w:right="-57" w:hanging="2"/>
              <w:jc w:val="center"/>
              <w:rPr>
                <w:rFonts w:ascii="Times New Roman" w:hAnsi="Times New Roman"/>
              </w:rPr>
            </w:pPr>
            <w:r>
              <w:rPr>
                <w:rFonts w:ascii="Times New Roman" w:hAnsi="Times New Roman"/>
              </w:rPr>
              <w:t>2</w:t>
            </w:r>
          </w:p>
        </w:tc>
        <w:tc>
          <w:tcPr>
            <w:tcW w:w="2796" w:type="dxa"/>
            <w:tcBorders>
              <w:top w:val="single" w:sz="4" w:space="0" w:color="auto"/>
              <w:left w:val="single" w:sz="4" w:space="0" w:color="000000"/>
              <w:bottom w:val="single" w:sz="4" w:space="0" w:color="auto"/>
              <w:right w:val="single" w:sz="4" w:space="0" w:color="000000"/>
            </w:tcBorders>
            <w:vAlign w:val="center"/>
          </w:tcPr>
          <w:p w:rsidR="00171B88" w:rsidRDefault="00171B88" w:rsidP="00171B88">
            <w:pPr>
              <w:widowControl w:val="0"/>
              <w:overflowPunct w:val="0"/>
              <w:autoSpaceDE w:val="0"/>
              <w:autoSpaceDN w:val="0"/>
              <w:adjustRightInd w:val="0"/>
              <w:spacing w:after="0" w:line="240" w:lineRule="auto"/>
              <w:ind w:right="100" w:hanging="2"/>
              <w:jc w:val="center"/>
              <w:rPr>
                <w:rFonts w:ascii="Times New Roman" w:eastAsia="TimesNewRomanPSMT" w:hAnsi="Times New Roman"/>
              </w:rPr>
            </w:pPr>
            <w:r w:rsidRPr="002A6E54">
              <w:rPr>
                <w:rFonts w:ascii="Times New Roman" w:eastAsia="TimesNewRomanPSMT" w:hAnsi="Times New Roman"/>
              </w:rPr>
              <w:t>Задание на дипломное проектирование</w:t>
            </w:r>
          </w:p>
        </w:tc>
        <w:tc>
          <w:tcPr>
            <w:tcW w:w="7797" w:type="dxa"/>
            <w:tcBorders>
              <w:left w:val="single" w:sz="4" w:space="0" w:color="000000"/>
              <w:right w:val="single" w:sz="4" w:space="0" w:color="000000"/>
            </w:tcBorders>
            <w:hideMark/>
          </w:tcPr>
          <w:p w:rsidR="00171B88" w:rsidRPr="003678E2" w:rsidRDefault="00171B88" w:rsidP="00171B88">
            <w:pPr>
              <w:pStyle w:val="1f3"/>
              <w:tabs>
                <w:tab w:val="right" w:leader="dot" w:pos="9771"/>
              </w:tabs>
              <w:spacing w:before="0" w:line="240" w:lineRule="auto"/>
              <w:ind w:hanging="2"/>
              <w:rPr>
                <w:rFonts w:eastAsia="TimesNewRomanPSMT"/>
                <w:b w:val="0"/>
              </w:rPr>
            </w:pPr>
            <w:r>
              <w:rPr>
                <w:rFonts w:eastAsia="TimesNewRomanPSMT"/>
                <w:b w:val="0"/>
              </w:rPr>
              <w:t>Выдается руководителем проекта</w:t>
            </w:r>
          </w:p>
        </w:tc>
      </w:tr>
      <w:tr w:rsidR="00171B88" w:rsidTr="00171B88">
        <w:trPr>
          <w:trHeight w:val="198"/>
        </w:trPr>
        <w:tc>
          <w:tcPr>
            <w:tcW w:w="465" w:type="dxa"/>
            <w:tcBorders>
              <w:top w:val="single" w:sz="4" w:space="0" w:color="auto"/>
              <w:left w:val="single" w:sz="4" w:space="0" w:color="000000"/>
              <w:bottom w:val="single" w:sz="4" w:space="0" w:color="auto"/>
              <w:right w:val="single" w:sz="4" w:space="0" w:color="000000"/>
            </w:tcBorders>
            <w:vAlign w:val="center"/>
          </w:tcPr>
          <w:p w:rsidR="00171B88" w:rsidRDefault="00171B88" w:rsidP="00171B88">
            <w:pPr>
              <w:widowControl w:val="0"/>
              <w:overflowPunct w:val="0"/>
              <w:autoSpaceDE w:val="0"/>
              <w:autoSpaceDN w:val="0"/>
              <w:adjustRightInd w:val="0"/>
              <w:spacing w:after="0" w:line="240" w:lineRule="auto"/>
              <w:ind w:right="-57" w:hanging="2"/>
              <w:jc w:val="center"/>
              <w:rPr>
                <w:rFonts w:ascii="Times New Roman" w:hAnsi="Times New Roman"/>
              </w:rPr>
            </w:pPr>
            <w:r>
              <w:rPr>
                <w:rFonts w:ascii="Times New Roman" w:hAnsi="Times New Roman"/>
              </w:rPr>
              <w:t>3</w:t>
            </w:r>
          </w:p>
        </w:tc>
        <w:tc>
          <w:tcPr>
            <w:tcW w:w="2796" w:type="dxa"/>
            <w:tcBorders>
              <w:top w:val="single" w:sz="4" w:space="0" w:color="auto"/>
              <w:left w:val="single" w:sz="4" w:space="0" w:color="000000"/>
              <w:bottom w:val="single" w:sz="4" w:space="0" w:color="auto"/>
              <w:right w:val="single" w:sz="4" w:space="0" w:color="000000"/>
            </w:tcBorders>
            <w:vAlign w:val="center"/>
          </w:tcPr>
          <w:p w:rsidR="00171B88" w:rsidRPr="002A6E54" w:rsidRDefault="00171B88" w:rsidP="00171B88">
            <w:pPr>
              <w:widowControl w:val="0"/>
              <w:overflowPunct w:val="0"/>
              <w:autoSpaceDE w:val="0"/>
              <w:autoSpaceDN w:val="0"/>
              <w:adjustRightInd w:val="0"/>
              <w:spacing w:after="0" w:line="240" w:lineRule="auto"/>
              <w:ind w:right="100" w:hanging="2"/>
              <w:jc w:val="center"/>
              <w:rPr>
                <w:rFonts w:ascii="Times New Roman" w:eastAsia="TimesNewRomanPSMT" w:hAnsi="Times New Roman"/>
              </w:rPr>
            </w:pPr>
            <w:r>
              <w:rPr>
                <w:rFonts w:ascii="Times New Roman" w:eastAsia="TimesNewRomanPSMT" w:hAnsi="Times New Roman"/>
              </w:rPr>
              <w:t>Рецензия</w:t>
            </w:r>
          </w:p>
        </w:tc>
        <w:tc>
          <w:tcPr>
            <w:tcW w:w="7797" w:type="dxa"/>
            <w:tcBorders>
              <w:left w:val="single" w:sz="4" w:space="0" w:color="000000"/>
              <w:right w:val="single" w:sz="4" w:space="0" w:color="000000"/>
            </w:tcBorders>
            <w:hideMark/>
          </w:tcPr>
          <w:p w:rsidR="00171B88" w:rsidRDefault="00171B88" w:rsidP="00171B88">
            <w:pPr>
              <w:pStyle w:val="1f3"/>
              <w:tabs>
                <w:tab w:val="right" w:leader="dot" w:pos="9771"/>
              </w:tabs>
              <w:spacing w:before="0" w:line="240" w:lineRule="auto"/>
              <w:ind w:hanging="2"/>
              <w:rPr>
                <w:rFonts w:eastAsia="TimesNewRomanPSMT"/>
                <w:b w:val="0"/>
              </w:rPr>
            </w:pPr>
          </w:p>
        </w:tc>
      </w:tr>
      <w:tr w:rsidR="00171B88" w:rsidTr="00171B88">
        <w:trPr>
          <w:trHeight w:val="279"/>
        </w:trPr>
        <w:tc>
          <w:tcPr>
            <w:tcW w:w="465" w:type="dxa"/>
            <w:tcBorders>
              <w:top w:val="single" w:sz="4" w:space="0" w:color="auto"/>
              <w:left w:val="single" w:sz="4" w:space="0" w:color="000000"/>
              <w:bottom w:val="single" w:sz="4" w:space="0" w:color="auto"/>
              <w:right w:val="single" w:sz="4" w:space="0" w:color="000000"/>
            </w:tcBorders>
            <w:vAlign w:val="center"/>
          </w:tcPr>
          <w:p w:rsidR="00171B88" w:rsidRDefault="00171B88" w:rsidP="00171B88">
            <w:pPr>
              <w:widowControl w:val="0"/>
              <w:overflowPunct w:val="0"/>
              <w:autoSpaceDE w:val="0"/>
              <w:autoSpaceDN w:val="0"/>
              <w:adjustRightInd w:val="0"/>
              <w:spacing w:after="0" w:line="240" w:lineRule="auto"/>
              <w:ind w:right="-57" w:hanging="2"/>
              <w:jc w:val="center"/>
              <w:rPr>
                <w:rFonts w:ascii="Times New Roman" w:hAnsi="Times New Roman"/>
              </w:rPr>
            </w:pPr>
            <w:r>
              <w:rPr>
                <w:rFonts w:ascii="Times New Roman" w:hAnsi="Times New Roman"/>
              </w:rPr>
              <w:t>4</w:t>
            </w:r>
          </w:p>
        </w:tc>
        <w:tc>
          <w:tcPr>
            <w:tcW w:w="2796" w:type="dxa"/>
            <w:tcBorders>
              <w:top w:val="single" w:sz="4" w:space="0" w:color="auto"/>
              <w:left w:val="single" w:sz="4" w:space="0" w:color="000000"/>
              <w:bottom w:val="single" w:sz="4" w:space="0" w:color="auto"/>
              <w:right w:val="single" w:sz="4" w:space="0" w:color="000000"/>
            </w:tcBorders>
            <w:vAlign w:val="center"/>
          </w:tcPr>
          <w:p w:rsidR="00171B88" w:rsidRDefault="00171B88" w:rsidP="00171B88">
            <w:pPr>
              <w:widowControl w:val="0"/>
              <w:overflowPunct w:val="0"/>
              <w:autoSpaceDE w:val="0"/>
              <w:autoSpaceDN w:val="0"/>
              <w:adjustRightInd w:val="0"/>
              <w:spacing w:after="0" w:line="240" w:lineRule="auto"/>
              <w:ind w:right="100" w:hanging="2"/>
              <w:jc w:val="center"/>
              <w:rPr>
                <w:rFonts w:ascii="Times New Roman" w:eastAsia="TimesNewRomanPSMT" w:hAnsi="Times New Roman"/>
              </w:rPr>
            </w:pPr>
            <w:r w:rsidRPr="002A6E54">
              <w:rPr>
                <w:rFonts w:ascii="Times New Roman" w:eastAsia="TimesNewRomanPSMT" w:hAnsi="Times New Roman"/>
              </w:rPr>
              <w:t>Содержание</w:t>
            </w:r>
          </w:p>
        </w:tc>
        <w:tc>
          <w:tcPr>
            <w:tcW w:w="7797" w:type="dxa"/>
            <w:tcBorders>
              <w:left w:val="single" w:sz="4" w:space="0" w:color="000000"/>
              <w:right w:val="single" w:sz="4" w:space="0" w:color="000000"/>
            </w:tcBorders>
            <w:hideMark/>
          </w:tcPr>
          <w:p w:rsidR="00171B88" w:rsidRPr="00E2319F" w:rsidRDefault="00171B88" w:rsidP="00171B88">
            <w:pPr>
              <w:pStyle w:val="1f3"/>
              <w:tabs>
                <w:tab w:val="right" w:leader="dot" w:pos="9771"/>
              </w:tabs>
              <w:spacing w:before="0" w:line="240" w:lineRule="auto"/>
              <w:ind w:hanging="2"/>
              <w:rPr>
                <w:b w:val="0"/>
                <w:sz w:val="24"/>
                <w:szCs w:val="24"/>
              </w:rPr>
            </w:pPr>
            <w:r w:rsidRPr="00E2319F">
              <w:rPr>
                <w:b w:val="0"/>
                <w:sz w:val="24"/>
                <w:szCs w:val="24"/>
              </w:rPr>
              <w:t>Заголовки структурных частей, начиная с введения, страницы.</w:t>
            </w:r>
          </w:p>
        </w:tc>
      </w:tr>
      <w:tr w:rsidR="00171B88" w:rsidTr="00171B88">
        <w:trPr>
          <w:trHeight w:val="291"/>
        </w:trPr>
        <w:tc>
          <w:tcPr>
            <w:tcW w:w="465" w:type="dxa"/>
            <w:tcBorders>
              <w:top w:val="single" w:sz="4" w:space="0" w:color="auto"/>
              <w:left w:val="single" w:sz="4" w:space="0" w:color="000000"/>
              <w:bottom w:val="single" w:sz="4" w:space="0" w:color="auto"/>
              <w:right w:val="single" w:sz="4" w:space="0" w:color="000000"/>
            </w:tcBorders>
            <w:vAlign w:val="center"/>
          </w:tcPr>
          <w:p w:rsidR="00171B88" w:rsidRDefault="00171B88" w:rsidP="00171B88">
            <w:pPr>
              <w:widowControl w:val="0"/>
              <w:overflowPunct w:val="0"/>
              <w:autoSpaceDE w:val="0"/>
              <w:autoSpaceDN w:val="0"/>
              <w:adjustRightInd w:val="0"/>
              <w:spacing w:after="0" w:line="240" w:lineRule="auto"/>
              <w:ind w:right="-57" w:hanging="2"/>
              <w:jc w:val="center"/>
              <w:rPr>
                <w:rFonts w:ascii="Times New Roman" w:hAnsi="Times New Roman"/>
              </w:rPr>
            </w:pPr>
            <w:r>
              <w:rPr>
                <w:rFonts w:ascii="Times New Roman" w:hAnsi="Times New Roman"/>
              </w:rPr>
              <w:t>5</w:t>
            </w:r>
          </w:p>
        </w:tc>
        <w:tc>
          <w:tcPr>
            <w:tcW w:w="2796" w:type="dxa"/>
            <w:tcBorders>
              <w:top w:val="single" w:sz="4" w:space="0" w:color="auto"/>
              <w:left w:val="single" w:sz="4" w:space="0" w:color="000000"/>
              <w:bottom w:val="single" w:sz="4" w:space="0" w:color="auto"/>
              <w:right w:val="single" w:sz="4" w:space="0" w:color="000000"/>
            </w:tcBorders>
            <w:vAlign w:val="center"/>
          </w:tcPr>
          <w:p w:rsidR="00171B88" w:rsidRDefault="00171B88" w:rsidP="00171B88">
            <w:pPr>
              <w:autoSpaceDE w:val="0"/>
              <w:autoSpaceDN w:val="0"/>
              <w:adjustRightInd w:val="0"/>
              <w:spacing w:after="0" w:line="240" w:lineRule="auto"/>
              <w:ind w:hanging="2"/>
              <w:jc w:val="center"/>
              <w:rPr>
                <w:rFonts w:ascii="Times New Roman" w:hAnsi="Times New Roman"/>
              </w:rPr>
            </w:pPr>
            <w:r>
              <w:rPr>
                <w:rFonts w:ascii="Times New Roman" w:eastAsia="TimesNewRomanPSMT" w:hAnsi="Times New Roman"/>
              </w:rPr>
              <w:t xml:space="preserve">Введение </w:t>
            </w:r>
          </w:p>
        </w:tc>
        <w:tc>
          <w:tcPr>
            <w:tcW w:w="7797" w:type="dxa"/>
            <w:tcBorders>
              <w:left w:val="single" w:sz="4" w:space="0" w:color="000000"/>
              <w:right w:val="single" w:sz="4" w:space="0" w:color="000000"/>
            </w:tcBorders>
            <w:hideMark/>
          </w:tcPr>
          <w:p w:rsidR="00171B88" w:rsidRPr="003678E2" w:rsidRDefault="00171B88" w:rsidP="00171B88">
            <w:pPr>
              <w:pStyle w:val="1f3"/>
              <w:tabs>
                <w:tab w:val="right" w:leader="dot" w:pos="9771"/>
              </w:tabs>
              <w:spacing w:before="0" w:line="240" w:lineRule="auto"/>
              <w:ind w:hanging="2"/>
              <w:rPr>
                <w:b w:val="0"/>
              </w:rPr>
            </w:pPr>
            <w:r>
              <w:rPr>
                <w:b w:val="0"/>
              </w:rPr>
              <w:t xml:space="preserve">Обоснование выбора темы, </w:t>
            </w:r>
            <w:r w:rsidRPr="00E2319F">
              <w:rPr>
                <w:b w:val="0"/>
              </w:rPr>
              <w:t>актуальность, практическая значимость</w:t>
            </w:r>
            <w:r>
              <w:rPr>
                <w:b w:val="0"/>
              </w:rPr>
              <w:t>, предполагаемые результаты</w:t>
            </w:r>
          </w:p>
        </w:tc>
      </w:tr>
      <w:tr w:rsidR="00171B88" w:rsidTr="00171B88">
        <w:trPr>
          <w:trHeight w:val="267"/>
        </w:trPr>
        <w:tc>
          <w:tcPr>
            <w:tcW w:w="465" w:type="dxa"/>
            <w:tcBorders>
              <w:top w:val="single" w:sz="4" w:space="0" w:color="auto"/>
              <w:left w:val="single" w:sz="4" w:space="0" w:color="000000"/>
              <w:bottom w:val="single" w:sz="4" w:space="0" w:color="auto"/>
              <w:right w:val="single" w:sz="4" w:space="0" w:color="000000"/>
            </w:tcBorders>
            <w:vAlign w:val="center"/>
          </w:tcPr>
          <w:p w:rsidR="00171B88" w:rsidRDefault="00171B88" w:rsidP="00171B88">
            <w:pPr>
              <w:widowControl w:val="0"/>
              <w:overflowPunct w:val="0"/>
              <w:autoSpaceDE w:val="0"/>
              <w:autoSpaceDN w:val="0"/>
              <w:adjustRightInd w:val="0"/>
              <w:spacing w:after="0" w:line="240" w:lineRule="auto"/>
              <w:ind w:right="-57" w:hanging="2"/>
              <w:jc w:val="center"/>
              <w:rPr>
                <w:rFonts w:ascii="Times New Roman" w:hAnsi="Times New Roman"/>
              </w:rPr>
            </w:pPr>
            <w:r>
              <w:rPr>
                <w:rFonts w:ascii="Times New Roman" w:hAnsi="Times New Roman"/>
              </w:rPr>
              <w:t>6</w:t>
            </w:r>
          </w:p>
        </w:tc>
        <w:tc>
          <w:tcPr>
            <w:tcW w:w="2796" w:type="dxa"/>
            <w:tcBorders>
              <w:top w:val="single" w:sz="4" w:space="0" w:color="auto"/>
              <w:left w:val="single" w:sz="4" w:space="0" w:color="000000"/>
              <w:bottom w:val="single" w:sz="4" w:space="0" w:color="auto"/>
              <w:right w:val="single" w:sz="4" w:space="0" w:color="000000"/>
            </w:tcBorders>
            <w:vAlign w:val="center"/>
          </w:tcPr>
          <w:p w:rsidR="00171B88" w:rsidRDefault="00171B88" w:rsidP="00171B88">
            <w:pPr>
              <w:widowControl w:val="0"/>
              <w:overflowPunct w:val="0"/>
              <w:autoSpaceDE w:val="0"/>
              <w:autoSpaceDN w:val="0"/>
              <w:adjustRightInd w:val="0"/>
              <w:spacing w:after="0" w:line="240" w:lineRule="auto"/>
              <w:ind w:right="100" w:hanging="2"/>
              <w:jc w:val="center"/>
              <w:rPr>
                <w:rFonts w:ascii="Times New Roman" w:eastAsia="TimesNewRomanPSMT" w:hAnsi="Times New Roman"/>
              </w:rPr>
            </w:pPr>
            <w:r w:rsidRPr="002A6E54">
              <w:rPr>
                <w:rFonts w:ascii="Times New Roman" w:eastAsia="TimesNewRomanPSMT" w:hAnsi="Times New Roman"/>
              </w:rPr>
              <w:t>Основная часть</w:t>
            </w:r>
          </w:p>
        </w:tc>
        <w:tc>
          <w:tcPr>
            <w:tcW w:w="7797" w:type="dxa"/>
            <w:tcBorders>
              <w:left w:val="single" w:sz="4" w:space="0" w:color="000000"/>
              <w:bottom w:val="single" w:sz="4" w:space="0" w:color="auto"/>
              <w:right w:val="single" w:sz="4" w:space="0" w:color="000000"/>
            </w:tcBorders>
            <w:hideMark/>
          </w:tcPr>
          <w:p w:rsidR="00171B88" w:rsidRPr="003678E2" w:rsidRDefault="00171B88" w:rsidP="00171B88">
            <w:pPr>
              <w:pStyle w:val="1f3"/>
              <w:tabs>
                <w:tab w:val="right" w:leader="dot" w:pos="9771"/>
              </w:tabs>
              <w:spacing w:before="0" w:line="240" w:lineRule="auto"/>
              <w:ind w:hanging="2"/>
              <w:rPr>
                <w:b w:val="0"/>
                <w:sz w:val="24"/>
                <w:szCs w:val="24"/>
              </w:rPr>
            </w:pPr>
            <w:r w:rsidRPr="003678E2">
              <w:rPr>
                <w:b w:val="0"/>
                <w:lang w:val="en-US"/>
              </w:rPr>
              <w:t>I</w:t>
            </w:r>
            <w:r w:rsidRPr="003678E2">
              <w:rPr>
                <w:b w:val="0"/>
              </w:rPr>
              <w:t>. Композиционный раздел</w:t>
            </w: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rPr>
              <w:t>1.1 Направления современной  моды</w:t>
            </w: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rPr>
              <w:t>1.2 Обоснование выбора моделей</w:t>
            </w: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rPr>
              <w:t>1.3 Техническое описание моделей</w:t>
            </w:r>
          </w:p>
          <w:p w:rsidR="00171B88" w:rsidRPr="003678E2" w:rsidRDefault="00171B88" w:rsidP="00171B88">
            <w:pPr>
              <w:pStyle w:val="1f3"/>
              <w:tabs>
                <w:tab w:val="right" w:leader="dot" w:pos="9771"/>
              </w:tabs>
              <w:spacing w:before="0" w:line="240" w:lineRule="auto"/>
              <w:ind w:hanging="2"/>
              <w:rPr>
                <w:b w:val="0"/>
              </w:rPr>
            </w:pPr>
            <w:r w:rsidRPr="003678E2">
              <w:rPr>
                <w:b w:val="0"/>
              </w:rPr>
              <w:t>1.4 Конфекционирование материалов</w:t>
            </w:r>
          </w:p>
          <w:p w:rsidR="00171B88" w:rsidRPr="003678E2" w:rsidRDefault="00171B88" w:rsidP="00171B88">
            <w:pPr>
              <w:spacing w:after="0" w:line="240" w:lineRule="auto"/>
            </w:pP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lang w:val="en-US"/>
              </w:rPr>
              <w:t>II</w:t>
            </w:r>
            <w:r w:rsidRPr="003678E2">
              <w:rPr>
                <w:b w:val="0"/>
              </w:rPr>
              <w:t>. Конструктивный раздел</w:t>
            </w:r>
          </w:p>
          <w:p w:rsidR="00171B88" w:rsidRPr="003678E2" w:rsidRDefault="00171B88" w:rsidP="00171B88">
            <w:pPr>
              <w:pStyle w:val="1f3"/>
              <w:tabs>
                <w:tab w:val="right" w:leader="dot" w:pos="9771"/>
              </w:tabs>
              <w:spacing w:before="0" w:line="240" w:lineRule="auto"/>
              <w:ind w:hanging="2"/>
              <w:rPr>
                <w:rFonts w:eastAsia="TimesNewRomanPSMT"/>
                <w:b w:val="0"/>
              </w:rPr>
            </w:pPr>
            <w:r w:rsidRPr="003678E2">
              <w:rPr>
                <w:b w:val="0"/>
              </w:rPr>
              <w:t xml:space="preserve">2.1 Выбор и обоснование исходных данных для построения </w:t>
            </w: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rPr>
              <w:t>чертежа конструкции</w:t>
            </w: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rPr>
              <w:t>2.2 Расчеты для построения чертежа конструкции</w:t>
            </w: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rPr>
              <w:t>2.3 Нанесение модельных особенностей</w:t>
            </w: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rPr>
              <w:t>2.4 Изготовление образца модели и уточнение конструкции</w:t>
            </w:r>
          </w:p>
          <w:p w:rsidR="00171B88" w:rsidRPr="003678E2" w:rsidRDefault="00171B88" w:rsidP="00171B88">
            <w:pPr>
              <w:pStyle w:val="1f3"/>
              <w:tabs>
                <w:tab w:val="right" w:leader="dot" w:pos="9771"/>
              </w:tabs>
              <w:spacing w:before="0" w:line="240" w:lineRule="auto"/>
              <w:ind w:hanging="2"/>
              <w:rPr>
                <w:rFonts w:eastAsia="TimesNewRomanPSMT"/>
                <w:b w:val="0"/>
              </w:rPr>
            </w:pPr>
            <w:r w:rsidRPr="003678E2">
              <w:rPr>
                <w:b w:val="0"/>
              </w:rPr>
              <w:t>2.5 Разработка, оформление и изготовление лекал эталонов, основных и производственных лекал деталей одежды</w:t>
            </w:r>
          </w:p>
          <w:p w:rsidR="00171B88" w:rsidRPr="003678E2" w:rsidRDefault="00171B88" w:rsidP="00171B88">
            <w:pPr>
              <w:pStyle w:val="1f3"/>
              <w:tabs>
                <w:tab w:val="right" w:leader="dot" w:pos="9771"/>
              </w:tabs>
              <w:spacing w:before="0" w:line="240" w:lineRule="auto"/>
              <w:ind w:hanging="2"/>
              <w:rPr>
                <w:b w:val="0"/>
              </w:rPr>
            </w:pPr>
            <w:r w:rsidRPr="003678E2">
              <w:rPr>
                <w:b w:val="0"/>
              </w:rPr>
              <w:t>2.6 Градация лекал</w:t>
            </w:r>
          </w:p>
          <w:p w:rsidR="00171B88" w:rsidRPr="003678E2" w:rsidRDefault="00171B88" w:rsidP="00171B88">
            <w:pPr>
              <w:spacing w:after="0" w:line="240" w:lineRule="auto"/>
            </w:pP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lang w:val="en-US"/>
              </w:rPr>
              <w:t>III</w:t>
            </w:r>
            <w:r w:rsidRPr="003678E2">
              <w:rPr>
                <w:b w:val="0"/>
              </w:rPr>
              <w:t>. Технологический раздел</w:t>
            </w: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rPr>
              <w:lastRenderedPageBreak/>
              <w:t>3.1 Нормирование расходов материала</w:t>
            </w: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rPr>
              <w:t>3.2 Выбор методов обработки и оборудования</w:t>
            </w: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rPr>
              <w:t>3.3 Поузловая обработка</w:t>
            </w:r>
          </w:p>
          <w:p w:rsidR="00171B88" w:rsidRPr="003678E2" w:rsidRDefault="00171B88" w:rsidP="00171B88">
            <w:pPr>
              <w:pStyle w:val="1f3"/>
              <w:tabs>
                <w:tab w:val="right" w:leader="dot" w:pos="9771"/>
              </w:tabs>
              <w:spacing w:before="0" w:line="240" w:lineRule="auto"/>
              <w:ind w:hanging="2"/>
              <w:rPr>
                <w:b w:val="0"/>
              </w:rPr>
            </w:pPr>
            <w:r w:rsidRPr="003678E2">
              <w:rPr>
                <w:b w:val="0"/>
              </w:rPr>
              <w:t>3.4 Разработка технологической последовательности на изготовления изделия</w:t>
            </w:r>
          </w:p>
          <w:p w:rsidR="00171B88" w:rsidRPr="003678E2" w:rsidRDefault="00171B88" w:rsidP="00171B88">
            <w:pPr>
              <w:spacing w:after="0" w:line="240" w:lineRule="auto"/>
            </w:pP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lang w:val="en-US"/>
              </w:rPr>
              <w:t>IV</w:t>
            </w:r>
            <w:r w:rsidRPr="003678E2">
              <w:rPr>
                <w:b w:val="0"/>
              </w:rPr>
              <w:t>. Экономический раздел</w:t>
            </w: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rPr>
              <w:t>4.1 Расчет объема производства</w:t>
            </w:r>
          </w:p>
          <w:p w:rsidR="00171B88" w:rsidRPr="003678E2" w:rsidRDefault="00171B88" w:rsidP="00171B88">
            <w:pPr>
              <w:pStyle w:val="1f3"/>
              <w:tabs>
                <w:tab w:val="right" w:leader="dot" w:pos="9771"/>
              </w:tabs>
              <w:spacing w:before="0" w:line="240" w:lineRule="auto"/>
              <w:ind w:hanging="2"/>
              <w:rPr>
                <w:b w:val="0"/>
              </w:rPr>
            </w:pPr>
            <w:r w:rsidRPr="003678E2">
              <w:rPr>
                <w:b w:val="0"/>
              </w:rPr>
              <w:t>4.2 Расчет численности работающих</w:t>
            </w: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rPr>
              <w:t>4.3 Расчет фонда оплаты труда</w:t>
            </w: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rPr>
              <w:t>4.4 Составление калькуляции продукции на единицу изделия</w:t>
            </w:r>
          </w:p>
          <w:p w:rsidR="00171B88" w:rsidRPr="003678E2" w:rsidRDefault="00171B88" w:rsidP="00171B88">
            <w:pPr>
              <w:pStyle w:val="1f3"/>
              <w:tabs>
                <w:tab w:val="right" w:leader="dot" w:pos="9771"/>
              </w:tabs>
              <w:spacing w:before="0" w:line="240" w:lineRule="auto"/>
              <w:ind w:hanging="2"/>
              <w:rPr>
                <w:b w:val="0"/>
              </w:rPr>
            </w:pPr>
            <w:r w:rsidRPr="003678E2">
              <w:rPr>
                <w:b w:val="0"/>
              </w:rPr>
              <w:t>4.5 Расчет показателей экономической эффективности потока</w:t>
            </w:r>
          </w:p>
          <w:p w:rsidR="00171B88" w:rsidRPr="003678E2" w:rsidRDefault="00171B88" w:rsidP="00171B88">
            <w:pPr>
              <w:spacing w:after="0" w:line="240" w:lineRule="auto"/>
            </w:pPr>
          </w:p>
          <w:p w:rsidR="00171B88" w:rsidRPr="003678E2" w:rsidRDefault="00171B88" w:rsidP="00171B88">
            <w:pPr>
              <w:pStyle w:val="1f3"/>
              <w:tabs>
                <w:tab w:val="right" w:leader="dot" w:pos="9771"/>
              </w:tabs>
              <w:spacing w:before="0" w:line="240" w:lineRule="auto"/>
              <w:ind w:hanging="2"/>
              <w:rPr>
                <w:b w:val="0"/>
              </w:rPr>
            </w:pPr>
            <w:r w:rsidRPr="003678E2">
              <w:rPr>
                <w:b w:val="0"/>
                <w:lang w:val="en-US"/>
              </w:rPr>
              <w:t>V</w:t>
            </w:r>
            <w:r w:rsidRPr="003678E2">
              <w:rPr>
                <w:b w:val="0"/>
              </w:rPr>
              <w:t>. Охрана труда и техника безопасности</w:t>
            </w:r>
          </w:p>
          <w:p w:rsidR="00171B88" w:rsidRPr="003678E2" w:rsidRDefault="00171B88" w:rsidP="00171B88">
            <w:pPr>
              <w:pStyle w:val="1f3"/>
              <w:tabs>
                <w:tab w:val="right" w:leader="dot" w:pos="9771"/>
              </w:tabs>
              <w:spacing w:before="0" w:line="240" w:lineRule="auto"/>
              <w:ind w:hanging="2"/>
              <w:rPr>
                <w:b w:val="0"/>
              </w:rPr>
            </w:pPr>
            <w:r w:rsidRPr="003678E2">
              <w:rPr>
                <w:b w:val="0"/>
              </w:rPr>
              <w:t>5.1 Особенности условий труда и заболеваемости работников швейной промышленности</w:t>
            </w: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rPr>
              <w:t>5.2 Техника безопасности</w:t>
            </w:r>
          </w:p>
          <w:p w:rsidR="00171B88" w:rsidRPr="003678E2" w:rsidRDefault="00171B88" w:rsidP="00171B88">
            <w:pPr>
              <w:pStyle w:val="1f3"/>
              <w:tabs>
                <w:tab w:val="right" w:leader="dot" w:pos="9771"/>
              </w:tabs>
              <w:spacing w:before="0" w:line="240" w:lineRule="auto"/>
              <w:ind w:hanging="2"/>
              <w:rPr>
                <w:rFonts w:eastAsiaTheme="minorEastAsia"/>
                <w:b w:val="0"/>
              </w:rPr>
            </w:pPr>
            <w:r w:rsidRPr="003678E2">
              <w:rPr>
                <w:b w:val="0"/>
              </w:rPr>
              <w:t>5.3 Пожарная безопасность</w:t>
            </w:r>
          </w:p>
        </w:tc>
      </w:tr>
      <w:tr w:rsidR="00171B88" w:rsidTr="00171B88">
        <w:trPr>
          <w:trHeight w:val="73"/>
        </w:trPr>
        <w:tc>
          <w:tcPr>
            <w:tcW w:w="465" w:type="dxa"/>
            <w:tcBorders>
              <w:top w:val="single" w:sz="4" w:space="0" w:color="auto"/>
              <w:left w:val="single" w:sz="4" w:space="0" w:color="000000"/>
              <w:bottom w:val="single" w:sz="4" w:space="0" w:color="000000"/>
              <w:right w:val="single" w:sz="4" w:space="0" w:color="000000"/>
            </w:tcBorders>
            <w:vAlign w:val="center"/>
          </w:tcPr>
          <w:p w:rsidR="00171B88" w:rsidRDefault="00171B88" w:rsidP="00171B88">
            <w:pPr>
              <w:widowControl w:val="0"/>
              <w:overflowPunct w:val="0"/>
              <w:autoSpaceDE w:val="0"/>
              <w:autoSpaceDN w:val="0"/>
              <w:adjustRightInd w:val="0"/>
              <w:spacing w:after="0" w:line="240" w:lineRule="auto"/>
              <w:ind w:right="-57" w:hanging="2"/>
              <w:jc w:val="center"/>
              <w:rPr>
                <w:rFonts w:ascii="Times New Roman" w:hAnsi="Times New Roman"/>
              </w:rPr>
            </w:pPr>
            <w:r>
              <w:rPr>
                <w:rFonts w:ascii="Times New Roman" w:hAnsi="Times New Roman"/>
              </w:rPr>
              <w:lastRenderedPageBreak/>
              <w:t>7</w:t>
            </w:r>
          </w:p>
        </w:tc>
        <w:tc>
          <w:tcPr>
            <w:tcW w:w="2796" w:type="dxa"/>
            <w:tcBorders>
              <w:top w:val="single" w:sz="4" w:space="0" w:color="auto"/>
              <w:left w:val="single" w:sz="4" w:space="0" w:color="000000"/>
              <w:bottom w:val="single" w:sz="4" w:space="0" w:color="000000"/>
              <w:right w:val="single" w:sz="4" w:space="0" w:color="000000"/>
            </w:tcBorders>
            <w:vAlign w:val="center"/>
          </w:tcPr>
          <w:p w:rsidR="00171B88" w:rsidRPr="003678E2" w:rsidRDefault="00171B88" w:rsidP="00171B88">
            <w:pPr>
              <w:widowControl w:val="0"/>
              <w:overflowPunct w:val="0"/>
              <w:autoSpaceDE w:val="0"/>
              <w:autoSpaceDN w:val="0"/>
              <w:adjustRightInd w:val="0"/>
              <w:spacing w:after="0" w:line="240" w:lineRule="auto"/>
              <w:ind w:right="100" w:hanging="2"/>
              <w:jc w:val="center"/>
              <w:rPr>
                <w:rFonts w:ascii="Times New Roman" w:hAnsi="Times New Roman"/>
              </w:rPr>
            </w:pPr>
            <w:r>
              <w:rPr>
                <w:rFonts w:ascii="Times New Roman" w:hAnsi="Times New Roman"/>
              </w:rPr>
              <w:t>Заключение</w:t>
            </w:r>
          </w:p>
        </w:tc>
        <w:tc>
          <w:tcPr>
            <w:tcW w:w="7797" w:type="dxa"/>
            <w:tcBorders>
              <w:top w:val="single" w:sz="4" w:space="0" w:color="auto"/>
              <w:left w:val="single" w:sz="4" w:space="0" w:color="000000"/>
              <w:bottom w:val="single" w:sz="4" w:space="0" w:color="auto"/>
              <w:right w:val="single" w:sz="4" w:space="0" w:color="000000"/>
            </w:tcBorders>
            <w:hideMark/>
          </w:tcPr>
          <w:p w:rsidR="00171B88" w:rsidRPr="00E2319F" w:rsidRDefault="00171B88" w:rsidP="00171B88">
            <w:pPr>
              <w:widowControl w:val="0"/>
              <w:autoSpaceDE w:val="0"/>
              <w:autoSpaceDN w:val="0"/>
              <w:adjustRightInd w:val="0"/>
              <w:spacing w:after="0" w:line="240" w:lineRule="auto"/>
              <w:ind w:hanging="2"/>
              <w:rPr>
                <w:rFonts w:ascii="Times New Roman" w:hAnsi="Times New Roman"/>
              </w:rPr>
            </w:pPr>
            <w:r>
              <w:rPr>
                <w:rFonts w:ascii="Times New Roman" w:hAnsi="Times New Roman"/>
              </w:rPr>
              <w:t>В</w:t>
            </w:r>
            <w:r w:rsidRPr="00E2319F">
              <w:rPr>
                <w:rFonts w:ascii="Times New Roman" w:hAnsi="Times New Roman"/>
              </w:rPr>
              <w:t>ыводы</w:t>
            </w:r>
          </w:p>
        </w:tc>
      </w:tr>
      <w:tr w:rsidR="00171B88" w:rsidTr="00171B88">
        <w:trPr>
          <w:trHeight w:val="721"/>
        </w:trPr>
        <w:tc>
          <w:tcPr>
            <w:tcW w:w="465" w:type="dxa"/>
            <w:vMerge w:val="restart"/>
            <w:tcBorders>
              <w:top w:val="single" w:sz="4" w:space="0" w:color="000000"/>
              <w:left w:val="single" w:sz="4" w:space="0" w:color="000000"/>
              <w:right w:val="single" w:sz="4" w:space="0" w:color="000000"/>
            </w:tcBorders>
            <w:vAlign w:val="center"/>
          </w:tcPr>
          <w:p w:rsidR="00171B88" w:rsidRDefault="00171B88" w:rsidP="00171B88">
            <w:pPr>
              <w:widowControl w:val="0"/>
              <w:overflowPunct w:val="0"/>
              <w:autoSpaceDE w:val="0"/>
              <w:autoSpaceDN w:val="0"/>
              <w:adjustRightInd w:val="0"/>
              <w:spacing w:after="0" w:line="240" w:lineRule="auto"/>
              <w:ind w:right="-57" w:hanging="2"/>
              <w:jc w:val="center"/>
              <w:rPr>
                <w:rFonts w:ascii="Times New Roman" w:hAnsi="Times New Roman"/>
              </w:rPr>
            </w:pPr>
            <w:r>
              <w:rPr>
                <w:rFonts w:ascii="Times New Roman" w:hAnsi="Times New Roman"/>
              </w:rPr>
              <w:t>8</w:t>
            </w:r>
          </w:p>
        </w:tc>
        <w:tc>
          <w:tcPr>
            <w:tcW w:w="2796" w:type="dxa"/>
            <w:vMerge w:val="restart"/>
            <w:tcBorders>
              <w:top w:val="single" w:sz="4" w:space="0" w:color="000000"/>
              <w:left w:val="single" w:sz="4" w:space="0" w:color="000000"/>
              <w:right w:val="single" w:sz="4" w:space="0" w:color="000000"/>
            </w:tcBorders>
            <w:vAlign w:val="center"/>
          </w:tcPr>
          <w:p w:rsidR="00171B88" w:rsidRDefault="00171B88" w:rsidP="00171B88">
            <w:pPr>
              <w:widowControl w:val="0"/>
              <w:overflowPunct w:val="0"/>
              <w:autoSpaceDE w:val="0"/>
              <w:autoSpaceDN w:val="0"/>
              <w:adjustRightInd w:val="0"/>
              <w:spacing w:after="0" w:line="240" w:lineRule="auto"/>
              <w:ind w:right="100" w:hanging="2"/>
              <w:jc w:val="center"/>
              <w:rPr>
                <w:rFonts w:ascii="Times New Roman" w:hAnsi="Times New Roman"/>
              </w:rPr>
            </w:pPr>
            <w:r>
              <w:rPr>
                <w:rFonts w:ascii="Times New Roman" w:hAnsi="Times New Roman"/>
              </w:rPr>
              <w:t>Приложения</w:t>
            </w:r>
          </w:p>
        </w:tc>
        <w:tc>
          <w:tcPr>
            <w:tcW w:w="7797" w:type="dxa"/>
            <w:tcBorders>
              <w:top w:val="single" w:sz="4" w:space="0" w:color="000000"/>
              <w:left w:val="single" w:sz="4" w:space="0" w:color="000000"/>
              <w:bottom w:val="single" w:sz="4" w:space="0" w:color="auto"/>
              <w:right w:val="single" w:sz="4" w:space="0" w:color="000000"/>
            </w:tcBorders>
            <w:vAlign w:val="bottom"/>
            <w:hideMark/>
          </w:tcPr>
          <w:p w:rsidR="00171B88" w:rsidRPr="003678E2" w:rsidRDefault="00171B88" w:rsidP="00171B88">
            <w:pPr>
              <w:widowControl w:val="0"/>
              <w:autoSpaceDE w:val="0"/>
              <w:autoSpaceDN w:val="0"/>
              <w:adjustRightInd w:val="0"/>
              <w:spacing w:after="0" w:line="240" w:lineRule="auto"/>
              <w:ind w:hanging="2"/>
              <w:rPr>
                <w:rFonts w:ascii="Times New Roman" w:hAnsi="Times New Roman"/>
              </w:rPr>
            </w:pPr>
            <w:r w:rsidRPr="003678E2">
              <w:rPr>
                <w:rFonts w:ascii="Times New Roman" w:hAnsi="Times New Roman"/>
              </w:rPr>
              <w:t>Графическая часть:</w:t>
            </w:r>
          </w:p>
          <w:p w:rsidR="00171B88" w:rsidRPr="003678E2" w:rsidRDefault="00171B88" w:rsidP="00171B88">
            <w:pPr>
              <w:widowControl w:val="0"/>
              <w:autoSpaceDE w:val="0"/>
              <w:autoSpaceDN w:val="0"/>
              <w:adjustRightInd w:val="0"/>
              <w:spacing w:after="0" w:line="240" w:lineRule="auto"/>
              <w:ind w:hanging="2"/>
              <w:rPr>
                <w:rFonts w:ascii="Times New Roman" w:hAnsi="Times New Roman"/>
              </w:rPr>
            </w:pPr>
            <w:r w:rsidRPr="003678E2">
              <w:rPr>
                <w:rFonts w:ascii="Times New Roman" w:hAnsi="Times New Roman"/>
              </w:rPr>
              <w:t>Построение конструкции изделия</w:t>
            </w:r>
          </w:p>
          <w:p w:rsidR="00171B88" w:rsidRPr="003678E2" w:rsidRDefault="00171B88" w:rsidP="00171B88">
            <w:pPr>
              <w:widowControl w:val="0"/>
              <w:autoSpaceDE w:val="0"/>
              <w:autoSpaceDN w:val="0"/>
              <w:adjustRightInd w:val="0"/>
              <w:spacing w:after="0" w:line="240" w:lineRule="auto"/>
              <w:ind w:hanging="2"/>
              <w:rPr>
                <w:rFonts w:ascii="Times New Roman" w:hAnsi="Times New Roman"/>
              </w:rPr>
            </w:pPr>
            <w:r w:rsidRPr="003678E2">
              <w:rPr>
                <w:rFonts w:ascii="Times New Roman" w:hAnsi="Times New Roman"/>
              </w:rPr>
              <w:t>Раскладка лекал</w:t>
            </w:r>
          </w:p>
          <w:p w:rsidR="00171B88" w:rsidRPr="003678E2" w:rsidRDefault="00171B88" w:rsidP="00171B88">
            <w:pPr>
              <w:widowControl w:val="0"/>
              <w:autoSpaceDE w:val="0"/>
              <w:autoSpaceDN w:val="0"/>
              <w:adjustRightInd w:val="0"/>
              <w:spacing w:after="0" w:line="240" w:lineRule="auto"/>
              <w:ind w:hanging="2"/>
              <w:rPr>
                <w:rFonts w:ascii="Times New Roman" w:hAnsi="Times New Roman"/>
              </w:rPr>
            </w:pPr>
            <w:r w:rsidRPr="003678E2">
              <w:rPr>
                <w:rFonts w:ascii="Times New Roman" w:hAnsi="Times New Roman"/>
              </w:rPr>
              <w:t>Обработка изделия в эскизах</w:t>
            </w:r>
          </w:p>
        </w:tc>
      </w:tr>
      <w:tr w:rsidR="00171B88" w:rsidTr="00171B88">
        <w:trPr>
          <w:trHeight w:val="267"/>
        </w:trPr>
        <w:tc>
          <w:tcPr>
            <w:tcW w:w="465" w:type="dxa"/>
            <w:vMerge/>
            <w:tcBorders>
              <w:left w:val="single" w:sz="4" w:space="0" w:color="000000"/>
              <w:bottom w:val="single" w:sz="4" w:space="0" w:color="000000"/>
              <w:right w:val="single" w:sz="4" w:space="0" w:color="000000"/>
            </w:tcBorders>
            <w:vAlign w:val="center"/>
          </w:tcPr>
          <w:p w:rsidR="00171B88" w:rsidRDefault="00171B88" w:rsidP="00171B88">
            <w:pPr>
              <w:widowControl w:val="0"/>
              <w:overflowPunct w:val="0"/>
              <w:autoSpaceDE w:val="0"/>
              <w:autoSpaceDN w:val="0"/>
              <w:adjustRightInd w:val="0"/>
              <w:spacing w:after="0" w:line="240" w:lineRule="auto"/>
              <w:ind w:right="-57" w:hanging="2"/>
              <w:jc w:val="center"/>
              <w:rPr>
                <w:rFonts w:ascii="Times New Roman" w:hAnsi="Times New Roman"/>
              </w:rPr>
            </w:pPr>
          </w:p>
        </w:tc>
        <w:tc>
          <w:tcPr>
            <w:tcW w:w="2796" w:type="dxa"/>
            <w:vMerge/>
            <w:tcBorders>
              <w:left w:val="single" w:sz="4" w:space="0" w:color="000000"/>
              <w:bottom w:val="single" w:sz="4" w:space="0" w:color="000000"/>
              <w:right w:val="single" w:sz="4" w:space="0" w:color="000000"/>
            </w:tcBorders>
          </w:tcPr>
          <w:p w:rsidR="00171B88" w:rsidRDefault="00171B88" w:rsidP="00171B88">
            <w:pPr>
              <w:widowControl w:val="0"/>
              <w:overflowPunct w:val="0"/>
              <w:autoSpaceDE w:val="0"/>
              <w:autoSpaceDN w:val="0"/>
              <w:adjustRightInd w:val="0"/>
              <w:spacing w:after="0" w:line="240" w:lineRule="auto"/>
              <w:ind w:right="100" w:hanging="2"/>
              <w:rPr>
                <w:rFonts w:ascii="Times New Roman" w:hAnsi="Times New Roman"/>
              </w:rPr>
            </w:pPr>
          </w:p>
        </w:tc>
        <w:tc>
          <w:tcPr>
            <w:tcW w:w="7797" w:type="dxa"/>
            <w:tcBorders>
              <w:top w:val="single" w:sz="4" w:space="0" w:color="000000"/>
              <w:left w:val="single" w:sz="4" w:space="0" w:color="000000"/>
              <w:bottom w:val="single" w:sz="4" w:space="0" w:color="000000"/>
              <w:right w:val="single" w:sz="4" w:space="0" w:color="000000"/>
            </w:tcBorders>
            <w:vAlign w:val="center"/>
            <w:hideMark/>
          </w:tcPr>
          <w:p w:rsidR="00171B88" w:rsidRPr="003678E2" w:rsidRDefault="00171B88" w:rsidP="00171B88">
            <w:pPr>
              <w:widowControl w:val="0"/>
              <w:autoSpaceDE w:val="0"/>
              <w:autoSpaceDN w:val="0"/>
              <w:adjustRightInd w:val="0"/>
              <w:spacing w:after="0" w:line="240" w:lineRule="auto"/>
              <w:ind w:hanging="2"/>
              <w:rPr>
                <w:rFonts w:ascii="Times New Roman" w:hAnsi="Times New Roman"/>
              </w:rPr>
            </w:pPr>
            <w:r w:rsidRPr="003678E2">
              <w:rPr>
                <w:rFonts w:ascii="Times New Roman" w:hAnsi="Times New Roman"/>
              </w:rPr>
              <w:t>Документальная часть:</w:t>
            </w:r>
          </w:p>
          <w:p w:rsidR="00171B88" w:rsidRPr="003678E2" w:rsidRDefault="00171B88" w:rsidP="00171B88">
            <w:pPr>
              <w:widowControl w:val="0"/>
              <w:autoSpaceDE w:val="0"/>
              <w:autoSpaceDN w:val="0"/>
              <w:adjustRightInd w:val="0"/>
              <w:spacing w:after="0" w:line="240" w:lineRule="auto"/>
              <w:ind w:hanging="2"/>
              <w:rPr>
                <w:rFonts w:ascii="Times New Roman" w:hAnsi="Times New Roman"/>
              </w:rPr>
            </w:pPr>
            <w:r w:rsidRPr="003678E2">
              <w:rPr>
                <w:rFonts w:ascii="Times New Roman" w:hAnsi="Times New Roman"/>
              </w:rPr>
              <w:t xml:space="preserve"> Комплект технологических документов на технологический процесс.</w:t>
            </w:r>
            <w:r w:rsidRPr="003678E2">
              <w:rPr>
                <w:rFonts w:ascii="Times New Roman" w:hAnsi="Times New Roman"/>
                <w:bCs/>
                <w:vertAlign w:val="superscript"/>
              </w:rPr>
              <w:t xml:space="preserve"> *</w:t>
            </w:r>
          </w:p>
        </w:tc>
      </w:tr>
      <w:tr w:rsidR="00171B88" w:rsidTr="00171B88">
        <w:trPr>
          <w:trHeight w:val="73"/>
        </w:trPr>
        <w:tc>
          <w:tcPr>
            <w:tcW w:w="465" w:type="dxa"/>
            <w:tcBorders>
              <w:top w:val="single" w:sz="4" w:space="0" w:color="000000"/>
              <w:left w:val="single" w:sz="4" w:space="0" w:color="000000"/>
              <w:bottom w:val="single" w:sz="4" w:space="0" w:color="000000"/>
              <w:right w:val="single" w:sz="4" w:space="0" w:color="000000"/>
            </w:tcBorders>
            <w:vAlign w:val="center"/>
          </w:tcPr>
          <w:p w:rsidR="00171B88" w:rsidRDefault="00171B88" w:rsidP="00171B88">
            <w:pPr>
              <w:widowControl w:val="0"/>
              <w:overflowPunct w:val="0"/>
              <w:autoSpaceDE w:val="0"/>
              <w:autoSpaceDN w:val="0"/>
              <w:adjustRightInd w:val="0"/>
              <w:spacing w:after="0" w:line="240" w:lineRule="auto"/>
              <w:ind w:right="-57" w:hanging="2"/>
              <w:jc w:val="center"/>
              <w:rPr>
                <w:rFonts w:ascii="Times New Roman" w:hAnsi="Times New Roman"/>
              </w:rPr>
            </w:pPr>
            <w:r>
              <w:rPr>
                <w:rFonts w:ascii="Times New Roman" w:hAnsi="Times New Roman"/>
              </w:rPr>
              <w:t>9</w:t>
            </w:r>
          </w:p>
        </w:tc>
        <w:tc>
          <w:tcPr>
            <w:tcW w:w="2796" w:type="dxa"/>
            <w:tcBorders>
              <w:top w:val="single" w:sz="4" w:space="0" w:color="000000"/>
              <w:left w:val="single" w:sz="4" w:space="0" w:color="000000"/>
              <w:bottom w:val="single" w:sz="4" w:space="0" w:color="000000"/>
              <w:right w:val="single" w:sz="4" w:space="0" w:color="000000"/>
            </w:tcBorders>
            <w:vAlign w:val="center"/>
          </w:tcPr>
          <w:p w:rsidR="00171B88" w:rsidRPr="003678E2" w:rsidRDefault="00171B88" w:rsidP="00171B88">
            <w:pPr>
              <w:pStyle w:val="1f3"/>
              <w:tabs>
                <w:tab w:val="right" w:leader="dot" w:pos="9771"/>
              </w:tabs>
              <w:spacing w:before="0" w:line="240" w:lineRule="auto"/>
              <w:ind w:hanging="2"/>
              <w:jc w:val="center"/>
              <w:rPr>
                <w:b w:val="0"/>
              </w:rPr>
            </w:pPr>
            <w:r w:rsidRPr="003678E2">
              <w:rPr>
                <w:b w:val="0"/>
              </w:rPr>
              <w:t>Список использованной литературы</w:t>
            </w:r>
          </w:p>
        </w:tc>
        <w:tc>
          <w:tcPr>
            <w:tcW w:w="7797" w:type="dxa"/>
            <w:tcBorders>
              <w:top w:val="single" w:sz="4" w:space="0" w:color="000000"/>
              <w:left w:val="single" w:sz="4" w:space="0" w:color="000000"/>
              <w:bottom w:val="single" w:sz="4" w:space="0" w:color="auto"/>
              <w:right w:val="single" w:sz="4" w:space="0" w:color="000000"/>
            </w:tcBorders>
            <w:vAlign w:val="bottom"/>
          </w:tcPr>
          <w:p w:rsidR="00171B88" w:rsidRPr="003678E2" w:rsidRDefault="00171B88" w:rsidP="00171B88">
            <w:pPr>
              <w:widowControl w:val="0"/>
              <w:autoSpaceDE w:val="0"/>
              <w:autoSpaceDN w:val="0"/>
              <w:adjustRightInd w:val="0"/>
              <w:spacing w:after="0" w:line="240" w:lineRule="auto"/>
              <w:rPr>
                <w:rFonts w:ascii="Times New Roman" w:hAnsi="Times New Roman"/>
              </w:rPr>
            </w:pPr>
          </w:p>
        </w:tc>
      </w:tr>
    </w:tbl>
    <w:p w:rsidR="00171B88" w:rsidRPr="00E2319F" w:rsidRDefault="00171B88" w:rsidP="00171B88">
      <w:pPr>
        <w:pStyle w:val="afffffffa"/>
        <w:tabs>
          <w:tab w:val="left" w:pos="-284"/>
        </w:tabs>
        <w:suppressAutoHyphens/>
        <w:spacing w:after="0" w:line="240" w:lineRule="auto"/>
        <w:ind w:left="-284"/>
        <w:jc w:val="both"/>
        <w:rPr>
          <w:color w:val="FF0000"/>
        </w:rPr>
      </w:pPr>
    </w:p>
    <w:p w:rsidR="00171B88" w:rsidRPr="00E01558" w:rsidRDefault="00171B88" w:rsidP="000C352A">
      <w:pPr>
        <w:pStyle w:val="afffffffa"/>
        <w:numPr>
          <w:ilvl w:val="2"/>
          <w:numId w:val="107"/>
        </w:numPr>
        <w:suppressAutoHyphens/>
        <w:spacing w:after="0" w:line="240" w:lineRule="auto"/>
        <w:jc w:val="both"/>
        <w:rPr>
          <w:rFonts w:ascii="Times New Roman" w:hAnsi="Times New Roman"/>
          <w:b/>
          <w:i/>
          <w:iCs/>
          <w:sz w:val="24"/>
          <w:szCs w:val="24"/>
          <w:lang w:eastAsia="zh-CN"/>
        </w:rPr>
      </w:pPr>
      <w:r w:rsidRPr="00E01558">
        <w:rPr>
          <w:rFonts w:ascii="Times New Roman" w:hAnsi="Times New Roman"/>
          <w:b/>
          <w:i/>
          <w:iCs/>
          <w:sz w:val="24"/>
          <w:szCs w:val="24"/>
          <w:lang w:eastAsia="zh-CN"/>
        </w:rPr>
        <w:t xml:space="preserve">Требования к оформлению дипломного проекта: </w:t>
      </w:r>
    </w:p>
    <w:p w:rsidR="00171B88" w:rsidRDefault="00171B88" w:rsidP="000C352A">
      <w:pPr>
        <w:pStyle w:val="afffffffa"/>
        <w:numPr>
          <w:ilvl w:val="1"/>
          <w:numId w:val="94"/>
        </w:numPr>
        <w:tabs>
          <w:tab w:val="left" w:pos="-284"/>
        </w:tabs>
        <w:suppressAutoHyphens/>
        <w:spacing w:after="0" w:line="240" w:lineRule="auto"/>
        <w:ind w:left="426"/>
        <w:jc w:val="both"/>
        <w:rPr>
          <w:rFonts w:ascii="Times New Roman" w:hAnsi="Times New Roman"/>
          <w:iCs/>
          <w:sz w:val="24"/>
          <w:szCs w:val="24"/>
        </w:rPr>
      </w:pPr>
      <w:r w:rsidRPr="00E2319F">
        <w:rPr>
          <w:rFonts w:ascii="Times New Roman" w:hAnsi="Times New Roman"/>
          <w:iCs/>
          <w:sz w:val="24"/>
          <w:szCs w:val="24"/>
        </w:rPr>
        <w:t xml:space="preserve">формата А4, объем </w:t>
      </w:r>
      <w:r>
        <w:rPr>
          <w:rFonts w:ascii="Times New Roman" w:hAnsi="Times New Roman"/>
          <w:iCs/>
          <w:sz w:val="24"/>
          <w:szCs w:val="24"/>
        </w:rPr>
        <w:t>– 30-50 листов</w:t>
      </w:r>
    </w:p>
    <w:p w:rsidR="00171B88" w:rsidRPr="00C42116" w:rsidRDefault="00171B88" w:rsidP="000C352A">
      <w:pPr>
        <w:pStyle w:val="afffffffa"/>
        <w:numPr>
          <w:ilvl w:val="1"/>
          <w:numId w:val="94"/>
        </w:numPr>
        <w:tabs>
          <w:tab w:val="left" w:pos="-284"/>
        </w:tabs>
        <w:suppressAutoHyphens/>
        <w:spacing w:after="0" w:line="240" w:lineRule="auto"/>
        <w:ind w:left="426"/>
        <w:jc w:val="both"/>
        <w:rPr>
          <w:rFonts w:ascii="Times New Roman" w:hAnsi="Times New Roman"/>
          <w:iCs/>
          <w:sz w:val="24"/>
          <w:szCs w:val="24"/>
          <w:lang w:val="en-US"/>
        </w:rPr>
      </w:pPr>
      <w:r>
        <w:rPr>
          <w:rFonts w:ascii="Times New Roman" w:hAnsi="Times New Roman"/>
          <w:iCs/>
          <w:sz w:val="24"/>
          <w:szCs w:val="24"/>
        </w:rPr>
        <w:t>ш</w:t>
      </w:r>
      <w:r w:rsidRPr="00E2319F">
        <w:rPr>
          <w:rFonts w:ascii="Times New Roman" w:hAnsi="Times New Roman"/>
          <w:iCs/>
          <w:sz w:val="24"/>
          <w:szCs w:val="24"/>
        </w:rPr>
        <w:t>рифт</w:t>
      </w:r>
      <w:r w:rsidRPr="00C42116">
        <w:rPr>
          <w:rFonts w:ascii="Times New Roman" w:hAnsi="Times New Roman"/>
          <w:iCs/>
          <w:sz w:val="24"/>
          <w:szCs w:val="24"/>
          <w:lang w:val="en-US"/>
        </w:rPr>
        <w:t xml:space="preserve"> – Times New Roman, </w:t>
      </w:r>
      <w:r>
        <w:rPr>
          <w:rFonts w:ascii="Times New Roman" w:hAnsi="Times New Roman"/>
          <w:iCs/>
          <w:sz w:val="24"/>
          <w:szCs w:val="24"/>
        </w:rPr>
        <w:t>размер</w:t>
      </w:r>
      <w:r w:rsidRPr="00C42116">
        <w:rPr>
          <w:rFonts w:ascii="Times New Roman" w:hAnsi="Times New Roman"/>
          <w:iCs/>
          <w:sz w:val="24"/>
          <w:szCs w:val="24"/>
          <w:lang w:val="en-US"/>
        </w:rPr>
        <w:t xml:space="preserve"> </w:t>
      </w:r>
      <w:r>
        <w:rPr>
          <w:rFonts w:ascii="Times New Roman" w:hAnsi="Times New Roman"/>
          <w:iCs/>
          <w:sz w:val="24"/>
          <w:szCs w:val="24"/>
        </w:rPr>
        <w:t>шрифта</w:t>
      </w:r>
      <w:r w:rsidRPr="00C42116">
        <w:rPr>
          <w:rFonts w:ascii="Times New Roman" w:hAnsi="Times New Roman"/>
          <w:iCs/>
          <w:sz w:val="24"/>
          <w:szCs w:val="24"/>
          <w:lang w:val="en-US"/>
        </w:rPr>
        <w:t xml:space="preserve"> 14</w:t>
      </w:r>
    </w:p>
    <w:p w:rsidR="00171B88" w:rsidRDefault="00171B88" w:rsidP="000C352A">
      <w:pPr>
        <w:pStyle w:val="afffffffa"/>
        <w:numPr>
          <w:ilvl w:val="1"/>
          <w:numId w:val="94"/>
        </w:numPr>
        <w:tabs>
          <w:tab w:val="left" w:pos="-284"/>
        </w:tabs>
        <w:suppressAutoHyphens/>
        <w:spacing w:after="0" w:line="240" w:lineRule="auto"/>
        <w:ind w:left="426"/>
        <w:jc w:val="both"/>
        <w:rPr>
          <w:rFonts w:ascii="Times New Roman" w:hAnsi="Times New Roman"/>
          <w:iCs/>
          <w:sz w:val="24"/>
          <w:szCs w:val="24"/>
        </w:rPr>
      </w:pPr>
      <w:r w:rsidRPr="00E2319F">
        <w:rPr>
          <w:rFonts w:ascii="Times New Roman" w:hAnsi="Times New Roman"/>
          <w:iCs/>
          <w:sz w:val="24"/>
          <w:szCs w:val="24"/>
        </w:rPr>
        <w:t xml:space="preserve">интервал </w:t>
      </w:r>
      <w:r>
        <w:rPr>
          <w:rFonts w:ascii="Times New Roman" w:hAnsi="Times New Roman"/>
          <w:iCs/>
          <w:sz w:val="24"/>
          <w:szCs w:val="24"/>
        </w:rPr>
        <w:t>полуторный</w:t>
      </w:r>
    </w:p>
    <w:p w:rsidR="00171B88" w:rsidRDefault="00171B88" w:rsidP="000C352A">
      <w:pPr>
        <w:pStyle w:val="afffffffa"/>
        <w:numPr>
          <w:ilvl w:val="1"/>
          <w:numId w:val="94"/>
        </w:numPr>
        <w:tabs>
          <w:tab w:val="left" w:pos="-284"/>
        </w:tabs>
        <w:suppressAutoHyphens/>
        <w:spacing w:after="0" w:line="240" w:lineRule="auto"/>
        <w:ind w:left="426"/>
        <w:jc w:val="both"/>
        <w:rPr>
          <w:rFonts w:ascii="Times New Roman" w:hAnsi="Times New Roman"/>
          <w:iCs/>
          <w:sz w:val="24"/>
          <w:szCs w:val="24"/>
        </w:rPr>
      </w:pPr>
      <w:r>
        <w:rPr>
          <w:rFonts w:ascii="Times New Roman" w:hAnsi="Times New Roman"/>
          <w:iCs/>
          <w:sz w:val="24"/>
          <w:szCs w:val="24"/>
        </w:rPr>
        <w:t>р</w:t>
      </w:r>
      <w:r w:rsidRPr="00E2319F">
        <w:rPr>
          <w:rFonts w:ascii="Times New Roman" w:hAnsi="Times New Roman"/>
          <w:iCs/>
          <w:sz w:val="24"/>
          <w:szCs w:val="24"/>
        </w:rPr>
        <w:t xml:space="preserve">азмер полей: слева – 3 см, сверху и справа – 1,5 см, снизу – 2 см. </w:t>
      </w:r>
    </w:p>
    <w:p w:rsidR="00171B88" w:rsidRDefault="00171B88" w:rsidP="000C352A">
      <w:pPr>
        <w:pStyle w:val="afffffffa"/>
        <w:numPr>
          <w:ilvl w:val="1"/>
          <w:numId w:val="94"/>
        </w:numPr>
        <w:tabs>
          <w:tab w:val="left" w:pos="-284"/>
        </w:tabs>
        <w:suppressAutoHyphens/>
        <w:spacing w:after="0" w:line="240" w:lineRule="auto"/>
        <w:ind w:left="426"/>
        <w:jc w:val="both"/>
        <w:rPr>
          <w:rFonts w:ascii="Times New Roman" w:hAnsi="Times New Roman"/>
          <w:iCs/>
          <w:sz w:val="24"/>
          <w:szCs w:val="24"/>
        </w:rPr>
      </w:pPr>
      <w:r>
        <w:rPr>
          <w:rFonts w:ascii="Times New Roman" w:hAnsi="Times New Roman"/>
          <w:iCs/>
          <w:sz w:val="24"/>
          <w:szCs w:val="24"/>
        </w:rPr>
        <w:t>выравнивание</w:t>
      </w:r>
      <w:r w:rsidRPr="00E2319F">
        <w:rPr>
          <w:rFonts w:ascii="Times New Roman" w:hAnsi="Times New Roman"/>
          <w:iCs/>
          <w:sz w:val="24"/>
          <w:szCs w:val="24"/>
        </w:rPr>
        <w:t xml:space="preserve"> по ширине страницы</w:t>
      </w:r>
    </w:p>
    <w:p w:rsidR="00171B88" w:rsidRDefault="00171B88" w:rsidP="000C352A">
      <w:pPr>
        <w:pStyle w:val="afffffffa"/>
        <w:numPr>
          <w:ilvl w:val="1"/>
          <w:numId w:val="94"/>
        </w:numPr>
        <w:tabs>
          <w:tab w:val="left" w:pos="-284"/>
        </w:tabs>
        <w:suppressAutoHyphens/>
        <w:spacing w:after="0" w:line="240" w:lineRule="auto"/>
        <w:ind w:left="426"/>
        <w:jc w:val="both"/>
        <w:rPr>
          <w:rFonts w:ascii="Times New Roman" w:hAnsi="Times New Roman"/>
          <w:iCs/>
          <w:sz w:val="24"/>
          <w:szCs w:val="24"/>
        </w:rPr>
      </w:pPr>
      <w:r>
        <w:rPr>
          <w:rFonts w:ascii="Times New Roman" w:hAnsi="Times New Roman"/>
          <w:iCs/>
          <w:sz w:val="24"/>
          <w:szCs w:val="24"/>
        </w:rPr>
        <w:t>нумерация страниц</w:t>
      </w:r>
      <w:r w:rsidRPr="00E2319F">
        <w:rPr>
          <w:rFonts w:ascii="Times New Roman" w:hAnsi="Times New Roman"/>
          <w:iCs/>
          <w:sz w:val="24"/>
          <w:szCs w:val="24"/>
        </w:rPr>
        <w:t xml:space="preserve"> проставляются внизу посередине</w:t>
      </w:r>
    </w:p>
    <w:p w:rsidR="00171B88" w:rsidRDefault="00171B88" w:rsidP="000C352A">
      <w:pPr>
        <w:pStyle w:val="afffffffa"/>
        <w:numPr>
          <w:ilvl w:val="1"/>
          <w:numId w:val="94"/>
        </w:numPr>
        <w:tabs>
          <w:tab w:val="left" w:pos="-284"/>
        </w:tabs>
        <w:suppressAutoHyphens/>
        <w:spacing w:after="0" w:line="240" w:lineRule="auto"/>
        <w:ind w:left="426"/>
        <w:jc w:val="both"/>
        <w:rPr>
          <w:rFonts w:ascii="Times New Roman" w:hAnsi="Times New Roman"/>
          <w:iCs/>
          <w:sz w:val="24"/>
          <w:szCs w:val="24"/>
        </w:rPr>
      </w:pPr>
      <w:r>
        <w:rPr>
          <w:rFonts w:ascii="Times New Roman" w:hAnsi="Times New Roman"/>
          <w:iCs/>
          <w:sz w:val="24"/>
          <w:szCs w:val="24"/>
        </w:rPr>
        <w:t>к</w:t>
      </w:r>
      <w:r w:rsidRPr="00E2319F">
        <w:rPr>
          <w:rFonts w:ascii="Times New Roman" w:hAnsi="Times New Roman"/>
          <w:iCs/>
          <w:sz w:val="24"/>
          <w:szCs w:val="24"/>
        </w:rPr>
        <w:t>аждый раздел оформляется с нового листа</w:t>
      </w:r>
    </w:p>
    <w:p w:rsidR="00171B88" w:rsidRDefault="00171B88" w:rsidP="000C352A">
      <w:pPr>
        <w:pStyle w:val="afffffffa"/>
        <w:numPr>
          <w:ilvl w:val="1"/>
          <w:numId w:val="94"/>
        </w:numPr>
        <w:tabs>
          <w:tab w:val="left" w:pos="-284"/>
        </w:tabs>
        <w:suppressAutoHyphens/>
        <w:spacing w:after="0" w:line="240" w:lineRule="auto"/>
        <w:ind w:left="426"/>
        <w:jc w:val="both"/>
        <w:rPr>
          <w:rFonts w:ascii="Times New Roman" w:hAnsi="Times New Roman"/>
          <w:iCs/>
          <w:sz w:val="24"/>
          <w:szCs w:val="24"/>
        </w:rPr>
      </w:pPr>
      <w:r>
        <w:rPr>
          <w:rFonts w:ascii="Times New Roman" w:hAnsi="Times New Roman"/>
          <w:iCs/>
          <w:sz w:val="24"/>
          <w:szCs w:val="24"/>
        </w:rPr>
        <w:t xml:space="preserve"> с</w:t>
      </w:r>
      <w:r w:rsidRPr="00E2319F">
        <w:rPr>
          <w:rFonts w:ascii="Times New Roman" w:hAnsi="Times New Roman"/>
          <w:iCs/>
          <w:sz w:val="24"/>
          <w:szCs w:val="24"/>
        </w:rPr>
        <w:t>сылки на литературу приводят в квадратных скобках с указанием номера согласно списку</w:t>
      </w:r>
    </w:p>
    <w:p w:rsidR="00171B88" w:rsidRDefault="00171B88" w:rsidP="000C352A">
      <w:pPr>
        <w:pStyle w:val="afffffffa"/>
        <w:numPr>
          <w:ilvl w:val="1"/>
          <w:numId w:val="94"/>
        </w:numPr>
        <w:tabs>
          <w:tab w:val="left" w:pos="-284"/>
        </w:tabs>
        <w:suppressAutoHyphens/>
        <w:spacing w:after="0" w:line="240" w:lineRule="auto"/>
        <w:ind w:left="426"/>
        <w:jc w:val="both"/>
        <w:rPr>
          <w:rFonts w:ascii="Times New Roman" w:hAnsi="Times New Roman"/>
          <w:iCs/>
          <w:sz w:val="24"/>
          <w:szCs w:val="24"/>
        </w:rPr>
      </w:pPr>
      <w:r>
        <w:rPr>
          <w:rFonts w:ascii="Times New Roman" w:hAnsi="Times New Roman"/>
          <w:iCs/>
          <w:sz w:val="24"/>
          <w:szCs w:val="24"/>
        </w:rPr>
        <w:t>о</w:t>
      </w:r>
      <w:r w:rsidRPr="00E2319F">
        <w:rPr>
          <w:rFonts w:ascii="Times New Roman" w:hAnsi="Times New Roman"/>
          <w:iCs/>
          <w:sz w:val="24"/>
          <w:szCs w:val="24"/>
        </w:rPr>
        <w:t>бязательна нумерация рисунков и таблиц и ссылка на них в тексте.</w:t>
      </w:r>
    </w:p>
    <w:p w:rsidR="00171B88" w:rsidRPr="00132AF2" w:rsidRDefault="00171B88" w:rsidP="000C352A">
      <w:pPr>
        <w:pStyle w:val="afffffffa"/>
        <w:numPr>
          <w:ilvl w:val="2"/>
          <w:numId w:val="107"/>
        </w:numPr>
        <w:suppressAutoHyphens/>
        <w:spacing w:after="0" w:line="240" w:lineRule="auto"/>
        <w:jc w:val="both"/>
        <w:rPr>
          <w:rFonts w:ascii="Times New Roman" w:hAnsi="Times New Roman"/>
          <w:sz w:val="24"/>
          <w:szCs w:val="24"/>
          <w:lang w:eastAsia="zh-CN"/>
        </w:rPr>
      </w:pPr>
      <w:r w:rsidRPr="00132AF2">
        <w:rPr>
          <w:rFonts w:ascii="Times New Roman" w:hAnsi="Times New Roman"/>
          <w:b/>
          <w:i/>
          <w:iCs/>
          <w:sz w:val="24"/>
          <w:szCs w:val="24"/>
          <w:lang w:eastAsia="zh-CN"/>
        </w:rPr>
        <w:t>Организация и порядок проведения защиты и оценки результатов дипломного проекта.</w:t>
      </w:r>
    </w:p>
    <w:p w:rsidR="00171B88" w:rsidRPr="006D51C2" w:rsidRDefault="00171B88" w:rsidP="00171B88">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6D51C2">
        <w:rPr>
          <w:rFonts w:ascii="Times New Roman" w:hAnsi="Times New Roman"/>
          <w:sz w:val="24"/>
          <w:szCs w:val="24"/>
        </w:rPr>
        <w:t xml:space="preserve">Предварительной защите предшествуют процедуры согласования </w:t>
      </w:r>
      <w:r>
        <w:rPr>
          <w:rFonts w:ascii="Times New Roman" w:hAnsi="Times New Roman"/>
          <w:sz w:val="24"/>
          <w:szCs w:val="24"/>
        </w:rPr>
        <w:t xml:space="preserve">дипломного проекта </w:t>
      </w:r>
      <w:r w:rsidRPr="006D51C2">
        <w:rPr>
          <w:rFonts w:ascii="Times New Roman" w:hAnsi="Times New Roman"/>
          <w:sz w:val="24"/>
          <w:szCs w:val="24"/>
        </w:rPr>
        <w:t xml:space="preserve">с консультантом по отдельным частям дипломного проекта. </w:t>
      </w:r>
    </w:p>
    <w:p w:rsidR="00171B88" w:rsidRDefault="00171B88" w:rsidP="00171B88">
      <w:pPr>
        <w:pStyle w:val="aff1"/>
        <w:spacing w:before="0" w:after="0"/>
        <w:ind w:firstLine="709"/>
        <w:rPr>
          <w:szCs w:val="24"/>
        </w:rPr>
      </w:pPr>
      <w:r w:rsidRPr="006D51C2">
        <w:rPr>
          <w:szCs w:val="24"/>
        </w:rPr>
        <w:t xml:space="preserve">Руководитель дипломного проекта, рецензент, консультанты по отдельным частям работы удостоверяют свое решение о готовности выпускника к защите дипломного проекта подписями на титульном листе пояснительной записки. </w:t>
      </w:r>
    </w:p>
    <w:p w:rsidR="00171B88" w:rsidRPr="00D72475" w:rsidRDefault="00171B88" w:rsidP="00171B88">
      <w:pPr>
        <w:pStyle w:val="aff1"/>
        <w:spacing w:before="0" w:after="0"/>
        <w:ind w:firstLine="709"/>
      </w:pPr>
      <w:r w:rsidRPr="00D72475">
        <w:t>Руководитель работы пишет отзыв. В отзыве руководитель дает оценку освоенных обучающимся компетенций, характеристику проделанной работы, отмечает актуальность, уровень теоретической проработки и практическую значимость, полноту, глубину и оригинальность решения поставленной задачи, а также дает оценку готовности работы к защите. Заканчивается отзыв руководителя оценкой.</w:t>
      </w:r>
    </w:p>
    <w:p w:rsidR="00171B88" w:rsidRPr="005773E2" w:rsidRDefault="00171B88" w:rsidP="00171B88">
      <w:pPr>
        <w:pStyle w:val="aff1"/>
        <w:spacing w:before="0" w:after="0"/>
        <w:ind w:firstLine="709"/>
        <w:rPr>
          <w:szCs w:val="24"/>
        </w:rPr>
      </w:pPr>
      <w:r w:rsidRPr="00D72475">
        <w:t xml:space="preserve">Не позднее, чем за 10 дней до назначенной даты защиты обучающийся представляет </w:t>
      </w:r>
      <w:r>
        <w:t>дипломный проект</w:t>
      </w:r>
      <w:r w:rsidRPr="00D72475">
        <w:t xml:space="preserve"> заместителю директора по УПР для проведения формальной экспертизы. В процессе формальной экспертизы проверяется соответствие оформления </w:t>
      </w:r>
      <w:r>
        <w:t>работы</w:t>
      </w:r>
      <w:r w:rsidRPr="00D72475">
        <w:t xml:space="preserve"> требованиям, </w:t>
      </w:r>
      <w:r w:rsidRPr="00D72475">
        <w:lastRenderedPageBreak/>
        <w:t>наличие всех необходимых подписей, отзыва руководителя. Если представленная работа соответствует требованиям формальной экспертизы, то обучающийся допускается к защите</w:t>
      </w:r>
      <w:r>
        <w:t xml:space="preserve">. </w:t>
      </w:r>
      <w:r w:rsidRPr="006D51C2">
        <w:rPr>
          <w:szCs w:val="24"/>
        </w:rPr>
        <w:t xml:space="preserve">Заместитель </w:t>
      </w:r>
      <w:r w:rsidRPr="005773E2">
        <w:rPr>
          <w:szCs w:val="24"/>
        </w:rPr>
        <w:t>директора по УПР делает запись о допуске студента к защите дипломного проекта на титульном листе (форма титульного листа представлена в приложении 2).</w:t>
      </w:r>
    </w:p>
    <w:p w:rsidR="00171B88" w:rsidRDefault="00171B88" w:rsidP="00171B88">
      <w:pPr>
        <w:pStyle w:val="aff1"/>
        <w:spacing w:before="0" w:after="0"/>
        <w:ind w:firstLine="709"/>
        <w:rPr>
          <w:szCs w:val="24"/>
        </w:rPr>
      </w:pPr>
      <w:r w:rsidRPr="005773E2">
        <w:rPr>
          <w:szCs w:val="24"/>
        </w:rPr>
        <w:t>Защита дипломного проекта на заседании Государственной экзаменационной комиссии</w:t>
      </w:r>
      <w:r w:rsidRPr="009D0AFA">
        <w:rPr>
          <w:szCs w:val="24"/>
        </w:rPr>
        <w:t xml:space="preserve"> (ГЭК) </w:t>
      </w:r>
      <w:r>
        <w:rPr>
          <w:szCs w:val="24"/>
        </w:rPr>
        <w:t>проекта включает в себя:</w:t>
      </w:r>
    </w:p>
    <w:p w:rsidR="00171B88" w:rsidRDefault="00171B88" w:rsidP="000C352A">
      <w:pPr>
        <w:widowControl w:val="0"/>
        <w:numPr>
          <w:ilvl w:val="0"/>
          <w:numId w:val="95"/>
        </w:numPr>
        <w:overflowPunct w:val="0"/>
        <w:autoSpaceDE w:val="0"/>
        <w:autoSpaceDN w:val="0"/>
        <w:adjustRightInd w:val="0"/>
        <w:spacing w:after="0" w:line="240" w:lineRule="auto"/>
        <w:ind w:hanging="367"/>
        <w:jc w:val="both"/>
        <w:rPr>
          <w:rFonts w:ascii="Times New Roman" w:hAnsi="Times New Roman"/>
          <w:sz w:val="24"/>
          <w:szCs w:val="24"/>
        </w:rPr>
      </w:pPr>
      <w:r>
        <w:rPr>
          <w:rFonts w:ascii="Times New Roman" w:hAnsi="Times New Roman"/>
          <w:sz w:val="24"/>
          <w:szCs w:val="24"/>
        </w:rPr>
        <w:t>доклад выпускника (10-15 минут), в течение которых освещается цель, задачи и содержание дипломного проекта с обоснованием принятых решений;</w:t>
      </w:r>
    </w:p>
    <w:p w:rsidR="00171B88" w:rsidRDefault="00171B88" w:rsidP="000C352A">
      <w:pPr>
        <w:widowControl w:val="0"/>
        <w:numPr>
          <w:ilvl w:val="0"/>
          <w:numId w:val="95"/>
        </w:numPr>
        <w:overflowPunct w:val="0"/>
        <w:autoSpaceDE w:val="0"/>
        <w:autoSpaceDN w:val="0"/>
        <w:adjustRightInd w:val="0"/>
        <w:spacing w:after="0" w:line="240" w:lineRule="auto"/>
        <w:ind w:hanging="367"/>
        <w:jc w:val="both"/>
        <w:rPr>
          <w:rFonts w:ascii="Times New Roman" w:hAnsi="Times New Roman"/>
          <w:sz w:val="24"/>
          <w:szCs w:val="24"/>
        </w:rPr>
      </w:pPr>
      <w:r>
        <w:rPr>
          <w:rFonts w:ascii="Times New Roman" w:hAnsi="Times New Roman"/>
          <w:sz w:val="24"/>
          <w:szCs w:val="24"/>
        </w:rPr>
        <w:t xml:space="preserve">чтение секретарем ГЭК отзыва и рецензии на дипломный проект; </w:t>
      </w:r>
    </w:p>
    <w:p w:rsidR="00171B88" w:rsidRDefault="00171B88" w:rsidP="000C352A">
      <w:pPr>
        <w:widowControl w:val="0"/>
        <w:numPr>
          <w:ilvl w:val="0"/>
          <w:numId w:val="95"/>
        </w:numPr>
        <w:overflowPunct w:val="0"/>
        <w:autoSpaceDE w:val="0"/>
        <w:autoSpaceDN w:val="0"/>
        <w:adjustRightInd w:val="0"/>
        <w:spacing w:after="0" w:line="240" w:lineRule="auto"/>
        <w:ind w:hanging="367"/>
        <w:jc w:val="both"/>
        <w:rPr>
          <w:rFonts w:ascii="Times New Roman" w:hAnsi="Times New Roman"/>
          <w:sz w:val="24"/>
          <w:szCs w:val="24"/>
        </w:rPr>
      </w:pPr>
      <w:r>
        <w:rPr>
          <w:rFonts w:ascii="Times New Roman" w:hAnsi="Times New Roman"/>
          <w:sz w:val="24"/>
          <w:szCs w:val="24"/>
        </w:rPr>
        <w:t xml:space="preserve">объяснения обучающегося по замечаниям рецензента; </w:t>
      </w:r>
    </w:p>
    <w:p w:rsidR="00171B88" w:rsidRDefault="00171B88" w:rsidP="000C352A">
      <w:pPr>
        <w:widowControl w:val="0"/>
        <w:numPr>
          <w:ilvl w:val="0"/>
          <w:numId w:val="95"/>
        </w:numPr>
        <w:overflowPunct w:val="0"/>
        <w:autoSpaceDE w:val="0"/>
        <w:autoSpaceDN w:val="0"/>
        <w:adjustRightInd w:val="0"/>
        <w:spacing w:after="0" w:line="240" w:lineRule="auto"/>
        <w:ind w:hanging="367"/>
        <w:jc w:val="both"/>
        <w:rPr>
          <w:rFonts w:ascii="Times New Roman" w:hAnsi="Times New Roman"/>
          <w:sz w:val="24"/>
          <w:szCs w:val="24"/>
        </w:rPr>
      </w:pPr>
      <w:r w:rsidRPr="009D0AFA">
        <w:rPr>
          <w:rFonts w:ascii="Times New Roman" w:hAnsi="Times New Roman"/>
          <w:sz w:val="24"/>
          <w:szCs w:val="24"/>
        </w:rPr>
        <w:t>вопросы членов комиссии и ответы обучающегося по теме дипломного проекта</w:t>
      </w:r>
      <w:r>
        <w:rPr>
          <w:rFonts w:ascii="Times New Roman" w:hAnsi="Times New Roman"/>
          <w:sz w:val="24"/>
          <w:szCs w:val="24"/>
        </w:rPr>
        <w:t>.</w:t>
      </w:r>
    </w:p>
    <w:p w:rsidR="00171B88" w:rsidRPr="009D0AFA" w:rsidRDefault="00171B88" w:rsidP="00171B88">
      <w:pPr>
        <w:pStyle w:val="aff1"/>
        <w:spacing w:before="0" w:after="0"/>
        <w:ind w:firstLine="709"/>
        <w:rPr>
          <w:szCs w:val="24"/>
        </w:rPr>
      </w:pPr>
      <w:r w:rsidRPr="009D0AFA">
        <w:rPr>
          <w:szCs w:val="24"/>
        </w:rPr>
        <w:t xml:space="preserve">Защита дипломного проекта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 Продолжительность одного заседания ГЭК не более 6 часов. На защиту дипломного проекта обучающемуся отводится до 45 минут. </w:t>
      </w:r>
    </w:p>
    <w:p w:rsidR="00171B88" w:rsidRDefault="00171B88" w:rsidP="00171B88">
      <w:pPr>
        <w:pStyle w:val="aff1"/>
        <w:spacing w:before="0" w:after="0"/>
        <w:ind w:firstLine="709"/>
        <w:rPr>
          <w:szCs w:val="24"/>
        </w:rPr>
      </w:pPr>
      <w:r w:rsidRPr="005773E2">
        <w:rPr>
          <w:szCs w:val="24"/>
        </w:rPr>
        <w:t>Члены ГЭК фиксируют результаты анализа сформированных общих и профессиональных компетенций выпускника в специальных бланках – листах оценивания (процедуру оценивания, структуру и содержание листов оценивания регламентирует Комплект оценочных средств государственной итоговой аттестации выпускников ОГБПОУ «Кинешемский политехнический колледж»).</w:t>
      </w:r>
    </w:p>
    <w:p w:rsidR="00171B88" w:rsidRDefault="00171B88" w:rsidP="00171B88">
      <w:pPr>
        <w:widowControl w:val="0"/>
        <w:overflowPunct w:val="0"/>
        <w:autoSpaceDE w:val="0"/>
        <w:autoSpaceDN w:val="0"/>
        <w:adjustRightInd w:val="0"/>
        <w:spacing w:after="0" w:line="240" w:lineRule="auto"/>
        <w:ind w:left="360"/>
        <w:jc w:val="both"/>
        <w:rPr>
          <w:rFonts w:ascii="Times New Roman" w:hAnsi="Times New Roman"/>
          <w:sz w:val="24"/>
          <w:szCs w:val="24"/>
        </w:rPr>
      </w:pPr>
    </w:p>
    <w:p w:rsidR="00171B88" w:rsidRDefault="00171B88" w:rsidP="00171B88">
      <w:pPr>
        <w:pStyle w:val="aff1"/>
        <w:spacing w:before="0" w:after="0"/>
        <w:ind w:firstLine="709"/>
        <w:rPr>
          <w:szCs w:val="24"/>
        </w:rPr>
      </w:pPr>
      <w:r>
        <w:rPr>
          <w:szCs w:val="24"/>
        </w:rPr>
        <w:t xml:space="preserve"> Заседания ГЭК протоколируются секретарем и подписываются всем составом ГЭК. В протоколе записываются: </w:t>
      </w:r>
    </w:p>
    <w:p w:rsidR="00171B88" w:rsidRDefault="00171B88" w:rsidP="00171B88">
      <w:pPr>
        <w:widowControl w:val="0"/>
        <w:overflowPunct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итоговая оценка выполнения и защиты дипломного проекта - присужденная квалификация</w:t>
      </w:r>
    </w:p>
    <w:p w:rsidR="00171B88" w:rsidRDefault="00171B88" w:rsidP="00171B88">
      <w:pPr>
        <w:widowControl w:val="0"/>
        <w:overflowPunct w:val="0"/>
        <w:autoSpaceDE w:val="0"/>
        <w:autoSpaceDN w:val="0"/>
        <w:adjustRightInd w:val="0"/>
        <w:spacing w:after="0" w:line="240" w:lineRule="auto"/>
        <w:ind w:left="360" w:right="4900"/>
        <w:rPr>
          <w:rFonts w:ascii="Times New Roman" w:hAnsi="Times New Roman"/>
          <w:sz w:val="24"/>
          <w:szCs w:val="24"/>
        </w:rPr>
      </w:pPr>
      <w:r>
        <w:rPr>
          <w:rFonts w:ascii="Times New Roman" w:hAnsi="Times New Roman"/>
          <w:sz w:val="24"/>
          <w:szCs w:val="24"/>
        </w:rPr>
        <w:t xml:space="preserve">- особые мнения. </w:t>
      </w:r>
    </w:p>
    <w:p w:rsidR="00171B88" w:rsidRPr="00BC4364" w:rsidRDefault="00171B88" w:rsidP="00171B88">
      <w:pPr>
        <w:widowControl w:val="0"/>
        <w:overflowPunct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Форма протокола заседания ГЭК </w:t>
      </w:r>
      <w:r w:rsidRPr="00BC4364">
        <w:rPr>
          <w:rFonts w:ascii="Times New Roman" w:hAnsi="Times New Roman"/>
          <w:sz w:val="24"/>
          <w:szCs w:val="24"/>
        </w:rPr>
        <w:t>приведена в приложении 3 к настоящей Программе. Форма книги протоколов заседания ГЭК приведена в приложении 4 к настоящей Программе.</w:t>
      </w:r>
    </w:p>
    <w:p w:rsidR="00171B88" w:rsidRDefault="00171B88" w:rsidP="00171B88">
      <w:pPr>
        <w:pStyle w:val="aff1"/>
        <w:spacing w:before="0" w:after="0"/>
        <w:ind w:firstLine="709"/>
        <w:rPr>
          <w:szCs w:val="24"/>
        </w:rPr>
      </w:pPr>
      <w:r w:rsidRPr="00BC4364">
        <w:rPr>
          <w:szCs w:val="24"/>
        </w:rPr>
        <w:t>Решение об оценке за выполнение и защиту дипломного проекта, о присвоении</w:t>
      </w:r>
      <w:r>
        <w:rPr>
          <w:szCs w:val="24"/>
        </w:rPr>
        <w:t xml:space="preserve">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w:t>
      </w:r>
    </w:p>
    <w:p w:rsidR="00171B88" w:rsidRDefault="00171B88" w:rsidP="00171B88">
      <w:pPr>
        <w:pStyle w:val="aff1"/>
        <w:spacing w:before="0" w:after="0"/>
        <w:ind w:firstLine="709"/>
        <w:rPr>
          <w:szCs w:val="24"/>
        </w:rPr>
      </w:pPr>
      <w:r>
        <w:rPr>
          <w:szCs w:val="24"/>
        </w:rPr>
        <w:t>Решение ГЭК об оценке выполнения и защиты дипломного проекта обучающимся, о присвоении квалификации «Технолог - конструктор» по специальности 29.02.10 «</w:t>
      </w:r>
      <w:r w:rsidRPr="00857041">
        <w:rPr>
          <w:szCs w:val="24"/>
        </w:rPr>
        <w:t>Конструирование</w:t>
      </w:r>
      <w:r>
        <w:rPr>
          <w:szCs w:val="24"/>
        </w:rPr>
        <w:t xml:space="preserve">, моделирование и технология изготовления изделий легкой промышленности (по видам)» и степени диплома торжественно объявляется выпускникам Председателем ГЭК в день защиты, сразу после принятия решения на закрытом совещании. </w:t>
      </w:r>
    </w:p>
    <w:p w:rsidR="00171B88" w:rsidRDefault="00171B88" w:rsidP="00171B88">
      <w:pPr>
        <w:widowControl w:val="0"/>
        <w:autoSpaceDE w:val="0"/>
        <w:autoSpaceDN w:val="0"/>
        <w:adjustRightInd w:val="0"/>
        <w:spacing w:after="0" w:line="240" w:lineRule="auto"/>
        <w:ind w:firstLine="567"/>
        <w:rPr>
          <w:rFonts w:ascii="Times New Roman" w:hAnsi="Times New Roman"/>
          <w:b/>
          <w:i/>
          <w:iCs/>
          <w:sz w:val="24"/>
          <w:szCs w:val="24"/>
          <w:lang w:eastAsia="zh-CN"/>
        </w:rPr>
      </w:pPr>
    </w:p>
    <w:p w:rsidR="00171B88" w:rsidRPr="00791997" w:rsidRDefault="00171B88" w:rsidP="000C352A">
      <w:pPr>
        <w:pStyle w:val="afffffffa"/>
        <w:numPr>
          <w:ilvl w:val="1"/>
          <w:numId w:val="107"/>
        </w:numPr>
        <w:tabs>
          <w:tab w:val="left" w:pos="-284"/>
          <w:tab w:val="left" w:pos="709"/>
          <w:tab w:val="left" w:pos="993"/>
        </w:tabs>
        <w:suppressAutoHyphens/>
        <w:spacing w:after="0" w:line="240" w:lineRule="auto"/>
        <w:jc w:val="both"/>
        <w:rPr>
          <w:rFonts w:ascii="Times New Roman" w:hAnsi="Times New Roman"/>
          <w:b/>
          <w:sz w:val="24"/>
          <w:szCs w:val="24"/>
          <w:lang w:eastAsia="zh-CN"/>
        </w:rPr>
      </w:pPr>
      <w:r w:rsidRPr="00791997">
        <w:rPr>
          <w:rFonts w:ascii="Times New Roman" w:hAnsi="Times New Roman"/>
          <w:b/>
          <w:sz w:val="24"/>
          <w:szCs w:val="24"/>
          <w:lang w:eastAsia="zh-CN"/>
        </w:rPr>
        <w:t xml:space="preserve"> Демонстрационный экзамен</w:t>
      </w:r>
    </w:p>
    <w:p w:rsidR="00171B88" w:rsidRPr="00C12C76" w:rsidRDefault="00171B88" w:rsidP="00171B88">
      <w:pPr>
        <w:tabs>
          <w:tab w:val="left" w:pos="-284"/>
        </w:tabs>
        <w:suppressAutoHyphens/>
        <w:spacing w:after="0" w:line="240" w:lineRule="auto"/>
        <w:ind w:firstLine="426"/>
        <w:jc w:val="both"/>
        <w:rPr>
          <w:rFonts w:ascii="Times New Roman" w:hAnsi="Times New Roman"/>
          <w:b/>
          <w:i/>
          <w:iCs/>
          <w:sz w:val="24"/>
          <w:szCs w:val="24"/>
          <w:lang w:eastAsia="zh-CN"/>
        </w:rPr>
      </w:pPr>
      <w:r>
        <w:rPr>
          <w:rFonts w:ascii="Times New Roman" w:hAnsi="Times New Roman"/>
          <w:b/>
          <w:i/>
          <w:iCs/>
          <w:sz w:val="24"/>
          <w:szCs w:val="24"/>
          <w:lang w:eastAsia="zh-CN"/>
        </w:rPr>
        <w:t xml:space="preserve">3.5.1. </w:t>
      </w:r>
      <w:r w:rsidRPr="00C12C76">
        <w:rPr>
          <w:rFonts w:ascii="Times New Roman" w:hAnsi="Times New Roman"/>
          <w:b/>
          <w:i/>
          <w:iCs/>
          <w:sz w:val="24"/>
          <w:szCs w:val="24"/>
          <w:lang w:eastAsia="zh-CN"/>
        </w:rPr>
        <w:t>Требования к проведению демонстрационного экзамена</w:t>
      </w:r>
    </w:p>
    <w:p w:rsidR="00171B88" w:rsidRPr="008A2E7F" w:rsidRDefault="00171B88" w:rsidP="00171B88">
      <w:pPr>
        <w:widowControl w:val="0"/>
        <w:overflowPunct w:val="0"/>
        <w:autoSpaceDE w:val="0"/>
        <w:autoSpaceDN w:val="0"/>
        <w:adjustRightInd w:val="0"/>
        <w:spacing w:after="0" w:line="240" w:lineRule="auto"/>
        <w:ind w:firstLine="426"/>
        <w:jc w:val="both"/>
        <w:rPr>
          <w:rFonts w:ascii="Times New Roman" w:hAnsi="Times New Roman"/>
          <w:sz w:val="24"/>
          <w:szCs w:val="24"/>
        </w:rPr>
      </w:pPr>
      <w:r w:rsidRPr="008A2E7F">
        <w:rPr>
          <w:rFonts w:ascii="Times New Roman" w:hAnsi="Times New Roman"/>
          <w:sz w:val="24"/>
          <w:szCs w:val="24"/>
        </w:rPr>
        <w:t>Демонстрационный экзамен профильного уровня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171B88" w:rsidRPr="008A2E7F" w:rsidRDefault="00171B88" w:rsidP="00171B88">
      <w:pPr>
        <w:widowControl w:val="0"/>
        <w:overflowPunct w:val="0"/>
        <w:autoSpaceDE w:val="0"/>
        <w:autoSpaceDN w:val="0"/>
        <w:adjustRightInd w:val="0"/>
        <w:spacing w:after="0" w:line="240" w:lineRule="auto"/>
        <w:ind w:firstLine="426"/>
        <w:jc w:val="both"/>
        <w:rPr>
          <w:rFonts w:ascii="Times New Roman" w:hAnsi="Times New Roman"/>
          <w:sz w:val="24"/>
          <w:szCs w:val="24"/>
        </w:rPr>
      </w:pPr>
      <w:r w:rsidRPr="008A2E7F">
        <w:rPr>
          <w:rFonts w:ascii="Times New Roman" w:hAnsi="Times New Roman"/>
          <w:sz w:val="24"/>
          <w:szCs w:val="24"/>
        </w:rPr>
        <w:t xml:space="preserve">Демонстрационный экзамен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выбранные образовательной организацией, исходя из содержания реализуемой образовательной программы, из </w:t>
      </w:r>
      <w:r w:rsidRPr="008A2E7F">
        <w:rPr>
          <w:rFonts w:ascii="Times New Roman" w:hAnsi="Times New Roman"/>
          <w:sz w:val="24"/>
          <w:szCs w:val="24"/>
        </w:rPr>
        <w:lastRenderedPageBreak/>
        <w:t>размещенных на официальном сайте оператора в сети «Интернет» единых оценочных материалов.</w:t>
      </w:r>
    </w:p>
    <w:p w:rsidR="00171B88" w:rsidRPr="008A2E7F" w:rsidRDefault="00171B88" w:rsidP="00171B88">
      <w:pPr>
        <w:widowControl w:val="0"/>
        <w:overflowPunct w:val="0"/>
        <w:autoSpaceDE w:val="0"/>
        <w:autoSpaceDN w:val="0"/>
        <w:adjustRightInd w:val="0"/>
        <w:spacing w:after="0" w:line="240" w:lineRule="auto"/>
        <w:ind w:firstLine="426"/>
        <w:jc w:val="both"/>
        <w:rPr>
          <w:rFonts w:ascii="Times New Roman" w:hAnsi="Times New Roman"/>
          <w:sz w:val="24"/>
          <w:szCs w:val="24"/>
        </w:rPr>
      </w:pPr>
      <w:r w:rsidRPr="008A2E7F">
        <w:rPr>
          <w:rFonts w:ascii="Times New Roman" w:hAnsi="Times New Roman"/>
          <w:sz w:val="24"/>
          <w:szCs w:val="24"/>
        </w:rPr>
        <w:t>Комплект оценочной документации (КОД)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rsidR="00171B88" w:rsidRPr="00957B8D" w:rsidRDefault="00171B88" w:rsidP="00171B88">
      <w:pPr>
        <w:spacing w:after="0" w:line="240" w:lineRule="auto"/>
        <w:ind w:firstLine="426"/>
        <w:jc w:val="both"/>
        <w:rPr>
          <w:rFonts w:ascii="Times New Roman" w:hAnsi="Times New Roman"/>
          <w:sz w:val="24"/>
          <w:szCs w:val="24"/>
        </w:rPr>
      </w:pPr>
    </w:p>
    <w:p w:rsidR="00171B88" w:rsidRPr="00C12C76" w:rsidRDefault="00171B88" w:rsidP="00171B88">
      <w:pPr>
        <w:tabs>
          <w:tab w:val="left" w:pos="-284"/>
        </w:tabs>
        <w:suppressAutoHyphens/>
        <w:spacing w:after="0" w:line="240" w:lineRule="auto"/>
        <w:ind w:firstLine="426"/>
        <w:jc w:val="both"/>
        <w:rPr>
          <w:rFonts w:ascii="Times New Roman" w:hAnsi="Times New Roman"/>
          <w:b/>
          <w:i/>
          <w:iCs/>
          <w:sz w:val="24"/>
          <w:szCs w:val="24"/>
          <w:lang w:eastAsia="zh-CN"/>
        </w:rPr>
      </w:pPr>
      <w:r>
        <w:rPr>
          <w:rFonts w:ascii="Times New Roman" w:hAnsi="Times New Roman"/>
          <w:b/>
          <w:i/>
          <w:iCs/>
          <w:sz w:val="24"/>
          <w:szCs w:val="24"/>
          <w:lang w:eastAsia="zh-CN"/>
        </w:rPr>
        <w:t xml:space="preserve">3.5.2. </w:t>
      </w:r>
      <w:r w:rsidRPr="00C12C76">
        <w:rPr>
          <w:rFonts w:ascii="Times New Roman" w:hAnsi="Times New Roman"/>
          <w:b/>
          <w:i/>
          <w:iCs/>
          <w:sz w:val="24"/>
          <w:szCs w:val="24"/>
          <w:lang w:eastAsia="zh-CN"/>
        </w:rPr>
        <w:t xml:space="preserve">Структура оценочных материалов </w:t>
      </w:r>
    </w:p>
    <w:p w:rsidR="00171B88" w:rsidRPr="008A2E7F" w:rsidRDefault="00171B88" w:rsidP="00171B88">
      <w:pPr>
        <w:widowControl w:val="0"/>
        <w:overflowPunct w:val="0"/>
        <w:autoSpaceDE w:val="0"/>
        <w:autoSpaceDN w:val="0"/>
        <w:adjustRightInd w:val="0"/>
        <w:spacing w:after="0" w:line="240" w:lineRule="auto"/>
        <w:ind w:firstLine="426"/>
        <w:jc w:val="both"/>
        <w:rPr>
          <w:rFonts w:ascii="Times New Roman" w:hAnsi="Times New Roman"/>
          <w:sz w:val="24"/>
          <w:szCs w:val="24"/>
        </w:rPr>
      </w:pPr>
      <w:r w:rsidRPr="008A2E7F">
        <w:rPr>
          <w:rFonts w:ascii="Times New Roman" w:hAnsi="Times New Roman"/>
          <w:sz w:val="24"/>
          <w:szCs w:val="24"/>
        </w:rPr>
        <w:t>Оценочные материалы для проведения демонстрационного экзамена профильного уровня включают</w:t>
      </w:r>
      <w:r>
        <w:rPr>
          <w:rFonts w:ascii="Times New Roman" w:hAnsi="Times New Roman"/>
          <w:sz w:val="24"/>
          <w:szCs w:val="24"/>
        </w:rPr>
        <w:t xml:space="preserve"> </w:t>
      </w:r>
      <w:r w:rsidRPr="008A2E7F">
        <w:rPr>
          <w:rFonts w:ascii="Times New Roman" w:hAnsi="Times New Roman"/>
          <w:sz w:val="24"/>
          <w:szCs w:val="24"/>
        </w:rPr>
        <w:t xml:space="preserve">в себя комплект(ы) оценочной документации, варианты заданий и критерии оценивания. </w:t>
      </w:r>
    </w:p>
    <w:p w:rsidR="00171B88" w:rsidRPr="001A3F95" w:rsidRDefault="00171B88" w:rsidP="00171B88">
      <w:pPr>
        <w:widowControl w:val="0"/>
        <w:overflowPunct w:val="0"/>
        <w:autoSpaceDE w:val="0"/>
        <w:autoSpaceDN w:val="0"/>
        <w:adjustRightInd w:val="0"/>
        <w:spacing w:after="0" w:line="240" w:lineRule="auto"/>
        <w:ind w:firstLine="426"/>
        <w:jc w:val="both"/>
        <w:rPr>
          <w:rFonts w:ascii="Times New Roman" w:hAnsi="Times New Roman"/>
          <w:sz w:val="24"/>
          <w:szCs w:val="24"/>
        </w:rPr>
      </w:pPr>
      <w:r w:rsidRPr="001A3F95">
        <w:rPr>
          <w:rFonts w:ascii="Times New Roman" w:hAnsi="Times New Roman"/>
          <w:sz w:val="24"/>
          <w:szCs w:val="24"/>
        </w:rPr>
        <w:t>Структура к</w:t>
      </w:r>
      <w:r>
        <w:rPr>
          <w:rFonts w:ascii="Times New Roman" w:hAnsi="Times New Roman"/>
          <w:sz w:val="24"/>
          <w:szCs w:val="24"/>
        </w:rPr>
        <w:t>омплекта оценочной документации:</w:t>
      </w:r>
    </w:p>
    <w:p w:rsidR="00171B88" w:rsidRPr="001A3F95" w:rsidRDefault="00171B88" w:rsidP="000C352A">
      <w:pPr>
        <w:pStyle w:val="afffffffa"/>
        <w:numPr>
          <w:ilvl w:val="1"/>
          <w:numId w:val="94"/>
        </w:numPr>
        <w:tabs>
          <w:tab w:val="left" w:pos="-284"/>
        </w:tabs>
        <w:suppressAutoHyphens/>
        <w:spacing w:after="0" w:line="240" w:lineRule="auto"/>
        <w:ind w:left="0" w:firstLine="426"/>
        <w:jc w:val="both"/>
        <w:rPr>
          <w:rFonts w:ascii="Times New Roman" w:hAnsi="Times New Roman"/>
          <w:iCs/>
          <w:sz w:val="24"/>
          <w:szCs w:val="24"/>
        </w:rPr>
      </w:pPr>
      <w:r w:rsidRPr="001A3F95">
        <w:rPr>
          <w:rFonts w:ascii="Times New Roman" w:hAnsi="Times New Roman"/>
          <w:iCs/>
          <w:sz w:val="24"/>
          <w:szCs w:val="24"/>
        </w:rPr>
        <w:t>Комплект оценочной документации (далее – КОД) должен включать в себя следующие разделы:</w:t>
      </w:r>
    </w:p>
    <w:p w:rsidR="00171B88" w:rsidRPr="001A3F95" w:rsidRDefault="00171B88" w:rsidP="000C352A">
      <w:pPr>
        <w:pStyle w:val="afffffffa"/>
        <w:numPr>
          <w:ilvl w:val="1"/>
          <w:numId w:val="94"/>
        </w:numPr>
        <w:tabs>
          <w:tab w:val="left" w:pos="-284"/>
        </w:tabs>
        <w:suppressAutoHyphens/>
        <w:spacing w:after="0" w:line="240" w:lineRule="auto"/>
        <w:ind w:left="0" w:firstLine="426"/>
        <w:jc w:val="both"/>
        <w:rPr>
          <w:rFonts w:ascii="Times New Roman" w:hAnsi="Times New Roman"/>
          <w:iCs/>
          <w:sz w:val="24"/>
          <w:szCs w:val="24"/>
        </w:rPr>
      </w:pPr>
      <w:r w:rsidRPr="001A3F95">
        <w:rPr>
          <w:rFonts w:ascii="Times New Roman" w:hAnsi="Times New Roman"/>
          <w:iCs/>
          <w:sz w:val="24"/>
          <w:szCs w:val="24"/>
        </w:rPr>
        <w:t>Комплекс требований для проведения демонстрационного экзамена.</w:t>
      </w:r>
    </w:p>
    <w:p w:rsidR="00171B88" w:rsidRPr="001A3F95" w:rsidRDefault="00171B88" w:rsidP="000C352A">
      <w:pPr>
        <w:pStyle w:val="afffffffa"/>
        <w:numPr>
          <w:ilvl w:val="1"/>
          <w:numId w:val="94"/>
        </w:numPr>
        <w:tabs>
          <w:tab w:val="left" w:pos="-284"/>
        </w:tabs>
        <w:suppressAutoHyphens/>
        <w:spacing w:after="0" w:line="240" w:lineRule="auto"/>
        <w:ind w:left="0" w:firstLine="426"/>
        <w:jc w:val="both"/>
        <w:rPr>
          <w:rFonts w:ascii="Times New Roman" w:hAnsi="Times New Roman"/>
          <w:iCs/>
          <w:sz w:val="24"/>
          <w:szCs w:val="24"/>
        </w:rPr>
      </w:pPr>
      <w:r w:rsidRPr="001A3F95">
        <w:rPr>
          <w:rFonts w:ascii="Times New Roman" w:hAnsi="Times New Roman"/>
          <w:iCs/>
          <w:sz w:val="24"/>
          <w:szCs w:val="24"/>
        </w:rPr>
        <w:t xml:space="preserve">Перечень оборудования и оснащения, расходных материалов, средств </w:t>
      </w:r>
      <w:r w:rsidRPr="001A3F95">
        <w:rPr>
          <w:rFonts w:ascii="Times New Roman" w:hAnsi="Times New Roman"/>
          <w:iCs/>
          <w:sz w:val="24"/>
          <w:szCs w:val="24"/>
        </w:rPr>
        <w:br/>
        <w:t>обучения и воспитания.</w:t>
      </w:r>
    </w:p>
    <w:p w:rsidR="00171B88" w:rsidRPr="001A3F95" w:rsidRDefault="00171B88" w:rsidP="000C352A">
      <w:pPr>
        <w:pStyle w:val="afffffffa"/>
        <w:numPr>
          <w:ilvl w:val="1"/>
          <w:numId w:val="94"/>
        </w:numPr>
        <w:tabs>
          <w:tab w:val="left" w:pos="-284"/>
        </w:tabs>
        <w:suppressAutoHyphens/>
        <w:spacing w:after="0" w:line="240" w:lineRule="auto"/>
        <w:ind w:left="0" w:firstLine="426"/>
        <w:jc w:val="both"/>
        <w:rPr>
          <w:rFonts w:ascii="Times New Roman" w:hAnsi="Times New Roman"/>
          <w:iCs/>
          <w:sz w:val="24"/>
          <w:szCs w:val="24"/>
        </w:rPr>
      </w:pPr>
      <w:r w:rsidRPr="001A3F95">
        <w:rPr>
          <w:rFonts w:ascii="Times New Roman" w:hAnsi="Times New Roman"/>
          <w:iCs/>
          <w:sz w:val="24"/>
          <w:szCs w:val="24"/>
        </w:rPr>
        <w:t>План застройки площадки демонстрационного экзамена.</w:t>
      </w:r>
    </w:p>
    <w:p w:rsidR="00171B88" w:rsidRPr="001A3F95" w:rsidRDefault="00171B88" w:rsidP="000C352A">
      <w:pPr>
        <w:pStyle w:val="afffffffa"/>
        <w:numPr>
          <w:ilvl w:val="1"/>
          <w:numId w:val="94"/>
        </w:numPr>
        <w:tabs>
          <w:tab w:val="left" w:pos="-284"/>
        </w:tabs>
        <w:suppressAutoHyphens/>
        <w:spacing w:after="0" w:line="240" w:lineRule="auto"/>
        <w:ind w:left="0" w:firstLine="426"/>
        <w:jc w:val="both"/>
        <w:rPr>
          <w:rFonts w:ascii="Times New Roman" w:hAnsi="Times New Roman"/>
          <w:iCs/>
          <w:sz w:val="24"/>
          <w:szCs w:val="24"/>
        </w:rPr>
      </w:pPr>
      <w:r w:rsidRPr="001A3F95">
        <w:rPr>
          <w:rFonts w:ascii="Times New Roman" w:hAnsi="Times New Roman"/>
          <w:iCs/>
          <w:sz w:val="24"/>
          <w:szCs w:val="24"/>
        </w:rPr>
        <w:t>Требования к составу экспертных групп.</w:t>
      </w:r>
    </w:p>
    <w:p w:rsidR="00171B88" w:rsidRPr="001A3F95" w:rsidRDefault="00171B88" w:rsidP="000C352A">
      <w:pPr>
        <w:pStyle w:val="afffffffa"/>
        <w:numPr>
          <w:ilvl w:val="1"/>
          <w:numId w:val="94"/>
        </w:numPr>
        <w:tabs>
          <w:tab w:val="left" w:pos="-284"/>
        </w:tabs>
        <w:suppressAutoHyphens/>
        <w:spacing w:after="0" w:line="240" w:lineRule="auto"/>
        <w:ind w:left="0" w:firstLine="426"/>
        <w:jc w:val="both"/>
        <w:rPr>
          <w:rFonts w:ascii="Times New Roman" w:hAnsi="Times New Roman"/>
          <w:iCs/>
          <w:sz w:val="24"/>
          <w:szCs w:val="24"/>
        </w:rPr>
      </w:pPr>
      <w:r w:rsidRPr="001A3F95">
        <w:rPr>
          <w:rFonts w:ascii="Times New Roman" w:hAnsi="Times New Roman"/>
          <w:iCs/>
          <w:sz w:val="24"/>
          <w:szCs w:val="24"/>
        </w:rPr>
        <w:t>Инструкции по технике безопасности.</w:t>
      </w:r>
    </w:p>
    <w:p w:rsidR="00171B88" w:rsidRPr="001A3F95" w:rsidRDefault="00171B88" w:rsidP="000C352A">
      <w:pPr>
        <w:pStyle w:val="afffffffa"/>
        <w:numPr>
          <w:ilvl w:val="1"/>
          <w:numId w:val="94"/>
        </w:numPr>
        <w:tabs>
          <w:tab w:val="left" w:pos="-284"/>
        </w:tabs>
        <w:suppressAutoHyphens/>
        <w:spacing w:after="0" w:line="240" w:lineRule="auto"/>
        <w:ind w:left="0" w:firstLine="426"/>
        <w:jc w:val="both"/>
        <w:rPr>
          <w:rFonts w:ascii="Times New Roman" w:hAnsi="Times New Roman"/>
          <w:sz w:val="24"/>
          <w:szCs w:val="24"/>
        </w:rPr>
      </w:pPr>
      <w:r w:rsidRPr="001A3F95">
        <w:rPr>
          <w:rFonts w:ascii="Times New Roman" w:hAnsi="Times New Roman"/>
          <w:iCs/>
          <w:sz w:val="24"/>
          <w:szCs w:val="24"/>
        </w:rPr>
        <w:t>Образец</w:t>
      </w:r>
      <w:r w:rsidRPr="001A3F95">
        <w:rPr>
          <w:rFonts w:ascii="Times New Roman" w:hAnsi="Times New Roman"/>
          <w:sz w:val="24"/>
          <w:szCs w:val="24"/>
        </w:rPr>
        <w:t xml:space="preserve"> задания.</w:t>
      </w:r>
    </w:p>
    <w:p w:rsidR="00171B88" w:rsidRPr="001A3F95" w:rsidRDefault="00171B88" w:rsidP="00171B88">
      <w:pPr>
        <w:widowControl w:val="0"/>
        <w:overflowPunct w:val="0"/>
        <w:autoSpaceDE w:val="0"/>
        <w:autoSpaceDN w:val="0"/>
        <w:adjustRightInd w:val="0"/>
        <w:spacing w:after="0" w:line="240" w:lineRule="auto"/>
        <w:ind w:firstLine="426"/>
        <w:jc w:val="both"/>
        <w:rPr>
          <w:rFonts w:ascii="Times New Roman" w:hAnsi="Times New Roman"/>
          <w:sz w:val="24"/>
          <w:szCs w:val="24"/>
        </w:rPr>
      </w:pPr>
    </w:p>
    <w:p w:rsidR="00171B88" w:rsidRDefault="00171B88" w:rsidP="000C352A">
      <w:pPr>
        <w:pStyle w:val="afffffffa"/>
        <w:numPr>
          <w:ilvl w:val="0"/>
          <w:numId w:val="107"/>
        </w:numPr>
        <w:tabs>
          <w:tab w:val="left" w:pos="0"/>
          <w:tab w:val="left" w:pos="284"/>
        </w:tabs>
        <w:suppressAutoHyphens/>
        <w:spacing w:after="0" w:line="240" w:lineRule="auto"/>
        <w:ind w:left="0" w:firstLine="0"/>
        <w:jc w:val="both"/>
        <w:rPr>
          <w:rFonts w:ascii="Times New Roman" w:hAnsi="Times New Roman"/>
          <w:b/>
          <w:sz w:val="24"/>
          <w:szCs w:val="24"/>
          <w:lang w:eastAsia="zh-CN"/>
        </w:rPr>
      </w:pPr>
      <w:r w:rsidRPr="006A1400">
        <w:rPr>
          <w:rFonts w:ascii="Times New Roman" w:hAnsi="Times New Roman"/>
          <w:b/>
          <w:sz w:val="24"/>
          <w:szCs w:val="24"/>
          <w:lang w:eastAsia="zh-CN"/>
        </w:rPr>
        <w:t>Организация и порядок проведения государственной итоговой аттестации</w:t>
      </w:r>
    </w:p>
    <w:p w:rsidR="00171B88" w:rsidRPr="00314EF5" w:rsidRDefault="00171B88" w:rsidP="000C352A">
      <w:pPr>
        <w:pStyle w:val="afffffffa"/>
        <w:numPr>
          <w:ilvl w:val="1"/>
          <w:numId w:val="107"/>
        </w:numPr>
        <w:suppressAutoHyphens/>
        <w:spacing w:after="0" w:line="240" w:lineRule="auto"/>
        <w:jc w:val="both"/>
        <w:rPr>
          <w:rFonts w:ascii="Times New Roman" w:hAnsi="Times New Roman"/>
          <w:b/>
          <w:sz w:val="24"/>
          <w:szCs w:val="24"/>
          <w:lang w:eastAsia="zh-CN"/>
        </w:rPr>
      </w:pPr>
      <w:r w:rsidRPr="00314EF5">
        <w:rPr>
          <w:rFonts w:ascii="Times New Roman" w:hAnsi="Times New Roman"/>
          <w:b/>
          <w:sz w:val="24"/>
          <w:szCs w:val="24"/>
          <w:lang w:eastAsia="zh-CN"/>
        </w:rPr>
        <w:t>Описание требований к минимальному материально-техническому обеспечению при организации ГИА</w:t>
      </w:r>
    </w:p>
    <w:p w:rsidR="00171B88" w:rsidRDefault="00171B88" w:rsidP="00171B88">
      <w:pPr>
        <w:widowControl w:val="0"/>
        <w:overflowPunct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Реализация программы ГИА на этапе подготовки к итоговой аттестации осуществляется в учебном кабинете и лабораториях ОГБПОУ «Кинешемский политехнический колледж» по специальности 29.02.10</w:t>
      </w:r>
      <w:r>
        <w:rPr>
          <w:sz w:val="24"/>
          <w:szCs w:val="24"/>
        </w:rPr>
        <w:t xml:space="preserve"> «</w:t>
      </w:r>
      <w:r>
        <w:rPr>
          <w:rFonts w:ascii="Times New Roman" w:hAnsi="Times New Roman"/>
          <w:sz w:val="24"/>
          <w:szCs w:val="24"/>
        </w:rPr>
        <w:t>Конструирование, моделирование и технология изготовления изделий легкой промышленности (по видам)».</w:t>
      </w:r>
    </w:p>
    <w:p w:rsidR="00171B88" w:rsidRDefault="00171B88" w:rsidP="00171B88">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4"/>
          <w:szCs w:val="24"/>
        </w:rPr>
        <w:t>Оборудование кабинета:</w:t>
      </w:r>
    </w:p>
    <w:p w:rsidR="00171B88" w:rsidRDefault="00171B88" w:rsidP="000C352A">
      <w:pPr>
        <w:widowControl w:val="0"/>
        <w:numPr>
          <w:ilvl w:val="0"/>
          <w:numId w:val="97"/>
        </w:numPr>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рабочее место для консультанта-преподавателя; </w:t>
      </w:r>
    </w:p>
    <w:p w:rsidR="00171B88" w:rsidRDefault="00171B88" w:rsidP="000C352A">
      <w:pPr>
        <w:widowControl w:val="0"/>
        <w:numPr>
          <w:ilvl w:val="0"/>
          <w:numId w:val="97"/>
        </w:numPr>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компьютер; </w:t>
      </w:r>
    </w:p>
    <w:p w:rsidR="00171B88" w:rsidRDefault="00171B88" w:rsidP="000C352A">
      <w:pPr>
        <w:widowControl w:val="0"/>
        <w:numPr>
          <w:ilvl w:val="0"/>
          <w:numId w:val="97"/>
        </w:numPr>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мультимедиа проектор, экран; </w:t>
      </w:r>
    </w:p>
    <w:p w:rsidR="00171B88" w:rsidRDefault="00171B88" w:rsidP="000C352A">
      <w:pPr>
        <w:widowControl w:val="0"/>
        <w:numPr>
          <w:ilvl w:val="0"/>
          <w:numId w:val="97"/>
        </w:numPr>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рабочие места для обучающихся; </w:t>
      </w:r>
    </w:p>
    <w:p w:rsidR="00171B88" w:rsidRDefault="00171B88" w:rsidP="000C352A">
      <w:pPr>
        <w:widowControl w:val="0"/>
        <w:numPr>
          <w:ilvl w:val="0"/>
          <w:numId w:val="97"/>
        </w:numPr>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график проведения консультаций по выпускным квалификационным работам; </w:t>
      </w:r>
    </w:p>
    <w:p w:rsidR="00171B88" w:rsidRDefault="00171B88" w:rsidP="000C352A">
      <w:pPr>
        <w:widowControl w:val="0"/>
        <w:numPr>
          <w:ilvl w:val="0"/>
          <w:numId w:val="97"/>
        </w:numPr>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график поэтапного выполнения выпускных квалификационных работ; </w:t>
      </w:r>
    </w:p>
    <w:p w:rsidR="00171B88" w:rsidRDefault="00171B88" w:rsidP="000C352A">
      <w:pPr>
        <w:widowControl w:val="0"/>
        <w:numPr>
          <w:ilvl w:val="0"/>
          <w:numId w:val="97"/>
        </w:numPr>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комплект учебно-методической документации. </w:t>
      </w:r>
    </w:p>
    <w:p w:rsidR="00171B88"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выполнении дипломного проекта выпускнику предоставляются технические и информационные возможности:</w:t>
      </w:r>
    </w:p>
    <w:p w:rsidR="00171B88" w:rsidRDefault="00171B88" w:rsidP="000C352A">
      <w:pPr>
        <w:widowControl w:val="0"/>
        <w:numPr>
          <w:ilvl w:val="2"/>
          <w:numId w:val="98"/>
        </w:numPr>
        <w:tabs>
          <w:tab w:val="clear" w:pos="2160"/>
          <w:tab w:val="num" w:pos="-4678"/>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компьютеры, сканер, принтер; </w:t>
      </w:r>
    </w:p>
    <w:p w:rsidR="00171B88" w:rsidRDefault="00171B88" w:rsidP="000C352A">
      <w:pPr>
        <w:widowControl w:val="0"/>
        <w:numPr>
          <w:ilvl w:val="2"/>
          <w:numId w:val="98"/>
        </w:numPr>
        <w:tabs>
          <w:tab w:val="clear" w:pos="2160"/>
          <w:tab w:val="num" w:pos="-4678"/>
          <w:tab w:val="num" w:pos="-2268"/>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программное обеспечение, пакет MS Office. </w:t>
      </w:r>
    </w:p>
    <w:p w:rsidR="00171B88" w:rsidRDefault="00171B88" w:rsidP="00171B88">
      <w:pPr>
        <w:widowControl w:val="0"/>
        <w:autoSpaceDE w:val="0"/>
        <w:autoSpaceDN w:val="0"/>
        <w:adjustRightInd w:val="0"/>
        <w:spacing w:after="0" w:line="240" w:lineRule="auto"/>
        <w:rPr>
          <w:rFonts w:ascii="Times New Roman" w:hAnsi="Times New Roman"/>
          <w:sz w:val="24"/>
          <w:szCs w:val="24"/>
        </w:rPr>
      </w:pPr>
    </w:p>
    <w:p w:rsidR="00171B88" w:rsidRDefault="00171B88" w:rsidP="00171B88">
      <w:pPr>
        <w:widowControl w:val="0"/>
        <w:overflowPunct w:val="0"/>
        <w:autoSpaceDE w:val="0"/>
        <w:autoSpaceDN w:val="0"/>
        <w:adjustRightInd w:val="0"/>
        <w:spacing w:after="0" w:line="240" w:lineRule="auto"/>
        <w:ind w:firstLine="566"/>
        <w:jc w:val="both"/>
        <w:rPr>
          <w:rFonts w:ascii="Times New Roman" w:hAnsi="Times New Roman"/>
          <w:sz w:val="24"/>
          <w:szCs w:val="24"/>
        </w:rPr>
      </w:pPr>
      <w:r>
        <w:rPr>
          <w:rFonts w:ascii="Times New Roman" w:hAnsi="Times New Roman"/>
          <w:sz w:val="24"/>
          <w:szCs w:val="24"/>
        </w:rPr>
        <w:t xml:space="preserve">Для защиты дипломного проекта отводится специально подготовленный кабинет.  </w:t>
      </w:r>
    </w:p>
    <w:p w:rsidR="00171B88" w:rsidRDefault="00171B88" w:rsidP="00171B88">
      <w:pPr>
        <w:widowControl w:val="0"/>
        <w:autoSpaceDE w:val="0"/>
        <w:autoSpaceDN w:val="0"/>
        <w:adjustRightInd w:val="0"/>
        <w:spacing w:after="0" w:line="240" w:lineRule="auto"/>
        <w:ind w:left="560"/>
        <w:rPr>
          <w:rFonts w:ascii="Times New Roman" w:hAnsi="Times New Roman"/>
          <w:sz w:val="24"/>
          <w:szCs w:val="24"/>
        </w:rPr>
      </w:pPr>
      <w:r>
        <w:rPr>
          <w:rFonts w:ascii="Times New Roman" w:hAnsi="Times New Roman"/>
          <w:sz w:val="24"/>
          <w:szCs w:val="24"/>
        </w:rPr>
        <w:t>Оснащение кабинета:</w:t>
      </w:r>
    </w:p>
    <w:p w:rsidR="00171B88" w:rsidRDefault="00171B88" w:rsidP="000C352A">
      <w:pPr>
        <w:widowControl w:val="0"/>
        <w:numPr>
          <w:ilvl w:val="1"/>
          <w:numId w:val="99"/>
        </w:numPr>
        <w:tabs>
          <w:tab w:val="clear" w:pos="144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рабочие места для членов Государственной экзаменационной комиссии; </w:t>
      </w:r>
    </w:p>
    <w:p w:rsidR="00171B88" w:rsidRDefault="00171B88" w:rsidP="000C352A">
      <w:pPr>
        <w:widowControl w:val="0"/>
        <w:numPr>
          <w:ilvl w:val="1"/>
          <w:numId w:val="99"/>
        </w:numPr>
        <w:tabs>
          <w:tab w:val="clear" w:pos="144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рабочее место секретаря ГЭК, оснащенное принтером, ноутбуком; </w:t>
      </w:r>
    </w:p>
    <w:p w:rsidR="00171B88" w:rsidRDefault="00171B88" w:rsidP="000C352A">
      <w:pPr>
        <w:widowControl w:val="0"/>
        <w:numPr>
          <w:ilvl w:val="1"/>
          <w:numId w:val="99"/>
        </w:numPr>
        <w:tabs>
          <w:tab w:val="clear" w:pos="1440"/>
        </w:tabs>
        <w:overflowPunct w:val="0"/>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рабочее место выпускника (компьютер, мультимедийный проектор, экран, кафедра); </w:t>
      </w:r>
    </w:p>
    <w:p w:rsidR="00171B88" w:rsidRDefault="00171B88" w:rsidP="00171B88">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 </w:t>
      </w:r>
    </w:p>
    <w:p w:rsidR="00171B88" w:rsidRDefault="00171B88" w:rsidP="00171B88">
      <w:pPr>
        <w:widowControl w:val="0"/>
        <w:autoSpaceDE w:val="0"/>
        <w:autoSpaceDN w:val="0"/>
        <w:adjustRightInd w:val="0"/>
        <w:spacing w:after="0" w:line="240" w:lineRule="auto"/>
        <w:ind w:firstLine="567"/>
        <w:rPr>
          <w:rFonts w:ascii="Times New Roman" w:hAnsi="Times New Roman"/>
          <w:sz w:val="24"/>
          <w:szCs w:val="24"/>
        </w:rPr>
      </w:pPr>
      <w:r>
        <w:rPr>
          <w:rFonts w:ascii="Times New Roman" w:hAnsi="Times New Roman"/>
          <w:sz w:val="24"/>
          <w:szCs w:val="24"/>
        </w:rPr>
        <w:t xml:space="preserve">Для проведения демонстрационного экзамена предоставляется специально оборудованная </w:t>
      </w:r>
      <w:r>
        <w:rPr>
          <w:rFonts w:ascii="Times New Roman" w:hAnsi="Times New Roman"/>
          <w:sz w:val="24"/>
          <w:szCs w:val="24"/>
        </w:rPr>
        <w:lastRenderedPageBreak/>
        <w:t>площадка.</w:t>
      </w:r>
    </w:p>
    <w:p w:rsidR="00171B88" w:rsidRDefault="00171B88" w:rsidP="00171B88">
      <w:pPr>
        <w:widowControl w:val="0"/>
        <w:autoSpaceDE w:val="0"/>
        <w:autoSpaceDN w:val="0"/>
        <w:adjustRightInd w:val="0"/>
        <w:spacing w:after="0" w:line="240" w:lineRule="auto"/>
        <w:ind w:firstLine="567"/>
        <w:rPr>
          <w:rFonts w:ascii="Times New Roman" w:hAnsi="Times New Roman"/>
          <w:sz w:val="24"/>
          <w:szCs w:val="24"/>
        </w:rPr>
      </w:pPr>
    </w:p>
    <w:p w:rsidR="00171B88" w:rsidRDefault="00171B88" w:rsidP="000C352A">
      <w:pPr>
        <w:pStyle w:val="afffffffa"/>
        <w:numPr>
          <w:ilvl w:val="1"/>
          <w:numId w:val="107"/>
        </w:numPr>
        <w:tabs>
          <w:tab w:val="left" w:pos="-284"/>
        </w:tabs>
        <w:suppressAutoHyphens/>
        <w:spacing w:after="0" w:line="240" w:lineRule="auto"/>
        <w:jc w:val="both"/>
        <w:rPr>
          <w:rFonts w:ascii="Times New Roman" w:hAnsi="Times New Roman"/>
          <w:b/>
          <w:sz w:val="24"/>
          <w:szCs w:val="24"/>
          <w:lang w:eastAsia="zh-CN"/>
        </w:rPr>
      </w:pPr>
      <w:r>
        <w:rPr>
          <w:rFonts w:ascii="Times New Roman" w:hAnsi="Times New Roman"/>
          <w:b/>
          <w:sz w:val="24"/>
          <w:szCs w:val="24"/>
          <w:lang w:eastAsia="zh-CN"/>
        </w:rPr>
        <w:t xml:space="preserve"> </w:t>
      </w:r>
      <w:r w:rsidRPr="00CB456C">
        <w:rPr>
          <w:rFonts w:ascii="Times New Roman" w:hAnsi="Times New Roman"/>
          <w:b/>
          <w:sz w:val="24"/>
          <w:szCs w:val="24"/>
          <w:lang w:eastAsia="zh-CN"/>
        </w:rPr>
        <w:t>Описание требований к информационному обеспечению</w:t>
      </w:r>
    </w:p>
    <w:p w:rsidR="00171B88" w:rsidRPr="00CB456C" w:rsidRDefault="00171B88" w:rsidP="00171B88">
      <w:pPr>
        <w:pStyle w:val="afffffffa"/>
        <w:tabs>
          <w:tab w:val="left" w:pos="-284"/>
        </w:tabs>
        <w:suppressAutoHyphens/>
        <w:spacing w:after="0" w:line="240" w:lineRule="auto"/>
        <w:ind w:left="360"/>
        <w:jc w:val="both"/>
        <w:rPr>
          <w:rFonts w:ascii="Times New Roman" w:hAnsi="Times New Roman"/>
          <w:b/>
          <w:bCs/>
          <w:i/>
          <w:sz w:val="24"/>
          <w:szCs w:val="24"/>
        </w:rPr>
      </w:pPr>
      <w:r w:rsidRPr="00CB456C">
        <w:rPr>
          <w:rFonts w:ascii="Times New Roman" w:hAnsi="Times New Roman"/>
          <w:b/>
          <w:bCs/>
          <w:i/>
          <w:sz w:val="24"/>
          <w:szCs w:val="24"/>
        </w:rPr>
        <w:t>Техническая литература</w:t>
      </w:r>
    </w:p>
    <w:p w:rsidR="00171B88" w:rsidRPr="00D37E84" w:rsidRDefault="00171B88" w:rsidP="00171B88">
      <w:pPr>
        <w:pStyle w:val="afffffffa"/>
        <w:spacing w:after="0" w:line="240" w:lineRule="auto"/>
        <w:ind w:left="142"/>
        <w:jc w:val="both"/>
        <w:rPr>
          <w:rFonts w:ascii="Times New Roman" w:hAnsi="Times New Roman"/>
          <w:sz w:val="24"/>
          <w:szCs w:val="24"/>
        </w:rPr>
      </w:pPr>
      <w:r w:rsidRPr="00D37E84">
        <w:rPr>
          <w:rFonts w:ascii="Times New Roman" w:hAnsi="Times New Roman"/>
          <w:sz w:val="24"/>
          <w:szCs w:val="24"/>
        </w:rPr>
        <w:t>1. ГОСТ 31396-2009 Классификация типовых фиг</w:t>
      </w:r>
      <w:r>
        <w:rPr>
          <w:rFonts w:ascii="Times New Roman" w:hAnsi="Times New Roman"/>
          <w:sz w:val="24"/>
          <w:szCs w:val="24"/>
        </w:rPr>
        <w:t>ур</w:t>
      </w:r>
      <w:r w:rsidRPr="00D37E84">
        <w:rPr>
          <w:rFonts w:ascii="Times New Roman" w:hAnsi="Times New Roman"/>
          <w:sz w:val="24"/>
          <w:szCs w:val="24"/>
        </w:rPr>
        <w:t xml:space="preserve"> женщин по ростам, размерам и полнотным группам для проектирования одежды</w:t>
      </w:r>
    </w:p>
    <w:p w:rsidR="00171B88" w:rsidRPr="00D37E84" w:rsidRDefault="00171B88" w:rsidP="00171B88">
      <w:pPr>
        <w:pStyle w:val="afffffffa"/>
        <w:spacing w:after="0" w:line="240" w:lineRule="auto"/>
        <w:ind w:left="142"/>
        <w:jc w:val="both"/>
        <w:rPr>
          <w:rFonts w:ascii="Times New Roman" w:hAnsi="Times New Roman"/>
          <w:sz w:val="24"/>
          <w:szCs w:val="24"/>
        </w:rPr>
      </w:pPr>
      <w:r w:rsidRPr="00D37E84">
        <w:rPr>
          <w:rFonts w:ascii="Times New Roman" w:hAnsi="Times New Roman"/>
          <w:sz w:val="24"/>
          <w:szCs w:val="24"/>
        </w:rPr>
        <w:t>2. ГОСТ 31399-2009 Типовые фиг</w:t>
      </w:r>
      <w:r>
        <w:rPr>
          <w:rFonts w:ascii="Times New Roman" w:hAnsi="Times New Roman"/>
          <w:sz w:val="24"/>
          <w:szCs w:val="24"/>
        </w:rPr>
        <w:t>уры</w:t>
      </w:r>
      <w:r w:rsidRPr="00D37E84">
        <w:rPr>
          <w:rFonts w:ascii="Times New Roman" w:hAnsi="Times New Roman"/>
          <w:sz w:val="24"/>
          <w:szCs w:val="24"/>
        </w:rPr>
        <w:t xml:space="preserve"> мужчин. Размерные признаки для проектирования одежды</w:t>
      </w:r>
    </w:p>
    <w:p w:rsidR="00171B88" w:rsidRPr="00D37E84" w:rsidRDefault="00171B88" w:rsidP="00171B88">
      <w:pPr>
        <w:pStyle w:val="afffffffa"/>
        <w:spacing w:after="0" w:line="240" w:lineRule="auto"/>
        <w:ind w:left="142"/>
        <w:jc w:val="both"/>
        <w:rPr>
          <w:rFonts w:ascii="Times New Roman" w:hAnsi="Times New Roman"/>
          <w:sz w:val="24"/>
          <w:szCs w:val="24"/>
        </w:rPr>
      </w:pPr>
      <w:r w:rsidRPr="00D37E84">
        <w:rPr>
          <w:rFonts w:ascii="Times New Roman" w:hAnsi="Times New Roman"/>
          <w:sz w:val="24"/>
          <w:szCs w:val="24"/>
        </w:rPr>
        <w:t>3. ГОСТ Р 52771-2007 Классификация типовых фиг</w:t>
      </w:r>
      <w:r>
        <w:rPr>
          <w:rFonts w:ascii="Times New Roman" w:hAnsi="Times New Roman"/>
          <w:sz w:val="24"/>
          <w:szCs w:val="24"/>
        </w:rPr>
        <w:t>ур</w:t>
      </w:r>
      <w:r w:rsidRPr="00D37E84">
        <w:rPr>
          <w:rFonts w:ascii="Times New Roman" w:hAnsi="Times New Roman"/>
          <w:sz w:val="24"/>
          <w:szCs w:val="24"/>
        </w:rPr>
        <w:t xml:space="preserve"> женщин по ростам, размерам и полнотным группам для проектирования одежды</w:t>
      </w:r>
    </w:p>
    <w:p w:rsidR="00171B88" w:rsidRPr="00D37E84" w:rsidRDefault="00171B88" w:rsidP="00171B88">
      <w:pPr>
        <w:pStyle w:val="afffffffa"/>
        <w:spacing w:after="0" w:line="240" w:lineRule="auto"/>
        <w:ind w:left="142"/>
        <w:jc w:val="both"/>
        <w:rPr>
          <w:rFonts w:ascii="Times New Roman" w:hAnsi="Times New Roman"/>
          <w:sz w:val="24"/>
          <w:szCs w:val="24"/>
        </w:rPr>
      </w:pPr>
      <w:r w:rsidRPr="00D37E84">
        <w:rPr>
          <w:rFonts w:ascii="Times New Roman" w:hAnsi="Times New Roman"/>
          <w:sz w:val="24"/>
          <w:szCs w:val="24"/>
        </w:rPr>
        <w:t>4. ГОСТ Р 52774-2007 Классификация типовых фиг</w:t>
      </w:r>
      <w:r>
        <w:rPr>
          <w:rFonts w:ascii="Times New Roman" w:hAnsi="Times New Roman"/>
          <w:sz w:val="24"/>
          <w:szCs w:val="24"/>
        </w:rPr>
        <w:t>ур</w:t>
      </w:r>
      <w:r w:rsidRPr="00D37E84">
        <w:rPr>
          <w:rFonts w:ascii="Times New Roman" w:hAnsi="Times New Roman"/>
          <w:sz w:val="24"/>
          <w:szCs w:val="24"/>
        </w:rPr>
        <w:t xml:space="preserve"> мужчин по ростам, размерам и полнотным группам для проектирования одежды</w:t>
      </w:r>
    </w:p>
    <w:p w:rsidR="00171B88" w:rsidRPr="00D37E84" w:rsidRDefault="00171B88" w:rsidP="00171B88">
      <w:pPr>
        <w:pStyle w:val="afffffffa"/>
        <w:spacing w:after="0" w:line="240" w:lineRule="auto"/>
        <w:ind w:left="142"/>
        <w:jc w:val="both"/>
        <w:rPr>
          <w:rFonts w:ascii="Times New Roman" w:hAnsi="Times New Roman"/>
          <w:sz w:val="24"/>
          <w:szCs w:val="24"/>
        </w:rPr>
      </w:pPr>
      <w:r w:rsidRPr="00D37E84">
        <w:rPr>
          <w:rFonts w:ascii="Times New Roman" w:hAnsi="Times New Roman"/>
          <w:sz w:val="24"/>
          <w:szCs w:val="24"/>
        </w:rPr>
        <w:t>5. ОСТ 17-325-86 Изделия швейные, трикотажные, меховые. Фиг</w:t>
      </w:r>
      <w:r>
        <w:rPr>
          <w:rFonts w:ascii="Times New Roman" w:hAnsi="Times New Roman"/>
          <w:sz w:val="24"/>
          <w:szCs w:val="24"/>
        </w:rPr>
        <w:t>уры</w:t>
      </w:r>
      <w:r w:rsidRPr="00D37E84">
        <w:rPr>
          <w:rFonts w:ascii="Times New Roman" w:hAnsi="Times New Roman"/>
          <w:sz w:val="24"/>
          <w:szCs w:val="24"/>
        </w:rPr>
        <w:t xml:space="preserve"> мужчин типовые. Размерные признаки для проектирования одежды. Технические условия</w:t>
      </w:r>
    </w:p>
    <w:p w:rsidR="00171B88" w:rsidRPr="00D37E84" w:rsidRDefault="00171B88" w:rsidP="00171B88">
      <w:pPr>
        <w:pStyle w:val="afffffffa"/>
        <w:spacing w:after="0" w:line="240" w:lineRule="auto"/>
        <w:ind w:left="142"/>
        <w:jc w:val="both"/>
        <w:rPr>
          <w:rFonts w:ascii="Times New Roman" w:hAnsi="Times New Roman"/>
          <w:sz w:val="24"/>
          <w:szCs w:val="24"/>
        </w:rPr>
      </w:pPr>
      <w:r w:rsidRPr="00D37E84">
        <w:rPr>
          <w:rFonts w:ascii="Times New Roman" w:hAnsi="Times New Roman"/>
          <w:sz w:val="24"/>
          <w:szCs w:val="24"/>
        </w:rPr>
        <w:t>6. ОСТ 17-326-81 Изделия швейные, трикотажные, меховые. Типовые фиг</w:t>
      </w:r>
      <w:r>
        <w:rPr>
          <w:rFonts w:ascii="Times New Roman" w:hAnsi="Times New Roman"/>
          <w:sz w:val="24"/>
          <w:szCs w:val="24"/>
        </w:rPr>
        <w:t>уры</w:t>
      </w:r>
      <w:r w:rsidRPr="00D37E84">
        <w:rPr>
          <w:rFonts w:ascii="Times New Roman" w:hAnsi="Times New Roman"/>
          <w:sz w:val="24"/>
          <w:szCs w:val="24"/>
        </w:rPr>
        <w:t xml:space="preserve"> женщин. Размерные признаки для проектирования одежды</w:t>
      </w:r>
    </w:p>
    <w:p w:rsidR="00171B88" w:rsidRPr="00D37E84" w:rsidRDefault="00171B88" w:rsidP="00171B88">
      <w:pPr>
        <w:pStyle w:val="afffffffa"/>
        <w:spacing w:after="0" w:line="240" w:lineRule="auto"/>
        <w:ind w:left="142"/>
        <w:jc w:val="both"/>
        <w:rPr>
          <w:rFonts w:ascii="Times New Roman" w:hAnsi="Times New Roman"/>
          <w:sz w:val="24"/>
          <w:szCs w:val="24"/>
        </w:rPr>
      </w:pPr>
      <w:r w:rsidRPr="00D37E84">
        <w:rPr>
          <w:rFonts w:ascii="Times New Roman" w:hAnsi="Times New Roman"/>
          <w:sz w:val="24"/>
          <w:szCs w:val="24"/>
        </w:rPr>
        <w:t>7. Типовые фиг</w:t>
      </w:r>
      <w:r>
        <w:rPr>
          <w:rFonts w:ascii="Times New Roman" w:hAnsi="Times New Roman"/>
          <w:sz w:val="24"/>
          <w:szCs w:val="24"/>
        </w:rPr>
        <w:t>уры</w:t>
      </w:r>
      <w:r w:rsidRPr="00D37E84">
        <w:rPr>
          <w:rFonts w:ascii="Times New Roman" w:hAnsi="Times New Roman"/>
          <w:sz w:val="24"/>
          <w:szCs w:val="24"/>
        </w:rPr>
        <w:t xml:space="preserve"> женщин. Размерные признаки для проектирования одежды. – М.: ОАО ЦНИИШП, 2003.</w:t>
      </w:r>
    </w:p>
    <w:p w:rsidR="00171B88" w:rsidRPr="00D37E84" w:rsidRDefault="00171B88" w:rsidP="00171B88">
      <w:pPr>
        <w:spacing w:after="0" w:line="240" w:lineRule="auto"/>
        <w:ind w:left="142"/>
        <w:jc w:val="both"/>
        <w:rPr>
          <w:rFonts w:ascii="Times New Roman" w:hAnsi="Times New Roman"/>
          <w:sz w:val="24"/>
          <w:szCs w:val="24"/>
        </w:rPr>
      </w:pPr>
      <w:r w:rsidRPr="00D37E84">
        <w:rPr>
          <w:rFonts w:ascii="Times New Roman" w:hAnsi="Times New Roman"/>
          <w:sz w:val="24"/>
          <w:szCs w:val="24"/>
        </w:rPr>
        <w:t>8. Типовые фиг</w:t>
      </w:r>
      <w:r>
        <w:rPr>
          <w:rFonts w:ascii="Times New Roman" w:hAnsi="Times New Roman"/>
          <w:sz w:val="24"/>
          <w:szCs w:val="24"/>
        </w:rPr>
        <w:t>уры</w:t>
      </w:r>
      <w:r w:rsidRPr="00D37E84">
        <w:rPr>
          <w:rFonts w:ascii="Times New Roman" w:hAnsi="Times New Roman"/>
          <w:sz w:val="24"/>
          <w:szCs w:val="24"/>
        </w:rPr>
        <w:t xml:space="preserve"> мужчин. Размерные признаки для проектирования одежды. – М.: ОАО ЦНИИШП, 2005.</w:t>
      </w:r>
    </w:p>
    <w:p w:rsidR="00171B88" w:rsidRPr="00D37E84" w:rsidRDefault="00171B88" w:rsidP="00171B88">
      <w:pPr>
        <w:pStyle w:val="afffffffa"/>
        <w:spacing w:after="0" w:line="240" w:lineRule="auto"/>
        <w:ind w:left="142"/>
        <w:jc w:val="both"/>
        <w:rPr>
          <w:rFonts w:ascii="Times New Roman" w:hAnsi="Times New Roman"/>
          <w:sz w:val="24"/>
          <w:szCs w:val="24"/>
        </w:rPr>
      </w:pPr>
      <w:r w:rsidRPr="00D37E84">
        <w:rPr>
          <w:rFonts w:ascii="Times New Roman" w:hAnsi="Times New Roman"/>
          <w:sz w:val="24"/>
          <w:szCs w:val="24"/>
        </w:rPr>
        <w:t>9. Типовые фиг</w:t>
      </w:r>
      <w:r>
        <w:rPr>
          <w:rFonts w:ascii="Times New Roman" w:hAnsi="Times New Roman"/>
          <w:sz w:val="24"/>
          <w:szCs w:val="24"/>
        </w:rPr>
        <w:t>уры</w:t>
      </w:r>
      <w:r w:rsidRPr="00D37E84">
        <w:rPr>
          <w:rFonts w:ascii="Times New Roman" w:hAnsi="Times New Roman"/>
          <w:sz w:val="24"/>
          <w:szCs w:val="24"/>
        </w:rPr>
        <w:t xml:space="preserve"> мальчиков. Величины размерных признаков для проектирования одежды из ткани, трикотажа, меха. – М.: ОАО ЦНИИШП, 2002.</w:t>
      </w:r>
    </w:p>
    <w:p w:rsidR="00171B88" w:rsidRPr="00D37E84" w:rsidRDefault="00171B88" w:rsidP="00171B88">
      <w:pPr>
        <w:pStyle w:val="afffffffa"/>
        <w:spacing w:after="0" w:line="240" w:lineRule="auto"/>
        <w:ind w:left="142"/>
        <w:jc w:val="both"/>
        <w:rPr>
          <w:rFonts w:ascii="Times New Roman" w:hAnsi="Times New Roman"/>
          <w:sz w:val="24"/>
          <w:szCs w:val="24"/>
        </w:rPr>
      </w:pPr>
      <w:r w:rsidRPr="00D37E84">
        <w:rPr>
          <w:rFonts w:ascii="Times New Roman" w:hAnsi="Times New Roman"/>
          <w:sz w:val="24"/>
          <w:szCs w:val="24"/>
        </w:rPr>
        <w:t>10.Типовые фиг</w:t>
      </w:r>
      <w:r>
        <w:rPr>
          <w:rFonts w:ascii="Times New Roman" w:hAnsi="Times New Roman"/>
          <w:sz w:val="24"/>
          <w:szCs w:val="24"/>
        </w:rPr>
        <w:t>уры</w:t>
      </w:r>
      <w:r w:rsidRPr="00D37E84">
        <w:rPr>
          <w:rFonts w:ascii="Times New Roman" w:hAnsi="Times New Roman"/>
          <w:sz w:val="24"/>
          <w:szCs w:val="24"/>
        </w:rPr>
        <w:t xml:space="preserve"> девочек. Величины размерных признаков для проектирования одежды из ткани, трикотажа и меха. – М.: ОАО ЦНИИШП, 2002.</w:t>
      </w:r>
    </w:p>
    <w:p w:rsidR="00171B88" w:rsidRPr="00D37E84" w:rsidRDefault="00171B88" w:rsidP="00171B88">
      <w:pPr>
        <w:pStyle w:val="afffffffa"/>
        <w:spacing w:after="0" w:line="240" w:lineRule="auto"/>
        <w:ind w:left="142"/>
        <w:jc w:val="both"/>
        <w:rPr>
          <w:rFonts w:ascii="Times New Roman" w:hAnsi="Times New Roman"/>
          <w:sz w:val="24"/>
          <w:szCs w:val="24"/>
        </w:rPr>
      </w:pPr>
      <w:r w:rsidRPr="00D37E84">
        <w:rPr>
          <w:rFonts w:ascii="Times New Roman" w:hAnsi="Times New Roman"/>
          <w:sz w:val="24"/>
          <w:szCs w:val="24"/>
        </w:rPr>
        <w:t>11. Проектирование соразмерной женской одежды по новой размерной типологии. Построение базовой конструкции костюма женского (жакет, жилет, юбка, брюки) (базовый размер 164-92-98). – М.: ОАО ЦНИИШП, 2007.</w:t>
      </w:r>
    </w:p>
    <w:p w:rsidR="00171B88" w:rsidRPr="00D37E84" w:rsidRDefault="00171B88" w:rsidP="00171B88">
      <w:pPr>
        <w:pStyle w:val="afffffffa"/>
        <w:spacing w:after="0" w:line="240" w:lineRule="auto"/>
        <w:ind w:left="142"/>
        <w:jc w:val="both"/>
        <w:rPr>
          <w:rFonts w:ascii="Times New Roman" w:hAnsi="Times New Roman"/>
          <w:sz w:val="24"/>
          <w:szCs w:val="24"/>
        </w:rPr>
      </w:pPr>
      <w:r w:rsidRPr="00D37E84">
        <w:rPr>
          <w:rFonts w:ascii="Times New Roman" w:hAnsi="Times New Roman"/>
          <w:sz w:val="24"/>
          <w:szCs w:val="24"/>
        </w:rPr>
        <w:t>12. Проектирование соразмерной женской одежды по новой размерной типологии. Построение базовой конструкции легкого женского платья (платье, сарафан, блузка, блузон, корсет) (базовый размер 164-92-98). – М.: ОАО</w:t>
      </w:r>
      <w:r>
        <w:rPr>
          <w:rFonts w:ascii="Times New Roman" w:hAnsi="Times New Roman"/>
          <w:sz w:val="24"/>
          <w:szCs w:val="24"/>
        </w:rPr>
        <w:t xml:space="preserve"> </w:t>
      </w:r>
      <w:r w:rsidRPr="00D37E84">
        <w:rPr>
          <w:rFonts w:ascii="Times New Roman" w:hAnsi="Times New Roman"/>
          <w:sz w:val="24"/>
          <w:szCs w:val="24"/>
        </w:rPr>
        <w:t>ЦНИИШП, 2007</w:t>
      </w:r>
    </w:p>
    <w:p w:rsidR="00171B88" w:rsidRPr="00D37E84" w:rsidRDefault="00171B88" w:rsidP="00171B88">
      <w:pPr>
        <w:spacing w:after="0" w:line="240" w:lineRule="auto"/>
        <w:ind w:left="142"/>
        <w:jc w:val="both"/>
        <w:rPr>
          <w:rFonts w:ascii="Times New Roman" w:hAnsi="Times New Roman"/>
          <w:sz w:val="24"/>
          <w:szCs w:val="24"/>
        </w:rPr>
      </w:pPr>
      <w:r w:rsidRPr="00D37E84">
        <w:rPr>
          <w:rFonts w:ascii="Times New Roman" w:hAnsi="Times New Roman"/>
          <w:sz w:val="24"/>
          <w:szCs w:val="24"/>
        </w:rPr>
        <w:t>13. Проектирование соразмерной женской одежды по новой размерной типологии. Построение базовой конструкции верхней женской одежды (пальто, к</w:t>
      </w:r>
      <w:r>
        <w:rPr>
          <w:rFonts w:ascii="Times New Roman" w:hAnsi="Times New Roman"/>
          <w:sz w:val="24"/>
          <w:szCs w:val="24"/>
        </w:rPr>
        <w:t>урт</w:t>
      </w:r>
      <w:r w:rsidRPr="00D37E84">
        <w:rPr>
          <w:rFonts w:ascii="Times New Roman" w:hAnsi="Times New Roman"/>
          <w:sz w:val="24"/>
          <w:szCs w:val="24"/>
        </w:rPr>
        <w:t>ка, плащ) (базовый размер 164-92-98). - М.: ОАО ЦНИИШП, 2007.</w:t>
      </w:r>
    </w:p>
    <w:p w:rsidR="00171B88" w:rsidRPr="00D37E84" w:rsidRDefault="00171B88" w:rsidP="00171B88">
      <w:pPr>
        <w:spacing w:after="0" w:line="240" w:lineRule="auto"/>
        <w:ind w:left="142"/>
        <w:jc w:val="both"/>
        <w:rPr>
          <w:rFonts w:ascii="Times New Roman" w:hAnsi="Times New Roman"/>
          <w:sz w:val="24"/>
          <w:szCs w:val="24"/>
        </w:rPr>
      </w:pPr>
      <w:r>
        <w:rPr>
          <w:rFonts w:ascii="Times New Roman" w:hAnsi="Times New Roman"/>
          <w:sz w:val="24"/>
          <w:szCs w:val="24"/>
        </w:rPr>
        <w:t>8</w:t>
      </w:r>
      <w:r w:rsidRPr="00D37E84">
        <w:rPr>
          <w:rFonts w:ascii="Times New Roman" w:hAnsi="Times New Roman"/>
          <w:sz w:val="24"/>
          <w:szCs w:val="24"/>
        </w:rPr>
        <w:t>.Единый метод конструирования женской одежды, изготовляемой по индивидуальным заказам населения на фиг</w:t>
      </w:r>
      <w:r>
        <w:rPr>
          <w:rFonts w:ascii="Times New Roman" w:hAnsi="Times New Roman"/>
          <w:sz w:val="24"/>
          <w:szCs w:val="24"/>
        </w:rPr>
        <w:t>ур</w:t>
      </w:r>
      <w:r w:rsidRPr="00D37E84">
        <w:rPr>
          <w:rFonts w:ascii="Times New Roman" w:hAnsi="Times New Roman"/>
          <w:sz w:val="24"/>
          <w:szCs w:val="24"/>
        </w:rPr>
        <w:t>ы различных типов телосложения. Основы конструирования плечевых изделий. Ч.1. – М.: ЦБНТИ, 1989.</w:t>
      </w:r>
    </w:p>
    <w:p w:rsidR="00171B88" w:rsidRPr="00D37E84" w:rsidRDefault="00171B88" w:rsidP="00171B88">
      <w:pPr>
        <w:pStyle w:val="afffffffa"/>
        <w:spacing w:after="0" w:line="240" w:lineRule="auto"/>
        <w:ind w:left="142"/>
        <w:jc w:val="both"/>
        <w:rPr>
          <w:rFonts w:ascii="Times New Roman" w:hAnsi="Times New Roman"/>
          <w:sz w:val="24"/>
          <w:szCs w:val="24"/>
        </w:rPr>
      </w:pPr>
      <w:r w:rsidRPr="00D37E84">
        <w:rPr>
          <w:rFonts w:ascii="Times New Roman" w:hAnsi="Times New Roman"/>
          <w:sz w:val="24"/>
          <w:szCs w:val="24"/>
        </w:rPr>
        <w:t>15.Единый метод конструирования женской одежды, изготовляемой по индивидуальным заказам населения на фиг</w:t>
      </w:r>
      <w:r>
        <w:rPr>
          <w:rFonts w:ascii="Times New Roman" w:hAnsi="Times New Roman"/>
          <w:sz w:val="24"/>
          <w:szCs w:val="24"/>
        </w:rPr>
        <w:t>уры</w:t>
      </w:r>
      <w:r w:rsidRPr="00D37E84">
        <w:rPr>
          <w:rFonts w:ascii="Times New Roman" w:hAnsi="Times New Roman"/>
          <w:sz w:val="24"/>
          <w:szCs w:val="24"/>
        </w:rPr>
        <w:t xml:space="preserve"> различных типов телосложения. Основы конструирования плечевых изделий. Ч.2. – М.: ЦБНТИ, 1989.</w:t>
      </w:r>
    </w:p>
    <w:p w:rsidR="00171B88" w:rsidRDefault="00171B88" w:rsidP="00171B88">
      <w:pPr>
        <w:pStyle w:val="afffffffa"/>
        <w:spacing w:after="0" w:line="240" w:lineRule="auto"/>
        <w:ind w:left="142"/>
        <w:jc w:val="both"/>
        <w:rPr>
          <w:rFonts w:ascii="Times New Roman" w:hAnsi="Times New Roman"/>
          <w:sz w:val="24"/>
          <w:szCs w:val="24"/>
        </w:rPr>
      </w:pPr>
      <w:r w:rsidRPr="00D37E84">
        <w:rPr>
          <w:rFonts w:ascii="Times New Roman" w:hAnsi="Times New Roman"/>
          <w:sz w:val="24"/>
          <w:szCs w:val="24"/>
        </w:rPr>
        <w:t>16. Справочник. Система автоматизированного проектирования одежды «Ассоль». – Долгопрудный, МФТИ, 2011.</w:t>
      </w:r>
    </w:p>
    <w:p w:rsidR="00171B88" w:rsidRDefault="00171B88" w:rsidP="00171B88">
      <w:pPr>
        <w:pStyle w:val="afffffffa"/>
        <w:spacing w:after="0" w:line="240" w:lineRule="auto"/>
        <w:ind w:left="142"/>
        <w:jc w:val="both"/>
        <w:rPr>
          <w:rFonts w:ascii="Times New Roman" w:hAnsi="Times New Roman"/>
          <w:sz w:val="24"/>
          <w:szCs w:val="24"/>
        </w:rPr>
      </w:pPr>
      <w:r>
        <w:rPr>
          <w:rFonts w:ascii="Times New Roman" w:hAnsi="Times New Roman"/>
          <w:sz w:val="24"/>
          <w:szCs w:val="24"/>
        </w:rPr>
        <w:t>17.ГОСТ 17037-83 «Изделия швейные. Термины и определения»</w:t>
      </w:r>
    </w:p>
    <w:p w:rsidR="00171B88" w:rsidRDefault="00171B88" w:rsidP="00171B88">
      <w:pPr>
        <w:pStyle w:val="afffffffa"/>
        <w:spacing w:after="0" w:line="240" w:lineRule="auto"/>
        <w:ind w:left="142"/>
        <w:jc w:val="both"/>
        <w:rPr>
          <w:rFonts w:ascii="Times New Roman" w:hAnsi="Times New Roman"/>
          <w:sz w:val="24"/>
          <w:szCs w:val="24"/>
        </w:rPr>
      </w:pPr>
      <w:r>
        <w:rPr>
          <w:rFonts w:ascii="Times New Roman" w:hAnsi="Times New Roman"/>
          <w:sz w:val="24"/>
          <w:szCs w:val="24"/>
        </w:rPr>
        <w:t>18. ГОСТ 4103-82 «Изделия швейные. Методы контроля качества»</w:t>
      </w:r>
    </w:p>
    <w:p w:rsidR="00171B88" w:rsidRDefault="00171B88" w:rsidP="00171B88">
      <w:pPr>
        <w:pStyle w:val="afffffffa"/>
        <w:spacing w:after="0" w:line="240" w:lineRule="auto"/>
        <w:ind w:left="142"/>
        <w:jc w:val="both"/>
        <w:rPr>
          <w:rFonts w:ascii="Times New Roman" w:hAnsi="Times New Roman"/>
          <w:sz w:val="24"/>
          <w:szCs w:val="24"/>
        </w:rPr>
      </w:pPr>
      <w:r>
        <w:rPr>
          <w:rFonts w:ascii="Times New Roman" w:hAnsi="Times New Roman"/>
          <w:sz w:val="24"/>
          <w:szCs w:val="24"/>
        </w:rPr>
        <w:t>19. ГОСТ 23948-80 «Изделия швейные. Правила приемки»</w:t>
      </w:r>
    </w:p>
    <w:p w:rsidR="00171B88" w:rsidRPr="00D37E84" w:rsidRDefault="00171B88" w:rsidP="00171B88">
      <w:pPr>
        <w:pStyle w:val="afffffffa"/>
        <w:spacing w:after="0" w:line="240" w:lineRule="auto"/>
        <w:ind w:left="142"/>
        <w:jc w:val="both"/>
        <w:rPr>
          <w:rFonts w:ascii="Times New Roman" w:hAnsi="Times New Roman"/>
          <w:sz w:val="24"/>
          <w:szCs w:val="24"/>
        </w:rPr>
      </w:pPr>
      <w:r>
        <w:rPr>
          <w:rFonts w:ascii="Times New Roman" w:hAnsi="Times New Roman"/>
          <w:sz w:val="24"/>
          <w:szCs w:val="24"/>
        </w:rPr>
        <w:t>20.  ГОСТ 12807-79 «Изделия швейные. Классификация стежков, строчек, швов»</w:t>
      </w:r>
    </w:p>
    <w:p w:rsidR="00171B88" w:rsidRPr="00DE5DCA" w:rsidRDefault="00171B88" w:rsidP="00171B88">
      <w:pPr>
        <w:widowControl w:val="0"/>
        <w:autoSpaceDE w:val="0"/>
        <w:autoSpaceDN w:val="0"/>
        <w:adjustRightInd w:val="0"/>
        <w:spacing w:after="0" w:line="240" w:lineRule="auto"/>
        <w:ind w:firstLine="567"/>
        <w:rPr>
          <w:rFonts w:ascii="Times New Roman" w:hAnsi="Times New Roman"/>
          <w:b/>
          <w:bCs/>
          <w:i/>
          <w:sz w:val="24"/>
          <w:szCs w:val="24"/>
        </w:rPr>
      </w:pPr>
      <w:r w:rsidRPr="00DE5DCA">
        <w:rPr>
          <w:rFonts w:ascii="Times New Roman" w:hAnsi="Times New Roman"/>
          <w:b/>
          <w:bCs/>
          <w:i/>
          <w:sz w:val="24"/>
          <w:szCs w:val="24"/>
        </w:rPr>
        <w:t>Учебная и научная литература</w:t>
      </w:r>
    </w:p>
    <w:p w:rsidR="00171B88" w:rsidRPr="00766F5F" w:rsidRDefault="00171B88" w:rsidP="000C352A">
      <w:pPr>
        <w:pStyle w:val="afffffffa"/>
        <w:numPr>
          <w:ilvl w:val="0"/>
          <w:numId w:val="100"/>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4"/>
          <w:szCs w:val="24"/>
        </w:rPr>
      </w:pPr>
      <w:r w:rsidRPr="00766F5F">
        <w:rPr>
          <w:rFonts w:ascii="Times New Roman" w:hAnsi="Times New Roman"/>
          <w:bCs/>
          <w:sz w:val="24"/>
          <w:szCs w:val="24"/>
        </w:rPr>
        <w:t>В.В.</w:t>
      </w:r>
      <w:r w:rsidRPr="000F4623">
        <w:rPr>
          <w:rFonts w:ascii="Times New Roman" w:hAnsi="Times New Roman"/>
          <w:bCs/>
          <w:sz w:val="24"/>
          <w:szCs w:val="24"/>
        </w:rPr>
        <w:t xml:space="preserve"> </w:t>
      </w:r>
      <w:r w:rsidRPr="00766F5F">
        <w:rPr>
          <w:rFonts w:ascii="Times New Roman" w:hAnsi="Times New Roman"/>
          <w:bCs/>
          <w:sz w:val="24"/>
          <w:szCs w:val="24"/>
        </w:rPr>
        <w:t>Ермилова, Д.Ю. Ермилова «Моделирование и художественное офор</w:t>
      </w:r>
      <w:r>
        <w:rPr>
          <w:rFonts w:ascii="Times New Roman" w:hAnsi="Times New Roman"/>
          <w:bCs/>
          <w:sz w:val="24"/>
          <w:szCs w:val="24"/>
        </w:rPr>
        <w:t>мление одежды», М. Академия, 2015 г,</w:t>
      </w:r>
      <w:r w:rsidRPr="00766F5F">
        <w:rPr>
          <w:rFonts w:ascii="Times New Roman" w:hAnsi="Times New Roman"/>
          <w:bCs/>
          <w:sz w:val="24"/>
          <w:szCs w:val="24"/>
        </w:rPr>
        <w:t xml:space="preserve"> 184</w:t>
      </w:r>
      <w:r>
        <w:rPr>
          <w:rFonts w:ascii="Times New Roman" w:hAnsi="Times New Roman"/>
          <w:bCs/>
          <w:sz w:val="24"/>
          <w:szCs w:val="24"/>
        </w:rPr>
        <w:t xml:space="preserve"> </w:t>
      </w:r>
      <w:r w:rsidRPr="00766F5F">
        <w:rPr>
          <w:rFonts w:ascii="Times New Roman" w:hAnsi="Times New Roman"/>
          <w:bCs/>
          <w:sz w:val="24"/>
          <w:szCs w:val="24"/>
        </w:rPr>
        <w:t>с</w:t>
      </w:r>
      <w:r>
        <w:rPr>
          <w:rFonts w:ascii="Times New Roman" w:hAnsi="Times New Roman"/>
          <w:bCs/>
          <w:sz w:val="24"/>
          <w:szCs w:val="24"/>
        </w:rPr>
        <w:t>.</w:t>
      </w:r>
    </w:p>
    <w:p w:rsidR="00171B88" w:rsidRPr="00766F5F" w:rsidRDefault="00171B88" w:rsidP="000C352A">
      <w:pPr>
        <w:pStyle w:val="afffffffa"/>
        <w:numPr>
          <w:ilvl w:val="0"/>
          <w:numId w:val="100"/>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4"/>
          <w:szCs w:val="24"/>
        </w:rPr>
      </w:pPr>
      <w:r w:rsidRPr="00766F5F">
        <w:rPr>
          <w:rFonts w:ascii="Times New Roman" w:hAnsi="Times New Roman"/>
          <w:bCs/>
          <w:sz w:val="24"/>
          <w:szCs w:val="24"/>
        </w:rPr>
        <w:t>Г.М. Гусейнов, В.В. Ермилова «Композиция костюма»</w:t>
      </w:r>
      <w:r>
        <w:rPr>
          <w:rFonts w:ascii="Times New Roman" w:hAnsi="Times New Roman"/>
          <w:bCs/>
          <w:sz w:val="24"/>
          <w:szCs w:val="24"/>
        </w:rPr>
        <w:t>,</w:t>
      </w:r>
      <w:r w:rsidRPr="00766F5F">
        <w:rPr>
          <w:rFonts w:ascii="Times New Roman" w:hAnsi="Times New Roman"/>
          <w:bCs/>
          <w:sz w:val="24"/>
          <w:szCs w:val="24"/>
        </w:rPr>
        <w:t xml:space="preserve"> М.: «Академия», 2004</w:t>
      </w:r>
      <w:r>
        <w:rPr>
          <w:rFonts w:ascii="Times New Roman" w:hAnsi="Times New Roman"/>
          <w:bCs/>
          <w:sz w:val="24"/>
          <w:szCs w:val="24"/>
        </w:rPr>
        <w:t xml:space="preserve"> г., </w:t>
      </w:r>
      <w:r w:rsidRPr="00766F5F">
        <w:rPr>
          <w:rFonts w:ascii="Times New Roman" w:hAnsi="Times New Roman"/>
          <w:bCs/>
          <w:sz w:val="24"/>
          <w:szCs w:val="24"/>
        </w:rPr>
        <w:t>432 с.</w:t>
      </w:r>
    </w:p>
    <w:p w:rsidR="00171B88" w:rsidRPr="000E1492" w:rsidRDefault="00171B88" w:rsidP="000C352A">
      <w:pPr>
        <w:pStyle w:val="afffffffa"/>
        <w:numPr>
          <w:ilvl w:val="0"/>
          <w:numId w:val="100"/>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4"/>
          <w:szCs w:val="24"/>
        </w:rPr>
      </w:pPr>
      <w:r w:rsidRPr="000E1492">
        <w:rPr>
          <w:rFonts w:ascii="Times New Roman" w:hAnsi="Times New Roman"/>
          <w:bCs/>
          <w:sz w:val="24"/>
          <w:szCs w:val="24"/>
        </w:rPr>
        <w:lastRenderedPageBreak/>
        <w:t>Е.И</w:t>
      </w:r>
      <w:r>
        <w:rPr>
          <w:rFonts w:ascii="Times New Roman" w:hAnsi="Times New Roman"/>
          <w:bCs/>
          <w:sz w:val="24"/>
          <w:szCs w:val="24"/>
        </w:rPr>
        <w:t>.</w:t>
      </w:r>
      <w:r w:rsidRPr="000F4623">
        <w:rPr>
          <w:rFonts w:ascii="Times New Roman" w:hAnsi="Times New Roman"/>
          <w:bCs/>
          <w:sz w:val="24"/>
          <w:szCs w:val="24"/>
        </w:rPr>
        <w:t xml:space="preserve"> </w:t>
      </w:r>
      <w:r w:rsidRPr="000E1492">
        <w:rPr>
          <w:rFonts w:ascii="Times New Roman" w:hAnsi="Times New Roman"/>
          <w:bCs/>
          <w:sz w:val="24"/>
          <w:szCs w:val="24"/>
        </w:rPr>
        <w:t>Рачицкая, Сидоренко В.И. «Моделирование и художественное оформ</w:t>
      </w:r>
      <w:r>
        <w:rPr>
          <w:rFonts w:ascii="Times New Roman" w:hAnsi="Times New Roman"/>
          <w:bCs/>
          <w:sz w:val="24"/>
          <w:szCs w:val="24"/>
        </w:rPr>
        <w:t>ление одежды», М.   Академия. 2015</w:t>
      </w:r>
      <w:r w:rsidRPr="000E1492">
        <w:rPr>
          <w:rFonts w:ascii="Times New Roman" w:hAnsi="Times New Roman"/>
          <w:bCs/>
          <w:sz w:val="24"/>
          <w:szCs w:val="24"/>
        </w:rPr>
        <w:t xml:space="preserve"> г. </w:t>
      </w:r>
    </w:p>
    <w:p w:rsidR="00171B88" w:rsidRPr="000E1492" w:rsidRDefault="00171B88" w:rsidP="000C352A">
      <w:pPr>
        <w:pStyle w:val="afffffffa"/>
        <w:numPr>
          <w:ilvl w:val="0"/>
          <w:numId w:val="100"/>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4"/>
          <w:szCs w:val="24"/>
        </w:rPr>
      </w:pPr>
      <w:r w:rsidRPr="000E1492">
        <w:rPr>
          <w:rFonts w:ascii="Times New Roman" w:hAnsi="Times New Roman"/>
          <w:bCs/>
          <w:sz w:val="24"/>
          <w:szCs w:val="24"/>
        </w:rPr>
        <w:t xml:space="preserve">Э. К. Амирова </w:t>
      </w:r>
      <w:r>
        <w:rPr>
          <w:rFonts w:ascii="Times New Roman" w:hAnsi="Times New Roman"/>
          <w:bCs/>
          <w:sz w:val="24"/>
          <w:szCs w:val="24"/>
        </w:rPr>
        <w:t>«</w:t>
      </w:r>
      <w:r w:rsidRPr="000E1492">
        <w:rPr>
          <w:rFonts w:ascii="Times New Roman" w:hAnsi="Times New Roman"/>
          <w:bCs/>
          <w:sz w:val="24"/>
          <w:szCs w:val="24"/>
        </w:rPr>
        <w:t>Конструиров</w:t>
      </w:r>
      <w:r>
        <w:rPr>
          <w:rFonts w:ascii="Times New Roman" w:hAnsi="Times New Roman"/>
          <w:bCs/>
          <w:sz w:val="24"/>
          <w:szCs w:val="24"/>
        </w:rPr>
        <w:t xml:space="preserve">ание одежды», М.: «Академия» 2015 </w:t>
      </w:r>
      <w:r w:rsidRPr="000E1492">
        <w:rPr>
          <w:rFonts w:ascii="Times New Roman" w:hAnsi="Times New Roman"/>
          <w:bCs/>
          <w:sz w:val="24"/>
          <w:szCs w:val="24"/>
        </w:rPr>
        <w:t xml:space="preserve">г. </w:t>
      </w:r>
    </w:p>
    <w:p w:rsidR="00171B88" w:rsidRPr="000E1492" w:rsidRDefault="00171B88" w:rsidP="000C352A">
      <w:pPr>
        <w:pStyle w:val="afffffffa"/>
        <w:numPr>
          <w:ilvl w:val="0"/>
          <w:numId w:val="100"/>
        </w:numPr>
        <w:tabs>
          <w:tab w:val="left" w:pos="284"/>
        </w:tabs>
        <w:spacing w:after="0" w:line="240" w:lineRule="auto"/>
        <w:ind w:left="0" w:firstLine="0"/>
        <w:jc w:val="both"/>
        <w:rPr>
          <w:rFonts w:ascii="Times New Roman" w:hAnsi="Times New Roman"/>
          <w:bCs/>
          <w:sz w:val="24"/>
          <w:szCs w:val="24"/>
        </w:rPr>
      </w:pPr>
      <w:r w:rsidRPr="000E1492">
        <w:rPr>
          <w:rFonts w:ascii="Times New Roman" w:hAnsi="Times New Roman"/>
          <w:bCs/>
          <w:sz w:val="24"/>
          <w:szCs w:val="24"/>
        </w:rPr>
        <w:t xml:space="preserve">Е..Булатова, М.Н.Евсеева </w:t>
      </w:r>
      <w:r>
        <w:rPr>
          <w:rFonts w:ascii="Times New Roman" w:hAnsi="Times New Roman"/>
          <w:bCs/>
          <w:sz w:val="24"/>
          <w:szCs w:val="24"/>
        </w:rPr>
        <w:t>«</w:t>
      </w:r>
      <w:r w:rsidRPr="000E1492">
        <w:rPr>
          <w:rFonts w:ascii="Times New Roman" w:hAnsi="Times New Roman"/>
          <w:bCs/>
          <w:sz w:val="24"/>
          <w:szCs w:val="24"/>
        </w:rPr>
        <w:t>Конструктивное моделирова</w:t>
      </w:r>
      <w:r>
        <w:rPr>
          <w:rFonts w:ascii="Times New Roman" w:hAnsi="Times New Roman"/>
          <w:bCs/>
          <w:sz w:val="24"/>
          <w:szCs w:val="24"/>
        </w:rPr>
        <w:t xml:space="preserve">ние одежды», М.: «Академия» 2015 </w:t>
      </w:r>
      <w:r w:rsidRPr="000E1492">
        <w:rPr>
          <w:rFonts w:ascii="Times New Roman" w:hAnsi="Times New Roman"/>
          <w:bCs/>
          <w:sz w:val="24"/>
          <w:szCs w:val="24"/>
        </w:rPr>
        <w:t>г.</w:t>
      </w:r>
    </w:p>
    <w:p w:rsidR="00171B88" w:rsidRPr="000E1492" w:rsidRDefault="00171B88" w:rsidP="000C352A">
      <w:pPr>
        <w:pStyle w:val="afffffffa"/>
        <w:numPr>
          <w:ilvl w:val="0"/>
          <w:numId w:val="100"/>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4"/>
          <w:szCs w:val="24"/>
        </w:rPr>
      </w:pPr>
      <w:r w:rsidRPr="000E1492">
        <w:rPr>
          <w:rFonts w:ascii="Times New Roman" w:hAnsi="Times New Roman"/>
          <w:bCs/>
          <w:sz w:val="24"/>
          <w:szCs w:val="24"/>
        </w:rPr>
        <w:t xml:space="preserve">И. Я. Гришпан </w:t>
      </w:r>
      <w:r>
        <w:rPr>
          <w:rFonts w:ascii="Times New Roman" w:hAnsi="Times New Roman"/>
          <w:bCs/>
          <w:sz w:val="24"/>
          <w:szCs w:val="24"/>
        </w:rPr>
        <w:t>«</w:t>
      </w:r>
      <w:r w:rsidRPr="000E1492">
        <w:rPr>
          <w:rFonts w:ascii="Times New Roman" w:hAnsi="Times New Roman"/>
          <w:bCs/>
          <w:sz w:val="24"/>
          <w:szCs w:val="24"/>
        </w:rPr>
        <w:t>Конструирование мужской верхней одежды по индивидуальн</w:t>
      </w:r>
      <w:r>
        <w:rPr>
          <w:rFonts w:ascii="Times New Roman" w:hAnsi="Times New Roman"/>
          <w:bCs/>
          <w:sz w:val="24"/>
          <w:szCs w:val="24"/>
        </w:rPr>
        <w:t>ым заказам», М.: «Академия», 2015 г.</w:t>
      </w:r>
    </w:p>
    <w:p w:rsidR="00171B88" w:rsidRDefault="00171B88" w:rsidP="000C352A">
      <w:pPr>
        <w:pStyle w:val="afffffffa"/>
        <w:numPr>
          <w:ilvl w:val="0"/>
          <w:numId w:val="100"/>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bCs/>
          <w:sz w:val="24"/>
          <w:szCs w:val="24"/>
        </w:rPr>
      </w:pPr>
      <w:r w:rsidRPr="000E1492">
        <w:rPr>
          <w:rFonts w:ascii="Times New Roman" w:hAnsi="Times New Roman"/>
          <w:bCs/>
          <w:sz w:val="24"/>
          <w:szCs w:val="24"/>
        </w:rPr>
        <w:t>П. И. Рогов</w:t>
      </w:r>
      <w:r>
        <w:rPr>
          <w:rFonts w:ascii="Times New Roman" w:hAnsi="Times New Roman"/>
          <w:bCs/>
          <w:sz w:val="24"/>
          <w:szCs w:val="24"/>
        </w:rPr>
        <w:t>,</w:t>
      </w:r>
      <w:r w:rsidRPr="000E1492">
        <w:rPr>
          <w:rFonts w:ascii="Times New Roman" w:hAnsi="Times New Roman"/>
          <w:bCs/>
          <w:sz w:val="24"/>
          <w:szCs w:val="24"/>
        </w:rPr>
        <w:t xml:space="preserve"> Н. М. Конопольцева</w:t>
      </w:r>
      <w:r>
        <w:rPr>
          <w:rFonts w:ascii="Times New Roman" w:hAnsi="Times New Roman"/>
          <w:bCs/>
          <w:sz w:val="24"/>
          <w:szCs w:val="24"/>
        </w:rPr>
        <w:t xml:space="preserve"> «</w:t>
      </w:r>
      <w:r w:rsidRPr="000E1492">
        <w:rPr>
          <w:rFonts w:ascii="Times New Roman" w:hAnsi="Times New Roman"/>
          <w:bCs/>
          <w:sz w:val="24"/>
          <w:szCs w:val="24"/>
        </w:rPr>
        <w:t xml:space="preserve">Конструирование женской одежды для индивидуального </w:t>
      </w:r>
      <w:r>
        <w:rPr>
          <w:rFonts w:ascii="Times New Roman" w:hAnsi="Times New Roman"/>
          <w:bCs/>
          <w:sz w:val="24"/>
          <w:szCs w:val="24"/>
        </w:rPr>
        <w:t xml:space="preserve">потребителя», М.: «Академия» 2015 </w:t>
      </w:r>
      <w:r w:rsidRPr="000E1492">
        <w:rPr>
          <w:rFonts w:ascii="Times New Roman" w:hAnsi="Times New Roman"/>
          <w:bCs/>
          <w:sz w:val="24"/>
          <w:szCs w:val="24"/>
        </w:rPr>
        <w:t>г</w:t>
      </w:r>
      <w:r>
        <w:rPr>
          <w:rFonts w:ascii="Times New Roman" w:hAnsi="Times New Roman"/>
          <w:bCs/>
          <w:sz w:val="24"/>
          <w:szCs w:val="24"/>
        </w:rPr>
        <w:t>.</w:t>
      </w:r>
    </w:p>
    <w:p w:rsidR="00171B88" w:rsidRDefault="00171B88" w:rsidP="000C352A">
      <w:pPr>
        <w:numPr>
          <w:ilvl w:val="0"/>
          <w:numId w:val="100"/>
        </w:numPr>
        <w:tabs>
          <w:tab w:val="left" w:pos="284"/>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bCs/>
          <w:sz w:val="24"/>
          <w:szCs w:val="24"/>
        </w:rPr>
      </w:pPr>
      <w:r>
        <w:rPr>
          <w:rFonts w:ascii="Times New Roman" w:hAnsi="Times New Roman"/>
          <w:bCs/>
          <w:sz w:val="24"/>
          <w:szCs w:val="24"/>
        </w:rPr>
        <w:t>Э. К. Амирова, А.Т. Труханова, О.В. Сакулина, Б.С. Сакулин «Технология швейного производства», М.: «Академия», 2015 г., 480 с.</w:t>
      </w:r>
    </w:p>
    <w:p w:rsidR="00171B88" w:rsidRDefault="00171B88" w:rsidP="00171B8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Pr>
          <w:rFonts w:ascii="Times New Roman" w:hAnsi="Times New Roman"/>
          <w:bCs/>
          <w:sz w:val="24"/>
          <w:szCs w:val="24"/>
        </w:rPr>
        <w:t xml:space="preserve"> 9. А.Т. Труханова «Основы технологии швейного производства», М.: «Академия», 2016 г., 336 с.</w:t>
      </w:r>
    </w:p>
    <w:p w:rsidR="00171B88" w:rsidRDefault="00171B88" w:rsidP="00171B8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Pr>
          <w:rFonts w:ascii="Times New Roman" w:hAnsi="Times New Roman"/>
          <w:bCs/>
          <w:sz w:val="24"/>
          <w:szCs w:val="24"/>
        </w:rPr>
        <w:t>10. М.И.Силаева «Пошив изделий по индивидуальным заказам», М.: ИРПО: «Академия», 2015, 528 с.</w:t>
      </w:r>
    </w:p>
    <w:p w:rsidR="00171B88" w:rsidRDefault="00171B88" w:rsidP="00171B8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Pr>
          <w:rFonts w:ascii="Times New Roman" w:hAnsi="Times New Roman"/>
          <w:bCs/>
          <w:sz w:val="24"/>
          <w:szCs w:val="24"/>
        </w:rPr>
        <w:t>11. С.И. Веклич «Технология швейных изделий», Брянск, Издательство БГПУ, НМЦ «Технология», 2018 г.</w:t>
      </w:r>
    </w:p>
    <w:p w:rsidR="00171B88" w:rsidRDefault="00171B88" w:rsidP="00171B88">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Pr>
          <w:rFonts w:ascii="Times New Roman" w:hAnsi="Times New Roman"/>
          <w:bCs/>
          <w:sz w:val="24"/>
          <w:szCs w:val="24"/>
        </w:rPr>
        <w:t>12. П.П. Кокеткин «Промышленная технология одежды», М.: «Легпромбытиздат 2018 г., 640 с.</w:t>
      </w:r>
    </w:p>
    <w:p w:rsidR="00171B88" w:rsidRDefault="00171B88" w:rsidP="00171B88">
      <w:pPr>
        <w:tabs>
          <w:tab w:val="left" w:pos="284"/>
          <w:tab w:val="left" w:pos="366"/>
        </w:tabs>
        <w:spacing w:after="0" w:line="240" w:lineRule="auto"/>
        <w:contextualSpacing/>
        <w:jc w:val="both"/>
        <w:rPr>
          <w:rFonts w:ascii="Times New Roman" w:hAnsi="Times New Roman"/>
          <w:sz w:val="24"/>
          <w:szCs w:val="24"/>
        </w:rPr>
      </w:pPr>
      <w:r>
        <w:rPr>
          <w:rFonts w:ascii="Times New Roman" w:hAnsi="Times New Roman"/>
          <w:sz w:val="24"/>
          <w:szCs w:val="24"/>
        </w:rPr>
        <w:t>13. В.Я. Франц «Оборудование швейного производства», М.: Мастерство, 2017 г.</w:t>
      </w:r>
    </w:p>
    <w:p w:rsidR="00171B88" w:rsidRDefault="00171B88" w:rsidP="00171B88">
      <w:pPr>
        <w:tabs>
          <w:tab w:val="left" w:pos="284"/>
          <w:tab w:val="left" w:pos="385"/>
        </w:tabs>
        <w:spacing w:after="0" w:line="240" w:lineRule="auto"/>
        <w:contextualSpacing/>
        <w:jc w:val="both"/>
        <w:rPr>
          <w:rFonts w:ascii="Times New Roman" w:hAnsi="Times New Roman"/>
          <w:sz w:val="24"/>
          <w:szCs w:val="24"/>
        </w:rPr>
      </w:pPr>
      <w:r>
        <w:rPr>
          <w:rFonts w:ascii="Times New Roman" w:hAnsi="Times New Roman"/>
          <w:sz w:val="24"/>
          <w:szCs w:val="24"/>
        </w:rPr>
        <w:t>14. В.В. Исаев «Оборудование швейных предприятий», М.: Легпромбытиздат, 2018 г.</w:t>
      </w:r>
    </w:p>
    <w:p w:rsidR="00171B88" w:rsidRDefault="00171B88" w:rsidP="00171B88">
      <w:pPr>
        <w:tabs>
          <w:tab w:val="left" w:pos="284"/>
          <w:tab w:val="left" w:pos="380"/>
        </w:tabs>
        <w:spacing w:after="0" w:line="240" w:lineRule="auto"/>
        <w:contextualSpacing/>
        <w:jc w:val="both"/>
        <w:rPr>
          <w:rFonts w:ascii="Times New Roman" w:hAnsi="Times New Roman"/>
          <w:sz w:val="24"/>
          <w:szCs w:val="24"/>
        </w:rPr>
      </w:pPr>
      <w:r>
        <w:rPr>
          <w:rFonts w:ascii="Times New Roman" w:hAnsi="Times New Roman"/>
          <w:sz w:val="24"/>
          <w:szCs w:val="24"/>
        </w:rPr>
        <w:t>15. О.В. Суворова «Швейное оборудование», М.: Феникс, Ростов-на-Дону, 2014 г.</w:t>
      </w:r>
    </w:p>
    <w:p w:rsidR="00171B88" w:rsidRPr="00DE5DCA" w:rsidRDefault="00171B88" w:rsidP="00171B88">
      <w:pPr>
        <w:widowControl w:val="0"/>
        <w:autoSpaceDE w:val="0"/>
        <w:autoSpaceDN w:val="0"/>
        <w:adjustRightInd w:val="0"/>
        <w:spacing w:after="0" w:line="240" w:lineRule="auto"/>
        <w:ind w:firstLine="567"/>
        <w:rPr>
          <w:rFonts w:ascii="Times New Roman" w:hAnsi="Times New Roman"/>
          <w:b/>
          <w:bCs/>
          <w:i/>
          <w:sz w:val="24"/>
          <w:szCs w:val="24"/>
        </w:rPr>
      </w:pPr>
      <w:r w:rsidRPr="00DE5DCA">
        <w:rPr>
          <w:rFonts w:ascii="Times New Roman" w:hAnsi="Times New Roman"/>
          <w:b/>
          <w:bCs/>
          <w:i/>
          <w:sz w:val="24"/>
          <w:szCs w:val="24"/>
        </w:rPr>
        <w:t>Дополнительная литература:</w:t>
      </w:r>
    </w:p>
    <w:p w:rsidR="00171B88" w:rsidRPr="006C1C28" w:rsidRDefault="00171B88" w:rsidP="00171B88">
      <w:pPr>
        <w:spacing w:after="0" w:line="240" w:lineRule="auto"/>
        <w:jc w:val="both"/>
        <w:rPr>
          <w:rFonts w:ascii="Times New Roman" w:hAnsi="Times New Roman"/>
          <w:bCs/>
          <w:sz w:val="24"/>
          <w:szCs w:val="24"/>
        </w:rPr>
      </w:pPr>
      <w:r w:rsidRPr="006C1C28">
        <w:rPr>
          <w:rFonts w:ascii="Times New Roman" w:hAnsi="Times New Roman"/>
          <w:bCs/>
          <w:sz w:val="24"/>
          <w:szCs w:val="24"/>
        </w:rPr>
        <w:t xml:space="preserve">1. И.А Радченко </w:t>
      </w:r>
      <w:r>
        <w:rPr>
          <w:rFonts w:ascii="Times New Roman" w:hAnsi="Times New Roman"/>
          <w:bCs/>
          <w:sz w:val="24"/>
          <w:szCs w:val="24"/>
        </w:rPr>
        <w:t>«</w:t>
      </w:r>
      <w:r w:rsidRPr="006C1C28">
        <w:rPr>
          <w:rFonts w:ascii="Times New Roman" w:hAnsi="Times New Roman"/>
          <w:bCs/>
          <w:sz w:val="24"/>
          <w:szCs w:val="24"/>
        </w:rPr>
        <w:t>Основ</w:t>
      </w:r>
      <w:r>
        <w:rPr>
          <w:rFonts w:ascii="Times New Roman" w:hAnsi="Times New Roman"/>
          <w:bCs/>
          <w:sz w:val="24"/>
          <w:szCs w:val="24"/>
        </w:rPr>
        <w:t xml:space="preserve">ы конструирования женкой одежды», </w:t>
      </w:r>
      <w:r w:rsidRPr="006C1C28">
        <w:rPr>
          <w:rFonts w:ascii="Times New Roman" w:hAnsi="Times New Roman"/>
          <w:bCs/>
          <w:sz w:val="24"/>
          <w:szCs w:val="24"/>
        </w:rPr>
        <w:t>М.: «Академия» 2006</w:t>
      </w:r>
      <w:r>
        <w:rPr>
          <w:rFonts w:ascii="Times New Roman" w:hAnsi="Times New Roman"/>
          <w:bCs/>
          <w:sz w:val="24"/>
          <w:szCs w:val="24"/>
        </w:rPr>
        <w:t xml:space="preserve"> г.</w:t>
      </w:r>
      <w:r w:rsidRPr="006C1C28">
        <w:rPr>
          <w:rFonts w:ascii="Times New Roman" w:hAnsi="Times New Roman"/>
          <w:bCs/>
          <w:sz w:val="24"/>
          <w:szCs w:val="24"/>
        </w:rPr>
        <w:t xml:space="preserve">  </w:t>
      </w:r>
    </w:p>
    <w:p w:rsidR="00171B88" w:rsidRPr="006C1C28" w:rsidRDefault="00171B88" w:rsidP="00171B88">
      <w:pPr>
        <w:spacing w:after="0" w:line="240" w:lineRule="auto"/>
        <w:jc w:val="both"/>
        <w:rPr>
          <w:rFonts w:ascii="Times New Roman" w:hAnsi="Times New Roman"/>
          <w:bCs/>
          <w:sz w:val="24"/>
          <w:szCs w:val="24"/>
        </w:rPr>
      </w:pPr>
      <w:r w:rsidRPr="006C1C28">
        <w:rPr>
          <w:rFonts w:ascii="Times New Roman" w:hAnsi="Times New Roman"/>
          <w:bCs/>
          <w:sz w:val="24"/>
          <w:szCs w:val="24"/>
        </w:rPr>
        <w:t>2. Т.Н.</w:t>
      </w:r>
      <w:r w:rsidRPr="00934B28">
        <w:rPr>
          <w:rFonts w:ascii="Times New Roman" w:hAnsi="Times New Roman"/>
          <w:bCs/>
          <w:sz w:val="24"/>
          <w:szCs w:val="24"/>
        </w:rPr>
        <w:t xml:space="preserve"> </w:t>
      </w:r>
      <w:r w:rsidRPr="006C1C28">
        <w:rPr>
          <w:rFonts w:ascii="Times New Roman" w:hAnsi="Times New Roman"/>
          <w:bCs/>
          <w:sz w:val="24"/>
          <w:szCs w:val="24"/>
        </w:rPr>
        <w:t>Дунаевская, Е.Б.</w:t>
      </w:r>
      <w:r>
        <w:rPr>
          <w:rFonts w:ascii="Times New Roman" w:hAnsi="Times New Roman"/>
          <w:bCs/>
          <w:sz w:val="24"/>
          <w:szCs w:val="24"/>
        </w:rPr>
        <w:t xml:space="preserve"> </w:t>
      </w:r>
      <w:r w:rsidRPr="006C1C28">
        <w:rPr>
          <w:rFonts w:ascii="Times New Roman" w:hAnsi="Times New Roman"/>
          <w:bCs/>
          <w:sz w:val="24"/>
          <w:szCs w:val="24"/>
        </w:rPr>
        <w:t xml:space="preserve">Коблякова, Г.С.Ивлева, Р.В.Ивлева </w:t>
      </w:r>
      <w:r>
        <w:rPr>
          <w:rFonts w:ascii="Times New Roman" w:hAnsi="Times New Roman"/>
          <w:bCs/>
          <w:sz w:val="24"/>
          <w:szCs w:val="24"/>
        </w:rPr>
        <w:t>«</w:t>
      </w:r>
      <w:r w:rsidRPr="006C1C28">
        <w:rPr>
          <w:rFonts w:ascii="Times New Roman" w:hAnsi="Times New Roman"/>
          <w:bCs/>
          <w:sz w:val="24"/>
          <w:szCs w:val="24"/>
        </w:rPr>
        <w:t>Размерная типология населения с</w:t>
      </w:r>
      <w:r>
        <w:rPr>
          <w:rFonts w:ascii="Times New Roman" w:hAnsi="Times New Roman"/>
          <w:bCs/>
          <w:sz w:val="24"/>
          <w:szCs w:val="24"/>
        </w:rPr>
        <w:t xml:space="preserve"> основами анатомии и морфологии», </w:t>
      </w:r>
      <w:r w:rsidRPr="006C1C28">
        <w:rPr>
          <w:rFonts w:ascii="Times New Roman" w:hAnsi="Times New Roman"/>
          <w:bCs/>
          <w:sz w:val="24"/>
          <w:szCs w:val="24"/>
        </w:rPr>
        <w:t>М. «Академия» 2001</w:t>
      </w:r>
      <w:r>
        <w:rPr>
          <w:rFonts w:ascii="Times New Roman" w:hAnsi="Times New Roman"/>
          <w:bCs/>
          <w:sz w:val="24"/>
          <w:szCs w:val="24"/>
        </w:rPr>
        <w:t xml:space="preserve"> г.</w:t>
      </w:r>
    </w:p>
    <w:p w:rsidR="00171B88" w:rsidRPr="006C1C28" w:rsidRDefault="00171B88" w:rsidP="00171B88">
      <w:pPr>
        <w:spacing w:after="0" w:line="240" w:lineRule="auto"/>
        <w:jc w:val="both"/>
        <w:rPr>
          <w:rFonts w:ascii="Times New Roman" w:hAnsi="Times New Roman"/>
          <w:bCs/>
          <w:sz w:val="24"/>
          <w:szCs w:val="24"/>
        </w:rPr>
      </w:pPr>
      <w:r w:rsidRPr="006C1C28">
        <w:rPr>
          <w:rFonts w:ascii="Times New Roman" w:hAnsi="Times New Roman"/>
          <w:bCs/>
          <w:sz w:val="24"/>
          <w:szCs w:val="24"/>
        </w:rPr>
        <w:t>3. Г.А. Иконникова «Конструирование и технология поясных изделий»</w:t>
      </w:r>
      <w:r>
        <w:rPr>
          <w:rFonts w:ascii="Times New Roman" w:hAnsi="Times New Roman"/>
          <w:bCs/>
          <w:sz w:val="24"/>
          <w:szCs w:val="24"/>
        </w:rPr>
        <w:t>,</w:t>
      </w:r>
      <w:r w:rsidRPr="006C1C28">
        <w:rPr>
          <w:rFonts w:ascii="Times New Roman" w:hAnsi="Times New Roman"/>
          <w:bCs/>
          <w:sz w:val="24"/>
          <w:szCs w:val="24"/>
        </w:rPr>
        <w:t xml:space="preserve"> М.: Академия» 2001</w:t>
      </w:r>
      <w:r>
        <w:rPr>
          <w:rFonts w:ascii="Times New Roman" w:hAnsi="Times New Roman"/>
          <w:bCs/>
          <w:sz w:val="24"/>
          <w:szCs w:val="24"/>
        </w:rPr>
        <w:t xml:space="preserve"> г.</w:t>
      </w:r>
    </w:p>
    <w:p w:rsidR="00171B88" w:rsidRPr="006C1C28" w:rsidRDefault="00171B88" w:rsidP="00171B88">
      <w:pPr>
        <w:spacing w:after="0" w:line="240" w:lineRule="auto"/>
        <w:jc w:val="both"/>
        <w:rPr>
          <w:rFonts w:ascii="Times New Roman" w:hAnsi="Times New Roman"/>
          <w:bCs/>
          <w:sz w:val="24"/>
          <w:szCs w:val="24"/>
        </w:rPr>
      </w:pPr>
      <w:r w:rsidRPr="006C1C28">
        <w:rPr>
          <w:rFonts w:ascii="Times New Roman" w:hAnsi="Times New Roman"/>
          <w:bCs/>
          <w:sz w:val="24"/>
          <w:szCs w:val="24"/>
        </w:rPr>
        <w:t xml:space="preserve">4. Г.А.  Крючкова </w:t>
      </w:r>
      <w:r>
        <w:rPr>
          <w:rFonts w:ascii="Times New Roman" w:hAnsi="Times New Roman"/>
          <w:bCs/>
          <w:sz w:val="24"/>
          <w:szCs w:val="24"/>
        </w:rPr>
        <w:t>«</w:t>
      </w:r>
      <w:r w:rsidRPr="006C1C28">
        <w:rPr>
          <w:rFonts w:ascii="Times New Roman" w:hAnsi="Times New Roman"/>
          <w:bCs/>
          <w:sz w:val="24"/>
          <w:szCs w:val="24"/>
        </w:rPr>
        <w:t>Конструирование женской и мужской одежды</w:t>
      </w:r>
      <w:r>
        <w:rPr>
          <w:rFonts w:ascii="Times New Roman" w:hAnsi="Times New Roman"/>
          <w:bCs/>
          <w:sz w:val="24"/>
          <w:szCs w:val="24"/>
        </w:rPr>
        <w:t xml:space="preserve">», </w:t>
      </w:r>
      <w:r w:rsidRPr="006C1C28">
        <w:rPr>
          <w:rFonts w:ascii="Times New Roman" w:hAnsi="Times New Roman"/>
          <w:bCs/>
          <w:sz w:val="24"/>
          <w:szCs w:val="24"/>
        </w:rPr>
        <w:t>М.: «Академия», 2005</w:t>
      </w:r>
      <w:r>
        <w:rPr>
          <w:rFonts w:ascii="Times New Roman" w:hAnsi="Times New Roman"/>
          <w:bCs/>
          <w:sz w:val="24"/>
          <w:szCs w:val="24"/>
        </w:rPr>
        <w:t xml:space="preserve"> г.</w:t>
      </w:r>
    </w:p>
    <w:p w:rsidR="00171B88" w:rsidRPr="006C1C28" w:rsidRDefault="00171B88" w:rsidP="00171B88">
      <w:pPr>
        <w:spacing w:after="0" w:line="240" w:lineRule="auto"/>
        <w:jc w:val="both"/>
        <w:rPr>
          <w:rFonts w:ascii="Times New Roman" w:hAnsi="Times New Roman"/>
          <w:bCs/>
          <w:sz w:val="24"/>
          <w:szCs w:val="24"/>
        </w:rPr>
      </w:pPr>
      <w:r w:rsidRPr="006C1C28">
        <w:rPr>
          <w:rFonts w:ascii="Times New Roman" w:hAnsi="Times New Roman"/>
          <w:bCs/>
          <w:sz w:val="24"/>
          <w:szCs w:val="24"/>
        </w:rPr>
        <w:t>5. В.Я. Франц «Швейные машины»</w:t>
      </w:r>
      <w:r>
        <w:rPr>
          <w:rFonts w:ascii="Times New Roman" w:hAnsi="Times New Roman"/>
          <w:bCs/>
          <w:sz w:val="24"/>
          <w:szCs w:val="24"/>
        </w:rPr>
        <w:t xml:space="preserve">, учебное пособие, </w:t>
      </w:r>
      <w:r w:rsidRPr="006C1C28">
        <w:rPr>
          <w:rFonts w:ascii="Times New Roman" w:hAnsi="Times New Roman"/>
          <w:bCs/>
          <w:sz w:val="24"/>
          <w:szCs w:val="24"/>
        </w:rPr>
        <w:t xml:space="preserve">М. Академия, </w:t>
      </w:r>
      <w:smartTag w:uri="urn:schemas-microsoft-com:office:smarttags" w:element="metricconverter">
        <w:smartTagPr>
          <w:attr w:name="ProductID" w:val="2004 г"/>
        </w:smartTagPr>
        <w:r w:rsidRPr="006C1C28">
          <w:rPr>
            <w:rFonts w:ascii="Times New Roman" w:hAnsi="Times New Roman"/>
            <w:bCs/>
            <w:sz w:val="24"/>
            <w:szCs w:val="24"/>
          </w:rPr>
          <w:t>2004 г</w:t>
        </w:r>
      </w:smartTag>
      <w:r w:rsidRPr="006C1C28">
        <w:rPr>
          <w:rFonts w:ascii="Times New Roman" w:hAnsi="Times New Roman"/>
          <w:bCs/>
          <w:sz w:val="24"/>
          <w:szCs w:val="24"/>
        </w:rPr>
        <w:t>.</w:t>
      </w:r>
    </w:p>
    <w:p w:rsidR="00171B88" w:rsidRPr="006C1C28" w:rsidRDefault="00171B88"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6</w:t>
      </w:r>
      <w:r w:rsidRPr="006C1C28">
        <w:rPr>
          <w:rFonts w:ascii="Times New Roman" w:hAnsi="Times New Roman"/>
          <w:bCs/>
          <w:sz w:val="24"/>
          <w:szCs w:val="24"/>
        </w:rPr>
        <w:t>. Инструкция по расчету производственных пре</w:t>
      </w:r>
      <w:r>
        <w:rPr>
          <w:rFonts w:ascii="Times New Roman" w:hAnsi="Times New Roman"/>
          <w:bCs/>
          <w:sz w:val="24"/>
          <w:szCs w:val="24"/>
        </w:rPr>
        <w:t xml:space="preserve">дприятий швейной промышленности, </w:t>
      </w:r>
      <w:r w:rsidRPr="006C1C28">
        <w:rPr>
          <w:rFonts w:ascii="Times New Roman" w:hAnsi="Times New Roman"/>
          <w:bCs/>
          <w:sz w:val="24"/>
          <w:szCs w:val="24"/>
        </w:rPr>
        <w:t>М, 2003г</w:t>
      </w:r>
    </w:p>
    <w:p w:rsidR="00171B88" w:rsidRPr="006C1C28" w:rsidRDefault="00171B88" w:rsidP="00171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Pr>
          <w:rFonts w:ascii="Times New Roman" w:hAnsi="Times New Roman"/>
          <w:bCs/>
          <w:sz w:val="24"/>
          <w:szCs w:val="24"/>
        </w:rPr>
        <w:t xml:space="preserve">7. </w:t>
      </w:r>
      <w:r w:rsidRPr="006C1C28">
        <w:rPr>
          <w:rFonts w:ascii="Times New Roman" w:hAnsi="Times New Roman"/>
          <w:bCs/>
          <w:sz w:val="24"/>
          <w:szCs w:val="24"/>
        </w:rPr>
        <w:t>Веклич С.И. «Технология швейных изделий»</w:t>
      </w:r>
      <w:r>
        <w:rPr>
          <w:rFonts w:ascii="Times New Roman" w:hAnsi="Times New Roman"/>
          <w:bCs/>
          <w:sz w:val="24"/>
          <w:szCs w:val="24"/>
        </w:rPr>
        <w:t xml:space="preserve">, </w:t>
      </w:r>
      <w:r w:rsidRPr="006C1C28">
        <w:rPr>
          <w:rFonts w:ascii="Times New Roman" w:hAnsi="Times New Roman"/>
          <w:bCs/>
          <w:sz w:val="24"/>
          <w:szCs w:val="24"/>
        </w:rPr>
        <w:t>Брянск: Издательство БГПУ,НМЦ «Технология», 1999- 218</w:t>
      </w:r>
      <w:r>
        <w:rPr>
          <w:rFonts w:ascii="Times New Roman" w:hAnsi="Times New Roman"/>
          <w:bCs/>
          <w:sz w:val="24"/>
          <w:szCs w:val="24"/>
        </w:rPr>
        <w:t xml:space="preserve"> </w:t>
      </w:r>
      <w:r w:rsidRPr="006C1C28">
        <w:rPr>
          <w:rFonts w:ascii="Times New Roman" w:hAnsi="Times New Roman"/>
          <w:bCs/>
          <w:sz w:val="24"/>
          <w:szCs w:val="24"/>
        </w:rPr>
        <w:t>с</w:t>
      </w:r>
      <w:r>
        <w:rPr>
          <w:rFonts w:ascii="Times New Roman" w:hAnsi="Times New Roman"/>
          <w:bCs/>
          <w:sz w:val="24"/>
          <w:szCs w:val="24"/>
        </w:rPr>
        <w:t>.</w:t>
      </w:r>
    </w:p>
    <w:p w:rsidR="00171B88" w:rsidRPr="00DE5DCA" w:rsidRDefault="00171B88" w:rsidP="00171B88">
      <w:pPr>
        <w:widowControl w:val="0"/>
        <w:autoSpaceDE w:val="0"/>
        <w:autoSpaceDN w:val="0"/>
        <w:adjustRightInd w:val="0"/>
        <w:spacing w:after="0" w:line="240" w:lineRule="auto"/>
        <w:ind w:firstLine="567"/>
        <w:rPr>
          <w:rFonts w:ascii="Times New Roman" w:hAnsi="Times New Roman"/>
          <w:b/>
          <w:bCs/>
          <w:i/>
          <w:sz w:val="24"/>
          <w:szCs w:val="24"/>
        </w:rPr>
      </w:pPr>
      <w:r w:rsidRPr="00DE5DCA">
        <w:rPr>
          <w:rFonts w:ascii="Times New Roman" w:hAnsi="Times New Roman"/>
          <w:b/>
          <w:bCs/>
          <w:i/>
          <w:sz w:val="24"/>
          <w:szCs w:val="24"/>
        </w:rPr>
        <w:t>Интернет-ресурсы.</w:t>
      </w:r>
    </w:p>
    <w:p w:rsidR="00171B88" w:rsidRPr="00083455" w:rsidRDefault="00171B88" w:rsidP="000C352A">
      <w:pPr>
        <w:numPr>
          <w:ilvl w:val="0"/>
          <w:numId w:val="101"/>
        </w:numPr>
        <w:shd w:val="clear" w:color="auto" w:fill="FFFFFF"/>
        <w:tabs>
          <w:tab w:val="left" w:pos="-4820"/>
          <w:tab w:val="left" w:pos="-4678"/>
          <w:tab w:val="left" w:pos="-4395"/>
          <w:tab w:val="left" w:pos="426"/>
        </w:tabs>
        <w:spacing w:after="0" w:line="240" w:lineRule="auto"/>
        <w:ind w:left="0" w:firstLine="0"/>
        <w:jc w:val="both"/>
        <w:rPr>
          <w:rFonts w:ascii="Times New Roman" w:hAnsi="Times New Roman"/>
          <w:sz w:val="24"/>
          <w:szCs w:val="24"/>
        </w:rPr>
      </w:pPr>
      <w:r w:rsidRPr="00083455">
        <w:rPr>
          <w:rStyle w:val="c210"/>
          <w:rFonts w:ascii="Times New Roman" w:hAnsi="Times New Roman"/>
          <w:sz w:val="24"/>
          <w:szCs w:val="24"/>
        </w:rPr>
        <w:t>Электронный рес</w:t>
      </w:r>
      <w:r>
        <w:rPr>
          <w:rStyle w:val="c210"/>
          <w:rFonts w:ascii="Times New Roman" w:hAnsi="Times New Roman"/>
          <w:sz w:val="24"/>
          <w:szCs w:val="24"/>
        </w:rPr>
        <w:t>р</w:t>
      </w:r>
      <w:r w:rsidRPr="00083455">
        <w:rPr>
          <w:rStyle w:val="c210"/>
          <w:rFonts w:ascii="Times New Roman" w:hAnsi="Times New Roman"/>
          <w:sz w:val="24"/>
          <w:szCs w:val="24"/>
        </w:rPr>
        <w:t xml:space="preserve">с «Экономический портал» Форма доступа: </w:t>
      </w:r>
      <w:hyperlink w:history="1">
        <w:r w:rsidRPr="00083455">
          <w:rPr>
            <w:rStyle w:val="afffffe"/>
            <w:rFonts w:ascii="Times New Roman" w:hAnsi="Times New Roman"/>
            <w:sz w:val="24"/>
            <w:szCs w:val="24"/>
          </w:rPr>
          <w:t>www.economicus.ru</w:t>
        </w:r>
      </w:hyperlink>
    </w:p>
    <w:p w:rsidR="00171B88" w:rsidRPr="00083455" w:rsidRDefault="00171B88" w:rsidP="000C352A">
      <w:pPr>
        <w:numPr>
          <w:ilvl w:val="0"/>
          <w:numId w:val="101"/>
        </w:numPr>
        <w:shd w:val="clear" w:color="auto" w:fill="FFFFFF"/>
        <w:tabs>
          <w:tab w:val="left" w:pos="-4820"/>
          <w:tab w:val="left" w:pos="-4678"/>
          <w:tab w:val="left" w:pos="-4395"/>
          <w:tab w:val="left" w:pos="426"/>
        </w:tabs>
        <w:spacing w:after="0" w:line="240" w:lineRule="auto"/>
        <w:ind w:left="0" w:firstLine="0"/>
        <w:jc w:val="both"/>
        <w:rPr>
          <w:rFonts w:ascii="Times New Roman" w:hAnsi="Times New Roman"/>
          <w:sz w:val="24"/>
          <w:szCs w:val="24"/>
        </w:rPr>
      </w:pPr>
      <w:r w:rsidRPr="00083455">
        <w:rPr>
          <w:rStyle w:val="c210"/>
          <w:rFonts w:ascii="Times New Roman" w:hAnsi="Times New Roman"/>
          <w:sz w:val="24"/>
          <w:szCs w:val="24"/>
        </w:rPr>
        <w:t>Электронный рес</w:t>
      </w:r>
      <w:r>
        <w:rPr>
          <w:rStyle w:val="c210"/>
          <w:rFonts w:ascii="Times New Roman" w:hAnsi="Times New Roman"/>
          <w:sz w:val="24"/>
          <w:szCs w:val="24"/>
        </w:rPr>
        <w:t>р</w:t>
      </w:r>
      <w:r w:rsidRPr="00083455">
        <w:rPr>
          <w:rStyle w:val="c210"/>
          <w:rFonts w:ascii="Times New Roman" w:hAnsi="Times New Roman"/>
          <w:sz w:val="24"/>
          <w:szCs w:val="24"/>
        </w:rPr>
        <w:t>с «Федеральный образовательный портал «Экономика. Социология. Менеджмент». Форма доступа:  </w:t>
      </w:r>
      <w:hyperlink w:history="1">
        <w:r w:rsidRPr="00083455">
          <w:rPr>
            <w:rStyle w:val="afffffe"/>
            <w:rFonts w:ascii="Times New Roman" w:hAnsi="Times New Roman"/>
            <w:sz w:val="24"/>
            <w:szCs w:val="24"/>
          </w:rPr>
          <w:t>www.ecsocman.edu.ru</w:t>
        </w:r>
      </w:hyperlink>
      <w:r w:rsidRPr="00083455">
        <w:rPr>
          <w:rFonts w:ascii="Times New Roman" w:hAnsi="Times New Roman"/>
          <w:sz w:val="24"/>
          <w:szCs w:val="24"/>
        </w:rPr>
        <w:t> </w:t>
      </w:r>
    </w:p>
    <w:p w:rsidR="00171B88" w:rsidRPr="00083455" w:rsidRDefault="00171B88" w:rsidP="000C352A">
      <w:pPr>
        <w:pStyle w:val="afffffffa"/>
        <w:numPr>
          <w:ilvl w:val="0"/>
          <w:numId w:val="101"/>
        </w:numPr>
        <w:tabs>
          <w:tab w:val="left" w:pos="-4820"/>
          <w:tab w:val="left" w:pos="-4678"/>
          <w:tab w:val="left" w:pos="-4395"/>
          <w:tab w:val="left" w:pos="426"/>
        </w:tabs>
        <w:suppressAutoHyphens/>
        <w:spacing w:after="0" w:line="240" w:lineRule="auto"/>
        <w:ind w:left="0" w:firstLine="0"/>
        <w:jc w:val="both"/>
        <w:rPr>
          <w:rFonts w:ascii="Times New Roman" w:hAnsi="Times New Roman"/>
          <w:sz w:val="24"/>
          <w:szCs w:val="24"/>
        </w:rPr>
      </w:pPr>
      <w:r w:rsidRPr="00083455">
        <w:rPr>
          <w:rFonts w:ascii="Times New Roman" w:hAnsi="Times New Roman"/>
          <w:sz w:val="24"/>
          <w:szCs w:val="24"/>
        </w:rPr>
        <w:t>www.legpromexpo.ru Каталог производителей товаров текстильной и легкой промышленности</w:t>
      </w:r>
    </w:p>
    <w:p w:rsidR="00171B88" w:rsidRPr="00083455" w:rsidRDefault="00171B88" w:rsidP="000C352A">
      <w:pPr>
        <w:pStyle w:val="afffffffa"/>
        <w:numPr>
          <w:ilvl w:val="0"/>
          <w:numId w:val="101"/>
        </w:numPr>
        <w:tabs>
          <w:tab w:val="left" w:pos="-4820"/>
          <w:tab w:val="left" w:pos="-4678"/>
          <w:tab w:val="left" w:pos="-4395"/>
          <w:tab w:val="left" w:pos="426"/>
        </w:tabs>
        <w:suppressAutoHyphens/>
        <w:spacing w:after="0" w:line="240" w:lineRule="auto"/>
        <w:ind w:left="0" w:firstLine="0"/>
        <w:jc w:val="both"/>
        <w:rPr>
          <w:rFonts w:ascii="Times New Roman" w:hAnsi="Times New Roman"/>
          <w:sz w:val="24"/>
          <w:szCs w:val="24"/>
        </w:rPr>
      </w:pPr>
      <w:r w:rsidRPr="00083455">
        <w:rPr>
          <w:rFonts w:ascii="Times New Roman" w:hAnsi="Times New Roman"/>
          <w:sz w:val="24"/>
          <w:szCs w:val="24"/>
        </w:rPr>
        <w:t>www.legprommarket.ru Информационная платформа "Интернет-ярмарка легкой промышленности". Основное назначение системы - сайт-каталог продукции компаний легкой промышленности.</w:t>
      </w:r>
    </w:p>
    <w:p w:rsidR="00171B88" w:rsidRPr="00083455" w:rsidRDefault="00171B88" w:rsidP="000C352A">
      <w:pPr>
        <w:pStyle w:val="afffffffa"/>
        <w:numPr>
          <w:ilvl w:val="0"/>
          <w:numId w:val="101"/>
        </w:numPr>
        <w:tabs>
          <w:tab w:val="left" w:pos="-4820"/>
          <w:tab w:val="left" w:pos="-4678"/>
          <w:tab w:val="left" w:pos="-4395"/>
          <w:tab w:val="left" w:pos="426"/>
        </w:tabs>
        <w:suppressAutoHyphens/>
        <w:spacing w:after="0" w:line="240" w:lineRule="auto"/>
        <w:ind w:left="0" w:firstLine="0"/>
        <w:jc w:val="both"/>
        <w:rPr>
          <w:rFonts w:ascii="Times New Roman" w:hAnsi="Times New Roman"/>
          <w:sz w:val="24"/>
          <w:szCs w:val="24"/>
        </w:rPr>
      </w:pPr>
      <w:r w:rsidRPr="00083455">
        <w:rPr>
          <w:rFonts w:ascii="Times New Roman" w:hAnsi="Times New Roman"/>
          <w:sz w:val="24"/>
          <w:szCs w:val="24"/>
        </w:rPr>
        <w:t xml:space="preserve"> http://www.textilinfo.ru/magazine.html </w:t>
      </w:r>
      <w:r>
        <w:rPr>
          <w:rFonts w:ascii="Times New Roman" w:hAnsi="Times New Roman"/>
          <w:sz w:val="24"/>
          <w:szCs w:val="24"/>
        </w:rPr>
        <w:t>жур</w:t>
      </w:r>
      <w:r w:rsidRPr="00083455">
        <w:rPr>
          <w:rFonts w:ascii="Times New Roman" w:hAnsi="Times New Roman"/>
          <w:sz w:val="24"/>
          <w:szCs w:val="24"/>
        </w:rPr>
        <w:t>нал Текстильная промышленность</w:t>
      </w:r>
    </w:p>
    <w:p w:rsidR="00171B88" w:rsidRPr="00934B28" w:rsidRDefault="00171B88" w:rsidP="000C352A">
      <w:pPr>
        <w:pStyle w:val="afffffffa"/>
        <w:numPr>
          <w:ilvl w:val="0"/>
          <w:numId w:val="101"/>
        </w:numPr>
        <w:tabs>
          <w:tab w:val="left" w:pos="-4820"/>
          <w:tab w:val="left" w:pos="-4678"/>
          <w:tab w:val="left" w:pos="-4395"/>
          <w:tab w:val="left" w:pos="426"/>
        </w:tabs>
        <w:suppressAutoHyphens/>
        <w:spacing w:after="0" w:line="240" w:lineRule="auto"/>
        <w:ind w:left="0" w:firstLine="0"/>
        <w:jc w:val="both"/>
        <w:rPr>
          <w:rFonts w:ascii="Times New Roman" w:hAnsi="Times New Roman"/>
          <w:sz w:val="24"/>
          <w:szCs w:val="24"/>
        </w:rPr>
      </w:pPr>
      <w:hyperlink r:id="rId131" w:history="1">
        <w:r w:rsidRPr="00934B28">
          <w:rPr>
            <w:rFonts w:ascii="Times New Roman" w:hAnsi="Times New Roman"/>
            <w:sz w:val="24"/>
            <w:szCs w:val="24"/>
          </w:rPr>
          <w:t>http://elibrary.ru</w:t>
        </w:r>
      </w:hyperlink>
      <w:r w:rsidRPr="00934B28">
        <w:rPr>
          <w:rFonts w:ascii="Times New Roman" w:hAnsi="Times New Roman"/>
          <w:sz w:val="24"/>
          <w:szCs w:val="24"/>
        </w:rPr>
        <w:t xml:space="preserve"> -  научная электронная библиотека. </w:t>
      </w:r>
    </w:p>
    <w:p w:rsidR="00171B88" w:rsidRPr="00083455" w:rsidRDefault="00171B88" w:rsidP="000C352A">
      <w:pPr>
        <w:pStyle w:val="afffffffa"/>
        <w:numPr>
          <w:ilvl w:val="0"/>
          <w:numId w:val="101"/>
        </w:numPr>
        <w:tabs>
          <w:tab w:val="left" w:pos="-4820"/>
          <w:tab w:val="left" w:pos="-4678"/>
          <w:tab w:val="left" w:pos="-4395"/>
          <w:tab w:val="left" w:pos="426"/>
        </w:tabs>
        <w:suppressAutoHyphens/>
        <w:spacing w:after="0" w:line="240" w:lineRule="auto"/>
        <w:ind w:left="0" w:firstLine="0"/>
        <w:jc w:val="both"/>
        <w:rPr>
          <w:rFonts w:ascii="Times New Roman" w:hAnsi="Times New Roman"/>
          <w:sz w:val="24"/>
          <w:szCs w:val="24"/>
        </w:rPr>
      </w:pPr>
      <w:hyperlink r:id="rId132" w:history="1">
        <w:r w:rsidRPr="00934B28">
          <w:rPr>
            <w:rFonts w:ascii="Times New Roman" w:hAnsi="Times New Roman"/>
            <w:sz w:val="24"/>
            <w:szCs w:val="24"/>
          </w:rPr>
          <w:t>http://blog.t-stile.info/</w:t>
        </w:r>
      </w:hyperlink>
    </w:p>
    <w:p w:rsidR="00171B88" w:rsidRPr="00083455" w:rsidRDefault="00171B88" w:rsidP="000C352A">
      <w:pPr>
        <w:pStyle w:val="afffffffa"/>
        <w:numPr>
          <w:ilvl w:val="0"/>
          <w:numId w:val="101"/>
        </w:numPr>
        <w:tabs>
          <w:tab w:val="left" w:pos="-4820"/>
          <w:tab w:val="left" w:pos="-4678"/>
          <w:tab w:val="left" w:pos="-4395"/>
          <w:tab w:val="left" w:pos="426"/>
        </w:tabs>
        <w:suppressAutoHyphens/>
        <w:spacing w:after="0" w:line="240" w:lineRule="auto"/>
        <w:ind w:left="0" w:firstLine="0"/>
        <w:jc w:val="both"/>
        <w:rPr>
          <w:rFonts w:ascii="Times New Roman" w:hAnsi="Times New Roman"/>
          <w:sz w:val="24"/>
          <w:szCs w:val="24"/>
        </w:rPr>
      </w:pPr>
      <w:hyperlink r:id="rId133" w:history="1">
        <w:r w:rsidRPr="00934B28">
          <w:rPr>
            <w:rFonts w:ascii="Times New Roman" w:hAnsi="Times New Roman"/>
            <w:sz w:val="24"/>
            <w:szCs w:val="24"/>
          </w:rPr>
          <w:t>http://www.costumehistory.ru/</w:t>
        </w:r>
      </w:hyperlink>
    </w:p>
    <w:p w:rsidR="00171B88" w:rsidRPr="00083455" w:rsidRDefault="00171B88" w:rsidP="000C352A">
      <w:pPr>
        <w:pStyle w:val="afffffffa"/>
        <w:numPr>
          <w:ilvl w:val="0"/>
          <w:numId w:val="101"/>
        </w:numPr>
        <w:tabs>
          <w:tab w:val="left" w:pos="-4820"/>
          <w:tab w:val="left" w:pos="-4678"/>
          <w:tab w:val="left" w:pos="-4395"/>
          <w:tab w:val="left" w:pos="426"/>
        </w:tabs>
        <w:suppressAutoHyphens/>
        <w:spacing w:after="0" w:line="240" w:lineRule="auto"/>
        <w:ind w:left="0" w:firstLine="0"/>
        <w:jc w:val="both"/>
        <w:rPr>
          <w:rFonts w:ascii="Times New Roman" w:hAnsi="Times New Roman"/>
          <w:sz w:val="24"/>
          <w:szCs w:val="24"/>
        </w:rPr>
      </w:pPr>
      <w:hyperlink r:id="rId134" w:history="1">
        <w:r w:rsidRPr="00934B28">
          <w:rPr>
            <w:rFonts w:ascii="Times New Roman" w:hAnsi="Times New Roman"/>
            <w:sz w:val="24"/>
            <w:szCs w:val="24"/>
          </w:rPr>
          <w:t>http://fashiony.ru/</w:t>
        </w:r>
      </w:hyperlink>
    </w:p>
    <w:p w:rsidR="00171B88" w:rsidRPr="00083455" w:rsidRDefault="00171B88" w:rsidP="000C352A">
      <w:pPr>
        <w:pStyle w:val="afffffffa"/>
        <w:numPr>
          <w:ilvl w:val="0"/>
          <w:numId w:val="101"/>
        </w:numPr>
        <w:tabs>
          <w:tab w:val="left" w:pos="-4820"/>
          <w:tab w:val="left" w:pos="-4678"/>
          <w:tab w:val="left" w:pos="-4395"/>
          <w:tab w:val="left" w:pos="426"/>
        </w:tabs>
        <w:suppressAutoHyphens/>
        <w:spacing w:after="0" w:line="240" w:lineRule="auto"/>
        <w:ind w:left="0" w:firstLine="0"/>
        <w:jc w:val="both"/>
        <w:rPr>
          <w:rFonts w:ascii="Times New Roman" w:hAnsi="Times New Roman"/>
          <w:sz w:val="24"/>
          <w:szCs w:val="24"/>
        </w:rPr>
      </w:pPr>
      <w:hyperlink r:id="rId135" w:history="1">
        <w:r w:rsidRPr="00934B28">
          <w:rPr>
            <w:rFonts w:ascii="Times New Roman" w:hAnsi="Times New Roman"/>
            <w:sz w:val="24"/>
            <w:szCs w:val="24"/>
          </w:rPr>
          <w:t>http://clothing.tj/?Modelirovanie_form_sovremennoi_odezhdy</w:t>
        </w:r>
      </w:hyperlink>
    </w:p>
    <w:p w:rsidR="00171B88" w:rsidRPr="00083455" w:rsidRDefault="00171B88" w:rsidP="000C352A">
      <w:pPr>
        <w:pStyle w:val="afffffffa"/>
        <w:numPr>
          <w:ilvl w:val="0"/>
          <w:numId w:val="101"/>
        </w:numPr>
        <w:tabs>
          <w:tab w:val="left" w:pos="-4820"/>
          <w:tab w:val="left" w:pos="-4678"/>
          <w:tab w:val="left" w:pos="-4395"/>
          <w:tab w:val="left" w:pos="426"/>
        </w:tabs>
        <w:suppressAutoHyphens/>
        <w:spacing w:after="0" w:line="240" w:lineRule="auto"/>
        <w:ind w:left="0" w:firstLine="0"/>
        <w:jc w:val="both"/>
        <w:rPr>
          <w:rFonts w:ascii="Times New Roman" w:hAnsi="Times New Roman"/>
          <w:sz w:val="24"/>
          <w:szCs w:val="24"/>
        </w:rPr>
      </w:pPr>
      <w:hyperlink r:id="rId136" w:history="1">
        <w:r w:rsidRPr="00934B28">
          <w:rPr>
            <w:rFonts w:ascii="Times New Roman" w:hAnsi="Times New Roman"/>
            <w:sz w:val="24"/>
            <w:szCs w:val="24"/>
          </w:rPr>
          <w:t>http://tvorim.e-gloryon.com/home</w:t>
        </w:r>
      </w:hyperlink>
    </w:p>
    <w:p w:rsidR="00171B88" w:rsidRPr="00083455" w:rsidRDefault="00171B88" w:rsidP="000C352A">
      <w:pPr>
        <w:pStyle w:val="afffffffa"/>
        <w:numPr>
          <w:ilvl w:val="0"/>
          <w:numId w:val="101"/>
        </w:numPr>
        <w:tabs>
          <w:tab w:val="left" w:pos="-4820"/>
          <w:tab w:val="left" w:pos="-4678"/>
          <w:tab w:val="left" w:pos="-4395"/>
          <w:tab w:val="left" w:pos="426"/>
        </w:tabs>
        <w:suppressAutoHyphens/>
        <w:spacing w:after="0" w:line="240" w:lineRule="auto"/>
        <w:ind w:left="0" w:firstLine="0"/>
        <w:jc w:val="both"/>
        <w:rPr>
          <w:rFonts w:ascii="Times New Roman" w:hAnsi="Times New Roman"/>
          <w:sz w:val="24"/>
          <w:szCs w:val="24"/>
        </w:rPr>
      </w:pPr>
      <w:hyperlink r:id="rId137" w:history="1">
        <w:r w:rsidRPr="00934B28">
          <w:rPr>
            <w:rFonts w:ascii="Times New Roman" w:hAnsi="Times New Roman"/>
            <w:sz w:val="24"/>
            <w:szCs w:val="24"/>
          </w:rPr>
          <w:t>http://www.liveinternet.ru/</w:t>
        </w:r>
      </w:hyperlink>
    </w:p>
    <w:p w:rsidR="00171B88" w:rsidRPr="00934B28" w:rsidRDefault="00171B88" w:rsidP="000C352A">
      <w:pPr>
        <w:pStyle w:val="afffffffa"/>
        <w:numPr>
          <w:ilvl w:val="0"/>
          <w:numId w:val="101"/>
        </w:numPr>
        <w:tabs>
          <w:tab w:val="left" w:pos="-4820"/>
          <w:tab w:val="left" w:pos="-4678"/>
          <w:tab w:val="left" w:pos="-4395"/>
          <w:tab w:val="left" w:pos="426"/>
        </w:tabs>
        <w:suppressAutoHyphens/>
        <w:spacing w:after="0" w:line="240" w:lineRule="auto"/>
        <w:ind w:left="0" w:firstLine="0"/>
        <w:jc w:val="both"/>
        <w:rPr>
          <w:rFonts w:ascii="Times New Roman" w:hAnsi="Times New Roman"/>
          <w:sz w:val="24"/>
          <w:szCs w:val="24"/>
        </w:rPr>
      </w:pPr>
      <w:hyperlink r:id="rId138" w:history="1">
        <w:r w:rsidRPr="00934B28">
          <w:rPr>
            <w:rFonts w:ascii="Times New Roman" w:hAnsi="Times New Roman"/>
            <w:sz w:val="24"/>
            <w:szCs w:val="24"/>
          </w:rPr>
          <w:t>http://www.fashion-fashion.ru/</w:t>
        </w:r>
      </w:hyperlink>
    </w:p>
    <w:p w:rsidR="00171B88" w:rsidRDefault="00171B88" w:rsidP="00171B88">
      <w:pPr>
        <w:suppressAutoHyphens/>
        <w:spacing w:after="0" w:line="240" w:lineRule="auto"/>
        <w:ind w:firstLine="709"/>
        <w:jc w:val="both"/>
        <w:rPr>
          <w:rFonts w:ascii="Times New Roman" w:hAnsi="Times New Roman"/>
          <w:iCs/>
          <w:sz w:val="24"/>
          <w:szCs w:val="24"/>
        </w:rPr>
      </w:pPr>
    </w:p>
    <w:p w:rsidR="00171B88" w:rsidRDefault="00171B88" w:rsidP="000C352A">
      <w:pPr>
        <w:pStyle w:val="afffffffa"/>
        <w:numPr>
          <w:ilvl w:val="0"/>
          <w:numId w:val="107"/>
        </w:numPr>
        <w:tabs>
          <w:tab w:val="left" w:pos="9214"/>
        </w:tabs>
        <w:suppressAutoHyphens/>
        <w:spacing w:after="0" w:line="240" w:lineRule="auto"/>
        <w:jc w:val="both"/>
        <w:rPr>
          <w:rFonts w:ascii="Times New Roman" w:hAnsi="Times New Roman"/>
          <w:sz w:val="24"/>
          <w:szCs w:val="24"/>
          <w:lang w:eastAsia="zh-CN"/>
        </w:rPr>
      </w:pPr>
      <w:r w:rsidRPr="00856DAC">
        <w:rPr>
          <w:rFonts w:ascii="Times New Roman" w:hAnsi="Times New Roman"/>
          <w:b/>
          <w:sz w:val="24"/>
          <w:szCs w:val="24"/>
          <w:lang w:eastAsia="zh-CN"/>
        </w:rPr>
        <w:t>Критерии оценки уровня и качества подготовки обучающихся</w:t>
      </w:r>
      <w:r w:rsidRPr="00BC58DA">
        <w:rPr>
          <w:rFonts w:ascii="Times New Roman" w:hAnsi="Times New Roman"/>
          <w:sz w:val="24"/>
          <w:szCs w:val="24"/>
          <w:lang w:eastAsia="zh-CN"/>
        </w:rPr>
        <w:t xml:space="preserve"> </w:t>
      </w:r>
    </w:p>
    <w:p w:rsidR="00171B88" w:rsidRPr="00C05EE0" w:rsidRDefault="00171B88" w:rsidP="000C352A">
      <w:pPr>
        <w:pStyle w:val="afffffffa"/>
        <w:numPr>
          <w:ilvl w:val="1"/>
          <w:numId w:val="107"/>
        </w:numPr>
        <w:suppressAutoHyphens/>
        <w:spacing w:after="0" w:line="240" w:lineRule="auto"/>
        <w:jc w:val="both"/>
        <w:rPr>
          <w:rFonts w:ascii="Times New Roman" w:hAnsi="Times New Roman"/>
          <w:sz w:val="24"/>
          <w:szCs w:val="24"/>
        </w:rPr>
      </w:pPr>
      <w:bookmarkStart w:id="148" w:name="page43"/>
      <w:bookmarkEnd w:id="148"/>
      <w:r w:rsidRPr="00C05EE0">
        <w:rPr>
          <w:rFonts w:ascii="Times New Roman" w:hAnsi="Times New Roman"/>
          <w:b/>
          <w:i/>
          <w:iCs/>
          <w:sz w:val="24"/>
          <w:szCs w:val="24"/>
          <w:lang w:eastAsia="zh-CN"/>
        </w:rPr>
        <w:lastRenderedPageBreak/>
        <w:t>Требования к оцениванию дипломного проекта</w:t>
      </w:r>
    </w:p>
    <w:p w:rsidR="00171B88"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При определении окончательной оценки защиты дипломного проекта учитываются:</w:t>
      </w:r>
    </w:p>
    <w:p w:rsidR="00171B88" w:rsidRDefault="00171B88" w:rsidP="00171B88">
      <w:pPr>
        <w:spacing w:after="0" w:line="240" w:lineRule="auto"/>
        <w:jc w:val="both"/>
        <w:rPr>
          <w:rFonts w:ascii="Times New Roman" w:hAnsi="Times New Roman"/>
          <w:sz w:val="24"/>
          <w:szCs w:val="24"/>
        </w:rPr>
      </w:pPr>
      <w:r>
        <w:rPr>
          <w:rFonts w:ascii="Times New Roman" w:hAnsi="Times New Roman"/>
          <w:sz w:val="24"/>
          <w:szCs w:val="24"/>
        </w:rPr>
        <w:t>доклад выпускника;</w:t>
      </w:r>
    </w:p>
    <w:p w:rsidR="00171B88" w:rsidRDefault="00171B88" w:rsidP="00171B88">
      <w:pPr>
        <w:spacing w:after="0" w:line="240" w:lineRule="auto"/>
        <w:jc w:val="both"/>
        <w:rPr>
          <w:rFonts w:ascii="Times New Roman" w:hAnsi="Times New Roman"/>
          <w:sz w:val="24"/>
          <w:szCs w:val="24"/>
        </w:rPr>
      </w:pPr>
      <w:r>
        <w:rPr>
          <w:rFonts w:ascii="Times New Roman" w:hAnsi="Times New Roman"/>
          <w:sz w:val="24"/>
          <w:szCs w:val="24"/>
        </w:rPr>
        <w:t>ответы на вопросы;</w:t>
      </w:r>
    </w:p>
    <w:p w:rsidR="00171B88" w:rsidRDefault="00171B88" w:rsidP="00171B88">
      <w:pPr>
        <w:spacing w:after="0" w:line="240" w:lineRule="auto"/>
        <w:jc w:val="both"/>
        <w:rPr>
          <w:rFonts w:ascii="Times New Roman" w:hAnsi="Times New Roman"/>
          <w:sz w:val="24"/>
          <w:szCs w:val="24"/>
        </w:rPr>
      </w:pPr>
      <w:r>
        <w:rPr>
          <w:rFonts w:ascii="Times New Roman" w:hAnsi="Times New Roman"/>
          <w:sz w:val="24"/>
          <w:szCs w:val="24"/>
        </w:rPr>
        <w:t>отзыв руководителя;</w:t>
      </w:r>
    </w:p>
    <w:p w:rsidR="00171B88" w:rsidRDefault="00171B88" w:rsidP="00171B88">
      <w:pPr>
        <w:spacing w:after="0" w:line="240" w:lineRule="auto"/>
        <w:jc w:val="both"/>
        <w:rPr>
          <w:rFonts w:ascii="Times New Roman" w:hAnsi="Times New Roman"/>
          <w:sz w:val="24"/>
          <w:szCs w:val="24"/>
        </w:rPr>
      </w:pPr>
      <w:r>
        <w:rPr>
          <w:rFonts w:ascii="Times New Roman" w:hAnsi="Times New Roman"/>
          <w:sz w:val="24"/>
          <w:szCs w:val="24"/>
        </w:rPr>
        <w:t>степень самостоятельности изложения  проблемы;</w:t>
      </w:r>
    </w:p>
    <w:p w:rsidR="00171B88" w:rsidRDefault="00171B88" w:rsidP="00171B88">
      <w:pPr>
        <w:spacing w:after="0" w:line="240" w:lineRule="auto"/>
        <w:jc w:val="both"/>
        <w:rPr>
          <w:rFonts w:ascii="Times New Roman" w:hAnsi="Times New Roman"/>
          <w:sz w:val="24"/>
          <w:szCs w:val="24"/>
        </w:rPr>
      </w:pPr>
      <w:r>
        <w:rPr>
          <w:rFonts w:ascii="Times New Roman" w:hAnsi="Times New Roman"/>
          <w:sz w:val="24"/>
          <w:szCs w:val="24"/>
        </w:rPr>
        <w:t>глубина и всесторонность исследования темы;</w:t>
      </w:r>
    </w:p>
    <w:p w:rsidR="00171B88" w:rsidRDefault="00171B88" w:rsidP="00171B88">
      <w:pPr>
        <w:spacing w:after="0" w:line="240" w:lineRule="auto"/>
        <w:jc w:val="both"/>
        <w:rPr>
          <w:rFonts w:ascii="Times New Roman" w:hAnsi="Times New Roman"/>
          <w:sz w:val="24"/>
          <w:szCs w:val="24"/>
        </w:rPr>
      </w:pPr>
      <w:r>
        <w:rPr>
          <w:rFonts w:ascii="Times New Roman" w:hAnsi="Times New Roman"/>
          <w:sz w:val="24"/>
          <w:szCs w:val="24"/>
        </w:rPr>
        <w:t>творческий подход к решению поставленных вопросов;</w:t>
      </w:r>
    </w:p>
    <w:p w:rsidR="00171B88" w:rsidRDefault="00171B88" w:rsidP="00171B88">
      <w:pPr>
        <w:spacing w:after="0" w:line="240" w:lineRule="auto"/>
        <w:jc w:val="both"/>
        <w:rPr>
          <w:rFonts w:ascii="Times New Roman" w:hAnsi="Times New Roman"/>
          <w:sz w:val="24"/>
          <w:szCs w:val="24"/>
        </w:rPr>
      </w:pPr>
      <w:r>
        <w:rPr>
          <w:rFonts w:ascii="Times New Roman" w:hAnsi="Times New Roman"/>
          <w:sz w:val="24"/>
          <w:szCs w:val="24"/>
        </w:rPr>
        <w:t>широта охвата специальной литературы;</w:t>
      </w:r>
    </w:p>
    <w:p w:rsidR="00171B88" w:rsidRDefault="00171B88" w:rsidP="00171B88">
      <w:pPr>
        <w:spacing w:after="0" w:line="240" w:lineRule="auto"/>
        <w:jc w:val="both"/>
        <w:rPr>
          <w:rFonts w:ascii="Times New Roman" w:hAnsi="Times New Roman"/>
          <w:sz w:val="24"/>
          <w:szCs w:val="24"/>
        </w:rPr>
      </w:pPr>
      <w:r>
        <w:rPr>
          <w:rFonts w:ascii="Times New Roman" w:hAnsi="Times New Roman"/>
          <w:sz w:val="24"/>
          <w:szCs w:val="24"/>
        </w:rPr>
        <w:t>использование материалов прессы, законодательства и других источников;</w:t>
      </w:r>
    </w:p>
    <w:p w:rsidR="00171B88" w:rsidRDefault="00171B88" w:rsidP="00171B88">
      <w:pPr>
        <w:spacing w:after="0" w:line="240" w:lineRule="auto"/>
        <w:jc w:val="both"/>
        <w:rPr>
          <w:rFonts w:ascii="Times New Roman" w:hAnsi="Times New Roman"/>
          <w:sz w:val="24"/>
          <w:szCs w:val="24"/>
        </w:rPr>
      </w:pPr>
      <w:r>
        <w:rPr>
          <w:rFonts w:ascii="Times New Roman" w:hAnsi="Times New Roman"/>
          <w:sz w:val="24"/>
          <w:szCs w:val="24"/>
        </w:rPr>
        <w:t>логичность изложения материалы;</w:t>
      </w:r>
    </w:p>
    <w:p w:rsidR="00171B88" w:rsidRDefault="00171B88" w:rsidP="00171B88">
      <w:pPr>
        <w:spacing w:after="0" w:line="240" w:lineRule="auto"/>
        <w:jc w:val="both"/>
        <w:rPr>
          <w:rFonts w:ascii="Times New Roman" w:hAnsi="Times New Roman"/>
          <w:sz w:val="24"/>
          <w:szCs w:val="24"/>
        </w:rPr>
      </w:pPr>
      <w:r>
        <w:rPr>
          <w:rFonts w:ascii="Times New Roman" w:hAnsi="Times New Roman"/>
          <w:sz w:val="24"/>
          <w:szCs w:val="24"/>
        </w:rPr>
        <w:t>грамотность, ясность и доступность изложения студентом своих мыслей;</w:t>
      </w:r>
    </w:p>
    <w:p w:rsidR="00171B88" w:rsidRDefault="00171B88" w:rsidP="00171B88">
      <w:pPr>
        <w:spacing w:after="0" w:line="240" w:lineRule="auto"/>
        <w:jc w:val="both"/>
        <w:rPr>
          <w:rFonts w:ascii="Times New Roman" w:hAnsi="Times New Roman"/>
          <w:sz w:val="24"/>
          <w:szCs w:val="24"/>
        </w:rPr>
      </w:pPr>
      <w:r>
        <w:rPr>
          <w:rFonts w:ascii="Times New Roman" w:hAnsi="Times New Roman"/>
          <w:sz w:val="24"/>
          <w:szCs w:val="24"/>
        </w:rPr>
        <w:t>содержание и форма защиты;</w:t>
      </w:r>
    </w:p>
    <w:p w:rsidR="00171B88" w:rsidRDefault="00171B88" w:rsidP="00171B88">
      <w:pPr>
        <w:spacing w:after="0" w:line="240" w:lineRule="auto"/>
        <w:jc w:val="both"/>
        <w:rPr>
          <w:rFonts w:ascii="Times New Roman" w:hAnsi="Times New Roman"/>
          <w:sz w:val="24"/>
          <w:szCs w:val="24"/>
        </w:rPr>
      </w:pPr>
      <w:r>
        <w:rPr>
          <w:rFonts w:ascii="Times New Roman" w:hAnsi="Times New Roman"/>
          <w:sz w:val="24"/>
          <w:szCs w:val="24"/>
        </w:rPr>
        <w:t>мнение руководителя, оформление дипломной работы.</w:t>
      </w:r>
    </w:p>
    <w:p w:rsidR="00171B88" w:rsidRPr="0035543B"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35543B">
        <w:rPr>
          <w:rFonts w:ascii="Times New Roman" w:hAnsi="Times New Roman"/>
          <w:sz w:val="24"/>
          <w:szCs w:val="24"/>
        </w:rPr>
        <w:t xml:space="preserve">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ГЭК. </w:t>
      </w:r>
    </w:p>
    <w:p w:rsidR="00171B88" w:rsidRPr="0035543B"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35543B">
        <w:rPr>
          <w:rFonts w:ascii="Times New Roman" w:hAnsi="Times New Roman"/>
          <w:sz w:val="24"/>
          <w:szCs w:val="24"/>
        </w:rPr>
        <w:t xml:space="preserve">Оценка «отлично» ставится при соблюдении следующих условий: </w:t>
      </w:r>
    </w:p>
    <w:p w:rsidR="00171B88" w:rsidRPr="0035543B"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35543B">
        <w:rPr>
          <w:rFonts w:ascii="Times New Roman" w:hAnsi="Times New Roman"/>
          <w:sz w:val="24"/>
          <w:szCs w:val="24"/>
        </w:rPr>
        <w:t xml:space="preserve">- высокий уровень и качество выполнения ВКР, четкий и обоснованный доклад по всем разделам дипломной работы. Тема сформулирована конкретно, отражает направленность работы, четко названы цель, задачи, предмет и объект исследования, правильные и содержательные ответы на дополнительные вопросы. Автор уверенно владеет содержанием работы, показывает свою точку зрения, опираясь на соответствующие теоретические положения, грамотно и содержательно отвечает на поставленные вопросы. После каждого раздела автор работы делает самостоятельные выводы. Использует наглядный материал: презентации, схемы, таблицы и др. </w:t>
      </w:r>
    </w:p>
    <w:p w:rsidR="00171B88" w:rsidRPr="0035543B"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35543B">
        <w:rPr>
          <w:rFonts w:ascii="Times New Roman" w:hAnsi="Times New Roman"/>
          <w:sz w:val="24"/>
          <w:szCs w:val="24"/>
        </w:rPr>
        <w:t xml:space="preserve">Оценка «хорошо» ставится при соблюдении следующих условий: </w:t>
      </w:r>
    </w:p>
    <w:p w:rsidR="00171B88" w:rsidRPr="0035543B"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35543B">
        <w:rPr>
          <w:rFonts w:ascii="Times New Roman" w:hAnsi="Times New Roman"/>
          <w:sz w:val="24"/>
          <w:szCs w:val="24"/>
        </w:rPr>
        <w:t xml:space="preserve">- высокий уровень и качество выполнения ВКР, четкий и обоснованный доклад по всем разделам дипломного проекта. Логика изложения, в общем и целом, присутствует - одно положение вытекает из другого. Правильные ответы на большинство дополнительных вопросов. Автор достаточно уверенно владеет содержанием работы, в основном, отвечает на поставленные вопросы, но допускает незначительные неточности при ответах. После каждого раздела автор работы делает выводы. Выводы порой слишком расплывчаты. Использует наглядный материал. </w:t>
      </w:r>
    </w:p>
    <w:p w:rsidR="00171B88" w:rsidRPr="0035543B"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35543B">
        <w:rPr>
          <w:rFonts w:ascii="Times New Roman" w:hAnsi="Times New Roman"/>
          <w:sz w:val="24"/>
          <w:szCs w:val="24"/>
        </w:rPr>
        <w:t xml:space="preserve">Оценка «удовлетворительно» ставится при соблюдении следующих условий: </w:t>
      </w:r>
    </w:p>
    <w:p w:rsidR="00171B88" w:rsidRPr="0035543B"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35543B">
        <w:rPr>
          <w:rFonts w:ascii="Times New Roman" w:hAnsi="Times New Roman"/>
          <w:sz w:val="24"/>
          <w:szCs w:val="24"/>
        </w:rPr>
        <w:t xml:space="preserve">- выполнение </w:t>
      </w:r>
      <w:r>
        <w:rPr>
          <w:rFonts w:ascii="Times New Roman" w:hAnsi="Times New Roman"/>
          <w:sz w:val="24"/>
          <w:szCs w:val="24"/>
        </w:rPr>
        <w:t>дипломного проекта</w:t>
      </w:r>
      <w:r w:rsidRPr="0035543B">
        <w:rPr>
          <w:rFonts w:ascii="Times New Roman" w:hAnsi="Times New Roman"/>
          <w:sz w:val="24"/>
          <w:szCs w:val="24"/>
        </w:rPr>
        <w:t xml:space="preserve"> в полном объеме, нечеткий или неполный доклад по разделам дипломной работы, ошибки или затруднения в ответах на дополнительные вопросы. Автор, в целом, владеет содержанием работы, но при этом затрудняется в ответах на вопросы членов ГЭК. Допускает неточности и ошибки при толковании основных положений и результатов работы, не имеет собственной точки зрения на проблему исследования. Самостоятельные выводы либо отсутствуют, либо присутствуют только формально.</w:t>
      </w:r>
    </w:p>
    <w:p w:rsidR="00171B88" w:rsidRPr="0035543B"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35543B">
        <w:rPr>
          <w:rFonts w:ascii="Times New Roman" w:hAnsi="Times New Roman"/>
          <w:sz w:val="24"/>
          <w:szCs w:val="24"/>
        </w:rPr>
        <w:t xml:space="preserve">Оценка «неудовлетворительно» ставится в том случае, если: </w:t>
      </w:r>
    </w:p>
    <w:p w:rsidR="00171B88" w:rsidRPr="0035543B"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35543B">
        <w:rPr>
          <w:rFonts w:ascii="Times New Roman" w:hAnsi="Times New Roman"/>
          <w:sz w:val="24"/>
          <w:szCs w:val="24"/>
        </w:rPr>
        <w:t xml:space="preserve">- некачественное выполнение </w:t>
      </w:r>
      <w:r>
        <w:rPr>
          <w:rFonts w:ascii="Times New Roman" w:hAnsi="Times New Roman"/>
          <w:sz w:val="24"/>
          <w:szCs w:val="24"/>
        </w:rPr>
        <w:t>дипломного проекта</w:t>
      </w:r>
      <w:r w:rsidRPr="0035543B">
        <w:rPr>
          <w:rFonts w:ascii="Times New Roman" w:hAnsi="Times New Roman"/>
          <w:sz w:val="24"/>
          <w:szCs w:val="24"/>
        </w:rPr>
        <w:t xml:space="preserve">, доклад обучающегося не отражает существа темы и содержания дипломной работы. Автор совсем не ориентируется в терминологии работы. Отсутствие ответов или неправильные ответы на дополнительные вопросы. Большая часть работы списана из одного источника, либо заимствована из сети Интернет. Авторский текст почти отсутствует. Автор совсем не ориентируется в тематике. </w:t>
      </w:r>
    </w:p>
    <w:p w:rsidR="00171B88" w:rsidRPr="0035543B"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35543B">
        <w:rPr>
          <w:rFonts w:ascii="Times New Roman" w:hAnsi="Times New Roman"/>
          <w:sz w:val="24"/>
          <w:szCs w:val="24"/>
        </w:rPr>
        <w:t>В случае получения неудовлетворительной оценки при защите выпускной квалификационной работы повторная защита проводится в установленном порядке.</w:t>
      </w:r>
    </w:p>
    <w:p w:rsidR="00171B88"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171B88"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171B88" w:rsidRPr="00171B88" w:rsidRDefault="00171B88" w:rsidP="00171B88">
      <w:pPr>
        <w:spacing w:after="0" w:line="240" w:lineRule="auto"/>
        <w:contextualSpacing/>
        <w:jc w:val="center"/>
        <w:rPr>
          <w:rFonts w:ascii="Times New Roman" w:hAnsi="Times New Roman"/>
          <w:b/>
          <w:sz w:val="14"/>
          <w:szCs w:val="14"/>
          <w:highlight w:val="darkGray"/>
        </w:rPr>
      </w:pPr>
    </w:p>
    <w:p w:rsidR="00171B88" w:rsidRPr="00C05EE0" w:rsidRDefault="00171B88" w:rsidP="000C352A">
      <w:pPr>
        <w:pStyle w:val="afffffffa"/>
        <w:numPr>
          <w:ilvl w:val="1"/>
          <w:numId w:val="107"/>
        </w:numPr>
        <w:suppressAutoHyphens/>
        <w:spacing w:after="0" w:line="240" w:lineRule="auto"/>
        <w:jc w:val="both"/>
        <w:rPr>
          <w:rFonts w:ascii="Times New Roman" w:hAnsi="Times New Roman"/>
          <w:b/>
          <w:i/>
          <w:iCs/>
          <w:sz w:val="24"/>
          <w:szCs w:val="24"/>
          <w:lang w:eastAsia="zh-CN"/>
        </w:rPr>
      </w:pPr>
      <w:r w:rsidRPr="00C05EE0">
        <w:rPr>
          <w:rFonts w:ascii="Times New Roman" w:hAnsi="Times New Roman"/>
          <w:b/>
          <w:i/>
          <w:iCs/>
          <w:sz w:val="24"/>
          <w:szCs w:val="24"/>
          <w:lang w:eastAsia="zh-CN"/>
        </w:rPr>
        <w:t>Требования к оцениванию демонстрационного экзамена</w:t>
      </w:r>
    </w:p>
    <w:p w:rsidR="00171B88" w:rsidRPr="001A3F95" w:rsidRDefault="00171B88" w:rsidP="00171B88">
      <w:pPr>
        <w:spacing w:after="0" w:line="240" w:lineRule="auto"/>
        <w:contextualSpacing/>
        <w:rPr>
          <w:rFonts w:ascii="Times New Roman" w:hAnsi="Times New Roman"/>
          <w:b/>
          <w:sz w:val="24"/>
          <w:szCs w:val="24"/>
        </w:rPr>
      </w:pPr>
      <w:r w:rsidRPr="00135B33">
        <w:rPr>
          <w:rFonts w:ascii="Times New Roman" w:hAnsi="Times New Roman"/>
          <w:sz w:val="24"/>
          <w:szCs w:val="24"/>
        </w:rPr>
        <w:t>Максимально возможное количество баллов</w:t>
      </w:r>
      <w:r>
        <w:rPr>
          <w:rFonts w:ascii="Times New Roman" w:hAnsi="Times New Roman"/>
          <w:sz w:val="24"/>
          <w:szCs w:val="24"/>
        </w:rPr>
        <w:t xml:space="preserve"> - 100</w:t>
      </w:r>
    </w:p>
    <w:p w:rsidR="00171B88" w:rsidRPr="00DE5DCA" w:rsidRDefault="00171B88" w:rsidP="00171B88">
      <w:pPr>
        <w:spacing w:after="0" w:line="240" w:lineRule="auto"/>
        <w:contextualSpacing/>
        <w:jc w:val="center"/>
        <w:rPr>
          <w:rFonts w:ascii="Times New Roman" w:hAnsi="Times New Roman"/>
          <w:b/>
          <w:sz w:val="24"/>
          <w:szCs w:val="24"/>
        </w:rPr>
      </w:pPr>
      <w:bookmarkStart w:id="149" w:name="_Toc96294977"/>
      <w:r w:rsidRPr="00DE5DCA">
        <w:rPr>
          <w:rFonts w:ascii="Times New Roman" w:hAnsi="Times New Roman"/>
          <w:b/>
          <w:sz w:val="24"/>
          <w:szCs w:val="24"/>
        </w:rPr>
        <w:t xml:space="preserve">Рекомендуемая схема перевода результатов демонстрационного экзамена </w:t>
      </w:r>
      <w:r w:rsidRPr="00DE5DCA">
        <w:rPr>
          <w:rFonts w:ascii="Times New Roman" w:hAnsi="Times New Roman"/>
          <w:b/>
          <w:sz w:val="24"/>
          <w:szCs w:val="24"/>
        </w:rPr>
        <w:br/>
        <w:t>из стобалльной шкалы в пятибалльную</w:t>
      </w:r>
      <w:bookmarkEnd w:id="14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43"/>
        <w:gridCol w:w="1665"/>
        <w:gridCol w:w="1666"/>
        <w:gridCol w:w="1666"/>
        <w:gridCol w:w="1666"/>
      </w:tblGrid>
      <w:tr w:rsidR="00171B88" w:rsidRPr="00135B33" w:rsidTr="00171B88">
        <w:trPr>
          <w:trHeight w:val="308"/>
        </w:trPr>
        <w:tc>
          <w:tcPr>
            <w:tcW w:w="2943" w:type="dxa"/>
            <w:shd w:val="clear" w:color="auto" w:fill="auto"/>
            <w:vAlign w:val="center"/>
          </w:tcPr>
          <w:p w:rsidR="00171B88" w:rsidRPr="00135B33" w:rsidRDefault="00171B88" w:rsidP="00171B88">
            <w:pPr>
              <w:spacing w:after="0" w:line="240" w:lineRule="auto"/>
              <w:jc w:val="center"/>
              <w:rPr>
                <w:rFonts w:ascii="Times New Roman" w:hAnsi="Times New Roman"/>
                <w:b/>
                <w:sz w:val="24"/>
                <w:szCs w:val="24"/>
              </w:rPr>
            </w:pPr>
            <w:r w:rsidRPr="00135B33">
              <w:rPr>
                <w:rFonts w:ascii="Times New Roman" w:hAnsi="Times New Roman"/>
                <w:b/>
                <w:sz w:val="24"/>
                <w:szCs w:val="24"/>
              </w:rPr>
              <w:t>Оценка</w:t>
            </w:r>
            <w:r w:rsidRPr="00135B33">
              <w:rPr>
                <w:rFonts w:ascii="Times New Roman" w:hAnsi="Times New Roman"/>
                <w:b/>
                <w:sz w:val="24"/>
                <w:szCs w:val="24"/>
              </w:rPr>
              <w:br/>
              <w:t xml:space="preserve"> (пятибалльная шкала)</w:t>
            </w:r>
          </w:p>
        </w:tc>
        <w:tc>
          <w:tcPr>
            <w:tcW w:w="1665" w:type="dxa"/>
            <w:shd w:val="clear" w:color="auto" w:fill="auto"/>
            <w:vAlign w:val="center"/>
          </w:tcPr>
          <w:p w:rsidR="00171B88" w:rsidRPr="00135B33" w:rsidRDefault="00171B88" w:rsidP="00171B88">
            <w:pPr>
              <w:spacing w:after="0" w:line="240" w:lineRule="auto"/>
              <w:jc w:val="center"/>
              <w:rPr>
                <w:rFonts w:ascii="Times New Roman" w:hAnsi="Times New Roman"/>
                <w:b/>
                <w:sz w:val="24"/>
                <w:szCs w:val="24"/>
              </w:rPr>
            </w:pPr>
            <w:r w:rsidRPr="00135B33">
              <w:rPr>
                <w:rFonts w:ascii="Times New Roman" w:hAnsi="Times New Roman"/>
                <w:b/>
                <w:sz w:val="24"/>
                <w:szCs w:val="24"/>
              </w:rPr>
              <w:t>«2»</w:t>
            </w:r>
          </w:p>
        </w:tc>
        <w:tc>
          <w:tcPr>
            <w:tcW w:w="1666" w:type="dxa"/>
            <w:shd w:val="clear" w:color="auto" w:fill="auto"/>
            <w:vAlign w:val="center"/>
          </w:tcPr>
          <w:p w:rsidR="00171B88" w:rsidRPr="00135B33" w:rsidRDefault="00171B88" w:rsidP="00171B88">
            <w:pPr>
              <w:spacing w:after="0" w:line="240" w:lineRule="auto"/>
              <w:jc w:val="center"/>
              <w:rPr>
                <w:rFonts w:ascii="Times New Roman" w:hAnsi="Times New Roman"/>
                <w:b/>
                <w:sz w:val="24"/>
                <w:szCs w:val="24"/>
              </w:rPr>
            </w:pPr>
            <w:r w:rsidRPr="00135B33">
              <w:rPr>
                <w:rFonts w:ascii="Times New Roman" w:hAnsi="Times New Roman"/>
                <w:b/>
                <w:sz w:val="24"/>
                <w:szCs w:val="24"/>
              </w:rPr>
              <w:t>«3»</w:t>
            </w:r>
          </w:p>
        </w:tc>
        <w:tc>
          <w:tcPr>
            <w:tcW w:w="1666" w:type="dxa"/>
            <w:shd w:val="clear" w:color="auto" w:fill="auto"/>
            <w:vAlign w:val="center"/>
          </w:tcPr>
          <w:p w:rsidR="00171B88" w:rsidRPr="00135B33" w:rsidRDefault="00171B88" w:rsidP="00171B88">
            <w:pPr>
              <w:spacing w:after="0" w:line="240" w:lineRule="auto"/>
              <w:jc w:val="center"/>
              <w:rPr>
                <w:rFonts w:ascii="Times New Roman" w:hAnsi="Times New Roman"/>
                <w:b/>
                <w:sz w:val="24"/>
                <w:szCs w:val="24"/>
              </w:rPr>
            </w:pPr>
            <w:r w:rsidRPr="00135B33">
              <w:rPr>
                <w:rFonts w:ascii="Times New Roman" w:hAnsi="Times New Roman"/>
                <w:b/>
                <w:sz w:val="24"/>
                <w:szCs w:val="24"/>
              </w:rPr>
              <w:t>«4»</w:t>
            </w:r>
          </w:p>
        </w:tc>
        <w:tc>
          <w:tcPr>
            <w:tcW w:w="1666" w:type="dxa"/>
            <w:shd w:val="clear" w:color="auto" w:fill="auto"/>
            <w:vAlign w:val="center"/>
          </w:tcPr>
          <w:p w:rsidR="00171B88" w:rsidRPr="00135B33" w:rsidRDefault="00171B88" w:rsidP="00171B88">
            <w:pPr>
              <w:spacing w:after="0" w:line="240" w:lineRule="auto"/>
              <w:jc w:val="center"/>
              <w:rPr>
                <w:rFonts w:ascii="Times New Roman" w:hAnsi="Times New Roman"/>
                <w:b/>
                <w:sz w:val="24"/>
                <w:szCs w:val="24"/>
              </w:rPr>
            </w:pPr>
            <w:r w:rsidRPr="00135B33">
              <w:rPr>
                <w:rFonts w:ascii="Times New Roman" w:hAnsi="Times New Roman"/>
                <w:b/>
                <w:sz w:val="24"/>
                <w:szCs w:val="24"/>
              </w:rPr>
              <w:t>«5»</w:t>
            </w:r>
          </w:p>
        </w:tc>
      </w:tr>
      <w:tr w:rsidR="00171B88" w:rsidRPr="00135B33" w:rsidTr="00171B88">
        <w:trPr>
          <w:trHeight w:val="60"/>
        </w:trPr>
        <w:tc>
          <w:tcPr>
            <w:tcW w:w="2943" w:type="dxa"/>
            <w:shd w:val="clear" w:color="auto" w:fill="auto"/>
            <w:vAlign w:val="center"/>
          </w:tcPr>
          <w:p w:rsidR="00171B88" w:rsidRPr="00135B33" w:rsidRDefault="00171B88" w:rsidP="00171B88">
            <w:pPr>
              <w:spacing w:after="0" w:line="240" w:lineRule="auto"/>
              <w:jc w:val="center"/>
              <w:rPr>
                <w:rFonts w:ascii="Times New Roman" w:hAnsi="Times New Roman"/>
                <w:b/>
                <w:sz w:val="24"/>
                <w:szCs w:val="24"/>
              </w:rPr>
            </w:pPr>
            <w:r w:rsidRPr="00135B33">
              <w:rPr>
                <w:rFonts w:ascii="Times New Roman" w:hAnsi="Times New Roman"/>
                <w:b/>
                <w:sz w:val="24"/>
                <w:szCs w:val="24"/>
              </w:rPr>
              <w:t>Оценка в баллах (стобалльная шкала)</w:t>
            </w:r>
          </w:p>
        </w:tc>
        <w:tc>
          <w:tcPr>
            <w:tcW w:w="1665" w:type="dxa"/>
            <w:shd w:val="clear" w:color="auto" w:fill="auto"/>
            <w:vAlign w:val="center"/>
          </w:tcPr>
          <w:p w:rsidR="00171B88" w:rsidRPr="00135B33" w:rsidRDefault="00171B88" w:rsidP="00171B88">
            <w:pPr>
              <w:spacing w:after="0" w:line="240" w:lineRule="auto"/>
              <w:jc w:val="center"/>
              <w:rPr>
                <w:rFonts w:ascii="Times New Roman" w:hAnsi="Times New Roman"/>
                <w:sz w:val="24"/>
                <w:szCs w:val="24"/>
              </w:rPr>
            </w:pPr>
            <w:r w:rsidRPr="00135B33">
              <w:rPr>
                <w:rFonts w:ascii="Times New Roman" w:hAnsi="Times New Roman"/>
                <w:sz w:val="24"/>
                <w:szCs w:val="24"/>
              </w:rPr>
              <w:t>0,00 – 19,99</w:t>
            </w:r>
          </w:p>
        </w:tc>
        <w:tc>
          <w:tcPr>
            <w:tcW w:w="1666" w:type="dxa"/>
            <w:shd w:val="clear" w:color="auto" w:fill="auto"/>
            <w:vAlign w:val="center"/>
          </w:tcPr>
          <w:p w:rsidR="00171B88" w:rsidRPr="00135B33" w:rsidRDefault="00171B88" w:rsidP="00171B88">
            <w:pPr>
              <w:spacing w:after="0" w:line="240" w:lineRule="auto"/>
              <w:jc w:val="center"/>
              <w:rPr>
                <w:rFonts w:ascii="Times New Roman" w:hAnsi="Times New Roman"/>
                <w:sz w:val="24"/>
                <w:szCs w:val="24"/>
              </w:rPr>
            </w:pPr>
            <w:r w:rsidRPr="00135B33">
              <w:rPr>
                <w:rFonts w:ascii="Times New Roman" w:hAnsi="Times New Roman"/>
                <w:sz w:val="24"/>
                <w:szCs w:val="24"/>
              </w:rPr>
              <w:t>20,00 – 39,99</w:t>
            </w:r>
          </w:p>
        </w:tc>
        <w:tc>
          <w:tcPr>
            <w:tcW w:w="1666" w:type="dxa"/>
            <w:shd w:val="clear" w:color="auto" w:fill="auto"/>
            <w:vAlign w:val="center"/>
          </w:tcPr>
          <w:p w:rsidR="00171B88" w:rsidRPr="00135B33" w:rsidRDefault="00171B88" w:rsidP="00171B88">
            <w:pPr>
              <w:spacing w:after="0" w:line="240" w:lineRule="auto"/>
              <w:jc w:val="center"/>
              <w:rPr>
                <w:rFonts w:ascii="Times New Roman" w:hAnsi="Times New Roman"/>
                <w:sz w:val="24"/>
                <w:szCs w:val="24"/>
              </w:rPr>
            </w:pPr>
            <w:r w:rsidRPr="00135B33">
              <w:rPr>
                <w:rFonts w:ascii="Times New Roman" w:hAnsi="Times New Roman"/>
                <w:sz w:val="24"/>
                <w:szCs w:val="24"/>
              </w:rPr>
              <w:t>40,00 –</w:t>
            </w:r>
            <w:r>
              <w:rPr>
                <w:rFonts w:ascii="Times New Roman" w:hAnsi="Times New Roman"/>
                <w:sz w:val="24"/>
                <w:szCs w:val="24"/>
              </w:rPr>
              <w:t xml:space="preserve"> </w:t>
            </w:r>
            <w:r w:rsidRPr="00135B33">
              <w:rPr>
                <w:rFonts w:ascii="Times New Roman" w:hAnsi="Times New Roman"/>
                <w:sz w:val="24"/>
                <w:szCs w:val="24"/>
              </w:rPr>
              <w:t>69,99</w:t>
            </w:r>
          </w:p>
        </w:tc>
        <w:tc>
          <w:tcPr>
            <w:tcW w:w="1666" w:type="dxa"/>
            <w:shd w:val="clear" w:color="auto" w:fill="auto"/>
            <w:vAlign w:val="center"/>
          </w:tcPr>
          <w:p w:rsidR="00171B88" w:rsidRPr="00135B33" w:rsidRDefault="00171B88" w:rsidP="00171B88">
            <w:pPr>
              <w:spacing w:after="0" w:line="240" w:lineRule="auto"/>
              <w:jc w:val="center"/>
              <w:rPr>
                <w:rFonts w:ascii="Times New Roman" w:hAnsi="Times New Roman"/>
                <w:sz w:val="24"/>
                <w:szCs w:val="24"/>
              </w:rPr>
            </w:pPr>
            <w:r w:rsidRPr="00135B33">
              <w:rPr>
                <w:rFonts w:ascii="Times New Roman" w:hAnsi="Times New Roman"/>
                <w:sz w:val="24"/>
                <w:szCs w:val="24"/>
              </w:rPr>
              <w:t>70,00 –</w:t>
            </w:r>
            <w:r>
              <w:rPr>
                <w:rFonts w:ascii="Times New Roman" w:hAnsi="Times New Roman"/>
                <w:sz w:val="24"/>
                <w:szCs w:val="24"/>
              </w:rPr>
              <w:t xml:space="preserve"> </w:t>
            </w:r>
            <w:r w:rsidRPr="00135B33">
              <w:rPr>
                <w:rFonts w:ascii="Times New Roman" w:hAnsi="Times New Roman"/>
                <w:sz w:val="24"/>
                <w:szCs w:val="24"/>
              </w:rPr>
              <w:t>100,00</w:t>
            </w:r>
          </w:p>
        </w:tc>
      </w:tr>
    </w:tbl>
    <w:p w:rsidR="00171B88"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p>
    <w:p w:rsidR="00171B88" w:rsidRPr="00BC58DA" w:rsidRDefault="00171B88" w:rsidP="000C352A">
      <w:pPr>
        <w:pStyle w:val="afffffffa"/>
        <w:numPr>
          <w:ilvl w:val="0"/>
          <w:numId w:val="107"/>
        </w:numPr>
        <w:tabs>
          <w:tab w:val="left" w:pos="9214"/>
        </w:tabs>
        <w:suppressAutoHyphens/>
        <w:spacing w:after="0" w:line="240" w:lineRule="auto"/>
        <w:jc w:val="both"/>
        <w:rPr>
          <w:rFonts w:ascii="Times New Roman" w:hAnsi="Times New Roman"/>
          <w:i/>
          <w:iCs/>
          <w:sz w:val="24"/>
          <w:szCs w:val="24"/>
          <w:lang w:eastAsia="zh-CN"/>
        </w:rPr>
      </w:pPr>
      <w:r w:rsidRPr="008A2E7F">
        <w:rPr>
          <w:rFonts w:ascii="Times New Roman" w:hAnsi="Times New Roman"/>
          <w:b/>
          <w:sz w:val="24"/>
          <w:szCs w:val="24"/>
          <w:lang w:eastAsia="zh-CN"/>
        </w:rPr>
        <w:t xml:space="preserve">Порядок апелляции и пересдачи государственной итоговой аттестации </w:t>
      </w:r>
    </w:p>
    <w:p w:rsidR="00171B88"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Д</w:t>
      </w:r>
      <w:r w:rsidRPr="008A2E7F">
        <w:rPr>
          <w:rFonts w:ascii="Times New Roman" w:hAnsi="Times New Roman"/>
          <w:sz w:val="24"/>
          <w:szCs w:val="24"/>
        </w:rPr>
        <w:t>ля решения спорных вопросов, относящихся к оценке образовательных достижений в ходе государственной итоговой аттестации выпускников</w:t>
      </w:r>
      <w:r>
        <w:rPr>
          <w:rFonts w:ascii="Times New Roman" w:hAnsi="Times New Roman"/>
          <w:sz w:val="24"/>
          <w:szCs w:val="24"/>
        </w:rPr>
        <w:t>,</w:t>
      </w:r>
      <w:r w:rsidRPr="008A2E7F">
        <w:rPr>
          <w:rFonts w:ascii="Times New Roman" w:hAnsi="Times New Roman"/>
          <w:sz w:val="24"/>
          <w:szCs w:val="24"/>
        </w:rPr>
        <w:t xml:space="preserve"> создается </w:t>
      </w:r>
      <w:r>
        <w:rPr>
          <w:rFonts w:ascii="Times New Roman" w:hAnsi="Times New Roman"/>
          <w:sz w:val="24"/>
          <w:szCs w:val="24"/>
        </w:rPr>
        <w:t>апелляционная комиссия.</w:t>
      </w:r>
    </w:p>
    <w:p w:rsidR="00171B88" w:rsidRPr="008A2E7F"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8A2E7F">
        <w:rPr>
          <w:rFonts w:ascii="Times New Roman" w:hAnsi="Times New Roman"/>
          <w:sz w:val="24"/>
          <w:szCs w:val="24"/>
        </w:rPr>
        <w:t>В апелляционную комиссию имеет право обратиться выпускник (его родители, лица их заменяющие) с письменным заявлением на имя председателя апелляционной комиссии о несогласии с оценкой за защиту дипломной работы (проекта), выставленной ГЭК во время государственной итоговой аттестации. Заявление подлежит обязательной регистрации.</w:t>
      </w:r>
    </w:p>
    <w:p w:rsidR="00171B88" w:rsidRPr="008A2E7F"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8A2E7F">
        <w:rPr>
          <w:rFonts w:ascii="Times New Roman" w:hAnsi="Times New Roman"/>
          <w:sz w:val="24"/>
          <w:szCs w:val="24"/>
        </w:rPr>
        <w:t xml:space="preserve">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 </w:t>
      </w:r>
    </w:p>
    <w:p w:rsidR="00171B88" w:rsidRPr="008A2E7F"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8A2E7F">
        <w:rPr>
          <w:rFonts w:ascii="Times New Roman" w:hAnsi="Times New Roman"/>
          <w:sz w:val="24"/>
          <w:szCs w:val="24"/>
        </w:rPr>
        <w:t xml:space="preserve">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 </w:t>
      </w:r>
    </w:p>
    <w:p w:rsidR="00171B88" w:rsidRPr="008A2E7F" w:rsidRDefault="00171B88" w:rsidP="00171B88">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8A2E7F">
        <w:rPr>
          <w:rFonts w:ascii="Times New Roman" w:hAnsi="Times New Roman"/>
          <w:sz w:val="24"/>
          <w:szCs w:val="24"/>
        </w:rPr>
        <w:t>Апелляционная комиссия работает в соответствии с Положением об Апелляционной комиссии образовательного учреждения.</w:t>
      </w:r>
    </w:p>
    <w:p w:rsidR="00171B88" w:rsidRPr="00DB389A" w:rsidRDefault="00171B88" w:rsidP="00171B88">
      <w:pPr>
        <w:tabs>
          <w:tab w:val="left" w:pos="284"/>
          <w:tab w:val="left" w:pos="9214"/>
        </w:tabs>
        <w:suppressAutoHyphens/>
        <w:spacing w:after="0" w:line="240" w:lineRule="auto"/>
        <w:jc w:val="both"/>
        <w:rPr>
          <w:rFonts w:ascii="Times New Roman" w:hAnsi="Times New Roman"/>
          <w:b/>
          <w:sz w:val="24"/>
          <w:szCs w:val="24"/>
          <w:lang w:eastAsia="zh-CN"/>
        </w:rPr>
      </w:pPr>
      <w:r w:rsidRPr="008A2E7F">
        <w:rPr>
          <w:rFonts w:ascii="Times New Roman" w:hAnsi="Times New Roman"/>
          <w:sz w:val="24"/>
          <w:szCs w:val="24"/>
        </w:rPr>
        <w:t>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Решение апелляционной комиссии не позднее следующего рабочего дня передается в государственную экзаменационную комиссию. Решение апелляционной комиссии является основанием для аннулирования ранее выставленных результатов государственной итоговой аттестации выпускник</w:t>
      </w:r>
      <w:r w:rsidRPr="00DB389A">
        <w:rPr>
          <w:rFonts w:ascii="Times New Roman" w:hAnsi="Times New Roman"/>
          <w:b/>
          <w:sz w:val="24"/>
          <w:szCs w:val="24"/>
          <w:lang w:eastAsia="zh-CN"/>
        </w:rPr>
        <w:t xml:space="preserve"> Паспорт программы государственной итоговой аттестации</w:t>
      </w:r>
    </w:p>
    <w:p w:rsidR="00171B88" w:rsidRDefault="00171B88" w:rsidP="00171B88">
      <w:pPr>
        <w:pStyle w:val="aff1"/>
        <w:tabs>
          <w:tab w:val="left" w:pos="284"/>
          <w:tab w:val="left" w:pos="9214"/>
        </w:tabs>
        <w:spacing w:before="0" w:after="0"/>
        <w:ind w:left="-284" w:firstLine="568"/>
        <w:rPr>
          <w:b/>
          <w:i/>
          <w:iCs/>
          <w:szCs w:val="24"/>
          <w:lang w:eastAsia="zh-CN"/>
        </w:rPr>
      </w:pPr>
    </w:p>
    <w:p w:rsidR="00171B88" w:rsidRDefault="00171B88" w:rsidP="00171B88">
      <w:pPr>
        <w:pStyle w:val="afffffffa"/>
        <w:tabs>
          <w:tab w:val="left" w:pos="9214"/>
        </w:tabs>
        <w:suppressAutoHyphens/>
        <w:spacing w:after="0" w:line="240" w:lineRule="auto"/>
        <w:ind w:left="-284"/>
        <w:jc w:val="right"/>
        <w:rPr>
          <w:rFonts w:ascii="Times New Roman" w:hAnsi="Times New Roman"/>
          <w:b/>
          <w:bCs/>
          <w:sz w:val="24"/>
          <w:szCs w:val="24"/>
          <w:lang w:eastAsia="zh-CN"/>
        </w:rPr>
      </w:pPr>
    </w:p>
    <w:p w:rsidR="00171B88" w:rsidRDefault="00171B88" w:rsidP="00171B88">
      <w:pPr>
        <w:pStyle w:val="afffffffa"/>
        <w:tabs>
          <w:tab w:val="left" w:pos="9214"/>
        </w:tabs>
        <w:suppressAutoHyphens/>
        <w:spacing w:after="0" w:line="240" w:lineRule="auto"/>
        <w:ind w:left="-284"/>
        <w:jc w:val="right"/>
        <w:rPr>
          <w:rFonts w:ascii="Times New Roman" w:hAnsi="Times New Roman"/>
          <w:b/>
          <w:bCs/>
          <w:sz w:val="24"/>
          <w:szCs w:val="24"/>
          <w:lang w:eastAsia="zh-CN"/>
        </w:rPr>
      </w:pPr>
    </w:p>
    <w:p w:rsidR="00171B88" w:rsidRDefault="00171B88" w:rsidP="00171B88">
      <w:pPr>
        <w:spacing w:after="0" w:line="240" w:lineRule="auto"/>
        <w:rPr>
          <w:rFonts w:ascii="Times New Roman" w:hAnsi="Times New Roman"/>
          <w:b/>
          <w:bCs/>
          <w:sz w:val="24"/>
          <w:szCs w:val="24"/>
          <w:lang w:eastAsia="zh-CN"/>
        </w:rPr>
      </w:pPr>
      <w:r>
        <w:rPr>
          <w:rFonts w:ascii="Times New Roman" w:hAnsi="Times New Roman"/>
          <w:b/>
          <w:bCs/>
          <w:sz w:val="24"/>
          <w:szCs w:val="24"/>
          <w:lang w:eastAsia="zh-CN"/>
        </w:rPr>
        <w:br w:type="page"/>
      </w:r>
    </w:p>
    <w:p w:rsidR="00171B88" w:rsidRPr="00BC58DA" w:rsidRDefault="00171B88" w:rsidP="00171B88">
      <w:pPr>
        <w:pStyle w:val="afffffffa"/>
        <w:tabs>
          <w:tab w:val="left" w:pos="9214"/>
        </w:tabs>
        <w:suppressAutoHyphens/>
        <w:spacing w:after="0" w:line="240" w:lineRule="auto"/>
        <w:ind w:left="-284"/>
        <w:jc w:val="right"/>
        <w:rPr>
          <w:rFonts w:ascii="Times New Roman" w:hAnsi="Times New Roman"/>
          <w:b/>
          <w:bCs/>
          <w:sz w:val="24"/>
          <w:szCs w:val="24"/>
          <w:lang w:eastAsia="zh-CN"/>
        </w:rPr>
      </w:pPr>
      <w:r>
        <w:rPr>
          <w:rFonts w:ascii="Times New Roman" w:hAnsi="Times New Roman"/>
          <w:b/>
          <w:bCs/>
          <w:sz w:val="24"/>
          <w:szCs w:val="24"/>
          <w:lang w:eastAsia="zh-CN"/>
        </w:rPr>
        <w:lastRenderedPageBreak/>
        <w:t>Приложение 1</w:t>
      </w:r>
    </w:p>
    <w:p w:rsidR="00171B88" w:rsidRPr="00097042" w:rsidRDefault="00171B88" w:rsidP="00171B88">
      <w:pPr>
        <w:pStyle w:val="afffffffa"/>
        <w:tabs>
          <w:tab w:val="left" w:pos="9214"/>
        </w:tabs>
        <w:suppressAutoHyphens/>
        <w:spacing w:after="0" w:line="240" w:lineRule="auto"/>
        <w:ind w:left="-284"/>
        <w:jc w:val="center"/>
        <w:rPr>
          <w:rFonts w:ascii="Times New Roman" w:hAnsi="Times New Roman"/>
          <w:b/>
          <w:sz w:val="24"/>
          <w:szCs w:val="24"/>
          <w:lang w:eastAsia="zh-CN"/>
        </w:rPr>
      </w:pPr>
      <w:r w:rsidRPr="00097042">
        <w:rPr>
          <w:rFonts w:ascii="Times New Roman" w:hAnsi="Times New Roman"/>
          <w:b/>
          <w:sz w:val="24"/>
          <w:szCs w:val="24"/>
          <w:lang w:eastAsia="zh-CN"/>
        </w:rPr>
        <w:t>Предлагаемые темы дипломных проектов (работ).</w:t>
      </w:r>
    </w:p>
    <w:p w:rsidR="00171B88" w:rsidRPr="00F041F6" w:rsidRDefault="00171B88" w:rsidP="00171B88">
      <w:pPr>
        <w:pStyle w:val="afffffffa"/>
        <w:tabs>
          <w:tab w:val="left" w:pos="9214"/>
        </w:tabs>
        <w:suppressAutoHyphens/>
        <w:spacing w:after="0" w:line="240" w:lineRule="auto"/>
        <w:ind w:left="-284"/>
        <w:jc w:val="both"/>
        <w:rPr>
          <w:rFonts w:ascii="Times New Roman" w:hAnsi="Times New Roman"/>
          <w:i/>
          <w:iCs/>
          <w:color w:val="0070C0"/>
          <w:sz w:val="24"/>
          <w:szCs w:val="24"/>
          <w:lang w:eastAsia="zh-CN"/>
        </w:rPr>
      </w:pPr>
      <w:r>
        <w:rPr>
          <w:rFonts w:ascii="Times New Roman" w:hAnsi="Times New Roman"/>
          <w:sz w:val="24"/>
          <w:szCs w:val="24"/>
          <w:lang w:eastAsia="zh-CN"/>
        </w:rPr>
        <w:t xml:space="preserve"> </w:t>
      </w:r>
    </w:p>
    <w:tbl>
      <w:tblPr>
        <w:tblStyle w:val="affffffffff5"/>
        <w:tblW w:w="10491" w:type="dxa"/>
        <w:tblInd w:w="-318" w:type="dxa"/>
        <w:tblLook w:val="04A0" w:firstRow="1" w:lastRow="0" w:firstColumn="1" w:lastColumn="0" w:noHBand="0" w:noVBand="1"/>
      </w:tblPr>
      <w:tblGrid>
        <w:gridCol w:w="723"/>
        <w:gridCol w:w="9768"/>
      </w:tblGrid>
      <w:tr w:rsidR="00171B88" w:rsidRPr="00E108E6" w:rsidTr="00171B88">
        <w:tc>
          <w:tcPr>
            <w:tcW w:w="723" w:type="dxa"/>
            <w:vAlign w:val="center"/>
          </w:tcPr>
          <w:p w:rsidR="00171B88" w:rsidRDefault="00171B88" w:rsidP="00171B88">
            <w:pPr>
              <w:widowControl w:val="0"/>
              <w:tabs>
                <w:tab w:val="left" w:pos="34"/>
              </w:tabs>
              <w:autoSpaceDE w:val="0"/>
              <w:autoSpaceDN w:val="0"/>
              <w:adjustRightInd w:val="0"/>
              <w:ind w:left="34" w:right="-108" w:hanging="142"/>
              <w:jc w:val="center"/>
              <w:rPr>
                <w:rFonts w:ascii="Times New Roman" w:hAnsi="Times New Roman"/>
              </w:rPr>
            </w:pPr>
            <w:r>
              <w:rPr>
                <w:rFonts w:ascii="Times New Roman" w:hAnsi="Times New Roman"/>
              </w:rPr>
              <w:t>№</w:t>
            </w:r>
          </w:p>
          <w:p w:rsidR="00171B88" w:rsidRPr="00E108E6" w:rsidRDefault="00171B88" w:rsidP="00171B88">
            <w:pPr>
              <w:jc w:val="center"/>
              <w:rPr>
                <w:rFonts w:ascii="Times New Roman" w:hAnsi="Times New Roman"/>
                <w:sz w:val="24"/>
                <w:szCs w:val="24"/>
              </w:rPr>
            </w:pPr>
            <w:r>
              <w:rPr>
                <w:rFonts w:ascii="Times New Roman" w:hAnsi="Times New Roman"/>
              </w:rPr>
              <w:t>темы</w:t>
            </w:r>
          </w:p>
        </w:tc>
        <w:tc>
          <w:tcPr>
            <w:tcW w:w="9768" w:type="dxa"/>
          </w:tcPr>
          <w:p w:rsidR="00171B88" w:rsidRDefault="00171B88" w:rsidP="00171B88">
            <w:pPr>
              <w:widowControl w:val="0"/>
              <w:tabs>
                <w:tab w:val="left" w:pos="34"/>
              </w:tabs>
              <w:autoSpaceDE w:val="0"/>
              <w:autoSpaceDN w:val="0"/>
              <w:adjustRightInd w:val="0"/>
              <w:ind w:left="34" w:hanging="34"/>
              <w:jc w:val="center"/>
              <w:rPr>
                <w:rFonts w:ascii="Times New Roman" w:hAnsi="Times New Roman"/>
              </w:rPr>
            </w:pPr>
            <w:r>
              <w:rPr>
                <w:rFonts w:ascii="Times New Roman" w:hAnsi="Times New Roman"/>
              </w:rPr>
              <w:t>Наименование темы выпускной</w:t>
            </w:r>
          </w:p>
          <w:p w:rsidR="00171B88" w:rsidRPr="00E108E6" w:rsidRDefault="00171B88" w:rsidP="00171B88">
            <w:pPr>
              <w:rPr>
                <w:rFonts w:ascii="Times New Roman" w:hAnsi="Times New Roman"/>
                <w:sz w:val="24"/>
                <w:szCs w:val="24"/>
              </w:rPr>
            </w:pPr>
            <w:r>
              <w:rPr>
                <w:rFonts w:ascii="Times New Roman" w:hAnsi="Times New Roman"/>
              </w:rPr>
              <w:t>квалификационной работы</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комплекта женского из полушерстяной ткани (брюки и жилет).</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комплекта женского из смесовой ткани (брюки и жилет).</w:t>
            </w:r>
          </w:p>
        </w:tc>
      </w:tr>
      <w:tr w:rsidR="00171B88" w:rsidRPr="00E108E6" w:rsidTr="00171B88">
        <w:trPr>
          <w:trHeight w:val="424"/>
        </w:trPr>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комплекта женского из шерстяной ткани (брюки и жилет).</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комплекта женского (брюки и блузка из натурального шелка).</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комплекта женского из полушерстяной ткани (юбка и жилет).</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комплекта женского из габардина (брюки и жилет).</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комплекта женского из шерстяной клетчатой ткани (юбка и жилет).</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комплекта женского из шерстяной ткани в полоску (брюки и жилет).</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комплекта женского из смесовой ткани (женский жакет и брюки).</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комплекта женского из бархата (женский жакет и юбка).</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комплекта женского из шелкового крепа (женский жакет и юбка).</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комплекта женского из тканей компаньонов (женский жакет и блузка).</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комплекта женского из тканей компаньонов (женский жакет и топ).</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комплекта женского из шерстяной ткани (пальто женское демисезонное).</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комплекта женского из джинсовой ткани (юбка и жилет).</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корсетного платья для индивидуального   потребителя из искусственного шелка</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молодежной одежды в стиле «весёлая горожанка».</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молодежной одежды в стиле карго</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молодежной одежды в стиле кэжуэл.</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молодежной одежды в стиле фэнтази.</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молодежной одежды джинсового стиля.</w:t>
            </w:r>
          </w:p>
        </w:tc>
      </w:tr>
      <w:tr w:rsidR="00171B88" w:rsidRPr="00E108E6" w:rsidTr="00171B88">
        <w:trPr>
          <w:trHeight w:val="148"/>
        </w:trPr>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молодежных летних ансамблей.</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мужского костюма   классического стиля для массового потребителя из шерстяных тканей</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школьной формы для младших классов (брюки, жилет)</w:t>
            </w:r>
          </w:p>
        </w:tc>
      </w:tr>
      <w:tr w:rsidR="00171B88" w:rsidRPr="00E108E6" w:rsidTr="00171B88">
        <w:tc>
          <w:tcPr>
            <w:tcW w:w="723" w:type="dxa"/>
            <w:vAlign w:val="center"/>
          </w:tcPr>
          <w:p w:rsidR="00171B88" w:rsidRPr="00A936F6" w:rsidRDefault="00171B88" w:rsidP="000C352A">
            <w:pPr>
              <w:pStyle w:val="afffffffa"/>
              <w:numPr>
                <w:ilvl w:val="0"/>
                <w:numId w:val="96"/>
              </w:numPr>
              <w:ind w:left="0" w:firstLine="0"/>
              <w:jc w:val="center"/>
              <w:rPr>
                <w:rFonts w:ascii="Times New Roman" w:hAnsi="Times New Roman"/>
                <w:sz w:val="24"/>
                <w:szCs w:val="24"/>
              </w:rPr>
            </w:pPr>
          </w:p>
        </w:tc>
        <w:tc>
          <w:tcPr>
            <w:tcW w:w="9768" w:type="dxa"/>
            <w:hideMark/>
          </w:tcPr>
          <w:p w:rsidR="00171B88" w:rsidRPr="00963F09" w:rsidRDefault="00171B88" w:rsidP="00171B88">
            <w:pPr>
              <w:rPr>
                <w:rFonts w:ascii="Times New Roman" w:hAnsi="Times New Roman"/>
                <w:sz w:val="24"/>
                <w:szCs w:val="24"/>
              </w:rPr>
            </w:pPr>
            <w:r w:rsidRPr="00963F09">
              <w:rPr>
                <w:rFonts w:ascii="Times New Roman" w:hAnsi="Times New Roman"/>
                <w:sz w:val="24"/>
                <w:szCs w:val="24"/>
              </w:rPr>
              <w:t>Технология конструирования и пошива комплекта женского (жакет и брюки).</w:t>
            </w:r>
          </w:p>
        </w:tc>
      </w:tr>
    </w:tbl>
    <w:p w:rsidR="00171B88" w:rsidRPr="00F041F6" w:rsidRDefault="00171B88" w:rsidP="00171B88">
      <w:pPr>
        <w:pStyle w:val="afffffffa"/>
        <w:tabs>
          <w:tab w:val="left" w:pos="9214"/>
        </w:tabs>
        <w:suppressAutoHyphens/>
        <w:spacing w:after="0" w:line="240" w:lineRule="auto"/>
        <w:ind w:left="-284"/>
        <w:jc w:val="both"/>
        <w:rPr>
          <w:rFonts w:ascii="Times New Roman" w:hAnsi="Times New Roman"/>
          <w:i/>
          <w:iCs/>
          <w:color w:val="0070C0"/>
          <w:sz w:val="24"/>
          <w:szCs w:val="24"/>
          <w:lang w:eastAsia="zh-CN"/>
        </w:rPr>
      </w:pPr>
    </w:p>
    <w:p w:rsidR="00171B88" w:rsidRDefault="00171B88" w:rsidP="00171B88">
      <w:pPr>
        <w:spacing w:after="0" w:line="240" w:lineRule="auto"/>
        <w:rPr>
          <w:rFonts w:ascii="Times New Roman" w:hAnsi="Times New Roman"/>
          <w:b/>
          <w:sz w:val="24"/>
          <w:szCs w:val="28"/>
        </w:rPr>
      </w:pPr>
    </w:p>
    <w:p w:rsidR="00171B88" w:rsidRDefault="00171B88" w:rsidP="00171B88">
      <w:pPr>
        <w:pStyle w:val="afffffffa"/>
        <w:tabs>
          <w:tab w:val="left" w:pos="9214"/>
        </w:tabs>
        <w:suppressAutoHyphens/>
        <w:spacing w:after="0" w:line="240" w:lineRule="auto"/>
        <w:ind w:left="-284"/>
        <w:jc w:val="right"/>
        <w:rPr>
          <w:rFonts w:ascii="Times New Roman" w:hAnsi="Times New Roman"/>
          <w:b/>
          <w:bCs/>
          <w:sz w:val="24"/>
          <w:szCs w:val="24"/>
          <w:lang w:eastAsia="zh-CN"/>
        </w:rPr>
      </w:pPr>
    </w:p>
    <w:p w:rsidR="00171B88" w:rsidRDefault="00171B88" w:rsidP="00171B88">
      <w:pPr>
        <w:pStyle w:val="afffffffa"/>
        <w:tabs>
          <w:tab w:val="left" w:pos="9214"/>
        </w:tabs>
        <w:suppressAutoHyphens/>
        <w:spacing w:after="0" w:line="240" w:lineRule="auto"/>
        <w:ind w:left="-284"/>
        <w:jc w:val="right"/>
        <w:rPr>
          <w:rFonts w:ascii="Times New Roman" w:hAnsi="Times New Roman"/>
          <w:b/>
          <w:bCs/>
          <w:sz w:val="24"/>
          <w:szCs w:val="24"/>
          <w:lang w:eastAsia="zh-CN"/>
        </w:rPr>
      </w:pPr>
    </w:p>
    <w:p w:rsidR="00171B88" w:rsidRDefault="00171B88" w:rsidP="00171B88">
      <w:pPr>
        <w:pStyle w:val="afffffffa"/>
        <w:tabs>
          <w:tab w:val="left" w:pos="9214"/>
        </w:tabs>
        <w:suppressAutoHyphens/>
        <w:spacing w:after="0" w:line="240" w:lineRule="auto"/>
        <w:ind w:left="-284"/>
        <w:jc w:val="right"/>
        <w:rPr>
          <w:rFonts w:ascii="Times New Roman" w:hAnsi="Times New Roman"/>
          <w:b/>
          <w:bCs/>
          <w:sz w:val="24"/>
          <w:szCs w:val="24"/>
          <w:lang w:eastAsia="zh-CN"/>
        </w:rPr>
      </w:pPr>
    </w:p>
    <w:p w:rsidR="00171B88" w:rsidRDefault="00171B88" w:rsidP="00171B88">
      <w:pPr>
        <w:pStyle w:val="afffffffa"/>
        <w:tabs>
          <w:tab w:val="left" w:pos="9214"/>
        </w:tabs>
        <w:suppressAutoHyphens/>
        <w:spacing w:after="0" w:line="240" w:lineRule="auto"/>
        <w:ind w:left="-284"/>
        <w:jc w:val="right"/>
        <w:rPr>
          <w:rFonts w:ascii="Times New Roman" w:hAnsi="Times New Roman"/>
          <w:b/>
          <w:bCs/>
          <w:sz w:val="24"/>
          <w:szCs w:val="24"/>
          <w:lang w:eastAsia="zh-CN"/>
        </w:rPr>
      </w:pPr>
    </w:p>
    <w:p w:rsidR="00171B88" w:rsidRDefault="00171B88" w:rsidP="00171B88">
      <w:pPr>
        <w:pStyle w:val="afffffffa"/>
        <w:tabs>
          <w:tab w:val="left" w:pos="9214"/>
        </w:tabs>
        <w:suppressAutoHyphens/>
        <w:spacing w:after="0" w:line="240" w:lineRule="auto"/>
        <w:ind w:left="-284"/>
        <w:jc w:val="right"/>
        <w:rPr>
          <w:rFonts w:ascii="Times New Roman" w:hAnsi="Times New Roman"/>
          <w:b/>
          <w:bCs/>
          <w:sz w:val="24"/>
          <w:szCs w:val="24"/>
          <w:lang w:eastAsia="zh-CN"/>
        </w:rPr>
      </w:pPr>
    </w:p>
    <w:p w:rsidR="00171B88" w:rsidRDefault="00171B88" w:rsidP="00171B88">
      <w:pPr>
        <w:spacing w:after="0" w:line="240" w:lineRule="auto"/>
        <w:rPr>
          <w:rFonts w:ascii="Times New Roman" w:hAnsi="Times New Roman"/>
          <w:b/>
          <w:bCs/>
          <w:sz w:val="24"/>
          <w:szCs w:val="24"/>
          <w:lang w:eastAsia="zh-CN"/>
        </w:rPr>
      </w:pPr>
      <w:r>
        <w:rPr>
          <w:rFonts w:ascii="Times New Roman" w:hAnsi="Times New Roman"/>
          <w:b/>
          <w:bCs/>
          <w:sz w:val="24"/>
          <w:szCs w:val="24"/>
          <w:lang w:eastAsia="zh-CN"/>
        </w:rPr>
        <w:br w:type="page"/>
      </w:r>
    </w:p>
    <w:p w:rsidR="00171B88" w:rsidRDefault="00171B88" w:rsidP="00171B88">
      <w:pPr>
        <w:pStyle w:val="afffffffa"/>
        <w:tabs>
          <w:tab w:val="left" w:pos="9214"/>
        </w:tabs>
        <w:suppressAutoHyphens/>
        <w:spacing w:after="0" w:line="240" w:lineRule="auto"/>
        <w:ind w:left="-284"/>
        <w:jc w:val="right"/>
        <w:rPr>
          <w:rFonts w:ascii="Times New Roman" w:hAnsi="Times New Roman"/>
          <w:b/>
          <w:bCs/>
          <w:sz w:val="24"/>
          <w:szCs w:val="24"/>
          <w:lang w:eastAsia="zh-CN"/>
        </w:rPr>
      </w:pPr>
      <w:r w:rsidRPr="007B7BC5">
        <w:rPr>
          <w:rFonts w:ascii="Times New Roman" w:hAnsi="Times New Roman"/>
          <w:b/>
          <w:bCs/>
          <w:sz w:val="24"/>
          <w:szCs w:val="24"/>
          <w:lang w:eastAsia="zh-CN"/>
        </w:rPr>
        <w:lastRenderedPageBreak/>
        <w:t>Приложение 2</w:t>
      </w:r>
    </w:p>
    <w:p w:rsidR="00171B88" w:rsidRDefault="00171B88" w:rsidP="00171B88">
      <w:pPr>
        <w:pStyle w:val="afffffffa"/>
        <w:tabs>
          <w:tab w:val="left" w:pos="9214"/>
        </w:tabs>
        <w:suppressAutoHyphens/>
        <w:spacing w:after="0" w:line="240" w:lineRule="auto"/>
        <w:ind w:left="-284"/>
        <w:jc w:val="center"/>
        <w:rPr>
          <w:rFonts w:ascii="Times New Roman" w:hAnsi="Times New Roman"/>
          <w:b/>
          <w:sz w:val="24"/>
          <w:szCs w:val="28"/>
        </w:rPr>
      </w:pPr>
      <w:r w:rsidRPr="003B2163">
        <w:rPr>
          <w:rFonts w:ascii="Times New Roman" w:hAnsi="Times New Roman"/>
          <w:b/>
          <w:sz w:val="24"/>
          <w:szCs w:val="28"/>
        </w:rPr>
        <w:t>Департамент образования и науки Ивановской области</w:t>
      </w:r>
    </w:p>
    <w:p w:rsidR="00171B88" w:rsidRDefault="00171B88" w:rsidP="00171B88">
      <w:pPr>
        <w:pStyle w:val="afffffffa"/>
        <w:tabs>
          <w:tab w:val="left" w:pos="9214"/>
        </w:tabs>
        <w:suppressAutoHyphens/>
        <w:spacing w:after="0" w:line="240" w:lineRule="auto"/>
        <w:ind w:left="-284"/>
        <w:jc w:val="center"/>
        <w:rPr>
          <w:rFonts w:ascii="Times New Roman" w:hAnsi="Times New Roman"/>
          <w:b/>
          <w:sz w:val="24"/>
          <w:szCs w:val="28"/>
        </w:rPr>
      </w:pPr>
      <w:r w:rsidRPr="003B2163">
        <w:rPr>
          <w:rFonts w:ascii="Times New Roman" w:hAnsi="Times New Roman"/>
          <w:b/>
          <w:sz w:val="24"/>
          <w:szCs w:val="28"/>
        </w:rPr>
        <w:t>Областное государственное бюджетное</w:t>
      </w:r>
    </w:p>
    <w:p w:rsidR="00171B88" w:rsidRDefault="00171B88" w:rsidP="00171B88">
      <w:pPr>
        <w:pStyle w:val="afffffffa"/>
        <w:tabs>
          <w:tab w:val="left" w:pos="9214"/>
        </w:tabs>
        <w:suppressAutoHyphens/>
        <w:spacing w:after="0" w:line="240" w:lineRule="auto"/>
        <w:ind w:left="-284"/>
        <w:jc w:val="center"/>
        <w:rPr>
          <w:rFonts w:ascii="Times New Roman" w:hAnsi="Times New Roman"/>
          <w:b/>
          <w:sz w:val="24"/>
          <w:szCs w:val="28"/>
        </w:rPr>
      </w:pPr>
      <w:r w:rsidRPr="003B2163">
        <w:rPr>
          <w:rFonts w:ascii="Times New Roman" w:hAnsi="Times New Roman"/>
          <w:b/>
          <w:sz w:val="24"/>
          <w:szCs w:val="28"/>
        </w:rPr>
        <w:t>профессиональное образовательное учреждение</w:t>
      </w:r>
    </w:p>
    <w:p w:rsidR="00171B88" w:rsidRDefault="00171B88" w:rsidP="00171B88">
      <w:pPr>
        <w:pStyle w:val="afffffffa"/>
        <w:tabs>
          <w:tab w:val="left" w:pos="9214"/>
        </w:tabs>
        <w:suppressAutoHyphens/>
        <w:spacing w:after="0" w:line="240" w:lineRule="auto"/>
        <w:ind w:left="-284"/>
        <w:jc w:val="center"/>
        <w:rPr>
          <w:rFonts w:ascii="Times New Roman" w:hAnsi="Times New Roman"/>
          <w:b/>
          <w:sz w:val="24"/>
          <w:szCs w:val="28"/>
        </w:rPr>
      </w:pPr>
      <w:r>
        <w:rPr>
          <w:rFonts w:ascii="Times New Roman" w:hAnsi="Times New Roman"/>
          <w:b/>
          <w:sz w:val="24"/>
          <w:szCs w:val="28"/>
        </w:rPr>
        <w:t>«Кинешемский политехнически</w:t>
      </w:r>
      <w:r w:rsidRPr="003B2163">
        <w:rPr>
          <w:rFonts w:ascii="Times New Roman" w:hAnsi="Times New Roman"/>
          <w:b/>
          <w:sz w:val="24"/>
          <w:szCs w:val="28"/>
        </w:rPr>
        <w:t>й колледж»</w:t>
      </w:r>
    </w:p>
    <w:p w:rsidR="00171B88" w:rsidRDefault="00171B88" w:rsidP="00171B88">
      <w:pPr>
        <w:pStyle w:val="afffffffa"/>
        <w:tabs>
          <w:tab w:val="left" w:pos="9214"/>
        </w:tabs>
        <w:suppressAutoHyphens/>
        <w:spacing w:after="0" w:line="240" w:lineRule="auto"/>
        <w:ind w:left="-284"/>
        <w:jc w:val="right"/>
        <w:rPr>
          <w:rFonts w:ascii="Times New Roman" w:hAnsi="Times New Roman"/>
          <w:sz w:val="24"/>
          <w:szCs w:val="24"/>
        </w:rPr>
      </w:pPr>
    </w:p>
    <w:p w:rsidR="00171B88" w:rsidRPr="00E30334" w:rsidRDefault="00171B88" w:rsidP="00171B88">
      <w:pPr>
        <w:pStyle w:val="afffffffa"/>
        <w:tabs>
          <w:tab w:val="left" w:pos="9214"/>
        </w:tabs>
        <w:suppressAutoHyphens/>
        <w:spacing w:after="0" w:line="240" w:lineRule="auto"/>
        <w:ind w:left="-284"/>
        <w:jc w:val="right"/>
        <w:rPr>
          <w:rFonts w:ascii="Times New Roman" w:hAnsi="Times New Roman"/>
          <w:b/>
          <w:sz w:val="24"/>
          <w:szCs w:val="28"/>
        </w:rPr>
      </w:pPr>
      <w:r>
        <w:rPr>
          <w:rFonts w:ascii="Times New Roman" w:hAnsi="Times New Roman"/>
          <w:sz w:val="24"/>
          <w:szCs w:val="24"/>
        </w:rPr>
        <w:t>ДОПУСКАЮ К ЗАЩИТЕ</w:t>
      </w:r>
    </w:p>
    <w:p w:rsidR="00171B88" w:rsidRDefault="00171B88" w:rsidP="00171B88">
      <w:pPr>
        <w:keepNext/>
        <w:suppressLineNumbers/>
        <w:suppressAutoHyphens/>
        <w:spacing w:after="0" w:line="240" w:lineRule="auto"/>
        <w:ind w:left="6946"/>
        <w:jc w:val="both"/>
        <w:rPr>
          <w:rFonts w:ascii="Times New Roman" w:hAnsi="Times New Roman"/>
          <w:sz w:val="24"/>
          <w:szCs w:val="24"/>
        </w:rPr>
      </w:pPr>
      <w:r>
        <w:rPr>
          <w:rFonts w:ascii="Times New Roman" w:hAnsi="Times New Roman"/>
          <w:sz w:val="24"/>
          <w:szCs w:val="24"/>
        </w:rPr>
        <w:t>_______________________</w:t>
      </w:r>
    </w:p>
    <w:p w:rsidR="00171B88" w:rsidRPr="003B2163" w:rsidRDefault="00171B88" w:rsidP="00171B88">
      <w:pPr>
        <w:keepNext/>
        <w:suppressLineNumbers/>
        <w:suppressAutoHyphens/>
        <w:spacing w:after="0" w:line="240" w:lineRule="auto"/>
        <w:ind w:left="6946"/>
        <w:jc w:val="center"/>
        <w:rPr>
          <w:rFonts w:ascii="Times New Roman" w:hAnsi="Times New Roman"/>
          <w:i/>
          <w:sz w:val="24"/>
          <w:szCs w:val="24"/>
          <w:vertAlign w:val="superscript"/>
        </w:rPr>
      </w:pPr>
      <w:r w:rsidRPr="003B2163">
        <w:rPr>
          <w:rFonts w:ascii="Times New Roman" w:hAnsi="Times New Roman"/>
          <w:i/>
          <w:sz w:val="24"/>
          <w:szCs w:val="24"/>
          <w:vertAlign w:val="superscript"/>
        </w:rPr>
        <w:t>(должность)</w:t>
      </w:r>
    </w:p>
    <w:p w:rsidR="00171B88" w:rsidRDefault="00171B88" w:rsidP="00171B88">
      <w:pPr>
        <w:keepNext/>
        <w:suppressLineNumbers/>
        <w:suppressAutoHyphens/>
        <w:spacing w:after="0" w:line="240" w:lineRule="auto"/>
        <w:ind w:left="6946"/>
        <w:jc w:val="both"/>
        <w:rPr>
          <w:rFonts w:ascii="Times New Roman" w:hAnsi="Times New Roman"/>
          <w:sz w:val="24"/>
          <w:szCs w:val="24"/>
        </w:rPr>
      </w:pPr>
      <w:r>
        <w:rPr>
          <w:rFonts w:ascii="Times New Roman" w:hAnsi="Times New Roman"/>
          <w:sz w:val="24"/>
          <w:szCs w:val="24"/>
        </w:rPr>
        <w:t>_______________________</w:t>
      </w:r>
    </w:p>
    <w:p w:rsidR="00171B88" w:rsidRDefault="00171B88" w:rsidP="00171B88">
      <w:pPr>
        <w:keepNext/>
        <w:suppressLineNumbers/>
        <w:suppressAutoHyphens/>
        <w:spacing w:after="0" w:line="240" w:lineRule="auto"/>
        <w:ind w:left="6946"/>
        <w:jc w:val="center"/>
        <w:rPr>
          <w:rFonts w:ascii="Times New Roman" w:hAnsi="Times New Roman"/>
          <w:i/>
          <w:sz w:val="24"/>
          <w:szCs w:val="24"/>
          <w:vertAlign w:val="superscript"/>
        </w:rPr>
      </w:pPr>
      <w:r>
        <w:rPr>
          <w:rFonts w:ascii="Times New Roman" w:hAnsi="Times New Roman"/>
          <w:i/>
          <w:sz w:val="24"/>
          <w:szCs w:val="24"/>
          <w:vertAlign w:val="superscript"/>
        </w:rPr>
        <w:t>(подпись, Ф.И.О )</w:t>
      </w:r>
    </w:p>
    <w:p w:rsidR="00171B88" w:rsidRDefault="00171B88" w:rsidP="00171B88">
      <w:pPr>
        <w:keepNext/>
        <w:suppressLineNumbers/>
        <w:suppressAutoHyphens/>
        <w:spacing w:after="0" w:line="240" w:lineRule="auto"/>
        <w:ind w:left="6946"/>
        <w:jc w:val="both"/>
        <w:rPr>
          <w:rFonts w:ascii="Times New Roman" w:hAnsi="Times New Roman"/>
          <w:sz w:val="24"/>
          <w:szCs w:val="24"/>
        </w:rPr>
      </w:pPr>
      <w:r>
        <w:rPr>
          <w:rFonts w:ascii="Times New Roman" w:hAnsi="Times New Roman"/>
          <w:sz w:val="24"/>
          <w:szCs w:val="24"/>
        </w:rPr>
        <w:t xml:space="preserve"> «___»_________ 201__ г.</w:t>
      </w:r>
    </w:p>
    <w:p w:rsidR="00171B88" w:rsidRDefault="00171B88" w:rsidP="00171B88">
      <w:pPr>
        <w:keepNext/>
        <w:suppressLineNumbers/>
        <w:suppressAutoHyphens/>
        <w:spacing w:after="0" w:line="240" w:lineRule="auto"/>
        <w:jc w:val="both"/>
        <w:rPr>
          <w:rFonts w:ascii="Times New Roman" w:hAnsi="Times New Roman"/>
          <w:sz w:val="28"/>
          <w:szCs w:val="28"/>
        </w:rPr>
      </w:pPr>
    </w:p>
    <w:p w:rsidR="00171B88" w:rsidRDefault="00171B88" w:rsidP="00171B88">
      <w:pPr>
        <w:keepNext/>
        <w:suppressLineNumbers/>
        <w:suppressAutoHyphens/>
        <w:spacing w:after="0" w:line="240" w:lineRule="auto"/>
        <w:jc w:val="center"/>
        <w:rPr>
          <w:rFonts w:ascii="Times New Roman" w:hAnsi="Times New Roman"/>
          <w:b/>
          <w:sz w:val="44"/>
          <w:szCs w:val="44"/>
        </w:rPr>
      </w:pPr>
      <w:r>
        <w:rPr>
          <w:rFonts w:ascii="Times New Roman" w:hAnsi="Times New Roman"/>
          <w:b/>
          <w:sz w:val="44"/>
          <w:szCs w:val="44"/>
        </w:rPr>
        <w:t>ДИПЛОМНЫЙ ПРОЕКТ</w:t>
      </w:r>
    </w:p>
    <w:p w:rsidR="00171B88" w:rsidRDefault="00171B88" w:rsidP="00171B88">
      <w:pPr>
        <w:keepNext/>
        <w:suppressLineNumbers/>
        <w:suppressAutoHyphens/>
        <w:spacing w:after="0" w:line="240" w:lineRule="auto"/>
        <w:jc w:val="center"/>
        <w:rPr>
          <w:rFonts w:ascii="Times New Roman" w:hAnsi="Times New Roman"/>
          <w:sz w:val="28"/>
          <w:szCs w:val="28"/>
        </w:rPr>
      </w:pPr>
    </w:p>
    <w:p w:rsidR="00171B88" w:rsidRDefault="00171B88" w:rsidP="00171B88">
      <w:pPr>
        <w:keepNext/>
        <w:suppressLineNumbers/>
        <w:suppressAutoHyphens/>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______________________________________________________________________</w:t>
      </w:r>
    </w:p>
    <w:p w:rsidR="00171B88" w:rsidRDefault="00171B88" w:rsidP="00171B88">
      <w:pPr>
        <w:keepNext/>
        <w:suppressLineNumbers/>
        <w:suppressAutoHyphens/>
        <w:spacing w:after="0" w:line="240" w:lineRule="auto"/>
        <w:jc w:val="center"/>
        <w:rPr>
          <w:rFonts w:ascii="Times New Roman" w:hAnsi="Times New Roman"/>
          <w:sz w:val="20"/>
          <w:vertAlign w:val="superscript"/>
        </w:rPr>
      </w:pPr>
      <w:r>
        <w:rPr>
          <w:rFonts w:ascii="Times New Roman" w:hAnsi="Times New Roman"/>
          <w:sz w:val="20"/>
          <w:vertAlign w:val="superscript"/>
        </w:rPr>
        <w:t>(тема ВКР)</w:t>
      </w:r>
    </w:p>
    <w:p w:rsidR="00171B88" w:rsidRDefault="00171B88" w:rsidP="00171B88">
      <w:pPr>
        <w:keepNext/>
        <w:suppressLineNumbers/>
        <w:suppressAutoHyphens/>
        <w:spacing w:after="0" w:line="240" w:lineRule="auto"/>
        <w:jc w:val="both"/>
        <w:rPr>
          <w:rFonts w:ascii="Times New Roman" w:hAnsi="Times New Roman"/>
          <w:sz w:val="28"/>
          <w:szCs w:val="28"/>
        </w:rPr>
      </w:pPr>
    </w:p>
    <w:p w:rsidR="00171B88" w:rsidRDefault="00171B88" w:rsidP="00171B88">
      <w:pPr>
        <w:keepNext/>
        <w:suppressLineNumbers/>
        <w:suppressAutoHyphens/>
        <w:spacing w:after="0" w:line="240" w:lineRule="auto"/>
        <w:jc w:val="both"/>
        <w:rPr>
          <w:rFonts w:ascii="Times New Roman" w:hAnsi="Times New Roman"/>
          <w:sz w:val="28"/>
          <w:szCs w:val="28"/>
        </w:rPr>
      </w:pPr>
      <w:r>
        <w:rPr>
          <w:rFonts w:ascii="Times New Roman" w:hAnsi="Times New Roman"/>
          <w:b/>
          <w:sz w:val="28"/>
          <w:szCs w:val="28"/>
        </w:rPr>
        <w:t>Выполнил студент(ка) группы</w:t>
      </w:r>
      <w:r>
        <w:rPr>
          <w:rFonts w:ascii="Times New Roman" w:hAnsi="Times New Roman"/>
          <w:sz w:val="28"/>
          <w:szCs w:val="28"/>
        </w:rPr>
        <w:t xml:space="preserve"> ____________ ____________________ ________</w:t>
      </w:r>
    </w:p>
    <w:p w:rsidR="00171B88" w:rsidRDefault="00171B88" w:rsidP="00171B88">
      <w:pPr>
        <w:keepNext/>
        <w:suppressLineNumbers/>
        <w:suppressAutoHyphens/>
        <w:spacing w:after="0" w:line="240" w:lineRule="auto"/>
        <w:ind w:left="2832" w:firstLine="708"/>
        <w:jc w:val="both"/>
        <w:rPr>
          <w:rFonts w:ascii="Times New Roman" w:hAnsi="Times New Roman"/>
          <w:sz w:val="20"/>
          <w:vertAlign w:val="superscript"/>
        </w:rPr>
      </w:pPr>
      <w:r>
        <w:rPr>
          <w:rFonts w:ascii="Times New Roman" w:hAnsi="Times New Roman"/>
          <w:sz w:val="20"/>
          <w:vertAlign w:val="superscript"/>
        </w:rPr>
        <w:t xml:space="preserve">                      (номер группы) </w:t>
      </w:r>
      <w:r>
        <w:rPr>
          <w:rFonts w:ascii="Times New Roman" w:hAnsi="Times New Roman"/>
          <w:sz w:val="20"/>
          <w:vertAlign w:val="superscript"/>
        </w:rPr>
        <w:tab/>
      </w:r>
      <w:r>
        <w:rPr>
          <w:rFonts w:ascii="Times New Roman" w:hAnsi="Times New Roman"/>
          <w:sz w:val="20"/>
          <w:vertAlign w:val="superscript"/>
        </w:rPr>
        <w:tab/>
        <w:t xml:space="preserve">(И.О.Фамилия) </w:t>
      </w:r>
      <w:r>
        <w:rPr>
          <w:rFonts w:ascii="Times New Roman" w:hAnsi="Times New Roman"/>
          <w:sz w:val="20"/>
          <w:vertAlign w:val="superscript"/>
        </w:rPr>
        <w:tab/>
      </w:r>
      <w:r>
        <w:rPr>
          <w:rFonts w:ascii="Times New Roman" w:hAnsi="Times New Roman"/>
          <w:sz w:val="20"/>
          <w:vertAlign w:val="superscript"/>
        </w:rPr>
        <w:tab/>
        <w:t xml:space="preserve">       (подпись, дата)</w:t>
      </w:r>
    </w:p>
    <w:p w:rsidR="00171B88" w:rsidRDefault="00171B88" w:rsidP="00171B88">
      <w:pPr>
        <w:keepNext/>
        <w:suppressLineNumbers/>
        <w:suppressAutoHyphens/>
        <w:spacing w:after="0" w:line="240" w:lineRule="auto"/>
        <w:jc w:val="both"/>
        <w:rPr>
          <w:rFonts w:ascii="Times New Roman" w:hAnsi="Times New Roman"/>
          <w:sz w:val="28"/>
          <w:szCs w:val="28"/>
        </w:rPr>
      </w:pPr>
    </w:p>
    <w:p w:rsidR="00171B88" w:rsidRDefault="00171B88" w:rsidP="00171B88">
      <w:pPr>
        <w:keepNext/>
        <w:suppressLineNumbers/>
        <w:suppressAutoHyphens/>
        <w:spacing w:after="0" w:line="240" w:lineRule="auto"/>
        <w:jc w:val="both"/>
        <w:rPr>
          <w:rFonts w:ascii="Times New Roman" w:hAnsi="Times New Roman"/>
          <w:b/>
          <w:sz w:val="28"/>
          <w:szCs w:val="28"/>
        </w:rPr>
      </w:pPr>
      <w:r>
        <w:rPr>
          <w:rFonts w:ascii="Times New Roman" w:hAnsi="Times New Roman"/>
          <w:b/>
          <w:sz w:val="28"/>
          <w:szCs w:val="28"/>
        </w:rPr>
        <w:t>Профессиональная образовательная программа по специальности</w:t>
      </w:r>
    </w:p>
    <w:p w:rsidR="00171B88" w:rsidRDefault="00171B88" w:rsidP="00171B88">
      <w:pPr>
        <w:keepNext/>
        <w:suppressLineNumbers/>
        <w:suppressAutoHyphens/>
        <w:spacing w:after="0" w:line="240" w:lineRule="auto"/>
        <w:jc w:val="both"/>
        <w:rPr>
          <w:rFonts w:ascii="Times New Roman" w:hAnsi="Times New Roman"/>
          <w:b/>
          <w:sz w:val="28"/>
          <w:szCs w:val="28"/>
        </w:rPr>
      </w:pPr>
    </w:p>
    <w:p w:rsidR="00171B88" w:rsidRDefault="00171B88" w:rsidP="00171B88">
      <w:pPr>
        <w:spacing w:after="0" w:line="240" w:lineRule="auto"/>
        <w:jc w:val="center"/>
        <w:rPr>
          <w:rFonts w:ascii="Times New Roman" w:hAnsi="Times New Roman"/>
          <w:sz w:val="28"/>
          <w:szCs w:val="28"/>
        </w:rPr>
      </w:pPr>
      <w:r w:rsidRPr="005773E2">
        <w:rPr>
          <w:rFonts w:ascii="Times New Roman" w:hAnsi="Times New Roman"/>
          <w:i/>
          <w:sz w:val="28"/>
          <w:szCs w:val="28"/>
          <w:u w:val="single"/>
        </w:rPr>
        <w:t>29.02.10 «Конструирование, моделирование и технология изготовления изделий легкой промышленности (по видам)»</w:t>
      </w:r>
    </w:p>
    <w:p w:rsidR="00171B88" w:rsidRDefault="00171B88" w:rsidP="00171B88">
      <w:pPr>
        <w:keepNext/>
        <w:suppressLineNumbers/>
        <w:suppressAutoHyphens/>
        <w:spacing w:after="0" w:line="240" w:lineRule="auto"/>
        <w:ind w:left="3540" w:firstLine="708"/>
        <w:jc w:val="both"/>
        <w:rPr>
          <w:rFonts w:ascii="Times New Roman" w:hAnsi="Times New Roman"/>
          <w:sz w:val="20"/>
          <w:vertAlign w:val="superscript"/>
        </w:rPr>
      </w:pPr>
      <w:r>
        <w:rPr>
          <w:rFonts w:ascii="Times New Roman" w:hAnsi="Times New Roman"/>
          <w:sz w:val="20"/>
          <w:vertAlign w:val="superscript"/>
        </w:rPr>
        <w:lastRenderedPageBreak/>
        <w:t>(шифр и наименование специальности)</w:t>
      </w:r>
    </w:p>
    <w:p w:rsidR="00171B88" w:rsidRDefault="00171B88" w:rsidP="00171B88">
      <w:pPr>
        <w:keepNext/>
        <w:suppressLineNumbers/>
        <w:suppressAutoHyphens/>
        <w:spacing w:after="0" w:line="240" w:lineRule="auto"/>
        <w:jc w:val="both"/>
        <w:rPr>
          <w:rFonts w:ascii="Times New Roman" w:hAnsi="Times New Roman"/>
          <w:sz w:val="28"/>
          <w:szCs w:val="28"/>
        </w:rPr>
      </w:pPr>
    </w:p>
    <w:p w:rsidR="00171B88" w:rsidRDefault="00171B88" w:rsidP="00171B88">
      <w:pPr>
        <w:keepNext/>
        <w:suppressLineNumbers/>
        <w:suppressAutoHyphens/>
        <w:spacing w:after="0" w:line="240" w:lineRule="auto"/>
        <w:jc w:val="both"/>
        <w:rPr>
          <w:rFonts w:ascii="Times New Roman" w:hAnsi="Times New Roman"/>
          <w:sz w:val="28"/>
          <w:szCs w:val="28"/>
        </w:rPr>
      </w:pPr>
      <w:r>
        <w:rPr>
          <w:rFonts w:ascii="Times New Roman" w:hAnsi="Times New Roman"/>
          <w:b/>
          <w:sz w:val="28"/>
          <w:szCs w:val="28"/>
        </w:rPr>
        <w:t>Форма обучения</w:t>
      </w:r>
      <w:r>
        <w:rPr>
          <w:rFonts w:ascii="Times New Roman" w:hAnsi="Times New Roman"/>
          <w:sz w:val="28"/>
          <w:szCs w:val="28"/>
        </w:rPr>
        <w:t xml:space="preserve"> _</w:t>
      </w:r>
      <w:r w:rsidRPr="00CE5DD2">
        <w:rPr>
          <w:rFonts w:ascii="Times New Roman" w:hAnsi="Times New Roman"/>
          <w:i/>
          <w:sz w:val="28"/>
          <w:szCs w:val="28"/>
          <w:u w:val="single"/>
        </w:rPr>
        <w:t>очная</w:t>
      </w:r>
      <w:r>
        <w:rPr>
          <w:rFonts w:ascii="Times New Roman" w:hAnsi="Times New Roman"/>
          <w:sz w:val="28"/>
          <w:szCs w:val="28"/>
        </w:rPr>
        <w:t>___________________</w:t>
      </w:r>
    </w:p>
    <w:p w:rsidR="00171B88" w:rsidRDefault="00171B88" w:rsidP="00171B88">
      <w:pPr>
        <w:keepNext/>
        <w:suppressLineNumbers/>
        <w:suppressAutoHyphens/>
        <w:spacing w:after="0" w:line="240" w:lineRule="auto"/>
        <w:jc w:val="both"/>
        <w:rPr>
          <w:rFonts w:ascii="Times New Roman" w:hAnsi="Times New Roman"/>
          <w:sz w:val="28"/>
          <w:szCs w:val="28"/>
        </w:rPr>
      </w:pPr>
    </w:p>
    <w:p w:rsidR="00171B88" w:rsidRDefault="00171B88" w:rsidP="00171B88">
      <w:pPr>
        <w:keepNext/>
        <w:suppressLineNumbers/>
        <w:suppressAutoHyphens/>
        <w:spacing w:after="0" w:line="240" w:lineRule="auto"/>
        <w:jc w:val="both"/>
        <w:rPr>
          <w:rFonts w:ascii="Times New Roman" w:hAnsi="Times New Roman"/>
          <w:sz w:val="28"/>
          <w:szCs w:val="28"/>
        </w:rPr>
      </w:pPr>
      <w:r>
        <w:rPr>
          <w:rFonts w:ascii="Times New Roman" w:hAnsi="Times New Roman"/>
          <w:b/>
          <w:sz w:val="28"/>
          <w:szCs w:val="28"/>
        </w:rPr>
        <w:t xml:space="preserve">Руководитель </w:t>
      </w:r>
      <w:r>
        <w:rPr>
          <w:rFonts w:ascii="Times New Roman" w:hAnsi="Times New Roman"/>
          <w:sz w:val="28"/>
          <w:szCs w:val="28"/>
        </w:rPr>
        <w:t>_____________________________________________ ___________</w:t>
      </w:r>
    </w:p>
    <w:p w:rsidR="00171B88" w:rsidRDefault="00171B88" w:rsidP="00171B88">
      <w:pPr>
        <w:keepNext/>
        <w:suppressLineNumbers/>
        <w:suppressAutoHyphens/>
        <w:spacing w:after="0" w:line="240" w:lineRule="auto"/>
        <w:ind w:left="1416" w:firstLine="708"/>
        <w:jc w:val="both"/>
        <w:rPr>
          <w:rFonts w:ascii="Times New Roman" w:hAnsi="Times New Roman"/>
          <w:sz w:val="20"/>
          <w:vertAlign w:val="superscript"/>
        </w:rPr>
      </w:pPr>
      <w:r>
        <w:rPr>
          <w:rFonts w:ascii="Times New Roman" w:hAnsi="Times New Roman"/>
          <w:sz w:val="20"/>
          <w:vertAlign w:val="superscript"/>
        </w:rPr>
        <w:t>(ученая степень, должность, И.О.Фамилия)</w:t>
      </w:r>
      <w:r>
        <w:rPr>
          <w:rFonts w:ascii="Times New Roman" w:hAnsi="Times New Roman"/>
          <w:sz w:val="20"/>
          <w:vertAlign w:val="superscript"/>
        </w:rPr>
        <w:tab/>
      </w:r>
      <w:r>
        <w:rPr>
          <w:rFonts w:ascii="Times New Roman" w:hAnsi="Times New Roman"/>
          <w:sz w:val="20"/>
          <w:vertAlign w:val="superscript"/>
        </w:rPr>
        <w:tab/>
        <w:t xml:space="preserve">                                                                                 (подпись, дата)</w:t>
      </w:r>
    </w:p>
    <w:p w:rsidR="00171B88" w:rsidRDefault="00171B88" w:rsidP="00171B88">
      <w:pPr>
        <w:keepNext/>
        <w:suppressLineNumbers/>
        <w:suppressAutoHyphens/>
        <w:spacing w:after="0" w:line="240" w:lineRule="auto"/>
        <w:jc w:val="both"/>
        <w:rPr>
          <w:rFonts w:ascii="Times New Roman" w:hAnsi="Times New Roman"/>
          <w:sz w:val="28"/>
          <w:szCs w:val="28"/>
        </w:rPr>
      </w:pPr>
    </w:p>
    <w:p w:rsidR="00171B88" w:rsidRDefault="00171B88" w:rsidP="00171B88">
      <w:pPr>
        <w:keepNext/>
        <w:suppressLineNumbers/>
        <w:suppressAutoHyphens/>
        <w:spacing w:after="0" w:line="240" w:lineRule="auto"/>
        <w:jc w:val="both"/>
        <w:rPr>
          <w:rFonts w:ascii="Times New Roman" w:hAnsi="Times New Roman"/>
          <w:b/>
          <w:sz w:val="28"/>
          <w:szCs w:val="28"/>
        </w:rPr>
      </w:pPr>
      <w:r>
        <w:rPr>
          <w:rFonts w:ascii="Times New Roman" w:hAnsi="Times New Roman"/>
          <w:b/>
          <w:sz w:val="28"/>
          <w:szCs w:val="28"/>
        </w:rPr>
        <w:t>Консультанты:</w:t>
      </w:r>
    </w:p>
    <w:p w:rsidR="00171B88" w:rsidRDefault="00171B88" w:rsidP="00171B88">
      <w:pPr>
        <w:keepNext/>
        <w:suppressLineNumbers/>
        <w:suppressAutoHyphens/>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 _____________</w:t>
      </w:r>
    </w:p>
    <w:p w:rsidR="00171B88" w:rsidRDefault="00171B88" w:rsidP="00171B88">
      <w:pPr>
        <w:keepNext/>
        <w:suppressLineNumbers/>
        <w:suppressAutoHyphens/>
        <w:spacing w:after="0" w:line="240" w:lineRule="auto"/>
        <w:ind w:left="708" w:firstLine="708"/>
        <w:jc w:val="both"/>
        <w:rPr>
          <w:rFonts w:ascii="Times New Roman" w:hAnsi="Times New Roman"/>
          <w:sz w:val="20"/>
          <w:vertAlign w:val="superscript"/>
        </w:rPr>
      </w:pPr>
      <w:r>
        <w:rPr>
          <w:rFonts w:ascii="Times New Roman" w:hAnsi="Times New Roman"/>
          <w:sz w:val="20"/>
          <w:vertAlign w:val="superscript"/>
        </w:rPr>
        <w:t>(ученая степень, должность, И.О.Фамилия)</w:t>
      </w:r>
      <w:r>
        <w:rPr>
          <w:rFonts w:ascii="Times New Roman" w:hAnsi="Times New Roman"/>
          <w:sz w:val="20"/>
          <w:vertAlign w:val="superscript"/>
        </w:rPr>
        <w:tab/>
        <w:t xml:space="preserve">                                                                                                                            (подпись, дата)</w:t>
      </w:r>
    </w:p>
    <w:p w:rsidR="00171B88" w:rsidRDefault="00171B88" w:rsidP="00171B88">
      <w:pPr>
        <w:keepNext/>
        <w:suppressLineNumbers/>
        <w:suppressAutoHyphens/>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 _____________</w:t>
      </w:r>
    </w:p>
    <w:p w:rsidR="00171B88" w:rsidRDefault="00171B88" w:rsidP="00171B88">
      <w:pPr>
        <w:keepNext/>
        <w:suppressLineNumbers/>
        <w:suppressAutoHyphens/>
        <w:spacing w:after="0" w:line="240" w:lineRule="auto"/>
        <w:ind w:left="708" w:firstLine="708"/>
        <w:jc w:val="both"/>
        <w:rPr>
          <w:rFonts w:ascii="Times New Roman" w:hAnsi="Times New Roman"/>
          <w:sz w:val="20"/>
          <w:vertAlign w:val="superscript"/>
        </w:rPr>
      </w:pPr>
      <w:r>
        <w:rPr>
          <w:rFonts w:ascii="Times New Roman" w:hAnsi="Times New Roman"/>
          <w:sz w:val="20"/>
          <w:vertAlign w:val="superscript"/>
        </w:rPr>
        <w:t>(ученая степень, должность, И.О.Фамилия)</w:t>
      </w:r>
      <w:r>
        <w:rPr>
          <w:rFonts w:ascii="Times New Roman" w:hAnsi="Times New Roman"/>
          <w:sz w:val="20"/>
          <w:vertAlign w:val="superscript"/>
        </w:rPr>
        <w:tab/>
        <w:t xml:space="preserve">                                                                                                                            (подпись, дата)</w:t>
      </w:r>
    </w:p>
    <w:p w:rsidR="00171B88" w:rsidRDefault="00171B88" w:rsidP="00171B88">
      <w:pPr>
        <w:keepNext/>
        <w:suppressLineNumbers/>
        <w:suppressAutoHyphens/>
        <w:spacing w:after="0" w:line="240" w:lineRule="auto"/>
        <w:ind w:left="708" w:firstLine="708"/>
        <w:jc w:val="both"/>
        <w:rPr>
          <w:rFonts w:ascii="Times New Roman" w:hAnsi="Times New Roman"/>
          <w:sz w:val="20"/>
          <w:vertAlign w:val="superscript"/>
        </w:rPr>
      </w:pPr>
    </w:p>
    <w:p w:rsidR="00171B88" w:rsidRDefault="00171B88" w:rsidP="00171B88">
      <w:pPr>
        <w:keepNext/>
        <w:suppressLineNumbers/>
        <w:suppressAutoHyphens/>
        <w:spacing w:after="0" w:line="240" w:lineRule="auto"/>
        <w:jc w:val="both"/>
        <w:rPr>
          <w:rFonts w:ascii="Times New Roman" w:hAnsi="Times New Roman"/>
          <w:b/>
          <w:sz w:val="28"/>
          <w:szCs w:val="28"/>
        </w:rPr>
      </w:pPr>
      <w:r>
        <w:rPr>
          <w:rFonts w:ascii="Times New Roman" w:hAnsi="Times New Roman"/>
          <w:b/>
          <w:sz w:val="28"/>
          <w:szCs w:val="28"/>
        </w:rPr>
        <w:t>Рецензент:</w:t>
      </w:r>
    </w:p>
    <w:p w:rsidR="00171B88" w:rsidRDefault="00171B88" w:rsidP="00171B88">
      <w:pPr>
        <w:keepNext/>
        <w:suppressLineNumbers/>
        <w:suppressAutoHyphens/>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_________________________________________________________ _____________</w:t>
      </w:r>
    </w:p>
    <w:p w:rsidR="00171B88" w:rsidRDefault="00171B88" w:rsidP="00171B88">
      <w:pPr>
        <w:keepNext/>
        <w:suppressLineNumbers/>
        <w:suppressAutoHyphens/>
        <w:spacing w:after="0" w:line="240" w:lineRule="auto"/>
        <w:ind w:left="708" w:firstLine="708"/>
        <w:jc w:val="both"/>
        <w:rPr>
          <w:rFonts w:ascii="Times New Roman" w:hAnsi="Times New Roman"/>
          <w:sz w:val="20"/>
          <w:vertAlign w:val="superscript"/>
        </w:rPr>
      </w:pPr>
      <w:r>
        <w:rPr>
          <w:rFonts w:ascii="Times New Roman" w:hAnsi="Times New Roman"/>
          <w:sz w:val="20"/>
          <w:vertAlign w:val="superscript"/>
        </w:rPr>
        <w:t>(ученая степень, должность, И.О.Фамилия)</w:t>
      </w:r>
      <w:r>
        <w:rPr>
          <w:rFonts w:ascii="Times New Roman" w:hAnsi="Times New Roman"/>
          <w:sz w:val="20"/>
          <w:vertAlign w:val="superscript"/>
        </w:rPr>
        <w:tab/>
        <w:t xml:space="preserve">                                                                                                                            (подпись, дата)</w:t>
      </w:r>
    </w:p>
    <w:p w:rsidR="00171B88" w:rsidRDefault="00171B88" w:rsidP="00171B88">
      <w:pPr>
        <w:keepNext/>
        <w:suppressLineNumbers/>
        <w:suppressAutoHyphens/>
        <w:spacing w:after="0" w:line="240" w:lineRule="auto"/>
        <w:jc w:val="both"/>
        <w:rPr>
          <w:rFonts w:ascii="Times New Roman" w:hAnsi="Times New Roman"/>
          <w:b/>
          <w:sz w:val="28"/>
          <w:szCs w:val="28"/>
        </w:rPr>
      </w:pPr>
    </w:p>
    <w:p w:rsidR="00171B88" w:rsidRDefault="00171B88" w:rsidP="00171B88">
      <w:pPr>
        <w:keepNext/>
        <w:suppressLineNumbers/>
        <w:suppressAutoHyphens/>
        <w:spacing w:after="0" w:line="240" w:lineRule="auto"/>
        <w:jc w:val="both"/>
        <w:rPr>
          <w:rFonts w:ascii="Times New Roman" w:hAnsi="Times New Roman"/>
          <w:b/>
          <w:sz w:val="28"/>
          <w:szCs w:val="28"/>
        </w:rPr>
      </w:pPr>
      <w:r>
        <w:rPr>
          <w:rFonts w:ascii="Times New Roman" w:hAnsi="Times New Roman"/>
          <w:b/>
          <w:sz w:val="28"/>
          <w:szCs w:val="28"/>
        </w:rPr>
        <w:t>Председатель комиссии:</w:t>
      </w:r>
    </w:p>
    <w:p w:rsidR="00171B88" w:rsidRDefault="00171B88" w:rsidP="00171B88">
      <w:pPr>
        <w:keepNext/>
        <w:suppressLineNumbers/>
        <w:suppressAutoHyphens/>
        <w:spacing w:after="0" w:line="240" w:lineRule="auto"/>
        <w:jc w:val="both"/>
        <w:rPr>
          <w:rFonts w:ascii="Times New Roman" w:hAnsi="Times New Roman"/>
          <w:sz w:val="28"/>
          <w:szCs w:val="28"/>
        </w:rPr>
      </w:pPr>
      <w:r>
        <w:rPr>
          <w:rFonts w:ascii="Times New Roman" w:hAnsi="Times New Roman"/>
          <w:sz w:val="28"/>
          <w:szCs w:val="28"/>
        </w:rPr>
        <w:t>________________________________________________________ ______________</w:t>
      </w:r>
    </w:p>
    <w:p w:rsidR="00171B88" w:rsidRDefault="00171B88" w:rsidP="00171B88">
      <w:pPr>
        <w:keepNext/>
        <w:suppressLineNumbers/>
        <w:suppressAutoHyphens/>
        <w:spacing w:after="0" w:line="240" w:lineRule="auto"/>
        <w:ind w:left="708" w:firstLine="708"/>
        <w:jc w:val="both"/>
        <w:rPr>
          <w:rFonts w:ascii="Times New Roman" w:hAnsi="Times New Roman"/>
          <w:sz w:val="20"/>
          <w:vertAlign w:val="superscript"/>
        </w:rPr>
      </w:pPr>
      <w:r>
        <w:rPr>
          <w:rFonts w:ascii="Times New Roman" w:hAnsi="Times New Roman"/>
          <w:sz w:val="20"/>
          <w:vertAlign w:val="superscript"/>
        </w:rPr>
        <w:t>(ученая степень, должность, И.О.Фамилия)</w:t>
      </w:r>
      <w:r>
        <w:rPr>
          <w:rFonts w:ascii="Times New Roman" w:hAnsi="Times New Roman"/>
          <w:sz w:val="20"/>
          <w:vertAlign w:val="superscript"/>
        </w:rPr>
        <w:tab/>
        <w:t xml:space="preserve">                                                                                                                            (подпись, дата)</w:t>
      </w:r>
    </w:p>
    <w:p w:rsidR="00171B88" w:rsidRDefault="00171B88" w:rsidP="00171B88">
      <w:pPr>
        <w:keepNext/>
        <w:suppressLineNumbers/>
        <w:suppressAutoHyphens/>
        <w:spacing w:after="0" w:line="240" w:lineRule="auto"/>
        <w:jc w:val="both"/>
        <w:rPr>
          <w:rFonts w:ascii="Times New Roman" w:hAnsi="Times New Roman"/>
          <w:sz w:val="28"/>
          <w:szCs w:val="28"/>
        </w:rPr>
      </w:pPr>
    </w:p>
    <w:p w:rsidR="00171B88" w:rsidRDefault="00171B88" w:rsidP="00171B88">
      <w:pPr>
        <w:keepNext/>
        <w:suppressLineNumbers/>
        <w:suppressAutoHyphens/>
        <w:spacing w:after="0" w:line="240" w:lineRule="auto"/>
        <w:jc w:val="center"/>
        <w:rPr>
          <w:rFonts w:ascii="Times New Roman" w:hAnsi="Times New Roman"/>
          <w:sz w:val="28"/>
          <w:szCs w:val="28"/>
        </w:rPr>
      </w:pPr>
    </w:p>
    <w:p w:rsidR="00171B88" w:rsidRDefault="00171B88" w:rsidP="00171B88">
      <w:pPr>
        <w:keepNext/>
        <w:suppressLineNumbers/>
        <w:suppressAutoHyphens/>
        <w:spacing w:after="0" w:line="240" w:lineRule="auto"/>
        <w:jc w:val="center"/>
        <w:rPr>
          <w:rFonts w:ascii="Times New Roman" w:hAnsi="Times New Roman"/>
          <w:sz w:val="28"/>
          <w:szCs w:val="28"/>
        </w:rPr>
      </w:pPr>
    </w:p>
    <w:p w:rsidR="00171B88" w:rsidRDefault="00171B88" w:rsidP="00171B88">
      <w:pPr>
        <w:keepNext/>
        <w:suppressLineNumbers/>
        <w:suppressAutoHyphens/>
        <w:spacing w:after="0" w:line="240" w:lineRule="auto"/>
        <w:jc w:val="center"/>
        <w:rPr>
          <w:rFonts w:ascii="Times New Roman" w:hAnsi="Times New Roman"/>
          <w:sz w:val="28"/>
          <w:szCs w:val="28"/>
        </w:rPr>
      </w:pPr>
    </w:p>
    <w:p w:rsidR="00171B88" w:rsidRDefault="00171B88" w:rsidP="00171B88">
      <w:pPr>
        <w:keepNext/>
        <w:suppressLineNumbers/>
        <w:suppressAutoHyphens/>
        <w:spacing w:after="0" w:line="240" w:lineRule="auto"/>
        <w:jc w:val="center"/>
        <w:rPr>
          <w:rFonts w:ascii="Times New Roman" w:hAnsi="Times New Roman"/>
          <w:sz w:val="24"/>
          <w:szCs w:val="24"/>
        </w:rPr>
      </w:pPr>
      <w:r>
        <w:rPr>
          <w:rFonts w:ascii="Times New Roman" w:hAnsi="Times New Roman"/>
          <w:sz w:val="28"/>
          <w:szCs w:val="28"/>
        </w:rPr>
        <w:t xml:space="preserve">Кинешма </w:t>
      </w:r>
      <w:r>
        <w:rPr>
          <w:rFonts w:ascii="Times New Roman" w:hAnsi="Times New Roman"/>
          <w:sz w:val="24"/>
          <w:szCs w:val="24"/>
        </w:rPr>
        <w:t>202</w:t>
      </w:r>
      <w:r>
        <w:rPr>
          <w:rFonts w:ascii="Times New Roman" w:hAnsi="Times New Roman"/>
          <w:sz w:val="24"/>
          <w:szCs w:val="24"/>
        </w:rPr>
        <w:softHyphen/>
        <w:t>_</w:t>
      </w:r>
    </w:p>
    <w:p w:rsidR="00171B88" w:rsidRDefault="00171B88" w:rsidP="00171B88">
      <w:pPr>
        <w:spacing w:after="0" w:line="240" w:lineRule="auto"/>
        <w:rPr>
          <w:rFonts w:ascii="Times New Roman" w:hAnsi="Times New Roman"/>
          <w:sz w:val="24"/>
          <w:szCs w:val="24"/>
        </w:rPr>
      </w:pPr>
      <w:r>
        <w:rPr>
          <w:rFonts w:ascii="Times New Roman" w:hAnsi="Times New Roman"/>
          <w:sz w:val="24"/>
          <w:szCs w:val="24"/>
        </w:rPr>
        <w:br w:type="page"/>
      </w:r>
    </w:p>
    <w:p w:rsidR="00171B88" w:rsidRPr="00E30334" w:rsidRDefault="00171B88" w:rsidP="00171B88">
      <w:pPr>
        <w:widowControl w:val="0"/>
        <w:autoSpaceDE w:val="0"/>
        <w:autoSpaceDN w:val="0"/>
        <w:adjustRightInd w:val="0"/>
        <w:spacing w:after="0" w:line="240" w:lineRule="auto"/>
        <w:ind w:left="7655"/>
        <w:jc w:val="right"/>
        <w:rPr>
          <w:rFonts w:ascii="Times New Roman" w:hAnsi="Times New Roman"/>
          <w:b/>
          <w:bCs/>
          <w:sz w:val="24"/>
          <w:szCs w:val="24"/>
          <w:lang w:eastAsia="zh-CN"/>
        </w:rPr>
      </w:pPr>
      <w:r w:rsidRPr="00E30334">
        <w:rPr>
          <w:rFonts w:ascii="Times New Roman" w:hAnsi="Times New Roman"/>
          <w:b/>
          <w:bCs/>
          <w:sz w:val="24"/>
          <w:szCs w:val="24"/>
          <w:lang w:eastAsia="zh-CN"/>
        </w:rPr>
        <w:lastRenderedPageBreak/>
        <w:t>Приложение 3</w:t>
      </w:r>
    </w:p>
    <w:p w:rsidR="00171B88" w:rsidRDefault="00171B88" w:rsidP="00171B88">
      <w:pPr>
        <w:widowControl w:val="0"/>
        <w:autoSpaceDE w:val="0"/>
        <w:autoSpaceDN w:val="0"/>
        <w:adjustRightInd w:val="0"/>
        <w:spacing w:after="0" w:line="240" w:lineRule="auto"/>
        <w:jc w:val="right"/>
        <w:rPr>
          <w:rFonts w:ascii="Times New Roman" w:hAnsi="Times New Roman"/>
          <w:b/>
          <w:bCs/>
          <w:i/>
          <w:iCs/>
          <w:sz w:val="24"/>
          <w:szCs w:val="24"/>
        </w:rPr>
      </w:pPr>
    </w:p>
    <w:p w:rsidR="00171B88" w:rsidRPr="00CE5DD2" w:rsidRDefault="00171B88" w:rsidP="00171B88">
      <w:pPr>
        <w:keepNext/>
        <w:suppressLineNumbers/>
        <w:suppressAutoHyphens/>
        <w:spacing w:after="0" w:line="240" w:lineRule="auto"/>
        <w:jc w:val="center"/>
        <w:rPr>
          <w:rFonts w:ascii="Times New Roman" w:hAnsi="Times New Roman"/>
          <w:b/>
          <w:sz w:val="24"/>
          <w:szCs w:val="28"/>
        </w:rPr>
      </w:pPr>
      <w:r w:rsidRPr="00CE5DD2">
        <w:rPr>
          <w:rFonts w:ascii="Times New Roman" w:hAnsi="Times New Roman"/>
          <w:b/>
          <w:sz w:val="24"/>
          <w:szCs w:val="28"/>
        </w:rPr>
        <w:t>Департамент образования и науки Ивановской области</w:t>
      </w:r>
    </w:p>
    <w:p w:rsidR="00171B88" w:rsidRPr="00CE5DD2" w:rsidRDefault="00171B88" w:rsidP="00171B88">
      <w:pPr>
        <w:keepNext/>
        <w:suppressLineNumbers/>
        <w:suppressAutoHyphens/>
        <w:spacing w:after="0" w:line="240" w:lineRule="auto"/>
        <w:jc w:val="center"/>
        <w:rPr>
          <w:rFonts w:ascii="Times New Roman" w:hAnsi="Times New Roman"/>
          <w:b/>
          <w:sz w:val="24"/>
          <w:szCs w:val="28"/>
        </w:rPr>
      </w:pPr>
      <w:r w:rsidRPr="00CE5DD2">
        <w:rPr>
          <w:rFonts w:ascii="Times New Roman" w:hAnsi="Times New Roman"/>
          <w:b/>
          <w:sz w:val="24"/>
          <w:szCs w:val="28"/>
        </w:rPr>
        <w:t xml:space="preserve">Областное государственное бюджетное профессиональное образовательное учреждение </w:t>
      </w:r>
    </w:p>
    <w:p w:rsidR="00171B88" w:rsidRPr="00CE5DD2" w:rsidRDefault="00171B88" w:rsidP="00171B88">
      <w:pPr>
        <w:keepNext/>
        <w:suppressLineNumbers/>
        <w:suppressAutoHyphens/>
        <w:spacing w:after="0" w:line="240" w:lineRule="auto"/>
        <w:jc w:val="center"/>
        <w:rPr>
          <w:rFonts w:ascii="Times New Roman" w:hAnsi="Times New Roman"/>
          <w:b/>
          <w:sz w:val="18"/>
          <w:vertAlign w:val="superscript"/>
        </w:rPr>
      </w:pPr>
      <w:r w:rsidRPr="00CE5DD2">
        <w:rPr>
          <w:rFonts w:ascii="Times New Roman" w:hAnsi="Times New Roman"/>
          <w:b/>
          <w:sz w:val="24"/>
          <w:szCs w:val="28"/>
        </w:rPr>
        <w:t>«Кинешемский политехнический колледж»</w:t>
      </w:r>
    </w:p>
    <w:p w:rsidR="00171B88" w:rsidRPr="00CE5DD2" w:rsidRDefault="00171B88" w:rsidP="00171B88">
      <w:pPr>
        <w:tabs>
          <w:tab w:val="left" w:pos="1260"/>
        </w:tabs>
        <w:spacing w:after="0" w:line="240" w:lineRule="auto"/>
        <w:ind w:firstLine="708"/>
        <w:jc w:val="center"/>
        <w:rPr>
          <w:rFonts w:ascii="Times New Roman" w:hAnsi="Times New Roman"/>
          <w:b/>
          <w:sz w:val="20"/>
        </w:rPr>
      </w:pPr>
    </w:p>
    <w:p w:rsidR="00171B88" w:rsidRDefault="00171B88" w:rsidP="00171B88">
      <w:pPr>
        <w:tabs>
          <w:tab w:val="left" w:pos="1260"/>
        </w:tabs>
        <w:spacing w:after="0" w:line="240" w:lineRule="auto"/>
        <w:jc w:val="center"/>
        <w:rPr>
          <w:rFonts w:ascii="Times New Roman" w:hAnsi="Times New Roman"/>
          <w:b/>
        </w:rPr>
      </w:pPr>
      <w:r>
        <w:rPr>
          <w:rFonts w:ascii="Times New Roman" w:hAnsi="Times New Roman"/>
          <w:b/>
        </w:rPr>
        <w:t>ПРОТОКОЛ № ___</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г. Кинешма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«______»______ 20___ г.</w:t>
      </w:r>
    </w:p>
    <w:p w:rsidR="00171B88" w:rsidRPr="00DD1FE3" w:rsidRDefault="00171B88" w:rsidP="00171B88">
      <w:pPr>
        <w:tabs>
          <w:tab w:val="left" w:pos="1260"/>
        </w:tabs>
        <w:spacing w:after="0" w:line="240" w:lineRule="auto"/>
        <w:ind w:firstLine="708"/>
        <w:jc w:val="both"/>
        <w:rPr>
          <w:rFonts w:ascii="Times New Roman" w:hAnsi="Times New Roman"/>
          <w:sz w:val="24"/>
        </w:rPr>
      </w:pPr>
    </w:p>
    <w:p w:rsidR="00171B88" w:rsidRPr="00DD1FE3" w:rsidRDefault="00171B88" w:rsidP="00171B88">
      <w:pPr>
        <w:tabs>
          <w:tab w:val="left" w:pos="1260"/>
        </w:tabs>
        <w:spacing w:after="0" w:line="240" w:lineRule="auto"/>
        <w:ind w:firstLine="708"/>
        <w:jc w:val="both"/>
        <w:rPr>
          <w:rFonts w:ascii="Times New Roman" w:hAnsi="Times New Roman"/>
          <w:sz w:val="24"/>
        </w:rPr>
      </w:pPr>
      <w:r w:rsidRPr="00DD1FE3">
        <w:rPr>
          <w:rFonts w:ascii="Times New Roman" w:hAnsi="Times New Roman"/>
          <w:sz w:val="24"/>
        </w:rPr>
        <w:t>Заседание Государственной экзаменационной комиссии (ГЭК) ОГБПОУ «Кинешемский политехнический колледж» по защите выпускной квалификационной работы (дипломного проекта) студента  группы №______</w:t>
      </w:r>
    </w:p>
    <w:p w:rsidR="00171B88" w:rsidRPr="00DD1FE3" w:rsidRDefault="00171B88" w:rsidP="00171B88">
      <w:pPr>
        <w:tabs>
          <w:tab w:val="left" w:pos="-2410"/>
        </w:tabs>
        <w:spacing w:after="0" w:line="240" w:lineRule="auto"/>
        <w:jc w:val="both"/>
        <w:rPr>
          <w:rFonts w:ascii="Times New Roman" w:hAnsi="Times New Roman"/>
          <w:sz w:val="24"/>
        </w:rPr>
      </w:pPr>
      <w:r w:rsidRPr="00DD1FE3">
        <w:rPr>
          <w:rFonts w:ascii="Times New Roman" w:hAnsi="Times New Roman"/>
          <w:sz w:val="24"/>
        </w:rPr>
        <w:t>__________________________________________________________________________________</w:t>
      </w:r>
      <w:r>
        <w:rPr>
          <w:rFonts w:ascii="Times New Roman" w:hAnsi="Times New Roman"/>
          <w:sz w:val="24"/>
        </w:rPr>
        <w:t xml:space="preserve"> </w:t>
      </w:r>
    </w:p>
    <w:p w:rsidR="00171B88" w:rsidRPr="00DD1FE3" w:rsidRDefault="00171B88" w:rsidP="00171B88">
      <w:pPr>
        <w:tabs>
          <w:tab w:val="left" w:pos="-2410"/>
        </w:tabs>
        <w:spacing w:after="0" w:line="240" w:lineRule="auto"/>
        <w:jc w:val="both"/>
        <w:rPr>
          <w:rFonts w:ascii="Times New Roman" w:hAnsi="Times New Roman"/>
          <w:vertAlign w:val="superscript"/>
        </w:rPr>
      </w:pPr>
      <w:r w:rsidRPr="00DD1FE3">
        <w:rPr>
          <w:rFonts w:ascii="Times New Roman" w:hAnsi="Times New Roman"/>
          <w:vertAlign w:val="superscript"/>
        </w:rPr>
        <w:t xml:space="preserve">                                                                                                                                        (Ф.И.О.)</w:t>
      </w:r>
    </w:p>
    <w:p w:rsidR="00171B88" w:rsidRPr="00DD1FE3" w:rsidRDefault="00171B88" w:rsidP="00171B88">
      <w:pPr>
        <w:tabs>
          <w:tab w:val="left" w:pos="1260"/>
        </w:tabs>
        <w:spacing w:after="0" w:line="240" w:lineRule="auto"/>
        <w:jc w:val="both"/>
        <w:rPr>
          <w:rFonts w:ascii="Times New Roman" w:hAnsi="Times New Roman"/>
          <w:vertAlign w:val="superscript"/>
        </w:rPr>
      </w:pPr>
      <w:r w:rsidRPr="00DD1FE3">
        <w:rPr>
          <w:rFonts w:ascii="Times New Roman" w:hAnsi="Times New Roman"/>
          <w:sz w:val="24"/>
        </w:rPr>
        <w:t xml:space="preserve">по специальности </w:t>
      </w:r>
      <w:r w:rsidRPr="00CE5DD2">
        <w:rPr>
          <w:rFonts w:ascii="Times New Roman" w:hAnsi="Times New Roman"/>
          <w:bCs/>
          <w:sz w:val="24"/>
          <w:szCs w:val="24"/>
        </w:rPr>
        <w:t>29.02.10</w:t>
      </w:r>
      <w:r>
        <w:rPr>
          <w:rFonts w:ascii="Times New Roman" w:hAnsi="Times New Roman"/>
          <w:bCs/>
          <w:sz w:val="24"/>
          <w:szCs w:val="24"/>
        </w:rPr>
        <w:t xml:space="preserve"> </w:t>
      </w:r>
      <w:r w:rsidRPr="00CE5DD2">
        <w:rPr>
          <w:rFonts w:ascii="Times New Roman" w:hAnsi="Times New Roman"/>
          <w:bCs/>
          <w:sz w:val="24"/>
          <w:szCs w:val="24"/>
        </w:rPr>
        <w:t>«Конструирование, моделирование и технология изготовления изделий легкой промышленности (по видам)»</w:t>
      </w:r>
      <w:r>
        <w:rPr>
          <w:rFonts w:ascii="Times New Roman" w:hAnsi="Times New Roman"/>
          <w:bCs/>
          <w:sz w:val="24"/>
          <w:szCs w:val="24"/>
        </w:rPr>
        <w:t xml:space="preserve"> </w:t>
      </w:r>
      <w:r w:rsidRPr="00DD1FE3">
        <w:rPr>
          <w:rFonts w:ascii="Times New Roman" w:hAnsi="Times New Roman"/>
          <w:vertAlign w:val="superscript"/>
        </w:rPr>
        <w:t>(шифр и наименование специальности)</w:t>
      </w:r>
    </w:p>
    <w:p w:rsidR="00171B88" w:rsidRDefault="00171B88" w:rsidP="00171B88">
      <w:pPr>
        <w:tabs>
          <w:tab w:val="left" w:pos="1260"/>
        </w:tabs>
        <w:spacing w:after="0" w:line="240" w:lineRule="auto"/>
        <w:ind w:firstLine="720"/>
        <w:jc w:val="both"/>
        <w:rPr>
          <w:rFonts w:ascii="Times New Roman" w:hAnsi="Times New Roman"/>
          <w:b/>
          <w:sz w:val="24"/>
        </w:rPr>
      </w:pPr>
    </w:p>
    <w:p w:rsidR="00171B88" w:rsidRPr="00DD1FE3" w:rsidRDefault="00171B88" w:rsidP="00171B88">
      <w:pPr>
        <w:tabs>
          <w:tab w:val="left" w:pos="1260"/>
        </w:tabs>
        <w:spacing w:after="0" w:line="240" w:lineRule="auto"/>
        <w:ind w:firstLine="720"/>
        <w:jc w:val="both"/>
        <w:rPr>
          <w:rFonts w:ascii="Times New Roman" w:hAnsi="Times New Roman"/>
          <w:b/>
          <w:sz w:val="24"/>
        </w:rPr>
      </w:pPr>
      <w:r w:rsidRPr="00DD1FE3">
        <w:rPr>
          <w:rFonts w:ascii="Times New Roman" w:hAnsi="Times New Roman"/>
          <w:b/>
          <w:sz w:val="24"/>
        </w:rPr>
        <w:t>ПРИСУТСТВОВАЛИ:</w:t>
      </w:r>
    </w:p>
    <w:p w:rsidR="00171B88" w:rsidRDefault="00171B88" w:rsidP="00171B88">
      <w:pPr>
        <w:tabs>
          <w:tab w:val="left" w:pos="1260"/>
        </w:tabs>
        <w:spacing w:after="0" w:line="240" w:lineRule="auto"/>
        <w:jc w:val="both"/>
        <w:rPr>
          <w:rFonts w:ascii="Times New Roman" w:hAnsi="Times New Roman"/>
          <w:sz w:val="24"/>
        </w:rPr>
      </w:pPr>
    </w:p>
    <w:p w:rsidR="00171B88" w:rsidRPr="00DD1FE3" w:rsidRDefault="00171B88" w:rsidP="00171B88">
      <w:pPr>
        <w:tabs>
          <w:tab w:val="left" w:pos="1260"/>
        </w:tabs>
        <w:spacing w:after="0" w:line="240" w:lineRule="auto"/>
        <w:jc w:val="both"/>
        <w:rPr>
          <w:rFonts w:ascii="Times New Roman" w:hAnsi="Times New Roman"/>
          <w:sz w:val="24"/>
        </w:rPr>
      </w:pPr>
      <w:r w:rsidRPr="00DD1FE3">
        <w:rPr>
          <w:rFonts w:ascii="Times New Roman" w:hAnsi="Times New Roman"/>
          <w:sz w:val="24"/>
        </w:rPr>
        <w:t>Председатель ГЭК ________________________________________________________________</w:t>
      </w:r>
    </w:p>
    <w:p w:rsidR="00171B88" w:rsidRDefault="00171B88" w:rsidP="00171B88">
      <w:pPr>
        <w:tabs>
          <w:tab w:val="left" w:pos="1260"/>
        </w:tabs>
        <w:spacing w:after="0" w:line="240" w:lineRule="auto"/>
        <w:jc w:val="both"/>
        <w:rPr>
          <w:rFonts w:ascii="Times New Roman" w:hAnsi="Times New Roman"/>
          <w:sz w:val="24"/>
        </w:rPr>
      </w:pPr>
    </w:p>
    <w:p w:rsidR="00171B88" w:rsidRPr="00DD1FE3" w:rsidRDefault="00171B88" w:rsidP="00171B88">
      <w:pPr>
        <w:tabs>
          <w:tab w:val="left" w:pos="1260"/>
        </w:tabs>
        <w:spacing w:after="0" w:line="240" w:lineRule="auto"/>
        <w:jc w:val="both"/>
        <w:rPr>
          <w:rFonts w:ascii="Times New Roman" w:hAnsi="Times New Roman"/>
          <w:sz w:val="24"/>
        </w:rPr>
      </w:pPr>
      <w:r w:rsidRPr="00DD1FE3">
        <w:rPr>
          <w:rFonts w:ascii="Times New Roman" w:hAnsi="Times New Roman"/>
          <w:sz w:val="24"/>
        </w:rPr>
        <w:t>Члены ГЭК   ______________________________________________________________</w:t>
      </w:r>
      <w:r>
        <w:rPr>
          <w:rFonts w:ascii="Times New Roman" w:hAnsi="Times New Roman"/>
          <w:sz w:val="24"/>
        </w:rPr>
        <w:t>____</w:t>
      </w:r>
      <w:r w:rsidRPr="00DD1FE3">
        <w:rPr>
          <w:rFonts w:ascii="Times New Roman" w:hAnsi="Times New Roman"/>
          <w:sz w:val="24"/>
        </w:rPr>
        <w:t>___</w:t>
      </w:r>
    </w:p>
    <w:p w:rsidR="00171B88" w:rsidRPr="00DD1FE3" w:rsidRDefault="00171B88" w:rsidP="00171B88">
      <w:pPr>
        <w:tabs>
          <w:tab w:val="left" w:pos="1260"/>
        </w:tabs>
        <w:spacing w:after="0" w:line="240" w:lineRule="auto"/>
        <w:jc w:val="both"/>
        <w:rPr>
          <w:rFonts w:ascii="Times New Roman" w:hAnsi="Times New Roman"/>
          <w:sz w:val="24"/>
        </w:rPr>
      </w:pPr>
      <w:r w:rsidRPr="00DD1FE3">
        <w:rPr>
          <w:rFonts w:ascii="Times New Roman" w:hAnsi="Times New Roman"/>
          <w:sz w:val="24"/>
        </w:rPr>
        <w:t xml:space="preserve">                                 __________________________________</w:t>
      </w:r>
      <w:r>
        <w:rPr>
          <w:rFonts w:ascii="Times New Roman" w:hAnsi="Times New Roman"/>
          <w:sz w:val="24"/>
        </w:rPr>
        <w:t>________</w:t>
      </w:r>
      <w:r w:rsidRPr="00DD1FE3">
        <w:rPr>
          <w:rFonts w:ascii="Times New Roman" w:hAnsi="Times New Roman"/>
          <w:sz w:val="24"/>
        </w:rPr>
        <w:t>__</w:t>
      </w:r>
      <w:r>
        <w:rPr>
          <w:rFonts w:ascii="Times New Roman" w:hAnsi="Times New Roman"/>
          <w:sz w:val="24"/>
        </w:rPr>
        <w:t>_</w:t>
      </w:r>
      <w:r w:rsidRPr="00DD1FE3">
        <w:rPr>
          <w:rFonts w:ascii="Times New Roman" w:hAnsi="Times New Roman"/>
          <w:sz w:val="24"/>
        </w:rPr>
        <w:t>____________________________________</w:t>
      </w:r>
    </w:p>
    <w:p w:rsidR="00171B88" w:rsidRPr="00DD1FE3" w:rsidRDefault="00171B88" w:rsidP="00171B88">
      <w:pPr>
        <w:tabs>
          <w:tab w:val="left" w:pos="1260"/>
        </w:tabs>
        <w:spacing w:after="0" w:line="240" w:lineRule="auto"/>
        <w:jc w:val="both"/>
        <w:rPr>
          <w:rFonts w:ascii="Times New Roman" w:hAnsi="Times New Roman"/>
          <w:sz w:val="24"/>
        </w:rPr>
      </w:pPr>
      <w:r w:rsidRPr="00DD1FE3">
        <w:rPr>
          <w:rFonts w:ascii="Times New Roman" w:hAnsi="Times New Roman"/>
          <w:sz w:val="24"/>
        </w:rPr>
        <w:t xml:space="preserve">                                 ____________________________________________</w:t>
      </w:r>
      <w:r>
        <w:rPr>
          <w:rFonts w:ascii="Times New Roman" w:hAnsi="Times New Roman"/>
          <w:sz w:val="24"/>
        </w:rPr>
        <w:t>_________</w:t>
      </w:r>
      <w:r w:rsidRPr="00DD1FE3">
        <w:rPr>
          <w:rFonts w:ascii="Times New Roman" w:hAnsi="Times New Roman"/>
          <w:sz w:val="24"/>
        </w:rPr>
        <w:t>____________________________</w:t>
      </w:r>
    </w:p>
    <w:p w:rsidR="00171B88" w:rsidRPr="00DD1FE3" w:rsidRDefault="00171B88" w:rsidP="00171B88">
      <w:pPr>
        <w:tabs>
          <w:tab w:val="left" w:pos="1260"/>
        </w:tabs>
        <w:spacing w:after="0" w:line="240" w:lineRule="auto"/>
        <w:jc w:val="both"/>
        <w:rPr>
          <w:rFonts w:ascii="Times New Roman" w:hAnsi="Times New Roman"/>
          <w:sz w:val="24"/>
        </w:rPr>
      </w:pPr>
      <w:r w:rsidRPr="00DD1FE3">
        <w:rPr>
          <w:rFonts w:ascii="Times New Roman" w:hAnsi="Times New Roman"/>
          <w:sz w:val="24"/>
        </w:rPr>
        <w:t xml:space="preserve">                                 ______________________</w:t>
      </w:r>
      <w:r>
        <w:rPr>
          <w:rFonts w:ascii="Times New Roman" w:hAnsi="Times New Roman"/>
          <w:sz w:val="24"/>
        </w:rPr>
        <w:t>__________</w:t>
      </w:r>
      <w:r w:rsidRPr="00DD1FE3">
        <w:rPr>
          <w:rFonts w:ascii="Times New Roman" w:hAnsi="Times New Roman"/>
          <w:sz w:val="24"/>
        </w:rPr>
        <w:t>__________________________________________________</w:t>
      </w:r>
    </w:p>
    <w:p w:rsidR="00171B88" w:rsidRDefault="00171B88" w:rsidP="00171B88">
      <w:pPr>
        <w:tabs>
          <w:tab w:val="left" w:pos="1260"/>
        </w:tabs>
        <w:spacing w:after="0" w:line="240" w:lineRule="auto"/>
        <w:jc w:val="both"/>
        <w:rPr>
          <w:rFonts w:ascii="Times New Roman" w:hAnsi="Times New Roman"/>
          <w:sz w:val="24"/>
        </w:rPr>
      </w:pPr>
    </w:p>
    <w:p w:rsidR="00171B88" w:rsidRPr="00DD1FE3" w:rsidRDefault="00171B88" w:rsidP="00171B88">
      <w:pPr>
        <w:tabs>
          <w:tab w:val="left" w:pos="1260"/>
        </w:tabs>
        <w:spacing w:after="0" w:line="240" w:lineRule="auto"/>
        <w:jc w:val="both"/>
        <w:rPr>
          <w:rFonts w:ascii="Times New Roman" w:hAnsi="Times New Roman"/>
          <w:sz w:val="24"/>
        </w:rPr>
      </w:pPr>
      <w:r w:rsidRPr="00DD1FE3">
        <w:rPr>
          <w:rFonts w:ascii="Times New Roman" w:hAnsi="Times New Roman"/>
          <w:sz w:val="24"/>
        </w:rPr>
        <w:t>Секретарь ГЭК      _________________________________________________________________</w:t>
      </w:r>
    </w:p>
    <w:p w:rsidR="00171B88" w:rsidRPr="00DD1FE3" w:rsidRDefault="00171B88" w:rsidP="00171B88">
      <w:pPr>
        <w:tabs>
          <w:tab w:val="left" w:pos="1260"/>
        </w:tabs>
        <w:spacing w:after="0" w:line="240" w:lineRule="auto"/>
        <w:ind w:firstLine="720"/>
        <w:jc w:val="both"/>
        <w:rPr>
          <w:rFonts w:ascii="Times New Roman" w:hAnsi="Times New Roman"/>
          <w:b/>
          <w:sz w:val="24"/>
        </w:rPr>
      </w:pPr>
    </w:p>
    <w:p w:rsidR="00171B88" w:rsidRPr="00DD1FE3" w:rsidRDefault="00171B88" w:rsidP="00171B88">
      <w:pPr>
        <w:tabs>
          <w:tab w:val="left" w:pos="1260"/>
        </w:tabs>
        <w:spacing w:after="0" w:line="240" w:lineRule="auto"/>
        <w:ind w:firstLine="720"/>
        <w:jc w:val="both"/>
        <w:rPr>
          <w:rFonts w:ascii="Times New Roman" w:hAnsi="Times New Roman"/>
          <w:b/>
          <w:sz w:val="24"/>
        </w:rPr>
      </w:pPr>
      <w:r w:rsidRPr="00DD1FE3">
        <w:rPr>
          <w:rFonts w:ascii="Times New Roman" w:hAnsi="Times New Roman"/>
          <w:b/>
          <w:sz w:val="24"/>
        </w:rPr>
        <w:t>ПРИГЛАШЕНЫ: __________________________________________________________________</w:t>
      </w:r>
    </w:p>
    <w:p w:rsidR="00171B88" w:rsidRPr="00DD1FE3" w:rsidRDefault="00171B88" w:rsidP="00171B88">
      <w:pPr>
        <w:tabs>
          <w:tab w:val="left" w:pos="1260"/>
        </w:tabs>
        <w:spacing w:after="0" w:line="240" w:lineRule="auto"/>
        <w:ind w:firstLine="720"/>
        <w:jc w:val="both"/>
        <w:rPr>
          <w:rFonts w:ascii="Times New Roman" w:hAnsi="Times New Roman"/>
          <w:b/>
          <w:sz w:val="24"/>
        </w:rPr>
      </w:pPr>
      <w:r w:rsidRPr="00DD1FE3">
        <w:rPr>
          <w:rFonts w:ascii="Times New Roman" w:hAnsi="Times New Roman"/>
          <w:b/>
          <w:sz w:val="24"/>
        </w:rPr>
        <w:t xml:space="preserve">                                 __________________________________________________________________</w:t>
      </w:r>
    </w:p>
    <w:p w:rsidR="00171B88" w:rsidRPr="00DD1FE3" w:rsidRDefault="00171B88" w:rsidP="00171B88">
      <w:pPr>
        <w:tabs>
          <w:tab w:val="left" w:pos="1260"/>
        </w:tabs>
        <w:spacing w:after="0" w:line="240" w:lineRule="auto"/>
        <w:ind w:firstLine="720"/>
        <w:jc w:val="both"/>
        <w:rPr>
          <w:rFonts w:ascii="Times New Roman" w:hAnsi="Times New Roman"/>
          <w:b/>
          <w:sz w:val="24"/>
        </w:rPr>
      </w:pPr>
      <w:r w:rsidRPr="00DD1FE3">
        <w:rPr>
          <w:rFonts w:ascii="Times New Roman" w:hAnsi="Times New Roman"/>
          <w:b/>
          <w:sz w:val="24"/>
        </w:rPr>
        <w:t xml:space="preserve">                                 __________________________________________________________________</w:t>
      </w:r>
    </w:p>
    <w:p w:rsidR="00171B88" w:rsidRPr="00DD1FE3" w:rsidRDefault="00171B88" w:rsidP="00171B88">
      <w:pPr>
        <w:tabs>
          <w:tab w:val="left" w:pos="1260"/>
        </w:tabs>
        <w:spacing w:after="0" w:line="240" w:lineRule="auto"/>
        <w:ind w:firstLine="720"/>
        <w:jc w:val="both"/>
        <w:rPr>
          <w:rFonts w:ascii="Times New Roman" w:hAnsi="Times New Roman"/>
          <w:b/>
          <w:sz w:val="24"/>
        </w:rPr>
      </w:pPr>
      <w:r w:rsidRPr="00DD1FE3">
        <w:rPr>
          <w:rFonts w:ascii="Times New Roman" w:hAnsi="Times New Roman"/>
          <w:b/>
          <w:sz w:val="24"/>
        </w:rPr>
        <w:t xml:space="preserve">                                 __________________________________________________________________</w:t>
      </w:r>
    </w:p>
    <w:p w:rsidR="00171B88" w:rsidRPr="00DD1FE3" w:rsidRDefault="00171B88" w:rsidP="00171B88">
      <w:pPr>
        <w:tabs>
          <w:tab w:val="left" w:pos="1260"/>
        </w:tabs>
        <w:spacing w:after="0" w:line="240" w:lineRule="auto"/>
        <w:ind w:firstLine="720"/>
        <w:jc w:val="both"/>
        <w:rPr>
          <w:rFonts w:ascii="Times New Roman" w:hAnsi="Times New Roman"/>
          <w:sz w:val="24"/>
        </w:rPr>
      </w:pPr>
    </w:p>
    <w:p w:rsidR="00171B88" w:rsidRDefault="00171B88" w:rsidP="00171B88">
      <w:pPr>
        <w:tabs>
          <w:tab w:val="left" w:pos="1260"/>
        </w:tabs>
        <w:spacing w:after="0" w:line="240" w:lineRule="auto"/>
        <w:ind w:firstLine="720"/>
        <w:jc w:val="both"/>
        <w:rPr>
          <w:rFonts w:ascii="Times New Roman" w:hAnsi="Times New Roman"/>
          <w:sz w:val="24"/>
        </w:rPr>
      </w:pPr>
    </w:p>
    <w:p w:rsidR="00171B88" w:rsidRPr="00DD1FE3" w:rsidRDefault="00171B88" w:rsidP="00171B88">
      <w:pPr>
        <w:tabs>
          <w:tab w:val="left" w:pos="1260"/>
        </w:tabs>
        <w:spacing w:after="0" w:line="240" w:lineRule="auto"/>
        <w:ind w:firstLine="720"/>
        <w:jc w:val="both"/>
        <w:rPr>
          <w:rFonts w:ascii="Times New Roman" w:hAnsi="Times New Roman"/>
          <w:sz w:val="24"/>
        </w:rPr>
      </w:pPr>
      <w:r w:rsidRPr="00DD1FE3">
        <w:rPr>
          <w:rFonts w:ascii="Times New Roman" w:hAnsi="Times New Roman"/>
          <w:sz w:val="24"/>
        </w:rPr>
        <w:t>Начало заседания   _________ час. ___________ мин.</w:t>
      </w:r>
    </w:p>
    <w:p w:rsidR="00171B88" w:rsidRDefault="00171B88" w:rsidP="00171B88">
      <w:pPr>
        <w:tabs>
          <w:tab w:val="left" w:pos="1260"/>
        </w:tabs>
        <w:spacing w:after="0" w:line="240" w:lineRule="auto"/>
        <w:ind w:firstLine="720"/>
        <w:jc w:val="both"/>
        <w:rPr>
          <w:rFonts w:ascii="Times New Roman" w:hAnsi="Times New Roman"/>
          <w:sz w:val="24"/>
        </w:rPr>
      </w:pPr>
    </w:p>
    <w:p w:rsidR="00171B88" w:rsidRDefault="00171B88" w:rsidP="00171B88">
      <w:pPr>
        <w:tabs>
          <w:tab w:val="left" w:pos="1260"/>
        </w:tabs>
        <w:spacing w:after="0" w:line="240" w:lineRule="auto"/>
        <w:ind w:firstLine="720"/>
        <w:jc w:val="both"/>
        <w:rPr>
          <w:rFonts w:ascii="Times New Roman" w:hAnsi="Times New Roman"/>
          <w:sz w:val="24"/>
        </w:rPr>
      </w:pPr>
    </w:p>
    <w:p w:rsidR="00171B88" w:rsidRPr="00DD1FE3" w:rsidRDefault="00171B88" w:rsidP="00171B88">
      <w:pPr>
        <w:tabs>
          <w:tab w:val="left" w:pos="1260"/>
        </w:tabs>
        <w:spacing w:after="0" w:line="240" w:lineRule="auto"/>
        <w:ind w:firstLine="720"/>
        <w:jc w:val="both"/>
        <w:rPr>
          <w:rFonts w:ascii="Times New Roman" w:hAnsi="Times New Roman"/>
          <w:sz w:val="24"/>
        </w:rPr>
      </w:pPr>
      <w:r w:rsidRPr="00DD1FE3">
        <w:rPr>
          <w:rFonts w:ascii="Times New Roman" w:hAnsi="Times New Roman"/>
          <w:sz w:val="24"/>
        </w:rPr>
        <w:t>Окончание заседания   _________ час. ___________ мин.</w:t>
      </w:r>
    </w:p>
    <w:p w:rsidR="00171B88" w:rsidRPr="00DD1FE3" w:rsidRDefault="00171B88" w:rsidP="00171B88">
      <w:pPr>
        <w:tabs>
          <w:tab w:val="left" w:pos="1260"/>
        </w:tabs>
        <w:spacing w:after="0" w:line="240" w:lineRule="auto"/>
        <w:jc w:val="both"/>
        <w:rPr>
          <w:rFonts w:ascii="Times New Roman" w:hAnsi="Times New Roman"/>
          <w:sz w:val="24"/>
        </w:rPr>
      </w:pPr>
    </w:p>
    <w:p w:rsidR="00171B88" w:rsidRPr="00DD1FE3" w:rsidRDefault="00171B88" w:rsidP="00171B88">
      <w:pPr>
        <w:spacing w:after="0" w:line="240" w:lineRule="auto"/>
        <w:rPr>
          <w:rFonts w:ascii="Times New Roman" w:hAnsi="Times New Roman"/>
          <w:b/>
          <w:sz w:val="24"/>
          <w:u w:val="single"/>
        </w:rPr>
      </w:pPr>
      <w:r w:rsidRPr="00DD1FE3">
        <w:rPr>
          <w:rFonts w:ascii="Times New Roman" w:hAnsi="Times New Roman"/>
          <w:b/>
          <w:sz w:val="24"/>
          <w:u w:val="single"/>
        </w:rPr>
        <w:br w:type="page"/>
      </w:r>
    </w:p>
    <w:p w:rsidR="00171B88" w:rsidRDefault="00171B88" w:rsidP="00171B88">
      <w:pPr>
        <w:tabs>
          <w:tab w:val="left" w:pos="1260"/>
        </w:tabs>
        <w:spacing w:after="0" w:line="240" w:lineRule="auto"/>
        <w:rPr>
          <w:rFonts w:ascii="Times New Roman" w:hAnsi="Times New Roman"/>
        </w:rPr>
      </w:pPr>
      <w:r w:rsidRPr="00DD1FE3">
        <w:rPr>
          <w:rFonts w:ascii="Times New Roman" w:hAnsi="Times New Roman"/>
          <w:b/>
          <w:u w:val="single"/>
        </w:rPr>
        <w:lastRenderedPageBreak/>
        <w:t>1. СЛУШАЛИ:</w:t>
      </w:r>
      <w:r>
        <w:rPr>
          <w:rFonts w:ascii="Times New Roman" w:hAnsi="Times New Roman"/>
          <w:b/>
        </w:rPr>
        <w:t xml:space="preserve"> </w:t>
      </w:r>
      <w:r>
        <w:rPr>
          <w:rFonts w:ascii="Times New Roman" w:hAnsi="Times New Roman"/>
        </w:rPr>
        <w:t>защиту выпускной квалификационной работы студента __________________________________________________________________________________________</w:t>
      </w:r>
    </w:p>
    <w:p w:rsidR="00171B88" w:rsidRDefault="00171B88" w:rsidP="00171B88">
      <w:pPr>
        <w:tabs>
          <w:tab w:val="left" w:pos="-2410"/>
        </w:tabs>
        <w:spacing w:after="0" w:line="240" w:lineRule="auto"/>
        <w:jc w:val="both"/>
        <w:rPr>
          <w:rFonts w:ascii="Times New Roman" w:hAnsi="Times New Roman"/>
          <w:sz w:val="20"/>
          <w:vertAlign w:val="superscript"/>
        </w:rPr>
      </w:pPr>
      <w:r>
        <w:rPr>
          <w:rFonts w:ascii="Times New Roman" w:hAnsi="Times New Roman"/>
          <w:sz w:val="20"/>
          <w:vertAlign w:val="superscript"/>
        </w:rPr>
        <w:t xml:space="preserve">                                                                                                                                                 (Ф.И.О.)</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на тему: ________________________________________________________________________________</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 xml:space="preserve"> _______________________________________________________________________________________</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Доклад студента продолжался ______________ мин.</w:t>
      </w:r>
    </w:p>
    <w:p w:rsidR="00171B88" w:rsidRPr="00DC19C8" w:rsidRDefault="00171B88" w:rsidP="00171B88">
      <w:pPr>
        <w:tabs>
          <w:tab w:val="left" w:pos="1260"/>
        </w:tabs>
        <w:spacing w:after="0" w:line="240" w:lineRule="auto"/>
        <w:ind w:firstLine="720"/>
        <w:jc w:val="both"/>
        <w:rPr>
          <w:rFonts w:ascii="Times New Roman" w:hAnsi="Times New Roman"/>
          <w:b/>
          <w:sz w:val="20"/>
        </w:rPr>
      </w:pPr>
      <w:r w:rsidRPr="00DC19C8">
        <w:rPr>
          <w:rFonts w:ascii="Times New Roman" w:hAnsi="Times New Roman"/>
          <w:b/>
          <w:sz w:val="20"/>
        </w:rPr>
        <w:t>ВОПРОСЫ И ОТВЕТЫ:</w:t>
      </w:r>
    </w:p>
    <w:tbl>
      <w:tblPr>
        <w:tblStyle w:val="affffffffff5"/>
        <w:tblW w:w="0" w:type="auto"/>
        <w:tblLook w:val="04A0" w:firstRow="1" w:lastRow="0" w:firstColumn="1" w:lastColumn="0" w:noHBand="0" w:noVBand="1"/>
      </w:tblPr>
      <w:tblGrid>
        <w:gridCol w:w="438"/>
        <w:gridCol w:w="5947"/>
        <w:gridCol w:w="3752"/>
      </w:tblGrid>
      <w:tr w:rsidR="00171B88" w:rsidTr="00171B88">
        <w:tc>
          <w:tcPr>
            <w:tcW w:w="250" w:type="dxa"/>
            <w:vAlign w:val="center"/>
          </w:tcPr>
          <w:p w:rsidR="00171B88" w:rsidRPr="000E375C" w:rsidRDefault="00171B88" w:rsidP="00171B88">
            <w:pPr>
              <w:tabs>
                <w:tab w:val="left" w:pos="1260"/>
              </w:tabs>
              <w:jc w:val="center"/>
              <w:rPr>
                <w:rFonts w:ascii="Times New Roman" w:hAnsi="Times New Roman"/>
                <w:b/>
              </w:rPr>
            </w:pPr>
            <w:r w:rsidRPr="000E375C">
              <w:rPr>
                <w:rFonts w:ascii="Times New Roman" w:hAnsi="Times New Roman"/>
                <w:b/>
              </w:rPr>
              <w:t>№</w:t>
            </w:r>
          </w:p>
        </w:tc>
        <w:tc>
          <w:tcPr>
            <w:tcW w:w="6091" w:type="dxa"/>
            <w:vAlign w:val="center"/>
          </w:tcPr>
          <w:p w:rsidR="00171B88" w:rsidRPr="000E375C" w:rsidRDefault="00171B88" w:rsidP="00171B88">
            <w:pPr>
              <w:tabs>
                <w:tab w:val="left" w:pos="-2410"/>
              </w:tabs>
              <w:jc w:val="center"/>
              <w:rPr>
                <w:rFonts w:ascii="Times New Roman" w:hAnsi="Times New Roman"/>
                <w:b/>
              </w:rPr>
            </w:pPr>
            <w:r w:rsidRPr="000E375C">
              <w:rPr>
                <w:rFonts w:ascii="Times New Roman" w:hAnsi="Times New Roman"/>
                <w:b/>
              </w:rPr>
              <w:t>Вопросы</w:t>
            </w:r>
          </w:p>
        </w:tc>
        <w:tc>
          <w:tcPr>
            <w:tcW w:w="3798" w:type="dxa"/>
            <w:vAlign w:val="center"/>
          </w:tcPr>
          <w:p w:rsidR="00171B88" w:rsidRPr="000E375C" w:rsidRDefault="00171B88" w:rsidP="00171B88">
            <w:pPr>
              <w:tabs>
                <w:tab w:val="left" w:pos="-2410"/>
              </w:tabs>
              <w:jc w:val="center"/>
              <w:rPr>
                <w:rFonts w:ascii="Times New Roman" w:hAnsi="Times New Roman"/>
                <w:b/>
              </w:rPr>
            </w:pPr>
            <w:r w:rsidRPr="000E375C">
              <w:rPr>
                <w:rFonts w:ascii="Times New Roman" w:hAnsi="Times New Roman"/>
                <w:b/>
              </w:rPr>
              <w:t>Ответ получен полностью/получен частично/не получен</w:t>
            </w:r>
          </w:p>
        </w:tc>
      </w:tr>
      <w:tr w:rsidR="00171B88" w:rsidTr="00171B88">
        <w:tc>
          <w:tcPr>
            <w:tcW w:w="250" w:type="dxa"/>
          </w:tcPr>
          <w:p w:rsidR="00171B88" w:rsidRPr="000E375C" w:rsidRDefault="00171B88" w:rsidP="00171B88">
            <w:pPr>
              <w:tabs>
                <w:tab w:val="left" w:pos="1260"/>
              </w:tabs>
              <w:jc w:val="center"/>
              <w:rPr>
                <w:rFonts w:ascii="Times New Roman" w:hAnsi="Times New Roman"/>
                <w:b/>
              </w:rPr>
            </w:pPr>
            <w:r w:rsidRPr="000E375C">
              <w:rPr>
                <w:rFonts w:ascii="Times New Roman" w:hAnsi="Times New Roman"/>
                <w:b/>
                <w:sz w:val="24"/>
                <w:szCs w:val="24"/>
              </w:rPr>
              <w:t>1</w:t>
            </w:r>
          </w:p>
        </w:tc>
        <w:tc>
          <w:tcPr>
            <w:tcW w:w="6091" w:type="dxa"/>
          </w:tcPr>
          <w:p w:rsidR="00171B88" w:rsidRDefault="00171B88" w:rsidP="00171B88">
            <w:pPr>
              <w:tabs>
                <w:tab w:val="left" w:pos="1260"/>
              </w:tabs>
              <w:jc w:val="both"/>
              <w:rPr>
                <w:rFonts w:ascii="Times New Roman" w:hAnsi="Times New Roman"/>
                <w:b/>
              </w:rPr>
            </w:pPr>
          </w:p>
        </w:tc>
        <w:tc>
          <w:tcPr>
            <w:tcW w:w="3798" w:type="dxa"/>
          </w:tcPr>
          <w:p w:rsidR="00171B88" w:rsidRDefault="00171B88" w:rsidP="00171B88">
            <w:pPr>
              <w:tabs>
                <w:tab w:val="left" w:pos="1260"/>
              </w:tabs>
              <w:jc w:val="both"/>
              <w:rPr>
                <w:rFonts w:ascii="Times New Roman" w:hAnsi="Times New Roman"/>
                <w:b/>
              </w:rPr>
            </w:pPr>
          </w:p>
        </w:tc>
      </w:tr>
      <w:tr w:rsidR="00171B88" w:rsidTr="00171B88">
        <w:tc>
          <w:tcPr>
            <w:tcW w:w="250" w:type="dxa"/>
          </w:tcPr>
          <w:p w:rsidR="00171B88" w:rsidRPr="000E375C" w:rsidRDefault="00171B88" w:rsidP="00171B88">
            <w:pPr>
              <w:tabs>
                <w:tab w:val="left" w:pos="1260"/>
              </w:tabs>
              <w:jc w:val="center"/>
              <w:rPr>
                <w:rFonts w:ascii="Times New Roman" w:hAnsi="Times New Roman"/>
                <w:b/>
              </w:rPr>
            </w:pPr>
            <w:r w:rsidRPr="000E375C">
              <w:rPr>
                <w:rFonts w:ascii="Times New Roman" w:hAnsi="Times New Roman"/>
                <w:b/>
              </w:rPr>
              <w:t>2</w:t>
            </w:r>
          </w:p>
        </w:tc>
        <w:tc>
          <w:tcPr>
            <w:tcW w:w="6091" w:type="dxa"/>
          </w:tcPr>
          <w:p w:rsidR="00171B88" w:rsidRDefault="00171B88" w:rsidP="00171B88">
            <w:pPr>
              <w:tabs>
                <w:tab w:val="left" w:pos="1260"/>
              </w:tabs>
              <w:jc w:val="both"/>
              <w:rPr>
                <w:rFonts w:ascii="Times New Roman" w:hAnsi="Times New Roman"/>
                <w:b/>
              </w:rPr>
            </w:pPr>
          </w:p>
        </w:tc>
        <w:tc>
          <w:tcPr>
            <w:tcW w:w="3798" w:type="dxa"/>
          </w:tcPr>
          <w:p w:rsidR="00171B88" w:rsidRDefault="00171B88" w:rsidP="00171B88">
            <w:pPr>
              <w:tabs>
                <w:tab w:val="left" w:pos="1260"/>
              </w:tabs>
              <w:jc w:val="both"/>
              <w:rPr>
                <w:rFonts w:ascii="Times New Roman" w:hAnsi="Times New Roman"/>
                <w:b/>
              </w:rPr>
            </w:pPr>
          </w:p>
        </w:tc>
      </w:tr>
      <w:tr w:rsidR="00171B88" w:rsidTr="00171B88">
        <w:tc>
          <w:tcPr>
            <w:tcW w:w="250" w:type="dxa"/>
          </w:tcPr>
          <w:p w:rsidR="00171B88" w:rsidRPr="000E375C" w:rsidRDefault="00171B88" w:rsidP="00171B88">
            <w:pPr>
              <w:tabs>
                <w:tab w:val="left" w:pos="1260"/>
              </w:tabs>
              <w:jc w:val="center"/>
              <w:rPr>
                <w:rFonts w:ascii="Times New Roman" w:hAnsi="Times New Roman"/>
                <w:b/>
              </w:rPr>
            </w:pPr>
            <w:r w:rsidRPr="000E375C">
              <w:rPr>
                <w:rFonts w:ascii="Times New Roman" w:hAnsi="Times New Roman"/>
                <w:b/>
              </w:rPr>
              <w:t>3</w:t>
            </w:r>
          </w:p>
        </w:tc>
        <w:tc>
          <w:tcPr>
            <w:tcW w:w="6091" w:type="dxa"/>
          </w:tcPr>
          <w:p w:rsidR="00171B88" w:rsidRDefault="00171B88" w:rsidP="00171B88">
            <w:pPr>
              <w:tabs>
                <w:tab w:val="left" w:pos="1260"/>
              </w:tabs>
              <w:jc w:val="both"/>
              <w:rPr>
                <w:rFonts w:ascii="Times New Roman" w:hAnsi="Times New Roman"/>
                <w:b/>
              </w:rPr>
            </w:pPr>
          </w:p>
        </w:tc>
        <w:tc>
          <w:tcPr>
            <w:tcW w:w="3798" w:type="dxa"/>
          </w:tcPr>
          <w:p w:rsidR="00171B88" w:rsidRDefault="00171B88" w:rsidP="00171B88">
            <w:pPr>
              <w:tabs>
                <w:tab w:val="left" w:pos="1260"/>
              </w:tabs>
              <w:jc w:val="both"/>
              <w:rPr>
                <w:rFonts w:ascii="Times New Roman" w:hAnsi="Times New Roman"/>
                <w:b/>
              </w:rPr>
            </w:pPr>
          </w:p>
        </w:tc>
      </w:tr>
      <w:tr w:rsidR="00171B88" w:rsidTr="00171B88">
        <w:tc>
          <w:tcPr>
            <w:tcW w:w="250" w:type="dxa"/>
          </w:tcPr>
          <w:p w:rsidR="00171B88" w:rsidRPr="000E375C" w:rsidRDefault="00171B88" w:rsidP="00171B88">
            <w:pPr>
              <w:tabs>
                <w:tab w:val="left" w:pos="1260"/>
              </w:tabs>
              <w:jc w:val="center"/>
              <w:rPr>
                <w:rFonts w:ascii="Times New Roman" w:hAnsi="Times New Roman"/>
                <w:b/>
              </w:rPr>
            </w:pPr>
            <w:r w:rsidRPr="000E375C">
              <w:rPr>
                <w:rFonts w:ascii="Times New Roman" w:hAnsi="Times New Roman"/>
                <w:b/>
              </w:rPr>
              <w:t>4</w:t>
            </w:r>
          </w:p>
        </w:tc>
        <w:tc>
          <w:tcPr>
            <w:tcW w:w="6091" w:type="dxa"/>
          </w:tcPr>
          <w:p w:rsidR="00171B88" w:rsidRDefault="00171B88" w:rsidP="00171B88">
            <w:pPr>
              <w:tabs>
                <w:tab w:val="left" w:pos="1260"/>
              </w:tabs>
              <w:jc w:val="both"/>
              <w:rPr>
                <w:rFonts w:ascii="Times New Roman" w:hAnsi="Times New Roman"/>
                <w:b/>
              </w:rPr>
            </w:pPr>
          </w:p>
        </w:tc>
        <w:tc>
          <w:tcPr>
            <w:tcW w:w="3798" w:type="dxa"/>
          </w:tcPr>
          <w:p w:rsidR="00171B88" w:rsidRDefault="00171B88" w:rsidP="00171B88">
            <w:pPr>
              <w:tabs>
                <w:tab w:val="left" w:pos="1260"/>
              </w:tabs>
              <w:jc w:val="both"/>
              <w:rPr>
                <w:rFonts w:ascii="Times New Roman" w:hAnsi="Times New Roman"/>
                <w:b/>
              </w:rPr>
            </w:pPr>
          </w:p>
        </w:tc>
      </w:tr>
      <w:tr w:rsidR="00171B88" w:rsidTr="00171B88">
        <w:tc>
          <w:tcPr>
            <w:tcW w:w="250" w:type="dxa"/>
          </w:tcPr>
          <w:p w:rsidR="00171B88" w:rsidRPr="000E375C" w:rsidRDefault="00171B88" w:rsidP="00171B88">
            <w:pPr>
              <w:tabs>
                <w:tab w:val="left" w:pos="1260"/>
              </w:tabs>
              <w:jc w:val="center"/>
              <w:rPr>
                <w:rFonts w:ascii="Times New Roman" w:hAnsi="Times New Roman"/>
                <w:b/>
              </w:rPr>
            </w:pPr>
            <w:r w:rsidRPr="000E375C">
              <w:rPr>
                <w:rFonts w:ascii="Times New Roman" w:hAnsi="Times New Roman"/>
                <w:b/>
              </w:rPr>
              <w:t>5</w:t>
            </w:r>
          </w:p>
        </w:tc>
        <w:tc>
          <w:tcPr>
            <w:tcW w:w="6091" w:type="dxa"/>
          </w:tcPr>
          <w:p w:rsidR="00171B88" w:rsidRDefault="00171B88" w:rsidP="00171B88">
            <w:pPr>
              <w:tabs>
                <w:tab w:val="left" w:pos="1260"/>
              </w:tabs>
              <w:jc w:val="both"/>
              <w:rPr>
                <w:rFonts w:ascii="Times New Roman" w:hAnsi="Times New Roman"/>
                <w:b/>
              </w:rPr>
            </w:pPr>
          </w:p>
        </w:tc>
        <w:tc>
          <w:tcPr>
            <w:tcW w:w="3798" w:type="dxa"/>
          </w:tcPr>
          <w:p w:rsidR="00171B88" w:rsidRDefault="00171B88" w:rsidP="00171B88">
            <w:pPr>
              <w:tabs>
                <w:tab w:val="left" w:pos="1260"/>
              </w:tabs>
              <w:jc w:val="both"/>
              <w:rPr>
                <w:rFonts w:ascii="Times New Roman" w:hAnsi="Times New Roman"/>
                <w:b/>
              </w:rPr>
            </w:pPr>
          </w:p>
        </w:tc>
      </w:tr>
    </w:tbl>
    <w:p w:rsidR="00171B88" w:rsidRDefault="00171B88" w:rsidP="00171B88">
      <w:pPr>
        <w:widowControl w:val="0"/>
        <w:autoSpaceDE w:val="0"/>
        <w:autoSpaceDN w:val="0"/>
        <w:adjustRightInd w:val="0"/>
        <w:spacing w:after="0" w:line="240" w:lineRule="auto"/>
        <w:ind w:left="2580" w:hanging="2580"/>
        <w:rPr>
          <w:rFonts w:ascii="Times New Roman" w:hAnsi="Times New Roman"/>
          <w:sz w:val="24"/>
          <w:szCs w:val="24"/>
        </w:rPr>
      </w:pPr>
      <w:r>
        <w:rPr>
          <w:rFonts w:ascii="Times New Roman" w:hAnsi="Times New Roman"/>
          <w:b/>
          <w:bCs/>
          <w:sz w:val="24"/>
          <w:szCs w:val="24"/>
        </w:rPr>
        <w:t>РЕШЕНИЕ Государственной экзаменационной комиссии</w:t>
      </w:r>
    </w:p>
    <w:p w:rsidR="00171B88" w:rsidRPr="00DC19C8" w:rsidRDefault="00171B88" w:rsidP="000C352A">
      <w:pPr>
        <w:pStyle w:val="afffffffa"/>
        <w:widowControl w:val="0"/>
        <w:numPr>
          <w:ilvl w:val="0"/>
          <w:numId w:val="105"/>
        </w:numPr>
        <w:tabs>
          <w:tab w:val="left" w:pos="426"/>
        </w:tabs>
        <w:autoSpaceDE w:val="0"/>
        <w:autoSpaceDN w:val="0"/>
        <w:adjustRightInd w:val="0"/>
        <w:spacing w:after="0" w:line="240" w:lineRule="auto"/>
        <w:ind w:left="0" w:firstLine="0"/>
        <w:jc w:val="both"/>
        <w:rPr>
          <w:rFonts w:ascii="Times New Roman" w:hAnsi="Times New Roman"/>
        </w:rPr>
      </w:pPr>
      <w:r w:rsidRPr="00DC19C8">
        <w:rPr>
          <w:rFonts w:ascii="Times New Roman" w:hAnsi="Times New Roman"/>
        </w:rPr>
        <w:t>Оценить защиту выпускной квалификационной работы (дипломной проекта) на __________</w:t>
      </w:r>
    </w:p>
    <w:p w:rsidR="00171B88" w:rsidRPr="00DC19C8" w:rsidRDefault="00171B88" w:rsidP="00171B88">
      <w:pPr>
        <w:spacing w:after="0" w:line="240" w:lineRule="auto"/>
        <w:jc w:val="both"/>
        <w:rPr>
          <w:rFonts w:ascii="Times New Roman" w:hAnsi="Times New Roman"/>
          <w:b/>
        </w:rPr>
      </w:pPr>
      <w:r w:rsidRPr="00DC19C8">
        <w:rPr>
          <w:rFonts w:ascii="Times New Roman" w:hAnsi="Times New Roman"/>
          <w:bCs/>
        </w:rPr>
        <w:t>2. Присвоить квалификацию по результатам государственной итоговой аттестации - "</w:t>
      </w:r>
      <w:r w:rsidRPr="00DC19C8">
        <w:rPr>
          <w:rFonts w:ascii="Times New Roman" w:hAnsi="Times New Roman"/>
          <w:bCs/>
          <w:i/>
        </w:rPr>
        <w:t>Техник-технолог"</w:t>
      </w:r>
      <w:r w:rsidRPr="00DC19C8">
        <w:rPr>
          <w:rFonts w:ascii="Times New Roman" w:hAnsi="Times New Roman"/>
          <w:bCs/>
        </w:rPr>
        <w:t xml:space="preserve"> по специальности 29.02.10 «Конструирование, моделирование и технология изготовления изделий легкой промышленности (по видам)» </w:t>
      </w:r>
    </w:p>
    <w:p w:rsidR="00171B88" w:rsidRDefault="00171B88" w:rsidP="00171B88">
      <w:pPr>
        <w:tabs>
          <w:tab w:val="left" w:pos="1260"/>
        </w:tabs>
        <w:spacing w:after="0" w:line="240" w:lineRule="auto"/>
        <w:jc w:val="both"/>
        <w:rPr>
          <w:rFonts w:ascii="Times New Roman" w:hAnsi="Times New Roman"/>
        </w:rPr>
      </w:pPr>
      <w:r w:rsidRPr="00DC19C8">
        <w:rPr>
          <w:rFonts w:ascii="Times New Roman" w:hAnsi="Times New Roman"/>
        </w:rPr>
        <w:t>3. Особые отметки ГЭК</w:t>
      </w:r>
      <w:r>
        <w:rPr>
          <w:rFonts w:ascii="Times New Roman" w:hAnsi="Times New Roman"/>
        </w:rPr>
        <w:t xml:space="preserve"> _____________________________________________________________________</w:t>
      </w:r>
    </w:p>
    <w:p w:rsidR="00171B88" w:rsidRDefault="00171B88" w:rsidP="00171B88">
      <w:pPr>
        <w:tabs>
          <w:tab w:val="left" w:pos="1260"/>
        </w:tabs>
        <w:spacing w:after="0" w:line="240" w:lineRule="auto"/>
        <w:jc w:val="both"/>
        <w:rPr>
          <w:rFonts w:ascii="Times New Roman" w:hAnsi="Times New Roman"/>
          <w:b/>
          <w:bCs/>
          <w:sz w:val="24"/>
          <w:szCs w:val="24"/>
        </w:rPr>
      </w:pPr>
      <w:r>
        <w:rPr>
          <w:rFonts w:ascii="Times New Roman" w:hAnsi="Times New Roman"/>
        </w:rPr>
        <w:t>____________________________________________________________________________________________________________________________________________________________________________________</w:t>
      </w:r>
    </w:p>
    <w:p w:rsidR="00171B88" w:rsidRPr="00DC19C8" w:rsidRDefault="00171B88" w:rsidP="00171B88">
      <w:pPr>
        <w:tabs>
          <w:tab w:val="left" w:pos="1260"/>
        </w:tabs>
        <w:spacing w:after="0" w:line="240" w:lineRule="auto"/>
        <w:ind w:right="-283" w:hanging="567"/>
        <w:jc w:val="center"/>
        <w:rPr>
          <w:rFonts w:ascii="Times New Roman" w:hAnsi="Times New Roman"/>
          <w:i/>
          <w:sz w:val="20"/>
        </w:rPr>
      </w:pPr>
      <w:r>
        <w:rPr>
          <w:rFonts w:ascii="Times New Roman" w:hAnsi="Times New Roman"/>
          <w:b/>
          <w:bCs/>
          <w:sz w:val="24"/>
          <w:szCs w:val="24"/>
        </w:rPr>
        <w:t>Выдать выпускнику диплом о среднем профессиональном образовании</w:t>
      </w:r>
      <w:r>
        <w:rPr>
          <w:rFonts w:ascii="Times New Roman" w:hAnsi="Times New Roman"/>
        </w:rPr>
        <w:t xml:space="preserve"> </w:t>
      </w:r>
      <w:r w:rsidRPr="00DC19C8">
        <w:rPr>
          <w:rFonts w:ascii="Times New Roman" w:hAnsi="Times New Roman"/>
          <w:b/>
          <w:bCs/>
          <w:i/>
          <w:szCs w:val="24"/>
        </w:rPr>
        <w:t>с отличием / без отличия</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Председатель ГЭК ___________________________________________________</w:t>
      </w:r>
    </w:p>
    <w:p w:rsidR="00171B88" w:rsidRDefault="00171B88" w:rsidP="00171B88">
      <w:pPr>
        <w:tabs>
          <w:tab w:val="left" w:pos="1260"/>
        </w:tabs>
        <w:spacing w:after="0" w:line="240" w:lineRule="auto"/>
        <w:jc w:val="both"/>
        <w:rPr>
          <w:rFonts w:ascii="Times New Roman" w:hAnsi="Times New Roman"/>
        </w:rPr>
      </w:pP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Члены ГЭК     ___________________</w:t>
      </w:r>
      <w:r>
        <w:rPr>
          <w:rFonts w:ascii="Times New Roman" w:hAnsi="Times New Roman"/>
        </w:rPr>
        <w:tab/>
      </w:r>
      <w:r>
        <w:rPr>
          <w:rFonts w:ascii="Times New Roman" w:hAnsi="Times New Roman"/>
        </w:rPr>
        <w:tab/>
        <w:t>___________________</w:t>
      </w:r>
      <w:r>
        <w:rPr>
          <w:rFonts w:ascii="Times New Roman" w:hAnsi="Times New Roman"/>
        </w:rPr>
        <w:tab/>
      </w:r>
      <w:r>
        <w:rPr>
          <w:rFonts w:ascii="Times New Roman" w:hAnsi="Times New Roman"/>
        </w:rPr>
        <w:tab/>
        <w:t>____________________</w:t>
      </w:r>
    </w:p>
    <w:p w:rsidR="00171B88" w:rsidRDefault="00171B88" w:rsidP="00171B88">
      <w:pPr>
        <w:tabs>
          <w:tab w:val="left" w:pos="1260"/>
        </w:tabs>
        <w:spacing w:after="0" w:line="240" w:lineRule="auto"/>
        <w:ind w:left="1416" w:hanging="1416"/>
        <w:jc w:val="both"/>
        <w:rPr>
          <w:rFonts w:ascii="Times New Roman" w:hAnsi="Times New Roman"/>
        </w:rPr>
      </w:pPr>
      <w:r>
        <w:rPr>
          <w:rFonts w:ascii="Times New Roman" w:hAnsi="Times New Roman"/>
        </w:rPr>
        <w:t xml:space="preserve">                         ___________________</w:t>
      </w:r>
      <w:r>
        <w:rPr>
          <w:rFonts w:ascii="Times New Roman" w:hAnsi="Times New Roman"/>
        </w:rPr>
        <w:tab/>
      </w:r>
      <w:r>
        <w:rPr>
          <w:rFonts w:ascii="Times New Roman" w:hAnsi="Times New Roman"/>
        </w:rPr>
        <w:tab/>
        <w:t>___________________</w:t>
      </w:r>
      <w:r>
        <w:rPr>
          <w:rFonts w:ascii="Times New Roman" w:hAnsi="Times New Roman"/>
        </w:rPr>
        <w:tab/>
      </w:r>
      <w:r>
        <w:rPr>
          <w:rFonts w:ascii="Times New Roman" w:hAnsi="Times New Roman"/>
        </w:rPr>
        <w:tab/>
        <w:t>__________________</w:t>
      </w:r>
      <w:r>
        <w:rPr>
          <w:rFonts w:ascii="Times New Roman" w:hAnsi="Times New Roman"/>
        </w:rPr>
        <w:tab/>
      </w:r>
    </w:p>
    <w:p w:rsidR="00171B88" w:rsidRDefault="00171B88" w:rsidP="00171B88">
      <w:pPr>
        <w:tabs>
          <w:tab w:val="left" w:pos="1260"/>
        </w:tabs>
        <w:spacing w:after="0" w:line="240" w:lineRule="auto"/>
        <w:jc w:val="both"/>
        <w:rPr>
          <w:rFonts w:ascii="Times New Roman" w:hAnsi="Times New Roman"/>
        </w:rPr>
      </w:pP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Секретарь ГЭК       ___________________________________________________</w:t>
      </w:r>
    </w:p>
    <w:p w:rsidR="00171B88" w:rsidRDefault="00171B88" w:rsidP="00171B88">
      <w:pPr>
        <w:tabs>
          <w:tab w:val="left" w:pos="1260"/>
        </w:tabs>
        <w:spacing w:after="0" w:line="240" w:lineRule="auto"/>
        <w:ind w:firstLine="708"/>
        <w:jc w:val="right"/>
        <w:rPr>
          <w:rFonts w:ascii="Times New Roman" w:hAnsi="Times New Roman"/>
          <w:i/>
        </w:rPr>
      </w:pPr>
    </w:p>
    <w:p w:rsidR="00171B88" w:rsidRDefault="00171B88" w:rsidP="00171B88">
      <w:pPr>
        <w:tabs>
          <w:tab w:val="left" w:pos="1260"/>
        </w:tabs>
        <w:spacing w:after="0" w:line="240" w:lineRule="auto"/>
        <w:rPr>
          <w:rFonts w:ascii="Times New Roman" w:hAnsi="Times New Roman"/>
          <w:b/>
          <w:u w:val="single"/>
        </w:rPr>
      </w:pPr>
    </w:p>
    <w:p w:rsidR="00171B88" w:rsidRDefault="00171B88" w:rsidP="00171B88">
      <w:pPr>
        <w:tabs>
          <w:tab w:val="left" w:pos="1260"/>
        </w:tabs>
        <w:spacing w:after="0" w:line="240" w:lineRule="auto"/>
        <w:rPr>
          <w:rFonts w:ascii="Times New Roman" w:hAnsi="Times New Roman"/>
        </w:rPr>
      </w:pPr>
      <w:r>
        <w:rPr>
          <w:rFonts w:ascii="Times New Roman" w:hAnsi="Times New Roman"/>
          <w:b/>
          <w:u w:val="single"/>
        </w:rPr>
        <w:t>2</w:t>
      </w:r>
      <w:r w:rsidRPr="00DD1FE3">
        <w:rPr>
          <w:rFonts w:ascii="Times New Roman" w:hAnsi="Times New Roman"/>
          <w:b/>
          <w:u w:val="single"/>
        </w:rPr>
        <w:t>. СЛУШАЛИ:</w:t>
      </w:r>
      <w:r>
        <w:rPr>
          <w:rFonts w:ascii="Times New Roman" w:hAnsi="Times New Roman"/>
          <w:b/>
        </w:rPr>
        <w:t xml:space="preserve"> </w:t>
      </w:r>
      <w:r>
        <w:rPr>
          <w:rFonts w:ascii="Times New Roman" w:hAnsi="Times New Roman"/>
        </w:rPr>
        <w:t>защиту выпускной квалификационной работы студента __________________________________________________________________________________________</w:t>
      </w:r>
    </w:p>
    <w:p w:rsidR="00171B88" w:rsidRDefault="00171B88" w:rsidP="00171B88">
      <w:pPr>
        <w:tabs>
          <w:tab w:val="left" w:pos="-2410"/>
        </w:tabs>
        <w:spacing w:after="0" w:line="240" w:lineRule="auto"/>
        <w:jc w:val="both"/>
        <w:rPr>
          <w:rFonts w:ascii="Times New Roman" w:hAnsi="Times New Roman"/>
          <w:sz w:val="20"/>
          <w:vertAlign w:val="superscript"/>
        </w:rPr>
      </w:pPr>
      <w:r>
        <w:rPr>
          <w:rFonts w:ascii="Times New Roman" w:hAnsi="Times New Roman"/>
          <w:sz w:val="20"/>
          <w:vertAlign w:val="superscript"/>
        </w:rPr>
        <w:t xml:space="preserve">                                                                                                                                                 (Ф.И.О.)</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на тему: ________________________________________________________________________________</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 xml:space="preserve"> _______________________________________________________________________________________</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Доклад студента продолжался ______________ мин.</w:t>
      </w:r>
    </w:p>
    <w:p w:rsidR="00171B88" w:rsidRPr="00DC19C8" w:rsidRDefault="00171B88" w:rsidP="00171B88">
      <w:pPr>
        <w:tabs>
          <w:tab w:val="left" w:pos="1260"/>
        </w:tabs>
        <w:spacing w:after="0" w:line="240" w:lineRule="auto"/>
        <w:ind w:firstLine="720"/>
        <w:jc w:val="both"/>
        <w:rPr>
          <w:rFonts w:ascii="Times New Roman" w:hAnsi="Times New Roman"/>
          <w:b/>
          <w:sz w:val="20"/>
        </w:rPr>
      </w:pPr>
      <w:r w:rsidRPr="00DC19C8">
        <w:rPr>
          <w:rFonts w:ascii="Times New Roman" w:hAnsi="Times New Roman"/>
          <w:b/>
          <w:sz w:val="20"/>
        </w:rPr>
        <w:t>ВОПРОСЫ И ОТВЕТЫ:</w:t>
      </w:r>
    </w:p>
    <w:tbl>
      <w:tblPr>
        <w:tblStyle w:val="affffffffff5"/>
        <w:tblW w:w="0" w:type="auto"/>
        <w:tblLook w:val="04A0" w:firstRow="1" w:lastRow="0" w:firstColumn="1" w:lastColumn="0" w:noHBand="0" w:noVBand="1"/>
      </w:tblPr>
      <w:tblGrid>
        <w:gridCol w:w="438"/>
        <w:gridCol w:w="5947"/>
        <w:gridCol w:w="3752"/>
      </w:tblGrid>
      <w:tr w:rsidR="00171B88" w:rsidTr="00171B88">
        <w:tc>
          <w:tcPr>
            <w:tcW w:w="250" w:type="dxa"/>
            <w:vAlign w:val="center"/>
          </w:tcPr>
          <w:p w:rsidR="00171B88" w:rsidRPr="000E375C" w:rsidRDefault="00171B88" w:rsidP="00171B88">
            <w:pPr>
              <w:tabs>
                <w:tab w:val="left" w:pos="1260"/>
              </w:tabs>
              <w:jc w:val="center"/>
              <w:rPr>
                <w:rFonts w:ascii="Times New Roman" w:hAnsi="Times New Roman"/>
                <w:b/>
              </w:rPr>
            </w:pPr>
            <w:r w:rsidRPr="000E375C">
              <w:rPr>
                <w:rFonts w:ascii="Times New Roman" w:hAnsi="Times New Roman"/>
                <w:b/>
              </w:rPr>
              <w:t>№</w:t>
            </w:r>
          </w:p>
        </w:tc>
        <w:tc>
          <w:tcPr>
            <w:tcW w:w="6091" w:type="dxa"/>
            <w:vAlign w:val="center"/>
          </w:tcPr>
          <w:p w:rsidR="00171B88" w:rsidRPr="000E375C" w:rsidRDefault="00171B88" w:rsidP="00171B88">
            <w:pPr>
              <w:tabs>
                <w:tab w:val="left" w:pos="-2410"/>
              </w:tabs>
              <w:jc w:val="center"/>
              <w:rPr>
                <w:rFonts w:ascii="Times New Roman" w:hAnsi="Times New Roman"/>
                <w:b/>
              </w:rPr>
            </w:pPr>
            <w:r w:rsidRPr="000E375C">
              <w:rPr>
                <w:rFonts w:ascii="Times New Roman" w:hAnsi="Times New Roman"/>
                <w:b/>
              </w:rPr>
              <w:t>Вопросы</w:t>
            </w:r>
          </w:p>
        </w:tc>
        <w:tc>
          <w:tcPr>
            <w:tcW w:w="3798" w:type="dxa"/>
            <w:vAlign w:val="center"/>
          </w:tcPr>
          <w:p w:rsidR="00171B88" w:rsidRPr="000E375C" w:rsidRDefault="00171B88" w:rsidP="00171B88">
            <w:pPr>
              <w:tabs>
                <w:tab w:val="left" w:pos="-2410"/>
              </w:tabs>
              <w:jc w:val="center"/>
              <w:rPr>
                <w:rFonts w:ascii="Times New Roman" w:hAnsi="Times New Roman"/>
                <w:b/>
              </w:rPr>
            </w:pPr>
            <w:r w:rsidRPr="000E375C">
              <w:rPr>
                <w:rFonts w:ascii="Times New Roman" w:hAnsi="Times New Roman"/>
                <w:b/>
              </w:rPr>
              <w:t>Ответ получен полностью/получен частично/не получен</w:t>
            </w:r>
          </w:p>
        </w:tc>
      </w:tr>
      <w:tr w:rsidR="00171B88" w:rsidTr="00171B88">
        <w:tc>
          <w:tcPr>
            <w:tcW w:w="250" w:type="dxa"/>
          </w:tcPr>
          <w:p w:rsidR="00171B88" w:rsidRPr="000E375C" w:rsidRDefault="00171B88" w:rsidP="00171B88">
            <w:pPr>
              <w:tabs>
                <w:tab w:val="left" w:pos="1260"/>
              </w:tabs>
              <w:jc w:val="center"/>
              <w:rPr>
                <w:rFonts w:ascii="Times New Roman" w:hAnsi="Times New Roman"/>
                <w:b/>
              </w:rPr>
            </w:pPr>
            <w:r w:rsidRPr="000E375C">
              <w:rPr>
                <w:rFonts w:ascii="Times New Roman" w:hAnsi="Times New Roman"/>
                <w:b/>
                <w:sz w:val="24"/>
                <w:szCs w:val="24"/>
              </w:rPr>
              <w:t>1</w:t>
            </w:r>
          </w:p>
        </w:tc>
        <w:tc>
          <w:tcPr>
            <w:tcW w:w="6091" w:type="dxa"/>
          </w:tcPr>
          <w:p w:rsidR="00171B88" w:rsidRDefault="00171B88" w:rsidP="00171B88">
            <w:pPr>
              <w:tabs>
                <w:tab w:val="left" w:pos="1260"/>
              </w:tabs>
              <w:jc w:val="both"/>
              <w:rPr>
                <w:rFonts w:ascii="Times New Roman" w:hAnsi="Times New Roman"/>
                <w:b/>
              </w:rPr>
            </w:pPr>
          </w:p>
        </w:tc>
        <w:tc>
          <w:tcPr>
            <w:tcW w:w="3798" w:type="dxa"/>
          </w:tcPr>
          <w:p w:rsidR="00171B88" w:rsidRDefault="00171B88" w:rsidP="00171B88">
            <w:pPr>
              <w:tabs>
                <w:tab w:val="left" w:pos="1260"/>
              </w:tabs>
              <w:jc w:val="both"/>
              <w:rPr>
                <w:rFonts w:ascii="Times New Roman" w:hAnsi="Times New Roman"/>
                <w:b/>
              </w:rPr>
            </w:pPr>
          </w:p>
        </w:tc>
      </w:tr>
      <w:tr w:rsidR="00171B88" w:rsidTr="00171B88">
        <w:tc>
          <w:tcPr>
            <w:tcW w:w="250" w:type="dxa"/>
          </w:tcPr>
          <w:p w:rsidR="00171B88" w:rsidRPr="000E375C" w:rsidRDefault="00171B88" w:rsidP="00171B88">
            <w:pPr>
              <w:tabs>
                <w:tab w:val="left" w:pos="1260"/>
              </w:tabs>
              <w:jc w:val="center"/>
              <w:rPr>
                <w:rFonts w:ascii="Times New Roman" w:hAnsi="Times New Roman"/>
                <w:b/>
              </w:rPr>
            </w:pPr>
            <w:r w:rsidRPr="000E375C">
              <w:rPr>
                <w:rFonts w:ascii="Times New Roman" w:hAnsi="Times New Roman"/>
                <w:b/>
              </w:rPr>
              <w:t>2</w:t>
            </w:r>
          </w:p>
        </w:tc>
        <w:tc>
          <w:tcPr>
            <w:tcW w:w="6091" w:type="dxa"/>
          </w:tcPr>
          <w:p w:rsidR="00171B88" w:rsidRDefault="00171B88" w:rsidP="00171B88">
            <w:pPr>
              <w:tabs>
                <w:tab w:val="left" w:pos="1260"/>
              </w:tabs>
              <w:jc w:val="both"/>
              <w:rPr>
                <w:rFonts w:ascii="Times New Roman" w:hAnsi="Times New Roman"/>
                <w:b/>
              </w:rPr>
            </w:pPr>
          </w:p>
        </w:tc>
        <w:tc>
          <w:tcPr>
            <w:tcW w:w="3798" w:type="dxa"/>
          </w:tcPr>
          <w:p w:rsidR="00171B88" w:rsidRDefault="00171B88" w:rsidP="00171B88">
            <w:pPr>
              <w:tabs>
                <w:tab w:val="left" w:pos="1260"/>
              </w:tabs>
              <w:jc w:val="both"/>
              <w:rPr>
                <w:rFonts w:ascii="Times New Roman" w:hAnsi="Times New Roman"/>
                <w:b/>
              </w:rPr>
            </w:pPr>
          </w:p>
        </w:tc>
      </w:tr>
      <w:tr w:rsidR="00171B88" w:rsidTr="00171B88">
        <w:tc>
          <w:tcPr>
            <w:tcW w:w="250" w:type="dxa"/>
          </w:tcPr>
          <w:p w:rsidR="00171B88" w:rsidRPr="000E375C" w:rsidRDefault="00171B88" w:rsidP="00171B88">
            <w:pPr>
              <w:tabs>
                <w:tab w:val="left" w:pos="1260"/>
              </w:tabs>
              <w:jc w:val="center"/>
              <w:rPr>
                <w:rFonts w:ascii="Times New Roman" w:hAnsi="Times New Roman"/>
                <w:b/>
              </w:rPr>
            </w:pPr>
            <w:r w:rsidRPr="000E375C">
              <w:rPr>
                <w:rFonts w:ascii="Times New Roman" w:hAnsi="Times New Roman"/>
                <w:b/>
              </w:rPr>
              <w:t>3</w:t>
            </w:r>
          </w:p>
        </w:tc>
        <w:tc>
          <w:tcPr>
            <w:tcW w:w="6091" w:type="dxa"/>
          </w:tcPr>
          <w:p w:rsidR="00171B88" w:rsidRDefault="00171B88" w:rsidP="00171B88">
            <w:pPr>
              <w:tabs>
                <w:tab w:val="left" w:pos="1260"/>
              </w:tabs>
              <w:jc w:val="both"/>
              <w:rPr>
                <w:rFonts w:ascii="Times New Roman" w:hAnsi="Times New Roman"/>
                <w:b/>
              </w:rPr>
            </w:pPr>
          </w:p>
        </w:tc>
        <w:tc>
          <w:tcPr>
            <w:tcW w:w="3798" w:type="dxa"/>
          </w:tcPr>
          <w:p w:rsidR="00171B88" w:rsidRDefault="00171B88" w:rsidP="00171B88">
            <w:pPr>
              <w:tabs>
                <w:tab w:val="left" w:pos="1260"/>
              </w:tabs>
              <w:jc w:val="both"/>
              <w:rPr>
                <w:rFonts w:ascii="Times New Roman" w:hAnsi="Times New Roman"/>
                <w:b/>
              </w:rPr>
            </w:pPr>
          </w:p>
        </w:tc>
      </w:tr>
      <w:tr w:rsidR="00171B88" w:rsidTr="00171B88">
        <w:tc>
          <w:tcPr>
            <w:tcW w:w="250" w:type="dxa"/>
          </w:tcPr>
          <w:p w:rsidR="00171B88" w:rsidRPr="000E375C" w:rsidRDefault="00171B88" w:rsidP="00171B88">
            <w:pPr>
              <w:tabs>
                <w:tab w:val="left" w:pos="1260"/>
              </w:tabs>
              <w:jc w:val="center"/>
              <w:rPr>
                <w:rFonts w:ascii="Times New Roman" w:hAnsi="Times New Roman"/>
                <w:b/>
              </w:rPr>
            </w:pPr>
            <w:r w:rsidRPr="000E375C">
              <w:rPr>
                <w:rFonts w:ascii="Times New Roman" w:hAnsi="Times New Roman"/>
                <w:b/>
              </w:rPr>
              <w:t>4</w:t>
            </w:r>
          </w:p>
        </w:tc>
        <w:tc>
          <w:tcPr>
            <w:tcW w:w="6091" w:type="dxa"/>
          </w:tcPr>
          <w:p w:rsidR="00171B88" w:rsidRDefault="00171B88" w:rsidP="00171B88">
            <w:pPr>
              <w:tabs>
                <w:tab w:val="left" w:pos="1260"/>
              </w:tabs>
              <w:jc w:val="both"/>
              <w:rPr>
                <w:rFonts w:ascii="Times New Roman" w:hAnsi="Times New Roman"/>
                <w:b/>
              </w:rPr>
            </w:pPr>
          </w:p>
        </w:tc>
        <w:tc>
          <w:tcPr>
            <w:tcW w:w="3798" w:type="dxa"/>
          </w:tcPr>
          <w:p w:rsidR="00171B88" w:rsidRDefault="00171B88" w:rsidP="00171B88">
            <w:pPr>
              <w:tabs>
                <w:tab w:val="left" w:pos="1260"/>
              </w:tabs>
              <w:jc w:val="both"/>
              <w:rPr>
                <w:rFonts w:ascii="Times New Roman" w:hAnsi="Times New Roman"/>
                <w:b/>
              </w:rPr>
            </w:pPr>
          </w:p>
        </w:tc>
      </w:tr>
      <w:tr w:rsidR="00171B88" w:rsidTr="00171B88">
        <w:tc>
          <w:tcPr>
            <w:tcW w:w="250" w:type="dxa"/>
          </w:tcPr>
          <w:p w:rsidR="00171B88" w:rsidRPr="000E375C" w:rsidRDefault="00171B88" w:rsidP="00171B88">
            <w:pPr>
              <w:tabs>
                <w:tab w:val="left" w:pos="1260"/>
              </w:tabs>
              <w:jc w:val="center"/>
              <w:rPr>
                <w:rFonts w:ascii="Times New Roman" w:hAnsi="Times New Roman"/>
                <w:b/>
              </w:rPr>
            </w:pPr>
            <w:r w:rsidRPr="000E375C">
              <w:rPr>
                <w:rFonts w:ascii="Times New Roman" w:hAnsi="Times New Roman"/>
                <w:b/>
              </w:rPr>
              <w:t>5</w:t>
            </w:r>
          </w:p>
        </w:tc>
        <w:tc>
          <w:tcPr>
            <w:tcW w:w="6091" w:type="dxa"/>
          </w:tcPr>
          <w:p w:rsidR="00171B88" w:rsidRDefault="00171B88" w:rsidP="00171B88">
            <w:pPr>
              <w:tabs>
                <w:tab w:val="left" w:pos="1260"/>
              </w:tabs>
              <w:jc w:val="both"/>
              <w:rPr>
                <w:rFonts w:ascii="Times New Roman" w:hAnsi="Times New Roman"/>
                <w:b/>
              </w:rPr>
            </w:pPr>
          </w:p>
        </w:tc>
        <w:tc>
          <w:tcPr>
            <w:tcW w:w="3798" w:type="dxa"/>
          </w:tcPr>
          <w:p w:rsidR="00171B88" w:rsidRDefault="00171B88" w:rsidP="00171B88">
            <w:pPr>
              <w:tabs>
                <w:tab w:val="left" w:pos="1260"/>
              </w:tabs>
              <w:jc w:val="both"/>
              <w:rPr>
                <w:rFonts w:ascii="Times New Roman" w:hAnsi="Times New Roman"/>
                <w:b/>
              </w:rPr>
            </w:pPr>
          </w:p>
        </w:tc>
      </w:tr>
    </w:tbl>
    <w:p w:rsidR="00171B88" w:rsidRDefault="00171B88" w:rsidP="00171B88">
      <w:pPr>
        <w:widowControl w:val="0"/>
        <w:autoSpaceDE w:val="0"/>
        <w:autoSpaceDN w:val="0"/>
        <w:adjustRightInd w:val="0"/>
        <w:spacing w:after="0" w:line="240" w:lineRule="auto"/>
        <w:ind w:left="2580" w:hanging="2580"/>
        <w:rPr>
          <w:rFonts w:ascii="Times New Roman" w:hAnsi="Times New Roman"/>
          <w:sz w:val="24"/>
          <w:szCs w:val="24"/>
        </w:rPr>
      </w:pPr>
      <w:r>
        <w:rPr>
          <w:rFonts w:ascii="Times New Roman" w:hAnsi="Times New Roman"/>
          <w:b/>
          <w:bCs/>
          <w:sz w:val="24"/>
          <w:szCs w:val="24"/>
        </w:rPr>
        <w:t>РЕШЕНИЕ Государственной экзаменационной комиссии</w:t>
      </w:r>
    </w:p>
    <w:p w:rsidR="00171B88" w:rsidRPr="00DC19C8" w:rsidRDefault="00171B88" w:rsidP="00171B88">
      <w:pPr>
        <w:spacing w:after="0" w:line="240" w:lineRule="auto"/>
        <w:jc w:val="both"/>
        <w:rPr>
          <w:rFonts w:ascii="Times New Roman" w:hAnsi="Times New Roman"/>
        </w:rPr>
      </w:pPr>
      <w:r>
        <w:rPr>
          <w:rFonts w:ascii="Times New Roman" w:hAnsi="Times New Roman"/>
          <w:bCs/>
        </w:rPr>
        <w:t xml:space="preserve">1. </w:t>
      </w:r>
      <w:r w:rsidRPr="00DC19C8">
        <w:rPr>
          <w:rFonts w:ascii="Times New Roman" w:hAnsi="Times New Roman"/>
          <w:bCs/>
        </w:rPr>
        <w:t>Оценить</w:t>
      </w:r>
      <w:r w:rsidRPr="00DC19C8">
        <w:rPr>
          <w:rFonts w:ascii="Times New Roman" w:hAnsi="Times New Roman"/>
        </w:rPr>
        <w:t xml:space="preserve"> защиту выпускной квалификационной работы (дипломной проекта) на __________</w:t>
      </w:r>
    </w:p>
    <w:p w:rsidR="00171B88" w:rsidRPr="00DC19C8" w:rsidRDefault="00171B88" w:rsidP="00171B88">
      <w:pPr>
        <w:spacing w:after="0" w:line="240" w:lineRule="auto"/>
        <w:jc w:val="both"/>
        <w:rPr>
          <w:rFonts w:ascii="Times New Roman" w:hAnsi="Times New Roman"/>
          <w:b/>
        </w:rPr>
      </w:pPr>
      <w:r w:rsidRPr="00DC19C8">
        <w:rPr>
          <w:rFonts w:ascii="Times New Roman" w:hAnsi="Times New Roman"/>
          <w:bCs/>
        </w:rPr>
        <w:t>2. Присвоить квалификацию по результатам государственной итоговой аттестации - "</w:t>
      </w:r>
      <w:r w:rsidRPr="00DC19C8">
        <w:rPr>
          <w:rFonts w:ascii="Times New Roman" w:hAnsi="Times New Roman"/>
          <w:bCs/>
          <w:i/>
        </w:rPr>
        <w:t>Техник-технолог"</w:t>
      </w:r>
      <w:r w:rsidRPr="00DC19C8">
        <w:rPr>
          <w:rFonts w:ascii="Times New Roman" w:hAnsi="Times New Roman"/>
          <w:bCs/>
        </w:rPr>
        <w:t xml:space="preserve"> по специальности 29.02.10 «Конструирование, моделирование и технология изготовления изделий легкой промышленности (по видам)» </w:t>
      </w:r>
    </w:p>
    <w:p w:rsidR="00171B88" w:rsidRDefault="00171B88" w:rsidP="00171B88">
      <w:pPr>
        <w:tabs>
          <w:tab w:val="left" w:pos="1260"/>
        </w:tabs>
        <w:spacing w:after="0" w:line="240" w:lineRule="auto"/>
        <w:jc w:val="both"/>
        <w:rPr>
          <w:rFonts w:ascii="Times New Roman" w:hAnsi="Times New Roman"/>
        </w:rPr>
      </w:pPr>
      <w:r w:rsidRPr="00DC19C8">
        <w:rPr>
          <w:rFonts w:ascii="Times New Roman" w:hAnsi="Times New Roman"/>
        </w:rPr>
        <w:t>3. Особые отметки ГЭК</w:t>
      </w:r>
      <w:r>
        <w:rPr>
          <w:rFonts w:ascii="Times New Roman" w:hAnsi="Times New Roman"/>
        </w:rPr>
        <w:t xml:space="preserve"> _____________________________________________________________________</w:t>
      </w:r>
    </w:p>
    <w:p w:rsidR="00171B88" w:rsidRDefault="00171B88" w:rsidP="00171B88">
      <w:pPr>
        <w:tabs>
          <w:tab w:val="left" w:pos="1260"/>
        </w:tabs>
        <w:spacing w:after="0" w:line="240" w:lineRule="auto"/>
        <w:jc w:val="both"/>
        <w:rPr>
          <w:rFonts w:ascii="Times New Roman" w:hAnsi="Times New Roman"/>
          <w:b/>
          <w:bCs/>
          <w:sz w:val="24"/>
          <w:szCs w:val="24"/>
        </w:rPr>
      </w:pPr>
      <w:r>
        <w:rPr>
          <w:rFonts w:ascii="Times New Roman" w:hAnsi="Times New Roman"/>
        </w:rPr>
        <w:t>____________________________________________________________________________________________________________________________________________________________________________________</w:t>
      </w:r>
    </w:p>
    <w:p w:rsidR="00171B88" w:rsidRPr="00DC19C8" w:rsidRDefault="00171B88" w:rsidP="00171B88">
      <w:pPr>
        <w:tabs>
          <w:tab w:val="left" w:pos="1260"/>
        </w:tabs>
        <w:spacing w:after="0" w:line="240" w:lineRule="auto"/>
        <w:ind w:right="-283" w:hanging="567"/>
        <w:jc w:val="center"/>
        <w:rPr>
          <w:rFonts w:ascii="Times New Roman" w:hAnsi="Times New Roman"/>
          <w:i/>
          <w:sz w:val="20"/>
        </w:rPr>
      </w:pPr>
      <w:r>
        <w:rPr>
          <w:rFonts w:ascii="Times New Roman" w:hAnsi="Times New Roman"/>
          <w:b/>
          <w:bCs/>
          <w:sz w:val="24"/>
          <w:szCs w:val="24"/>
        </w:rPr>
        <w:t>Выдать выпускнику диплом о среднем профессиональном образовании</w:t>
      </w:r>
      <w:r>
        <w:rPr>
          <w:rFonts w:ascii="Times New Roman" w:hAnsi="Times New Roman"/>
        </w:rPr>
        <w:t xml:space="preserve"> </w:t>
      </w:r>
      <w:r w:rsidRPr="00DC19C8">
        <w:rPr>
          <w:rFonts w:ascii="Times New Roman" w:hAnsi="Times New Roman"/>
          <w:b/>
          <w:bCs/>
          <w:i/>
          <w:szCs w:val="24"/>
        </w:rPr>
        <w:t>с отличием / без отличия</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lastRenderedPageBreak/>
        <w:t>Председатель ГЭК ___________________________________________________</w:t>
      </w:r>
    </w:p>
    <w:p w:rsidR="00171B88" w:rsidRDefault="00171B88" w:rsidP="00171B88">
      <w:pPr>
        <w:tabs>
          <w:tab w:val="left" w:pos="1260"/>
        </w:tabs>
        <w:spacing w:after="0" w:line="240" w:lineRule="auto"/>
        <w:jc w:val="both"/>
        <w:rPr>
          <w:rFonts w:ascii="Times New Roman" w:hAnsi="Times New Roman"/>
        </w:rPr>
      </w:pP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Члены ГЭК     ___________________</w:t>
      </w:r>
      <w:r>
        <w:rPr>
          <w:rFonts w:ascii="Times New Roman" w:hAnsi="Times New Roman"/>
        </w:rPr>
        <w:tab/>
      </w:r>
      <w:r>
        <w:rPr>
          <w:rFonts w:ascii="Times New Roman" w:hAnsi="Times New Roman"/>
        </w:rPr>
        <w:tab/>
        <w:t>___________________</w:t>
      </w:r>
      <w:r>
        <w:rPr>
          <w:rFonts w:ascii="Times New Roman" w:hAnsi="Times New Roman"/>
        </w:rPr>
        <w:tab/>
      </w:r>
      <w:r>
        <w:rPr>
          <w:rFonts w:ascii="Times New Roman" w:hAnsi="Times New Roman"/>
        </w:rPr>
        <w:tab/>
        <w:t>____________________</w:t>
      </w:r>
    </w:p>
    <w:p w:rsidR="00171B88" w:rsidRDefault="00171B88" w:rsidP="00171B88">
      <w:pPr>
        <w:tabs>
          <w:tab w:val="left" w:pos="1260"/>
        </w:tabs>
        <w:spacing w:after="0" w:line="240" w:lineRule="auto"/>
        <w:ind w:left="1416" w:hanging="1416"/>
        <w:jc w:val="both"/>
        <w:rPr>
          <w:rFonts w:ascii="Times New Roman" w:hAnsi="Times New Roman"/>
        </w:rPr>
      </w:pPr>
      <w:r>
        <w:rPr>
          <w:rFonts w:ascii="Times New Roman" w:hAnsi="Times New Roman"/>
        </w:rPr>
        <w:t xml:space="preserve">                        ___________________</w:t>
      </w:r>
      <w:r>
        <w:rPr>
          <w:rFonts w:ascii="Times New Roman" w:hAnsi="Times New Roman"/>
        </w:rPr>
        <w:tab/>
      </w:r>
      <w:r>
        <w:rPr>
          <w:rFonts w:ascii="Times New Roman" w:hAnsi="Times New Roman"/>
        </w:rPr>
        <w:tab/>
        <w:t>___________________</w:t>
      </w:r>
      <w:r>
        <w:rPr>
          <w:rFonts w:ascii="Times New Roman" w:hAnsi="Times New Roman"/>
        </w:rPr>
        <w:tab/>
      </w:r>
      <w:r>
        <w:rPr>
          <w:rFonts w:ascii="Times New Roman" w:hAnsi="Times New Roman"/>
        </w:rPr>
        <w:tab/>
        <w:t>__________________</w:t>
      </w:r>
      <w:r>
        <w:rPr>
          <w:rFonts w:ascii="Times New Roman" w:hAnsi="Times New Roman"/>
        </w:rPr>
        <w:tab/>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Секретарь ГЭК       ___________________________________________________</w:t>
      </w:r>
    </w:p>
    <w:p w:rsidR="00171B88" w:rsidRDefault="00171B88" w:rsidP="00171B88">
      <w:pPr>
        <w:tabs>
          <w:tab w:val="left" w:pos="1260"/>
        </w:tabs>
        <w:spacing w:after="0" w:line="240" w:lineRule="auto"/>
        <w:ind w:firstLine="708"/>
        <w:jc w:val="right"/>
        <w:rPr>
          <w:rFonts w:ascii="Times New Roman" w:hAnsi="Times New Roman"/>
          <w:i/>
        </w:rPr>
      </w:pPr>
      <w:r>
        <w:rPr>
          <w:rFonts w:ascii="Times New Roman" w:hAnsi="Times New Roman"/>
        </w:rPr>
        <w:br w:type="page"/>
      </w:r>
    </w:p>
    <w:p w:rsidR="00171B88" w:rsidRDefault="00171B88" w:rsidP="00171B88">
      <w:pPr>
        <w:widowControl w:val="0"/>
        <w:autoSpaceDE w:val="0"/>
        <w:autoSpaceDN w:val="0"/>
        <w:adjustRightInd w:val="0"/>
        <w:spacing w:after="0" w:line="240" w:lineRule="auto"/>
        <w:ind w:left="7797"/>
        <w:rPr>
          <w:rFonts w:ascii="Times New Roman" w:hAnsi="Times New Roman"/>
          <w:sz w:val="24"/>
          <w:szCs w:val="24"/>
        </w:rPr>
      </w:pPr>
      <w:r>
        <w:rPr>
          <w:rFonts w:ascii="Times New Roman" w:hAnsi="Times New Roman"/>
          <w:b/>
          <w:bCs/>
          <w:sz w:val="24"/>
          <w:szCs w:val="24"/>
        </w:rPr>
        <w:lastRenderedPageBreak/>
        <w:t>Приложение 4</w:t>
      </w:r>
    </w:p>
    <w:p w:rsidR="00171B88" w:rsidRDefault="00171B88" w:rsidP="00171B88">
      <w:pPr>
        <w:widowControl w:val="0"/>
        <w:autoSpaceDE w:val="0"/>
        <w:autoSpaceDN w:val="0"/>
        <w:adjustRightInd w:val="0"/>
        <w:spacing w:after="0" w:line="240" w:lineRule="auto"/>
        <w:ind w:left="3580"/>
        <w:jc w:val="right"/>
        <w:rPr>
          <w:rFonts w:ascii="Times New Roman" w:hAnsi="Times New Roman"/>
          <w:sz w:val="24"/>
          <w:szCs w:val="24"/>
        </w:rPr>
      </w:pPr>
      <w:r>
        <w:rPr>
          <w:rFonts w:ascii="Times New Roman" w:hAnsi="Times New Roman"/>
          <w:b/>
          <w:bCs/>
          <w:i/>
          <w:iCs/>
          <w:sz w:val="24"/>
          <w:szCs w:val="24"/>
        </w:rPr>
        <w:t>Форма книги протокола заседаний ГЭК</w:t>
      </w:r>
    </w:p>
    <w:p w:rsidR="00171B88" w:rsidRDefault="00171B88" w:rsidP="00171B88">
      <w:pPr>
        <w:keepNext/>
        <w:suppressLineNumbers/>
        <w:suppressAutoHyphens/>
        <w:spacing w:after="0" w:line="240" w:lineRule="auto"/>
        <w:jc w:val="center"/>
        <w:rPr>
          <w:rFonts w:ascii="Times New Roman" w:hAnsi="Times New Roman"/>
          <w:b/>
          <w:sz w:val="28"/>
          <w:szCs w:val="28"/>
        </w:rPr>
      </w:pPr>
    </w:p>
    <w:p w:rsidR="00171B88" w:rsidRDefault="00171B88" w:rsidP="00171B88">
      <w:pPr>
        <w:keepNext/>
        <w:suppressLineNumbers/>
        <w:suppressAutoHyphens/>
        <w:spacing w:after="0" w:line="240" w:lineRule="auto"/>
        <w:jc w:val="center"/>
        <w:rPr>
          <w:rFonts w:ascii="Times New Roman" w:hAnsi="Times New Roman"/>
          <w:b/>
          <w:sz w:val="28"/>
          <w:szCs w:val="28"/>
        </w:rPr>
      </w:pPr>
      <w:r>
        <w:rPr>
          <w:rFonts w:ascii="Times New Roman" w:hAnsi="Times New Roman"/>
          <w:b/>
          <w:sz w:val="28"/>
          <w:szCs w:val="28"/>
        </w:rPr>
        <w:t>Департамент образования и науки Ивановской области</w:t>
      </w:r>
    </w:p>
    <w:p w:rsidR="00171B88" w:rsidRDefault="00171B88" w:rsidP="00171B88">
      <w:pPr>
        <w:keepNext/>
        <w:suppressLineNumbers/>
        <w:suppressAutoHyphens/>
        <w:spacing w:after="0" w:line="240" w:lineRule="auto"/>
        <w:jc w:val="center"/>
        <w:rPr>
          <w:rFonts w:ascii="Times New Roman" w:hAnsi="Times New Roman"/>
          <w:b/>
          <w:sz w:val="28"/>
          <w:szCs w:val="28"/>
        </w:rPr>
      </w:pPr>
      <w:r>
        <w:rPr>
          <w:rFonts w:ascii="Times New Roman" w:hAnsi="Times New Roman"/>
          <w:b/>
          <w:sz w:val="28"/>
          <w:szCs w:val="28"/>
        </w:rPr>
        <w:t xml:space="preserve">Областное государственное бюджетное </w:t>
      </w:r>
    </w:p>
    <w:p w:rsidR="00171B88" w:rsidRDefault="00171B88" w:rsidP="00171B88">
      <w:pPr>
        <w:keepNext/>
        <w:suppressLineNumbers/>
        <w:suppressAutoHyphens/>
        <w:spacing w:after="0" w:line="240" w:lineRule="auto"/>
        <w:jc w:val="center"/>
        <w:rPr>
          <w:rFonts w:ascii="Times New Roman" w:hAnsi="Times New Roman"/>
          <w:b/>
          <w:sz w:val="28"/>
          <w:szCs w:val="28"/>
        </w:rPr>
      </w:pPr>
      <w:r>
        <w:rPr>
          <w:rFonts w:ascii="Times New Roman" w:hAnsi="Times New Roman"/>
          <w:b/>
          <w:sz w:val="28"/>
          <w:szCs w:val="28"/>
        </w:rPr>
        <w:t xml:space="preserve">профессиональное образовательное учреждение </w:t>
      </w:r>
    </w:p>
    <w:p w:rsidR="00171B88" w:rsidRDefault="00171B88" w:rsidP="00171B88">
      <w:pPr>
        <w:keepNext/>
        <w:suppressLineNumbers/>
        <w:suppressAutoHyphens/>
        <w:spacing w:after="0" w:line="240" w:lineRule="auto"/>
        <w:jc w:val="center"/>
        <w:rPr>
          <w:rFonts w:ascii="Times New Roman" w:hAnsi="Times New Roman"/>
          <w:b/>
          <w:sz w:val="20"/>
          <w:vertAlign w:val="superscript"/>
        </w:rPr>
      </w:pPr>
      <w:r>
        <w:rPr>
          <w:rFonts w:ascii="Times New Roman" w:hAnsi="Times New Roman"/>
          <w:b/>
          <w:sz w:val="28"/>
          <w:szCs w:val="28"/>
        </w:rPr>
        <w:t>«Кинешемский политехнический колледж»</w:t>
      </w:r>
    </w:p>
    <w:p w:rsidR="00171B88" w:rsidRDefault="00171B88" w:rsidP="00171B88">
      <w:pPr>
        <w:autoSpaceDE w:val="0"/>
        <w:autoSpaceDN w:val="0"/>
        <w:adjustRightInd w:val="0"/>
        <w:spacing w:after="0" w:line="240" w:lineRule="auto"/>
        <w:jc w:val="center"/>
        <w:rPr>
          <w:rFonts w:ascii="Times New Roman" w:hAnsi="Times New Roman"/>
          <w:b/>
          <w:bCs/>
          <w:sz w:val="24"/>
          <w:szCs w:val="24"/>
        </w:rPr>
      </w:pPr>
    </w:p>
    <w:p w:rsidR="00171B88" w:rsidRDefault="00171B88" w:rsidP="00171B88">
      <w:pPr>
        <w:autoSpaceDE w:val="0"/>
        <w:autoSpaceDN w:val="0"/>
        <w:adjustRightInd w:val="0"/>
        <w:spacing w:after="0" w:line="240" w:lineRule="auto"/>
        <w:jc w:val="center"/>
        <w:rPr>
          <w:rFonts w:ascii="Times New Roman" w:hAnsi="Times New Roman"/>
          <w:b/>
          <w:bCs/>
          <w:sz w:val="24"/>
          <w:szCs w:val="24"/>
        </w:rPr>
      </w:pPr>
    </w:p>
    <w:p w:rsidR="00171B88" w:rsidRDefault="00171B88" w:rsidP="00171B88">
      <w:pPr>
        <w:autoSpaceDE w:val="0"/>
        <w:autoSpaceDN w:val="0"/>
        <w:adjustRightInd w:val="0"/>
        <w:spacing w:after="0" w:line="240" w:lineRule="auto"/>
        <w:jc w:val="center"/>
        <w:rPr>
          <w:rFonts w:ascii="Times New Roman" w:hAnsi="Times New Roman"/>
          <w:b/>
          <w:bCs/>
          <w:sz w:val="44"/>
          <w:szCs w:val="44"/>
        </w:rPr>
      </w:pPr>
      <w:r>
        <w:rPr>
          <w:rFonts w:ascii="Times New Roman" w:hAnsi="Times New Roman"/>
          <w:b/>
          <w:bCs/>
          <w:sz w:val="44"/>
          <w:szCs w:val="44"/>
        </w:rPr>
        <w:t>К Н И Г А     П Р О Т О К О Л О В</w:t>
      </w:r>
    </w:p>
    <w:p w:rsidR="00171B88" w:rsidRDefault="00171B88" w:rsidP="00171B88">
      <w:pPr>
        <w:autoSpaceDE w:val="0"/>
        <w:autoSpaceDN w:val="0"/>
        <w:adjustRightInd w:val="0"/>
        <w:spacing w:after="0" w:line="240" w:lineRule="auto"/>
        <w:jc w:val="center"/>
        <w:rPr>
          <w:rFonts w:ascii="Times New Roman" w:hAnsi="Times New Roman"/>
          <w:b/>
          <w:bCs/>
          <w:sz w:val="36"/>
          <w:szCs w:val="36"/>
        </w:rPr>
      </w:pPr>
    </w:p>
    <w:p w:rsidR="00171B88" w:rsidRDefault="00171B88" w:rsidP="00171B88">
      <w:pPr>
        <w:autoSpaceDE w:val="0"/>
        <w:autoSpaceDN w:val="0"/>
        <w:adjustRightInd w:val="0"/>
        <w:spacing w:after="0" w:line="240" w:lineRule="auto"/>
        <w:jc w:val="center"/>
        <w:rPr>
          <w:rFonts w:ascii="Times New Roman" w:hAnsi="Times New Roman"/>
          <w:b/>
          <w:bCs/>
          <w:sz w:val="36"/>
          <w:szCs w:val="36"/>
        </w:rPr>
      </w:pPr>
      <w:r>
        <w:rPr>
          <w:rFonts w:ascii="Times New Roman" w:hAnsi="Times New Roman"/>
          <w:b/>
          <w:bCs/>
          <w:sz w:val="36"/>
          <w:szCs w:val="36"/>
        </w:rPr>
        <w:t>заседаний Государственной экзаменационной комиссии</w:t>
      </w:r>
    </w:p>
    <w:p w:rsidR="00171B88" w:rsidRDefault="00171B88" w:rsidP="00171B88">
      <w:pPr>
        <w:autoSpaceDE w:val="0"/>
        <w:autoSpaceDN w:val="0"/>
        <w:adjustRightInd w:val="0"/>
        <w:spacing w:after="0" w:line="240" w:lineRule="auto"/>
        <w:jc w:val="center"/>
        <w:rPr>
          <w:rFonts w:ascii="Times New Roman" w:hAnsi="Times New Roman"/>
          <w:b/>
          <w:bCs/>
          <w:sz w:val="24"/>
          <w:szCs w:val="24"/>
        </w:rPr>
      </w:pPr>
    </w:p>
    <w:p w:rsidR="00171B88" w:rsidRDefault="00171B88" w:rsidP="00171B88">
      <w:pPr>
        <w:autoSpaceDE w:val="0"/>
        <w:autoSpaceDN w:val="0"/>
        <w:adjustRightInd w:val="0"/>
        <w:spacing w:after="0" w:line="240" w:lineRule="auto"/>
        <w:jc w:val="center"/>
        <w:rPr>
          <w:rFonts w:ascii="Times New Roman" w:hAnsi="Times New Roman"/>
          <w:b/>
          <w:bCs/>
          <w:sz w:val="24"/>
          <w:szCs w:val="24"/>
        </w:rPr>
      </w:pPr>
    </w:p>
    <w:p w:rsidR="00171B88" w:rsidRDefault="00171B88" w:rsidP="00171B88">
      <w:pPr>
        <w:autoSpaceDE w:val="0"/>
        <w:autoSpaceDN w:val="0"/>
        <w:adjustRightInd w:val="0"/>
        <w:spacing w:after="0" w:line="240" w:lineRule="auto"/>
        <w:jc w:val="center"/>
        <w:rPr>
          <w:rFonts w:ascii="Times New Roman" w:hAnsi="Times New Roman"/>
          <w:b/>
          <w:bCs/>
          <w:sz w:val="36"/>
          <w:szCs w:val="36"/>
        </w:rPr>
      </w:pPr>
      <w:r>
        <w:rPr>
          <w:rFonts w:ascii="Times New Roman" w:hAnsi="Times New Roman"/>
          <w:b/>
          <w:bCs/>
          <w:sz w:val="36"/>
          <w:szCs w:val="36"/>
        </w:rPr>
        <w:t>ГОСУДАРСТВЕННАЯ ИТОГОВАЯ АТТЕСТАЦИЯ</w:t>
      </w:r>
    </w:p>
    <w:p w:rsidR="00171B88" w:rsidRDefault="00171B88" w:rsidP="00171B88">
      <w:pPr>
        <w:autoSpaceDE w:val="0"/>
        <w:autoSpaceDN w:val="0"/>
        <w:adjustRightInd w:val="0"/>
        <w:spacing w:after="0" w:line="240" w:lineRule="auto"/>
        <w:jc w:val="center"/>
        <w:rPr>
          <w:rFonts w:ascii="Times New Roman" w:hAnsi="Times New Roman"/>
          <w:b/>
          <w:bCs/>
          <w:sz w:val="32"/>
          <w:szCs w:val="32"/>
        </w:rPr>
      </w:pPr>
      <w:r>
        <w:rPr>
          <w:rFonts w:ascii="Times New Roman" w:hAnsi="Times New Roman"/>
          <w:b/>
          <w:bCs/>
          <w:sz w:val="32"/>
          <w:szCs w:val="32"/>
        </w:rPr>
        <w:t>20_____ ГОДА</w:t>
      </w:r>
    </w:p>
    <w:p w:rsidR="00171B88" w:rsidRDefault="00171B88" w:rsidP="00171B88">
      <w:pPr>
        <w:autoSpaceDE w:val="0"/>
        <w:autoSpaceDN w:val="0"/>
        <w:adjustRightInd w:val="0"/>
        <w:spacing w:after="0" w:line="240" w:lineRule="auto"/>
        <w:jc w:val="center"/>
        <w:rPr>
          <w:rFonts w:ascii="Times New Roman" w:hAnsi="Times New Roman"/>
          <w:b/>
          <w:bCs/>
          <w:sz w:val="20"/>
        </w:rPr>
      </w:pPr>
    </w:p>
    <w:p w:rsidR="00171B88" w:rsidRDefault="00171B88" w:rsidP="00171B88">
      <w:pPr>
        <w:autoSpaceDE w:val="0"/>
        <w:autoSpaceDN w:val="0"/>
        <w:adjustRightInd w:val="0"/>
        <w:spacing w:after="0" w:line="240" w:lineRule="auto"/>
        <w:jc w:val="center"/>
        <w:rPr>
          <w:rFonts w:ascii="Times New Roman" w:hAnsi="Times New Roman"/>
          <w:b/>
          <w:bCs/>
          <w:sz w:val="20"/>
        </w:rPr>
      </w:pPr>
    </w:p>
    <w:p w:rsidR="00171B88" w:rsidRDefault="00171B88" w:rsidP="00171B88">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ОСНОВНАЯ ПРОФЕССИОНАЛЬНАЯ ОБРАЗОВАТЕЛЬНАЯ ПРОГРАММА СПО – ППССЗ по специальности</w:t>
      </w:r>
    </w:p>
    <w:p w:rsidR="00171B88" w:rsidRPr="006A247E" w:rsidRDefault="00171B88" w:rsidP="00171B88">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sz w:val="28"/>
          <w:szCs w:val="28"/>
        </w:rPr>
        <w:t>29.02.10</w:t>
      </w:r>
      <w:r w:rsidRPr="006A247E">
        <w:rPr>
          <w:rFonts w:ascii="Times New Roman" w:hAnsi="Times New Roman"/>
          <w:b/>
          <w:sz w:val="28"/>
          <w:szCs w:val="28"/>
        </w:rPr>
        <w:t xml:space="preserve"> Конструирование, моделирование </w:t>
      </w:r>
      <w:r w:rsidRPr="00986010">
        <w:rPr>
          <w:rFonts w:ascii="Times New Roman" w:hAnsi="Times New Roman"/>
          <w:b/>
          <w:sz w:val="28"/>
          <w:szCs w:val="28"/>
        </w:rPr>
        <w:t>и технология изготовления</w:t>
      </w:r>
      <w:r>
        <w:rPr>
          <w:rFonts w:ascii="Times New Roman" w:hAnsi="Times New Roman"/>
          <w:b/>
          <w:sz w:val="28"/>
          <w:szCs w:val="28"/>
        </w:rPr>
        <w:t xml:space="preserve"> изделий легкой промышленности (по видам)</w:t>
      </w:r>
    </w:p>
    <w:p w:rsidR="00171B88" w:rsidRDefault="00171B88" w:rsidP="00171B88">
      <w:pPr>
        <w:autoSpaceDE w:val="0"/>
        <w:autoSpaceDN w:val="0"/>
        <w:adjustRightInd w:val="0"/>
        <w:spacing w:after="0" w:line="240" w:lineRule="auto"/>
        <w:jc w:val="center"/>
        <w:rPr>
          <w:rFonts w:ascii="Times New Roman" w:hAnsi="Times New Roman"/>
          <w:b/>
          <w:bCs/>
          <w:sz w:val="28"/>
          <w:szCs w:val="28"/>
        </w:rPr>
      </w:pPr>
    </w:p>
    <w:p w:rsidR="00171B88" w:rsidRDefault="00171B88" w:rsidP="00171B88">
      <w:pPr>
        <w:autoSpaceDE w:val="0"/>
        <w:autoSpaceDN w:val="0"/>
        <w:adjustRightInd w:val="0"/>
        <w:spacing w:after="0" w:line="240" w:lineRule="auto"/>
        <w:ind w:left="7513" w:right="-290" w:hanging="2977"/>
        <w:rPr>
          <w:rFonts w:ascii="Times New Roman" w:hAnsi="Times New Roman"/>
          <w:bCs/>
          <w:sz w:val="28"/>
          <w:szCs w:val="28"/>
        </w:rPr>
      </w:pPr>
    </w:p>
    <w:p w:rsidR="00171B88" w:rsidRDefault="00171B88" w:rsidP="00171B88">
      <w:pPr>
        <w:autoSpaceDE w:val="0"/>
        <w:autoSpaceDN w:val="0"/>
        <w:adjustRightInd w:val="0"/>
        <w:spacing w:after="0" w:line="240" w:lineRule="auto"/>
        <w:ind w:left="7513" w:right="-290" w:hanging="2977"/>
        <w:rPr>
          <w:rFonts w:ascii="Times New Roman" w:hAnsi="Times New Roman"/>
          <w:bCs/>
          <w:sz w:val="28"/>
          <w:szCs w:val="28"/>
        </w:rPr>
      </w:pPr>
      <w:r>
        <w:rPr>
          <w:rFonts w:ascii="Times New Roman" w:hAnsi="Times New Roman"/>
          <w:bCs/>
          <w:sz w:val="28"/>
          <w:szCs w:val="28"/>
        </w:rPr>
        <w:t xml:space="preserve">Председатель комиссии: </w:t>
      </w:r>
    </w:p>
    <w:p w:rsidR="00171B88" w:rsidRDefault="00171B88" w:rsidP="00171B88">
      <w:pPr>
        <w:autoSpaceDE w:val="0"/>
        <w:autoSpaceDN w:val="0"/>
        <w:adjustRightInd w:val="0"/>
        <w:spacing w:after="0" w:line="240" w:lineRule="auto"/>
        <w:ind w:left="7513" w:right="-290" w:hanging="2977"/>
        <w:rPr>
          <w:rFonts w:ascii="Times New Roman" w:hAnsi="Times New Roman"/>
          <w:bCs/>
          <w:sz w:val="28"/>
          <w:szCs w:val="28"/>
        </w:rPr>
      </w:pPr>
      <w:r>
        <w:rPr>
          <w:rFonts w:ascii="Times New Roman" w:hAnsi="Times New Roman"/>
          <w:bCs/>
          <w:sz w:val="28"/>
          <w:szCs w:val="28"/>
        </w:rPr>
        <w:t xml:space="preserve">__________________________________ </w:t>
      </w:r>
    </w:p>
    <w:p w:rsidR="00171B88" w:rsidRPr="00986010" w:rsidRDefault="00171B88" w:rsidP="00171B88">
      <w:pPr>
        <w:autoSpaceDE w:val="0"/>
        <w:autoSpaceDN w:val="0"/>
        <w:adjustRightInd w:val="0"/>
        <w:spacing w:after="0" w:line="240" w:lineRule="auto"/>
        <w:ind w:left="7513" w:right="-290" w:hanging="433"/>
        <w:rPr>
          <w:rFonts w:ascii="Times New Roman" w:hAnsi="Times New Roman"/>
          <w:bCs/>
          <w:sz w:val="20"/>
          <w:szCs w:val="28"/>
        </w:rPr>
      </w:pPr>
      <w:r w:rsidRPr="00986010">
        <w:rPr>
          <w:rFonts w:ascii="Times New Roman" w:hAnsi="Times New Roman"/>
          <w:bCs/>
          <w:sz w:val="20"/>
          <w:szCs w:val="28"/>
        </w:rPr>
        <w:t>(ФИО)</w:t>
      </w:r>
    </w:p>
    <w:p w:rsidR="00171B88" w:rsidRDefault="00171B88" w:rsidP="00171B88">
      <w:pPr>
        <w:autoSpaceDE w:val="0"/>
        <w:autoSpaceDN w:val="0"/>
        <w:adjustRightInd w:val="0"/>
        <w:spacing w:after="0" w:line="240" w:lineRule="auto"/>
        <w:ind w:left="7513" w:right="-290" w:hanging="2977"/>
        <w:rPr>
          <w:rFonts w:ascii="Times New Roman" w:hAnsi="Times New Roman"/>
          <w:bCs/>
          <w:sz w:val="28"/>
          <w:szCs w:val="28"/>
        </w:rPr>
      </w:pPr>
      <w:r>
        <w:rPr>
          <w:rFonts w:ascii="Times New Roman" w:hAnsi="Times New Roman"/>
          <w:bCs/>
          <w:sz w:val="28"/>
          <w:szCs w:val="28"/>
        </w:rPr>
        <w:t>Заместитель председателя комиссии:</w:t>
      </w:r>
    </w:p>
    <w:p w:rsidR="00171B88" w:rsidRDefault="00171B88" w:rsidP="00171B88">
      <w:pPr>
        <w:autoSpaceDE w:val="0"/>
        <w:autoSpaceDN w:val="0"/>
        <w:adjustRightInd w:val="0"/>
        <w:spacing w:after="0" w:line="240" w:lineRule="auto"/>
        <w:ind w:left="7513" w:right="-290" w:hanging="2977"/>
        <w:rPr>
          <w:rFonts w:ascii="Times New Roman" w:hAnsi="Times New Roman"/>
          <w:bCs/>
          <w:sz w:val="28"/>
          <w:szCs w:val="28"/>
        </w:rPr>
      </w:pPr>
      <w:r>
        <w:rPr>
          <w:rFonts w:ascii="Times New Roman" w:hAnsi="Times New Roman"/>
          <w:bCs/>
          <w:sz w:val="28"/>
          <w:szCs w:val="28"/>
        </w:rPr>
        <w:t xml:space="preserve">__________________________________ </w:t>
      </w:r>
    </w:p>
    <w:p w:rsidR="00171B88" w:rsidRPr="00986010" w:rsidRDefault="00171B88" w:rsidP="00171B88">
      <w:pPr>
        <w:autoSpaceDE w:val="0"/>
        <w:autoSpaceDN w:val="0"/>
        <w:adjustRightInd w:val="0"/>
        <w:spacing w:after="0" w:line="240" w:lineRule="auto"/>
        <w:ind w:left="7513" w:right="-290" w:hanging="433"/>
        <w:rPr>
          <w:rFonts w:ascii="Times New Roman" w:hAnsi="Times New Roman"/>
          <w:bCs/>
          <w:sz w:val="20"/>
          <w:szCs w:val="28"/>
        </w:rPr>
      </w:pPr>
      <w:r w:rsidRPr="00986010">
        <w:rPr>
          <w:rFonts w:ascii="Times New Roman" w:hAnsi="Times New Roman"/>
          <w:bCs/>
          <w:sz w:val="20"/>
          <w:szCs w:val="28"/>
        </w:rPr>
        <w:t>(ФИО)</w:t>
      </w:r>
    </w:p>
    <w:p w:rsidR="00171B88" w:rsidRDefault="00171B88" w:rsidP="00171B88">
      <w:pPr>
        <w:autoSpaceDE w:val="0"/>
        <w:autoSpaceDN w:val="0"/>
        <w:adjustRightInd w:val="0"/>
        <w:spacing w:after="0" w:line="240" w:lineRule="auto"/>
        <w:ind w:left="7513" w:right="-290" w:hanging="2977"/>
        <w:rPr>
          <w:rFonts w:ascii="Times New Roman" w:hAnsi="Times New Roman"/>
          <w:bCs/>
          <w:sz w:val="28"/>
          <w:szCs w:val="28"/>
        </w:rPr>
      </w:pPr>
      <w:r>
        <w:rPr>
          <w:rFonts w:ascii="Times New Roman" w:hAnsi="Times New Roman"/>
          <w:bCs/>
          <w:sz w:val="28"/>
          <w:szCs w:val="28"/>
        </w:rPr>
        <w:t xml:space="preserve">Члены комиссии: </w:t>
      </w:r>
    </w:p>
    <w:p w:rsidR="00171B88" w:rsidRDefault="00171B88" w:rsidP="00171B88">
      <w:pPr>
        <w:autoSpaceDE w:val="0"/>
        <w:autoSpaceDN w:val="0"/>
        <w:adjustRightInd w:val="0"/>
        <w:spacing w:after="0" w:line="240" w:lineRule="auto"/>
        <w:ind w:left="7513" w:right="-290" w:hanging="2977"/>
        <w:rPr>
          <w:rFonts w:ascii="Times New Roman" w:hAnsi="Times New Roman"/>
          <w:bCs/>
          <w:sz w:val="28"/>
          <w:szCs w:val="28"/>
        </w:rPr>
      </w:pPr>
      <w:r>
        <w:rPr>
          <w:rFonts w:ascii="Times New Roman" w:hAnsi="Times New Roman"/>
          <w:bCs/>
          <w:sz w:val="28"/>
          <w:szCs w:val="28"/>
        </w:rPr>
        <w:t xml:space="preserve">__________________________________ </w:t>
      </w:r>
    </w:p>
    <w:p w:rsidR="00171B88" w:rsidRPr="00986010" w:rsidRDefault="00171B88" w:rsidP="00171B88">
      <w:pPr>
        <w:autoSpaceDE w:val="0"/>
        <w:autoSpaceDN w:val="0"/>
        <w:adjustRightInd w:val="0"/>
        <w:spacing w:after="0" w:line="240" w:lineRule="auto"/>
        <w:ind w:left="7513" w:right="-290" w:hanging="433"/>
        <w:rPr>
          <w:rFonts w:ascii="Times New Roman" w:hAnsi="Times New Roman"/>
          <w:bCs/>
          <w:sz w:val="20"/>
          <w:szCs w:val="28"/>
        </w:rPr>
      </w:pPr>
      <w:r w:rsidRPr="00986010">
        <w:rPr>
          <w:rFonts w:ascii="Times New Roman" w:hAnsi="Times New Roman"/>
          <w:bCs/>
          <w:sz w:val="20"/>
          <w:szCs w:val="28"/>
        </w:rPr>
        <w:t>(ФИО)</w:t>
      </w:r>
    </w:p>
    <w:p w:rsidR="00171B88" w:rsidRDefault="00171B88" w:rsidP="00171B88">
      <w:pPr>
        <w:autoSpaceDE w:val="0"/>
        <w:autoSpaceDN w:val="0"/>
        <w:adjustRightInd w:val="0"/>
        <w:spacing w:after="0" w:line="240" w:lineRule="auto"/>
        <w:ind w:left="7513" w:right="-290" w:hanging="2977"/>
        <w:rPr>
          <w:rFonts w:ascii="Times New Roman" w:hAnsi="Times New Roman"/>
          <w:bCs/>
          <w:sz w:val="28"/>
          <w:szCs w:val="28"/>
        </w:rPr>
      </w:pPr>
      <w:r>
        <w:rPr>
          <w:rFonts w:ascii="Times New Roman" w:hAnsi="Times New Roman"/>
          <w:bCs/>
          <w:sz w:val="28"/>
          <w:szCs w:val="28"/>
        </w:rPr>
        <w:t xml:space="preserve">__________________________________ </w:t>
      </w:r>
    </w:p>
    <w:p w:rsidR="00171B88" w:rsidRPr="00986010" w:rsidRDefault="00171B88" w:rsidP="00171B88">
      <w:pPr>
        <w:autoSpaceDE w:val="0"/>
        <w:autoSpaceDN w:val="0"/>
        <w:adjustRightInd w:val="0"/>
        <w:spacing w:after="0" w:line="240" w:lineRule="auto"/>
        <w:ind w:left="7513" w:right="-290" w:hanging="433"/>
        <w:rPr>
          <w:rFonts w:ascii="Times New Roman" w:hAnsi="Times New Roman"/>
          <w:bCs/>
          <w:sz w:val="20"/>
          <w:szCs w:val="28"/>
        </w:rPr>
      </w:pPr>
      <w:r w:rsidRPr="00986010">
        <w:rPr>
          <w:rFonts w:ascii="Times New Roman" w:hAnsi="Times New Roman"/>
          <w:bCs/>
          <w:sz w:val="20"/>
          <w:szCs w:val="28"/>
        </w:rPr>
        <w:t>(ФИО)</w:t>
      </w:r>
    </w:p>
    <w:p w:rsidR="00171B88" w:rsidRDefault="00171B88" w:rsidP="00171B88">
      <w:pPr>
        <w:autoSpaceDE w:val="0"/>
        <w:autoSpaceDN w:val="0"/>
        <w:adjustRightInd w:val="0"/>
        <w:spacing w:after="0" w:line="240" w:lineRule="auto"/>
        <w:ind w:left="7513" w:right="-290" w:hanging="2977"/>
        <w:rPr>
          <w:rFonts w:ascii="Times New Roman" w:hAnsi="Times New Roman"/>
          <w:bCs/>
          <w:sz w:val="28"/>
          <w:szCs w:val="28"/>
        </w:rPr>
      </w:pPr>
      <w:r>
        <w:rPr>
          <w:rFonts w:ascii="Times New Roman" w:hAnsi="Times New Roman"/>
          <w:bCs/>
          <w:sz w:val="28"/>
          <w:szCs w:val="28"/>
        </w:rPr>
        <w:t xml:space="preserve">__________________________________ </w:t>
      </w:r>
    </w:p>
    <w:p w:rsidR="00171B88" w:rsidRPr="00986010" w:rsidRDefault="00171B88" w:rsidP="00171B88">
      <w:pPr>
        <w:autoSpaceDE w:val="0"/>
        <w:autoSpaceDN w:val="0"/>
        <w:adjustRightInd w:val="0"/>
        <w:spacing w:after="0" w:line="240" w:lineRule="auto"/>
        <w:ind w:left="7513" w:right="-290" w:hanging="433"/>
        <w:rPr>
          <w:rFonts w:ascii="Times New Roman" w:hAnsi="Times New Roman"/>
          <w:bCs/>
          <w:sz w:val="20"/>
          <w:szCs w:val="28"/>
        </w:rPr>
      </w:pPr>
      <w:r w:rsidRPr="00986010">
        <w:rPr>
          <w:rFonts w:ascii="Times New Roman" w:hAnsi="Times New Roman"/>
          <w:bCs/>
          <w:sz w:val="20"/>
          <w:szCs w:val="28"/>
        </w:rPr>
        <w:t>(ФИО)</w:t>
      </w:r>
    </w:p>
    <w:p w:rsidR="00171B88" w:rsidRDefault="00171B88" w:rsidP="00171B88">
      <w:pPr>
        <w:autoSpaceDE w:val="0"/>
        <w:autoSpaceDN w:val="0"/>
        <w:adjustRightInd w:val="0"/>
        <w:spacing w:after="0" w:line="240" w:lineRule="auto"/>
        <w:ind w:left="7513" w:right="-290" w:hanging="2977"/>
        <w:rPr>
          <w:rFonts w:ascii="Times New Roman" w:hAnsi="Times New Roman"/>
          <w:bCs/>
          <w:sz w:val="28"/>
          <w:szCs w:val="28"/>
        </w:rPr>
      </w:pPr>
      <w:r>
        <w:rPr>
          <w:rFonts w:ascii="Times New Roman" w:hAnsi="Times New Roman"/>
          <w:bCs/>
          <w:sz w:val="28"/>
          <w:szCs w:val="28"/>
        </w:rPr>
        <w:t xml:space="preserve">__________________________________ </w:t>
      </w:r>
    </w:p>
    <w:p w:rsidR="00171B88" w:rsidRPr="00986010" w:rsidRDefault="00171B88" w:rsidP="00171B88">
      <w:pPr>
        <w:autoSpaceDE w:val="0"/>
        <w:autoSpaceDN w:val="0"/>
        <w:adjustRightInd w:val="0"/>
        <w:spacing w:after="0" w:line="240" w:lineRule="auto"/>
        <w:ind w:left="7513" w:right="-290" w:hanging="433"/>
        <w:rPr>
          <w:rFonts w:ascii="Times New Roman" w:hAnsi="Times New Roman"/>
          <w:bCs/>
          <w:sz w:val="20"/>
          <w:szCs w:val="28"/>
        </w:rPr>
      </w:pPr>
      <w:r w:rsidRPr="00986010">
        <w:rPr>
          <w:rFonts w:ascii="Times New Roman" w:hAnsi="Times New Roman"/>
          <w:bCs/>
          <w:sz w:val="20"/>
          <w:szCs w:val="28"/>
        </w:rPr>
        <w:t>(ФИО)</w:t>
      </w:r>
    </w:p>
    <w:p w:rsidR="00171B88" w:rsidRDefault="00171B88" w:rsidP="00171B88">
      <w:pPr>
        <w:autoSpaceDE w:val="0"/>
        <w:autoSpaceDN w:val="0"/>
        <w:adjustRightInd w:val="0"/>
        <w:spacing w:after="0" w:line="240" w:lineRule="auto"/>
        <w:ind w:left="7513" w:right="-290" w:hanging="2977"/>
        <w:rPr>
          <w:rFonts w:ascii="Times New Roman" w:hAnsi="Times New Roman"/>
          <w:bCs/>
          <w:sz w:val="28"/>
          <w:szCs w:val="28"/>
        </w:rPr>
      </w:pPr>
      <w:r>
        <w:rPr>
          <w:rFonts w:ascii="Times New Roman" w:hAnsi="Times New Roman"/>
          <w:bCs/>
          <w:sz w:val="28"/>
          <w:szCs w:val="28"/>
        </w:rPr>
        <w:t xml:space="preserve">__________________________________ </w:t>
      </w:r>
    </w:p>
    <w:p w:rsidR="00171B88" w:rsidRPr="00986010" w:rsidRDefault="00171B88" w:rsidP="00171B88">
      <w:pPr>
        <w:autoSpaceDE w:val="0"/>
        <w:autoSpaceDN w:val="0"/>
        <w:adjustRightInd w:val="0"/>
        <w:spacing w:after="0" w:line="240" w:lineRule="auto"/>
        <w:ind w:left="7513" w:right="-290" w:hanging="433"/>
        <w:rPr>
          <w:rFonts w:ascii="Times New Roman" w:hAnsi="Times New Roman"/>
          <w:bCs/>
          <w:sz w:val="20"/>
          <w:szCs w:val="28"/>
        </w:rPr>
      </w:pPr>
      <w:r w:rsidRPr="00986010">
        <w:rPr>
          <w:rFonts w:ascii="Times New Roman" w:hAnsi="Times New Roman"/>
          <w:bCs/>
          <w:sz w:val="20"/>
          <w:szCs w:val="28"/>
        </w:rPr>
        <w:t>(ФИО)</w:t>
      </w:r>
    </w:p>
    <w:p w:rsidR="00171B88" w:rsidRDefault="00171B88" w:rsidP="00171B88">
      <w:pPr>
        <w:autoSpaceDE w:val="0"/>
        <w:autoSpaceDN w:val="0"/>
        <w:adjustRightInd w:val="0"/>
        <w:spacing w:after="0" w:line="240" w:lineRule="auto"/>
        <w:ind w:left="7513" w:right="-290" w:hanging="2977"/>
        <w:rPr>
          <w:rFonts w:ascii="Times New Roman" w:hAnsi="Times New Roman"/>
          <w:bCs/>
          <w:sz w:val="28"/>
          <w:szCs w:val="28"/>
        </w:rPr>
      </w:pPr>
      <w:r>
        <w:rPr>
          <w:rFonts w:ascii="Times New Roman" w:hAnsi="Times New Roman"/>
          <w:bCs/>
          <w:sz w:val="28"/>
          <w:szCs w:val="28"/>
        </w:rPr>
        <w:t xml:space="preserve">__________________________________ </w:t>
      </w:r>
    </w:p>
    <w:p w:rsidR="00171B88" w:rsidRPr="00986010" w:rsidRDefault="00171B88" w:rsidP="00171B88">
      <w:pPr>
        <w:autoSpaceDE w:val="0"/>
        <w:autoSpaceDN w:val="0"/>
        <w:adjustRightInd w:val="0"/>
        <w:spacing w:after="0" w:line="240" w:lineRule="auto"/>
        <w:ind w:left="7513" w:right="-290" w:hanging="433"/>
        <w:rPr>
          <w:rFonts w:ascii="Times New Roman" w:hAnsi="Times New Roman"/>
          <w:bCs/>
          <w:sz w:val="20"/>
          <w:szCs w:val="28"/>
        </w:rPr>
      </w:pPr>
      <w:r w:rsidRPr="00986010">
        <w:rPr>
          <w:rFonts w:ascii="Times New Roman" w:hAnsi="Times New Roman"/>
          <w:bCs/>
          <w:sz w:val="20"/>
          <w:szCs w:val="28"/>
        </w:rPr>
        <w:t>(ФИО)</w:t>
      </w:r>
    </w:p>
    <w:p w:rsidR="00171B88" w:rsidRDefault="00171B88" w:rsidP="00171B88">
      <w:pPr>
        <w:autoSpaceDE w:val="0"/>
        <w:autoSpaceDN w:val="0"/>
        <w:adjustRightInd w:val="0"/>
        <w:spacing w:after="0" w:line="240" w:lineRule="auto"/>
        <w:jc w:val="center"/>
        <w:rPr>
          <w:rFonts w:ascii="Times New Roman" w:hAnsi="Times New Roman"/>
          <w:b/>
        </w:rPr>
      </w:pPr>
      <w:r>
        <w:rPr>
          <w:rFonts w:ascii="Times New Roman" w:hAnsi="Times New Roman"/>
          <w:b/>
          <w:bCs/>
          <w:sz w:val="24"/>
          <w:szCs w:val="24"/>
        </w:rPr>
        <w:t xml:space="preserve">                                                                                                 </w:t>
      </w:r>
    </w:p>
    <w:p w:rsidR="00171B88" w:rsidRDefault="00171B88" w:rsidP="00171B88">
      <w:pPr>
        <w:keepNext/>
        <w:suppressLineNumbers/>
        <w:suppressAutoHyphens/>
        <w:spacing w:after="0" w:line="240" w:lineRule="auto"/>
        <w:jc w:val="center"/>
        <w:rPr>
          <w:rFonts w:ascii="Times New Roman" w:hAnsi="Times New Roman"/>
          <w:sz w:val="28"/>
          <w:szCs w:val="28"/>
        </w:rPr>
      </w:pPr>
      <w:r>
        <w:rPr>
          <w:rFonts w:ascii="Times New Roman" w:hAnsi="Times New Roman"/>
          <w:sz w:val="28"/>
          <w:szCs w:val="28"/>
        </w:rPr>
        <w:t xml:space="preserve">Кинешма </w:t>
      </w:r>
      <w:r>
        <w:rPr>
          <w:rFonts w:ascii="Times New Roman" w:hAnsi="Times New Roman"/>
          <w:sz w:val="24"/>
          <w:szCs w:val="24"/>
        </w:rPr>
        <w:t>20___</w:t>
      </w:r>
    </w:p>
    <w:p w:rsidR="00171B88" w:rsidRDefault="00171B88" w:rsidP="00171B88">
      <w:pPr>
        <w:tabs>
          <w:tab w:val="left" w:pos="1260"/>
        </w:tabs>
        <w:spacing w:after="0" w:line="240" w:lineRule="auto"/>
        <w:ind w:firstLine="708"/>
        <w:jc w:val="center"/>
        <w:rPr>
          <w:rFonts w:ascii="Times New Roman" w:hAnsi="Times New Roman"/>
          <w:b/>
        </w:rPr>
      </w:pPr>
    </w:p>
    <w:p w:rsidR="00171B88" w:rsidRPr="00F92395" w:rsidRDefault="00171B88" w:rsidP="00171B88">
      <w:pPr>
        <w:keepNext/>
        <w:suppressLineNumbers/>
        <w:suppressAutoHyphens/>
        <w:spacing w:after="0" w:line="240" w:lineRule="auto"/>
        <w:jc w:val="center"/>
        <w:rPr>
          <w:rFonts w:ascii="Times New Roman" w:hAnsi="Times New Roman"/>
          <w:b/>
          <w:szCs w:val="24"/>
        </w:rPr>
      </w:pPr>
      <w:r w:rsidRPr="00F92395">
        <w:rPr>
          <w:rFonts w:ascii="Times New Roman" w:hAnsi="Times New Roman"/>
          <w:b/>
          <w:szCs w:val="24"/>
        </w:rPr>
        <w:lastRenderedPageBreak/>
        <w:t>Департамент образования и науки Ивановской области</w:t>
      </w:r>
    </w:p>
    <w:p w:rsidR="00171B88" w:rsidRPr="00F92395" w:rsidRDefault="00171B88" w:rsidP="00171B88">
      <w:pPr>
        <w:keepNext/>
        <w:suppressLineNumbers/>
        <w:suppressAutoHyphens/>
        <w:spacing w:after="0" w:line="240" w:lineRule="auto"/>
        <w:jc w:val="center"/>
        <w:rPr>
          <w:rFonts w:ascii="Times New Roman" w:hAnsi="Times New Roman"/>
          <w:b/>
          <w:szCs w:val="28"/>
        </w:rPr>
      </w:pPr>
      <w:r w:rsidRPr="00F92395">
        <w:rPr>
          <w:rFonts w:ascii="Times New Roman" w:hAnsi="Times New Roman"/>
          <w:b/>
          <w:szCs w:val="28"/>
        </w:rPr>
        <w:t>Областное государственное бюджетное</w:t>
      </w:r>
      <w:r>
        <w:rPr>
          <w:rFonts w:ascii="Times New Roman" w:hAnsi="Times New Roman"/>
          <w:b/>
          <w:szCs w:val="28"/>
        </w:rPr>
        <w:t xml:space="preserve"> </w:t>
      </w:r>
      <w:r w:rsidRPr="00F92395">
        <w:rPr>
          <w:rFonts w:ascii="Times New Roman" w:hAnsi="Times New Roman"/>
          <w:b/>
          <w:szCs w:val="28"/>
        </w:rPr>
        <w:t xml:space="preserve">профессиональное образовательное учреждение </w:t>
      </w:r>
    </w:p>
    <w:p w:rsidR="00171B88" w:rsidRPr="00F92395" w:rsidRDefault="00171B88" w:rsidP="00171B88">
      <w:pPr>
        <w:keepNext/>
        <w:suppressLineNumbers/>
        <w:suppressAutoHyphens/>
        <w:spacing w:after="0" w:line="240" w:lineRule="auto"/>
        <w:jc w:val="center"/>
        <w:rPr>
          <w:rFonts w:ascii="Times New Roman" w:hAnsi="Times New Roman"/>
          <w:b/>
          <w:sz w:val="16"/>
          <w:vertAlign w:val="superscript"/>
        </w:rPr>
      </w:pPr>
      <w:r w:rsidRPr="00F92395">
        <w:rPr>
          <w:rFonts w:ascii="Times New Roman" w:hAnsi="Times New Roman"/>
          <w:b/>
          <w:szCs w:val="28"/>
        </w:rPr>
        <w:t>«Кинешемский политехнический колледж»</w:t>
      </w:r>
    </w:p>
    <w:p w:rsidR="00171B88" w:rsidRPr="00F92395" w:rsidRDefault="00171B88" w:rsidP="00171B88">
      <w:pPr>
        <w:tabs>
          <w:tab w:val="left" w:pos="1260"/>
        </w:tabs>
        <w:spacing w:after="0" w:line="240" w:lineRule="auto"/>
        <w:ind w:firstLine="708"/>
        <w:jc w:val="center"/>
        <w:rPr>
          <w:rFonts w:ascii="Times New Roman" w:hAnsi="Times New Roman"/>
          <w:b/>
          <w:sz w:val="18"/>
        </w:rPr>
      </w:pPr>
    </w:p>
    <w:p w:rsidR="00171B88" w:rsidRDefault="00171B88" w:rsidP="00171B88">
      <w:pPr>
        <w:tabs>
          <w:tab w:val="left" w:pos="1260"/>
        </w:tabs>
        <w:spacing w:after="0" w:line="240" w:lineRule="auto"/>
        <w:ind w:firstLine="708"/>
        <w:jc w:val="center"/>
        <w:rPr>
          <w:rFonts w:ascii="Times New Roman" w:hAnsi="Times New Roman"/>
          <w:b/>
        </w:rPr>
      </w:pPr>
      <w:r>
        <w:rPr>
          <w:rFonts w:ascii="Times New Roman" w:hAnsi="Times New Roman"/>
          <w:b/>
        </w:rPr>
        <w:t>ПРОТОКОЛ № ___</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г. Кинешма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«______»______ 20___ г.</w:t>
      </w:r>
    </w:p>
    <w:p w:rsidR="00171B88" w:rsidRDefault="00171B88" w:rsidP="00171B88">
      <w:pPr>
        <w:tabs>
          <w:tab w:val="left" w:pos="1260"/>
        </w:tabs>
        <w:spacing w:after="0" w:line="240" w:lineRule="auto"/>
        <w:ind w:firstLine="708"/>
        <w:jc w:val="both"/>
        <w:rPr>
          <w:rFonts w:ascii="Times New Roman" w:hAnsi="Times New Roman"/>
        </w:rPr>
      </w:pPr>
    </w:p>
    <w:p w:rsidR="00171B88" w:rsidRPr="00077558" w:rsidRDefault="00171B88" w:rsidP="00171B88">
      <w:pPr>
        <w:autoSpaceDE w:val="0"/>
        <w:autoSpaceDN w:val="0"/>
        <w:adjustRightInd w:val="0"/>
        <w:spacing w:after="0" w:line="240" w:lineRule="auto"/>
        <w:jc w:val="both"/>
        <w:rPr>
          <w:rFonts w:ascii="Times New Roman" w:hAnsi="Times New Roman"/>
        </w:rPr>
      </w:pPr>
      <w:r>
        <w:rPr>
          <w:rFonts w:ascii="Times New Roman" w:hAnsi="Times New Roman"/>
        </w:rPr>
        <w:t xml:space="preserve">Заседание Государственной экзаменационной комиссии (ГЭК) ОГБПОУ «КИНЕШЕМСКИЙ ПОЛИТЕХНИЧЕСКИЙ КОЛЛЕДЖ» по присвоению квалификации и выдаче дипломов студентам по результатам выпускной квалификационной работы по специальности </w:t>
      </w:r>
      <w:r w:rsidRPr="00077558">
        <w:rPr>
          <w:rFonts w:ascii="Times New Roman" w:hAnsi="Times New Roman"/>
        </w:rPr>
        <w:t>29.02.10 Конструирование, моделирование и технология изготовления изделий легкой промышленности (по видам)</w:t>
      </w:r>
      <w:r>
        <w:rPr>
          <w:rFonts w:ascii="Times New Roman" w:hAnsi="Times New Roman"/>
        </w:rPr>
        <w:t xml:space="preserve"> группы №_____</w:t>
      </w:r>
    </w:p>
    <w:p w:rsidR="00171B88" w:rsidRDefault="00171B88" w:rsidP="00171B88">
      <w:pPr>
        <w:tabs>
          <w:tab w:val="left" w:pos="1260"/>
        </w:tabs>
        <w:spacing w:after="0" w:line="240" w:lineRule="auto"/>
        <w:ind w:firstLine="708"/>
        <w:jc w:val="both"/>
        <w:rPr>
          <w:rFonts w:ascii="Times New Roman" w:hAnsi="Times New Roman"/>
          <w:sz w:val="20"/>
          <w:vertAlign w:val="superscript"/>
        </w:rPr>
      </w:pPr>
      <w:r>
        <w:rPr>
          <w:rFonts w:ascii="Times New Roman" w:hAnsi="Times New Roman"/>
          <w:sz w:val="20"/>
          <w:vertAlign w:val="superscript"/>
        </w:rPr>
        <w:t xml:space="preserve">                                                                                                                                        </w:t>
      </w:r>
    </w:p>
    <w:p w:rsidR="00171B88" w:rsidRDefault="00171B88" w:rsidP="00171B88">
      <w:pPr>
        <w:tabs>
          <w:tab w:val="left" w:pos="1260"/>
        </w:tabs>
        <w:spacing w:after="0" w:line="240" w:lineRule="auto"/>
        <w:ind w:firstLine="720"/>
        <w:jc w:val="both"/>
        <w:rPr>
          <w:rFonts w:ascii="Times New Roman" w:hAnsi="Times New Roman"/>
          <w:b/>
        </w:rPr>
      </w:pPr>
      <w:r>
        <w:rPr>
          <w:rFonts w:ascii="Times New Roman" w:hAnsi="Times New Roman"/>
          <w:b/>
        </w:rPr>
        <w:t>ПРИСУТСТВОВАЛИ:</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Председатель ГЭК  ________________________________________________________________________</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Члены ГЭК              ________________________________________________________________________</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 xml:space="preserve">                                 ________________________________________________________________________</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 xml:space="preserve">                                 ________________________________________________________________________</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 xml:space="preserve">                                 ________________________________________________________________________</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Секретарь ГЭК       ________________________________________________________________________</w:t>
      </w:r>
    </w:p>
    <w:p w:rsidR="00171B88" w:rsidRDefault="00171B88" w:rsidP="00171B88">
      <w:pPr>
        <w:tabs>
          <w:tab w:val="left" w:pos="1260"/>
        </w:tabs>
        <w:spacing w:after="0" w:line="240" w:lineRule="auto"/>
        <w:ind w:firstLine="720"/>
        <w:jc w:val="both"/>
        <w:rPr>
          <w:rFonts w:ascii="Times New Roman" w:hAnsi="Times New Roman"/>
          <w:b/>
        </w:rPr>
      </w:pPr>
    </w:p>
    <w:p w:rsidR="00171B88" w:rsidRDefault="00171B88" w:rsidP="00171B88">
      <w:pPr>
        <w:tabs>
          <w:tab w:val="left" w:pos="1260"/>
        </w:tabs>
        <w:spacing w:after="0" w:line="240" w:lineRule="auto"/>
        <w:jc w:val="both"/>
        <w:rPr>
          <w:rFonts w:ascii="Times New Roman" w:hAnsi="Times New Roman"/>
          <w:b/>
        </w:rPr>
      </w:pPr>
      <w:r>
        <w:rPr>
          <w:rFonts w:ascii="Times New Roman" w:hAnsi="Times New Roman"/>
        </w:rPr>
        <w:t xml:space="preserve">Государственная экзаменационная комиссия </w:t>
      </w:r>
      <w:r>
        <w:rPr>
          <w:rFonts w:ascii="Times New Roman" w:hAnsi="Times New Roman"/>
          <w:b/>
        </w:rPr>
        <w:t>ПОСТАНОВЛЯЕТ:</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1. Присвоить квалификацию «_________________________________________» и выдать диплом с отличием, следующим студентам:</w:t>
      </w:r>
    </w:p>
    <w:p w:rsidR="00171B88" w:rsidRDefault="00171B88" w:rsidP="00171B88">
      <w:pPr>
        <w:tabs>
          <w:tab w:val="left" w:pos="1260"/>
        </w:tabs>
        <w:spacing w:after="0" w:line="240" w:lineRule="auto"/>
        <w:jc w:val="both"/>
        <w:rPr>
          <w:rFonts w:ascii="Times New Roman" w:hAnsi="Times New Roman"/>
        </w:rPr>
      </w:pPr>
    </w:p>
    <w:tbl>
      <w:tblPr>
        <w:tblW w:w="10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9473"/>
      </w:tblGrid>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 п/п</w:t>
            </w:r>
          </w:p>
        </w:tc>
        <w:tc>
          <w:tcPr>
            <w:tcW w:w="947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Фамилия, имя, отчество</w:t>
            </w: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1.</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2.</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3.</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4.</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5.</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6.</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7.</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8.</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9.</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99"/>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10.</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bl>
    <w:p w:rsidR="00171B88" w:rsidRDefault="00171B88" w:rsidP="00171B88">
      <w:pPr>
        <w:tabs>
          <w:tab w:val="left" w:pos="1260"/>
        </w:tabs>
        <w:spacing w:after="0" w:line="240" w:lineRule="auto"/>
        <w:jc w:val="both"/>
        <w:rPr>
          <w:rFonts w:ascii="Times New Roman" w:hAnsi="Times New Roman"/>
        </w:rPr>
      </w:pP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 xml:space="preserve"> 2. Присвоить квалификацию «________________________________________» и выдать диплом следующим студентам:</w:t>
      </w:r>
    </w:p>
    <w:p w:rsidR="00171B88" w:rsidRDefault="00171B88" w:rsidP="00171B88">
      <w:pPr>
        <w:tabs>
          <w:tab w:val="left" w:pos="1260"/>
        </w:tabs>
        <w:spacing w:after="0" w:line="240" w:lineRule="auto"/>
        <w:jc w:val="both"/>
        <w:rPr>
          <w:rFonts w:ascii="Times New Roman" w:hAnsi="Times New Roman"/>
        </w:rPr>
      </w:pPr>
    </w:p>
    <w:tbl>
      <w:tblPr>
        <w:tblW w:w="10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9473"/>
      </w:tblGrid>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 п/п</w:t>
            </w:r>
          </w:p>
        </w:tc>
        <w:tc>
          <w:tcPr>
            <w:tcW w:w="947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Фамилия, имя, отчество</w:t>
            </w: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1.</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2.</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3.</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4.</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5.</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6.</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7.</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8.</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84"/>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9.</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r w:rsidR="00171B88" w:rsidTr="00171B88">
        <w:trPr>
          <w:trHeight w:val="299"/>
          <w:jc w:val="center"/>
        </w:trPr>
        <w:tc>
          <w:tcPr>
            <w:tcW w:w="993" w:type="dxa"/>
            <w:tcBorders>
              <w:top w:val="single" w:sz="4" w:space="0" w:color="auto"/>
              <w:left w:val="single" w:sz="4" w:space="0" w:color="auto"/>
              <w:bottom w:val="single" w:sz="4" w:space="0" w:color="auto"/>
              <w:right w:val="single" w:sz="4" w:space="0" w:color="auto"/>
            </w:tcBorders>
            <w:hideMark/>
          </w:tcPr>
          <w:p w:rsidR="00171B88" w:rsidRDefault="00171B88" w:rsidP="00171B88">
            <w:pPr>
              <w:tabs>
                <w:tab w:val="left" w:pos="1260"/>
              </w:tabs>
              <w:spacing w:after="0" w:line="240" w:lineRule="auto"/>
              <w:jc w:val="center"/>
              <w:rPr>
                <w:rFonts w:ascii="Times New Roman" w:hAnsi="Times New Roman"/>
              </w:rPr>
            </w:pPr>
            <w:r>
              <w:rPr>
                <w:rFonts w:ascii="Times New Roman" w:hAnsi="Times New Roman"/>
              </w:rPr>
              <w:t>10.</w:t>
            </w:r>
          </w:p>
        </w:tc>
        <w:tc>
          <w:tcPr>
            <w:tcW w:w="9473" w:type="dxa"/>
            <w:tcBorders>
              <w:top w:val="single" w:sz="4" w:space="0" w:color="auto"/>
              <w:left w:val="single" w:sz="4" w:space="0" w:color="auto"/>
              <w:bottom w:val="single" w:sz="4" w:space="0" w:color="auto"/>
              <w:right w:val="single" w:sz="4" w:space="0" w:color="auto"/>
            </w:tcBorders>
          </w:tcPr>
          <w:p w:rsidR="00171B88" w:rsidRDefault="00171B88" w:rsidP="00171B88">
            <w:pPr>
              <w:tabs>
                <w:tab w:val="left" w:pos="1260"/>
              </w:tabs>
              <w:spacing w:after="0" w:line="240" w:lineRule="auto"/>
              <w:jc w:val="both"/>
              <w:rPr>
                <w:rFonts w:ascii="Times New Roman" w:hAnsi="Times New Roman"/>
              </w:rPr>
            </w:pPr>
          </w:p>
        </w:tc>
      </w:tr>
    </w:tbl>
    <w:p w:rsidR="00171B88" w:rsidRDefault="00171B88" w:rsidP="00171B88">
      <w:pPr>
        <w:tabs>
          <w:tab w:val="left" w:pos="1260"/>
        </w:tabs>
        <w:spacing w:after="0" w:line="240" w:lineRule="auto"/>
        <w:jc w:val="both"/>
        <w:rPr>
          <w:rFonts w:ascii="Times New Roman" w:hAnsi="Times New Roman"/>
        </w:rPr>
      </w:pP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lastRenderedPageBreak/>
        <w:t>Председатель ГЭК __________________________________________________</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Члены ГЭК             ___________________________________________________</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 xml:space="preserve">                                 ___________________________________________________</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 xml:space="preserve">                                 ___________________________________________________</w:t>
      </w:r>
    </w:p>
    <w:p w:rsidR="00171B88" w:rsidRDefault="00171B88" w:rsidP="00171B88">
      <w:pPr>
        <w:tabs>
          <w:tab w:val="left" w:pos="1260"/>
        </w:tabs>
        <w:spacing w:after="0" w:line="240" w:lineRule="auto"/>
        <w:jc w:val="both"/>
        <w:rPr>
          <w:rFonts w:ascii="Times New Roman" w:hAnsi="Times New Roman"/>
        </w:rPr>
      </w:pPr>
      <w:r>
        <w:rPr>
          <w:rFonts w:ascii="Times New Roman" w:hAnsi="Times New Roman"/>
        </w:rPr>
        <w:t>Секретарь ГЭК       ___________________________________________________</w:t>
      </w:r>
    </w:p>
    <w:p w:rsidR="00171B88" w:rsidRDefault="00171B88" w:rsidP="00171B88">
      <w:pPr>
        <w:tabs>
          <w:tab w:val="left" w:pos="1260"/>
        </w:tabs>
        <w:spacing w:after="0" w:line="240" w:lineRule="auto"/>
        <w:jc w:val="both"/>
        <w:rPr>
          <w:rFonts w:ascii="Times New Roman" w:hAnsi="Times New Roman"/>
        </w:rPr>
      </w:pPr>
    </w:p>
    <w:p w:rsidR="00171B88" w:rsidRDefault="00171B88" w:rsidP="00171B88">
      <w:pPr>
        <w:widowControl w:val="0"/>
        <w:autoSpaceDE w:val="0"/>
        <w:autoSpaceDN w:val="0"/>
        <w:adjustRightInd w:val="0"/>
        <w:spacing w:after="0" w:line="240" w:lineRule="auto"/>
        <w:ind w:left="3327"/>
        <w:rPr>
          <w:rFonts w:ascii="Times New Roman" w:hAnsi="Times New Roman"/>
          <w:sz w:val="24"/>
          <w:szCs w:val="24"/>
        </w:rPr>
      </w:pPr>
      <w:bookmarkStart w:id="150" w:name="page93"/>
      <w:bookmarkEnd w:id="150"/>
      <w:r>
        <w:rPr>
          <w:rFonts w:ascii="Times New Roman" w:hAnsi="Times New Roman"/>
          <w:b/>
          <w:bCs/>
          <w:sz w:val="24"/>
          <w:szCs w:val="24"/>
        </w:rPr>
        <w:t>ПОЯСНИТЕЛЬНАЯ ЗАПИСКА</w:t>
      </w:r>
    </w:p>
    <w:p w:rsidR="00171B88" w:rsidRDefault="00171B88" w:rsidP="00171B88">
      <w:pPr>
        <w:widowControl w:val="0"/>
        <w:autoSpaceDE w:val="0"/>
        <w:autoSpaceDN w:val="0"/>
        <w:adjustRightInd w:val="0"/>
        <w:spacing w:after="0" w:line="240" w:lineRule="auto"/>
        <w:rPr>
          <w:rFonts w:ascii="Times New Roman" w:hAnsi="Times New Roman"/>
          <w:sz w:val="24"/>
          <w:szCs w:val="24"/>
        </w:rPr>
      </w:pPr>
    </w:p>
    <w:p w:rsidR="00171B88" w:rsidRDefault="00171B88" w:rsidP="00171B8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 соответствии с Программой государственной итоговой аттестации выпускников 2020 года специальности </w:t>
      </w:r>
      <w:r w:rsidRPr="00077558">
        <w:rPr>
          <w:rFonts w:ascii="Times New Roman" w:hAnsi="Times New Roman"/>
          <w:sz w:val="24"/>
          <w:szCs w:val="24"/>
        </w:rPr>
        <w:t>29.02.10 Конструирование, моделирование и технология изготовления изделий легкой промышленности (по видам)</w:t>
      </w:r>
      <w:r>
        <w:rPr>
          <w:rFonts w:ascii="Times New Roman" w:hAnsi="Times New Roman"/>
          <w:sz w:val="24"/>
          <w:szCs w:val="24"/>
        </w:rPr>
        <w:t xml:space="preserve">, утвержденной приказом директора ОГБПОУ «Кинешемский политехнический колледж» № </w:t>
      </w:r>
      <w:r>
        <w:rPr>
          <w:rFonts w:ascii="Times New Roman" w:hAnsi="Times New Roman"/>
          <w:i/>
          <w:iCs/>
          <w:sz w:val="24"/>
          <w:szCs w:val="24"/>
        </w:rPr>
        <w:t>____</w:t>
      </w:r>
      <w:r>
        <w:rPr>
          <w:rFonts w:ascii="Times New Roman" w:hAnsi="Times New Roman"/>
          <w:sz w:val="24"/>
          <w:szCs w:val="24"/>
        </w:rPr>
        <w:t xml:space="preserve"> </w:t>
      </w:r>
      <w:r>
        <w:rPr>
          <w:rFonts w:ascii="Times New Roman" w:hAnsi="Times New Roman"/>
          <w:i/>
          <w:iCs/>
          <w:sz w:val="24"/>
          <w:szCs w:val="24"/>
        </w:rPr>
        <w:t>от</w:t>
      </w:r>
      <w:r>
        <w:rPr>
          <w:rFonts w:ascii="Times New Roman" w:hAnsi="Times New Roman"/>
          <w:sz w:val="24"/>
          <w:szCs w:val="24"/>
        </w:rPr>
        <w:t xml:space="preserve"> </w:t>
      </w:r>
      <w:r>
        <w:rPr>
          <w:rFonts w:ascii="Times New Roman" w:hAnsi="Times New Roman"/>
          <w:i/>
          <w:iCs/>
          <w:sz w:val="24"/>
          <w:szCs w:val="24"/>
        </w:rPr>
        <w:t>__.__.202__</w:t>
      </w:r>
      <w:r>
        <w:rPr>
          <w:rFonts w:ascii="Times New Roman" w:hAnsi="Times New Roman"/>
          <w:sz w:val="24"/>
          <w:szCs w:val="24"/>
        </w:rPr>
        <w:t xml:space="preserve"> </w:t>
      </w:r>
      <w:r>
        <w:rPr>
          <w:rFonts w:ascii="Times New Roman" w:hAnsi="Times New Roman"/>
          <w:i/>
          <w:iCs/>
          <w:sz w:val="24"/>
          <w:szCs w:val="24"/>
        </w:rPr>
        <w:t>г.,</w:t>
      </w:r>
      <w:r>
        <w:rPr>
          <w:rFonts w:ascii="Times New Roman" w:hAnsi="Times New Roman"/>
          <w:sz w:val="24"/>
          <w:szCs w:val="24"/>
        </w:rPr>
        <w:t xml:space="preserve"> Государственной экзаменационной комиссией по специальности </w:t>
      </w:r>
      <w:r w:rsidRPr="00077558">
        <w:rPr>
          <w:rFonts w:ascii="Times New Roman" w:hAnsi="Times New Roman"/>
          <w:sz w:val="24"/>
          <w:szCs w:val="24"/>
        </w:rPr>
        <w:t>29.02.10 Конструирование, моделирование и технология изготовления изделий легкой промышленности (по видам)</w:t>
      </w:r>
      <w:r>
        <w:rPr>
          <w:rFonts w:ascii="Times New Roman" w:hAnsi="Times New Roman"/>
          <w:sz w:val="24"/>
          <w:szCs w:val="24"/>
        </w:rPr>
        <w:t>, в составе:</w:t>
      </w:r>
      <w:r>
        <w:rPr>
          <w:rFonts w:ascii="Times New Roman" w:hAnsi="Times New Roman"/>
          <w:i/>
          <w:iCs/>
          <w:sz w:val="24"/>
          <w:szCs w:val="24"/>
        </w:rPr>
        <w:t xml:space="preserve"> </w:t>
      </w:r>
    </w:p>
    <w:p w:rsidR="00171B88" w:rsidRDefault="00171B88" w:rsidP="00171B88">
      <w:pPr>
        <w:widowControl w:val="0"/>
        <w:autoSpaceDE w:val="0"/>
        <w:autoSpaceDN w:val="0"/>
        <w:adjustRightInd w:val="0"/>
        <w:spacing w:after="0" w:line="240" w:lineRule="auto"/>
        <w:rPr>
          <w:rFonts w:ascii="Times New Roman" w:hAnsi="Times New Roman"/>
          <w:sz w:val="24"/>
          <w:szCs w:val="24"/>
        </w:rPr>
      </w:pPr>
    </w:p>
    <w:p w:rsidR="00171B88" w:rsidRDefault="00171B88" w:rsidP="00171B88">
      <w:pPr>
        <w:widowControl w:val="0"/>
        <w:overflowPunct w:val="0"/>
        <w:autoSpaceDE w:val="0"/>
        <w:autoSpaceDN w:val="0"/>
        <w:adjustRightInd w:val="0"/>
        <w:spacing w:after="0" w:line="240" w:lineRule="auto"/>
        <w:ind w:left="7" w:right="1"/>
        <w:rPr>
          <w:rFonts w:ascii="Times New Roman" w:hAnsi="Times New Roman"/>
          <w:sz w:val="24"/>
          <w:szCs w:val="24"/>
        </w:rPr>
      </w:pPr>
      <w:r>
        <w:rPr>
          <w:rFonts w:ascii="Times New Roman" w:hAnsi="Times New Roman"/>
          <w:sz w:val="24"/>
          <w:szCs w:val="24"/>
        </w:rPr>
        <w:t xml:space="preserve">____________________________________________________________- председатель комиссии, __________________________________________________________________________________ </w:t>
      </w:r>
    </w:p>
    <w:p w:rsidR="00171B88" w:rsidRDefault="00171B88" w:rsidP="00171B88">
      <w:pPr>
        <w:widowControl w:val="0"/>
        <w:overflowPunct w:val="0"/>
        <w:autoSpaceDE w:val="0"/>
        <w:autoSpaceDN w:val="0"/>
        <w:adjustRightInd w:val="0"/>
        <w:spacing w:after="0" w:line="240" w:lineRule="auto"/>
        <w:ind w:left="3547" w:right="1"/>
        <w:rPr>
          <w:rFonts w:ascii="Times New Roman" w:hAnsi="Times New Roman"/>
          <w:sz w:val="24"/>
          <w:szCs w:val="24"/>
        </w:rPr>
      </w:pPr>
      <w:r>
        <w:rPr>
          <w:rFonts w:ascii="Times New Roman" w:hAnsi="Times New Roman"/>
          <w:sz w:val="24"/>
          <w:szCs w:val="24"/>
          <w:vertAlign w:val="superscript"/>
        </w:rPr>
        <w:t xml:space="preserve">            (должность, организация);</w:t>
      </w:r>
    </w:p>
    <w:p w:rsidR="00171B88" w:rsidRDefault="00171B88" w:rsidP="00171B88">
      <w:pPr>
        <w:widowControl w:val="0"/>
        <w:overflowPunct w:val="0"/>
        <w:autoSpaceDE w:val="0"/>
        <w:autoSpaceDN w:val="0"/>
        <w:adjustRightInd w:val="0"/>
        <w:spacing w:after="0" w:line="240" w:lineRule="auto"/>
        <w:ind w:left="7" w:right="1"/>
        <w:rPr>
          <w:rFonts w:ascii="Times New Roman" w:hAnsi="Times New Roman"/>
          <w:sz w:val="24"/>
          <w:szCs w:val="24"/>
        </w:rPr>
      </w:pPr>
      <w:r>
        <w:rPr>
          <w:rFonts w:ascii="Times New Roman" w:hAnsi="Times New Roman"/>
          <w:sz w:val="24"/>
          <w:szCs w:val="24"/>
        </w:rPr>
        <w:t xml:space="preserve">__________________________________________________________- заместитель председателя, </w:t>
      </w:r>
    </w:p>
    <w:p w:rsidR="00171B88" w:rsidRDefault="00171B88" w:rsidP="00171B88">
      <w:pPr>
        <w:widowControl w:val="0"/>
        <w:overflowPunct w:val="0"/>
        <w:autoSpaceDE w:val="0"/>
        <w:autoSpaceDN w:val="0"/>
        <w:adjustRightInd w:val="0"/>
        <w:spacing w:after="0" w:line="240" w:lineRule="auto"/>
        <w:ind w:left="7" w:right="1"/>
        <w:rPr>
          <w:rFonts w:ascii="Times New Roman" w:hAnsi="Times New Roman"/>
          <w:sz w:val="24"/>
          <w:szCs w:val="24"/>
        </w:rPr>
      </w:pPr>
      <w:r>
        <w:rPr>
          <w:rFonts w:ascii="Times New Roman" w:hAnsi="Times New Roman"/>
          <w:sz w:val="24"/>
          <w:szCs w:val="24"/>
        </w:rPr>
        <w:t xml:space="preserve">__________________________________________________________________________________  </w:t>
      </w:r>
    </w:p>
    <w:p w:rsidR="00171B88" w:rsidRDefault="00171B88" w:rsidP="00171B88">
      <w:pPr>
        <w:widowControl w:val="0"/>
        <w:overflowPunct w:val="0"/>
        <w:autoSpaceDE w:val="0"/>
        <w:autoSpaceDN w:val="0"/>
        <w:adjustRightInd w:val="0"/>
        <w:spacing w:after="0" w:line="240" w:lineRule="auto"/>
        <w:ind w:left="7" w:right="1"/>
        <w:jc w:val="center"/>
        <w:rPr>
          <w:rFonts w:ascii="Times New Roman" w:hAnsi="Times New Roman"/>
          <w:sz w:val="24"/>
          <w:szCs w:val="24"/>
        </w:rPr>
      </w:pPr>
      <w:r>
        <w:rPr>
          <w:rFonts w:ascii="Times New Roman" w:hAnsi="Times New Roman"/>
          <w:sz w:val="24"/>
          <w:szCs w:val="24"/>
          <w:vertAlign w:val="superscript"/>
        </w:rPr>
        <w:t>(должность, организация);</w:t>
      </w:r>
    </w:p>
    <w:p w:rsidR="00171B88" w:rsidRDefault="00171B88" w:rsidP="00171B88">
      <w:pPr>
        <w:widowControl w:val="0"/>
        <w:overflowPunct w:val="0"/>
        <w:autoSpaceDE w:val="0"/>
        <w:autoSpaceDN w:val="0"/>
        <w:adjustRightInd w:val="0"/>
        <w:spacing w:after="0" w:line="240" w:lineRule="auto"/>
        <w:ind w:right="1"/>
        <w:rPr>
          <w:rFonts w:ascii="Times New Roman" w:hAnsi="Times New Roman"/>
          <w:sz w:val="24"/>
          <w:szCs w:val="24"/>
        </w:rPr>
      </w:pPr>
      <w:r>
        <w:rPr>
          <w:rFonts w:ascii="Times New Roman" w:hAnsi="Times New Roman"/>
          <w:sz w:val="24"/>
          <w:szCs w:val="24"/>
        </w:rPr>
        <w:t>___________________________________________________________________ – член комиссии,  __________________________________________________________________________________</w:t>
      </w:r>
    </w:p>
    <w:p w:rsidR="00171B88" w:rsidRDefault="00171B88" w:rsidP="00171B88">
      <w:pPr>
        <w:widowControl w:val="0"/>
        <w:tabs>
          <w:tab w:val="center" w:pos="4964"/>
          <w:tab w:val="left" w:pos="7288"/>
        </w:tabs>
        <w:overflowPunct w:val="0"/>
        <w:autoSpaceDE w:val="0"/>
        <w:autoSpaceDN w:val="0"/>
        <w:adjustRightInd w:val="0"/>
        <w:spacing w:after="0" w:line="240" w:lineRule="auto"/>
        <w:ind w:left="7" w:right="1"/>
        <w:rPr>
          <w:rFonts w:ascii="Times New Roman" w:hAnsi="Times New Roman"/>
          <w:sz w:val="24"/>
          <w:szCs w:val="24"/>
        </w:rPr>
      </w:pPr>
      <w:r>
        <w:rPr>
          <w:rFonts w:ascii="Times New Roman" w:hAnsi="Times New Roman"/>
          <w:sz w:val="24"/>
          <w:szCs w:val="24"/>
          <w:vertAlign w:val="superscript"/>
        </w:rPr>
        <w:tab/>
        <w:t xml:space="preserve"> (должность, организация);</w:t>
      </w:r>
      <w:r>
        <w:rPr>
          <w:rFonts w:ascii="Times New Roman" w:hAnsi="Times New Roman"/>
          <w:sz w:val="24"/>
          <w:szCs w:val="24"/>
          <w:vertAlign w:val="superscript"/>
        </w:rPr>
        <w:tab/>
      </w:r>
    </w:p>
    <w:p w:rsidR="00171B88" w:rsidRDefault="00171B88" w:rsidP="00171B88">
      <w:pPr>
        <w:widowControl w:val="0"/>
        <w:overflowPunct w:val="0"/>
        <w:autoSpaceDE w:val="0"/>
        <w:autoSpaceDN w:val="0"/>
        <w:adjustRightInd w:val="0"/>
        <w:spacing w:after="0" w:line="240" w:lineRule="auto"/>
        <w:ind w:right="1"/>
        <w:rPr>
          <w:rFonts w:ascii="Times New Roman" w:hAnsi="Times New Roman"/>
          <w:sz w:val="24"/>
          <w:szCs w:val="24"/>
        </w:rPr>
      </w:pPr>
      <w:r>
        <w:rPr>
          <w:rFonts w:ascii="Times New Roman" w:hAnsi="Times New Roman"/>
          <w:sz w:val="24"/>
          <w:szCs w:val="24"/>
        </w:rPr>
        <w:t>___________________________________________________________________ – член комиссии,  __________________________________________________________________________________</w:t>
      </w:r>
    </w:p>
    <w:p w:rsidR="00171B88" w:rsidRDefault="00171B88" w:rsidP="00171B88">
      <w:pPr>
        <w:widowControl w:val="0"/>
        <w:overflowPunct w:val="0"/>
        <w:autoSpaceDE w:val="0"/>
        <w:autoSpaceDN w:val="0"/>
        <w:adjustRightInd w:val="0"/>
        <w:spacing w:after="0" w:line="240" w:lineRule="auto"/>
        <w:ind w:right="1" w:firstLine="3969"/>
        <w:rPr>
          <w:rFonts w:ascii="Times New Roman" w:hAnsi="Times New Roman"/>
          <w:sz w:val="24"/>
          <w:szCs w:val="24"/>
        </w:rPr>
      </w:pPr>
      <w:r>
        <w:rPr>
          <w:rFonts w:ascii="Times New Roman" w:hAnsi="Times New Roman"/>
          <w:sz w:val="24"/>
          <w:szCs w:val="24"/>
          <w:vertAlign w:val="superscript"/>
        </w:rPr>
        <w:t xml:space="preserve"> (должность, организация);</w:t>
      </w:r>
      <w:r w:rsidRPr="00F92395">
        <w:rPr>
          <w:rFonts w:ascii="Times New Roman" w:hAnsi="Times New Roman"/>
          <w:sz w:val="24"/>
          <w:szCs w:val="24"/>
        </w:rPr>
        <w:t xml:space="preserve"> </w:t>
      </w:r>
      <w:r>
        <w:rPr>
          <w:rFonts w:ascii="Times New Roman" w:hAnsi="Times New Roman"/>
          <w:sz w:val="24"/>
          <w:szCs w:val="24"/>
        </w:rPr>
        <w:t>___________________________________________________________________ – член комиссии,  __________________________________________________________________________________</w:t>
      </w:r>
    </w:p>
    <w:p w:rsidR="00171B88" w:rsidRDefault="00171B88" w:rsidP="00171B88">
      <w:pPr>
        <w:widowControl w:val="0"/>
        <w:overflowPunct w:val="0"/>
        <w:autoSpaceDE w:val="0"/>
        <w:autoSpaceDN w:val="0"/>
        <w:adjustRightInd w:val="0"/>
        <w:spacing w:after="0" w:line="240" w:lineRule="auto"/>
        <w:ind w:right="1" w:firstLine="3969"/>
        <w:rPr>
          <w:rFonts w:ascii="Times New Roman" w:hAnsi="Times New Roman"/>
          <w:sz w:val="24"/>
          <w:szCs w:val="24"/>
        </w:rPr>
      </w:pPr>
      <w:r>
        <w:rPr>
          <w:rFonts w:ascii="Times New Roman" w:hAnsi="Times New Roman"/>
          <w:sz w:val="24"/>
          <w:szCs w:val="24"/>
          <w:vertAlign w:val="superscript"/>
        </w:rPr>
        <w:t>(должность, организация);</w:t>
      </w:r>
      <w:r w:rsidRPr="00F92395">
        <w:rPr>
          <w:rFonts w:ascii="Times New Roman" w:hAnsi="Times New Roman"/>
          <w:sz w:val="24"/>
          <w:szCs w:val="24"/>
        </w:rPr>
        <w:t xml:space="preserve"> </w:t>
      </w:r>
      <w:r>
        <w:rPr>
          <w:rFonts w:ascii="Times New Roman" w:hAnsi="Times New Roman"/>
          <w:sz w:val="24"/>
          <w:szCs w:val="24"/>
        </w:rPr>
        <w:t>___________________________________________________________________ – член комиссии,  __________________________________________________________________________________</w:t>
      </w:r>
    </w:p>
    <w:p w:rsidR="00171B88" w:rsidRDefault="00171B88" w:rsidP="00171B88">
      <w:pPr>
        <w:widowControl w:val="0"/>
        <w:overflowPunct w:val="0"/>
        <w:autoSpaceDE w:val="0"/>
        <w:autoSpaceDN w:val="0"/>
        <w:adjustRightInd w:val="0"/>
        <w:spacing w:after="0" w:line="240" w:lineRule="auto"/>
        <w:ind w:left="7" w:right="60"/>
        <w:jc w:val="both"/>
        <w:rPr>
          <w:rFonts w:ascii="Times New Roman" w:hAnsi="Times New Roman"/>
          <w:sz w:val="24"/>
          <w:szCs w:val="24"/>
          <w:vertAlign w:val="superscript"/>
        </w:rPr>
      </w:pPr>
      <w:r>
        <w:rPr>
          <w:rFonts w:ascii="Times New Roman" w:hAnsi="Times New Roman"/>
          <w:sz w:val="24"/>
          <w:szCs w:val="24"/>
          <w:vertAlign w:val="superscript"/>
        </w:rPr>
        <w:tab/>
      </w:r>
      <w:r>
        <w:rPr>
          <w:rFonts w:ascii="Times New Roman" w:hAnsi="Times New Roman"/>
          <w:sz w:val="24"/>
          <w:szCs w:val="24"/>
          <w:vertAlign w:val="superscript"/>
        </w:rPr>
        <w:tab/>
      </w:r>
      <w:r>
        <w:rPr>
          <w:rFonts w:ascii="Times New Roman" w:hAnsi="Times New Roman"/>
          <w:sz w:val="24"/>
          <w:szCs w:val="24"/>
          <w:vertAlign w:val="superscript"/>
        </w:rPr>
        <w:tab/>
      </w:r>
      <w:r>
        <w:rPr>
          <w:rFonts w:ascii="Times New Roman" w:hAnsi="Times New Roman"/>
          <w:sz w:val="24"/>
          <w:szCs w:val="24"/>
          <w:vertAlign w:val="superscript"/>
        </w:rPr>
        <w:tab/>
      </w:r>
      <w:r>
        <w:rPr>
          <w:rFonts w:ascii="Times New Roman" w:hAnsi="Times New Roman"/>
          <w:sz w:val="24"/>
          <w:szCs w:val="24"/>
          <w:vertAlign w:val="superscript"/>
        </w:rPr>
        <w:tab/>
      </w:r>
      <w:r>
        <w:rPr>
          <w:rFonts w:ascii="Times New Roman" w:hAnsi="Times New Roman"/>
          <w:sz w:val="24"/>
          <w:szCs w:val="24"/>
          <w:vertAlign w:val="superscript"/>
        </w:rPr>
        <w:tab/>
        <w:t>(должность, организация);</w:t>
      </w:r>
    </w:p>
    <w:p w:rsidR="00171B88" w:rsidRDefault="00171B88" w:rsidP="00171B88">
      <w:pPr>
        <w:widowControl w:val="0"/>
        <w:overflowPunct w:val="0"/>
        <w:autoSpaceDE w:val="0"/>
        <w:autoSpaceDN w:val="0"/>
        <w:adjustRightInd w:val="0"/>
        <w:spacing w:after="0" w:line="240" w:lineRule="auto"/>
        <w:ind w:left="7" w:right="60"/>
        <w:jc w:val="both"/>
        <w:rPr>
          <w:rFonts w:ascii="Times New Roman" w:hAnsi="Times New Roman"/>
          <w:sz w:val="24"/>
          <w:szCs w:val="24"/>
        </w:rPr>
      </w:pPr>
      <w:r>
        <w:rPr>
          <w:rFonts w:ascii="Times New Roman" w:hAnsi="Times New Roman"/>
          <w:sz w:val="24"/>
          <w:szCs w:val="24"/>
        </w:rPr>
        <w:t xml:space="preserve">проведена экспертиза уровня и качества подготовки выпускников очной формы обучения специальности группы №______ в форме защиты дипломного проекта. </w:t>
      </w:r>
    </w:p>
    <w:p w:rsidR="00171B88" w:rsidRPr="006A247E" w:rsidRDefault="00171B88" w:rsidP="00171B88">
      <w:pPr>
        <w:widowControl w:val="0"/>
        <w:tabs>
          <w:tab w:val="num" w:pos="1440"/>
        </w:tabs>
        <w:overflowPunct w:val="0"/>
        <w:autoSpaceDE w:val="0"/>
        <w:autoSpaceDN w:val="0"/>
        <w:adjustRightInd w:val="0"/>
        <w:spacing w:after="0" w:line="240" w:lineRule="auto"/>
        <w:ind w:right="60" w:firstLine="709"/>
        <w:jc w:val="both"/>
        <w:rPr>
          <w:rFonts w:ascii="Times New Roman" w:hAnsi="Times New Roman"/>
          <w:sz w:val="24"/>
          <w:szCs w:val="24"/>
        </w:rPr>
      </w:pPr>
      <w:r>
        <w:rPr>
          <w:rFonts w:ascii="Times New Roman" w:hAnsi="Times New Roman"/>
          <w:sz w:val="24"/>
          <w:szCs w:val="24"/>
        </w:rPr>
        <w:t xml:space="preserve">Государственной экзаменационной комиссией специальности </w:t>
      </w:r>
      <w:r w:rsidRPr="006A247E">
        <w:rPr>
          <w:rFonts w:ascii="Times New Roman" w:hAnsi="Times New Roman"/>
          <w:sz w:val="24"/>
          <w:szCs w:val="24"/>
        </w:rPr>
        <w:t>29.02.</w:t>
      </w:r>
      <w:r>
        <w:rPr>
          <w:rFonts w:ascii="Times New Roman" w:hAnsi="Times New Roman"/>
          <w:sz w:val="24"/>
          <w:szCs w:val="24"/>
        </w:rPr>
        <w:t>10</w:t>
      </w:r>
      <w:r w:rsidRPr="006A247E">
        <w:rPr>
          <w:rFonts w:ascii="Times New Roman" w:hAnsi="Times New Roman"/>
          <w:sz w:val="24"/>
          <w:szCs w:val="24"/>
        </w:rPr>
        <w:t xml:space="preserve"> </w:t>
      </w:r>
      <w:r>
        <w:rPr>
          <w:rFonts w:ascii="Times New Roman" w:hAnsi="Times New Roman"/>
          <w:sz w:val="24"/>
          <w:szCs w:val="24"/>
        </w:rPr>
        <w:t>«</w:t>
      </w:r>
      <w:r w:rsidRPr="006A247E">
        <w:rPr>
          <w:rFonts w:ascii="Times New Roman" w:hAnsi="Times New Roman"/>
          <w:sz w:val="24"/>
          <w:szCs w:val="24"/>
        </w:rPr>
        <w:t xml:space="preserve">Конструирование, моделирование и технология </w:t>
      </w:r>
      <w:r>
        <w:rPr>
          <w:rFonts w:ascii="Times New Roman" w:hAnsi="Times New Roman"/>
          <w:sz w:val="24"/>
          <w:szCs w:val="24"/>
        </w:rPr>
        <w:t xml:space="preserve">  изделий легкой промышленности (по видам)»</w:t>
      </w:r>
      <w:r w:rsidRPr="006A247E">
        <w:rPr>
          <w:rFonts w:ascii="Times New Roman" w:hAnsi="Times New Roman"/>
          <w:sz w:val="24"/>
          <w:szCs w:val="24"/>
        </w:rPr>
        <w:t xml:space="preserve"> проведено ___ заседаний. </w:t>
      </w:r>
    </w:p>
    <w:p w:rsidR="00171B88" w:rsidRPr="006A247E" w:rsidRDefault="00171B88" w:rsidP="00171B88">
      <w:pPr>
        <w:widowControl w:val="0"/>
        <w:autoSpaceDE w:val="0"/>
        <w:autoSpaceDN w:val="0"/>
        <w:adjustRightInd w:val="0"/>
        <w:spacing w:after="0" w:line="240" w:lineRule="auto"/>
        <w:rPr>
          <w:rFonts w:ascii="Times New Roman" w:hAnsi="Times New Roman"/>
          <w:sz w:val="24"/>
          <w:szCs w:val="24"/>
        </w:rPr>
      </w:pPr>
    </w:p>
    <w:p w:rsidR="00171B88" w:rsidRPr="006A247E" w:rsidRDefault="00171B88" w:rsidP="00171B88">
      <w:pPr>
        <w:widowControl w:val="0"/>
        <w:autoSpaceDE w:val="0"/>
        <w:autoSpaceDN w:val="0"/>
        <w:adjustRightInd w:val="0"/>
        <w:spacing w:after="0" w:line="240" w:lineRule="auto"/>
        <w:ind w:left="707"/>
        <w:rPr>
          <w:rFonts w:ascii="Times New Roman" w:hAnsi="Times New Roman"/>
          <w:sz w:val="24"/>
          <w:szCs w:val="24"/>
        </w:rPr>
      </w:pPr>
      <w:r w:rsidRPr="006A247E">
        <w:rPr>
          <w:rFonts w:ascii="Times New Roman" w:hAnsi="Times New Roman"/>
          <w:sz w:val="24"/>
          <w:szCs w:val="24"/>
        </w:rPr>
        <w:t>На заседания Государственной экзаменационной комиссии были представлены:</w:t>
      </w:r>
    </w:p>
    <w:p w:rsidR="00171B88" w:rsidRPr="006A247E" w:rsidRDefault="00171B88" w:rsidP="000C352A">
      <w:pPr>
        <w:widowControl w:val="0"/>
        <w:numPr>
          <w:ilvl w:val="0"/>
          <w:numId w:val="102"/>
        </w:numPr>
        <w:tabs>
          <w:tab w:val="num" w:pos="0"/>
          <w:tab w:val="left" w:pos="284"/>
        </w:tabs>
        <w:overflowPunct w:val="0"/>
        <w:autoSpaceDE w:val="0"/>
        <w:autoSpaceDN w:val="0"/>
        <w:adjustRightInd w:val="0"/>
        <w:spacing w:after="0" w:line="240" w:lineRule="auto"/>
        <w:ind w:left="0" w:right="60" w:firstLine="0"/>
        <w:jc w:val="both"/>
        <w:rPr>
          <w:rFonts w:ascii="Times New Roman" w:hAnsi="Times New Roman"/>
          <w:sz w:val="24"/>
          <w:szCs w:val="24"/>
        </w:rPr>
      </w:pPr>
      <w:r w:rsidRPr="006A247E">
        <w:rPr>
          <w:rFonts w:ascii="Times New Roman" w:hAnsi="Times New Roman"/>
          <w:sz w:val="24"/>
          <w:szCs w:val="24"/>
        </w:rPr>
        <w:t>Федеральный государственный образовательный станд</w:t>
      </w:r>
      <w:r>
        <w:rPr>
          <w:rFonts w:ascii="Times New Roman" w:hAnsi="Times New Roman"/>
          <w:sz w:val="24"/>
          <w:szCs w:val="24"/>
        </w:rPr>
        <w:t>арт (ФГОС) специальности 29.02.10</w:t>
      </w:r>
      <w:r w:rsidRPr="006A247E">
        <w:rPr>
          <w:rFonts w:ascii="Times New Roman" w:hAnsi="Times New Roman"/>
          <w:sz w:val="24"/>
          <w:szCs w:val="24"/>
        </w:rPr>
        <w:t xml:space="preserve"> </w:t>
      </w:r>
      <w:r>
        <w:rPr>
          <w:rFonts w:ascii="Times New Roman" w:hAnsi="Times New Roman"/>
          <w:sz w:val="24"/>
          <w:szCs w:val="24"/>
        </w:rPr>
        <w:t>«</w:t>
      </w:r>
      <w:r w:rsidRPr="006A247E">
        <w:rPr>
          <w:rFonts w:ascii="Times New Roman" w:hAnsi="Times New Roman"/>
          <w:sz w:val="24"/>
          <w:szCs w:val="24"/>
        </w:rPr>
        <w:t>Конструирование, моделирование и технология</w:t>
      </w:r>
      <w:r>
        <w:rPr>
          <w:rFonts w:ascii="Times New Roman" w:hAnsi="Times New Roman"/>
          <w:sz w:val="24"/>
          <w:szCs w:val="24"/>
        </w:rPr>
        <w:t xml:space="preserve">   изделий легкой промышленности (по видам)»</w:t>
      </w:r>
      <w:r w:rsidRPr="006A247E">
        <w:rPr>
          <w:rFonts w:ascii="Times New Roman" w:hAnsi="Times New Roman"/>
          <w:sz w:val="24"/>
          <w:szCs w:val="24"/>
        </w:rPr>
        <w:t xml:space="preserve">  </w:t>
      </w:r>
      <w:r>
        <w:rPr>
          <w:rFonts w:ascii="Times New Roman" w:hAnsi="Times New Roman"/>
          <w:sz w:val="24"/>
          <w:szCs w:val="24"/>
        </w:rPr>
        <w:t xml:space="preserve"> </w:t>
      </w:r>
    </w:p>
    <w:p w:rsidR="00171B88" w:rsidRPr="00F92395" w:rsidRDefault="00171B88" w:rsidP="000C352A">
      <w:pPr>
        <w:widowControl w:val="0"/>
        <w:numPr>
          <w:ilvl w:val="0"/>
          <w:numId w:val="102"/>
        </w:numPr>
        <w:tabs>
          <w:tab w:val="num" w:pos="0"/>
          <w:tab w:val="num" w:pos="147"/>
          <w:tab w:val="left" w:pos="284"/>
        </w:tabs>
        <w:overflowPunct w:val="0"/>
        <w:autoSpaceDE w:val="0"/>
        <w:autoSpaceDN w:val="0"/>
        <w:adjustRightInd w:val="0"/>
        <w:spacing w:after="0" w:line="240" w:lineRule="auto"/>
        <w:ind w:left="0" w:right="60" w:firstLine="0"/>
        <w:jc w:val="both"/>
        <w:rPr>
          <w:rFonts w:ascii="Times New Roman" w:hAnsi="Times New Roman"/>
          <w:sz w:val="24"/>
          <w:szCs w:val="24"/>
        </w:rPr>
      </w:pPr>
      <w:r w:rsidRPr="00F92395">
        <w:rPr>
          <w:rFonts w:ascii="Times New Roman" w:hAnsi="Times New Roman"/>
          <w:sz w:val="24"/>
          <w:szCs w:val="24"/>
        </w:rPr>
        <w:t xml:space="preserve"> Программа государственной итоговой аттестации выпускников _______ года специальности 29.02.10 «Конструирование, моделирование и технология </w:t>
      </w:r>
      <w:r>
        <w:rPr>
          <w:rFonts w:ascii="Times New Roman" w:hAnsi="Times New Roman"/>
          <w:sz w:val="24"/>
          <w:szCs w:val="24"/>
        </w:rPr>
        <w:t xml:space="preserve">  изделий легкой промышленности (по видам)»</w:t>
      </w:r>
      <w:r w:rsidRPr="006A247E">
        <w:rPr>
          <w:rFonts w:ascii="Times New Roman" w:hAnsi="Times New Roman"/>
          <w:sz w:val="24"/>
          <w:szCs w:val="24"/>
        </w:rPr>
        <w:t xml:space="preserve"> </w:t>
      </w:r>
    </w:p>
    <w:p w:rsidR="00171B88" w:rsidRPr="00F92395" w:rsidRDefault="00171B88" w:rsidP="000C352A">
      <w:pPr>
        <w:widowControl w:val="0"/>
        <w:numPr>
          <w:ilvl w:val="0"/>
          <w:numId w:val="102"/>
        </w:numPr>
        <w:tabs>
          <w:tab w:val="num" w:pos="0"/>
          <w:tab w:val="num" w:pos="147"/>
          <w:tab w:val="left" w:pos="284"/>
        </w:tabs>
        <w:overflowPunct w:val="0"/>
        <w:autoSpaceDE w:val="0"/>
        <w:autoSpaceDN w:val="0"/>
        <w:adjustRightInd w:val="0"/>
        <w:spacing w:after="0" w:line="240" w:lineRule="auto"/>
        <w:ind w:left="0" w:right="60" w:firstLine="0"/>
        <w:jc w:val="both"/>
        <w:rPr>
          <w:rFonts w:ascii="Times New Roman" w:hAnsi="Times New Roman"/>
          <w:sz w:val="24"/>
          <w:szCs w:val="24"/>
        </w:rPr>
      </w:pPr>
      <w:r w:rsidRPr="00F92395">
        <w:rPr>
          <w:rFonts w:ascii="Times New Roman" w:hAnsi="Times New Roman"/>
          <w:sz w:val="24"/>
          <w:szCs w:val="24"/>
        </w:rPr>
        <w:t xml:space="preserve"> Приказы директора ОГБПОУ «Кинешемский политехнический колледж»: </w:t>
      </w:r>
    </w:p>
    <w:p w:rsidR="00171B88" w:rsidRDefault="00171B88" w:rsidP="000C352A">
      <w:pPr>
        <w:widowControl w:val="0"/>
        <w:numPr>
          <w:ilvl w:val="1"/>
          <w:numId w:val="102"/>
        </w:numPr>
        <w:tabs>
          <w:tab w:val="left" w:pos="284"/>
          <w:tab w:val="num" w:pos="432"/>
          <w:tab w:val="num" w:pos="567"/>
          <w:tab w:val="left" w:pos="993"/>
        </w:tabs>
        <w:overflowPunct w:val="0"/>
        <w:autoSpaceDE w:val="0"/>
        <w:autoSpaceDN w:val="0"/>
        <w:adjustRightInd w:val="0"/>
        <w:spacing w:after="0" w:line="240" w:lineRule="auto"/>
        <w:ind w:left="709" w:right="60" w:firstLine="0"/>
        <w:jc w:val="both"/>
        <w:rPr>
          <w:rFonts w:ascii="Times New Roman" w:hAnsi="Times New Roman"/>
          <w:sz w:val="24"/>
          <w:szCs w:val="24"/>
        </w:rPr>
      </w:pPr>
      <w:r>
        <w:rPr>
          <w:rFonts w:ascii="Times New Roman" w:hAnsi="Times New Roman"/>
          <w:i/>
          <w:iCs/>
          <w:sz w:val="24"/>
          <w:szCs w:val="24"/>
        </w:rPr>
        <w:t xml:space="preserve">№ __ от __.__.202__г. </w:t>
      </w:r>
      <w:r>
        <w:rPr>
          <w:rFonts w:ascii="Times New Roman" w:hAnsi="Times New Roman"/>
          <w:sz w:val="24"/>
          <w:szCs w:val="24"/>
        </w:rPr>
        <w:t>«О подготовке и проведении государственной итоговой аттестации</w:t>
      </w:r>
      <w:r>
        <w:rPr>
          <w:rFonts w:ascii="Times New Roman" w:hAnsi="Times New Roman"/>
          <w:i/>
          <w:iCs/>
          <w:sz w:val="24"/>
          <w:szCs w:val="24"/>
        </w:rPr>
        <w:t xml:space="preserve"> </w:t>
      </w:r>
      <w:r>
        <w:rPr>
          <w:rFonts w:ascii="Times New Roman" w:hAnsi="Times New Roman"/>
          <w:sz w:val="24"/>
          <w:szCs w:val="24"/>
        </w:rPr>
        <w:t xml:space="preserve">выпускников в 202__ году»; </w:t>
      </w:r>
    </w:p>
    <w:p w:rsidR="00171B88" w:rsidRPr="00201A1F" w:rsidRDefault="00171B88" w:rsidP="000C352A">
      <w:pPr>
        <w:widowControl w:val="0"/>
        <w:numPr>
          <w:ilvl w:val="2"/>
          <w:numId w:val="102"/>
        </w:numPr>
        <w:tabs>
          <w:tab w:val="left" w:pos="284"/>
          <w:tab w:val="num" w:pos="492"/>
          <w:tab w:val="num" w:pos="567"/>
          <w:tab w:val="left" w:pos="993"/>
        </w:tabs>
        <w:overflowPunct w:val="0"/>
        <w:autoSpaceDE w:val="0"/>
        <w:autoSpaceDN w:val="0"/>
        <w:adjustRightInd w:val="0"/>
        <w:spacing w:after="0" w:line="240" w:lineRule="auto"/>
        <w:ind w:left="709" w:right="60" w:firstLine="0"/>
        <w:jc w:val="both"/>
        <w:rPr>
          <w:rFonts w:ascii="Times New Roman" w:hAnsi="Times New Roman"/>
          <w:sz w:val="24"/>
          <w:szCs w:val="24"/>
        </w:rPr>
      </w:pPr>
      <w:r w:rsidRPr="00201A1F">
        <w:rPr>
          <w:rFonts w:ascii="Times New Roman" w:hAnsi="Times New Roman"/>
          <w:i/>
          <w:iCs/>
          <w:sz w:val="24"/>
          <w:szCs w:val="24"/>
        </w:rPr>
        <w:t xml:space="preserve">№ __ от __.__.202__ г. </w:t>
      </w:r>
      <w:r w:rsidRPr="00201A1F">
        <w:rPr>
          <w:rFonts w:ascii="Times New Roman" w:hAnsi="Times New Roman"/>
          <w:sz w:val="24"/>
          <w:szCs w:val="24"/>
        </w:rPr>
        <w:t>«Об утверждении тематики выпускных квалификационных работ по</w:t>
      </w:r>
      <w:r w:rsidRPr="00201A1F">
        <w:rPr>
          <w:rFonts w:ascii="Times New Roman" w:hAnsi="Times New Roman"/>
          <w:i/>
          <w:iCs/>
          <w:sz w:val="24"/>
          <w:szCs w:val="24"/>
        </w:rPr>
        <w:t xml:space="preserve"> </w:t>
      </w:r>
      <w:r w:rsidRPr="00201A1F">
        <w:rPr>
          <w:rFonts w:ascii="Times New Roman" w:hAnsi="Times New Roman"/>
          <w:sz w:val="24"/>
          <w:szCs w:val="24"/>
        </w:rPr>
        <w:t xml:space="preserve">специальности 29.02.10 «Конструирование, моделирование и технология </w:t>
      </w:r>
      <w:r>
        <w:rPr>
          <w:rFonts w:ascii="Times New Roman" w:hAnsi="Times New Roman"/>
          <w:sz w:val="24"/>
          <w:szCs w:val="24"/>
        </w:rPr>
        <w:t xml:space="preserve">  </w:t>
      </w:r>
      <w:r>
        <w:rPr>
          <w:rFonts w:ascii="Times New Roman" w:hAnsi="Times New Roman"/>
          <w:sz w:val="24"/>
          <w:szCs w:val="24"/>
        </w:rPr>
        <w:lastRenderedPageBreak/>
        <w:t>изделий легкой промышленности (по видам)»;</w:t>
      </w:r>
    </w:p>
    <w:p w:rsidR="00171B88" w:rsidRPr="00201A1F" w:rsidRDefault="00171B88" w:rsidP="000C352A">
      <w:pPr>
        <w:widowControl w:val="0"/>
        <w:numPr>
          <w:ilvl w:val="2"/>
          <w:numId w:val="102"/>
        </w:numPr>
        <w:tabs>
          <w:tab w:val="left" w:pos="284"/>
          <w:tab w:val="num" w:pos="492"/>
          <w:tab w:val="num" w:pos="567"/>
          <w:tab w:val="left" w:pos="993"/>
        </w:tabs>
        <w:overflowPunct w:val="0"/>
        <w:autoSpaceDE w:val="0"/>
        <w:autoSpaceDN w:val="0"/>
        <w:adjustRightInd w:val="0"/>
        <w:spacing w:after="0" w:line="240" w:lineRule="auto"/>
        <w:ind w:left="709" w:right="60" w:firstLine="0"/>
        <w:jc w:val="both"/>
        <w:rPr>
          <w:rFonts w:ascii="Times New Roman" w:hAnsi="Times New Roman"/>
          <w:sz w:val="24"/>
          <w:szCs w:val="24"/>
        </w:rPr>
      </w:pPr>
      <w:r w:rsidRPr="00201A1F">
        <w:rPr>
          <w:rFonts w:ascii="Times New Roman" w:hAnsi="Times New Roman"/>
          <w:i/>
          <w:iCs/>
          <w:sz w:val="24"/>
          <w:szCs w:val="24"/>
        </w:rPr>
        <w:t xml:space="preserve">№ __ от __.01.202_ г. </w:t>
      </w:r>
      <w:r w:rsidRPr="00201A1F">
        <w:rPr>
          <w:rFonts w:ascii="Times New Roman" w:hAnsi="Times New Roman"/>
          <w:sz w:val="24"/>
          <w:szCs w:val="24"/>
        </w:rPr>
        <w:t>«О закреплении тематики выпускных квалификационных работ по</w:t>
      </w:r>
      <w:r w:rsidRPr="00201A1F">
        <w:rPr>
          <w:rFonts w:ascii="Times New Roman" w:hAnsi="Times New Roman"/>
          <w:i/>
          <w:iCs/>
          <w:sz w:val="24"/>
          <w:szCs w:val="24"/>
        </w:rPr>
        <w:t xml:space="preserve"> </w:t>
      </w:r>
      <w:r w:rsidRPr="00201A1F">
        <w:rPr>
          <w:rFonts w:ascii="Times New Roman" w:hAnsi="Times New Roman"/>
          <w:sz w:val="24"/>
          <w:szCs w:val="24"/>
        </w:rPr>
        <w:t xml:space="preserve">специальности 29.02.10 «Конструирование, моделирование и технология </w:t>
      </w:r>
      <w:r>
        <w:rPr>
          <w:rFonts w:ascii="Times New Roman" w:hAnsi="Times New Roman"/>
          <w:sz w:val="24"/>
          <w:szCs w:val="24"/>
        </w:rPr>
        <w:t>изделий легкой промышленности (по видам)»;</w:t>
      </w:r>
    </w:p>
    <w:p w:rsidR="00171B88" w:rsidRPr="00201A1F" w:rsidRDefault="00171B88" w:rsidP="00171B88">
      <w:pPr>
        <w:widowControl w:val="0"/>
        <w:tabs>
          <w:tab w:val="left" w:pos="284"/>
          <w:tab w:val="num" w:pos="720"/>
          <w:tab w:val="left" w:pos="993"/>
        </w:tabs>
        <w:overflowPunct w:val="0"/>
        <w:autoSpaceDE w:val="0"/>
        <w:autoSpaceDN w:val="0"/>
        <w:adjustRightInd w:val="0"/>
        <w:spacing w:after="0" w:line="240" w:lineRule="auto"/>
        <w:ind w:left="709" w:right="60"/>
        <w:jc w:val="both"/>
        <w:rPr>
          <w:rFonts w:ascii="Times New Roman" w:hAnsi="Times New Roman"/>
          <w:sz w:val="24"/>
          <w:szCs w:val="24"/>
        </w:rPr>
      </w:pPr>
      <w:r w:rsidRPr="002D2D5B">
        <w:rPr>
          <w:rFonts w:ascii="Times New Roman" w:hAnsi="Times New Roman"/>
          <w:b/>
          <w:i/>
          <w:iCs/>
          <w:sz w:val="24"/>
          <w:szCs w:val="24"/>
        </w:rPr>
        <w:t>-</w:t>
      </w:r>
      <w:r>
        <w:rPr>
          <w:rFonts w:ascii="Times New Roman" w:hAnsi="Times New Roman"/>
          <w:i/>
          <w:iCs/>
          <w:sz w:val="24"/>
          <w:szCs w:val="24"/>
        </w:rPr>
        <w:t xml:space="preserve"> </w:t>
      </w:r>
      <w:r w:rsidRPr="00201A1F">
        <w:rPr>
          <w:rFonts w:ascii="Times New Roman" w:hAnsi="Times New Roman"/>
          <w:i/>
          <w:iCs/>
          <w:sz w:val="24"/>
          <w:szCs w:val="24"/>
        </w:rPr>
        <w:t xml:space="preserve">№ __ от __.__.202__ г. </w:t>
      </w:r>
      <w:r w:rsidRPr="00201A1F">
        <w:rPr>
          <w:rFonts w:ascii="Times New Roman" w:hAnsi="Times New Roman"/>
          <w:sz w:val="24"/>
          <w:szCs w:val="24"/>
        </w:rPr>
        <w:t>«Об организации государственной итоговой аттестации выпускников и</w:t>
      </w:r>
      <w:r w:rsidRPr="00201A1F">
        <w:rPr>
          <w:rFonts w:ascii="Times New Roman" w:hAnsi="Times New Roman"/>
          <w:i/>
          <w:iCs/>
          <w:sz w:val="24"/>
          <w:szCs w:val="24"/>
        </w:rPr>
        <w:t xml:space="preserve"> </w:t>
      </w:r>
      <w:r w:rsidRPr="00201A1F">
        <w:rPr>
          <w:rFonts w:ascii="Times New Roman" w:hAnsi="Times New Roman"/>
          <w:sz w:val="24"/>
          <w:szCs w:val="24"/>
        </w:rPr>
        <w:t xml:space="preserve">допуске к ГИА студентов группы № ___ очной формы обучения специальности 29.02.10 «Конструирование, моделирование и технология </w:t>
      </w:r>
      <w:r>
        <w:rPr>
          <w:rFonts w:ascii="Times New Roman" w:hAnsi="Times New Roman"/>
          <w:sz w:val="24"/>
          <w:szCs w:val="24"/>
        </w:rPr>
        <w:t>изделий легкой промышленности (по видам)»;</w:t>
      </w:r>
    </w:p>
    <w:p w:rsidR="00171B88" w:rsidRDefault="00171B88" w:rsidP="00171B88">
      <w:pPr>
        <w:widowControl w:val="0"/>
        <w:tabs>
          <w:tab w:val="left" w:pos="284"/>
          <w:tab w:val="num" w:pos="720"/>
          <w:tab w:val="left" w:pos="993"/>
        </w:tabs>
        <w:overflowPunct w:val="0"/>
        <w:autoSpaceDE w:val="0"/>
        <w:autoSpaceDN w:val="0"/>
        <w:adjustRightInd w:val="0"/>
        <w:spacing w:after="0" w:line="240" w:lineRule="auto"/>
        <w:ind w:left="709" w:right="60"/>
        <w:jc w:val="both"/>
        <w:rPr>
          <w:rFonts w:ascii="Times New Roman" w:hAnsi="Times New Roman"/>
          <w:sz w:val="24"/>
          <w:szCs w:val="24"/>
        </w:rPr>
      </w:pPr>
      <w:r w:rsidRPr="00201A1F">
        <w:rPr>
          <w:rFonts w:ascii="Times New Roman" w:hAnsi="Times New Roman"/>
          <w:sz w:val="24"/>
          <w:szCs w:val="24"/>
        </w:rPr>
        <w:t xml:space="preserve">- </w:t>
      </w:r>
      <w:r w:rsidRPr="00201A1F">
        <w:rPr>
          <w:rFonts w:ascii="Times New Roman" w:hAnsi="Times New Roman"/>
          <w:i/>
          <w:iCs/>
          <w:sz w:val="24"/>
          <w:szCs w:val="24"/>
        </w:rPr>
        <w:t>№</w:t>
      </w:r>
      <w:r w:rsidRPr="00201A1F">
        <w:rPr>
          <w:rFonts w:ascii="Times New Roman" w:hAnsi="Times New Roman"/>
          <w:sz w:val="24"/>
          <w:szCs w:val="24"/>
        </w:rPr>
        <w:t xml:space="preserve"> </w:t>
      </w:r>
      <w:r w:rsidRPr="00201A1F">
        <w:rPr>
          <w:rFonts w:ascii="Times New Roman" w:hAnsi="Times New Roman"/>
          <w:i/>
          <w:iCs/>
          <w:sz w:val="24"/>
          <w:szCs w:val="24"/>
        </w:rPr>
        <w:t>__от</w:t>
      </w:r>
      <w:r w:rsidRPr="00201A1F">
        <w:rPr>
          <w:rFonts w:ascii="Times New Roman" w:hAnsi="Times New Roman"/>
          <w:sz w:val="24"/>
          <w:szCs w:val="24"/>
        </w:rPr>
        <w:t xml:space="preserve"> </w:t>
      </w:r>
      <w:r w:rsidRPr="00201A1F">
        <w:rPr>
          <w:rFonts w:ascii="Times New Roman" w:hAnsi="Times New Roman"/>
          <w:i/>
          <w:iCs/>
          <w:sz w:val="24"/>
          <w:szCs w:val="24"/>
        </w:rPr>
        <w:t>__.__.202__</w:t>
      </w:r>
      <w:r w:rsidRPr="00201A1F">
        <w:rPr>
          <w:rFonts w:ascii="Times New Roman" w:hAnsi="Times New Roman"/>
          <w:sz w:val="24"/>
          <w:szCs w:val="24"/>
        </w:rPr>
        <w:t xml:space="preserve"> </w:t>
      </w:r>
      <w:r w:rsidRPr="00201A1F">
        <w:rPr>
          <w:rFonts w:ascii="Times New Roman" w:hAnsi="Times New Roman"/>
          <w:i/>
          <w:iCs/>
          <w:sz w:val="24"/>
          <w:szCs w:val="24"/>
        </w:rPr>
        <w:t>г.</w:t>
      </w:r>
      <w:r w:rsidRPr="00201A1F">
        <w:rPr>
          <w:rFonts w:ascii="Times New Roman" w:hAnsi="Times New Roman"/>
          <w:sz w:val="24"/>
          <w:szCs w:val="24"/>
        </w:rPr>
        <w:t xml:space="preserve"> </w:t>
      </w:r>
      <w:r w:rsidRPr="00201A1F">
        <w:rPr>
          <w:rFonts w:ascii="Times New Roman" w:hAnsi="Times New Roman"/>
          <w:i/>
          <w:iCs/>
          <w:sz w:val="24"/>
          <w:szCs w:val="24"/>
        </w:rPr>
        <w:t>№</w:t>
      </w:r>
      <w:r w:rsidRPr="00201A1F">
        <w:rPr>
          <w:rFonts w:ascii="Times New Roman" w:hAnsi="Times New Roman"/>
          <w:sz w:val="24"/>
          <w:szCs w:val="24"/>
        </w:rPr>
        <w:t xml:space="preserve"> </w:t>
      </w:r>
      <w:r w:rsidRPr="00201A1F">
        <w:rPr>
          <w:rFonts w:ascii="Times New Roman" w:hAnsi="Times New Roman"/>
          <w:i/>
          <w:iCs/>
          <w:sz w:val="24"/>
          <w:szCs w:val="24"/>
        </w:rPr>
        <w:t>__от</w:t>
      </w:r>
      <w:r w:rsidRPr="00201A1F">
        <w:rPr>
          <w:rFonts w:ascii="Times New Roman" w:hAnsi="Times New Roman"/>
          <w:sz w:val="24"/>
          <w:szCs w:val="24"/>
        </w:rPr>
        <w:t xml:space="preserve"> </w:t>
      </w:r>
      <w:r w:rsidRPr="00201A1F">
        <w:rPr>
          <w:rFonts w:ascii="Times New Roman" w:hAnsi="Times New Roman"/>
          <w:i/>
          <w:iCs/>
          <w:sz w:val="24"/>
          <w:szCs w:val="24"/>
        </w:rPr>
        <w:t>__.__.202__</w:t>
      </w:r>
      <w:r w:rsidRPr="00201A1F">
        <w:rPr>
          <w:rFonts w:ascii="Times New Roman" w:hAnsi="Times New Roman"/>
          <w:sz w:val="24"/>
          <w:szCs w:val="24"/>
        </w:rPr>
        <w:t xml:space="preserve"> </w:t>
      </w:r>
      <w:r w:rsidRPr="00201A1F">
        <w:rPr>
          <w:rFonts w:ascii="Times New Roman" w:hAnsi="Times New Roman"/>
          <w:i/>
          <w:iCs/>
          <w:sz w:val="24"/>
          <w:szCs w:val="24"/>
        </w:rPr>
        <w:t>г. …….</w:t>
      </w:r>
      <w:r w:rsidRPr="00201A1F">
        <w:rPr>
          <w:rFonts w:ascii="Times New Roman" w:hAnsi="Times New Roman"/>
          <w:sz w:val="24"/>
          <w:szCs w:val="24"/>
        </w:rPr>
        <w:t xml:space="preserve"> «О защите выпускных квалификационных работ студентов группы № ________ очной формы обучения специальности </w:t>
      </w:r>
      <w:r>
        <w:rPr>
          <w:rFonts w:ascii="Times New Roman" w:hAnsi="Times New Roman"/>
          <w:sz w:val="24"/>
          <w:szCs w:val="24"/>
        </w:rPr>
        <w:t>29.02.10</w:t>
      </w:r>
      <w:r w:rsidRPr="00201A1F">
        <w:rPr>
          <w:rFonts w:ascii="Times New Roman" w:hAnsi="Times New Roman"/>
          <w:sz w:val="24"/>
          <w:szCs w:val="24"/>
        </w:rPr>
        <w:t xml:space="preserve"> </w:t>
      </w:r>
      <w:r>
        <w:rPr>
          <w:rFonts w:ascii="Times New Roman" w:hAnsi="Times New Roman"/>
          <w:sz w:val="24"/>
          <w:szCs w:val="24"/>
        </w:rPr>
        <w:t>«</w:t>
      </w:r>
      <w:r w:rsidRPr="00201A1F">
        <w:rPr>
          <w:rFonts w:ascii="Times New Roman" w:hAnsi="Times New Roman"/>
          <w:sz w:val="24"/>
          <w:szCs w:val="24"/>
        </w:rPr>
        <w:t xml:space="preserve">Конструирование, моделирование и технология </w:t>
      </w:r>
      <w:r>
        <w:rPr>
          <w:rFonts w:ascii="Times New Roman" w:hAnsi="Times New Roman"/>
          <w:sz w:val="24"/>
          <w:szCs w:val="24"/>
        </w:rPr>
        <w:t>изделий легкой промышленности (по видам)».</w:t>
      </w:r>
    </w:p>
    <w:p w:rsidR="00171B88" w:rsidRDefault="00171B88" w:rsidP="00171B88">
      <w:pPr>
        <w:widowControl w:val="0"/>
        <w:tabs>
          <w:tab w:val="left" w:pos="284"/>
          <w:tab w:val="num" w:pos="720"/>
          <w:tab w:val="left" w:pos="993"/>
        </w:tabs>
        <w:overflowPunct w:val="0"/>
        <w:autoSpaceDE w:val="0"/>
        <w:autoSpaceDN w:val="0"/>
        <w:adjustRightInd w:val="0"/>
        <w:spacing w:after="0" w:line="240" w:lineRule="auto"/>
        <w:ind w:left="709" w:right="60"/>
        <w:jc w:val="both"/>
        <w:rPr>
          <w:rFonts w:ascii="Times New Roman" w:hAnsi="Times New Roman"/>
          <w:sz w:val="24"/>
          <w:szCs w:val="24"/>
        </w:rPr>
      </w:pPr>
    </w:p>
    <w:p w:rsidR="00171B88" w:rsidRDefault="00171B88" w:rsidP="000C352A">
      <w:pPr>
        <w:widowControl w:val="0"/>
        <w:numPr>
          <w:ilvl w:val="0"/>
          <w:numId w:val="102"/>
        </w:numPr>
        <w:tabs>
          <w:tab w:val="clear" w:pos="720"/>
          <w:tab w:val="num" w:pos="0"/>
          <w:tab w:val="num" w:pos="147"/>
          <w:tab w:val="left" w:pos="284"/>
        </w:tabs>
        <w:overflowPunct w:val="0"/>
        <w:autoSpaceDE w:val="0"/>
        <w:autoSpaceDN w:val="0"/>
        <w:adjustRightInd w:val="0"/>
        <w:spacing w:after="0" w:line="240" w:lineRule="auto"/>
        <w:ind w:left="0" w:right="60" w:firstLine="0"/>
        <w:jc w:val="both"/>
        <w:rPr>
          <w:rFonts w:ascii="Times New Roman" w:hAnsi="Times New Roman"/>
          <w:sz w:val="24"/>
          <w:szCs w:val="24"/>
        </w:rPr>
      </w:pPr>
      <w:r>
        <w:rPr>
          <w:rFonts w:ascii="Times New Roman" w:hAnsi="Times New Roman"/>
          <w:sz w:val="24"/>
          <w:szCs w:val="24"/>
        </w:rPr>
        <w:t xml:space="preserve">Зачетные книжки студентов группы № _____ в количестве </w:t>
      </w:r>
      <w:r>
        <w:rPr>
          <w:rFonts w:ascii="Times New Roman" w:hAnsi="Times New Roman"/>
          <w:i/>
          <w:iCs/>
          <w:sz w:val="24"/>
          <w:szCs w:val="24"/>
        </w:rPr>
        <w:t>___</w:t>
      </w:r>
      <w:r>
        <w:rPr>
          <w:rFonts w:ascii="Times New Roman" w:hAnsi="Times New Roman"/>
          <w:sz w:val="24"/>
          <w:szCs w:val="24"/>
        </w:rPr>
        <w:t xml:space="preserve"> </w:t>
      </w:r>
      <w:r>
        <w:rPr>
          <w:rFonts w:ascii="Times New Roman" w:hAnsi="Times New Roman"/>
          <w:i/>
          <w:iCs/>
          <w:sz w:val="24"/>
          <w:szCs w:val="24"/>
        </w:rPr>
        <w:t>шт.;</w:t>
      </w:r>
      <w:r>
        <w:rPr>
          <w:rFonts w:ascii="Times New Roman" w:hAnsi="Times New Roman"/>
          <w:sz w:val="24"/>
          <w:szCs w:val="24"/>
        </w:rPr>
        <w:t xml:space="preserve"> </w:t>
      </w:r>
    </w:p>
    <w:p w:rsidR="00171B88" w:rsidRDefault="00171B88" w:rsidP="000C352A">
      <w:pPr>
        <w:widowControl w:val="0"/>
        <w:numPr>
          <w:ilvl w:val="0"/>
          <w:numId w:val="103"/>
        </w:numPr>
        <w:tabs>
          <w:tab w:val="num" w:pos="216"/>
        </w:tabs>
        <w:overflowPunct w:val="0"/>
        <w:autoSpaceDE w:val="0"/>
        <w:autoSpaceDN w:val="0"/>
        <w:adjustRightInd w:val="0"/>
        <w:spacing w:after="0" w:line="240" w:lineRule="auto"/>
        <w:ind w:left="187" w:hanging="187"/>
        <w:jc w:val="both"/>
        <w:rPr>
          <w:rFonts w:ascii="Times New Roman" w:hAnsi="Times New Roman"/>
          <w:sz w:val="24"/>
          <w:szCs w:val="24"/>
        </w:rPr>
      </w:pPr>
      <w:r>
        <w:rPr>
          <w:rFonts w:ascii="Times New Roman" w:hAnsi="Times New Roman"/>
          <w:sz w:val="24"/>
          <w:szCs w:val="24"/>
        </w:rPr>
        <w:t xml:space="preserve">Сводная ведомость результатов освоения основной образовательной программы студентов группы № ___ в количестве </w:t>
      </w:r>
      <w:r>
        <w:rPr>
          <w:rFonts w:ascii="Times New Roman" w:hAnsi="Times New Roman"/>
          <w:i/>
          <w:iCs/>
          <w:sz w:val="24"/>
          <w:szCs w:val="24"/>
        </w:rPr>
        <w:t>__</w:t>
      </w:r>
      <w:r>
        <w:rPr>
          <w:rFonts w:ascii="Times New Roman" w:hAnsi="Times New Roman"/>
          <w:sz w:val="24"/>
          <w:szCs w:val="24"/>
        </w:rPr>
        <w:t xml:space="preserve"> </w:t>
      </w:r>
      <w:r>
        <w:rPr>
          <w:rFonts w:ascii="Times New Roman" w:hAnsi="Times New Roman"/>
          <w:i/>
          <w:iCs/>
          <w:sz w:val="24"/>
          <w:szCs w:val="24"/>
        </w:rPr>
        <w:t>шт.;</w:t>
      </w:r>
      <w:r>
        <w:rPr>
          <w:rFonts w:ascii="Times New Roman" w:hAnsi="Times New Roman"/>
          <w:sz w:val="24"/>
          <w:szCs w:val="24"/>
        </w:rPr>
        <w:t xml:space="preserve"> </w:t>
      </w:r>
    </w:p>
    <w:p w:rsidR="00171B88" w:rsidRDefault="00171B88" w:rsidP="000C352A">
      <w:pPr>
        <w:widowControl w:val="0"/>
        <w:numPr>
          <w:ilvl w:val="0"/>
          <w:numId w:val="103"/>
        </w:numPr>
        <w:tabs>
          <w:tab w:val="num" w:pos="147"/>
        </w:tabs>
        <w:overflowPunct w:val="0"/>
        <w:autoSpaceDE w:val="0"/>
        <w:autoSpaceDN w:val="0"/>
        <w:adjustRightInd w:val="0"/>
        <w:spacing w:after="0" w:line="240" w:lineRule="auto"/>
        <w:ind w:left="147" w:hanging="147"/>
        <w:jc w:val="both"/>
        <w:rPr>
          <w:rFonts w:ascii="Times New Roman" w:hAnsi="Times New Roman"/>
          <w:sz w:val="24"/>
          <w:szCs w:val="24"/>
        </w:rPr>
      </w:pPr>
      <w:r>
        <w:rPr>
          <w:rFonts w:ascii="Times New Roman" w:hAnsi="Times New Roman"/>
          <w:sz w:val="24"/>
          <w:szCs w:val="24"/>
        </w:rPr>
        <w:t xml:space="preserve">Выпускные квалификационные работы в форме дипломного проекта в количестве </w:t>
      </w:r>
      <w:r>
        <w:rPr>
          <w:rFonts w:ascii="Times New Roman" w:hAnsi="Times New Roman"/>
          <w:i/>
          <w:iCs/>
          <w:sz w:val="24"/>
          <w:szCs w:val="24"/>
        </w:rPr>
        <w:t>___</w:t>
      </w:r>
      <w:r>
        <w:rPr>
          <w:rFonts w:ascii="Times New Roman" w:hAnsi="Times New Roman"/>
          <w:sz w:val="24"/>
          <w:szCs w:val="24"/>
        </w:rPr>
        <w:t xml:space="preserve"> </w:t>
      </w:r>
      <w:r>
        <w:rPr>
          <w:rFonts w:ascii="Times New Roman" w:hAnsi="Times New Roman"/>
          <w:i/>
          <w:iCs/>
          <w:sz w:val="24"/>
          <w:szCs w:val="24"/>
        </w:rPr>
        <w:t>шт</w:t>
      </w:r>
      <w:r>
        <w:rPr>
          <w:rFonts w:ascii="Times New Roman" w:hAnsi="Times New Roman"/>
          <w:sz w:val="24"/>
          <w:szCs w:val="24"/>
        </w:rPr>
        <w:t xml:space="preserve">; </w:t>
      </w:r>
    </w:p>
    <w:p w:rsidR="00171B88" w:rsidRDefault="00171B88" w:rsidP="000C352A">
      <w:pPr>
        <w:widowControl w:val="0"/>
        <w:numPr>
          <w:ilvl w:val="0"/>
          <w:numId w:val="103"/>
        </w:numPr>
        <w:tabs>
          <w:tab w:val="num" w:pos="147"/>
        </w:tabs>
        <w:overflowPunct w:val="0"/>
        <w:autoSpaceDE w:val="0"/>
        <w:autoSpaceDN w:val="0"/>
        <w:adjustRightInd w:val="0"/>
        <w:spacing w:after="0" w:line="240" w:lineRule="auto"/>
        <w:ind w:left="147" w:hanging="147"/>
        <w:jc w:val="both"/>
        <w:rPr>
          <w:rFonts w:ascii="Times New Roman" w:hAnsi="Times New Roman"/>
          <w:sz w:val="24"/>
          <w:szCs w:val="24"/>
        </w:rPr>
      </w:pPr>
      <w:r>
        <w:rPr>
          <w:rFonts w:ascii="Times New Roman" w:hAnsi="Times New Roman"/>
          <w:sz w:val="24"/>
          <w:szCs w:val="24"/>
        </w:rPr>
        <w:t xml:space="preserve">Отзывы руководителей выпускных квалификационных работ в количестве </w:t>
      </w:r>
      <w:r>
        <w:rPr>
          <w:rFonts w:ascii="Times New Roman" w:hAnsi="Times New Roman"/>
          <w:i/>
          <w:iCs/>
          <w:sz w:val="24"/>
          <w:szCs w:val="24"/>
        </w:rPr>
        <w:t>__</w:t>
      </w:r>
      <w:r>
        <w:rPr>
          <w:rFonts w:ascii="Times New Roman" w:hAnsi="Times New Roman"/>
          <w:sz w:val="24"/>
          <w:szCs w:val="24"/>
        </w:rPr>
        <w:t xml:space="preserve"> </w:t>
      </w:r>
      <w:r>
        <w:rPr>
          <w:rFonts w:ascii="Times New Roman" w:hAnsi="Times New Roman"/>
          <w:i/>
          <w:iCs/>
          <w:sz w:val="24"/>
          <w:szCs w:val="24"/>
        </w:rPr>
        <w:t>шт</w:t>
      </w:r>
      <w:r>
        <w:rPr>
          <w:rFonts w:ascii="Times New Roman" w:hAnsi="Times New Roman"/>
          <w:sz w:val="24"/>
          <w:szCs w:val="24"/>
        </w:rPr>
        <w:t xml:space="preserve">; </w:t>
      </w:r>
    </w:p>
    <w:p w:rsidR="00171B88" w:rsidRDefault="00171B88" w:rsidP="000C352A">
      <w:pPr>
        <w:widowControl w:val="0"/>
        <w:numPr>
          <w:ilvl w:val="0"/>
          <w:numId w:val="103"/>
        </w:numPr>
        <w:tabs>
          <w:tab w:val="num" w:pos="147"/>
        </w:tabs>
        <w:overflowPunct w:val="0"/>
        <w:autoSpaceDE w:val="0"/>
        <w:autoSpaceDN w:val="0"/>
        <w:adjustRightInd w:val="0"/>
        <w:spacing w:after="0" w:line="240" w:lineRule="auto"/>
        <w:ind w:left="147" w:hanging="147"/>
        <w:jc w:val="both"/>
        <w:rPr>
          <w:rFonts w:ascii="Times New Roman" w:hAnsi="Times New Roman"/>
          <w:sz w:val="24"/>
          <w:szCs w:val="24"/>
        </w:rPr>
      </w:pPr>
      <w:r>
        <w:rPr>
          <w:rFonts w:ascii="Times New Roman" w:hAnsi="Times New Roman"/>
          <w:sz w:val="24"/>
          <w:szCs w:val="24"/>
        </w:rPr>
        <w:t xml:space="preserve">Рецензии на выпускные квалификационные работы в количестве </w:t>
      </w:r>
      <w:r>
        <w:rPr>
          <w:rFonts w:ascii="Times New Roman" w:hAnsi="Times New Roman"/>
          <w:i/>
          <w:iCs/>
          <w:sz w:val="24"/>
          <w:szCs w:val="24"/>
        </w:rPr>
        <w:t>___шт</w:t>
      </w:r>
      <w:r>
        <w:rPr>
          <w:rFonts w:ascii="Times New Roman" w:hAnsi="Times New Roman"/>
          <w:sz w:val="24"/>
          <w:szCs w:val="24"/>
        </w:rPr>
        <w:t xml:space="preserve">; </w:t>
      </w:r>
    </w:p>
    <w:p w:rsidR="00171B88" w:rsidRDefault="00171B88" w:rsidP="000C352A">
      <w:pPr>
        <w:widowControl w:val="0"/>
        <w:numPr>
          <w:ilvl w:val="0"/>
          <w:numId w:val="103"/>
        </w:numPr>
        <w:tabs>
          <w:tab w:val="num" w:pos="227"/>
        </w:tabs>
        <w:overflowPunct w:val="0"/>
        <w:autoSpaceDE w:val="0"/>
        <w:autoSpaceDN w:val="0"/>
        <w:adjustRightInd w:val="0"/>
        <w:spacing w:after="0" w:line="240" w:lineRule="auto"/>
        <w:ind w:left="187" w:hanging="227"/>
        <w:jc w:val="both"/>
        <w:rPr>
          <w:rFonts w:ascii="Times New Roman" w:hAnsi="Times New Roman"/>
          <w:sz w:val="24"/>
          <w:szCs w:val="24"/>
        </w:rPr>
      </w:pPr>
      <w:r>
        <w:rPr>
          <w:rFonts w:ascii="Times New Roman" w:hAnsi="Times New Roman"/>
          <w:sz w:val="24"/>
          <w:szCs w:val="24"/>
        </w:rPr>
        <w:t>Оценочные ведомости (экспертные листы) сформированности общих и профессиональных компетенций.</w:t>
      </w:r>
    </w:p>
    <w:p w:rsidR="00171B88" w:rsidRDefault="00171B88" w:rsidP="00171B88">
      <w:pPr>
        <w:widowControl w:val="0"/>
        <w:autoSpaceDE w:val="0"/>
        <w:autoSpaceDN w:val="0"/>
        <w:adjustRightInd w:val="0"/>
        <w:spacing w:after="0" w:line="240" w:lineRule="auto"/>
        <w:ind w:left="7"/>
        <w:rPr>
          <w:rFonts w:ascii="Times New Roman" w:hAnsi="Times New Roman"/>
          <w:sz w:val="24"/>
          <w:szCs w:val="24"/>
        </w:rPr>
      </w:pPr>
    </w:p>
    <w:p w:rsidR="00171B88" w:rsidRDefault="00171B88" w:rsidP="00171B88">
      <w:pPr>
        <w:widowControl w:val="0"/>
        <w:autoSpaceDE w:val="0"/>
        <w:autoSpaceDN w:val="0"/>
        <w:adjustRightInd w:val="0"/>
        <w:spacing w:after="0" w:line="240" w:lineRule="auto"/>
        <w:ind w:left="7"/>
        <w:rPr>
          <w:rFonts w:ascii="Times New Roman" w:hAnsi="Times New Roman"/>
          <w:sz w:val="24"/>
          <w:szCs w:val="24"/>
        </w:rPr>
      </w:pPr>
      <w:r>
        <w:rPr>
          <w:rFonts w:ascii="Times New Roman" w:hAnsi="Times New Roman"/>
          <w:sz w:val="24"/>
          <w:szCs w:val="24"/>
        </w:rPr>
        <w:t>Государственная экзаменационная комиссия:</w:t>
      </w:r>
    </w:p>
    <w:p w:rsidR="00171B88" w:rsidRDefault="00171B88" w:rsidP="000C352A">
      <w:pPr>
        <w:widowControl w:val="0"/>
        <w:numPr>
          <w:ilvl w:val="0"/>
          <w:numId w:val="104"/>
        </w:numPr>
        <w:tabs>
          <w:tab w:val="num" w:pos="147"/>
        </w:tabs>
        <w:overflowPunct w:val="0"/>
        <w:autoSpaceDE w:val="0"/>
        <w:autoSpaceDN w:val="0"/>
        <w:adjustRightInd w:val="0"/>
        <w:spacing w:after="0" w:line="240" w:lineRule="auto"/>
        <w:ind w:left="147" w:hanging="147"/>
        <w:jc w:val="both"/>
        <w:rPr>
          <w:rFonts w:ascii="Times New Roman" w:hAnsi="Times New Roman"/>
          <w:sz w:val="24"/>
          <w:szCs w:val="24"/>
        </w:rPr>
      </w:pPr>
      <w:r>
        <w:rPr>
          <w:rFonts w:ascii="Times New Roman" w:hAnsi="Times New Roman"/>
          <w:sz w:val="24"/>
          <w:szCs w:val="24"/>
        </w:rPr>
        <w:t xml:space="preserve">заслушала </w:t>
      </w:r>
      <w:r>
        <w:rPr>
          <w:rFonts w:ascii="Times New Roman" w:hAnsi="Times New Roman"/>
          <w:i/>
          <w:iCs/>
          <w:sz w:val="24"/>
          <w:szCs w:val="24"/>
        </w:rPr>
        <w:t>___</w:t>
      </w:r>
      <w:r>
        <w:rPr>
          <w:rFonts w:ascii="Times New Roman" w:hAnsi="Times New Roman"/>
          <w:sz w:val="24"/>
          <w:szCs w:val="24"/>
        </w:rPr>
        <w:t xml:space="preserve"> выпускных квалификационных работ в форме дипломного проекта; </w:t>
      </w:r>
    </w:p>
    <w:p w:rsidR="00171B88" w:rsidRDefault="00171B88" w:rsidP="000C352A">
      <w:pPr>
        <w:widowControl w:val="0"/>
        <w:numPr>
          <w:ilvl w:val="0"/>
          <w:numId w:val="104"/>
        </w:numPr>
        <w:tabs>
          <w:tab w:val="num" w:pos="147"/>
        </w:tabs>
        <w:overflowPunct w:val="0"/>
        <w:autoSpaceDE w:val="0"/>
        <w:autoSpaceDN w:val="0"/>
        <w:adjustRightInd w:val="0"/>
        <w:spacing w:after="0" w:line="240" w:lineRule="auto"/>
        <w:ind w:left="147" w:hanging="147"/>
        <w:jc w:val="both"/>
        <w:rPr>
          <w:rFonts w:ascii="Times New Roman" w:hAnsi="Times New Roman"/>
          <w:sz w:val="24"/>
          <w:szCs w:val="24"/>
        </w:rPr>
      </w:pPr>
      <w:r>
        <w:rPr>
          <w:rFonts w:ascii="Times New Roman" w:hAnsi="Times New Roman"/>
          <w:sz w:val="24"/>
          <w:szCs w:val="24"/>
        </w:rPr>
        <w:t xml:space="preserve">провела </w:t>
      </w:r>
      <w:r>
        <w:rPr>
          <w:rFonts w:ascii="Times New Roman" w:hAnsi="Times New Roman"/>
          <w:i/>
          <w:iCs/>
          <w:sz w:val="24"/>
          <w:szCs w:val="24"/>
        </w:rPr>
        <w:t>___</w:t>
      </w:r>
      <w:r>
        <w:rPr>
          <w:rFonts w:ascii="Times New Roman" w:hAnsi="Times New Roman"/>
          <w:sz w:val="24"/>
          <w:szCs w:val="24"/>
        </w:rPr>
        <w:t xml:space="preserve"> заседаний; </w:t>
      </w:r>
    </w:p>
    <w:p w:rsidR="00171B88" w:rsidRPr="002D2D5B" w:rsidRDefault="00171B88" w:rsidP="000C352A">
      <w:pPr>
        <w:widowControl w:val="0"/>
        <w:numPr>
          <w:ilvl w:val="0"/>
          <w:numId w:val="104"/>
        </w:numPr>
        <w:tabs>
          <w:tab w:val="num" w:pos="365"/>
        </w:tabs>
        <w:overflowPunct w:val="0"/>
        <w:autoSpaceDE w:val="0"/>
        <w:autoSpaceDN w:val="0"/>
        <w:adjustRightInd w:val="0"/>
        <w:spacing w:after="0" w:line="240" w:lineRule="auto"/>
        <w:ind w:left="187" w:hanging="187"/>
        <w:jc w:val="both"/>
        <w:rPr>
          <w:rFonts w:ascii="Times New Roman" w:hAnsi="Times New Roman"/>
          <w:sz w:val="24"/>
          <w:szCs w:val="24"/>
        </w:rPr>
      </w:pPr>
      <w:r w:rsidRPr="002D2D5B">
        <w:rPr>
          <w:rFonts w:ascii="Times New Roman" w:hAnsi="Times New Roman"/>
          <w:sz w:val="24"/>
          <w:szCs w:val="24"/>
        </w:rPr>
        <w:t xml:space="preserve">оценила по результатам государственной итоговой аттестации готовность выпускников к выполнению видов профессиональной деятельности в соответствии с ФГОС специальности 29.02.10 «Конструирование, моделирование и технология </w:t>
      </w:r>
      <w:r>
        <w:rPr>
          <w:rFonts w:ascii="Times New Roman" w:hAnsi="Times New Roman"/>
          <w:sz w:val="24"/>
          <w:szCs w:val="24"/>
        </w:rPr>
        <w:t xml:space="preserve">  изделий легкой промышленности (по видам)»; </w:t>
      </w:r>
    </w:p>
    <w:p w:rsidR="00171B88" w:rsidRDefault="00171B88" w:rsidP="000C352A">
      <w:pPr>
        <w:widowControl w:val="0"/>
        <w:numPr>
          <w:ilvl w:val="0"/>
          <w:numId w:val="104"/>
        </w:numPr>
        <w:tabs>
          <w:tab w:val="num" w:pos="365"/>
        </w:tabs>
        <w:overflowPunct w:val="0"/>
        <w:autoSpaceDE w:val="0"/>
        <w:autoSpaceDN w:val="0"/>
        <w:adjustRightInd w:val="0"/>
        <w:spacing w:after="0" w:line="240" w:lineRule="auto"/>
        <w:ind w:left="187" w:hanging="187"/>
        <w:jc w:val="both"/>
        <w:rPr>
          <w:rFonts w:ascii="Times New Roman" w:hAnsi="Times New Roman"/>
          <w:sz w:val="24"/>
          <w:szCs w:val="24"/>
        </w:rPr>
      </w:pPr>
      <w:r w:rsidRPr="002D2D5B">
        <w:rPr>
          <w:rFonts w:ascii="Times New Roman" w:hAnsi="Times New Roman"/>
          <w:sz w:val="24"/>
          <w:szCs w:val="24"/>
        </w:rPr>
        <w:t xml:space="preserve">приняла решение, на основании оценки уровня и качества подготовки выпускников в целом, о присвоении квалификации </w:t>
      </w:r>
      <w:r w:rsidRPr="002D2D5B">
        <w:rPr>
          <w:rFonts w:ascii="Times New Roman" w:hAnsi="Times New Roman"/>
          <w:i/>
          <w:iCs/>
          <w:sz w:val="24"/>
          <w:szCs w:val="24"/>
        </w:rPr>
        <w:t>«Технолог-конструктор»</w:t>
      </w:r>
      <w:r w:rsidRPr="002D2D5B">
        <w:rPr>
          <w:rFonts w:ascii="Times New Roman" w:hAnsi="Times New Roman"/>
          <w:sz w:val="24"/>
          <w:szCs w:val="24"/>
        </w:rPr>
        <w:t xml:space="preserve"> по специальности 29.02.</w:t>
      </w:r>
      <w:r>
        <w:rPr>
          <w:rFonts w:ascii="Times New Roman" w:hAnsi="Times New Roman"/>
          <w:sz w:val="24"/>
          <w:szCs w:val="24"/>
        </w:rPr>
        <w:t>10</w:t>
      </w:r>
      <w:r w:rsidRPr="002D2D5B">
        <w:rPr>
          <w:rFonts w:ascii="Times New Roman" w:hAnsi="Times New Roman"/>
          <w:sz w:val="24"/>
          <w:szCs w:val="24"/>
        </w:rPr>
        <w:t xml:space="preserve"> </w:t>
      </w:r>
      <w:r>
        <w:rPr>
          <w:rFonts w:ascii="Times New Roman" w:hAnsi="Times New Roman"/>
          <w:sz w:val="24"/>
          <w:szCs w:val="24"/>
        </w:rPr>
        <w:t>«</w:t>
      </w:r>
      <w:r w:rsidRPr="002D2D5B">
        <w:rPr>
          <w:rFonts w:ascii="Times New Roman" w:hAnsi="Times New Roman"/>
          <w:sz w:val="24"/>
          <w:szCs w:val="24"/>
        </w:rPr>
        <w:t xml:space="preserve">Конструирование, моделирование и технология </w:t>
      </w:r>
      <w:r>
        <w:rPr>
          <w:rFonts w:ascii="Times New Roman" w:hAnsi="Times New Roman"/>
          <w:sz w:val="24"/>
          <w:szCs w:val="24"/>
        </w:rPr>
        <w:t xml:space="preserve">  изделий легкой промышленности (по видам)»</w:t>
      </w:r>
      <w:r w:rsidRPr="006A247E">
        <w:rPr>
          <w:rFonts w:ascii="Times New Roman" w:hAnsi="Times New Roman"/>
          <w:sz w:val="24"/>
          <w:szCs w:val="24"/>
        </w:rPr>
        <w:t xml:space="preserve"> </w:t>
      </w:r>
      <w:r>
        <w:rPr>
          <w:rFonts w:ascii="Times New Roman" w:hAnsi="Times New Roman"/>
          <w:sz w:val="24"/>
          <w:szCs w:val="24"/>
        </w:rPr>
        <w:t xml:space="preserve"> </w:t>
      </w:r>
      <w:r w:rsidRPr="002D2D5B">
        <w:rPr>
          <w:rFonts w:ascii="Times New Roman" w:hAnsi="Times New Roman"/>
          <w:i/>
          <w:iCs/>
          <w:sz w:val="24"/>
          <w:szCs w:val="24"/>
        </w:rPr>
        <w:t>______</w:t>
      </w:r>
      <w:r w:rsidRPr="002D2D5B">
        <w:rPr>
          <w:rFonts w:ascii="Times New Roman" w:hAnsi="Times New Roman"/>
          <w:sz w:val="24"/>
          <w:szCs w:val="24"/>
        </w:rPr>
        <w:t xml:space="preserve"> </w:t>
      </w:r>
      <w:r>
        <w:rPr>
          <w:rFonts w:ascii="Times New Roman" w:hAnsi="Times New Roman"/>
          <w:sz w:val="24"/>
          <w:szCs w:val="24"/>
        </w:rPr>
        <w:t xml:space="preserve"> </w:t>
      </w:r>
      <w:r w:rsidRPr="002D2D5B">
        <w:rPr>
          <w:rFonts w:ascii="Times New Roman" w:hAnsi="Times New Roman"/>
          <w:sz w:val="24"/>
          <w:szCs w:val="24"/>
        </w:rPr>
        <w:t xml:space="preserve">студентам; </w:t>
      </w:r>
    </w:p>
    <w:p w:rsidR="00171B88" w:rsidRPr="00F15739" w:rsidRDefault="00171B88" w:rsidP="000C352A">
      <w:pPr>
        <w:widowControl w:val="0"/>
        <w:numPr>
          <w:ilvl w:val="0"/>
          <w:numId w:val="104"/>
        </w:numPr>
        <w:tabs>
          <w:tab w:val="num" w:pos="365"/>
        </w:tabs>
        <w:overflowPunct w:val="0"/>
        <w:autoSpaceDE w:val="0"/>
        <w:autoSpaceDN w:val="0"/>
        <w:adjustRightInd w:val="0"/>
        <w:spacing w:after="0" w:line="240" w:lineRule="auto"/>
        <w:ind w:left="187" w:hanging="187"/>
        <w:jc w:val="both"/>
        <w:rPr>
          <w:rFonts w:ascii="Times New Roman" w:hAnsi="Times New Roman"/>
          <w:sz w:val="24"/>
          <w:szCs w:val="24"/>
        </w:rPr>
      </w:pPr>
      <w:r w:rsidRPr="002D2D5B">
        <w:rPr>
          <w:rFonts w:ascii="Times New Roman" w:hAnsi="Times New Roman"/>
          <w:sz w:val="24"/>
          <w:szCs w:val="24"/>
        </w:rPr>
        <w:t xml:space="preserve">приняла решение о выдаче дипломов государственного образца с «отличием» </w:t>
      </w:r>
      <w:r w:rsidRPr="002D2D5B">
        <w:rPr>
          <w:rFonts w:ascii="Times New Roman" w:hAnsi="Times New Roman"/>
          <w:i/>
          <w:iCs/>
          <w:sz w:val="24"/>
          <w:szCs w:val="24"/>
        </w:rPr>
        <w:t>___</w:t>
      </w:r>
      <w:r w:rsidRPr="002D2D5B">
        <w:rPr>
          <w:rFonts w:ascii="Times New Roman" w:hAnsi="Times New Roman"/>
          <w:sz w:val="24"/>
          <w:szCs w:val="24"/>
        </w:rPr>
        <w:t xml:space="preserve"> выпускникам группы № </w:t>
      </w:r>
      <w:r>
        <w:rPr>
          <w:rFonts w:ascii="Times New Roman" w:hAnsi="Times New Roman"/>
          <w:sz w:val="24"/>
          <w:szCs w:val="24"/>
        </w:rPr>
        <w:t>___</w:t>
      </w:r>
      <w:r w:rsidRPr="002D2D5B">
        <w:rPr>
          <w:rFonts w:ascii="Times New Roman" w:hAnsi="Times New Roman"/>
          <w:sz w:val="24"/>
          <w:szCs w:val="24"/>
        </w:rPr>
        <w:t xml:space="preserve"> очной формы обучения специальности </w:t>
      </w:r>
      <w:r>
        <w:rPr>
          <w:rFonts w:ascii="Times New Roman" w:hAnsi="Times New Roman"/>
          <w:sz w:val="24"/>
          <w:szCs w:val="24"/>
        </w:rPr>
        <w:t>29.02.10</w:t>
      </w:r>
      <w:r w:rsidRPr="002D2D5B">
        <w:rPr>
          <w:rFonts w:ascii="Times New Roman" w:hAnsi="Times New Roman"/>
          <w:sz w:val="24"/>
          <w:szCs w:val="24"/>
        </w:rPr>
        <w:t xml:space="preserve"> </w:t>
      </w:r>
      <w:r>
        <w:rPr>
          <w:rFonts w:ascii="Times New Roman" w:hAnsi="Times New Roman"/>
          <w:sz w:val="24"/>
          <w:szCs w:val="24"/>
        </w:rPr>
        <w:t>«</w:t>
      </w:r>
      <w:r w:rsidRPr="002D2D5B">
        <w:rPr>
          <w:rFonts w:ascii="Times New Roman" w:hAnsi="Times New Roman"/>
          <w:sz w:val="24"/>
          <w:szCs w:val="24"/>
        </w:rPr>
        <w:t xml:space="preserve">Конструирование, моделирование и технология </w:t>
      </w:r>
      <w:r>
        <w:rPr>
          <w:rFonts w:ascii="Times New Roman" w:hAnsi="Times New Roman"/>
          <w:sz w:val="24"/>
          <w:szCs w:val="24"/>
        </w:rPr>
        <w:t xml:space="preserve">  изделий легкой промышленности (по видам)».</w:t>
      </w:r>
    </w:p>
    <w:p w:rsidR="00171B88" w:rsidRDefault="00171B88" w:rsidP="00171B88">
      <w:pPr>
        <w:widowControl w:val="0"/>
        <w:overflowPunct w:val="0"/>
        <w:autoSpaceDE w:val="0"/>
        <w:autoSpaceDN w:val="0"/>
        <w:adjustRightInd w:val="0"/>
        <w:spacing w:after="0" w:line="240" w:lineRule="auto"/>
        <w:jc w:val="both"/>
        <w:rPr>
          <w:rFonts w:ascii="Times New Roman" w:hAnsi="Times New Roman"/>
          <w:sz w:val="24"/>
          <w:szCs w:val="24"/>
        </w:rPr>
      </w:pPr>
    </w:p>
    <w:p w:rsidR="00171B88" w:rsidRDefault="00171B88" w:rsidP="00171B88">
      <w:pPr>
        <w:widowControl w:val="0"/>
        <w:overflowPunct w:val="0"/>
        <w:autoSpaceDE w:val="0"/>
        <w:autoSpaceDN w:val="0"/>
        <w:adjustRightInd w:val="0"/>
        <w:spacing w:after="0" w:line="240" w:lineRule="auto"/>
        <w:jc w:val="both"/>
        <w:rPr>
          <w:rFonts w:ascii="Times New Roman" w:hAnsi="Times New Roman"/>
          <w:sz w:val="24"/>
          <w:szCs w:val="24"/>
        </w:rPr>
      </w:pPr>
    </w:p>
    <w:p w:rsidR="00171B88" w:rsidRDefault="00171B88" w:rsidP="00171B88">
      <w:pPr>
        <w:widowControl w:val="0"/>
        <w:overflowPunct w:val="0"/>
        <w:autoSpaceDE w:val="0"/>
        <w:autoSpaceDN w:val="0"/>
        <w:adjustRightInd w:val="0"/>
        <w:spacing w:after="0" w:line="240" w:lineRule="auto"/>
        <w:jc w:val="both"/>
        <w:rPr>
          <w:rFonts w:ascii="Times New Roman" w:hAnsi="Times New Roman"/>
          <w:sz w:val="24"/>
          <w:szCs w:val="24"/>
        </w:rPr>
      </w:pPr>
    </w:p>
    <w:p w:rsidR="000424FB" w:rsidRPr="00BD6A9B" w:rsidRDefault="000424FB" w:rsidP="00171B88">
      <w:pPr>
        <w:spacing w:after="0" w:line="240" w:lineRule="auto"/>
        <w:jc w:val="center"/>
        <w:rPr>
          <w:rFonts w:ascii="Times New Roman" w:hAnsi="Times New Roman"/>
          <w:b/>
          <w:bCs/>
          <w:sz w:val="24"/>
          <w:szCs w:val="24"/>
        </w:rPr>
      </w:pPr>
    </w:p>
    <w:p w:rsidR="00171B88" w:rsidRDefault="00171B88">
      <w:pPr>
        <w:rPr>
          <w:rFonts w:ascii="Times New Roman" w:hAnsi="Times New Roman"/>
          <w:b/>
          <w:sz w:val="24"/>
        </w:rPr>
      </w:pPr>
      <w:r>
        <w:rPr>
          <w:rFonts w:ascii="Times New Roman" w:hAnsi="Times New Roman"/>
          <w:b/>
          <w:sz w:val="24"/>
        </w:rPr>
        <w:br w:type="page"/>
      </w:r>
    </w:p>
    <w:p w:rsidR="00171B88" w:rsidRDefault="00171B88" w:rsidP="00171B88">
      <w:pPr>
        <w:keepNext/>
        <w:spacing w:after="0" w:line="240" w:lineRule="auto"/>
        <w:ind w:firstLine="567"/>
        <w:jc w:val="right"/>
        <w:rPr>
          <w:rFonts w:ascii="Times New Roman" w:hAnsi="Times New Roman"/>
          <w:b/>
          <w:sz w:val="24"/>
          <w:szCs w:val="24"/>
        </w:rPr>
      </w:pPr>
      <w:bookmarkStart w:id="151" w:name="_Hlk75278658"/>
      <w:r>
        <w:rPr>
          <w:rFonts w:ascii="Times New Roman" w:hAnsi="Times New Roman"/>
          <w:b/>
          <w:sz w:val="24"/>
          <w:szCs w:val="24"/>
        </w:rPr>
        <w:lastRenderedPageBreak/>
        <w:t>ПРИЛОЖЕНИЕ 5</w:t>
      </w:r>
    </w:p>
    <w:p w:rsidR="00171B88" w:rsidRPr="003E5217" w:rsidRDefault="00171B88" w:rsidP="00171B88">
      <w:pPr>
        <w:tabs>
          <w:tab w:val="left" w:pos="9214"/>
        </w:tabs>
        <w:spacing w:after="0" w:line="240" w:lineRule="auto"/>
        <w:ind w:left="-284"/>
        <w:jc w:val="right"/>
        <w:rPr>
          <w:rFonts w:ascii="Times New Roman" w:hAnsi="Times New Roman"/>
          <w:b/>
          <w:bCs/>
          <w:sz w:val="20"/>
          <w:szCs w:val="24"/>
        </w:rPr>
      </w:pPr>
      <w:r w:rsidRPr="003E5217">
        <w:rPr>
          <w:rFonts w:ascii="Times New Roman" w:hAnsi="Times New Roman"/>
          <w:b/>
          <w:bCs/>
          <w:kern w:val="32"/>
          <w:sz w:val="20"/>
          <w:szCs w:val="24"/>
        </w:rPr>
        <w:t>к  ОПОП-П по</w:t>
      </w:r>
      <w:r w:rsidRPr="003E5217">
        <w:rPr>
          <w:rFonts w:ascii="Times New Roman" w:hAnsi="Times New Roman"/>
          <w:b/>
          <w:bCs/>
          <w:sz w:val="20"/>
          <w:szCs w:val="24"/>
        </w:rPr>
        <w:t xml:space="preserve"> специальности</w:t>
      </w:r>
    </w:p>
    <w:p w:rsidR="00171B88" w:rsidRPr="003E5217" w:rsidRDefault="00171B88" w:rsidP="00171B88">
      <w:pPr>
        <w:tabs>
          <w:tab w:val="left" w:pos="9214"/>
        </w:tabs>
        <w:spacing w:after="0" w:line="240" w:lineRule="auto"/>
        <w:ind w:left="-284"/>
        <w:jc w:val="right"/>
        <w:rPr>
          <w:rFonts w:ascii="Times New Roman" w:hAnsi="Times New Roman"/>
          <w:b/>
          <w:bCs/>
          <w:sz w:val="20"/>
          <w:szCs w:val="24"/>
        </w:rPr>
      </w:pPr>
      <w:r w:rsidRPr="003E5217">
        <w:rPr>
          <w:rFonts w:ascii="Times New Roman" w:hAnsi="Times New Roman"/>
          <w:b/>
          <w:bCs/>
          <w:sz w:val="20"/>
          <w:szCs w:val="24"/>
        </w:rPr>
        <w:t>29.02.10 Конструирование, моделирование</w:t>
      </w:r>
    </w:p>
    <w:p w:rsidR="00171B88" w:rsidRPr="003E5217" w:rsidRDefault="00171B88" w:rsidP="00171B88">
      <w:pPr>
        <w:tabs>
          <w:tab w:val="left" w:pos="9214"/>
        </w:tabs>
        <w:spacing w:after="0" w:line="240" w:lineRule="auto"/>
        <w:ind w:left="-284"/>
        <w:jc w:val="right"/>
        <w:rPr>
          <w:rFonts w:ascii="Times New Roman" w:hAnsi="Times New Roman"/>
          <w:b/>
          <w:bCs/>
          <w:sz w:val="20"/>
          <w:szCs w:val="24"/>
        </w:rPr>
      </w:pPr>
      <w:r w:rsidRPr="003E5217">
        <w:rPr>
          <w:rFonts w:ascii="Times New Roman" w:hAnsi="Times New Roman"/>
          <w:b/>
          <w:bCs/>
          <w:sz w:val="20"/>
          <w:szCs w:val="24"/>
        </w:rPr>
        <w:t xml:space="preserve"> и технология</w:t>
      </w:r>
      <w:r>
        <w:rPr>
          <w:rFonts w:ascii="Times New Roman" w:hAnsi="Times New Roman"/>
          <w:b/>
          <w:bCs/>
          <w:sz w:val="20"/>
          <w:szCs w:val="24"/>
        </w:rPr>
        <w:t xml:space="preserve"> изготовления</w:t>
      </w:r>
      <w:r w:rsidRPr="003E5217">
        <w:rPr>
          <w:rFonts w:ascii="Times New Roman" w:hAnsi="Times New Roman"/>
          <w:b/>
          <w:bCs/>
          <w:sz w:val="20"/>
          <w:szCs w:val="24"/>
        </w:rPr>
        <w:t xml:space="preserve"> </w:t>
      </w:r>
      <w:r>
        <w:rPr>
          <w:rFonts w:ascii="Times New Roman" w:hAnsi="Times New Roman"/>
          <w:b/>
          <w:bCs/>
          <w:sz w:val="20"/>
          <w:szCs w:val="24"/>
        </w:rPr>
        <w:t>изделий</w:t>
      </w:r>
      <w:r w:rsidRPr="003E5217">
        <w:rPr>
          <w:rFonts w:ascii="Times New Roman" w:hAnsi="Times New Roman"/>
          <w:b/>
          <w:bCs/>
          <w:sz w:val="20"/>
          <w:szCs w:val="24"/>
        </w:rPr>
        <w:t xml:space="preserve"> </w:t>
      </w:r>
    </w:p>
    <w:p w:rsidR="00171B88" w:rsidRPr="003E5217" w:rsidRDefault="00171B88" w:rsidP="00171B88">
      <w:pPr>
        <w:tabs>
          <w:tab w:val="left" w:pos="9214"/>
        </w:tabs>
        <w:spacing w:after="0" w:line="240" w:lineRule="auto"/>
        <w:ind w:left="-284"/>
        <w:jc w:val="right"/>
        <w:rPr>
          <w:rFonts w:ascii="Times New Roman" w:hAnsi="Times New Roman"/>
          <w:b/>
          <w:bCs/>
          <w:color w:val="0070C0"/>
          <w:sz w:val="20"/>
          <w:szCs w:val="24"/>
        </w:rPr>
      </w:pPr>
      <w:r w:rsidRPr="003E5217">
        <w:rPr>
          <w:rFonts w:ascii="Times New Roman" w:hAnsi="Times New Roman"/>
          <w:b/>
          <w:bCs/>
          <w:sz w:val="20"/>
          <w:szCs w:val="24"/>
        </w:rPr>
        <w:t>легкой промышленности (по видам)</w:t>
      </w:r>
    </w:p>
    <w:p w:rsidR="00171B88" w:rsidRPr="00EF062D" w:rsidRDefault="00171B88" w:rsidP="00171B88">
      <w:pPr>
        <w:spacing w:after="0" w:line="240" w:lineRule="auto"/>
        <w:ind w:left="276" w:right="288" w:firstLine="567"/>
        <w:jc w:val="right"/>
        <w:rPr>
          <w:rFonts w:ascii="Times New Roman" w:hAnsi="Times New Roman"/>
          <w:sz w:val="24"/>
          <w:lang w:eastAsia="en-US"/>
        </w:rPr>
      </w:pPr>
    </w:p>
    <w:p w:rsidR="00171B88" w:rsidRPr="00EF062D" w:rsidRDefault="00171B88" w:rsidP="00171B88">
      <w:pPr>
        <w:spacing w:after="0" w:line="240" w:lineRule="auto"/>
        <w:ind w:left="276" w:right="288" w:firstLine="567"/>
        <w:jc w:val="right"/>
        <w:rPr>
          <w:rFonts w:ascii="Times New Roman" w:hAnsi="Times New Roman"/>
          <w:sz w:val="24"/>
          <w:lang w:eastAsia="en-US"/>
        </w:rPr>
      </w:pPr>
    </w:p>
    <w:p w:rsidR="00171B88" w:rsidRPr="00EF062D" w:rsidRDefault="00171B88" w:rsidP="00171B88">
      <w:pPr>
        <w:spacing w:after="0" w:line="240" w:lineRule="auto"/>
        <w:ind w:left="276" w:right="288" w:firstLine="567"/>
        <w:jc w:val="right"/>
        <w:rPr>
          <w:rFonts w:ascii="Times New Roman" w:hAnsi="Times New Roman"/>
          <w:sz w:val="24"/>
          <w:lang w:eastAsia="en-US"/>
        </w:rPr>
      </w:pPr>
    </w:p>
    <w:p w:rsidR="00171B88" w:rsidRPr="00E01618" w:rsidRDefault="00171B88" w:rsidP="00171B88">
      <w:pPr>
        <w:spacing w:after="0" w:line="240" w:lineRule="auto"/>
        <w:ind w:left="154" w:right="173" w:firstLine="567"/>
        <w:jc w:val="center"/>
        <w:rPr>
          <w:rFonts w:ascii="Times New Roman" w:hAnsi="Times New Roman"/>
          <w:b/>
          <w:sz w:val="36"/>
          <w:szCs w:val="24"/>
          <w:lang w:eastAsia="en-US"/>
        </w:rPr>
      </w:pPr>
      <w:r w:rsidRPr="00E01618">
        <w:rPr>
          <w:rFonts w:ascii="Times New Roman" w:hAnsi="Times New Roman"/>
          <w:b/>
          <w:sz w:val="36"/>
          <w:szCs w:val="24"/>
          <w:lang w:eastAsia="en-US"/>
        </w:rPr>
        <w:t>РАБОЧАЯ ПРОГРАММА ВОСПИТАНИЯ</w:t>
      </w:r>
      <w:r w:rsidRPr="00E01618">
        <w:rPr>
          <w:rFonts w:ascii="Times New Roman" w:hAnsi="Times New Roman"/>
          <w:b/>
          <w:sz w:val="36"/>
          <w:szCs w:val="24"/>
          <w:lang w:eastAsia="en-US"/>
        </w:rPr>
        <w:br/>
      </w: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154" w:right="173" w:firstLine="567"/>
        <w:jc w:val="center"/>
        <w:rPr>
          <w:rFonts w:ascii="Times New Roman" w:hAnsi="Times New Roman"/>
          <w:b/>
          <w:sz w:val="24"/>
          <w:szCs w:val="24"/>
          <w:lang w:eastAsia="en-US"/>
        </w:rPr>
      </w:pPr>
    </w:p>
    <w:p w:rsidR="00171B88" w:rsidRPr="009D16CD" w:rsidRDefault="00171B88" w:rsidP="00171B88">
      <w:pPr>
        <w:spacing w:after="0" w:line="240" w:lineRule="auto"/>
        <w:ind w:left="154" w:right="173" w:firstLine="567"/>
        <w:jc w:val="center"/>
        <w:rPr>
          <w:rFonts w:ascii="Times New Roman" w:hAnsi="Times New Roman"/>
          <w:b/>
          <w:sz w:val="24"/>
          <w:szCs w:val="24"/>
          <w:lang w:eastAsia="en-US"/>
        </w:rPr>
      </w:pPr>
    </w:p>
    <w:p w:rsidR="00171B88" w:rsidRDefault="00171B88" w:rsidP="00171B88">
      <w:pPr>
        <w:spacing w:after="0" w:line="240" w:lineRule="auto"/>
        <w:ind w:left="276" w:right="302" w:firstLine="567"/>
        <w:jc w:val="center"/>
        <w:rPr>
          <w:rFonts w:ascii="Times New Roman" w:hAnsi="Times New Roman"/>
          <w:sz w:val="24"/>
          <w:lang w:eastAsia="en-US"/>
        </w:rPr>
      </w:pPr>
    </w:p>
    <w:p w:rsidR="00171B88" w:rsidRDefault="00171B88" w:rsidP="00171B88">
      <w:pPr>
        <w:spacing w:after="0" w:line="240" w:lineRule="auto"/>
        <w:ind w:right="302" w:firstLine="567"/>
        <w:rPr>
          <w:rFonts w:ascii="Times New Roman" w:hAnsi="Times New Roman"/>
          <w:sz w:val="24"/>
          <w:lang w:eastAsia="en-US"/>
        </w:rPr>
      </w:pPr>
    </w:p>
    <w:p w:rsidR="00171B88" w:rsidRPr="009D16CD" w:rsidRDefault="00171B88" w:rsidP="00171B88">
      <w:pPr>
        <w:spacing w:after="0" w:line="240" w:lineRule="auto"/>
        <w:ind w:left="276" w:right="302" w:firstLine="567"/>
        <w:jc w:val="center"/>
        <w:rPr>
          <w:rFonts w:ascii="Times New Roman" w:hAnsi="Times New Roman"/>
          <w:b/>
          <w:sz w:val="24"/>
          <w:lang w:eastAsia="en-US"/>
        </w:rPr>
      </w:pPr>
      <w:r w:rsidRPr="009D16CD">
        <w:rPr>
          <w:rFonts w:ascii="Times New Roman" w:hAnsi="Times New Roman"/>
          <w:b/>
          <w:sz w:val="24"/>
          <w:lang w:eastAsia="en-US"/>
        </w:rPr>
        <w:t>202</w:t>
      </w:r>
      <w:r>
        <w:rPr>
          <w:rFonts w:ascii="Times New Roman" w:hAnsi="Times New Roman"/>
          <w:b/>
          <w:sz w:val="24"/>
          <w:lang w:eastAsia="en-US"/>
        </w:rPr>
        <w:t>4</w:t>
      </w:r>
      <w:r w:rsidRPr="009D16CD">
        <w:rPr>
          <w:rFonts w:ascii="Times New Roman" w:hAnsi="Times New Roman"/>
          <w:b/>
          <w:sz w:val="24"/>
          <w:lang w:eastAsia="en-US"/>
        </w:rPr>
        <w:t xml:space="preserve"> г.</w:t>
      </w:r>
    </w:p>
    <w:p w:rsidR="00171B88" w:rsidRDefault="00171B88" w:rsidP="00171B88">
      <w:pPr>
        <w:spacing w:after="0" w:line="240" w:lineRule="auto"/>
        <w:rPr>
          <w:rFonts w:ascii="Times New Roman" w:hAnsi="Times New Roman"/>
          <w:bCs/>
          <w:i/>
          <w:iCs/>
          <w:sz w:val="24"/>
          <w:szCs w:val="24"/>
        </w:rPr>
      </w:pPr>
      <w:r>
        <w:rPr>
          <w:rFonts w:ascii="Times New Roman" w:hAnsi="Times New Roman"/>
          <w:bCs/>
          <w:i/>
          <w:iCs/>
          <w:sz w:val="24"/>
          <w:szCs w:val="24"/>
        </w:rPr>
        <w:br w:type="page"/>
      </w:r>
    </w:p>
    <w:p w:rsidR="00171B88" w:rsidRPr="006C742D" w:rsidRDefault="00171B88" w:rsidP="00171B88">
      <w:pPr>
        <w:pStyle w:val="1"/>
        <w:spacing w:after="0"/>
        <w:ind w:firstLine="567"/>
      </w:pPr>
      <w:r w:rsidRPr="006C742D">
        <w:lastRenderedPageBreak/>
        <w:t>РАЗДЕЛ 1. ЦЕЛЕВОЙ</w:t>
      </w:r>
    </w:p>
    <w:p w:rsidR="00171B88" w:rsidRPr="006C742D" w:rsidRDefault="00171B88" w:rsidP="00171B88">
      <w:pPr>
        <w:pStyle w:val="affffff"/>
        <w:spacing w:after="0" w:line="240" w:lineRule="auto"/>
        <w:ind w:firstLine="567"/>
      </w:pPr>
      <w:r w:rsidRPr="006C742D">
        <w:t xml:space="preserve">1.3. Целевые ориентиры воспитания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hideMark/>
          </w:tcPr>
          <w:p w:rsidR="00171B88" w:rsidRDefault="00171B88" w:rsidP="00171B88">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 xml:space="preserve">Вариативные целевые ориентиры результатов воспитания, </w:t>
            </w:r>
          </w:p>
          <w:p w:rsidR="00171B88" w:rsidRDefault="00171B88" w:rsidP="00171B88">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отражающие специфику специальности</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B164AE" w:rsidRDefault="00171B88" w:rsidP="00171B88">
            <w:pPr>
              <w:spacing w:after="0" w:line="240" w:lineRule="auto"/>
              <w:ind w:firstLine="284"/>
              <w:outlineLvl w:val="0"/>
              <w:rPr>
                <w:rFonts w:ascii="Times New Roman" w:hAnsi="Times New Roman"/>
                <w:b/>
                <w:sz w:val="24"/>
                <w:szCs w:val="24"/>
              </w:rPr>
            </w:pPr>
            <w:r w:rsidRPr="00C74A57">
              <w:rPr>
                <w:rFonts w:ascii="Times New Roman" w:hAnsi="Times New Roman"/>
                <w:b/>
                <w:sz w:val="24"/>
                <w:szCs w:val="24"/>
              </w:rPr>
              <w:t>Гражданское воспитание</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466943" w:rsidRDefault="00171B88" w:rsidP="000C352A">
            <w:pPr>
              <w:numPr>
                <w:ilvl w:val="0"/>
                <w:numId w:val="108"/>
              </w:numPr>
              <w:spacing w:after="0" w:line="240" w:lineRule="auto"/>
              <w:ind w:left="0" w:firstLine="284"/>
              <w:jc w:val="both"/>
              <w:outlineLvl w:val="0"/>
              <w:rPr>
                <w:rFonts w:ascii="Times New Roman" w:hAnsi="Times New Roman"/>
                <w:sz w:val="24"/>
                <w:szCs w:val="24"/>
                <w:shd w:val="clear" w:color="auto" w:fill="FFFFFF"/>
              </w:rPr>
            </w:pPr>
            <w:r>
              <w:rPr>
                <w:rFonts w:ascii="Times New Roman" w:hAnsi="Times New Roman"/>
                <w:bCs/>
                <w:sz w:val="24"/>
                <w:szCs w:val="24"/>
                <w:lang w:eastAsia="en-US"/>
              </w:rPr>
              <w:t>п</w:t>
            </w:r>
            <w:r w:rsidRPr="00E00390">
              <w:rPr>
                <w:rFonts w:ascii="Times New Roman" w:hAnsi="Times New Roman"/>
                <w:bCs/>
                <w:sz w:val="24"/>
                <w:szCs w:val="24"/>
                <w:lang w:eastAsia="en-US"/>
              </w:rPr>
              <w:t>онимающий профессиональное значение отрасли</w:t>
            </w:r>
            <w:r>
              <w:rPr>
                <w:rFonts w:ascii="Times New Roman" w:hAnsi="Times New Roman"/>
                <w:bCs/>
                <w:sz w:val="24"/>
                <w:szCs w:val="24"/>
                <w:lang w:eastAsia="en-US"/>
              </w:rPr>
              <w:t>,</w:t>
            </w:r>
            <w:r w:rsidRPr="00E00390">
              <w:rPr>
                <w:rFonts w:ascii="Times New Roman" w:hAnsi="Times New Roman"/>
                <w:bCs/>
                <w:sz w:val="24"/>
                <w:szCs w:val="24"/>
                <w:lang w:eastAsia="en-US"/>
              </w:rPr>
              <w:t xml:space="preserve"> </w:t>
            </w:r>
            <w:r w:rsidRPr="00246551">
              <w:rPr>
                <w:rFonts w:ascii="Times New Roman" w:hAnsi="Times New Roman"/>
                <w:bCs/>
                <w:sz w:val="24"/>
                <w:szCs w:val="24"/>
                <w:lang w:eastAsia="en-US"/>
              </w:rPr>
              <w:t>специальности</w:t>
            </w:r>
            <w:r>
              <w:rPr>
                <w:rFonts w:ascii="Times New Roman" w:hAnsi="Times New Roman"/>
                <w:bCs/>
                <w:sz w:val="24"/>
                <w:szCs w:val="24"/>
                <w:lang w:eastAsia="en-US"/>
              </w:rPr>
              <w:t xml:space="preserve"> </w:t>
            </w:r>
            <w:r w:rsidRPr="00E00390">
              <w:rPr>
                <w:rFonts w:ascii="Times New Roman" w:hAnsi="Times New Roman"/>
                <w:bCs/>
                <w:sz w:val="24"/>
                <w:szCs w:val="24"/>
                <w:lang w:eastAsia="en-US"/>
              </w:rPr>
              <w:t>для социально-экономического и научно-технологического развития страны</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E00390" w:rsidRDefault="00171B88" w:rsidP="000C352A">
            <w:pPr>
              <w:numPr>
                <w:ilvl w:val="0"/>
                <w:numId w:val="108"/>
              </w:numPr>
              <w:spacing w:after="0" w:line="240" w:lineRule="auto"/>
              <w:ind w:left="0" w:firstLine="284"/>
              <w:jc w:val="both"/>
              <w:outlineLvl w:val="0"/>
              <w:rPr>
                <w:rFonts w:ascii="Times New Roman" w:hAnsi="Times New Roman"/>
                <w:bCs/>
                <w:sz w:val="24"/>
                <w:szCs w:val="24"/>
                <w:lang w:eastAsia="en-US"/>
              </w:rPr>
            </w:pPr>
            <w:r w:rsidRPr="007C19C8">
              <w:rPr>
                <w:rFonts w:ascii="Times New Roman" w:hAnsi="Times New Roman"/>
                <w:bCs/>
                <w:sz w:val="24"/>
                <w:szCs w:val="24"/>
                <w:lang w:eastAsia="en-US"/>
              </w:rPr>
              <w:t xml:space="preserve">осознанно проявляющий гражданскую активность в социальной и экономической жизни </w:t>
            </w:r>
            <w:r>
              <w:rPr>
                <w:rFonts w:ascii="Times New Roman" w:hAnsi="Times New Roman"/>
                <w:bCs/>
                <w:sz w:val="24"/>
                <w:szCs w:val="24"/>
                <w:lang w:eastAsia="en-US"/>
              </w:rPr>
              <w:t>г.о.Кинешма Ивановской области</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E00390" w:rsidRDefault="00171B88" w:rsidP="00171B88">
            <w:pPr>
              <w:spacing w:after="0" w:line="240" w:lineRule="auto"/>
              <w:ind w:firstLine="284"/>
              <w:outlineLvl w:val="0"/>
              <w:rPr>
                <w:rFonts w:ascii="Times New Roman" w:hAnsi="Times New Roman"/>
                <w:b/>
                <w:bCs/>
                <w:sz w:val="24"/>
                <w:szCs w:val="24"/>
              </w:rPr>
            </w:pPr>
            <w:r w:rsidRPr="00965FC3">
              <w:rPr>
                <w:rFonts w:ascii="Times New Roman" w:hAnsi="Times New Roman"/>
                <w:b/>
                <w:sz w:val="24"/>
                <w:szCs w:val="24"/>
              </w:rPr>
              <w:t>Патриотическое воспитание</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9F02FB" w:rsidRDefault="00171B88" w:rsidP="000C352A">
            <w:pPr>
              <w:numPr>
                <w:ilvl w:val="0"/>
                <w:numId w:val="108"/>
              </w:numPr>
              <w:spacing w:after="0" w:line="240" w:lineRule="auto"/>
              <w:ind w:left="0" w:firstLine="284"/>
              <w:jc w:val="both"/>
              <w:outlineLvl w:val="0"/>
              <w:rPr>
                <w:rFonts w:ascii="Times New Roman" w:hAnsi="Times New Roman"/>
                <w:sz w:val="24"/>
                <w:szCs w:val="24"/>
                <w:shd w:val="clear" w:color="auto" w:fill="FCFCFC"/>
              </w:rPr>
            </w:pPr>
            <w:r w:rsidRPr="009F02FB">
              <w:rPr>
                <w:rFonts w:ascii="Times New Roman" w:hAnsi="Times New Roman"/>
                <w:bCs/>
                <w:sz w:val="24"/>
                <w:szCs w:val="24"/>
                <w:lang w:eastAsia="en-US"/>
              </w:rPr>
              <w:t xml:space="preserve">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w:t>
            </w:r>
            <w:r w:rsidRPr="009F02FB">
              <w:rPr>
                <w:rFonts w:ascii="Times New Roman" w:hAnsi="Times New Roman"/>
                <w:bCs/>
                <w:iCs/>
                <w:sz w:val="24"/>
                <w:szCs w:val="24"/>
                <w:lang w:eastAsia="en-US"/>
              </w:rPr>
              <w:t>специальность</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E00390" w:rsidRDefault="00171B88" w:rsidP="00171B88">
            <w:pPr>
              <w:spacing w:after="0" w:line="240" w:lineRule="auto"/>
              <w:ind w:firstLine="284"/>
              <w:outlineLvl w:val="0"/>
              <w:rPr>
                <w:rFonts w:ascii="Times New Roman" w:hAnsi="Times New Roman"/>
                <w:b/>
                <w:sz w:val="24"/>
                <w:szCs w:val="24"/>
                <w:lang w:eastAsia="en-US"/>
              </w:rPr>
            </w:pPr>
            <w:r w:rsidRPr="00E00390">
              <w:rPr>
                <w:rFonts w:ascii="Times New Roman" w:hAnsi="Times New Roman"/>
                <w:b/>
                <w:sz w:val="24"/>
                <w:szCs w:val="24"/>
              </w:rPr>
              <w:t>Духовно-нравственное воспитание</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246551" w:rsidRDefault="00171B88" w:rsidP="000C352A">
            <w:pPr>
              <w:numPr>
                <w:ilvl w:val="0"/>
                <w:numId w:val="108"/>
              </w:numPr>
              <w:spacing w:after="0" w:line="240" w:lineRule="auto"/>
              <w:ind w:left="0" w:firstLine="284"/>
              <w:jc w:val="both"/>
              <w:outlineLvl w:val="0"/>
              <w:rPr>
                <w:rFonts w:ascii="Times New Roman" w:hAnsi="Times New Roman"/>
                <w:bCs/>
                <w:sz w:val="24"/>
                <w:szCs w:val="24"/>
                <w:lang w:eastAsia="en-US"/>
              </w:rPr>
            </w:pPr>
            <w:r>
              <w:rPr>
                <w:rFonts w:ascii="Times New Roman" w:hAnsi="Times New Roman"/>
                <w:bCs/>
                <w:sz w:val="24"/>
                <w:szCs w:val="24"/>
                <w:lang w:eastAsia="en-US"/>
              </w:rPr>
              <w:t>о</w:t>
            </w:r>
            <w:r w:rsidRPr="00E00390">
              <w:rPr>
                <w:rFonts w:ascii="Times New Roman" w:hAnsi="Times New Roman"/>
                <w:bCs/>
                <w:sz w:val="24"/>
                <w:szCs w:val="24"/>
                <w:lang w:eastAsia="en-US"/>
              </w:rPr>
              <w:t xml:space="preserve">бладающий сформированными представлениями о значении и ценности </w:t>
            </w:r>
            <w:r w:rsidRPr="00246551">
              <w:rPr>
                <w:rFonts w:ascii="Times New Roman" w:hAnsi="Times New Roman"/>
                <w:bCs/>
                <w:sz w:val="24"/>
                <w:szCs w:val="24"/>
                <w:lang w:eastAsia="en-US"/>
              </w:rPr>
              <w:t>специальности</w:t>
            </w:r>
            <w:r w:rsidRPr="00E00390">
              <w:rPr>
                <w:rFonts w:ascii="Times New Roman" w:hAnsi="Times New Roman"/>
                <w:bCs/>
                <w:sz w:val="24"/>
                <w:szCs w:val="24"/>
                <w:lang w:eastAsia="en-US"/>
              </w:rPr>
              <w:t>, знающий и соблюдающий правила и нормы профессиональной этики</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E00390" w:rsidRDefault="00171B88" w:rsidP="00171B88">
            <w:pPr>
              <w:spacing w:after="0" w:line="240" w:lineRule="auto"/>
              <w:ind w:firstLine="284"/>
              <w:outlineLvl w:val="0"/>
              <w:rPr>
                <w:rFonts w:ascii="Times New Roman" w:hAnsi="Times New Roman"/>
                <w:b/>
                <w:sz w:val="24"/>
                <w:szCs w:val="24"/>
              </w:rPr>
            </w:pPr>
            <w:r w:rsidRPr="00E00390">
              <w:rPr>
                <w:rFonts w:ascii="Times New Roman" w:hAnsi="Times New Roman"/>
                <w:b/>
                <w:sz w:val="24"/>
                <w:szCs w:val="24"/>
              </w:rPr>
              <w:t>Эстетическое воспитание</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6713EC" w:rsidRDefault="00171B88" w:rsidP="000C352A">
            <w:pPr>
              <w:numPr>
                <w:ilvl w:val="0"/>
                <w:numId w:val="108"/>
              </w:numPr>
              <w:spacing w:after="0" w:line="240" w:lineRule="auto"/>
              <w:ind w:left="0" w:firstLine="284"/>
              <w:jc w:val="both"/>
              <w:outlineLvl w:val="0"/>
              <w:rPr>
                <w:rFonts w:ascii="Times New Roman" w:hAnsi="Times New Roman"/>
                <w:sz w:val="24"/>
                <w:szCs w:val="24"/>
                <w:shd w:val="clear" w:color="auto" w:fill="FFFFFF"/>
              </w:rPr>
            </w:pPr>
            <w:r w:rsidRPr="006713EC">
              <w:rPr>
                <w:rFonts w:ascii="Times New Roman" w:hAnsi="Times New Roman"/>
                <w:bCs/>
                <w:sz w:val="24"/>
                <w:szCs w:val="24"/>
                <w:lang w:eastAsia="en-US"/>
              </w:rPr>
              <w:t xml:space="preserve">демонстрирующий знания эстетических правил и норм в профессиональной культуре </w:t>
            </w:r>
            <w:r w:rsidRPr="006713EC">
              <w:rPr>
                <w:rFonts w:ascii="Times New Roman" w:hAnsi="Times New Roman"/>
                <w:bCs/>
                <w:iCs/>
                <w:sz w:val="24"/>
                <w:szCs w:val="24"/>
                <w:lang w:eastAsia="en-US"/>
              </w:rPr>
              <w:t>специальности</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6713EC" w:rsidRDefault="00171B88" w:rsidP="000C352A">
            <w:pPr>
              <w:numPr>
                <w:ilvl w:val="0"/>
                <w:numId w:val="108"/>
              </w:numPr>
              <w:spacing w:after="0" w:line="240" w:lineRule="auto"/>
              <w:ind w:left="0" w:firstLine="284"/>
              <w:jc w:val="both"/>
              <w:outlineLvl w:val="0"/>
              <w:rPr>
                <w:rFonts w:ascii="Times New Roman" w:hAnsi="Times New Roman"/>
                <w:bCs/>
                <w:sz w:val="24"/>
                <w:szCs w:val="24"/>
                <w:lang w:eastAsia="en-US"/>
              </w:rPr>
            </w:pPr>
            <w:r w:rsidRPr="006713EC">
              <w:rPr>
                <w:rFonts w:ascii="Times New Roman" w:hAnsi="Times New Roman"/>
                <w:bCs/>
                <w:sz w:val="24"/>
                <w:szCs w:val="24"/>
                <w:lang w:eastAsia="en-US"/>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E00390" w:rsidRDefault="00171B88" w:rsidP="00171B88">
            <w:pPr>
              <w:spacing w:after="0" w:line="240" w:lineRule="auto"/>
              <w:ind w:firstLine="284"/>
              <w:outlineLvl w:val="0"/>
              <w:rPr>
                <w:rFonts w:ascii="Times New Roman" w:hAnsi="Times New Roman"/>
                <w:b/>
                <w:sz w:val="24"/>
                <w:szCs w:val="24"/>
              </w:rPr>
            </w:pPr>
            <w:r w:rsidRPr="00E00390">
              <w:rPr>
                <w:rFonts w:ascii="Times New Roman" w:hAnsi="Times New Roman"/>
                <w:b/>
                <w:sz w:val="24"/>
                <w:szCs w:val="24"/>
              </w:rPr>
              <w:t>Физическое воспитание, формирование культуры здоровья и эмоционального благополучия</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21207A" w:rsidRDefault="00171B88" w:rsidP="000C352A">
            <w:pPr>
              <w:numPr>
                <w:ilvl w:val="0"/>
                <w:numId w:val="108"/>
              </w:numPr>
              <w:spacing w:after="0" w:line="240" w:lineRule="auto"/>
              <w:ind w:left="0" w:firstLine="284"/>
              <w:jc w:val="both"/>
              <w:outlineLvl w:val="0"/>
              <w:rPr>
                <w:rFonts w:ascii="Times New Roman" w:hAnsi="Times New Roman"/>
                <w:bCs/>
                <w:sz w:val="24"/>
                <w:szCs w:val="24"/>
                <w:lang w:eastAsia="en-US"/>
              </w:rPr>
            </w:pPr>
            <w:r>
              <w:rPr>
                <w:rFonts w:ascii="Times New Roman" w:hAnsi="Times New Roman"/>
                <w:bCs/>
                <w:sz w:val="24"/>
                <w:szCs w:val="24"/>
                <w:lang w:eastAsia="en-US"/>
              </w:rPr>
              <w:t>д</w:t>
            </w:r>
            <w:r w:rsidRPr="0021207A">
              <w:rPr>
                <w:rFonts w:ascii="Times New Roman" w:hAnsi="Times New Roman"/>
                <w:bCs/>
                <w:sz w:val="24"/>
                <w:szCs w:val="24"/>
                <w:lang w:eastAsia="en-US"/>
              </w:rPr>
              <w:t>емонстрирующий физическую подготовленность и физическое развитие в соответствии с требованиями будущей профессиональной деятельности</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Default="00171B88" w:rsidP="00171B88">
            <w:pPr>
              <w:spacing w:after="0" w:line="240" w:lineRule="auto"/>
              <w:ind w:firstLine="284"/>
              <w:outlineLvl w:val="0"/>
              <w:rPr>
                <w:rFonts w:ascii="Times New Roman" w:hAnsi="Times New Roman"/>
                <w:b/>
                <w:sz w:val="24"/>
                <w:szCs w:val="24"/>
                <w:lang w:eastAsia="en-US"/>
              </w:rPr>
            </w:pPr>
            <w:r w:rsidRPr="00B963E4">
              <w:rPr>
                <w:rFonts w:ascii="Times New Roman" w:hAnsi="Times New Roman"/>
                <w:b/>
                <w:sz w:val="24"/>
                <w:szCs w:val="24"/>
              </w:rPr>
              <w:t>Профессионально-трудовое</w:t>
            </w:r>
            <w:r w:rsidRPr="00965FC3">
              <w:rPr>
                <w:rFonts w:ascii="Times New Roman" w:hAnsi="Times New Roman"/>
                <w:b/>
                <w:sz w:val="24"/>
                <w:szCs w:val="24"/>
              </w:rPr>
              <w:t xml:space="preserve"> </w:t>
            </w:r>
            <w:r w:rsidRPr="00B963E4">
              <w:rPr>
                <w:rFonts w:ascii="Times New Roman" w:hAnsi="Times New Roman"/>
                <w:b/>
                <w:sz w:val="24"/>
                <w:szCs w:val="24"/>
              </w:rPr>
              <w:t>воспитание</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21207A" w:rsidRDefault="00171B88" w:rsidP="000C352A">
            <w:pPr>
              <w:numPr>
                <w:ilvl w:val="0"/>
                <w:numId w:val="108"/>
              </w:numPr>
              <w:spacing w:after="0" w:line="240" w:lineRule="auto"/>
              <w:ind w:left="0" w:firstLine="284"/>
              <w:jc w:val="both"/>
              <w:outlineLvl w:val="0"/>
              <w:rPr>
                <w:rFonts w:ascii="Times New Roman" w:hAnsi="Times New Roman"/>
                <w:bCs/>
                <w:sz w:val="24"/>
                <w:szCs w:val="24"/>
                <w:lang w:eastAsia="en-US"/>
              </w:rPr>
            </w:pPr>
            <w:r>
              <w:rPr>
                <w:rFonts w:ascii="Times New Roman" w:hAnsi="Times New Roman"/>
                <w:bCs/>
                <w:sz w:val="24"/>
                <w:szCs w:val="24"/>
                <w:lang w:eastAsia="en-US"/>
              </w:rPr>
              <w:t>п</w:t>
            </w:r>
            <w:r w:rsidRPr="0021207A">
              <w:rPr>
                <w:rFonts w:ascii="Times New Roman" w:hAnsi="Times New Roman"/>
                <w:bCs/>
                <w:sz w:val="24"/>
                <w:szCs w:val="24"/>
                <w:lang w:eastAsia="en-US"/>
              </w:rPr>
              <w:t xml:space="preserve">рименяющий знания о нормах выбранной </w:t>
            </w:r>
            <w:r w:rsidRPr="006713EC">
              <w:rPr>
                <w:rFonts w:ascii="Times New Roman" w:hAnsi="Times New Roman"/>
                <w:bCs/>
                <w:iCs/>
                <w:sz w:val="24"/>
                <w:szCs w:val="24"/>
                <w:lang w:eastAsia="en-US"/>
              </w:rPr>
              <w:t>специальности</w:t>
            </w:r>
            <w:r w:rsidRPr="006713EC">
              <w:rPr>
                <w:rFonts w:ascii="Times New Roman" w:hAnsi="Times New Roman"/>
                <w:bCs/>
                <w:sz w:val="24"/>
                <w:szCs w:val="24"/>
                <w:lang w:eastAsia="en-US"/>
              </w:rPr>
              <w:t>,</w:t>
            </w:r>
            <w:r w:rsidRPr="0021207A">
              <w:rPr>
                <w:rFonts w:ascii="Times New Roman" w:hAnsi="Times New Roman"/>
                <w:bCs/>
                <w:sz w:val="24"/>
                <w:szCs w:val="24"/>
                <w:lang w:eastAsia="en-US"/>
              </w:rPr>
              <w:t xml:space="preserve"> всех ее требований и выражающий готовность реально участвовать в профессиональной деятельности в соответствии с нормативно-ценностной системой</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21207A" w:rsidRDefault="00171B88" w:rsidP="000C352A">
            <w:pPr>
              <w:numPr>
                <w:ilvl w:val="0"/>
                <w:numId w:val="108"/>
              </w:numPr>
              <w:spacing w:after="0" w:line="240" w:lineRule="auto"/>
              <w:ind w:left="0" w:firstLine="284"/>
              <w:jc w:val="both"/>
              <w:outlineLvl w:val="0"/>
              <w:rPr>
                <w:rFonts w:ascii="Times New Roman" w:hAnsi="Times New Roman"/>
                <w:bCs/>
                <w:sz w:val="24"/>
                <w:szCs w:val="24"/>
                <w:lang w:eastAsia="en-US"/>
              </w:rPr>
            </w:pPr>
            <w:r>
              <w:rPr>
                <w:rFonts w:ascii="Times New Roman" w:hAnsi="Times New Roman"/>
                <w:bCs/>
                <w:sz w:val="24"/>
                <w:szCs w:val="24"/>
                <w:lang w:eastAsia="en-US"/>
              </w:rPr>
              <w:t>г</w:t>
            </w:r>
            <w:r w:rsidRPr="00E00390">
              <w:rPr>
                <w:rFonts w:ascii="Times New Roman" w:hAnsi="Times New Roman"/>
                <w:bCs/>
                <w:sz w:val="24"/>
                <w:szCs w:val="24"/>
                <w:lang w:eastAsia="en-US"/>
              </w:rPr>
              <w:t>отовый к освоению новых компетенций в профессиональной отрасли</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Default="00171B88" w:rsidP="00171B88">
            <w:pPr>
              <w:spacing w:after="0" w:line="240" w:lineRule="auto"/>
              <w:ind w:firstLine="284"/>
              <w:outlineLvl w:val="0"/>
              <w:rPr>
                <w:rFonts w:ascii="Times New Roman" w:hAnsi="Times New Roman"/>
                <w:bCs/>
                <w:sz w:val="24"/>
                <w:szCs w:val="24"/>
                <w:lang w:eastAsia="en-US"/>
              </w:rPr>
            </w:pPr>
            <w:r w:rsidRPr="00B963E4">
              <w:rPr>
                <w:rFonts w:ascii="Times New Roman" w:hAnsi="Times New Roman"/>
                <w:b/>
                <w:sz w:val="24"/>
                <w:szCs w:val="24"/>
              </w:rPr>
              <w:t>Экологическое</w:t>
            </w:r>
            <w:r w:rsidRPr="00965FC3">
              <w:rPr>
                <w:rFonts w:ascii="Times New Roman" w:hAnsi="Times New Roman"/>
                <w:b/>
                <w:sz w:val="24"/>
                <w:szCs w:val="24"/>
              </w:rPr>
              <w:t xml:space="preserve"> </w:t>
            </w:r>
            <w:r w:rsidRPr="00B963E4">
              <w:rPr>
                <w:rFonts w:ascii="Times New Roman" w:hAnsi="Times New Roman"/>
                <w:b/>
                <w:sz w:val="24"/>
                <w:szCs w:val="24"/>
              </w:rPr>
              <w:t>воспитание</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747754" w:rsidRDefault="00171B88" w:rsidP="000C352A">
            <w:pPr>
              <w:numPr>
                <w:ilvl w:val="0"/>
                <w:numId w:val="108"/>
              </w:numPr>
              <w:spacing w:after="0" w:line="240" w:lineRule="auto"/>
              <w:ind w:left="0" w:firstLine="284"/>
              <w:jc w:val="both"/>
              <w:outlineLvl w:val="0"/>
              <w:rPr>
                <w:rFonts w:ascii="Times New Roman" w:hAnsi="Times New Roman"/>
                <w:bCs/>
                <w:sz w:val="24"/>
                <w:szCs w:val="24"/>
                <w:lang w:eastAsia="en-US"/>
              </w:rPr>
            </w:pPr>
            <w:r>
              <w:rPr>
                <w:rFonts w:ascii="Times New Roman" w:hAnsi="Times New Roman"/>
                <w:bCs/>
                <w:sz w:val="24"/>
                <w:szCs w:val="24"/>
                <w:lang w:eastAsia="en-US"/>
              </w:rPr>
              <w:t>о</w:t>
            </w:r>
            <w:r w:rsidRPr="005872B7">
              <w:rPr>
                <w:rFonts w:ascii="Times New Roman" w:hAnsi="Times New Roman"/>
                <w:bCs/>
                <w:sz w:val="24"/>
                <w:szCs w:val="24"/>
                <w:lang w:eastAsia="en-US"/>
              </w:rPr>
              <w:t>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5872B7" w:rsidRDefault="00171B88" w:rsidP="000C352A">
            <w:pPr>
              <w:numPr>
                <w:ilvl w:val="0"/>
                <w:numId w:val="108"/>
              </w:numPr>
              <w:spacing w:after="0" w:line="240" w:lineRule="auto"/>
              <w:ind w:left="0" w:firstLine="284"/>
              <w:jc w:val="both"/>
              <w:outlineLvl w:val="0"/>
              <w:rPr>
                <w:rFonts w:ascii="Times New Roman" w:hAnsi="Times New Roman"/>
                <w:bCs/>
                <w:sz w:val="24"/>
                <w:szCs w:val="24"/>
                <w:lang w:eastAsia="en-US"/>
              </w:rPr>
            </w:pPr>
            <w:r>
              <w:rPr>
                <w:rFonts w:ascii="Times New Roman" w:hAnsi="Times New Roman"/>
                <w:bCs/>
                <w:sz w:val="24"/>
                <w:szCs w:val="24"/>
                <w:lang w:eastAsia="en-US"/>
              </w:rPr>
              <w:t>п</w:t>
            </w:r>
            <w:r w:rsidRPr="005872B7">
              <w:rPr>
                <w:rFonts w:ascii="Times New Roman" w:hAnsi="Times New Roman"/>
                <w:bCs/>
                <w:sz w:val="24"/>
                <w:szCs w:val="24"/>
                <w:lang w:eastAsia="en-US"/>
              </w:rPr>
              <w:t>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Default="00171B88" w:rsidP="00171B88">
            <w:pPr>
              <w:spacing w:after="0" w:line="240" w:lineRule="auto"/>
              <w:ind w:firstLine="284"/>
              <w:outlineLvl w:val="0"/>
              <w:rPr>
                <w:rFonts w:ascii="Times New Roman" w:hAnsi="Times New Roman"/>
                <w:bCs/>
                <w:sz w:val="24"/>
                <w:szCs w:val="24"/>
                <w:lang w:eastAsia="en-US"/>
              </w:rPr>
            </w:pPr>
            <w:r w:rsidRPr="00B963E4">
              <w:rPr>
                <w:rFonts w:ascii="Times New Roman" w:hAnsi="Times New Roman"/>
                <w:b/>
                <w:sz w:val="24"/>
                <w:szCs w:val="24"/>
              </w:rPr>
              <w:t>Ценности научного познания</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747754" w:rsidRDefault="00171B88" w:rsidP="000C352A">
            <w:pPr>
              <w:numPr>
                <w:ilvl w:val="0"/>
                <w:numId w:val="108"/>
              </w:numPr>
              <w:spacing w:after="0" w:line="240" w:lineRule="auto"/>
              <w:ind w:left="0" w:firstLine="284"/>
              <w:jc w:val="both"/>
              <w:outlineLvl w:val="0"/>
            </w:pPr>
            <w:r>
              <w:rPr>
                <w:rFonts w:ascii="Times New Roman" w:hAnsi="Times New Roman"/>
                <w:bCs/>
                <w:sz w:val="24"/>
                <w:szCs w:val="24"/>
                <w:lang w:eastAsia="en-US"/>
              </w:rPr>
              <w:t>о</w:t>
            </w:r>
            <w:r w:rsidRPr="0021207A">
              <w:rPr>
                <w:rFonts w:ascii="Times New Roman" w:hAnsi="Times New Roman"/>
                <w:bCs/>
                <w:sz w:val="24"/>
                <w:szCs w:val="24"/>
                <w:lang w:eastAsia="en-US"/>
              </w:rPr>
              <w:t xml:space="preserve">бладающий опытом участия в научных, научно-исследовательских проектах, мероприятиях, конкурсах в рамках профессиональной направленности </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Default="00171B88" w:rsidP="000C352A">
            <w:pPr>
              <w:numPr>
                <w:ilvl w:val="0"/>
                <w:numId w:val="108"/>
              </w:numPr>
              <w:spacing w:after="0" w:line="240" w:lineRule="auto"/>
              <w:ind w:left="0" w:firstLine="284"/>
              <w:jc w:val="both"/>
              <w:outlineLvl w:val="0"/>
            </w:pPr>
            <w:r w:rsidRPr="0021207A">
              <w:rPr>
                <w:rFonts w:ascii="Times New Roman" w:hAnsi="Times New Roman"/>
                <w:bCs/>
                <w:sz w:val="24"/>
                <w:szCs w:val="24"/>
                <w:lang w:eastAsia="en-US"/>
              </w:rPr>
              <w:t>проявляющий сознательное отношение к непрерывному образованию как условию успешной профессиональной и общественной деятельности</w:t>
            </w:r>
          </w:p>
        </w:tc>
      </w:tr>
    </w:tbl>
    <w:p w:rsidR="00171B88" w:rsidRPr="006C742D" w:rsidRDefault="00171B88" w:rsidP="00171B88">
      <w:pPr>
        <w:spacing w:after="0" w:line="240" w:lineRule="auto"/>
        <w:ind w:firstLine="567"/>
      </w:pPr>
    </w:p>
    <w:p w:rsidR="00171B88" w:rsidRPr="006C742D" w:rsidRDefault="00171B88" w:rsidP="00171B88">
      <w:pPr>
        <w:spacing w:after="0" w:line="240" w:lineRule="auto"/>
        <w:ind w:firstLine="567"/>
      </w:pPr>
    </w:p>
    <w:p w:rsidR="00171B88" w:rsidRPr="00097FAA" w:rsidRDefault="00171B88" w:rsidP="00171B88">
      <w:pPr>
        <w:pStyle w:val="1"/>
        <w:spacing w:after="0"/>
        <w:ind w:firstLine="567"/>
      </w:pPr>
      <w:r w:rsidRPr="00097FAA">
        <w:t>РАЗДЕЛ 2. СОДЕРЖАТЕЛЬНЫЙ</w:t>
      </w:r>
    </w:p>
    <w:p w:rsidR="00171B88" w:rsidRPr="00097FAA" w:rsidRDefault="00171B88" w:rsidP="00171B88">
      <w:pPr>
        <w:pStyle w:val="affffff"/>
        <w:spacing w:after="0" w:line="240" w:lineRule="auto"/>
        <w:ind w:firstLine="567"/>
        <w:rPr>
          <w:color w:val="FFFFFF"/>
          <w:vertAlign w:val="superscript"/>
        </w:rPr>
      </w:pPr>
      <w:r w:rsidRPr="00097FAA">
        <w:t>2.1</w:t>
      </w:r>
      <w:r>
        <w:t>.</w:t>
      </w:r>
      <w:r w:rsidRPr="00097FAA">
        <w:t xml:space="preserve"> Воспитательные модули: виды, формы, содержание воспитательной деятельности по </w:t>
      </w:r>
      <w:r>
        <w:t>специальности</w:t>
      </w:r>
      <w:r w:rsidRPr="00097FAA">
        <w:rPr>
          <w:color w:val="FFFFFF"/>
          <w:vertAlign w:val="superscript"/>
        </w:rPr>
        <w:t>*</w:t>
      </w:r>
    </w:p>
    <w:p w:rsidR="00171B88" w:rsidRPr="00097FAA" w:rsidRDefault="00171B88" w:rsidP="00171B88">
      <w:pPr>
        <w:tabs>
          <w:tab w:val="left" w:pos="851"/>
        </w:tabs>
        <w:spacing w:after="0" w:line="240" w:lineRule="auto"/>
        <w:ind w:firstLine="567"/>
        <w:rPr>
          <w:rFonts w:ascii="Times New Roman" w:hAnsi="Times New Roman"/>
          <w:b/>
          <w:sz w:val="24"/>
          <w:szCs w:val="24"/>
        </w:rPr>
      </w:pPr>
      <w:r w:rsidRPr="00097FAA">
        <w:rPr>
          <w:rFonts w:ascii="Times New Roman" w:hAnsi="Times New Roman"/>
          <w:b/>
          <w:sz w:val="24"/>
          <w:szCs w:val="24"/>
        </w:rPr>
        <w:lastRenderedPageBreak/>
        <w:t>Модуль «Образовательная деятельность»</w:t>
      </w:r>
      <w:r>
        <w:rPr>
          <w:rFonts w:ascii="Times New Roman" w:hAnsi="Times New Roman"/>
          <w:b/>
          <w:sz w:val="24"/>
          <w:szCs w:val="24"/>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670D44" w:rsidRDefault="00171B88" w:rsidP="00171B88">
            <w:pPr>
              <w:spacing w:after="0" w:line="240" w:lineRule="auto"/>
              <w:ind w:firstLine="284"/>
              <w:jc w:val="both"/>
              <w:outlineLvl w:val="0"/>
              <w:rPr>
                <w:rFonts w:ascii="Times New Roman" w:hAnsi="Times New Roman"/>
                <w:bCs/>
                <w:i/>
                <w:iCs/>
                <w:sz w:val="24"/>
                <w:szCs w:val="24"/>
                <w:lang w:eastAsia="en-US"/>
              </w:rPr>
            </w:pPr>
            <w:r w:rsidRPr="00670D44">
              <w:rPr>
                <w:rFonts w:ascii="Times New Roman" w:hAnsi="Times New Roman"/>
                <w:sz w:val="24"/>
              </w:rPr>
              <w:t>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w:t>
            </w:r>
            <w:r>
              <w:rPr>
                <w:rFonts w:ascii="Times New Roman" w:hAnsi="Times New Roman"/>
                <w:sz w:val="24"/>
              </w:rPr>
              <w:t>ым и социокультурным ценностям</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21207A" w:rsidRDefault="00171B88" w:rsidP="00171B88">
            <w:pPr>
              <w:spacing w:after="0" w:line="240" w:lineRule="auto"/>
              <w:ind w:firstLine="284"/>
              <w:jc w:val="both"/>
              <w:outlineLvl w:val="0"/>
              <w:rPr>
                <w:rFonts w:ascii="Times New Roman" w:hAnsi="Times New Roman"/>
                <w:bCs/>
                <w:sz w:val="24"/>
                <w:szCs w:val="24"/>
                <w:lang w:eastAsia="en-US"/>
              </w:rPr>
            </w:pPr>
            <w:r w:rsidRPr="00670D44">
              <w:rPr>
                <w:rFonts w:ascii="Times New Roman" w:hAnsi="Times New Roman"/>
                <w:sz w:val="24"/>
              </w:rPr>
              <w:t>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w:t>
            </w:r>
            <w:r>
              <w:rPr>
                <w:rFonts w:ascii="Times New Roman" w:hAnsi="Times New Roman"/>
                <w:sz w:val="24"/>
              </w:rPr>
              <w:t xml:space="preserve"> к изучаемым событиям, явлениям</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21207A" w:rsidRDefault="00171B88" w:rsidP="00171B88">
            <w:pPr>
              <w:spacing w:after="0" w:line="240" w:lineRule="auto"/>
              <w:ind w:firstLine="284"/>
              <w:jc w:val="both"/>
              <w:outlineLvl w:val="0"/>
              <w:rPr>
                <w:rFonts w:ascii="Times New Roman" w:hAnsi="Times New Roman"/>
                <w:bCs/>
                <w:sz w:val="24"/>
                <w:szCs w:val="24"/>
                <w:lang w:eastAsia="en-US"/>
              </w:rPr>
            </w:pPr>
            <w:r w:rsidRPr="00670D44">
              <w:rPr>
                <w:rFonts w:ascii="Times New Roman" w:hAnsi="Times New Roman"/>
                <w:sz w:val="24"/>
              </w:rPr>
              <w:t xml:space="preserve">подбор соответствующего тематического содержания, текстов для чтения, задач для решения, проблемных ситуаций для обсуждений и т. п., отвечающих </w:t>
            </w:r>
            <w:r>
              <w:rPr>
                <w:rFonts w:ascii="Times New Roman" w:hAnsi="Times New Roman"/>
                <w:sz w:val="24"/>
              </w:rPr>
              <w:t>содержанию и задачам воспитания</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21207A" w:rsidRDefault="00171B88" w:rsidP="00171B88">
            <w:pPr>
              <w:spacing w:after="0" w:line="240" w:lineRule="auto"/>
              <w:ind w:firstLine="284"/>
              <w:jc w:val="both"/>
              <w:outlineLvl w:val="0"/>
              <w:rPr>
                <w:rFonts w:ascii="Times New Roman" w:hAnsi="Times New Roman"/>
                <w:bCs/>
                <w:sz w:val="24"/>
                <w:szCs w:val="24"/>
                <w:lang w:eastAsia="en-US"/>
              </w:rPr>
            </w:pPr>
            <w:r w:rsidRPr="00670D44">
              <w:rPr>
                <w:rFonts w:ascii="Times New Roman" w:hAnsi="Times New Roman"/>
                <w:sz w:val="24"/>
              </w:rPr>
              <w:t>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w:t>
            </w:r>
            <w:r>
              <w:rPr>
                <w:rFonts w:ascii="Times New Roman" w:hAnsi="Times New Roman"/>
                <w:sz w:val="24"/>
              </w:rPr>
              <w:t>т воспитательной направленности</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Default="00171B88" w:rsidP="00171B88">
            <w:pPr>
              <w:spacing w:after="0" w:line="240" w:lineRule="auto"/>
              <w:ind w:firstLine="284"/>
              <w:jc w:val="both"/>
              <w:outlineLvl w:val="0"/>
              <w:rPr>
                <w:rFonts w:ascii="Times New Roman" w:hAnsi="Times New Roman"/>
                <w:sz w:val="24"/>
                <w:szCs w:val="24"/>
              </w:rPr>
            </w:pPr>
            <w:r w:rsidRPr="00670D44">
              <w:rPr>
                <w:rFonts w:ascii="Times New Roman" w:hAnsi="Times New Roman"/>
                <w:sz w:val="24"/>
              </w:rPr>
              <w:t xml:space="preserve">экскурсии (в музей, картинную галерею, технопарк, на предприятие и др.), экспедиции, походы, организуемые кураторами, в том числе совместно с обучающимися, привлечением обучающихся к их планированию, </w:t>
            </w:r>
            <w:r>
              <w:rPr>
                <w:rFonts w:ascii="Times New Roman" w:hAnsi="Times New Roman"/>
                <w:sz w:val="24"/>
              </w:rPr>
              <w:t>организации, проведению, оценке</w:t>
            </w:r>
          </w:p>
        </w:tc>
      </w:tr>
    </w:tbl>
    <w:p w:rsidR="00171B88" w:rsidRDefault="00171B88" w:rsidP="00171B88">
      <w:pPr>
        <w:tabs>
          <w:tab w:val="left" w:pos="851"/>
        </w:tabs>
        <w:spacing w:after="0" w:line="240" w:lineRule="auto"/>
        <w:ind w:firstLine="567"/>
        <w:rPr>
          <w:rFonts w:ascii="Times New Roman" w:hAnsi="Times New Roman"/>
          <w:b/>
          <w:sz w:val="24"/>
          <w:szCs w:val="24"/>
        </w:rPr>
      </w:pPr>
    </w:p>
    <w:p w:rsidR="00171B88" w:rsidRDefault="00171B88" w:rsidP="00171B88">
      <w:pPr>
        <w:tabs>
          <w:tab w:val="left" w:pos="851"/>
        </w:tabs>
        <w:spacing w:after="0" w:line="240" w:lineRule="auto"/>
        <w:ind w:firstLine="567"/>
        <w:rPr>
          <w:rFonts w:ascii="Times New Roman" w:hAnsi="Times New Roman"/>
          <w:b/>
          <w:sz w:val="24"/>
          <w:szCs w:val="24"/>
        </w:rPr>
      </w:pPr>
      <w:r w:rsidRPr="00097FAA">
        <w:rPr>
          <w:rFonts w:ascii="Times New Roman" w:hAnsi="Times New Roman"/>
          <w:b/>
          <w:sz w:val="24"/>
          <w:szCs w:val="24"/>
        </w:rPr>
        <w:t>Модуль «Кураторство»</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6713EC" w:rsidRDefault="00171B88" w:rsidP="00171B88">
            <w:pPr>
              <w:spacing w:after="0" w:line="240" w:lineRule="auto"/>
              <w:ind w:firstLine="284"/>
              <w:jc w:val="both"/>
              <w:outlineLvl w:val="0"/>
              <w:rPr>
                <w:rFonts w:ascii="Times New Roman" w:hAnsi="Times New Roman"/>
                <w:sz w:val="24"/>
              </w:rPr>
            </w:pPr>
            <w:r w:rsidRPr="006713EC">
              <w:rPr>
                <w:rFonts w:ascii="Times New Roman" w:hAnsi="Times New Roman"/>
                <w:sz w:val="24"/>
              </w:rPr>
              <w:t>инициирование и поддержка участия обучающихся в мероприятиях, конкурсах и проектах профессиональной направленности</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6713EC" w:rsidRDefault="00171B88" w:rsidP="00171B88">
            <w:pPr>
              <w:spacing w:after="0" w:line="240" w:lineRule="auto"/>
              <w:ind w:firstLine="284"/>
              <w:jc w:val="both"/>
              <w:outlineLvl w:val="0"/>
              <w:rPr>
                <w:rFonts w:ascii="Times New Roman" w:hAnsi="Times New Roman"/>
                <w:sz w:val="24"/>
              </w:rPr>
            </w:pPr>
            <w:r w:rsidRPr="006713EC">
              <w:rPr>
                <w:rFonts w:ascii="Times New Roman" w:hAnsi="Times New Roman"/>
                <w:sz w:val="24"/>
              </w:rPr>
              <w:t>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специальности</w:t>
            </w:r>
          </w:p>
        </w:tc>
      </w:tr>
    </w:tbl>
    <w:p w:rsidR="00171B88" w:rsidRDefault="00171B88" w:rsidP="00171B88">
      <w:pPr>
        <w:tabs>
          <w:tab w:val="left" w:pos="851"/>
        </w:tabs>
        <w:spacing w:after="0" w:line="240" w:lineRule="auto"/>
        <w:ind w:firstLine="567"/>
        <w:rPr>
          <w:rFonts w:ascii="Times New Roman" w:hAnsi="Times New Roman"/>
          <w:b/>
          <w:sz w:val="24"/>
          <w:szCs w:val="24"/>
        </w:rPr>
      </w:pPr>
    </w:p>
    <w:p w:rsidR="00171B88" w:rsidRPr="00965FC3" w:rsidRDefault="00171B88" w:rsidP="00171B88">
      <w:pPr>
        <w:tabs>
          <w:tab w:val="left" w:pos="851"/>
        </w:tabs>
        <w:spacing w:after="0" w:line="240" w:lineRule="auto"/>
        <w:ind w:firstLine="567"/>
        <w:rPr>
          <w:rFonts w:ascii="Times New Roman" w:hAnsi="Times New Roman"/>
          <w:b/>
          <w:sz w:val="24"/>
          <w:szCs w:val="24"/>
        </w:rPr>
      </w:pPr>
      <w:r w:rsidRPr="00965FC3">
        <w:rPr>
          <w:rFonts w:ascii="Times New Roman" w:hAnsi="Times New Roman"/>
          <w:b/>
          <w:sz w:val="24"/>
          <w:szCs w:val="24"/>
        </w:rPr>
        <w:t>Модуль «Наставничество»</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6713EC" w:rsidRDefault="00171B88" w:rsidP="00171B88">
            <w:pPr>
              <w:spacing w:after="0" w:line="240" w:lineRule="auto"/>
              <w:ind w:firstLine="284"/>
              <w:jc w:val="both"/>
              <w:outlineLvl w:val="0"/>
              <w:rPr>
                <w:rFonts w:ascii="Times New Roman" w:hAnsi="Times New Roman"/>
                <w:sz w:val="24"/>
              </w:rPr>
            </w:pPr>
            <w:r w:rsidRPr="006713EC">
              <w:rPr>
                <w:rFonts w:ascii="Times New Roman" w:hAnsi="Times New Roman"/>
                <w:sz w:val="24"/>
              </w:rPr>
              <w:t>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специальности 29.02.10 Конструирование, моделирование и технология изготовления изделий легкой промышленности (по видам)</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6713EC" w:rsidRDefault="00171B88" w:rsidP="00171B88">
            <w:pPr>
              <w:spacing w:after="0" w:line="240" w:lineRule="auto"/>
              <w:ind w:firstLine="284"/>
              <w:jc w:val="both"/>
              <w:outlineLvl w:val="0"/>
              <w:rPr>
                <w:rFonts w:ascii="Times New Roman" w:hAnsi="Times New Roman"/>
                <w:sz w:val="24"/>
              </w:rPr>
            </w:pPr>
            <w:r w:rsidRPr="006713EC">
              <w:rPr>
                <w:rFonts w:ascii="Times New Roman" w:hAnsi="Times New Roman"/>
                <w:sz w:val="24"/>
              </w:rPr>
              <w:t>организация под руководством наставника социально-значимых проектов по специальности</w:t>
            </w:r>
            <w:r>
              <w:rPr>
                <w:rFonts w:ascii="Times New Roman" w:hAnsi="Times New Roman"/>
                <w:sz w:val="24"/>
              </w:rPr>
              <w:t xml:space="preserve"> </w:t>
            </w:r>
            <w:r w:rsidRPr="006713EC">
              <w:rPr>
                <w:rFonts w:ascii="Times New Roman" w:hAnsi="Times New Roman"/>
                <w:sz w:val="24"/>
              </w:rPr>
              <w:t>29.02.10 Конструирование, моделирование и технология изготовления изделий легкой промышленности (по видам)</w:t>
            </w:r>
          </w:p>
        </w:tc>
      </w:tr>
    </w:tbl>
    <w:p w:rsidR="00171B88" w:rsidRDefault="00171B88" w:rsidP="00171B88">
      <w:pPr>
        <w:tabs>
          <w:tab w:val="left" w:pos="851"/>
        </w:tabs>
        <w:spacing w:after="0" w:line="240" w:lineRule="auto"/>
        <w:ind w:firstLine="567"/>
        <w:rPr>
          <w:rFonts w:ascii="Times New Roman" w:hAnsi="Times New Roman"/>
          <w:b/>
          <w:sz w:val="24"/>
          <w:szCs w:val="24"/>
        </w:rPr>
      </w:pPr>
    </w:p>
    <w:p w:rsidR="00171B88" w:rsidRPr="00965FC3" w:rsidRDefault="00171B88" w:rsidP="00171B88">
      <w:pPr>
        <w:tabs>
          <w:tab w:val="left" w:pos="851"/>
        </w:tabs>
        <w:spacing w:after="0" w:line="240" w:lineRule="auto"/>
        <w:ind w:firstLine="567"/>
        <w:rPr>
          <w:rFonts w:ascii="Times New Roman" w:hAnsi="Times New Roman"/>
          <w:b/>
          <w:sz w:val="24"/>
          <w:szCs w:val="24"/>
        </w:rPr>
      </w:pPr>
      <w:r w:rsidRPr="00097FAA">
        <w:rPr>
          <w:rFonts w:ascii="Times New Roman" w:hAnsi="Times New Roman"/>
          <w:b/>
          <w:sz w:val="24"/>
          <w:szCs w:val="24"/>
        </w:rPr>
        <w:t xml:space="preserve">Модуль </w:t>
      </w:r>
      <w:r w:rsidRPr="000C531B">
        <w:rPr>
          <w:rFonts w:ascii="Times New Roman" w:hAnsi="Times New Roman"/>
          <w:b/>
          <w:sz w:val="24"/>
          <w:szCs w:val="24"/>
        </w:rPr>
        <w:t xml:space="preserve">«Основные воспитательные мероприятия по </w:t>
      </w:r>
      <w:r>
        <w:rPr>
          <w:rFonts w:ascii="Times New Roman" w:hAnsi="Times New Roman"/>
          <w:b/>
          <w:sz w:val="24"/>
          <w:szCs w:val="24"/>
        </w:rPr>
        <w:t>специальности</w:t>
      </w:r>
      <w:r w:rsidRPr="00097FAA">
        <w:rPr>
          <w:rFonts w:ascii="Times New Roman" w:hAnsi="Times New Roman"/>
          <w:b/>
          <w:sz w:val="24"/>
          <w:szCs w:val="24"/>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6713EC" w:rsidRDefault="00171B88" w:rsidP="00171B88">
            <w:pPr>
              <w:spacing w:after="0" w:line="240" w:lineRule="auto"/>
              <w:ind w:firstLine="284"/>
              <w:jc w:val="both"/>
              <w:outlineLvl w:val="0"/>
              <w:rPr>
                <w:rFonts w:ascii="Times New Roman" w:hAnsi="Times New Roman"/>
                <w:sz w:val="24"/>
              </w:rPr>
            </w:pPr>
            <w:r w:rsidRPr="006713EC">
              <w:rPr>
                <w:rFonts w:ascii="Times New Roman" w:hAnsi="Times New Roman"/>
                <w:sz w:val="24"/>
              </w:rPr>
              <w:t>мастер классы, проведение конкурсов профессионального мастерства, показы, выставки, открытые лекции и демонстрации, экскурсии, дни открытых дверей, квесты</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6713EC" w:rsidRDefault="00171B88" w:rsidP="00171B88">
            <w:pPr>
              <w:spacing w:after="0" w:line="240" w:lineRule="auto"/>
              <w:ind w:firstLine="284"/>
              <w:jc w:val="both"/>
              <w:outlineLvl w:val="0"/>
              <w:rPr>
                <w:rFonts w:ascii="Times New Roman" w:hAnsi="Times New Roman"/>
                <w:sz w:val="24"/>
              </w:rPr>
            </w:pPr>
            <w:r w:rsidRPr="006713EC">
              <w:rPr>
                <w:rFonts w:ascii="Times New Roman" w:hAnsi="Times New Roman"/>
                <w:sz w:val="24"/>
              </w:rPr>
              <w:t>встречи с известными представителями специальности</w:t>
            </w:r>
            <w:r>
              <w:rPr>
                <w:rFonts w:ascii="Times New Roman" w:hAnsi="Times New Roman"/>
                <w:sz w:val="24"/>
              </w:rPr>
              <w:t xml:space="preserve"> </w:t>
            </w:r>
            <w:r w:rsidRPr="006713EC">
              <w:rPr>
                <w:rFonts w:ascii="Times New Roman" w:hAnsi="Times New Roman"/>
                <w:sz w:val="24"/>
              </w:rPr>
              <w:t>29.02.10 Конструирование, моделирование и технология изготовления изделий легкой промышленности (по видам)</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6713EC" w:rsidRDefault="00171B88" w:rsidP="00171B88">
            <w:pPr>
              <w:spacing w:after="0" w:line="240" w:lineRule="auto"/>
              <w:ind w:firstLine="284"/>
              <w:jc w:val="both"/>
              <w:outlineLvl w:val="0"/>
              <w:rPr>
                <w:rFonts w:ascii="Times New Roman" w:hAnsi="Times New Roman"/>
                <w:sz w:val="24"/>
              </w:rPr>
            </w:pPr>
            <w:r w:rsidRPr="006713EC">
              <w:rPr>
                <w:rFonts w:ascii="Times New Roman" w:hAnsi="Times New Roman"/>
                <w:sz w:val="24"/>
              </w:rPr>
              <w:t>круглые столы, просветительские мероприятия с участием амбассадоров специальности</w:t>
            </w:r>
            <w:r>
              <w:rPr>
                <w:rFonts w:ascii="Times New Roman" w:hAnsi="Times New Roman"/>
                <w:sz w:val="24"/>
              </w:rPr>
              <w:t xml:space="preserve"> </w:t>
            </w:r>
            <w:r w:rsidRPr="006713EC">
              <w:rPr>
                <w:rFonts w:ascii="Times New Roman" w:hAnsi="Times New Roman"/>
                <w:sz w:val="24"/>
              </w:rPr>
              <w:t>29.02.10 Конструирование, моделирование и технология изготовления изделий легкой промышленности (по видам)</w:t>
            </w:r>
          </w:p>
        </w:tc>
      </w:tr>
    </w:tbl>
    <w:p w:rsidR="00171B88" w:rsidRDefault="00171B88" w:rsidP="00171B88">
      <w:pPr>
        <w:tabs>
          <w:tab w:val="left" w:pos="851"/>
          <w:tab w:val="left" w:pos="2977"/>
        </w:tabs>
        <w:spacing w:after="0" w:line="240" w:lineRule="auto"/>
        <w:ind w:firstLine="567"/>
        <w:rPr>
          <w:rFonts w:ascii="Times New Roman" w:hAnsi="Times New Roman"/>
          <w:b/>
          <w:sz w:val="24"/>
          <w:szCs w:val="24"/>
        </w:rPr>
      </w:pPr>
    </w:p>
    <w:p w:rsidR="00171B88" w:rsidRPr="00097FAA" w:rsidRDefault="00171B88" w:rsidP="00171B88">
      <w:pPr>
        <w:tabs>
          <w:tab w:val="left" w:pos="851"/>
          <w:tab w:val="left" w:pos="2977"/>
        </w:tabs>
        <w:spacing w:after="0" w:line="240" w:lineRule="auto"/>
        <w:ind w:firstLine="567"/>
        <w:rPr>
          <w:rFonts w:ascii="Times New Roman" w:hAnsi="Times New Roman"/>
          <w:sz w:val="24"/>
          <w:szCs w:val="24"/>
        </w:rPr>
      </w:pPr>
      <w:r w:rsidRPr="00097FAA">
        <w:rPr>
          <w:rFonts w:ascii="Times New Roman" w:hAnsi="Times New Roman"/>
          <w:b/>
          <w:sz w:val="24"/>
          <w:szCs w:val="24"/>
        </w:rPr>
        <w:t xml:space="preserve">Модуль «Организация предметно-пространственной среды»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RPr="00965FC3" w:rsidTr="00171B88">
        <w:trPr>
          <w:trHeight w:val="1500"/>
        </w:trPr>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965FC3" w:rsidRDefault="00171B88" w:rsidP="00171B88">
            <w:pPr>
              <w:spacing w:after="0" w:line="240" w:lineRule="auto"/>
              <w:ind w:firstLine="284"/>
              <w:jc w:val="both"/>
              <w:outlineLvl w:val="0"/>
              <w:rPr>
                <w:rFonts w:ascii="Times New Roman" w:hAnsi="Times New Roman"/>
                <w:bCs/>
                <w:sz w:val="24"/>
                <w:szCs w:val="24"/>
                <w:lang w:eastAsia="en-US"/>
              </w:rPr>
            </w:pPr>
            <w:r>
              <w:rPr>
                <w:rFonts w:ascii="Times New Roman" w:hAnsi="Times New Roman"/>
                <w:bCs/>
                <w:sz w:val="24"/>
                <w:szCs w:val="24"/>
                <w:lang w:eastAsia="en-US"/>
              </w:rPr>
              <w:t>о</w:t>
            </w:r>
            <w:r w:rsidRPr="00965FC3">
              <w:rPr>
                <w:rFonts w:ascii="Times New Roman" w:hAnsi="Times New Roman"/>
                <w:bCs/>
                <w:sz w:val="24"/>
                <w:szCs w:val="24"/>
                <w:lang w:eastAsia="en-US"/>
              </w:rPr>
              <w:t xml:space="preserve">рганизация музейно-выставочного пространства, содержащего экспозиции об истории и развитии </w:t>
            </w:r>
            <w:r w:rsidRPr="006713EC">
              <w:rPr>
                <w:rFonts w:ascii="Times New Roman" w:hAnsi="Times New Roman"/>
                <w:bCs/>
                <w:sz w:val="24"/>
                <w:szCs w:val="24"/>
                <w:lang w:eastAsia="en-US"/>
              </w:rPr>
              <w:t>специальности 29.02.10 Конструирование, моделирование и технология изготовления изделий легкой промышленности (по видам)</w:t>
            </w:r>
            <w:r w:rsidRPr="00965FC3">
              <w:rPr>
                <w:rFonts w:ascii="Times New Roman" w:hAnsi="Times New Roman"/>
                <w:bCs/>
                <w:sz w:val="24"/>
                <w:szCs w:val="24"/>
                <w:lang w:eastAsia="en-US"/>
              </w:rPr>
              <w:t xml:space="preserve">,  выдающихся деятелей производственной сферы, имеющей отношение к </w:t>
            </w:r>
            <w:r w:rsidRPr="006713EC">
              <w:rPr>
                <w:rFonts w:ascii="Times New Roman" w:hAnsi="Times New Roman"/>
                <w:bCs/>
                <w:sz w:val="24"/>
                <w:szCs w:val="24"/>
                <w:lang w:eastAsia="en-US"/>
              </w:rPr>
              <w:t>специальности</w:t>
            </w:r>
            <w:r w:rsidRPr="00965FC3">
              <w:rPr>
                <w:rFonts w:ascii="Times New Roman" w:hAnsi="Times New Roman"/>
                <w:bCs/>
                <w:sz w:val="24"/>
                <w:szCs w:val="24"/>
                <w:lang w:eastAsia="en-US"/>
              </w:rPr>
              <w:t xml:space="preserve">, 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6713EC">
              <w:rPr>
                <w:rFonts w:ascii="Times New Roman" w:hAnsi="Times New Roman"/>
                <w:bCs/>
                <w:sz w:val="24"/>
                <w:szCs w:val="24"/>
                <w:lang w:eastAsia="en-US"/>
              </w:rPr>
              <w:t>специальности</w:t>
            </w:r>
          </w:p>
        </w:tc>
      </w:tr>
      <w:tr w:rsidR="00171B88" w:rsidTr="00171B88">
        <w:trPr>
          <w:trHeight w:val="745"/>
        </w:trPr>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6713EC" w:rsidRDefault="00171B88" w:rsidP="00171B88">
            <w:pPr>
              <w:spacing w:after="0" w:line="240" w:lineRule="auto"/>
              <w:ind w:firstLine="284"/>
              <w:jc w:val="both"/>
              <w:outlineLvl w:val="0"/>
              <w:rPr>
                <w:rFonts w:ascii="Times New Roman" w:hAnsi="Times New Roman"/>
                <w:bCs/>
                <w:sz w:val="24"/>
                <w:szCs w:val="24"/>
                <w:lang w:eastAsia="en-US"/>
              </w:rPr>
            </w:pPr>
            <w:r w:rsidRPr="00965FC3">
              <w:rPr>
                <w:rFonts w:ascii="Times New Roman" w:hAnsi="Times New Roman"/>
                <w:bCs/>
                <w:sz w:val="24"/>
                <w:szCs w:val="24"/>
                <w:lang w:eastAsia="en-US"/>
              </w:rPr>
              <w:lastRenderedPageBreak/>
              <w:t xml:space="preserve">размещение, поддержание, обновление на территории ПОО выставочных объектов, ассоциирующихся </w:t>
            </w:r>
            <w:r w:rsidRPr="006713EC">
              <w:rPr>
                <w:rFonts w:ascii="Times New Roman" w:hAnsi="Times New Roman"/>
                <w:bCs/>
                <w:sz w:val="24"/>
                <w:szCs w:val="24"/>
                <w:lang w:eastAsia="en-US"/>
              </w:rPr>
              <w:t>со специальностью 29.02.10 Конструирование, моделирование и технология изготовления изделий легкой промышленности (по видам)</w:t>
            </w:r>
          </w:p>
        </w:tc>
      </w:tr>
    </w:tbl>
    <w:p w:rsidR="00171B88" w:rsidRDefault="00171B88" w:rsidP="00171B88">
      <w:pPr>
        <w:tabs>
          <w:tab w:val="left" w:pos="851"/>
        </w:tabs>
        <w:spacing w:after="0" w:line="240" w:lineRule="auto"/>
        <w:ind w:firstLine="567"/>
        <w:rPr>
          <w:rFonts w:ascii="Times New Roman" w:hAnsi="Times New Roman"/>
          <w:b/>
          <w:sz w:val="24"/>
          <w:szCs w:val="24"/>
        </w:rPr>
      </w:pPr>
    </w:p>
    <w:p w:rsidR="00171B88" w:rsidRPr="00097FAA" w:rsidRDefault="00171B88" w:rsidP="00171B88">
      <w:pPr>
        <w:tabs>
          <w:tab w:val="left" w:pos="851"/>
        </w:tabs>
        <w:spacing w:after="0" w:line="240" w:lineRule="auto"/>
        <w:ind w:firstLine="567"/>
        <w:rPr>
          <w:rFonts w:ascii="Times New Roman" w:hAnsi="Times New Roman"/>
          <w:b/>
          <w:sz w:val="24"/>
          <w:szCs w:val="24"/>
        </w:rPr>
      </w:pPr>
      <w:r w:rsidRPr="00097FAA">
        <w:rPr>
          <w:rFonts w:ascii="Times New Roman" w:hAnsi="Times New Roman"/>
          <w:b/>
          <w:sz w:val="24"/>
          <w:szCs w:val="24"/>
        </w:rPr>
        <w:t xml:space="preserve">Модуль «Взаимодействие с родителями (законными представителями)»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Tr="00171B88">
        <w:trPr>
          <w:trHeight w:val="668"/>
        </w:trPr>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6713EC" w:rsidRDefault="00171B88" w:rsidP="00171B88">
            <w:pPr>
              <w:spacing w:after="0" w:line="240" w:lineRule="auto"/>
              <w:ind w:firstLine="284"/>
              <w:jc w:val="both"/>
              <w:outlineLvl w:val="0"/>
              <w:rPr>
                <w:rFonts w:ascii="Times New Roman" w:hAnsi="Times New Roman"/>
                <w:bCs/>
                <w:sz w:val="24"/>
                <w:szCs w:val="24"/>
                <w:lang w:eastAsia="en-US"/>
              </w:rPr>
            </w:pPr>
            <w:bookmarkStart w:id="152" w:name="_Hlk141700785"/>
            <w:r>
              <w:rPr>
                <w:rFonts w:ascii="Times New Roman" w:hAnsi="Times New Roman"/>
                <w:bCs/>
                <w:sz w:val="24"/>
                <w:szCs w:val="24"/>
                <w:lang w:eastAsia="en-US"/>
              </w:rPr>
              <w:t>п</w:t>
            </w:r>
            <w:r w:rsidRPr="00965FC3">
              <w:rPr>
                <w:rFonts w:ascii="Times New Roman" w:hAnsi="Times New Roman"/>
                <w:bCs/>
                <w:sz w:val="24"/>
                <w:szCs w:val="24"/>
                <w:lang w:eastAsia="en-US"/>
              </w:rPr>
              <w:t>рофессиональн</w:t>
            </w:r>
            <w:r>
              <w:rPr>
                <w:rFonts w:ascii="Times New Roman" w:hAnsi="Times New Roman"/>
                <w:bCs/>
                <w:sz w:val="24"/>
                <w:szCs w:val="24"/>
                <w:lang w:eastAsia="en-US"/>
              </w:rPr>
              <w:t xml:space="preserve">ые встречи, диалоги с приглашением родителей </w:t>
            </w:r>
            <w:r w:rsidRPr="000419EF">
              <w:rPr>
                <w:rFonts w:ascii="Times New Roman" w:hAnsi="Times New Roman"/>
                <w:bCs/>
                <w:sz w:val="24"/>
                <w:szCs w:val="24"/>
                <w:lang w:eastAsia="en-US"/>
              </w:rPr>
              <w:t>(законных представителей)</w:t>
            </w:r>
            <w:r>
              <w:rPr>
                <w:rFonts w:ascii="Times New Roman" w:hAnsi="Times New Roman"/>
                <w:bCs/>
                <w:sz w:val="24"/>
                <w:szCs w:val="24"/>
                <w:lang w:eastAsia="en-US"/>
              </w:rPr>
              <w:t xml:space="preserve">, работающих по специальности, чествование трудовых династий </w:t>
            </w:r>
            <w:r w:rsidRPr="006713EC">
              <w:rPr>
                <w:rFonts w:ascii="Times New Roman" w:hAnsi="Times New Roman"/>
                <w:bCs/>
                <w:sz w:val="24"/>
                <w:szCs w:val="24"/>
                <w:lang w:eastAsia="en-US"/>
              </w:rPr>
              <w:t>специальности</w:t>
            </w:r>
            <w:r>
              <w:rPr>
                <w:rFonts w:ascii="Times New Roman" w:hAnsi="Times New Roman"/>
                <w:bCs/>
                <w:sz w:val="24"/>
                <w:szCs w:val="24"/>
                <w:lang w:eastAsia="en-US"/>
              </w:rPr>
              <w:t xml:space="preserve"> </w:t>
            </w:r>
            <w:r w:rsidRPr="006713EC">
              <w:rPr>
                <w:rFonts w:ascii="Times New Roman" w:hAnsi="Times New Roman"/>
                <w:bCs/>
                <w:sz w:val="24"/>
                <w:szCs w:val="24"/>
                <w:lang w:eastAsia="en-US"/>
              </w:rPr>
              <w:t>29.02.10 Конструирование, моделирование и технология изготовления изделий легкой промышленности (по видам)</w:t>
            </w:r>
          </w:p>
        </w:tc>
      </w:tr>
      <w:tr w:rsidR="00171B88" w:rsidTr="00171B88">
        <w:trPr>
          <w:trHeight w:val="70"/>
        </w:trPr>
        <w:tc>
          <w:tcPr>
            <w:tcW w:w="10314" w:type="dxa"/>
            <w:tcBorders>
              <w:top w:val="single" w:sz="4" w:space="0" w:color="000000"/>
              <w:left w:val="single" w:sz="4" w:space="0" w:color="000000"/>
              <w:bottom w:val="single" w:sz="4" w:space="0" w:color="000000"/>
              <w:right w:val="single" w:sz="4" w:space="0" w:color="000000"/>
            </w:tcBorders>
            <w:shd w:val="clear" w:color="auto" w:fill="auto"/>
          </w:tcPr>
          <w:p w:rsidR="00171B88" w:rsidRPr="00965FC3" w:rsidRDefault="00171B88" w:rsidP="00171B88">
            <w:pPr>
              <w:spacing w:after="0" w:line="240" w:lineRule="auto"/>
              <w:ind w:firstLine="284"/>
              <w:jc w:val="both"/>
              <w:outlineLvl w:val="0"/>
              <w:rPr>
                <w:rFonts w:ascii="Times New Roman" w:hAnsi="Times New Roman"/>
                <w:bCs/>
                <w:sz w:val="24"/>
                <w:szCs w:val="24"/>
                <w:lang w:eastAsia="en-US"/>
              </w:rPr>
            </w:pPr>
            <w:r w:rsidRPr="00784A66">
              <w:rPr>
                <w:rFonts w:ascii="Times New Roman" w:hAnsi="Times New Roman"/>
                <w:bCs/>
                <w:sz w:val="24"/>
                <w:szCs w:val="24"/>
                <w:lang w:eastAsia="en-US"/>
              </w:rPr>
              <w:t>совместные мероприятия, посвященные Дню</w:t>
            </w:r>
            <w:r w:rsidRPr="00965FC3">
              <w:rPr>
                <w:rFonts w:ascii="Times New Roman" w:hAnsi="Times New Roman"/>
                <w:bCs/>
                <w:sz w:val="24"/>
                <w:szCs w:val="24"/>
                <w:lang w:eastAsia="en-US"/>
              </w:rPr>
              <w:t xml:space="preserve"> </w:t>
            </w:r>
            <w:r>
              <w:rPr>
                <w:rFonts w:ascii="Times New Roman" w:hAnsi="Times New Roman"/>
                <w:bCs/>
                <w:sz w:val="24"/>
                <w:szCs w:val="24"/>
                <w:lang w:eastAsia="en-US"/>
              </w:rPr>
              <w:t>легкой промышленности</w:t>
            </w:r>
          </w:p>
        </w:tc>
      </w:tr>
      <w:bookmarkEnd w:id="152"/>
    </w:tbl>
    <w:p w:rsidR="00171B88" w:rsidRDefault="00171B88" w:rsidP="00171B88">
      <w:pPr>
        <w:tabs>
          <w:tab w:val="left" w:pos="851"/>
        </w:tabs>
        <w:spacing w:after="0" w:line="240" w:lineRule="auto"/>
        <w:ind w:firstLine="567"/>
        <w:rPr>
          <w:rFonts w:ascii="Times New Roman" w:hAnsi="Times New Roman"/>
          <w:b/>
          <w:sz w:val="24"/>
          <w:szCs w:val="24"/>
        </w:rPr>
      </w:pPr>
    </w:p>
    <w:p w:rsidR="00171B88" w:rsidRDefault="00171B88" w:rsidP="00171B88">
      <w:pPr>
        <w:tabs>
          <w:tab w:val="left" w:pos="851"/>
        </w:tabs>
        <w:spacing w:after="0" w:line="240" w:lineRule="auto"/>
        <w:ind w:firstLine="567"/>
        <w:rPr>
          <w:rFonts w:ascii="Times New Roman" w:hAnsi="Times New Roman"/>
          <w:b/>
          <w:sz w:val="24"/>
          <w:szCs w:val="24"/>
        </w:rPr>
      </w:pPr>
      <w:r w:rsidRPr="00723628">
        <w:rPr>
          <w:rFonts w:ascii="Times New Roman" w:hAnsi="Times New Roman"/>
          <w:b/>
          <w:sz w:val="24"/>
          <w:szCs w:val="24"/>
        </w:rPr>
        <w:t>Модуль «Профилактика и безопасность»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Tr="00171B88">
        <w:trPr>
          <w:trHeight w:val="750"/>
        </w:trPr>
        <w:tc>
          <w:tcPr>
            <w:tcW w:w="10314" w:type="dxa"/>
            <w:tcBorders>
              <w:top w:val="single" w:sz="4" w:space="0" w:color="000000"/>
              <w:left w:val="single" w:sz="4" w:space="0" w:color="000000"/>
              <w:bottom w:val="single" w:sz="4" w:space="0" w:color="000000"/>
              <w:right w:val="single" w:sz="4" w:space="0" w:color="000000"/>
            </w:tcBorders>
            <w:hideMark/>
          </w:tcPr>
          <w:p w:rsidR="00171B88" w:rsidRPr="00965FC3" w:rsidRDefault="00171B88" w:rsidP="00171B88">
            <w:pPr>
              <w:spacing w:after="0" w:line="240" w:lineRule="auto"/>
              <w:ind w:firstLine="284"/>
              <w:jc w:val="both"/>
              <w:outlineLvl w:val="0"/>
              <w:rPr>
                <w:rFonts w:ascii="Times New Roman" w:hAnsi="Times New Roman"/>
                <w:bCs/>
                <w:sz w:val="24"/>
                <w:szCs w:val="24"/>
                <w:lang w:eastAsia="en-US"/>
              </w:rPr>
            </w:pPr>
            <w:r>
              <w:rPr>
                <w:rFonts w:ascii="Times New Roman" w:hAnsi="Times New Roman"/>
                <w:bCs/>
                <w:sz w:val="24"/>
                <w:szCs w:val="24"/>
                <w:lang w:eastAsia="en-US"/>
              </w:rPr>
              <w:t>р</w:t>
            </w:r>
            <w:r w:rsidRPr="00317FAE">
              <w:rPr>
                <w:rFonts w:ascii="Times New Roman" w:hAnsi="Times New Roman"/>
                <w:bCs/>
                <w:sz w:val="24"/>
                <w:szCs w:val="24"/>
                <w:lang w:eastAsia="en-US"/>
              </w:rPr>
              <w:t xml:space="preserve">еализация элементов, программы профилактической направленности, реализуемые в ПОО и в социокультурном окружении в рамках просветительской деятельности по </w:t>
            </w:r>
            <w:r w:rsidRPr="006713EC">
              <w:rPr>
                <w:rFonts w:ascii="Times New Roman" w:hAnsi="Times New Roman"/>
                <w:bCs/>
                <w:sz w:val="24"/>
                <w:szCs w:val="24"/>
                <w:lang w:eastAsia="en-US"/>
              </w:rPr>
              <w:t>специальности 29.02.10 Конструирование, моделирование и технология изготовления изделий легкой промышленности (по видам)</w:t>
            </w:r>
          </w:p>
        </w:tc>
      </w:tr>
      <w:tr w:rsidR="00171B88" w:rsidTr="00171B88">
        <w:trPr>
          <w:trHeight w:val="750"/>
        </w:trPr>
        <w:tc>
          <w:tcPr>
            <w:tcW w:w="10314" w:type="dxa"/>
            <w:tcBorders>
              <w:top w:val="single" w:sz="4" w:space="0" w:color="000000"/>
              <w:left w:val="single" w:sz="4" w:space="0" w:color="000000"/>
              <w:bottom w:val="single" w:sz="4" w:space="0" w:color="000000"/>
              <w:right w:val="single" w:sz="4" w:space="0" w:color="000000"/>
            </w:tcBorders>
          </w:tcPr>
          <w:p w:rsidR="00171B88" w:rsidRPr="00317FAE" w:rsidRDefault="00171B88" w:rsidP="00171B88">
            <w:pPr>
              <w:spacing w:after="0" w:line="240" w:lineRule="auto"/>
              <w:ind w:firstLine="284"/>
              <w:jc w:val="both"/>
              <w:outlineLvl w:val="0"/>
              <w:rPr>
                <w:rFonts w:ascii="Times New Roman" w:hAnsi="Times New Roman"/>
                <w:bCs/>
                <w:sz w:val="24"/>
                <w:szCs w:val="24"/>
                <w:lang w:eastAsia="en-US"/>
              </w:rPr>
            </w:pPr>
            <w:r w:rsidRPr="009064B8">
              <w:rPr>
                <w:rFonts w:ascii="Times New Roman" w:hAnsi="Times New Roman"/>
                <w:bCs/>
                <w:sz w:val="24"/>
                <w:szCs w:val="24"/>
                <w:lang w:eastAsia="en-US"/>
              </w:rPr>
              <w:t xml:space="preserve">организация мероприятий по безопасности в цифровой среде, связанных </w:t>
            </w:r>
            <w:r>
              <w:rPr>
                <w:rFonts w:ascii="Times New Roman" w:hAnsi="Times New Roman"/>
                <w:bCs/>
                <w:sz w:val="24"/>
                <w:szCs w:val="24"/>
                <w:lang w:eastAsia="en-US"/>
              </w:rPr>
              <w:t xml:space="preserve">со </w:t>
            </w:r>
            <w:r w:rsidRPr="006713EC">
              <w:rPr>
                <w:rFonts w:ascii="Times New Roman" w:hAnsi="Times New Roman"/>
                <w:bCs/>
                <w:sz w:val="24"/>
                <w:szCs w:val="24"/>
                <w:lang w:eastAsia="en-US"/>
              </w:rPr>
              <w:t>специальностью 29.02.10 Конструирование, моделирование и технология изготовления изделий легкой промышленности (по видам)</w:t>
            </w:r>
          </w:p>
        </w:tc>
      </w:tr>
      <w:tr w:rsidR="00171B88" w:rsidTr="00171B88">
        <w:trPr>
          <w:trHeight w:val="750"/>
        </w:trPr>
        <w:tc>
          <w:tcPr>
            <w:tcW w:w="10314" w:type="dxa"/>
            <w:tcBorders>
              <w:top w:val="single" w:sz="4" w:space="0" w:color="000000"/>
              <w:left w:val="single" w:sz="4" w:space="0" w:color="000000"/>
              <w:bottom w:val="single" w:sz="4" w:space="0" w:color="auto"/>
              <w:right w:val="single" w:sz="4" w:space="0" w:color="000000"/>
            </w:tcBorders>
          </w:tcPr>
          <w:p w:rsidR="00171B88" w:rsidRPr="00317FAE" w:rsidRDefault="00171B88" w:rsidP="00171B88">
            <w:pPr>
              <w:spacing w:after="0" w:line="240" w:lineRule="auto"/>
              <w:ind w:firstLine="284"/>
              <w:jc w:val="both"/>
              <w:outlineLvl w:val="0"/>
              <w:rPr>
                <w:rFonts w:ascii="Times New Roman" w:hAnsi="Times New Roman"/>
                <w:bCs/>
                <w:sz w:val="24"/>
                <w:szCs w:val="24"/>
                <w:lang w:eastAsia="en-US"/>
              </w:rPr>
            </w:pPr>
            <w:r w:rsidRPr="009064B8">
              <w:rPr>
                <w:rFonts w:ascii="Times New Roman" w:hAnsi="Times New Roman"/>
                <w:bCs/>
                <w:sz w:val="24"/>
                <w:szCs w:val="24"/>
                <w:lang w:eastAsia="en-US"/>
              </w:rPr>
              <w:t>поддержка инициатив</w:t>
            </w:r>
            <w:r>
              <w:rPr>
                <w:rFonts w:ascii="Times New Roman" w:hAnsi="Times New Roman"/>
                <w:bCs/>
                <w:sz w:val="24"/>
                <w:szCs w:val="24"/>
                <w:lang w:eastAsia="en-US"/>
              </w:rPr>
              <w:t xml:space="preserve"> </w:t>
            </w:r>
            <w:r w:rsidRPr="009064B8">
              <w:rPr>
                <w:rFonts w:ascii="Times New Roman" w:hAnsi="Times New Roman"/>
                <w:bCs/>
                <w:sz w:val="24"/>
                <w:szCs w:val="24"/>
                <w:lang w:eastAsia="en-US"/>
              </w:rPr>
              <w:t xml:space="preserve">обучающихся в сфере укрепления безопасности жизнедеятельности в ПОО, в том числе в рамках освоения образовательных программ </w:t>
            </w:r>
            <w:r w:rsidRPr="006713EC">
              <w:rPr>
                <w:rFonts w:ascii="Times New Roman" w:hAnsi="Times New Roman"/>
                <w:bCs/>
                <w:sz w:val="24"/>
                <w:szCs w:val="24"/>
                <w:lang w:eastAsia="en-US"/>
              </w:rPr>
              <w:t>специальности 29.02.10 Конструирование, моделирование и технология изготовления изделий легкой промышленности (по видам)</w:t>
            </w:r>
          </w:p>
        </w:tc>
      </w:tr>
    </w:tbl>
    <w:p w:rsidR="00171B88" w:rsidRDefault="00171B88" w:rsidP="00171B88">
      <w:pPr>
        <w:tabs>
          <w:tab w:val="left" w:pos="851"/>
        </w:tabs>
        <w:spacing w:after="0" w:line="240" w:lineRule="auto"/>
        <w:ind w:firstLine="567"/>
        <w:rPr>
          <w:rFonts w:ascii="Times New Roman" w:hAnsi="Times New Roman"/>
          <w:b/>
          <w:sz w:val="24"/>
          <w:szCs w:val="24"/>
        </w:rPr>
      </w:pPr>
    </w:p>
    <w:p w:rsidR="00171B88" w:rsidRPr="00965FC3" w:rsidRDefault="00171B88" w:rsidP="00171B88">
      <w:pPr>
        <w:tabs>
          <w:tab w:val="left" w:pos="851"/>
        </w:tabs>
        <w:spacing w:after="0" w:line="240" w:lineRule="auto"/>
        <w:ind w:firstLine="567"/>
        <w:rPr>
          <w:rFonts w:ascii="Times New Roman" w:hAnsi="Times New Roman"/>
          <w:b/>
          <w:sz w:val="24"/>
          <w:szCs w:val="24"/>
        </w:rPr>
      </w:pPr>
      <w:r>
        <w:rPr>
          <w:rFonts w:ascii="Times New Roman" w:hAnsi="Times New Roman"/>
          <w:b/>
          <w:sz w:val="24"/>
          <w:szCs w:val="24"/>
        </w:rPr>
        <w:t>Модуль «Социальное партнёрство и участие работодателей»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Tr="00171B88">
        <w:trPr>
          <w:trHeight w:val="387"/>
        </w:trPr>
        <w:tc>
          <w:tcPr>
            <w:tcW w:w="10314" w:type="dxa"/>
            <w:tcBorders>
              <w:top w:val="single" w:sz="4" w:space="0" w:color="000000"/>
              <w:left w:val="single" w:sz="4" w:space="0" w:color="000000"/>
              <w:bottom w:val="single" w:sz="4" w:space="0" w:color="000000"/>
              <w:right w:val="single" w:sz="4" w:space="0" w:color="000000"/>
            </w:tcBorders>
            <w:hideMark/>
          </w:tcPr>
          <w:p w:rsidR="00171B88" w:rsidRPr="00965FC3" w:rsidRDefault="00171B88" w:rsidP="00171B88">
            <w:pPr>
              <w:spacing w:after="0" w:line="240" w:lineRule="auto"/>
              <w:ind w:firstLine="284"/>
              <w:jc w:val="both"/>
              <w:outlineLvl w:val="0"/>
              <w:rPr>
                <w:rFonts w:ascii="Times New Roman" w:hAnsi="Times New Roman"/>
                <w:bCs/>
                <w:sz w:val="24"/>
                <w:szCs w:val="24"/>
                <w:lang w:eastAsia="en-US"/>
              </w:rPr>
            </w:pPr>
            <w:r>
              <w:rPr>
                <w:rFonts w:ascii="Times New Roman" w:hAnsi="Times New Roman"/>
                <w:bCs/>
                <w:sz w:val="24"/>
                <w:szCs w:val="24"/>
                <w:lang w:eastAsia="en-US"/>
              </w:rPr>
              <w:t>о</w:t>
            </w:r>
            <w:r w:rsidRPr="00965FC3">
              <w:rPr>
                <w:rFonts w:ascii="Times New Roman" w:hAnsi="Times New Roman"/>
                <w:bCs/>
                <w:sz w:val="24"/>
                <w:szCs w:val="24"/>
                <w:lang w:eastAsia="en-US"/>
              </w:rPr>
              <w:t xml:space="preserve">рганизация взаимодействия с представителями сферы деятельности, ознакомительных и познавательных экскурсий с целью погружения </w:t>
            </w:r>
            <w:r>
              <w:rPr>
                <w:rFonts w:ascii="Times New Roman" w:hAnsi="Times New Roman"/>
                <w:bCs/>
                <w:sz w:val="24"/>
                <w:szCs w:val="24"/>
                <w:lang w:eastAsia="en-US"/>
              </w:rPr>
              <w:t xml:space="preserve">в </w:t>
            </w:r>
            <w:r w:rsidRPr="006713EC">
              <w:rPr>
                <w:rFonts w:ascii="Times New Roman" w:hAnsi="Times New Roman"/>
                <w:bCs/>
                <w:sz w:val="24"/>
                <w:szCs w:val="24"/>
                <w:lang w:eastAsia="en-US"/>
              </w:rPr>
              <w:t>специальность</w:t>
            </w:r>
          </w:p>
        </w:tc>
      </w:tr>
      <w:tr w:rsidR="00171B88" w:rsidTr="00171B88">
        <w:trPr>
          <w:trHeight w:val="253"/>
        </w:trPr>
        <w:tc>
          <w:tcPr>
            <w:tcW w:w="10314" w:type="dxa"/>
            <w:tcBorders>
              <w:top w:val="single" w:sz="4" w:space="0" w:color="000000"/>
              <w:left w:val="single" w:sz="4" w:space="0" w:color="000000"/>
              <w:bottom w:val="single" w:sz="4" w:space="0" w:color="000000"/>
              <w:right w:val="single" w:sz="4" w:space="0" w:color="000000"/>
            </w:tcBorders>
          </w:tcPr>
          <w:p w:rsidR="00171B88" w:rsidRPr="00965FC3" w:rsidRDefault="00171B88" w:rsidP="00171B88">
            <w:pPr>
              <w:spacing w:after="0" w:line="240" w:lineRule="auto"/>
              <w:ind w:firstLine="284"/>
              <w:jc w:val="both"/>
              <w:outlineLvl w:val="0"/>
              <w:rPr>
                <w:rFonts w:ascii="Times New Roman" w:hAnsi="Times New Roman"/>
                <w:bCs/>
                <w:sz w:val="24"/>
                <w:szCs w:val="24"/>
                <w:lang w:eastAsia="en-US"/>
              </w:rPr>
            </w:pPr>
            <w:r w:rsidRPr="00965FC3">
              <w:rPr>
                <w:rFonts w:ascii="Times New Roman" w:hAnsi="Times New Roman"/>
                <w:bCs/>
                <w:sz w:val="24"/>
                <w:szCs w:val="24"/>
                <w:lang w:eastAsia="en-US"/>
              </w:rPr>
              <w:t xml:space="preserve">организация и проведение на базе организаций-партнёров мероприятий, посвященных </w:t>
            </w:r>
            <w:r w:rsidRPr="006713EC">
              <w:rPr>
                <w:rFonts w:ascii="Times New Roman" w:hAnsi="Times New Roman"/>
                <w:bCs/>
                <w:sz w:val="24"/>
                <w:szCs w:val="24"/>
                <w:lang w:eastAsia="en-US"/>
              </w:rPr>
              <w:t>специальности</w:t>
            </w:r>
            <w:r>
              <w:rPr>
                <w:rFonts w:ascii="Times New Roman" w:hAnsi="Times New Roman"/>
                <w:bCs/>
                <w:sz w:val="24"/>
                <w:szCs w:val="24"/>
                <w:lang w:eastAsia="en-US"/>
              </w:rPr>
              <w:t>: презентации, лекции, акции</w:t>
            </w:r>
          </w:p>
        </w:tc>
      </w:tr>
      <w:tr w:rsidR="00171B88" w:rsidTr="00171B88">
        <w:trPr>
          <w:trHeight w:val="380"/>
        </w:trPr>
        <w:tc>
          <w:tcPr>
            <w:tcW w:w="10314" w:type="dxa"/>
            <w:tcBorders>
              <w:top w:val="single" w:sz="4" w:space="0" w:color="000000"/>
              <w:left w:val="single" w:sz="4" w:space="0" w:color="000000"/>
              <w:bottom w:val="single" w:sz="4" w:space="0" w:color="000000"/>
              <w:right w:val="single" w:sz="4" w:space="0" w:color="000000"/>
            </w:tcBorders>
          </w:tcPr>
          <w:p w:rsidR="00171B88" w:rsidRPr="00965FC3" w:rsidRDefault="00171B88" w:rsidP="00171B88">
            <w:pPr>
              <w:spacing w:after="0" w:line="240" w:lineRule="auto"/>
              <w:ind w:firstLine="284"/>
              <w:jc w:val="both"/>
              <w:outlineLvl w:val="0"/>
              <w:rPr>
                <w:rFonts w:ascii="Times New Roman" w:hAnsi="Times New Roman"/>
                <w:bCs/>
                <w:sz w:val="24"/>
                <w:szCs w:val="24"/>
                <w:lang w:eastAsia="en-US"/>
              </w:rPr>
            </w:pPr>
            <w:r w:rsidRPr="00965FC3">
              <w:rPr>
                <w:rFonts w:ascii="Times New Roman" w:hAnsi="Times New Roman"/>
                <w:bCs/>
                <w:sz w:val="24"/>
                <w:szCs w:val="24"/>
                <w:lang w:eastAsia="en-US"/>
              </w:rPr>
              <w:t xml:space="preserve">реализация социальных проектов по </w:t>
            </w:r>
            <w:r w:rsidRPr="006713EC">
              <w:rPr>
                <w:rFonts w:ascii="Times New Roman" w:hAnsi="Times New Roman"/>
                <w:bCs/>
                <w:sz w:val="24"/>
                <w:szCs w:val="24"/>
                <w:lang w:eastAsia="en-US"/>
              </w:rPr>
              <w:t>специальности</w:t>
            </w:r>
            <w:r w:rsidRPr="00965FC3">
              <w:rPr>
                <w:rFonts w:ascii="Times New Roman" w:hAnsi="Times New Roman"/>
                <w:bCs/>
                <w:sz w:val="24"/>
                <w:szCs w:val="24"/>
                <w:lang w:eastAsia="en-US"/>
              </w:rPr>
              <w:t>, разрабатываемых и реализуемых совместно обучающимися, педагог</w:t>
            </w:r>
            <w:r>
              <w:rPr>
                <w:rFonts w:ascii="Times New Roman" w:hAnsi="Times New Roman"/>
                <w:bCs/>
                <w:sz w:val="24"/>
                <w:szCs w:val="24"/>
                <w:lang w:eastAsia="en-US"/>
              </w:rPr>
              <w:t>ами с организациями-партнёрами</w:t>
            </w:r>
          </w:p>
        </w:tc>
      </w:tr>
    </w:tbl>
    <w:p w:rsidR="00171B88" w:rsidRDefault="00171B88" w:rsidP="00171B88">
      <w:pPr>
        <w:tabs>
          <w:tab w:val="left" w:pos="851"/>
        </w:tabs>
        <w:spacing w:after="0" w:line="240" w:lineRule="auto"/>
        <w:ind w:firstLine="567"/>
        <w:rPr>
          <w:rFonts w:ascii="Times New Roman" w:hAnsi="Times New Roman"/>
          <w:b/>
          <w:sz w:val="24"/>
          <w:szCs w:val="24"/>
        </w:rPr>
      </w:pPr>
    </w:p>
    <w:p w:rsidR="00171B88" w:rsidRPr="000E5CE1" w:rsidRDefault="00171B88" w:rsidP="00171B88">
      <w:pPr>
        <w:tabs>
          <w:tab w:val="left" w:pos="851"/>
        </w:tabs>
        <w:spacing w:after="0" w:line="240" w:lineRule="auto"/>
        <w:ind w:firstLine="567"/>
        <w:rPr>
          <w:rFonts w:ascii="Times New Roman" w:hAnsi="Times New Roman"/>
          <w:b/>
          <w:sz w:val="24"/>
          <w:szCs w:val="24"/>
        </w:rPr>
      </w:pPr>
      <w:r>
        <w:rPr>
          <w:rFonts w:ascii="Times New Roman" w:hAnsi="Times New Roman"/>
          <w:b/>
          <w:sz w:val="24"/>
          <w:szCs w:val="24"/>
        </w:rPr>
        <w:t xml:space="preserve">Модуль «Профессиональное развитие, адаптация и трудоустройство»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RPr="005157F5" w:rsidTr="00171B88">
        <w:trPr>
          <w:trHeight w:val="98"/>
        </w:trPr>
        <w:tc>
          <w:tcPr>
            <w:tcW w:w="10314" w:type="dxa"/>
            <w:tcBorders>
              <w:top w:val="single" w:sz="4" w:space="0" w:color="000000"/>
              <w:left w:val="single" w:sz="4" w:space="0" w:color="000000"/>
              <w:bottom w:val="single" w:sz="4" w:space="0" w:color="000000"/>
              <w:right w:val="single" w:sz="4" w:space="0" w:color="000000"/>
            </w:tcBorders>
          </w:tcPr>
          <w:p w:rsidR="00171B88" w:rsidRPr="00A263B7" w:rsidRDefault="00171B88" w:rsidP="00171B88">
            <w:pPr>
              <w:spacing w:after="0" w:line="240" w:lineRule="auto"/>
              <w:ind w:firstLine="284"/>
              <w:jc w:val="both"/>
              <w:outlineLvl w:val="0"/>
              <w:rPr>
                <w:rFonts w:ascii="Times New Roman" w:hAnsi="Times New Roman"/>
                <w:bCs/>
                <w:sz w:val="24"/>
                <w:szCs w:val="24"/>
                <w:lang w:eastAsia="en-US"/>
              </w:rPr>
            </w:pPr>
            <w:r>
              <w:rPr>
                <w:rFonts w:ascii="Times New Roman" w:hAnsi="Times New Roman"/>
                <w:bCs/>
                <w:sz w:val="24"/>
                <w:szCs w:val="24"/>
                <w:lang w:eastAsia="en-US"/>
              </w:rPr>
              <w:t>о</w:t>
            </w:r>
            <w:r w:rsidRPr="00A263B7">
              <w:rPr>
                <w:rFonts w:ascii="Times New Roman" w:hAnsi="Times New Roman"/>
                <w:bCs/>
                <w:sz w:val="24"/>
                <w:szCs w:val="24"/>
                <w:lang w:eastAsia="en-US"/>
              </w:rPr>
              <w:t xml:space="preserve">рганизация конкурса профессионального мастерства, приуроченного к Дню </w:t>
            </w:r>
            <w:r>
              <w:rPr>
                <w:rFonts w:ascii="Times New Roman" w:hAnsi="Times New Roman"/>
                <w:bCs/>
                <w:sz w:val="24"/>
                <w:szCs w:val="24"/>
                <w:lang w:eastAsia="en-US"/>
              </w:rPr>
              <w:t>легкой промышленности</w:t>
            </w:r>
          </w:p>
        </w:tc>
      </w:tr>
      <w:tr w:rsidR="00171B88" w:rsidRPr="005157F5" w:rsidTr="00171B88">
        <w:trPr>
          <w:trHeight w:val="683"/>
        </w:trPr>
        <w:tc>
          <w:tcPr>
            <w:tcW w:w="10314" w:type="dxa"/>
            <w:tcBorders>
              <w:top w:val="single" w:sz="4" w:space="0" w:color="000000"/>
              <w:left w:val="single" w:sz="4" w:space="0" w:color="000000"/>
              <w:bottom w:val="single" w:sz="4" w:space="0" w:color="000000"/>
              <w:right w:val="single" w:sz="4" w:space="0" w:color="000000"/>
            </w:tcBorders>
          </w:tcPr>
          <w:p w:rsidR="00171B88" w:rsidRPr="006713EC" w:rsidRDefault="00171B88" w:rsidP="00171B88">
            <w:pPr>
              <w:spacing w:after="0" w:line="240" w:lineRule="auto"/>
              <w:ind w:firstLine="284"/>
              <w:jc w:val="both"/>
              <w:outlineLvl w:val="0"/>
              <w:rPr>
                <w:rFonts w:ascii="Times New Roman" w:hAnsi="Times New Roman"/>
                <w:bCs/>
                <w:sz w:val="24"/>
                <w:szCs w:val="24"/>
                <w:lang w:eastAsia="en-US"/>
              </w:rPr>
            </w:pPr>
            <w:r w:rsidRPr="00A263B7">
              <w:rPr>
                <w:rFonts w:ascii="Times New Roman" w:hAnsi="Times New Roman"/>
                <w:bCs/>
                <w:sz w:val="24"/>
                <w:szCs w:val="24"/>
                <w:lang w:eastAsia="en-US"/>
              </w:rPr>
              <w:t xml:space="preserve">участие в региональных, всероссийских и международных профессиональных проектах по </w:t>
            </w:r>
            <w:r w:rsidRPr="006713EC">
              <w:rPr>
                <w:rFonts w:ascii="Times New Roman" w:hAnsi="Times New Roman"/>
                <w:bCs/>
                <w:sz w:val="24"/>
                <w:szCs w:val="24"/>
                <w:lang w:eastAsia="en-US"/>
              </w:rPr>
              <w:t>специальности</w:t>
            </w:r>
            <w:r>
              <w:rPr>
                <w:rFonts w:ascii="Times New Roman" w:hAnsi="Times New Roman"/>
                <w:bCs/>
                <w:sz w:val="24"/>
                <w:szCs w:val="24"/>
                <w:lang w:eastAsia="en-US"/>
              </w:rPr>
              <w:t xml:space="preserve"> </w:t>
            </w:r>
            <w:r w:rsidRPr="006713EC">
              <w:rPr>
                <w:rFonts w:ascii="Times New Roman" w:hAnsi="Times New Roman"/>
                <w:sz w:val="24"/>
              </w:rPr>
              <w:t>29.02.10 Конструирование, моделирование и технология изготовления изделий легкой промышленности (по видам)</w:t>
            </w:r>
          </w:p>
        </w:tc>
      </w:tr>
      <w:tr w:rsidR="00171B88" w:rsidRPr="005157F5" w:rsidTr="00171B88">
        <w:trPr>
          <w:trHeight w:val="375"/>
        </w:trPr>
        <w:tc>
          <w:tcPr>
            <w:tcW w:w="10314" w:type="dxa"/>
            <w:tcBorders>
              <w:top w:val="single" w:sz="4" w:space="0" w:color="000000"/>
              <w:left w:val="single" w:sz="4" w:space="0" w:color="000000"/>
              <w:bottom w:val="single" w:sz="4" w:space="0" w:color="000000"/>
              <w:right w:val="single" w:sz="4" w:space="0" w:color="000000"/>
            </w:tcBorders>
          </w:tcPr>
          <w:p w:rsidR="00171B88" w:rsidRPr="006713EC" w:rsidRDefault="00171B88" w:rsidP="00171B88">
            <w:pPr>
              <w:spacing w:after="0" w:line="240" w:lineRule="auto"/>
              <w:ind w:firstLine="284"/>
              <w:jc w:val="both"/>
              <w:outlineLvl w:val="0"/>
              <w:rPr>
                <w:rFonts w:ascii="Times New Roman" w:hAnsi="Times New Roman"/>
                <w:bCs/>
                <w:sz w:val="24"/>
                <w:szCs w:val="24"/>
                <w:lang w:eastAsia="en-US"/>
              </w:rPr>
            </w:pPr>
            <w:r w:rsidRPr="00A263B7">
              <w:rPr>
                <w:rFonts w:ascii="Times New Roman" w:hAnsi="Times New Roman"/>
                <w:bCs/>
                <w:sz w:val="24"/>
                <w:szCs w:val="24"/>
                <w:lang w:eastAsia="en-US"/>
              </w:rPr>
              <w:t xml:space="preserve">проведение конкурса «Профессиональный студент» или «Профессиональная команда» по </w:t>
            </w:r>
            <w:r>
              <w:rPr>
                <w:rFonts w:ascii="Times New Roman" w:hAnsi="Times New Roman"/>
                <w:bCs/>
                <w:sz w:val="24"/>
                <w:szCs w:val="24"/>
                <w:lang w:eastAsia="en-US"/>
              </w:rPr>
              <w:t>итогам профессиональных практик</w:t>
            </w:r>
          </w:p>
        </w:tc>
      </w:tr>
      <w:tr w:rsidR="00171B88" w:rsidRPr="005157F5" w:rsidTr="00171B88">
        <w:trPr>
          <w:trHeight w:val="717"/>
        </w:trPr>
        <w:tc>
          <w:tcPr>
            <w:tcW w:w="10314" w:type="dxa"/>
            <w:tcBorders>
              <w:top w:val="single" w:sz="4" w:space="0" w:color="000000"/>
              <w:left w:val="single" w:sz="4" w:space="0" w:color="000000"/>
              <w:bottom w:val="single" w:sz="4" w:space="0" w:color="000000"/>
              <w:right w:val="single" w:sz="4" w:space="0" w:color="000000"/>
            </w:tcBorders>
          </w:tcPr>
          <w:p w:rsidR="00171B88" w:rsidRPr="00A263B7" w:rsidRDefault="00171B88" w:rsidP="00171B88">
            <w:pPr>
              <w:spacing w:after="0" w:line="240" w:lineRule="auto"/>
              <w:ind w:firstLine="284"/>
              <w:jc w:val="both"/>
              <w:outlineLvl w:val="0"/>
              <w:rPr>
                <w:rFonts w:ascii="Times New Roman" w:hAnsi="Times New Roman"/>
                <w:bCs/>
                <w:sz w:val="24"/>
                <w:szCs w:val="24"/>
                <w:lang w:eastAsia="en-US"/>
              </w:rPr>
            </w:pPr>
            <w:r w:rsidRPr="00A263B7">
              <w:rPr>
                <w:rFonts w:ascii="Times New Roman" w:hAnsi="Times New Roman"/>
                <w:bCs/>
                <w:sz w:val="24"/>
                <w:szCs w:val="24"/>
                <w:lang w:eastAsia="en-US"/>
              </w:rPr>
              <w:t xml:space="preserve">организация участия волонтеров в мероприятиях социальных и производственных партнеров по </w:t>
            </w:r>
            <w:r w:rsidRPr="006713EC">
              <w:rPr>
                <w:rFonts w:ascii="Times New Roman" w:hAnsi="Times New Roman"/>
                <w:bCs/>
                <w:sz w:val="24"/>
                <w:szCs w:val="24"/>
                <w:lang w:eastAsia="en-US"/>
              </w:rPr>
              <w:t>специальности</w:t>
            </w:r>
            <w:r w:rsidRPr="006713EC">
              <w:rPr>
                <w:rFonts w:ascii="Times New Roman" w:hAnsi="Times New Roman"/>
                <w:sz w:val="24"/>
              </w:rPr>
              <w:t>29.02.10 Конструирование, моделирование и технология изготовления изделий легкой промышленности (по видам)</w:t>
            </w:r>
          </w:p>
        </w:tc>
      </w:tr>
      <w:tr w:rsidR="00171B88" w:rsidRPr="005157F5" w:rsidTr="00171B88">
        <w:trPr>
          <w:trHeight w:val="242"/>
        </w:trPr>
        <w:tc>
          <w:tcPr>
            <w:tcW w:w="10314" w:type="dxa"/>
            <w:tcBorders>
              <w:top w:val="single" w:sz="4" w:space="0" w:color="000000"/>
              <w:left w:val="single" w:sz="4" w:space="0" w:color="000000"/>
              <w:bottom w:val="single" w:sz="4" w:space="0" w:color="000000"/>
              <w:right w:val="single" w:sz="4" w:space="0" w:color="000000"/>
            </w:tcBorders>
          </w:tcPr>
          <w:p w:rsidR="00171B88" w:rsidRPr="00A263B7" w:rsidRDefault="00171B88" w:rsidP="00171B88">
            <w:pPr>
              <w:spacing w:after="0" w:line="240" w:lineRule="auto"/>
              <w:ind w:firstLine="284"/>
              <w:jc w:val="both"/>
              <w:outlineLvl w:val="0"/>
              <w:rPr>
                <w:rFonts w:ascii="Times New Roman" w:hAnsi="Times New Roman"/>
                <w:bCs/>
                <w:sz w:val="24"/>
                <w:szCs w:val="24"/>
                <w:lang w:eastAsia="en-US"/>
              </w:rPr>
            </w:pPr>
            <w:r w:rsidRPr="00A263B7">
              <w:rPr>
                <w:rFonts w:ascii="Times New Roman" w:hAnsi="Times New Roman"/>
                <w:bCs/>
                <w:sz w:val="24"/>
                <w:szCs w:val="24"/>
                <w:lang w:eastAsia="en-US"/>
              </w:rPr>
              <w:t>о</w:t>
            </w:r>
            <w:r w:rsidRPr="006F2D7A">
              <w:rPr>
                <w:rFonts w:ascii="Times New Roman" w:hAnsi="Times New Roman"/>
                <w:bCs/>
                <w:sz w:val="24"/>
                <w:szCs w:val="24"/>
                <w:lang w:eastAsia="en-US"/>
              </w:rPr>
              <w:t xml:space="preserve">рганизация клубов профессиональной направленности «Амбассадоры </w:t>
            </w:r>
            <w:r w:rsidRPr="006713EC">
              <w:rPr>
                <w:rFonts w:ascii="Times New Roman" w:hAnsi="Times New Roman"/>
                <w:bCs/>
                <w:sz w:val="24"/>
                <w:szCs w:val="24"/>
                <w:lang w:eastAsia="en-US"/>
              </w:rPr>
              <w:t>специальности»</w:t>
            </w:r>
          </w:p>
        </w:tc>
      </w:tr>
      <w:tr w:rsidR="00171B88" w:rsidRPr="005157F5" w:rsidTr="00171B88">
        <w:trPr>
          <w:trHeight w:val="351"/>
        </w:trPr>
        <w:tc>
          <w:tcPr>
            <w:tcW w:w="10314" w:type="dxa"/>
            <w:tcBorders>
              <w:top w:val="single" w:sz="4" w:space="0" w:color="000000"/>
              <w:left w:val="single" w:sz="4" w:space="0" w:color="000000"/>
              <w:bottom w:val="single" w:sz="4" w:space="0" w:color="000000"/>
              <w:right w:val="single" w:sz="4" w:space="0" w:color="000000"/>
            </w:tcBorders>
          </w:tcPr>
          <w:p w:rsidR="00171B88" w:rsidRPr="006713EC" w:rsidRDefault="00171B88" w:rsidP="00171B88">
            <w:pPr>
              <w:spacing w:after="0" w:line="240" w:lineRule="auto"/>
              <w:ind w:firstLine="284"/>
              <w:jc w:val="both"/>
              <w:outlineLvl w:val="0"/>
              <w:rPr>
                <w:rFonts w:ascii="Times New Roman" w:hAnsi="Times New Roman"/>
                <w:bCs/>
                <w:sz w:val="24"/>
                <w:szCs w:val="24"/>
                <w:lang w:eastAsia="en-US"/>
              </w:rPr>
            </w:pPr>
            <w:r w:rsidRPr="00800CB6">
              <w:rPr>
                <w:rFonts w:ascii="Times New Roman" w:hAnsi="Times New Roman"/>
                <w:bCs/>
                <w:sz w:val="24"/>
                <w:szCs w:val="24"/>
                <w:lang w:eastAsia="en-US"/>
              </w:rPr>
              <w:t>проведение практико-ориентированных мероприятий</w:t>
            </w:r>
          </w:p>
        </w:tc>
      </w:tr>
      <w:bookmarkEnd w:id="151"/>
    </w:tbl>
    <w:p w:rsidR="00171B88" w:rsidRPr="001C781E" w:rsidRDefault="00171B88" w:rsidP="00171B88">
      <w:pPr>
        <w:spacing w:after="0" w:line="240" w:lineRule="auto"/>
        <w:ind w:firstLine="567"/>
      </w:pPr>
    </w:p>
    <w:p w:rsidR="00171B88" w:rsidRDefault="00171B88" w:rsidP="00171B88">
      <w:pPr>
        <w:spacing w:after="0" w:line="240" w:lineRule="auto"/>
        <w:rPr>
          <w:rFonts w:ascii="Times New Roman" w:hAnsi="Times New Roman"/>
          <w:b/>
          <w:bCs/>
          <w:kern w:val="32"/>
          <w:sz w:val="24"/>
          <w:szCs w:val="32"/>
        </w:rPr>
      </w:pPr>
      <w:r>
        <w:br w:type="page"/>
      </w:r>
    </w:p>
    <w:p w:rsidR="00171B88" w:rsidRDefault="00171B88" w:rsidP="00171B88">
      <w:pPr>
        <w:pStyle w:val="1"/>
        <w:spacing w:after="0"/>
        <w:ind w:firstLine="567"/>
      </w:pPr>
      <w:r>
        <w:lastRenderedPageBreak/>
        <w:t>РАЗДЕЛ 3. ОРГАНИЗАЦИОННЫЙ</w:t>
      </w:r>
    </w:p>
    <w:p w:rsidR="00171B88" w:rsidRDefault="00171B88" w:rsidP="00171B88">
      <w:pPr>
        <w:pStyle w:val="affffff"/>
        <w:spacing w:after="0" w:line="240" w:lineRule="auto"/>
        <w:ind w:firstLine="567"/>
      </w:pPr>
      <w:r>
        <w:t xml:space="preserve">3.1. Кадровое обеспечение </w:t>
      </w:r>
    </w:p>
    <w:p w:rsidR="00171B88" w:rsidRPr="00E355BC" w:rsidRDefault="00171B88" w:rsidP="00171B88">
      <w:pPr>
        <w:spacing w:after="0" w:line="240" w:lineRule="auto"/>
        <w:ind w:firstLine="567"/>
        <w:jc w:val="both"/>
        <w:outlineLvl w:val="0"/>
        <w:rPr>
          <w:rFonts w:ascii="Times New Roman" w:hAnsi="Times New Roman"/>
          <w:bCs/>
          <w:i/>
          <w:iCs/>
          <w:sz w:val="24"/>
          <w:szCs w:val="24"/>
        </w:rPr>
      </w:pPr>
      <w:r w:rsidRPr="00E355BC">
        <w:rPr>
          <w:rFonts w:ascii="Times New Roman" w:hAnsi="Times New Roman"/>
          <w:bCs/>
          <w:i/>
          <w:iCs/>
          <w:sz w:val="24"/>
          <w:szCs w:val="24"/>
        </w:rPr>
        <w:t>Разделение функционала, связанного с планированием, организацией, обеспечением, реализацией воспитательной деятельности (привлечение профильных специалистов образовательной организации)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Tr="00171B88">
        <w:tc>
          <w:tcPr>
            <w:tcW w:w="10314" w:type="dxa"/>
            <w:tcBorders>
              <w:top w:val="single" w:sz="4" w:space="0" w:color="000000"/>
              <w:left w:val="single" w:sz="4" w:space="0" w:color="000000"/>
              <w:bottom w:val="single" w:sz="4" w:space="0" w:color="000000"/>
              <w:right w:val="single" w:sz="4" w:space="0" w:color="000000"/>
            </w:tcBorders>
            <w:hideMark/>
          </w:tcPr>
          <w:p w:rsidR="00171B88" w:rsidRPr="00490208" w:rsidRDefault="00171B88" w:rsidP="00171B88">
            <w:pPr>
              <w:spacing w:after="0" w:line="240" w:lineRule="auto"/>
              <w:ind w:firstLine="284"/>
              <w:jc w:val="both"/>
              <w:outlineLvl w:val="0"/>
              <w:rPr>
                <w:rFonts w:ascii="Times New Roman" w:hAnsi="Times New Roman"/>
                <w:bCs/>
                <w:sz w:val="24"/>
                <w:szCs w:val="24"/>
                <w:lang w:eastAsia="en-US"/>
              </w:rPr>
            </w:pPr>
            <w:r>
              <w:rPr>
                <w:rFonts w:ascii="Times New Roman" w:hAnsi="Times New Roman"/>
                <w:bCs/>
                <w:sz w:val="24"/>
                <w:szCs w:val="24"/>
                <w:lang w:eastAsia="en-US"/>
              </w:rPr>
              <w:t>р</w:t>
            </w:r>
            <w:r w:rsidRPr="00BD02FF">
              <w:rPr>
                <w:rFonts w:ascii="Times New Roman" w:hAnsi="Times New Roman"/>
                <w:bCs/>
                <w:sz w:val="24"/>
                <w:szCs w:val="24"/>
                <w:lang w:eastAsia="en-US"/>
              </w:rPr>
              <w:t>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tcPr>
          <w:p w:rsidR="00171B88" w:rsidRDefault="00171B88" w:rsidP="00171B88">
            <w:pPr>
              <w:spacing w:after="0" w:line="240" w:lineRule="auto"/>
              <w:ind w:firstLine="284"/>
              <w:jc w:val="both"/>
              <w:outlineLvl w:val="0"/>
              <w:rPr>
                <w:rFonts w:ascii="Times New Roman" w:hAnsi="Times New Roman"/>
                <w:bCs/>
                <w:sz w:val="24"/>
                <w:szCs w:val="24"/>
                <w:lang w:eastAsia="en-US"/>
              </w:rPr>
            </w:pPr>
            <w:r>
              <w:rPr>
                <w:rFonts w:ascii="Times New Roman" w:hAnsi="Times New Roman"/>
                <w:bCs/>
                <w:sz w:val="24"/>
                <w:szCs w:val="24"/>
                <w:lang w:eastAsia="en-US"/>
              </w:rPr>
              <w:t>р</w:t>
            </w:r>
            <w:r w:rsidRPr="00BD02FF">
              <w:rPr>
                <w:rFonts w:ascii="Times New Roman" w:hAnsi="Times New Roman"/>
                <w:bCs/>
                <w:sz w:val="24"/>
                <w:szCs w:val="24"/>
                <w:lang w:eastAsia="en-US"/>
              </w:rPr>
              <w:t>азделение функционала, связанного с планированием, организацией, обеспечением, реализацией воспитательной деятельности осуществляется на основании локальных нормативно-правовых документов образовательной организации</w:t>
            </w:r>
          </w:p>
        </w:tc>
      </w:tr>
    </w:tbl>
    <w:p w:rsidR="00171B88" w:rsidRPr="00E355BC" w:rsidRDefault="00171B88" w:rsidP="00171B88">
      <w:pPr>
        <w:spacing w:after="0" w:line="240" w:lineRule="auto"/>
        <w:ind w:firstLine="567"/>
        <w:jc w:val="both"/>
        <w:outlineLvl w:val="0"/>
        <w:rPr>
          <w:rFonts w:ascii="Times New Roman" w:hAnsi="Times New Roman"/>
          <w:bCs/>
          <w:i/>
          <w:iCs/>
          <w:sz w:val="24"/>
          <w:szCs w:val="24"/>
        </w:rPr>
      </w:pPr>
      <w:r w:rsidRPr="00E355BC">
        <w:rPr>
          <w:rFonts w:ascii="Times New Roman" w:hAnsi="Times New Roman"/>
          <w:bCs/>
          <w:i/>
          <w:iCs/>
          <w:sz w:val="24"/>
          <w:szCs w:val="24"/>
        </w:rPr>
        <w:t xml:space="preserve">Привлечение специалистов других организаций, социальных партнеров (образовательных, социальных и др.) (при наличии)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Tr="00171B88">
        <w:tc>
          <w:tcPr>
            <w:tcW w:w="10314" w:type="dxa"/>
            <w:tcBorders>
              <w:top w:val="single" w:sz="4" w:space="0" w:color="000000"/>
              <w:left w:val="single" w:sz="4" w:space="0" w:color="000000"/>
              <w:bottom w:val="single" w:sz="4" w:space="0" w:color="000000"/>
              <w:right w:val="single" w:sz="4" w:space="0" w:color="000000"/>
            </w:tcBorders>
            <w:hideMark/>
          </w:tcPr>
          <w:p w:rsidR="00171B88" w:rsidRDefault="00171B88" w:rsidP="00171B88">
            <w:pPr>
              <w:spacing w:after="0" w:line="240" w:lineRule="auto"/>
              <w:ind w:firstLine="284"/>
              <w:jc w:val="both"/>
              <w:outlineLvl w:val="0"/>
              <w:rPr>
                <w:rFonts w:ascii="Times New Roman" w:hAnsi="Times New Roman"/>
                <w:b/>
                <w:sz w:val="24"/>
                <w:szCs w:val="24"/>
                <w:lang w:eastAsia="en-US"/>
              </w:rPr>
            </w:pPr>
            <w:r>
              <w:rPr>
                <w:rFonts w:ascii="Times New Roman" w:hAnsi="Times New Roman"/>
                <w:bCs/>
                <w:sz w:val="24"/>
                <w:szCs w:val="24"/>
                <w:lang w:eastAsia="en-US"/>
              </w:rPr>
              <w:t>п</w:t>
            </w:r>
            <w:r w:rsidRPr="00BD02FF">
              <w:rPr>
                <w:rFonts w:ascii="Times New Roman" w:hAnsi="Times New Roman"/>
                <w:bCs/>
                <w:sz w:val="24"/>
                <w:szCs w:val="24"/>
                <w:lang w:eastAsia="en-US"/>
              </w:rPr>
              <w:t xml:space="preserve">ривлечение организаций профессиональной направленности с целью реализации воспитательной деятельности в рамках освоения образовательной программы </w:t>
            </w:r>
            <w:r w:rsidRPr="00664684">
              <w:rPr>
                <w:rFonts w:ascii="Times New Roman" w:hAnsi="Times New Roman"/>
                <w:bCs/>
                <w:sz w:val="24"/>
                <w:szCs w:val="24"/>
                <w:lang w:eastAsia="en-US"/>
              </w:rPr>
              <w:t xml:space="preserve">по </w:t>
            </w:r>
            <w:r w:rsidRPr="00664684">
              <w:rPr>
                <w:rFonts w:ascii="Times New Roman" w:hAnsi="Times New Roman"/>
                <w:bCs/>
                <w:iCs/>
                <w:sz w:val="24"/>
                <w:szCs w:val="24"/>
                <w:lang w:eastAsia="en-US"/>
              </w:rPr>
              <w:t>специальности</w:t>
            </w:r>
            <w:r>
              <w:rPr>
                <w:rFonts w:ascii="Times New Roman" w:hAnsi="Times New Roman"/>
                <w:bCs/>
                <w:i/>
                <w:iCs/>
                <w:sz w:val="24"/>
                <w:szCs w:val="24"/>
                <w:lang w:eastAsia="en-US"/>
              </w:rPr>
              <w:t xml:space="preserve"> </w:t>
            </w:r>
            <w:r w:rsidRPr="006713EC">
              <w:rPr>
                <w:rFonts w:ascii="Times New Roman" w:hAnsi="Times New Roman"/>
                <w:sz w:val="24"/>
              </w:rPr>
              <w:t>29.02.10 Конструирование, моделирование и технология изготовления изделий легкой промышленности (по видам)</w:t>
            </w:r>
          </w:p>
        </w:tc>
      </w:tr>
    </w:tbl>
    <w:p w:rsidR="00171B88" w:rsidRPr="001C781E" w:rsidRDefault="00171B88" w:rsidP="00171B88">
      <w:pPr>
        <w:spacing w:after="0" w:line="240" w:lineRule="auto"/>
        <w:ind w:firstLine="567"/>
      </w:pPr>
    </w:p>
    <w:p w:rsidR="00171B88" w:rsidRPr="005C5931" w:rsidRDefault="00171B88" w:rsidP="00171B88">
      <w:pPr>
        <w:pStyle w:val="affffff"/>
        <w:spacing w:after="0" w:line="240" w:lineRule="auto"/>
        <w:ind w:firstLine="567"/>
      </w:pPr>
      <w:r>
        <w:t>3.2. Нормативно-методическое обеспечение</w:t>
      </w:r>
    </w:p>
    <w:p w:rsidR="00171B88" w:rsidRPr="00E355BC" w:rsidRDefault="00171B88" w:rsidP="00171B88">
      <w:pPr>
        <w:spacing w:after="0" w:line="240" w:lineRule="auto"/>
        <w:ind w:firstLine="567"/>
        <w:jc w:val="both"/>
        <w:outlineLvl w:val="0"/>
        <w:rPr>
          <w:rFonts w:ascii="Times New Roman" w:hAnsi="Times New Roman"/>
          <w:bCs/>
          <w:i/>
          <w:iCs/>
          <w:sz w:val="24"/>
          <w:szCs w:val="24"/>
        </w:rPr>
      </w:pPr>
      <w:r w:rsidRPr="00E355BC">
        <w:rPr>
          <w:rFonts w:ascii="Times New Roman" w:hAnsi="Times New Roman"/>
          <w:bCs/>
          <w:i/>
          <w:iCs/>
          <w:sz w:val="24"/>
          <w:szCs w:val="24"/>
        </w:rPr>
        <w:t>Утверждение и внесение изменений в должностные инструкции педагогических работников по вопросам воспитательной деятельности (при наличии)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Tr="00171B88">
        <w:trPr>
          <w:trHeight w:val="355"/>
        </w:trPr>
        <w:tc>
          <w:tcPr>
            <w:tcW w:w="10314" w:type="dxa"/>
            <w:tcBorders>
              <w:top w:val="single" w:sz="4" w:space="0" w:color="000000"/>
              <w:left w:val="single" w:sz="4" w:space="0" w:color="000000"/>
              <w:bottom w:val="single" w:sz="4" w:space="0" w:color="000000"/>
              <w:right w:val="single" w:sz="4" w:space="0" w:color="000000"/>
            </w:tcBorders>
          </w:tcPr>
          <w:p w:rsidR="00171B88" w:rsidRPr="00BD02FF" w:rsidRDefault="00171B88" w:rsidP="00171B88">
            <w:pPr>
              <w:spacing w:after="0" w:line="240" w:lineRule="auto"/>
              <w:ind w:firstLine="284"/>
              <w:jc w:val="both"/>
              <w:outlineLvl w:val="0"/>
              <w:rPr>
                <w:rFonts w:ascii="Times New Roman" w:hAnsi="Times New Roman"/>
                <w:bCs/>
                <w:sz w:val="24"/>
                <w:szCs w:val="24"/>
                <w:lang w:eastAsia="en-US"/>
              </w:rPr>
            </w:pPr>
            <w:r w:rsidRPr="00BD02FF">
              <w:rPr>
                <w:rFonts w:ascii="Times New Roman" w:hAnsi="Times New Roman"/>
                <w:bCs/>
                <w:sz w:val="24"/>
                <w:szCs w:val="24"/>
                <w:lang w:eastAsia="en-US"/>
              </w:rPr>
              <w:t>приказ о проведении родительского собрания</w:t>
            </w:r>
          </w:p>
        </w:tc>
      </w:tr>
      <w:tr w:rsidR="00171B88" w:rsidTr="00171B88">
        <w:trPr>
          <w:trHeight w:val="289"/>
        </w:trPr>
        <w:tc>
          <w:tcPr>
            <w:tcW w:w="10314" w:type="dxa"/>
            <w:tcBorders>
              <w:top w:val="single" w:sz="4" w:space="0" w:color="000000"/>
              <w:left w:val="single" w:sz="4" w:space="0" w:color="000000"/>
              <w:bottom w:val="single" w:sz="4" w:space="0" w:color="000000"/>
              <w:right w:val="single" w:sz="4" w:space="0" w:color="000000"/>
            </w:tcBorders>
          </w:tcPr>
          <w:p w:rsidR="00171B88" w:rsidRPr="00BD02FF" w:rsidRDefault="00171B88" w:rsidP="00171B88">
            <w:pPr>
              <w:spacing w:after="0" w:line="240" w:lineRule="auto"/>
              <w:ind w:firstLine="284"/>
              <w:jc w:val="both"/>
              <w:outlineLvl w:val="0"/>
              <w:rPr>
                <w:rFonts w:ascii="Times New Roman" w:hAnsi="Times New Roman"/>
                <w:bCs/>
                <w:sz w:val="24"/>
                <w:szCs w:val="24"/>
                <w:lang w:eastAsia="en-US"/>
              </w:rPr>
            </w:pPr>
            <w:r w:rsidRPr="00BD02FF">
              <w:rPr>
                <w:rFonts w:ascii="Times New Roman" w:hAnsi="Times New Roman"/>
                <w:bCs/>
                <w:sz w:val="24"/>
                <w:szCs w:val="24"/>
                <w:lang w:eastAsia="en-US"/>
              </w:rPr>
              <w:t>положение о кураторе</w:t>
            </w:r>
          </w:p>
        </w:tc>
      </w:tr>
      <w:tr w:rsidR="00171B88" w:rsidTr="00171B88">
        <w:trPr>
          <w:trHeight w:val="380"/>
        </w:trPr>
        <w:tc>
          <w:tcPr>
            <w:tcW w:w="10314" w:type="dxa"/>
            <w:tcBorders>
              <w:top w:val="single" w:sz="4" w:space="0" w:color="000000"/>
              <w:left w:val="single" w:sz="4" w:space="0" w:color="000000"/>
              <w:bottom w:val="single" w:sz="4" w:space="0" w:color="000000"/>
              <w:right w:val="single" w:sz="4" w:space="0" w:color="000000"/>
            </w:tcBorders>
          </w:tcPr>
          <w:p w:rsidR="00171B88" w:rsidRPr="00BD02FF" w:rsidRDefault="00171B88" w:rsidP="00171B88">
            <w:pPr>
              <w:spacing w:after="0" w:line="240" w:lineRule="auto"/>
              <w:ind w:firstLine="284"/>
              <w:jc w:val="both"/>
              <w:outlineLvl w:val="0"/>
              <w:rPr>
                <w:rFonts w:ascii="Times New Roman" w:hAnsi="Times New Roman"/>
                <w:bCs/>
                <w:sz w:val="24"/>
                <w:szCs w:val="24"/>
                <w:lang w:eastAsia="en-US"/>
              </w:rPr>
            </w:pPr>
            <w:r w:rsidRPr="00BD02FF">
              <w:rPr>
                <w:rFonts w:ascii="Times New Roman" w:hAnsi="Times New Roman"/>
                <w:bCs/>
                <w:sz w:val="24"/>
                <w:szCs w:val="24"/>
                <w:lang w:eastAsia="en-US"/>
              </w:rPr>
              <w:t xml:space="preserve">программа </w:t>
            </w:r>
            <w:r>
              <w:rPr>
                <w:rFonts w:ascii="Times New Roman" w:hAnsi="Times New Roman"/>
                <w:bCs/>
                <w:sz w:val="24"/>
                <w:szCs w:val="24"/>
                <w:lang w:eastAsia="en-US"/>
              </w:rPr>
              <w:t>«П</w:t>
            </w:r>
            <w:r w:rsidRPr="00BD02FF">
              <w:rPr>
                <w:rFonts w:ascii="Times New Roman" w:hAnsi="Times New Roman"/>
                <w:bCs/>
                <w:sz w:val="24"/>
                <w:szCs w:val="24"/>
                <w:lang w:eastAsia="en-US"/>
              </w:rPr>
              <w:t>сихологическое сопровождение адаптации первокурсников</w:t>
            </w:r>
            <w:r>
              <w:rPr>
                <w:rFonts w:ascii="Times New Roman" w:hAnsi="Times New Roman"/>
                <w:bCs/>
                <w:sz w:val="24"/>
                <w:szCs w:val="24"/>
                <w:lang w:eastAsia="en-US"/>
              </w:rPr>
              <w:t>»</w:t>
            </w:r>
          </w:p>
        </w:tc>
      </w:tr>
      <w:tr w:rsidR="00171B88" w:rsidTr="00171B88">
        <w:trPr>
          <w:trHeight w:val="391"/>
        </w:trPr>
        <w:tc>
          <w:tcPr>
            <w:tcW w:w="10314" w:type="dxa"/>
            <w:tcBorders>
              <w:top w:val="single" w:sz="4" w:space="0" w:color="000000"/>
              <w:left w:val="single" w:sz="4" w:space="0" w:color="000000"/>
              <w:bottom w:val="single" w:sz="4" w:space="0" w:color="000000"/>
              <w:right w:val="single" w:sz="4" w:space="0" w:color="000000"/>
            </w:tcBorders>
          </w:tcPr>
          <w:p w:rsidR="00171B88" w:rsidRPr="00BD02FF" w:rsidRDefault="00171B88" w:rsidP="00171B88">
            <w:pPr>
              <w:spacing w:after="0" w:line="240" w:lineRule="auto"/>
              <w:ind w:firstLine="284"/>
              <w:jc w:val="both"/>
              <w:outlineLvl w:val="0"/>
              <w:rPr>
                <w:rFonts w:ascii="Times New Roman" w:hAnsi="Times New Roman"/>
                <w:bCs/>
                <w:sz w:val="24"/>
                <w:szCs w:val="24"/>
                <w:lang w:eastAsia="en-US"/>
              </w:rPr>
            </w:pPr>
            <w:r w:rsidRPr="00BD02FF">
              <w:rPr>
                <w:rFonts w:ascii="Times New Roman" w:hAnsi="Times New Roman"/>
                <w:bCs/>
                <w:sz w:val="24"/>
                <w:szCs w:val="24"/>
                <w:lang w:eastAsia="en-US"/>
              </w:rPr>
              <w:t>программа «</w:t>
            </w:r>
            <w:r>
              <w:rPr>
                <w:rFonts w:ascii="Times New Roman" w:hAnsi="Times New Roman"/>
                <w:bCs/>
                <w:sz w:val="24"/>
                <w:szCs w:val="24"/>
                <w:lang w:eastAsia="en-US"/>
              </w:rPr>
              <w:t>П</w:t>
            </w:r>
            <w:r w:rsidRPr="00BD02FF">
              <w:rPr>
                <w:rFonts w:ascii="Times New Roman" w:hAnsi="Times New Roman"/>
                <w:bCs/>
                <w:sz w:val="24"/>
                <w:szCs w:val="24"/>
                <w:lang w:eastAsia="en-US"/>
              </w:rPr>
              <w:t>сихологическое сопровождени</w:t>
            </w:r>
            <w:r>
              <w:rPr>
                <w:rFonts w:ascii="Times New Roman" w:hAnsi="Times New Roman"/>
                <w:bCs/>
                <w:sz w:val="24"/>
                <w:szCs w:val="24"/>
                <w:lang w:eastAsia="en-US"/>
              </w:rPr>
              <w:t>е</w:t>
            </w:r>
            <w:r w:rsidRPr="00BD02FF">
              <w:rPr>
                <w:rFonts w:ascii="Times New Roman" w:hAnsi="Times New Roman"/>
                <w:bCs/>
                <w:sz w:val="24"/>
                <w:szCs w:val="24"/>
                <w:lang w:eastAsia="en-US"/>
              </w:rPr>
              <w:t xml:space="preserve"> личностного и профессионального становления студента» </w:t>
            </w:r>
          </w:p>
        </w:tc>
      </w:tr>
      <w:tr w:rsidR="00171B88" w:rsidTr="00171B88">
        <w:trPr>
          <w:trHeight w:val="648"/>
        </w:trPr>
        <w:tc>
          <w:tcPr>
            <w:tcW w:w="10314" w:type="dxa"/>
            <w:tcBorders>
              <w:top w:val="single" w:sz="4" w:space="0" w:color="000000"/>
              <w:left w:val="single" w:sz="4" w:space="0" w:color="000000"/>
              <w:bottom w:val="single" w:sz="4" w:space="0" w:color="000000"/>
              <w:right w:val="single" w:sz="4" w:space="0" w:color="000000"/>
            </w:tcBorders>
          </w:tcPr>
          <w:p w:rsidR="00171B88" w:rsidRPr="00BD02FF" w:rsidRDefault="00171B88" w:rsidP="00171B88">
            <w:pPr>
              <w:spacing w:after="0" w:line="240" w:lineRule="auto"/>
              <w:ind w:firstLine="284"/>
              <w:jc w:val="both"/>
              <w:outlineLvl w:val="0"/>
              <w:rPr>
                <w:rFonts w:ascii="Times New Roman" w:hAnsi="Times New Roman"/>
                <w:bCs/>
                <w:sz w:val="24"/>
                <w:szCs w:val="24"/>
                <w:lang w:eastAsia="en-US"/>
              </w:rPr>
            </w:pPr>
            <w:r w:rsidRPr="00BD02FF">
              <w:rPr>
                <w:rFonts w:ascii="Times New Roman" w:hAnsi="Times New Roman"/>
                <w:bCs/>
                <w:sz w:val="24"/>
                <w:szCs w:val="24"/>
                <w:lang w:eastAsia="en-US"/>
              </w:rPr>
              <w:t>приказы руководителя: об утверждении программы и положения о наставничестве, о назначении ответственного за организацию наставнической деятельности и контроль в ПОО, об утверждении наставников и наставляемых, об утверждении плана мероприятий наставнической деятельности и дорожной карты внедрения программы наставничества</w:t>
            </w:r>
          </w:p>
        </w:tc>
      </w:tr>
    </w:tbl>
    <w:p w:rsidR="00171B88" w:rsidRPr="00E355BC" w:rsidRDefault="00171B88" w:rsidP="00171B88">
      <w:pPr>
        <w:spacing w:after="0" w:line="240" w:lineRule="auto"/>
        <w:ind w:firstLine="567"/>
        <w:jc w:val="both"/>
        <w:outlineLvl w:val="0"/>
        <w:rPr>
          <w:rFonts w:ascii="Times New Roman" w:hAnsi="Times New Roman"/>
          <w:bCs/>
          <w:i/>
          <w:iCs/>
          <w:sz w:val="24"/>
          <w:szCs w:val="24"/>
        </w:rPr>
      </w:pPr>
      <w:r w:rsidRPr="00E355BC">
        <w:rPr>
          <w:rFonts w:ascii="Times New Roman" w:hAnsi="Times New Roman"/>
          <w:bCs/>
          <w:i/>
          <w:iCs/>
          <w:sz w:val="24"/>
          <w:szCs w:val="24"/>
        </w:rPr>
        <w:t>Ведение договорных отношений, сетевая форма организации образовательного процесса, сотрудничество с социальными партнерами (при наличии)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Tr="00171B88">
        <w:trPr>
          <w:trHeight w:val="237"/>
        </w:trPr>
        <w:tc>
          <w:tcPr>
            <w:tcW w:w="10314" w:type="dxa"/>
            <w:tcBorders>
              <w:top w:val="single" w:sz="4" w:space="0" w:color="000000"/>
              <w:left w:val="single" w:sz="4" w:space="0" w:color="000000"/>
              <w:bottom w:val="single" w:sz="4" w:space="0" w:color="000000"/>
              <w:right w:val="single" w:sz="4" w:space="0" w:color="000000"/>
            </w:tcBorders>
            <w:hideMark/>
          </w:tcPr>
          <w:p w:rsidR="00171B88" w:rsidRPr="00BD02FF" w:rsidRDefault="00171B88" w:rsidP="00171B88">
            <w:pPr>
              <w:spacing w:after="0" w:line="240" w:lineRule="auto"/>
              <w:ind w:firstLine="284"/>
              <w:jc w:val="both"/>
              <w:outlineLvl w:val="0"/>
              <w:rPr>
                <w:rFonts w:ascii="Times New Roman" w:hAnsi="Times New Roman"/>
                <w:bCs/>
                <w:sz w:val="24"/>
                <w:szCs w:val="24"/>
                <w:lang w:eastAsia="en-US"/>
              </w:rPr>
            </w:pPr>
            <w:r>
              <w:rPr>
                <w:rFonts w:ascii="Times New Roman" w:hAnsi="Times New Roman"/>
                <w:bCs/>
                <w:sz w:val="24"/>
                <w:szCs w:val="24"/>
                <w:lang w:eastAsia="en-US"/>
              </w:rPr>
              <w:t>д</w:t>
            </w:r>
            <w:r w:rsidRPr="00BD02FF">
              <w:rPr>
                <w:rFonts w:ascii="Times New Roman" w:hAnsi="Times New Roman"/>
                <w:bCs/>
                <w:sz w:val="24"/>
                <w:szCs w:val="24"/>
                <w:lang w:eastAsia="en-US"/>
              </w:rPr>
              <w:t>оговоры о сотрудничестве с социальными партнерами и работодателями</w:t>
            </w:r>
          </w:p>
        </w:tc>
      </w:tr>
      <w:tr w:rsidR="00171B88" w:rsidTr="00171B88">
        <w:trPr>
          <w:trHeight w:val="415"/>
        </w:trPr>
        <w:tc>
          <w:tcPr>
            <w:tcW w:w="10314" w:type="dxa"/>
            <w:tcBorders>
              <w:top w:val="single" w:sz="4" w:space="0" w:color="000000"/>
              <w:left w:val="single" w:sz="4" w:space="0" w:color="000000"/>
              <w:bottom w:val="single" w:sz="4" w:space="0" w:color="000000"/>
              <w:right w:val="single" w:sz="4" w:space="0" w:color="000000"/>
            </w:tcBorders>
          </w:tcPr>
          <w:p w:rsidR="00171B88" w:rsidRPr="00BD02FF" w:rsidRDefault="00171B88" w:rsidP="00171B88">
            <w:pPr>
              <w:spacing w:after="0" w:line="240" w:lineRule="auto"/>
              <w:ind w:firstLine="284"/>
              <w:jc w:val="both"/>
              <w:outlineLvl w:val="0"/>
              <w:rPr>
                <w:rFonts w:ascii="Times New Roman" w:hAnsi="Times New Roman"/>
                <w:bCs/>
                <w:sz w:val="24"/>
                <w:szCs w:val="24"/>
                <w:lang w:eastAsia="en-US"/>
              </w:rPr>
            </w:pPr>
            <w:r>
              <w:rPr>
                <w:rFonts w:ascii="Times New Roman" w:hAnsi="Times New Roman"/>
                <w:bCs/>
                <w:sz w:val="24"/>
                <w:szCs w:val="24"/>
                <w:lang w:eastAsia="en-US"/>
              </w:rPr>
              <w:t>с</w:t>
            </w:r>
            <w:r w:rsidRPr="00BD02FF">
              <w:rPr>
                <w:rFonts w:ascii="Times New Roman" w:hAnsi="Times New Roman"/>
                <w:bCs/>
                <w:sz w:val="24"/>
                <w:szCs w:val="24"/>
                <w:lang w:eastAsia="en-US"/>
              </w:rPr>
              <w:t>етевая форма организации образовательного процесса (при наличии) и активное взаимодействие с профильными предприятиями, организациями и институтами, с целью обеспечения полного и практическ</w:t>
            </w:r>
            <w:r>
              <w:rPr>
                <w:rFonts w:ascii="Times New Roman" w:hAnsi="Times New Roman"/>
                <w:bCs/>
                <w:sz w:val="24"/>
                <w:szCs w:val="24"/>
                <w:lang w:eastAsia="en-US"/>
              </w:rPr>
              <w:t>и-ориентированного образования</w:t>
            </w:r>
          </w:p>
        </w:tc>
      </w:tr>
    </w:tbl>
    <w:p w:rsidR="00171B88" w:rsidRDefault="00171B88" w:rsidP="00171B88">
      <w:pPr>
        <w:pStyle w:val="affffff"/>
        <w:spacing w:after="0" w:line="240" w:lineRule="auto"/>
        <w:ind w:firstLine="567"/>
      </w:pPr>
    </w:p>
    <w:p w:rsidR="00171B88" w:rsidRDefault="00171B88" w:rsidP="00171B88">
      <w:pPr>
        <w:pStyle w:val="affffff"/>
        <w:spacing w:after="0" w:line="240" w:lineRule="auto"/>
        <w:ind w:firstLine="567"/>
      </w:pPr>
      <w:r>
        <w:t>3.3. Система поощрения профессиональной успешности и проявлений активной жизненной позиции обучающихся</w:t>
      </w:r>
    </w:p>
    <w:p w:rsidR="00171B88" w:rsidRPr="00C563AD" w:rsidRDefault="00171B88" w:rsidP="00171B88">
      <w:pPr>
        <w:spacing w:after="0" w:line="240" w:lineRule="auto"/>
        <w:ind w:firstLine="567"/>
        <w:jc w:val="both"/>
        <w:rPr>
          <w:rFonts w:ascii="Times New Roman" w:hAnsi="Times New Roman"/>
          <w:bCs/>
          <w:i/>
          <w:iCs/>
          <w:sz w:val="24"/>
          <w:szCs w:val="24"/>
        </w:rPr>
      </w:pPr>
      <w:r w:rsidRPr="00E355BC">
        <w:rPr>
          <w:rFonts w:ascii="Times New Roman" w:hAnsi="Times New Roman"/>
          <w:bCs/>
          <w:i/>
          <w:iCs/>
          <w:sz w:val="24"/>
          <w:szCs w:val="24"/>
        </w:rPr>
        <w:t xml:space="preserve">Основания для поощрения профессиональной успешности и проявлений активной жизненной позиции обучающихся по </w:t>
      </w:r>
      <w:r>
        <w:rPr>
          <w:rFonts w:ascii="Times New Roman" w:hAnsi="Times New Roman"/>
          <w:bCs/>
          <w:i/>
          <w:iCs/>
          <w:sz w:val="24"/>
          <w:szCs w:val="24"/>
        </w:rPr>
        <w:t>специальности</w:t>
      </w:r>
      <w:r w:rsidRPr="00E355BC">
        <w:rPr>
          <w:rFonts w:ascii="Times New Roman" w:hAnsi="Times New Roman"/>
          <w:bCs/>
          <w:i/>
          <w:iCs/>
          <w:sz w:val="24"/>
          <w:szCs w:val="24"/>
        </w:rPr>
        <w:t xml:space="preserve"> – рейтинги, портфолио и пр. (при наличии)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Tr="00171B88">
        <w:tc>
          <w:tcPr>
            <w:tcW w:w="10314" w:type="dxa"/>
            <w:tcBorders>
              <w:top w:val="single" w:sz="4" w:space="0" w:color="000000"/>
              <w:left w:val="single" w:sz="4" w:space="0" w:color="000000"/>
              <w:bottom w:val="single" w:sz="4" w:space="0" w:color="000000"/>
              <w:right w:val="single" w:sz="4" w:space="0" w:color="000000"/>
            </w:tcBorders>
            <w:hideMark/>
          </w:tcPr>
          <w:p w:rsidR="00171B88" w:rsidRPr="009F02FB" w:rsidRDefault="00171B88" w:rsidP="00171B88">
            <w:pPr>
              <w:spacing w:after="0" w:line="240" w:lineRule="auto"/>
              <w:ind w:firstLine="567"/>
              <w:jc w:val="both"/>
              <w:outlineLvl w:val="0"/>
              <w:rPr>
                <w:rFonts w:ascii="Times New Roman" w:hAnsi="Times New Roman"/>
                <w:bCs/>
                <w:sz w:val="24"/>
                <w:szCs w:val="24"/>
                <w:lang w:eastAsia="en-US"/>
              </w:rPr>
            </w:pPr>
            <w:r w:rsidRPr="009F02FB">
              <w:rPr>
                <w:rFonts w:ascii="Times New Roman" w:hAnsi="Times New Roman"/>
                <w:bCs/>
                <w:sz w:val="24"/>
                <w:szCs w:val="24"/>
                <w:lang w:eastAsia="en-US"/>
              </w:rPr>
              <w:t>наличие профессионального портфолио - способ документирования достижений, профессионального роста и активной жизненной позиции обучающегося</w:t>
            </w:r>
          </w:p>
        </w:tc>
      </w:tr>
      <w:tr w:rsidR="00171B88" w:rsidTr="00171B88">
        <w:trPr>
          <w:trHeight w:val="424"/>
        </w:trPr>
        <w:tc>
          <w:tcPr>
            <w:tcW w:w="10314" w:type="dxa"/>
            <w:tcBorders>
              <w:top w:val="single" w:sz="4" w:space="0" w:color="000000"/>
              <w:left w:val="single" w:sz="4" w:space="0" w:color="000000"/>
              <w:bottom w:val="single" w:sz="4" w:space="0" w:color="000000"/>
              <w:right w:val="single" w:sz="4" w:space="0" w:color="000000"/>
            </w:tcBorders>
          </w:tcPr>
          <w:p w:rsidR="00171B88" w:rsidRPr="009F02FB" w:rsidRDefault="00171B88" w:rsidP="00171B88">
            <w:pPr>
              <w:spacing w:after="0" w:line="240" w:lineRule="auto"/>
              <w:ind w:firstLine="567"/>
              <w:jc w:val="both"/>
              <w:outlineLvl w:val="0"/>
              <w:rPr>
                <w:rFonts w:ascii="Times New Roman" w:hAnsi="Times New Roman"/>
                <w:bCs/>
                <w:sz w:val="24"/>
                <w:szCs w:val="24"/>
                <w:lang w:eastAsia="en-US"/>
              </w:rPr>
            </w:pPr>
            <w:r w:rsidRPr="009F02FB">
              <w:rPr>
                <w:rFonts w:ascii="Times New Roman" w:hAnsi="Times New Roman"/>
                <w:bCs/>
                <w:sz w:val="24"/>
                <w:szCs w:val="24"/>
                <w:lang w:eastAsia="en-US"/>
              </w:rPr>
              <w:t xml:space="preserve">участие и результативность в конкурсах и мероприятиях профессиональной направленности, связанных со </w:t>
            </w:r>
            <w:r w:rsidRPr="009F02FB">
              <w:rPr>
                <w:rFonts w:ascii="Times New Roman" w:hAnsi="Times New Roman"/>
                <w:bCs/>
                <w:iCs/>
                <w:sz w:val="24"/>
                <w:szCs w:val="24"/>
                <w:lang w:eastAsia="en-US"/>
              </w:rPr>
              <w:t xml:space="preserve">специальностью </w:t>
            </w:r>
            <w:r w:rsidRPr="009F02FB">
              <w:rPr>
                <w:rFonts w:ascii="Times New Roman" w:hAnsi="Times New Roman"/>
                <w:sz w:val="24"/>
              </w:rPr>
              <w:t xml:space="preserve">29.02.10 Конструирование, моделирование и </w:t>
            </w:r>
            <w:r w:rsidRPr="009F02FB">
              <w:rPr>
                <w:rFonts w:ascii="Times New Roman" w:hAnsi="Times New Roman"/>
                <w:sz w:val="24"/>
              </w:rPr>
              <w:lastRenderedPageBreak/>
              <w:t>технология изготовления изделий легкой промышленности (по видам)</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tcPr>
          <w:p w:rsidR="00171B88" w:rsidRPr="009F02FB" w:rsidRDefault="00171B88" w:rsidP="00171B88">
            <w:pPr>
              <w:spacing w:after="0" w:line="240" w:lineRule="auto"/>
              <w:ind w:firstLine="567"/>
              <w:jc w:val="both"/>
              <w:outlineLvl w:val="0"/>
              <w:rPr>
                <w:rFonts w:ascii="Times New Roman" w:hAnsi="Times New Roman"/>
                <w:bCs/>
                <w:sz w:val="24"/>
                <w:szCs w:val="24"/>
                <w:lang w:eastAsia="en-US"/>
              </w:rPr>
            </w:pPr>
            <w:r w:rsidRPr="009F02FB">
              <w:rPr>
                <w:rFonts w:ascii="Times New Roman" w:hAnsi="Times New Roman"/>
                <w:bCs/>
                <w:sz w:val="24"/>
                <w:szCs w:val="24"/>
                <w:lang w:eastAsia="en-US"/>
              </w:rPr>
              <w:lastRenderedPageBreak/>
              <w:t>рекомендации к поощрению от наставника, социальных и производственных партнеров</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tcPr>
          <w:p w:rsidR="00171B88" w:rsidRPr="009F02FB" w:rsidRDefault="00171B88" w:rsidP="00171B88">
            <w:pPr>
              <w:spacing w:after="0" w:line="240" w:lineRule="auto"/>
              <w:ind w:firstLine="567"/>
              <w:jc w:val="both"/>
              <w:outlineLvl w:val="0"/>
              <w:rPr>
                <w:rFonts w:ascii="Times New Roman" w:hAnsi="Times New Roman"/>
                <w:bCs/>
                <w:sz w:val="24"/>
                <w:szCs w:val="24"/>
                <w:lang w:eastAsia="en-US"/>
              </w:rPr>
            </w:pPr>
            <w:r w:rsidRPr="009F02FB">
              <w:rPr>
                <w:rFonts w:ascii="Times New Roman" w:hAnsi="Times New Roman"/>
                <w:bCs/>
                <w:sz w:val="24"/>
                <w:szCs w:val="24"/>
                <w:lang w:eastAsia="en-US"/>
              </w:rPr>
              <w:t xml:space="preserve">реализация просветительской деятельности в рамках освоения образовательных программ по </w:t>
            </w:r>
            <w:r w:rsidRPr="009F02FB">
              <w:rPr>
                <w:rFonts w:ascii="Times New Roman" w:hAnsi="Times New Roman"/>
                <w:bCs/>
                <w:iCs/>
                <w:sz w:val="24"/>
                <w:szCs w:val="24"/>
                <w:lang w:eastAsia="en-US"/>
              </w:rPr>
              <w:t xml:space="preserve">специальности </w:t>
            </w:r>
            <w:r w:rsidRPr="009F02FB">
              <w:rPr>
                <w:rFonts w:ascii="Times New Roman" w:hAnsi="Times New Roman"/>
                <w:sz w:val="24"/>
              </w:rPr>
              <w:t>29.02.10 Конструирование, моделирование и технология изготовления изделий легкой промышленности (по видам)</w:t>
            </w:r>
          </w:p>
        </w:tc>
      </w:tr>
      <w:tr w:rsidR="00171B88" w:rsidTr="00171B88">
        <w:tc>
          <w:tcPr>
            <w:tcW w:w="10314" w:type="dxa"/>
            <w:tcBorders>
              <w:top w:val="single" w:sz="4" w:space="0" w:color="000000"/>
              <w:left w:val="single" w:sz="4" w:space="0" w:color="000000"/>
              <w:bottom w:val="single" w:sz="4" w:space="0" w:color="000000"/>
              <w:right w:val="single" w:sz="4" w:space="0" w:color="000000"/>
            </w:tcBorders>
          </w:tcPr>
          <w:p w:rsidR="00171B88" w:rsidRPr="009F02FB" w:rsidRDefault="00171B88" w:rsidP="00171B88">
            <w:pPr>
              <w:spacing w:after="0" w:line="240" w:lineRule="auto"/>
              <w:ind w:firstLine="567"/>
              <w:jc w:val="both"/>
              <w:outlineLvl w:val="0"/>
              <w:rPr>
                <w:rFonts w:ascii="Times New Roman" w:hAnsi="Times New Roman"/>
                <w:bCs/>
                <w:sz w:val="24"/>
                <w:szCs w:val="24"/>
                <w:lang w:eastAsia="en-US"/>
              </w:rPr>
            </w:pPr>
            <w:r w:rsidRPr="009F02FB">
              <w:rPr>
                <w:rFonts w:ascii="Times New Roman" w:hAnsi="Times New Roman"/>
                <w:bCs/>
                <w:sz w:val="24"/>
                <w:szCs w:val="24"/>
                <w:lang w:eastAsia="en-US"/>
              </w:rPr>
              <w:t xml:space="preserve">успешное освоение образовательных программ по </w:t>
            </w:r>
            <w:r w:rsidRPr="009F02FB">
              <w:rPr>
                <w:rFonts w:ascii="Times New Roman" w:hAnsi="Times New Roman"/>
                <w:bCs/>
                <w:iCs/>
                <w:sz w:val="24"/>
                <w:szCs w:val="24"/>
                <w:lang w:eastAsia="en-US"/>
              </w:rPr>
              <w:t>специальности</w:t>
            </w:r>
          </w:p>
        </w:tc>
      </w:tr>
    </w:tbl>
    <w:p w:rsidR="00171B88" w:rsidRDefault="00171B88" w:rsidP="00171B88">
      <w:pPr>
        <w:spacing w:after="0" w:line="240" w:lineRule="auto"/>
        <w:ind w:firstLine="567"/>
        <w:rPr>
          <w:rFonts w:ascii="Times New Roman" w:hAnsi="Times New Roman"/>
          <w:i/>
          <w:iCs/>
          <w:sz w:val="24"/>
          <w:szCs w:val="24"/>
        </w:rPr>
      </w:pPr>
      <w:r>
        <w:rPr>
          <w:rFonts w:ascii="Times New Roman" w:hAnsi="Times New Roman"/>
          <w:i/>
          <w:iCs/>
          <w:sz w:val="24"/>
          <w:szCs w:val="24"/>
        </w:rPr>
        <w:t>Формы поощрения: объявления благодарности, помещение на доску почета, награждение грамотой, памятным подарком, материальное стимулирование (при наличии)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Tr="00171B88">
        <w:tc>
          <w:tcPr>
            <w:tcW w:w="10314" w:type="dxa"/>
            <w:tcBorders>
              <w:top w:val="single" w:sz="4" w:space="0" w:color="000000"/>
              <w:left w:val="single" w:sz="4" w:space="0" w:color="000000"/>
              <w:bottom w:val="single" w:sz="4" w:space="0" w:color="000000"/>
              <w:right w:val="single" w:sz="4" w:space="0" w:color="000000"/>
            </w:tcBorders>
          </w:tcPr>
          <w:p w:rsidR="00171B88" w:rsidRPr="003A6B30" w:rsidRDefault="00171B88" w:rsidP="00171B88">
            <w:pPr>
              <w:spacing w:after="0" w:line="240" w:lineRule="auto"/>
              <w:ind w:firstLine="567"/>
              <w:jc w:val="both"/>
              <w:outlineLvl w:val="0"/>
              <w:rPr>
                <w:rFonts w:ascii="Times New Roman" w:hAnsi="Times New Roman"/>
                <w:kern w:val="32"/>
                <w:sz w:val="24"/>
                <w:szCs w:val="24"/>
              </w:rPr>
            </w:pPr>
            <w:r w:rsidRPr="009D78E8">
              <w:rPr>
                <w:rFonts w:ascii="Times New Roman" w:hAnsi="Times New Roman"/>
                <w:bCs/>
                <w:sz w:val="24"/>
                <w:szCs w:val="24"/>
                <w:lang w:eastAsia="en-US"/>
              </w:rPr>
              <w:t>сертификаты, дипломы, грамоты, стипендии или призы, поощрительные письма, фотовыставки изделий, работ, публичное признание заслуг, публикации в СМИ, интервью, персональная выставка работ, направление на дополнительные образовательные программы, стажировки и др.</w:t>
            </w:r>
          </w:p>
        </w:tc>
      </w:tr>
    </w:tbl>
    <w:p w:rsidR="00171B88" w:rsidRPr="00DB7781" w:rsidRDefault="00171B88" w:rsidP="00171B88">
      <w:pPr>
        <w:keepNext/>
        <w:keepLines/>
        <w:spacing w:after="0" w:line="240" w:lineRule="auto"/>
        <w:ind w:firstLine="567"/>
        <w:outlineLvl w:val="0"/>
        <w:rPr>
          <w:rFonts w:ascii="Times New Roman" w:hAnsi="Times New Roman"/>
          <w:b/>
          <w:i/>
          <w:sz w:val="24"/>
          <w:szCs w:val="24"/>
        </w:rPr>
      </w:pPr>
      <w:r>
        <w:rPr>
          <w:rFonts w:ascii="Times New Roman" w:hAnsi="Times New Roman"/>
          <w:b/>
          <w:sz w:val="24"/>
          <w:szCs w:val="24"/>
        </w:rPr>
        <w:t xml:space="preserve"> </w:t>
      </w:r>
    </w:p>
    <w:p w:rsidR="00171B88" w:rsidRPr="00DB7781" w:rsidRDefault="00171B88" w:rsidP="00171B88">
      <w:pPr>
        <w:pStyle w:val="affffff"/>
        <w:spacing w:after="0" w:line="240" w:lineRule="auto"/>
        <w:ind w:firstLine="567"/>
      </w:pPr>
      <w:r w:rsidRPr="00DB7781">
        <w:t>3.4</w:t>
      </w:r>
      <w:r>
        <w:t>.</w:t>
      </w:r>
      <w:r w:rsidRPr="00DB7781">
        <w:t xml:space="preserve"> Анализ воспитательного процесса</w:t>
      </w:r>
    </w:p>
    <w:p w:rsidR="00171B88" w:rsidRPr="00E355BC" w:rsidRDefault="00171B88" w:rsidP="00171B88">
      <w:pPr>
        <w:spacing w:after="0" w:line="240" w:lineRule="auto"/>
        <w:ind w:firstLine="567"/>
        <w:rPr>
          <w:rFonts w:ascii="Times New Roman" w:hAnsi="Times New Roman"/>
          <w:i/>
          <w:iCs/>
          <w:sz w:val="24"/>
          <w:szCs w:val="24"/>
        </w:rPr>
      </w:pPr>
      <w:r w:rsidRPr="00E355BC">
        <w:rPr>
          <w:rFonts w:ascii="Times New Roman" w:hAnsi="Times New Roman"/>
          <w:i/>
          <w:iCs/>
          <w:sz w:val="24"/>
          <w:szCs w:val="24"/>
        </w:rPr>
        <w:t xml:space="preserve">Анализ воспитательного процесса по специальности может осуществляться в рамках единого мониторинга в профессиональной образовательной организации.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171B88" w:rsidRPr="00BD02FF" w:rsidTr="00171B88">
        <w:trPr>
          <w:trHeight w:val="1206"/>
        </w:trPr>
        <w:tc>
          <w:tcPr>
            <w:tcW w:w="10314" w:type="dxa"/>
            <w:tcBorders>
              <w:top w:val="single" w:sz="4" w:space="0" w:color="000000"/>
              <w:left w:val="single" w:sz="4" w:space="0" w:color="000000"/>
              <w:bottom w:val="single" w:sz="4" w:space="0" w:color="000000"/>
              <w:right w:val="single" w:sz="4" w:space="0" w:color="000000"/>
            </w:tcBorders>
          </w:tcPr>
          <w:p w:rsidR="00171B88" w:rsidRPr="00BD02FF" w:rsidRDefault="00171B88" w:rsidP="00171B88">
            <w:pPr>
              <w:spacing w:after="0" w:line="240" w:lineRule="auto"/>
              <w:ind w:firstLine="567"/>
              <w:jc w:val="both"/>
              <w:outlineLvl w:val="0"/>
              <w:rPr>
                <w:rFonts w:ascii="Times New Roman" w:hAnsi="Times New Roman"/>
                <w:bCs/>
                <w:sz w:val="24"/>
                <w:szCs w:val="24"/>
                <w:lang w:eastAsia="en-US"/>
              </w:rPr>
            </w:pPr>
            <w:bookmarkStart w:id="153" w:name="_Hlk139545530"/>
            <w:r>
              <w:rPr>
                <w:rFonts w:ascii="Times New Roman" w:hAnsi="Times New Roman"/>
                <w:bCs/>
                <w:sz w:val="24"/>
                <w:szCs w:val="24"/>
                <w:lang w:eastAsia="en-US"/>
              </w:rPr>
              <w:t>а</w:t>
            </w:r>
            <w:r w:rsidRPr="00BD02FF">
              <w:rPr>
                <w:rFonts w:ascii="Times New Roman" w:hAnsi="Times New Roman"/>
                <w:bCs/>
                <w:sz w:val="24"/>
                <w:szCs w:val="24"/>
                <w:lang w:eastAsia="en-US"/>
              </w:rPr>
              <w:t xml:space="preserve">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w:t>
            </w:r>
            <w:r w:rsidRPr="009F02FB">
              <w:rPr>
                <w:rFonts w:ascii="Times New Roman" w:hAnsi="Times New Roman"/>
                <w:bCs/>
                <w:sz w:val="24"/>
                <w:szCs w:val="24"/>
                <w:lang w:eastAsia="en-US"/>
              </w:rPr>
              <w:t xml:space="preserve">программы </w:t>
            </w:r>
            <w:r w:rsidRPr="009F02FB">
              <w:rPr>
                <w:rFonts w:ascii="Times New Roman" w:hAnsi="Times New Roman"/>
                <w:bCs/>
                <w:iCs/>
                <w:sz w:val="24"/>
                <w:szCs w:val="24"/>
                <w:lang w:eastAsia="en-US"/>
              </w:rPr>
              <w:t>по специальности</w:t>
            </w:r>
            <w:r>
              <w:rPr>
                <w:rFonts w:ascii="Times New Roman" w:hAnsi="Times New Roman"/>
                <w:bCs/>
                <w:iCs/>
                <w:sz w:val="24"/>
                <w:szCs w:val="24"/>
                <w:lang w:eastAsia="en-US"/>
              </w:rPr>
              <w:t xml:space="preserve"> </w:t>
            </w:r>
            <w:r w:rsidRPr="009F02FB">
              <w:rPr>
                <w:rFonts w:ascii="Times New Roman" w:hAnsi="Times New Roman"/>
                <w:sz w:val="24"/>
              </w:rPr>
              <w:t>29.02.10</w:t>
            </w:r>
            <w:r w:rsidRPr="006713EC">
              <w:rPr>
                <w:rFonts w:ascii="Times New Roman" w:hAnsi="Times New Roman"/>
                <w:sz w:val="24"/>
              </w:rPr>
              <w:t xml:space="preserve"> Конструирование, моделирование и технология изготовления изделий легкой промышленности (по видам)</w:t>
            </w:r>
          </w:p>
        </w:tc>
      </w:tr>
      <w:bookmarkEnd w:id="153"/>
    </w:tbl>
    <w:p w:rsidR="00171B88" w:rsidRPr="00BD02FF" w:rsidRDefault="00171B88" w:rsidP="00171B88">
      <w:pPr>
        <w:spacing w:after="0" w:line="240" w:lineRule="auto"/>
        <w:ind w:firstLine="567"/>
        <w:jc w:val="both"/>
        <w:outlineLvl w:val="0"/>
        <w:rPr>
          <w:rFonts w:ascii="Times New Roman" w:hAnsi="Times New Roman"/>
          <w:bCs/>
          <w:sz w:val="24"/>
          <w:szCs w:val="24"/>
          <w:lang w:eastAsia="en-US"/>
        </w:rPr>
      </w:pPr>
    </w:p>
    <w:p w:rsidR="00171B88" w:rsidRDefault="00171B88" w:rsidP="00171B88">
      <w:pPr>
        <w:spacing w:after="0" w:line="240" w:lineRule="auto"/>
        <w:ind w:firstLine="567"/>
        <w:rPr>
          <w:rFonts w:ascii="Times New Roman" w:hAnsi="Times New Roman"/>
          <w:b/>
          <w:sz w:val="24"/>
          <w:szCs w:val="24"/>
        </w:rPr>
      </w:pPr>
      <w:r>
        <w:rPr>
          <w:rFonts w:ascii="Times New Roman" w:hAnsi="Times New Roman"/>
          <w:b/>
          <w:sz w:val="24"/>
          <w:szCs w:val="24"/>
        </w:rPr>
        <w:br w:type="page"/>
      </w:r>
    </w:p>
    <w:p w:rsidR="00171B88" w:rsidRDefault="00171B88" w:rsidP="00171B88">
      <w:pPr>
        <w:pStyle w:val="affffffffff1"/>
        <w:ind w:firstLine="567"/>
        <w:jc w:val="center"/>
        <w:rPr>
          <w:rFonts w:ascii="Times New Roman" w:hAnsi="Times New Roman"/>
          <w:b/>
          <w:sz w:val="24"/>
          <w:szCs w:val="24"/>
        </w:rPr>
      </w:pPr>
      <w:r>
        <w:rPr>
          <w:rFonts w:ascii="Times New Roman" w:hAnsi="Times New Roman"/>
          <w:b/>
          <w:sz w:val="24"/>
          <w:szCs w:val="24"/>
        </w:rPr>
        <w:lastRenderedPageBreak/>
        <w:t>К</w:t>
      </w:r>
      <w:r w:rsidRPr="00A263B7">
        <w:rPr>
          <w:rFonts w:ascii="Times New Roman" w:hAnsi="Times New Roman"/>
          <w:b/>
          <w:sz w:val="24"/>
          <w:szCs w:val="24"/>
        </w:rPr>
        <w:t>алендарный план воспитательной работы по</w:t>
      </w:r>
      <w:r>
        <w:rPr>
          <w:rFonts w:ascii="Times New Roman" w:hAnsi="Times New Roman"/>
          <w:b/>
          <w:sz w:val="24"/>
          <w:szCs w:val="24"/>
        </w:rPr>
        <w:t xml:space="preserve"> специальности </w:t>
      </w:r>
      <w:r w:rsidRPr="009F02FB">
        <w:rPr>
          <w:rFonts w:ascii="Times New Roman" w:hAnsi="Times New Roman"/>
          <w:b/>
          <w:sz w:val="24"/>
          <w:szCs w:val="24"/>
        </w:rPr>
        <w:t>29.02.10 Конструирование, моделирование и технология изготовления изделий легкой промышленности (по видам)</w:t>
      </w:r>
    </w:p>
    <w:p w:rsidR="00171B88" w:rsidRPr="00A263B7" w:rsidRDefault="00171B88" w:rsidP="00171B88">
      <w:pPr>
        <w:pStyle w:val="affffffffff1"/>
        <w:ind w:firstLine="567"/>
        <w:jc w:val="center"/>
        <w:rPr>
          <w:rFonts w:ascii="Times New Roman" w:hAnsi="Times New Roman"/>
          <w:b/>
          <w:sz w:val="24"/>
          <w:szCs w:val="24"/>
        </w:rPr>
      </w:pPr>
    </w:p>
    <w:tbl>
      <w:tblPr>
        <w:tblStyle w:val="affffffffff5"/>
        <w:tblW w:w="11136" w:type="dxa"/>
        <w:tblInd w:w="-459" w:type="dxa"/>
        <w:tblLayout w:type="fixed"/>
        <w:tblLook w:val="04A0" w:firstRow="1" w:lastRow="0" w:firstColumn="1" w:lastColumn="0" w:noHBand="0" w:noVBand="1"/>
      </w:tblPr>
      <w:tblGrid>
        <w:gridCol w:w="1134"/>
        <w:gridCol w:w="3861"/>
        <w:gridCol w:w="1525"/>
        <w:gridCol w:w="2410"/>
        <w:gridCol w:w="2206"/>
      </w:tblGrid>
      <w:tr w:rsidR="00171B88" w:rsidTr="00171B88">
        <w:tc>
          <w:tcPr>
            <w:tcW w:w="1134" w:type="dxa"/>
            <w:vAlign w:val="center"/>
          </w:tcPr>
          <w:p w:rsidR="00171B88" w:rsidRPr="009F02FB" w:rsidRDefault="00171B88" w:rsidP="00171B88">
            <w:pPr>
              <w:jc w:val="center"/>
              <w:rPr>
                <w:b/>
              </w:rPr>
            </w:pPr>
            <w:r w:rsidRPr="009F02FB">
              <w:rPr>
                <w:b/>
              </w:rPr>
              <w:t>Дата, сроки</w:t>
            </w:r>
          </w:p>
        </w:tc>
        <w:tc>
          <w:tcPr>
            <w:tcW w:w="3861" w:type="dxa"/>
            <w:vAlign w:val="center"/>
          </w:tcPr>
          <w:p w:rsidR="00171B88" w:rsidRPr="009F02FB" w:rsidRDefault="00171B88" w:rsidP="00171B88">
            <w:pPr>
              <w:jc w:val="center"/>
              <w:rPr>
                <w:b/>
                <w:sz w:val="23"/>
                <w:szCs w:val="23"/>
              </w:rPr>
            </w:pPr>
            <w:r w:rsidRPr="009F02FB">
              <w:rPr>
                <w:b/>
                <w:sz w:val="23"/>
                <w:szCs w:val="23"/>
              </w:rPr>
              <w:t>Содержание и формы деятельности</w:t>
            </w:r>
          </w:p>
        </w:tc>
        <w:tc>
          <w:tcPr>
            <w:tcW w:w="1525" w:type="dxa"/>
            <w:vAlign w:val="center"/>
          </w:tcPr>
          <w:p w:rsidR="00171B88" w:rsidRPr="009F02FB" w:rsidRDefault="00171B88" w:rsidP="00171B88">
            <w:pPr>
              <w:ind w:left="-142" w:right="-108"/>
              <w:jc w:val="center"/>
              <w:rPr>
                <w:b/>
                <w:sz w:val="23"/>
                <w:szCs w:val="23"/>
              </w:rPr>
            </w:pPr>
            <w:r w:rsidRPr="009F02FB">
              <w:rPr>
                <w:b/>
                <w:sz w:val="23"/>
                <w:szCs w:val="23"/>
              </w:rPr>
              <w:t>Курсы, группы</w:t>
            </w:r>
          </w:p>
        </w:tc>
        <w:tc>
          <w:tcPr>
            <w:tcW w:w="2410" w:type="dxa"/>
            <w:vAlign w:val="center"/>
          </w:tcPr>
          <w:p w:rsidR="00171B88" w:rsidRPr="009F02FB" w:rsidRDefault="00171B88" w:rsidP="00171B88">
            <w:pPr>
              <w:jc w:val="center"/>
              <w:rPr>
                <w:b/>
                <w:sz w:val="23"/>
                <w:szCs w:val="23"/>
              </w:rPr>
            </w:pPr>
            <w:r w:rsidRPr="009F02FB">
              <w:rPr>
                <w:b/>
                <w:sz w:val="23"/>
                <w:szCs w:val="23"/>
              </w:rPr>
              <w:t>Ответственные</w:t>
            </w:r>
          </w:p>
        </w:tc>
        <w:tc>
          <w:tcPr>
            <w:tcW w:w="2206" w:type="dxa"/>
            <w:vAlign w:val="center"/>
          </w:tcPr>
          <w:p w:rsidR="00171B88" w:rsidRPr="009F02FB" w:rsidRDefault="00171B88" w:rsidP="00171B88">
            <w:pPr>
              <w:jc w:val="center"/>
              <w:rPr>
                <w:b/>
                <w:sz w:val="23"/>
                <w:szCs w:val="23"/>
              </w:rPr>
            </w:pPr>
            <w:r w:rsidRPr="009F02FB">
              <w:rPr>
                <w:b/>
                <w:sz w:val="23"/>
                <w:szCs w:val="23"/>
              </w:rPr>
              <w:t>Модуль</w:t>
            </w:r>
          </w:p>
        </w:tc>
      </w:tr>
      <w:tr w:rsidR="00171B88" w:rsidTr="00171B88">
        <w:tc>
          <w:tcPr>
            <w:tcW w:w="11136" w:type="dxa"/>
            <w:gridSpan w:val="5"/>
            <w:vAlign w:val="center"/>
          </w:tcPr>
          <w:p w:rsidR="00171B88" w:rsidRDefault="00171B88" w:rsidP="00171B88">
            <w:pPr>
              <w:ind w:left="-142" w:right="-108"/>
              <w:jc w:val="center"/>
              <w:rPr>
                <w:sz w:val="23"/>
                <w:szCs w:val="23"/>
              </w:rPr>
            </w:pPr>
            <w:r>
              <w:rPr>
                <w:b/>
                <w:bCs/>
                <w:sz w:val="23"/>
                <w:szCs w:val="23"/>
              </w:rPr>
              <w:t>Август</w:t>
            </w:r>
          </w:p>
        </w:tc>
      </w:tr>
      <w:tr w:rsidR="00171B88" w:rsidTr="00171B88">
        <w:tc>
          <w:tcPr>
            <w:tcW w:w="1134" w:type="dxa"/>
            <w:vAlign w:val="center"/>
          </w:tcPr>
          <w:p w:rsidR="00171B88" w:rsidRDefault="00171B88" w:rsidP="00171B88">
            <w:pPr>
              <w:jc w:val="center"/>
              <w:rPr>
                <w:sz w:val="23"/>
                <w:szCs w:val="23"/>
              </w:rPr>
            </w:pPr>
            <w:r>
              <w:rPr>
                <w:sz w:val="23"/>
                <w:szCs w:val="23"/>
              </w:rPr>
              <w:t>30.0-31.08</w:t>
            </w:r>
          </w:p>
        </w:tc>
        <w:tc>
          <w:tcPr>
            <w:tcW w:w="3861" w:type="dxa"/>
          </w:tcPr>
          <w:p w:rsidR="00171B88" w:rsidRDefault="00171B88" w:rsidP="00171B88">
            <w:pPr>
              <w:rPr>
                <w:sz w:val="23"/>
                <w:szCs w:val="23"/>
              </w:rPr>
            </w:pPr>
            <w:r>
              <w:rPr>
                <w:sz w:val="23"/>
                <w:szCs w:val="23"/>
              </w:rPr>
              <w:t xml:space="preserve">Организационное собрание обучающихся первых курсов, знакомство с колледжем </w:t>
            </w:r>
          </w:p>
        </w:tc>
        <w:tc>
          <w:tcPr>
            <w:tcW w:w="1525" w:type="dxa"/>
            <w:vAlign w:val="center"/>
          </w:tcPr>
          <w:p w:rsidR="00171B88" w:rsidRDefault="00171B88" w:rsidP="00171B88">
            <w:pPr>
              <w:ind w:left="-142" w:right="-108"/>
              <w:jc w:val="center"/>
              <w:rPr>
                <w:sz w:val="23"/>
                <w:szCs w:val="23"/>
              </w:rPr>
            </w:pPr>
            <w:r>
              <w:rPr>
                <w:sz w:val="23"/>
                <w:szCs w:val="23"/>
              </w:rPr>
              <w:t>1</w:t>
            </w:r>
          </w:p>
        </w:tc>
        <w:tc>
          <w:tcPr>
            <w:tcW w:w="2410" w:type="dxa"/>
          </w:tcPr>
          <w:p w:rsidR="00171B88" w:rsidRDefault="00171B88" w:rsidP="00171B88">
            <w:pPr>
              <w:rPr>
                <w:sz w:val="23"/>
                <w:szCs w:val="23"/>
              </w:rPr>
            </w:pPr>
            <w:r>
              <w:rPr>
                <w:sz w:val="23"/>
                <w:szCs w:val="23"/>
              </w:rPr>
              <w:t xml:space="preserve">Зам. директора: по УВР, УМР, УПР </w:t>
            </w:r>
          </w:p>
        </w:tc>
        <w:tc>
          <w:tcPr>
            <w:tcW w:w="2206" w:type="dxa"/>
            <w:vAlign w:val="center"/>
          </w:tcPr>
          <w:p w:rsidR="00171B88" w:rsidRDefault="00171B88" w:rsidP="00171B88">
            <w:pPr>
              <w:jc w:val="center"/>
              <w:rPr>
                <w:sz w:val="23"/>
                <w:szCs w:val="23"/>
              </w:rPr>
            </w:pPr>
            <w:r>
              <w:rPr>
                <w:sz w:val="23"/>
                <w:szCs w:val="23"/>
              </w:rPr>
              <w:t>«Кураторство»</w:t>
            </w:r>
          </w:p>
        </w:tc>
      </w:tr>
      <w:tr w:rsidR="00171B88" w:rsidTr="00171B88">
        <w:tc>
          <w:tcPr>
            <w:tcW w:w="1134" w:type="dxa"/>
            <w:vAlign w:val="center"/>
          </w:tcPr>
          <w:p w:rsidR="00171B88" w:rsidRDefault="00171B88" w:rsidP="00171B88">
            <w:pPr>
              <w:jc w:val="center"/>
              <w:rPr>
                <w:sz w:val="23"/>
                <w:szCs w:val="23"/>
              </w:rPr>
            </w:pPr>
            <w:r>
              <w:rPr>
                <w:sz w:val="23"/>
                <w:szCs w:val="23"/>
              </w:rPr>
              <w:t>31.08-01.09</w:t>
            </w:r>
          </w:p>
        </w:tc>
        <w:tc>
          <w:tcPr>
            <w:tcW w:w="3861" w:type="dxa"/>
          </w:tcPr>
          <w:p w:rsidR="00171B88" w:rsidRDefault="00171B88" w:rsidP="00171B88">
            <w:pPr>
              <w:rPr>
                <w:sz w:val="23"/>
                <w:szCs w:val="23"/>
              </w:rPr>
            </w:pPr>
            <w:r>
              <w:rPr>
                <w:sz w:val="23"/>
                <w:szCs w:val="23"/>
              </w:rPr>
              <w:t xml:space="preserve">Заселение в общежитие, проведение инструктажей, ознакомление с правилами внутреннего распорядка общежития </w:t>
            </w:r>
          </w:p>
        </w:tc>
        <w:tc>
          <w:tcPr>
            <w:tcW w:w="1525" w:type="dxa"/>
            <w:vAlign w:val="center"/>
          </w:tcPr>
          <w:p w:rsidR="00171B88" w:rsidRDefault="00171B88" w:rsidP="00171B88">
            <w:pPr>
              <w:ind w:left="-142" w:right="-108"/>
              <w:jc w:val="center"/>
              <w:rPr>
                <w:sz w:val="23"/>
                <w:szCs w:val="23"/>
              </w:rPr>
            </w:pPr>
            <w:r>
              <w:rPr>
                <w:sz w:val="23"/>
                <w:szCs w:val="23"/>
              </w:rPr>
              <w:t>Проживающие в общежитии</w:t>
            </w:r>
          </w:p>
        </w:tc>
        <w:tc>
          <w:tcPr>
            <w:tcW w:w="2410" w:type="dxa"/>
          </w:tcPr>
          <w:p w:rsidR="00171B88" w:rsidRDefault="00171B88" w:rsidP="00171B88">
            <w:pPr>
              <w:rPr>
                <w:sz w:val="23"/>
                <w:szCs w:val="23"/>
              </w:rPr>
            </w:pPr>
            <w:r>
              <w:rPr>
                <w:sz w:val="23"/>
                <w:szCs w:val="23"/>
              </w:rPr>
              <w:t xml:space="preserve">Зам. директора по УВР, социальный педагог, дежурные по общежитию </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136" w:type="dxa"/>
            <w:gridSpan w:val="5"/>
            <w:vAlign w:val="center"/>
          </w:tcPr>
          <w:p w:rsidR="00171B88" w:rsidRPr="004C01A8" w:rsidRDefault="00171B88" w:rsidP="00171B88">
            <w:pPr>
              <w:ind w:left="-142" w:right="-108"/>
              <w:jc w:val="center"/>
              <w:rPr>
                <w:rFonts w:ascii="Times New Roman" w:hAnsi="Times New Roman"/>
                <w:b/>
              </w:rPr>
            </w:pPr>
            <w:r w:rsidRPr="004C01A8">
              <w:rPr>
                <w:rFonts w:ascii="Times New Roman" w:hAnsi="Times New Roman"/>
                <w:b/>
                <w:sz w:val="24"/>
              </w:rPr>
              <w:t>Сентябрь</w:t>
            </w:r>
          </w:p>
        </w:tc>
      </w:tr>
      <w:tr w:rsidR="00171B88" w:rsidTr="00171B88">
        <w:tc>
          <w:tcPr>
            <w:tcW w:w="1134" w:type="dxa"/>
            <w:vAlign w:val="center"/>
          </w:tcPr>
          <w:p w:rsidR="00171B88" w:rsidRDefault="00171B88" w:rsidP="00171B88">
            <w:pPr>
              <w:jc w:val="center"/>
              <w:rPr>
                <w:sz w:val="23"/>
                <w:szCs w:val="23"/>
              </w:rPr>
            </w:pPr>
            <w:r>
              <w:rPr>
                <w:sz w:val="23"/>
                <w:szCs w:val="23"/>
              </w:rPr>
              <w:t>02.09</w:t>
            </w:r>
          </w:p>
        </w:tc>
        <w:tc>
          <w:tcPr>
            <w:tcW w:w="3861" w:type="dxa"/>
          </w:tcPr>
          <w:p w:rsidR="00171B88" w:rsidRDefault="00171B88" w:rsidP="00171B88">
            <w:pPr>
              <w:rPr>
                <w:sz w:val="23"/>
                <w:szCs w:val="23"/>
              </w:rPr>
            </w:pPr>
            <w:r>
              <w:rPr>
                <w:sz w:val="23"/>
                <w:szCs w:val="23"/>
              </w:rPr>
              <w:t xml:space="preserve">Линейки, посвященные началу учебного года.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кураторы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02.09</w:t>
            </w:r>
          </w:p>
        </w:tc>
        <w:tc>
          <w:tcPr>
            <w:tcW w:w="3861" w:type="dxa"/>
          </w:tcPr>
          <w:p w:rsidR="00171B88" w:rsidRDefault="00171B88" w:rsidP="00171B88">
            <w:pPr>
              <w:rPr>
                <w:sz w:val="23"/>
                <w:szCs w:val="23"/>
              </w:rPr>
            </w:pPr>
            <w:r>
              <w:rPr>
                <w:sz w:val="23"/>
                <w:szCs w:val="23"/>
              </w:rPr>
              <w:t xml:space="preserve">Всероссийский открытый урок «ОБЖ»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Преподаватели ОБЖ, кураторы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03.09</w:t>
            </w:r>
          </w:p>
        </w:tc>
        <w:tc>
          <w:tcPr>
            <w:tcW w:w="3861" w:type="dxa"/>
          </w:tcPr>
          <w:p w:rsidR="00171B88" w:rsidRDefault="00171B88" w:rsidP="00171B88">
            <w:pPr>
              <w:rPr>
                <w:sz w:val="23"/>
                <w:szCs w:val="23"/>
              </w:rPr>
            </w:pPr>
            <w:r>
              <w:rPr>
                <w:sz w:val="23"/>
                <w:szCs w:val="23"/>
              </w:rPr>
              <w:t xml:space="preserve">"Будущее без терроризма, терроризм без будущего", беседа </w:t>
            </w:r>
          </w:p>
        </w:tc>
        <w:tc>
          <w:tcPr>
            <w:tcW w:w="1525" w:type="dxa"/>
            <w:vAlign w:val="center"/>
          </w:tcPr>
          <w:p w:rsidR="00171B88" w:rsidRDefault="00171B88" w:rsidP="00171B88">
            <w:pPr>
              <w:ind w:left="-142" w:right="-108"/>
              <w:jc w:val="center"/>
              <w:rPr>
                <w:sz w:val="23"/>
                <w:szCs w:val="23"/>
              </w:rPr>
            </w:pPr>
            <w:r>
              <w:rPr>
                <w:sz w:val="23"/>
                <w:szCs w:val="23"/>
              </w:rPr>
              <w:t>Проживающие в общежитии</w:t>
            </w:r>
          </w:p>
        </w:tc>
        <w:tc>
          <w:tcPr>
            <w:tcW w:w="2410" w:type="dxa"/>
          </w:tcPr>
          <w:p w:rsidR="00171B88" w:rsidRDefault="00171B88" w:rsidP="00171B88">
            <w:pPr>
              <w:rPr>
                <w:sz w:val="23"/>
                <w:szCs w:val="23"/>
              </w:rPr>
            </w:pPr>
            <w:r>
              <w:rPr>
                <w:sz w:val="23"/>
                <w:szCs w:val="23"/>
              </w:rPr>
              <w:t xml:space="preserve">Дежурные по общежитию </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t>03.09</w:t>
            </w:r>
          </w:p>
        </w:tc>
        <w:tc>
          <w:tcPr>
            <w:tcW w:w="3861" w:type="dxa"/>
          </w:tcPr>
          <w:p w:rsidR="00171B88" w:rsidRDefault="00171B88" w:rsidP="00171B88">
            <w:pPr>
              <w:rPr>
                <w:sz w:val="23"/>
                <w:szCs w:val="23"/>
              </w:rPr>
            </w:pPr>
          </w:p>
        </w:tc>
        <w:tc>
          <w:tcPr>
            <w:tcW w:w="1525" w:type="dxa"/>
            <w:vAlign w:val="center"/>
          </w:tcPr>
          <w:p w:rsidR="00171B88" w:rsidRDefault="00171B88" w:rsidP="00171B88">
            <w:pPr>
              <w:ind w:left="-142" w:right="-108"/>
              <w:jc w:val="center"/>
              <w:rPr>
                <w:sz w:val="23"/>
                <w:szCs w:val="23"/>
              </w:rPr>
            </w:pPr>
          </w:p>
        </w:tc>
        <w:tc>
          <w:tcPr>
            <w:tcW w:w="2410" w:type="dxa"/>
          </w:tcPr>
          <w:p w:rsidR="00171B88" w:rsidRDefault="00171B88" w:rsidP="00171B88">
            <w:pPr>
              <w:rPr>
                <w:sz w:val="23"/>
                <w:szCs w:val="23"/>
              </w:rPr>
            </w:pPr>
          </w:p>
        </w:tc>
        <w:tc>
          <w:tcPr>
            <w:tcW w:w="2206" w:type="dxa"/>
            <w:vAlign w:val="center"/>
          </w:tcPr>
          <w:p w:rsidR="00171B88" w:rsidRDefault="00171B88" w:rsidP="00171B88">
            <w:pPr>
              <w:jc w:val="center"/>
              <w:rPr>
                <w:sz w:val="23"/>
                <w:szCs w:val="23"/>
              </w:rPr>
            </w:pPr>
          </w:p>
        </w:tc>
      </w:tr>
      <w:tr w:rsidR="00171B88" w:rsidTr="00171B88">
        <w:tc>
          <w:tcPr>
            <w:tcW w:w="1134" w:type="dxa"/>
            <w:vAlign w:val="center"/>
          </w:tcPr>
          <w:p w:rsidR="00171B88" w:rsidRDefault="00171B88" w:rsidP="00171B88">
            <w:pPr>
              <w:jc w:val="center"/>
              <w:rPr>
                <w:sz w:val="23"/>
                <w:szCs w:val="23"/>
              </w:rPr>
            </w:pPr>
            <w:r>
              <w:rPr>
                <w:sz w:val="23"/>
                <w:szCs w:val="23"/>
              </w:rPr>
              <w:t>02.09, 09.09, 16.09, 23.09, 30.09</w:t>
            </w:r>
          </w:p>
        </w:tc>
        <w:tc>
          <w:tcPr>
            <w:tcW w:w="3861" w:type="dxa"/>
          </w:tcPr>
          <w:p w:rsidR="00171B88" w:rsidRDefault="00171B88" w:rsidP="00171B88">
            <w:pPr>
              <w:rPr>
                <w:sz w:val="23"/>
                <w:szCs w:val="23"/>
              </w:rPr>
            </w:pPr>
            <w:r>
              <w:rPr>
                <w:sz w:val="23"/>
                <w:szCs w:val="23"/>
              </w:rPr>
              <w:t xml:space="preserve">Церемония поднятия Государственного флага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4616" w:type="dxa"/>
            <w:gridSpan w:val="2"/>
            <w:vMerge w:val="restart"/>
            <w:vAlign w:val="center"/>
          </w:tcPr>
          <w:p w:rsidR="00171B88" w:rsidRDefault="00171B88" w:rsidP="00171B88">
            <w:pPr>
              <w:jc w:val="center"/>
              <w:rPr>
                <w:sz w:val="23"/>
                <w:szCs w:val="23"/>
              </w:rPr>
            </w:pPr>
            <w:r>
              <w:rPr>
                <w:sz w:val="23"/>
                <w:szCs w:val="23"/>
              </w:rPr>
              <w:t>Зам. директора по УВР, кураторы,</w:t>
            </w:r>
          </w:p>
          <w:p w:rsidR="00171B88" w:rsidRDefault="00171B88" w:rsidP="00171B88">
            <w:pPr>
              <w:jc w:val="center"/>
              <w:rPr>
                <w:sz w:val="23"/>
                <w:szCs w:val="23"/>
              </w:rPr>
            </w:pPr>
            <w:r>
              <w:rPr>
                <w:sz w:val="23"/>
                <w:szCs w:val="23"/>
              </w:rPr>
              <w:t>педагоги-организаторы</w:t>
            </w:r>
          </w:p>
        </w:tc>
      </w:tr>
      <w:tr w:rsidR="00171B88" w:rsidTr="00171B88">
        <w:tc>
          <w:tcPr>
            <w:tcW w:w="1134" w:type="dxa"/>
            <w:vAlign w:val="center"/>
          </w:tcPr>
          <w:p w:rsidR="00171B88" w:rsidRDefault="00171B88" w:rsidP="00171B88">
            <w:pPr>
              <w:jc w:val="center"/>
              <w:rPr>
                <w:sz w:val="23"/>
                <w:szCs w:val="23"/>
              </w:rPr>
            </w:pPr>
            <w:r>
              <w:rPr>
                <w:sz w:val="23"/>
                <w:szCs w:val="23"/>
              </w:rPr>
              <w:t>02.09, 09.09, 16.09, 23.09, 30.09</w:t>
            </w:r>
          </w:p>
        </w:tc>
        <w:tc>
          <w:tcPr>
            <w:tcW w:w="3861" w:type="dxa"/>
          </w:tcPr>
          <w:p w:rsidR="00171B88" w:rsidRDefault="00171B88" w:rsidP="00171B88">
            <w:pPr>
              <w:rPr>
                <w:sz w:val="23"/>
                <w:szCs w:val="23"/>
              </w:rPr>
            </w:pPr>
            <w:r>
              <w:rPr>
                <w:sz w:val="23"/>
                <w:szCs w:val="23"/>
              </w:rPr>
              <w:t xml:space="preserve">«Разговоры о важном» </w:t>
            </w:r>
          </w:p>
        </w:tc>
        <w:tc>
          <w:tcPr>
            <w:tcW w:w="1525" w:type="dxa"/>
            <w:vAlign w:val="center"/>
          </w:tcPr>
          <w:p w:rsidR="00171B88" w:rsidRDefault="00171B88" w:rsidP="00171B88">
            <w:pPr>
              <w:ind w:left="-142" w:right="-108"/>
              <w:jc w:val="center"/>
              <w:rPr>
                <w:sz w:val="23"/>
                <w:szCs w:val="23"/>
              </w:rPr>
            </w:pPr>
            <w:r>
              <w:rPr>
                <w:sz w:val="23"/>
                <w:szCs w:val="23"/>
              </w:rPr>
              <w:t>1-4</w:t>
            </w:r>
          </w:p>
        </w:tc>
        <w:tc>
          <w:tcPr>
            <w:tcW w:w="4616" w:type="dxa"/>
            <w:gridSpan w:val="2"/>
            <w:vMerge/>
            <w:vAlign w:val="center"/>
          </w:tcPr>
          <w:p w:rsidR="00171B88" w:rsidRDefault="00171B88" w:rsidP="00171B88">
            <w:pPr>
              <w:jc w:val="center"/>
              <w:rPr>
                <w:sz w:val="23"/>
                <w:szCs w:val="23"/>
              </w:rPr>
            </w:pPr>
          </w:p>
        </w:tc>
      </w:tr>
      <w:tr w:rsidR="00171B88" w:rsidTr="00171B88">
        <w:tc>
          <w:tcPr>
            <w:tcW w:w="1134" w:type="dxa"/>
            <w:vAlign w:val="center"/>
          </w:tcPr>
          <w:p w:rsidR="00171B88" w:rsidRDefault="00171B88" w:rsidP="00171B88">
            <w:pPr>
              <w:jc w:val="center"/>
              <w:rPr>
                <w:sz w:val="23"/>
                <w:szCs w:val="23"/>
              </w:rPr>
            </w:pPr>
            <w:r>
              <w:rPr>
                <w:sz w:val="23"/>
                <w:szCs w:val="23"/>
              </w:rPr>
              <w:t>04.09</w:t>
            </w:r>
          </w:p>
        </w:tc>
        <w:tc>
          <w:tcPr>
            <w:tcW w:w="3861" w:type="dxa"/>
          </w:tcPr>
          <w:p w:rsidR="00171B88" w:rsidRDefault="00171B88" w:rsidP="00171B88">
            <w:pPr>
              <w:rPr>
                <w:sz w:val="23"/>
                <w:szCs w:val="23"/>
              </w:rPr>
            </w:pPr>
            <w:r>
              <w:rPr>
                <w:sz w:val="23"/>
                <w:szCs w:val="23"/>
              </w:rPr>
              <w:t xml:space="preserve">Акция "Ладошка добра", посвященная Дню солидарности в борьбе с терроризмом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кураторы, </w:t>
            </w:r>
          </w:p>
          <w:p w:rsidR="00171B88" w:rsidRDefault="00171B88" w:rsidP="00171B88">
            <w:pPr>
              <w:rPr>
                <w:sz w:val="23"/>
                <w:szCs w:val="23"/>
              </w:rPr>
            </w:pPr>
            <w:r>
              <w:rPr>
                <w:sz w:val="23"/>
                <w:szCs w:val="23"/>
              </w:rPr>
              <w:t xml:space="preserve">педагоги-организаторы </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t>04.09</w:t>
            </w:r>
          </w:p>
        </w:tc>
        <w:tc>
          <w:tcPr>
            <w:tcW w:w="3861" w:type="dxa"/>
          </w:tcPr>
          <w:p w:rsidR="00171B88" w:rsidRDefault="00171B88" w:rsidP="00171B88">
            <w:pPr>
              <w:rPr>
                <w:sz w:val="23"/>
                <w:szCs w:val="23"/>
              </w:rPr>
            </w:pPr>
            <w:r>
              <w:rPr>
                <w:sz w:val="23"/>
                <w:szCs w:val="23"/>
              </w:rPr>
              <w:t xml:space="preserve">Классные часы "Будущее без терроризма" с просмотром видеороликов антитеррористической направленности, знакомство с сайтом НАК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Социальный педагог, дежурные по общежитию </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t>04.09</w:t>
            </w:r>
          </w:p>
        </w:tc>
        <w:tc>
          <w:tcPr>
            <w:tcW w:w="3861" w:type="dxa"/>
          </w:tcPr>
          <w:p w:rsidR="00171B88" w:rsidRDefault="00171B88" w:rsidP="00171B88">
            <w:pPr>
              <w:rPr>
                <w:sz w:val="23"/>
                <w:szCs w:val="23"/>
              </w:rPr>
            </w:pPr>
            <w:r>
              <w:rPr>
                <w:sz w:val="23"/>
                <w:szCs w:val="23"/>
              </w:rPr>
              <w:t xml:space="preserve">Презентация спортивных секций, кружков, клубов, волонтерского отряда, студенческих отрядов и т.д.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Преподаватели кружков и секций, руководители клубов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04-05.09</w:t>
            </w:r>
          </w:p>
        </w:tc>
        <w:tc>
          <w:tcPr>
            <w:tcW w:w="3861" w:type="dxa"/>
          </w:tcPr>
          <w:p w:rsidR="00171B88" w:rsidRDefault="00171B88" w:rsidP="00171B88">
            <w:pPr>
              <w:rPr>
                <w:sz w:val="23"/>
                <w:szCs w:val="23"/>
              </w:rPr>
            </w:pPr>
            <w:r>
              <w:rPr>
                <w:sz w:val="23"/>
                <w:szCs w:val="23"/>
              </w:rPr>
              <w:t xml:space="preserve">Собрание обучающихся, проживающих в общежитиях. </w:t>
            </w:r>
            <w:r>
              <w:rPr>
                <w:sz w:val="23"/>
                <w:szCs w:val="23"/>
              </w:rPr>
              <w:lastRenderedPageBreak/>
              <w:t xml:space="preserve">Правила внутреннего распорядка. Инструктажи </w:t>
            </w:r>
          </w:p>
        </w:tc>
        <w:tc>
          <w:tcPr>
            <w:tcW w:w="1525" w:type="dxa"/>
            <w:vAlign w:val="center"/>
          </w:tcPr>
          <w:p w:rsidR="00171B88" w:rsidRDefault="00171B88" w:rsidP="00171B88">
            <w:pPr>
              <w:ind w:left="-142" w:right="-108"/>
              <w:jc w:val="center"/>
              <w:rPr>
                <w:sz w:val="23"/>
                <w:szCs w:val="23"/>
              </w:rPr>
            </w:pPr>
            <w:r>
              <w:rPr>
                <w:sz w:val="23"/>
                <w:szCs w:val="23"/>
              </w:rPr>
              <w:lastRenderedPageBreak/>
              <w:t>Проживающие в общежитии</w:t>
            </w:r>
          </w:p>
        </w:tc>
        <w:tc>
          <w:tcPr>
            <w:tcW w:w="2410" w:type="dxa"/>
          </w:tcPr>
          <w:p w:rsidR="00171B88" w:rsidRDefault="00171B88" w:rsidP="00171B88">
            <w:pPr>
              <w:rPr>
                <w:sz w:val="23"/>
                <w:szCs w:val="23"/>
              </w:rPr>
            </w:pPr>
            <w:r>
              <w:rPr>
                <w:sz w:val="23"/>
                <w:szCs w:val="23"/>
              </w:rPr>
              <w:t xml:space="preserve">Заместитель директора по УВР, </w:t>
            </w:r>
            <w:r>
              <w:rPr>
                <w:sz w:val="23"/>
                <w:szCs w:val="23"/>
              </w:rPr>
              <w:lastRenderedPageBreak/>
              <w:t xml:space="preserve">заведующие общежитиями, дежурные по общежитию, социальные педагоги </w:t>
            </w:r>
          </w:p>
        </w:tc>
        <w:tc>
          <w:tcPr>
            <w:tcW w:w="2206" w:type="dxa"/>
            <w:vAlign w:val="center"/>
          </w:tcPr>
          <w:p w:rsidR="00171B88" w:rsidRDefault="00171B88" w:rsidP="00171B88">
            <w:pPr>
              <w:jc w:val="center"/>
              <w:rPr>
                <w:sz w:val="23"/>
                <w:szCs w:val="23"/>
              </w:rPr>
            </w:pPr>
            <w:r>
              <w:rPr>
                <w:sz w:val="23"/>
                <w:szCs w:val="23"/>
              </w:rPr>
              <w:lastRenderedPageBreak/>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lastRenderedPageBreak/>
              <w:t>12.09</w:t>
            </w:r>
          </w:p>
        </w:tc>
        <w:tc>
          <w:tcPr>
            <w:tcW w:w="3861" w:type="dxa"/>
          </w:tcPr>
          <w:p w:rsidR="00171B88" w:rsidRDefault="00171B88" w:rsidP="00171B88">
            <w:pPr>
              <w:rPr>
                <w:sz w:val="23"/>
                <w:szCs w:val="23"/>
              </w:rPr>
            </w:pPr>
            <w:r>
              <w:rPr>
                <w:sz w:val="23"/>
                <w:szCs w:val="23"/>
              </w:rPr>
              <w:t xml:space="preserve">Урок Мужества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Руководитель ВПК «Патриот» </w:t>
            </w:r>
          </w:p>
        </w:tc>
        <w:tc>
          <w:tcPr>
            <w:tcW w:w="2206" w:type="dxa"/>
            <w:vAlign w:val="center"/>
          </w:tcPr>
          <w:p w:rsidR="00171B88" w:rsidRDefault="00171B88" w:rsidP="00171B88">
            <w:pPr>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До 10.09</w:t>
            </w:r>
          </w:p>
        </w:tc>
        <w:tc>
          <w:tcPr>
            <w:tcW w:w="3861" w:type="dxa"/>
          </w:tcPr>
          <w:p w:rsidR="00171B88" w:rsidRDefault="00171B88" w:rsidP="00171B88">
            <w:pPr>
              <w:rPr>
                <w:sz w:val="23"/>
                <w:szCs w:val="23"/>
              </w:rPr>
            </w:pPr>
            <w:r>
              <w:rPr>
                <w:sz w:val="23"/>
                <w:szCs w:val="23"/>
              </w:rPr>
              <w:t xml:space="preserve">«Большая перемена»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w:t>
            </w:r>
          </w:p>
          <w:p w:rsidR="00171B88" w:rsidRDefault="00171B88" w:rsidP="00171B88">
            <w:pPr>
              <w:rPr>
                <w:sz w:val="23"/>
                <w:szCs w:val="23"/>
              </w:rPr>
            </w:pPr>
            <w:r>
              <w:rPr>
                <w:sz w:val="23"/>
                <w:szCs w:val="23"/>
              </w:rPr>
              <w:t>педагоги-</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04-05.09</w:t>
            </w:r>
          </w:p>
        </w:tc>
        <w:tc>
          <w:tcPr>
            <w:tcW w:w="3861" w:type="dxa"/>
          </w:tcPr>
          <w:p w:rsidR="00171B88" w:rsidRDefault="00171B88" w:rsidP="00171B88">
            <w:pPr>
              <w:rPr>
                <w:sz w:val="23"/>
                <w:szCs w:val="23"/>
              </w:rPr>
            </w:pPr>
            <w:r>
              <w:rPr>
                <w:sz w:val="23"/>
                <w:szCs w:val="23"/>
              </w:rPr>
              <w:t xml:space="preserve">Собрание обучающихся, проживающих в общежитиях. Правила внутреннего распорядка. Инструктажи </w:t>
            </w:r>
          </w:p>
        </w:tc>
        <w:tc>
          <w:tcPr>
            <w:tcW w:w="1525" w:type="dxa"/>
            <w:vAlign w:val="center"/>
          </w:tcPr>
          <w:p w:rsidR="00171B88" w:rsidRDefault="00171B88" w:rsidP="00171B88">
            <w:pPr>
              <w:ind w:left="-142" w:right="-108"/>
              <w:jc w:val="center"/>
              <w:rPr>
                <w:sz w:val="23"/>
                <w:szCs w:val="23"/>
              </w:rPr>
            </w:pPr>
            <w:r>
              <w:rPr>
                <w:sz w:val="23"/>
                <w:szCs w:val="23"/>
              </w:rPr>
              <w:t>Проживающие в общежитии</w:t>
            </w:r>
          </w:p>
        </w:tc>
        <w:tc>
          <w:tcPr>
            <w:tcW w:w="2410" w:type="dxa"/>
          </w:tcPr>
          <w:p w:rsidR="00171B88" w:rsidRDefault="00171B88" w:rsidP="00171B88">
            <w:pPr>
              <w:rPr>
                <w:sz w:val="23"/>
                <w:szCs w:val="23"/>
              </w:rPr>
            </w:pPr>
            <w:r>
              <w:rPr>
                <w:sz w:val="23"/>
                <w:szCs w:val="23"/>
              </w:rPr>
              <w:t xml:space="preserve">Заместитель директора по УВР, заведующие общежитиями, дежурные по общежитию, социальные педагоги </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t>13.09</w:t>
            </w:r>
          </w:p>
        </w:tc>
        <w:tc>
          <w:tcPr>
            <w:tcW w:w="3861" w:type="dxa"/>
          </w:tcPr>
          <w:p w:rsidR="00171B88" w:rsidRDefault="00171B88" w:rsidP="00171B88">
            <w:pPr>
              <w:rPr>
                <w:sz w:val="23"/>
                <w:szCs w:val="23"/>
              </w:rPr>
            </w:pPr>
            <w:r>
              <w:rPr>
                <w:sz w:val="23"/>
                <w:szCs w:val="23"/>
              </w:rPr>
              <w:t xml:space="preserve">Круглый стол с обучающимися, прибывшими на обучение: «Нормы действующего законодательства, ответственность за участие и содействие террористической деятельности» </w:t>
            </w:r>
          </w:p>
        </w:tc>
        <w:tc>
          <w:tcPr>
            <w:tcW w:w="1525" w:type="dxa"/>
            <w:vAlign w:val="center"/>
          </w:tcPr>
          <w:p w:rsidR="00171B88" w:rsidRDefault="00171B88" w:rsidP="00171B88">
            <w:pPr>
              <w:ind w:left="-142" w:right="-108"/>
              <w:jc w:val="center"/>
              <w:rPr>
                <w:sz w:val="23"/>
                <w:szCs w:val="23"/>
              </w:rPr>
            </w:pPr>
            <w:r>
              <w:rPr>
                <w:sz w:val="23"/>
                <w:szCs w:val="23"/>
              </w:rPr>
              <w:t>Иностранные обучающиеся</w:t>
            </w:r>
          </w:p>
        </w:tc>
        <w:tc>
          <w:tcPr>
            <w:tcW w:w="2410" w:type="dxa"/>
          </w:tcPr>
          <w:p w:rsidR="00171B88" w:rsidRDefault="00171B88" w:rsidP="00171B88">
            <w:pPr>
              <w:rPr>
                <w:sz w:val="23"/>
                <w:szCs w:val="23"/>
              </w:rPr>
            </w:pPr>
            <w:r>
              <w:rPr>
                <w:sz w:val="23"/>
                <w:szCs w:val="23"/>
              </w:rPr>
              <w:t xml:space="preserve">Зам. директора по УВР, </w:t>
            </w:r>
          </w:p>
          <w:p w:rsidR="00171B88" w:rsidRDefault="00171B88" w:rsidP="00171B88">
            <w:pPr>
              <w:rPr>
                <w:sz w:val="23"/>
                <w:szCs w:val="23"/>
              </w:rPr>
            </w:pPr>
            <w:r>
              <w:rPr>
                <w:sz w:val="23"/>
                <w:szCs w:val="23"/>
              </w:rPr>
              <w:t xml:space="preserve">социальные педагоги </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t>20.09</w:t>
            </w:r>
          </w:p>
        </w:tc>
        <w:tc>
          <w:tcPr>
            <w:tcW w:w="3861" w:type="dxa"/>
          </w:tcPr>
          <w:p w:rsidR="00171B88" w:rsidRDefault="00171B88" w:rsidP="00171B88">
            <w:pPr>
              <w:rPr>
                <w:sz w:val="23"/>
                <w:szCs w:val="23"/>
              </w:rPr>
            </w:pPr>
            <w:r>
              <w:rPr>
                <w:sz w:val="23"/>
                <w:szCs w:val="23"/>
              </w:rPr>
              <w:t xml:space="preserve">Круглый стол с привлечением сотрудников ОМВД на тему: «Административная и уголовная ответственность несовершеннолетних </w:t>
            </w:r>
          </w:p>
        </w:tc>
        <w:tc>
          <w:tcPr>
            <w:tcW w:w="1525" w:type="dxa"/>
            <w:vAlign w:val="center"/>
          </w:tcPr>
          <w:p w:rsidR="00171B88" w:rsidRDefault="00171B88" w:rsidP="00171B88">
            <w:pPr>
              <w:ind w:left="-142" w:right="-108"/>
              <w:jc w:val="center"/>
              <w:rPr>
                <w:sz w:val="23"/>
                <w:szCs w:val="23"/>
              </w:rPr>
            </w:pPr>
            <w:r>
              <w:rPr>
                <w:sz w:val="23"/>
                <w:szCs w:val="23"/>
              </w:rPr>
              <w:t>1-2</w:t>
            </w:r>
          </w:p>
        </w:tc>
        <w:tc>
          <w:tcPr>
            <w:tcW w:w="2410" w:type="dxa"/>
          </w:tcPr>
          <w:p w:rsidR="00171B88" w:rsidRDefault="00171B88" w:rsidP="00171B88">
            <w:pPr>
              <w:rPr>
                <w:sz w:val="23"/>
                <w:szCs w:val="23"/>
              </w:rPr>
            </w:pPr>
            <w:r>
              <w:rPr>
                <w:sz w:val="23"/>
                <w:szCs w:val="23"/>
              </w:rPr>
              <w:t>Зам. директора по УВР, социальные педагоги, кураторы</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t>20.09</w:t>
            </w:r>
          </w:p>
        </w:tc>
        <w:tc>
          <w:tcPr>
            <w:tcW w:w="3861" w:type="dxa"/>
          </w:tcPr>
          <w:p w:rsidR="00171B88" w:rsidRDefault="00171B88" w:rsidP="00171B88">
            <w:pPr>
              <w:rPr>
                <w:sz w:val="23"/>
                <w:szCs w:val="23"/>
              </w:rPr>
            </w:pPr>
            <w:r>
              <w:rPr>
                <w:sz w:val="23"/>
                <w:szCs w:val="23"/>
              </w:rPr>
              <w:t xml:space="preserve">Квест «Посвящение в студенты» </w:t>
            </w:r>
          </w:p>
        </w:tc>
        <w:tc>
          <w:tcPr>
            <w:tcW w:w="1525" w:type="dxa"/>
            <w:vAlign w:val="center"/>
          </w:tcPr>
          <w:p w:rsidR="00171B88" w:rsidRDefault="00171B88" w:rsidP="00171B88">
            <w:pPr>
              <w:ind w:left="-142" w:right="-108"/>
              <w:jc w:val="center"/>
              <w:rPr>
                <w:sz w:val="23"/>
                <w:szCs w:val="23"/>
              </w:rPr>
            </w:pPr>
            <w:r>
              <w:rPr>
                <w:sz w:val="23"/>
                <w:szCs w:val="23"/>
              </w:rPr>
              <w:t>1</w:t>
            </w:r>
          </w:p>
        </w:tc>
        <w:tc>
          <w:tcPr>
            <w:tcW w:w="2410" w:type="dxa"/>
          </w:tcPr>
          <w:p w:rsidR="00171B88" w:rsidRDefault="00171B88" w:rsidP="00171B88">
            <w:pPr>
              <w:rPr>
                <w:sz w:val="23"/>
                <w:szCs w:val="23"/>
              </w:rPr>
            </w:pPr>
            <w:r>
              <w:rPr>
                <w:sz w:val="23"/>
                <w:szCs w:val="23"/>
              </w:rPr>
              <w:t xml:space="preserve">Зам. директора по УВР, педагоги-организаторы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23.09</w:t>
            </w:r>
          </w:p>
        </w:tc>
        <w:tc>
          <w:tcPr>
            <w:tcW w:w="3861" w:type="dxa"/>
          </w:tcPr>
          <w:p w:rsidR="00171B88" w:rsidRDefault="00171B88" w:rsidP="00171B88">
            <w:pPr>
              <w:rPr>
                <w:sz w:val="23"/>
                <w:szCs w:val="23"/>
              </w:rPr>
            </w:pPr>
            <w:r>
              <w:rPr>
                <w:sz w:val="23"/>
                <w:szCs w:val="23"/>
              </w:rPr>
              <w:t xml:space="preserve">Акции “Я тебя слышу” (Международный день жестовых языков)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Совет студентов </w:t>
            </w:r>
          </w:p>
        </w:tc>
        <w:tc>
          <w:tcPr>
            <w:tcW w:w="2206" w:type="dxa"/>
            <w:vAlign w:val="center"/>
          </w:tcPr>
          <w:p w:rsidR="00171B88" w:rsidRDefault="00171B88" w:rsidP="00171B88">
            <w:pPr>
              <w:jc w:val="center"/>
              <w:rPr>
                <w:sz w:val="23"/>
                <w:szCs w:val="23"/>
              </w:rPr>
            </w:pPr>
            <w:r>
              <w:rPr>
                <w:sz w:val="23"/>
                <w:szCs w:val="23"/>
              </w:rPr>
              <w:t>«Самоуправление»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24.09-05.10</w:t>
            </w:r>
          </w:p>
        </w:tc>
        <w:tc>
          <w:tcPr>
            <w:tcW w:w="3861" w:type="dxa"/>
          </w:tcPr>
          <w:p w:rsidR="00171B88" w:rsidRDefault="00171B88" w:rsidP="00171B88">
            <w:pPr>
              <w:rPr>
                <w:sz w:val="23"/>
                <w:szCs w:val="23"/>
              </w:rPr>
            </w:pPr>
            <w:r>
              <w:rPr>
                <w:sz w:val="23"/>
                <w:szCs w:val="23"/>
              </w:rPr>
              <w:t xml:space="preserve">Фотовыставка «В объективе педагог!»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Педагоги-организаторы, совет студентов </w:t>
            </w:r>
          </w:p>
        </w:tc>
        <w:tc>
          <w:tcPr>
            <w:tcW w:w="2206" w:type="dxa"/>
            <w:vAlign w:val="center"/>
          </w:tcPr>
          <w:p w:rsidR="00171B88" w:rsidRDefault="00171B88" w:rsidP="00171B88">
            <w:pPr>
              <w:jc w:val="center"/>
              <w:rPr>
                <w:sz w:val="23"/>
                <w:szCs w:val="23"/>
              </w:rPr>
            </w:pPr>
            <w:r>
              <w:rPr>
                <w:sz w:val="23"/>
                <w:szCs w:val="23"/>
              </w:rPr>
              <w:t>«Самоуправление»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27.09-29.09</w:t>
            </w:r>
          </w:p>
        </w:tc>
        <w:tc>
          <w:tcPr>
            <w:tcW w:w="3861" w:type="dxa"/>
          </w:tcPr>
          <w:p w:rsidR="00171B88" w:rsidRDefault="00171B88" w:rsidP="00171B88">
            <w:pPr>
              <w:rPr>
                <w:sz w:val="23"/>
                <w:szCs w:val="23"/>
              </w:rPr>
            </w:pPr>
            <w:r>
              <w:rPr>
                <w:sz w:val="23"/>
                <w:szCs w:val="23"/>
              </w:rPr>
              <w:t xml:space="preserve">Родительские собрания </w:t>
            </w:r>
          </w:p>
        </w:tc>
        <w:tc>
          <w:tcPr>
            <w:tcW w:w="1525" w:type="dxa"/>
            <w:vAlign w:val="center"/>
          </w:tcPr>
          <w:p w:rsidR="00171B88" w:rsidRDefault="00171B88" w:rsidP="00171B88">
            <w:pPr>
              <w:ind w:left="-142" w:right="-108"/>
              <w:jc w:val="center"/>
              <w:rPr>
                <w:sz w:val="23"/>
                <w:szCs w:val="23"/>
              </w:rPr>
            </w:pPr>
            <w:r>
              <w:rPr>
                <w:sz w:val="23"/>
                <w:szCs w:val="23"/>
              </w:rPr>
              <w:t>1</w:t>
            </w:r>
          </w:p>
        </w:tc>
        <w:tc>
          <w:tcPr>
            <w:tcW w:w="2410" w:type="dxa"/>
          </w:tcPr>
          <w:p w:rsidR="00171B88" w:rsidRDefault="00171B88" w:rsidP="00171B88">
            <w:pPr>
              <w:rPr>
                <w:sz w:val="23"/>
                <w:szCs w:val="23"/>
              </w:rPr>
            </w:pPr>
            <w:r>
              <w:rPr>
                <w:sz w:val="23"/>
                <w:szCs w:val="23"/>
              </w:rPr>
              <w:t xml:space="preserve">Зам. директора по УВР, УМР, УПР, классные руководители </w:t>
            </w:r>
          </w:p>
        </w:tc>
        <w:tc>
          <w:tcPr>
            <w:tcW w:w="2206" w:type="dxa"/>
            <w:vAlign w:val="center"/>
          </w:tcPr>
          <w:p w:rsidR="00171B88" w:rsidRDefault="00171B88" w:rsidP="00171B88">
            <w:pPr>
              <w:jc w:val="center"/>
              <w:rPr>
                <w:sz w:val="23"/>
                <w:szCs w:val="23"/>
              </w:rPr>
            </w:pPr>
            <w:r>
              <w:rPr>
                <w:sz w:val="23"/>
                <w:szCs w:val="23"/>
              </w:rPr>
              <w:t>«Взаимодействие с родителями (законными представителями)»</w:t>
            </w:r>
          </w:p>
        </w:tc>
      </w:tr>
      <w:tr w:rsidR="00171B88" w:rsidTr="00171B88">
        <w:tc>
          <w:tcPr>
            <w:tcW w:w="1134" w:type="dxa"/>
            <w:vAlign w:val="center"/>
          </w:tcPr>
          <w:p w:rsidR="00171B88" w:rsidRDefault="00171B88" w:rsidP="00171B88">
            <w:pPr>
              <w:jc w:val="center"/>
              <w:rPr>
                <w:sz w:val="23"/>
                <w:szCs w:val="23"/>
              </w:rPr>
            </w:pPr>
            <w:r>
              <w:rPr>
                <w:sz w:val="23"/>
                <w:szCs w:val="23"/>
              </w:rPr>
              <w:t>26.09-29.09</w:t>
            </w:r>
          </w:p>
        </w:tc>
        <w:tc>
          <w:tcPr>
            <w:tcW w:w="3861" w:type="dxa"/>
          </w:tcPr>
          <w:p w:rsidR="00171B88" w:rsidRDefault="00171B88" w:rsidP="00171B88">
            <w:pPr>
              <w:rPr>
                <w:sz w:val="23"/>
                <w:szCs w:val="23"/>
              </w:rPr>
            </w:pPr>
            <w:r>
              <w:rPr>
                <w:sz w:val="23"/>
                <w:szCs w:val="23"/>
              </w:rPr>
              <w:t xml:space="preserve">Тренировочные мероприятия: по отработке действий при обнаружении подозрительного бесхозного предмета; при совершении террористического акта в форме скоротечного </w:t>
            </w:r>
            <w:r>
              <w:rPr>
                <w:sz w:val="23"/>
                <w:szCs w:val="23"/>
              </w:rPr>
              <w:lastRenderedPageBreak/>
              <w:t xml:space="preserve">нападения </w:t>
            </w:r>
          </w:p>
        </w:tc>
        <w:tc>
          <w:tcPr>
            <w:tcW w:w="1525" w:type="dxa"/>
            <w:vAlign w:val="center"/>
          </w:tcPr>
          <w:p w:rsidR="00171B88" w:rsidRDefault="00171B88" w:rsidP="00171B88">
            <w:pPr>
              <w:ind w:left="-142" w:right="-108"/>
              <w:jc w:val="center"/>
              <w:rPr>
                <w:sz w:val="23"/>
                <w:szCs w:val="23"/>
              </w:rPr>
            </w:pPr>
            <w:r>
              <w:rPr>
                <w:sz w:val="23"/>
                <w:szCs w:val="23"/>
              </w:rPr>
              <w:lastRenderedPageBreak/>
              <w:t>1-4</w:t>
            </w:r>
          </w:p>
        </w:tc>
        <w:tc>
          <w:tcPr>
            <w:tcW w:w="2410" w:type="dxa"/>
          </w:tcPr>
          <w:p w:rsidR="00171B88" w:rsidRDefault="00171B88" w:rsidP="00171B88">
            <w:pPr>
              <w:rPr>
                <w:sz w:val="23"/>
                <w:szCs w:val="23"/>
              </w:rPr>
            </w:pPr>
            <w:r>
              <w:rPr>
                <w:sz w:val="23"/>
                <w:szCs w:val="23"/>
              </w:rPr>
              <w:t xml:space="preserve">Зам. директора по УВР, по АХЧ, преподаватели </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lastRenderedPageBreak/>
              <w:t>23.09 – 02.10</w:t>
            </w:r>
          </w:p>
        </w:tc>
        <w:tc>
          <w:tcPr>
            <w:tcW w:w="3861" w:type="dxa"/>
          </w:tcPr>
          <w:p w:rsidR="00171B88" w:rsidRDefault="00171B88" w:rsidP="00171B88">
            <w:pPr>
              <w:rPr>
                <w:sz w:val="23"/>
                <w:szCs w:val="23"/>
              </w:rPr>
            </w:pPr>
            <w:r>
              <w:rPr>
                <w:sz w:val="23"/>
                <w:szCs w:val="23"/>
              </w:rPr>
              <w:t xml:space="preserve">Неделя СПО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Заместители директора, педагоги-организаторы, преподаватели, кураторы</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23.09-31.10</w:t>
            </w:r>
          </w:p>
        </w:tc>
        <w:tc>
          <w:tcPr>
            <w:tcW w:w="3861" w:type="dxa"/>
          </w:tcPr>
          <w:p w:rsidR="00171B88" w:rsidRDefault="00171B88" w:rsidP="00171B88">
            <w:pPr>
              <w:rPr>
                <w:sz w:val="23"/>
                <w:szCs w:val="23"/>
              </w:rPr>
            </w:pPr>
            <w:r>
              <w:rPr>
                <w:sz w:val="23"/>
                <w:szCs w:val="23"/>
              </w:rPr>
              <w:t xml:space="preserve">Социально-психологическое тестирование </w:t>
            </w:r>
          </w:p>
        </w:tc>
        <w:tc>
          <w:tcPr>
            <w:tcW w:w="1525" w:type="dxa"/>
            <w:vAlign w:val="center"/>
          </w:tcPr>
          <w:p w:rsidR="00171B88" w:rsidRDefault="00171B88" w:rsidP="00171B88">
            <w:pPr>
              <w:ind w:left="-142" w:right="-108"/>
              <w:jc w:val="center"/>
              <w:rPr>
                <w:sz w:val="23"/>
                <w:szCs w:val="23"/>
              </w:rPr>
            </w:pPr>
            <w:r>
              <w:rPr>
                <w:sz w:val="23"/>
                <w:szCs w:val="23"/>
              </w:rPr>
              <w:t>1-2</w:t>
            </w:r>
          </w:p>
        </w:tc>
        <w:tc>
          <w:tcPr>
            <w:tcW w:w="2410" w:type="dxa"/>
          </w:tcPr>
          <w:p w:rsidR="00171B88" w:rsidRDefault="00171B88" w:rsidP="00171B88">
            <w:pPr>
              <w:rPr>
                <w:sz w:val="23"/>
                <w:szCs w:val="23"/>
              </w:rPr>
            </w:pPr>
            <w:r>
              <w:rPr>
                <w:sz w:val="23"/>
                <w:szCs w:val="23"/>
              </w:rPr>
              <w:t>Зам. директора по УВР, педагог-психолог, кураторы</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t>Сентябрь</w:t>
            </w:r>
          </w:p>
        </w:tc>
        <w:tc>
          <w:tcPr>
            <w:tcW w:w="3861" w:type="dxa"/>
          </w:tcPr>
          <w:p w:rsidR="00171B88" w:rsidRDefault="00171B88" w:rsidP="00171B88">
            <w:pPr>
              <w:rPr>
                <w:sz w:val="23"/>
                <w:szCs w:val="23"/>
              </w:rPr>
            </w:pPr>
            <w:r>
              <w:rPr>
                <w:sz w:val="23"/>
                <w:szCs w:val="23"/>
              </w:rPr>
              <w:t xml:space="preserve">Конкурс «Цитаты великих педагогов»/«Герои нашего времени»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по УВР, педагоги-организаторы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136" w:type="dxa"/>
            <w:gridSpan w:val="5"/>
            <w:vAlign w:val="center"/>
          </w:tcPr>
          <w:p w:rsidR="00171B88" w:rsidRPr="00FC0EAE" w:rsidRDefault="00171B88" w:rsidP="00171B88">
            <w:pPr>
              <w:ind w:left="-142" w:right="-108"/>
              <w:jc w:val="center"/>
              <w:rPr>
                <w:rFonts w:ascii="Times New Roman" w:hAnsi="Times New Roman"/>
                <w:b/>
              </w:rPr>
            </w:pPr>
            <w:r w:rsidRPr="00FC0EAE">
              <w:rPr>
                <w:rFonts w:ascii="Times New Roman" w:hAnsi="Times New Roman"/>
                <w:b/>
                <w:sz w:val="24"/>
              </w:rPr>
              <w:t>Октябрь</w:t>
            </w:r>
          </w:p>
        </w:tc>
      </w:tr>
      <w:tr w:rsidR="00171B88" w:rsidTr="00171B88">
        <w:tc>
          <w:tcPr>
            <w:tcW w:w="1134" w:type="dxa"/>
            <w:vAlign w:val="center"/>
          </w:tcPr>
          <w:p w:rsidR="00171B88" w:rsidRDefault="00171B88" w:rsidP="00171B88">
            <w:pPr>
              <w:jc w:val="center"/>
              <w:rPr>
                <w:sz w:val="23"/>
                <w:szCs w:val="23"/>
              </w:rPr>
            </w:pPr>
            <w:r>
              <w:rPr>
                <w:sz w:val="23"/>
                <w:szCs w:val="23"/>
              </w:rPr>
              <w:t>07.10, 14.10, 21.10, 28.10</w:t>
            </w:r>
          </w:p>
        </w:tc>
        <w:tc>
          <w:tcPr>
            <w:tcW w:w="3861" w:type="dxa"/>
          </w:tcPr>
          <w:p w:rsidR="00171B88" w:rsidRDefault="00171B88" w:rsidP="00171B88">
            <w:pPr>
              <w:rPr>
                <w:sz w:val="23"/>
                <w:szCs w:val="23"/>
              </w:rPr>
            </w:pPr>
            <w:r>
              <w:rPr>
                <w:sz w:val="23"/>
                <w:szCs w:val="23"/>
              </w:rPr>
              <w:t xml:space="preserve">Церемония поднятия Государственного флага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зав. отделениями, </w:t>
            </w:r>
          </w:p>
          <w:p w:rsidR="00171B88" w:rsidRDefault="00171B88" w:rsidP="00171B88">
            <w:pPr>
              <w:rPr>
                <w:sz w:val="23"/>
                <w:szCs w:val="23"/>
              </w:rPr>
            </w:pPr>
            <w:r>
              <w:rPr>
                <w:sz w:val="23"/>
                <w:szCs w:val="23"/>
              </w:rPr>
              <w:t xml:space="preserve">педагоги-организаторы </w:t>
            </w:r>
          </w:p>
        </w:tc>
        <w:tc>
          <w:tcPr>
            <w:tcW w:w="2206" w:type="dxa"/>
            <w:vAlign w:val="center"/>
          </w:tcPr>
          <w:p w:rsidR="00171B88" w:rsidRDefault="00171B88" w:rsidP="00171B88">
            <w:pPr>
              <w:jc w:val="center"/>
              <w:rPr>
                <w:sz w:val="23"/>
                <w:szCs w:val="23"/>
              </w:rPr>
            </w:pPr>
            <w:r>
              <w:rPr>
                <w:sz w:val="23"/>
                <w:szCs w:val="23"/>
              </w:rPr>
              <w:t>«Организация предметно-пространственной среды», «Основные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07.10, 14.10, 21.10, 28.10</w:t>
            </w:r>
          </w:p>
        </w:tc>
        <w:tc>
          <w:tcPr>
            <w:tcW w:w="3861" w:type="dxa"/>
          </w:tcPr>
          <w:p w:rsidR="00171B88" w:rsidRDefault="00171B88" w:rsidP="00171B88">
            <w:pPr>
              <w:rPr>
                <w:sz w:val="23"/>
                <w:szCs w:val="23"/>
              </w:rPr>
            </w:pPr>
            <w:r>
              <w:rPr>
                <w:sz w:val="23"/>
                <w:szCs w:val="23"/>
              </w:rPr>
              <w:t xml:space="preserve">«Разговоры о важном»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Кураторы</w:t>
            </w:r>
          </w:p>
        </w:tc>
        <w:tc>
          <w:tcPr>
            <w:tcW w:w="2206" w:type="dxa"/>
            <w:vAlign w:val="center"/>
          </w:tcPr>
          <w:p w:rsidR="00171B88" w:rsidRDefault="00171B88" w:rsidP="00171B88">
            <w:pPr>
              <w:jc w:val="center"/>
              <w:rPr>
                <w:sz w:val="23"/>
                <w:szCs w:val="23"/>
              </w:rPr>
            </w:pPr>
            <w:r>
              <w:rPr>
                <w:sz w:val="23"/>
                <w:szCs w:val="23"/>
              </w:rPr>
              <w:t>«Основные воспитательные</w:t>
            </w:r>
          </w:p>
        </w:tc>
      </w:tr>
      <w:tr w:rsidR="00171B88" w:rsidTr="00171B88">
        <w:tc>
          <w:tcPr>
            <w:tcW w:w="1134" w:type="dxa"/>
            <w:vAlign w:val="center"/>
          </w:tcPr>
          <w:p w:rsidR="00171B88" w:rsidRDefault="00171B88" w:rsidP="00171B88">
            <w:pPr>
              <w:jc w:val="center"/>
              <w:rPr>
                <w:sz w:val="23"/>
                <w:szCs w:val="23"/>
              </w:rPr>
            </w:pPr>
            <w:r>
              <w:rPr>
                <w:sz w:val="23"/>
                <w:szCs w:val="23"/>
              </w:rPr>
              <w:t>02.10</w:t>
            </w:r>
          </w:p>
        </w:tc>
        <w:tc>
          <w:tcPr>
            <w:tcW w:w="3861" w:type="dxa"/>
          </w:tcPr>
          <w:p w:rsidR="00171B88" w:rsidRDefault="00171B88" w:rsidP="00171B88">
            <w:pPr>
              <w:rPr>
                <w:sz w:val="23"/>
                <w:szCs w:val="23"/>
              </w:rPr>
            </w:pPr>
            <w:r>
              <w:rPr>
                <w:sz w:val="23"/>
                <w:szCs w:val="23"/>
              </w:rPr>
              <w:t xml:space="preserve">Акция ко дню пожилых людей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Педагоги-организаторы, совет студентов </w:t>
            </w:r>
          </w:p>
        </w:tc>
        <w:tc>
          <w:tcPr>
            <w:tcW w:w="2206" w:type="dxa"/>
            <w:vAlign w:val="center"/>
          </w:tcPr>
          <w:p w:rsidR="00171B88" w:rsidRDefault="00171B88" w:rsidP="00171B88">
            <w:pPr>
              <w:ind w:left="-125"/>
              <w:jc w:val="center"/>
              <w:rPr>
                <w:sz w:val="23"/>
                <w:szCs w:val="23"/>
              </w:rPr>
            </w:pPr>
            <w:r w:rsidRPr="001B1950">
              <w:rPr>
                <w:szCs w:val="23"/>
              </w:rPr>
              <w:t>«Самоуправление»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03-06.10</w:t>
            </w:r>
          </w:p>
        </w:tc>
        <w:tc>
          <w:tcPr>
            <w:tcW w:w="3861" w:type="dxa"/>
          </w:tcPr>
          <w:p w:rsidR="00171B88" w:rsidRDefault="00171B88" w:rsidP="00171B88">
            <w:pPr>
              <w:rPr>
                <w:sz w:val="23"/>
                <w:szCs w:val="23"/>
              </w:rPr>
            </w:pPr>
            <w:r>
              <w:rPr>
                <w:sz w:val="23"/>
                <w:szCs w:val="23"/>
              </w:rPr>
              <w:t xml:space="preserve">Выборы Совета студентов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Советы студентов, </w:t>
            </w:r>
          </w:p>
          <w:p w:rsidR="00171B88" w:rsidRDefault="00171B88" w:rsidP="00171B88">
            <w:pPr>
              <w:rPr>
                <w:sz w:val="23"/>
                <w:szCs w:val="23"/>
              </w:rPr>
            </w:pPr>
            <w:r>
              <w:rPr>
                <w:sz w:val="23"/>
                <w:szCs w:val="23"/>
              </w:rPr>
              <w:t xml:space="preserve">педагоги-организаторы </w:t>
            </w:r>
          </w:p>
        </w:tc>
        <w:tc>
          <w:tcPr>
            <w:tcW w:w="2206" w:type="dxa"/>
            <w:vAlign w:val="center"/>
          </w:tcPr>
          <w:p w:rsidR="00171B88" w:rsidRPr="001B1950" w:rsidRDefault="00171B88" w:rsidP="00171B88">
            <w:pPr>
              <w:ind w:left="-125"/>
              <w:jc w:val="center"/>
              <w:rPr>
                <w:szCs w:val="23"/>
              </w:rPr>
            </w:pPr>
            <w:r w:rsidRPr="001B1950">
              <w:rPr>
                <w:szCs w:val="23"/>
              </w:rPr>
              <w:t>«Самоуправление»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03.10-4.10</w:t>
            </w:r>
          </w:p>
        </w:tc>
        <w:tc>
          <w:tcPr>
            <w:tcW w:w="3861" w:type="dxa"/>
          </w:tcPr>
          <w:p w:rsidR="00171B88" w:rsidRDefault="00171B88" w:rsidP="00171B88">
            <w:pPr>
              <w:rPr>
                <w:sz w:val="23"/>
                <w:szCs w:val="23"/>
              </w:rPr>
            </w:pPr>
            <w:r>
              <w:rPr>
                <w:sz w:val="23"/>
                <w:szCs w:val="23"/>
              </w:rPr>
              <w:t xml:space="preserve">«День гражданской обороны», отработка пожарной эвакуации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АХЧ, руководитель ОБЖ </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p w:rsidR="00171B88" w:rsidRDefault="00171B88" w:rsidP="00171B88">
            <w:pPr>
              <w:jc w:val="center"/>
              <w:rPr>
                <w:sz w:val="23"/>
                <w:szCs w:val="23"/>
              </w:rPr>
            </w:pPr>
          </w:p>
        </w:tc>
      </w:tr>
      <w:tr w:rsidR="00171B88" w:rsidTr="00171B88">
        <w:tc>
          <w:tcPr>
            <w:tcW w:w="1134" w:type="dxa"/>
            <w:vAlign w:val="center"/>
          </w:tcPr>
          <w:p w:rsidR="00171B88" w:rsidRDefault="00171B88" w:rsidP="00171B88">
            <w:pPr>
              <w:jc w:val="center"/>
              <w:rPr>
                <w:sz w:val="23"/>
                <w:szCs w:val="23"/>
              </w:rPr>
            </w:pPr>
            <w:r>
              <w:rPr>
                <w:sz w:val="23"/>
                <w:szCs w:val="23"/>
              </w:rPr>
              <w:t>05.10</w:t>
            </w:r>
          </w:p>
        </w:tc>
        <w:tc>
          <w:tcPr>
            <w:tcW w:w="3861" w:type="dxa"/>
          </w:tcPr>
          <w:p w:rsidR="00171B88" w:rsidRDefault="00171B88" w:rsidP="00171B88">
            <w:pPr>
              <w:rPr>
                <w:sz w:val="23"/>
                <w:szCs w:val="23"/>
              </w:rPr>
            </w:pPr>
            <w:r>
              <w:rPr>
                <w:sz w:val="23"/>
                <w:szCs w:val="23"/>
              </w:rPr>
              <w:t xml:space="preserve">Международный день учителя </w:t>
            </w:r>
          </w:p>
          <w:p w:rsidR="00171B88" w:rsidRDefault="00171B88" w:rsidP="00171B88">
            <w:pPr>
              <w:rPr>
                <w:sz w:val="23"/>
                <w:szCs w:val="23"/>
              </w:rPr>
            </w:pPr>
            <w:r>
              <w:rPr>
                <w:sz w:val="23"/>
                <w:szCs w:val="23"/>
              </w:rPr>
              <w:t xml:space="preserve">Праздничное мероприятие, посвященное Дню учителя. День самоуправления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педагог- организатор, совет студентов </w:t>
            </w:r>
          </w:p>
        </w:tc>
        <w:tc>
          <w:tcPr>
            <w:tcW w:w="2206" w:type="dxa"/>
            <w:vAlign w:val="center"/>
          </w:tcPr>
          <w:p w:rsidR="00171B88" w:rsidRDefault="00171B88" w:rsidP="00171B88">
            <w:pPr>
              <w:ind w:left="-125" w:right="-143"/>
              <w:jc w:val="center"/>
              <w:rPr>
                <w:sz w:val="23"/>
                <w:szCs w:val="23"/>
              </w:rPr>
            </w:pPr>
            <w:r>
              <w:rPr>
                <w:sz w:val="23"/>
                <w:szCs w:val="23"/>
              </w:rPr>
              <w:t>«Самоуправление»</w:t>
            </w:r>
          </w:p>
          <w:p w:rsidR="00171B88" w:rsidRDefault="00171B88" w:rsidP="00171B88">
            <w:pPr>
              <w:ind w:left="-125"/>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07.10, 14.10, 21.10, 28.10</w:t>
            </w:r>
          </w:p>
        </w:tc>
        <w:tc>
          <w:tcPr>
            <w:tcW w:w="3861" w:type="dxa"/>
          </w:tcPr>
          <w:p w:rsidR="00171B88" w:rsidRDefault="00171B88" w:rsidP="00171B88">
            <w:pPr>
              <w:rPr>
                <w:sz w:val="23"/>
                <w:szCs w:val="23"/>
              </w:rPr>
            </w:pPr>
            <w:r>
              <w:rPr>
                <w:sz w:val="23"/>
                <w:szCs w:val="23"/>
              </w:rPr>
              <w:t xml:space="preserve">Круглый стол «100 вопросов взрослому» с участием представителей религиозных организаций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Педагоги-организаторы, соц. педагоги </w:t>
            </w:r>
          </w:p>
        </w:tc>
        <w:tc>
          <w:tcPr>
            <w:tcW w:w="2206" w:type="dxa"/>
            <w:vAlign w:val="center"/>
          </w:tcPr>
          <w:p w:rsidR="00171B88" w:rsidRDefault="00171B88" w:rsidP="00171B88">
            <w:pPr>
              <w:ind w:left="-125"/>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10.10</w:t>
            </w:r>
          </w:p>
        </w:tc>
        <w:tc>
          <w:tcPr>
            <w:tcW w:w="3861" w:type="dxa"/>
          </w:tcPr>
          <w:p w:rsidR="00171B88" w:rsidRDefault="00171B88" w:rsidP="00171B88">
            <w:pPr>
              <w:rPr>
                <w:sz w:val="23"/>
                <w:szCs w:val="23"/>
              </w:rPr>
            </w:pPr>
            <w:r>
              <w:rPr>
                <w:sz w:val="23"/>
                <w:szCs w:val="23"/>
              </w:rPr>
              <w:t xml:space="preserve">Урок Мужества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Руководитель ВПК «Патриот» </w:t>
            </w:r>
          </w:p>
        </w:tc>
        <w:tc>
          <w:tcPr>
            <w:tcW w:w="2206" w:type="dxa"/>
            <w:vAlign w:val="center"/>
          </w:tcPr>
          <w:p w:rsidR="00171B88" w:rsidRDefault="00171B88" w:rsidP="00171B88">
            <w:pPr>
              <w:ind w:left="-125"/>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16.10-20.10</w:t>
            </w:r>
          </w:p>
        </w:tc>
        <w:tc>
          <w:tcPr>
            <w:tcW w:w="3861" w:type="dxa"/>
          </w:tcPr>
          <w:p w:rsidR="00171B88" w:rsidRDefault="00171B88" w:rsidP="00171B88">
            <w:pPr>
              <w:rPr>
                <w:sz w:val="23"/>
                <w:szCs w:val="23"/>
              </w:rPr>
            </w:pPr>
            <w:r>
              <w:rPr>
                <w:sz w:val="23"/>
                <w:szCs w:val="23"/>
              </w:rPr>
              <w:t xml:space="preserve">Видео-конкурс «Будни КПК»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 организаторы, совет студентов </w:t>
            </w:r>
          </w:p>
        </w:tc>
        <w:tc>
          <w:tcPr>
            <w:tcW w:w="2206" w:type="dxa"/>
            <w:vAlign w:val="center"/>
          </w:tcPr>
          <w:p w:rsidR="00171B88" w:rsidRDefault="00171B88" w:rsidP="00171B88">
            <w:pPr>
              <w:ind w:left="-125" w:right="-143"/>
              <w:jc w:val="center"/>
              <w:rPr>
                <w:sz w:val="23"/>
                <w:szCs w:val="23"/>
              </w:rPr>
            </w:pPr>
            <w:r>
              <w:rPr>
                <w:sz w:val="23"/>
                <w:szCs w:val="23"/>
              </w:rPr>
              <w:t>«Самоуправление»</w:t>
            </w:r>
          </w:p>
          <w:p w:rsidR="00171B88" w:rsidRDefault="00171B88" w:rsidP="00171B88">
            <w:pPr>
              <w:ind w:left="-125"/>
              <w:jc w:val="center"/>
              <w:rPr>
                <w:sz w:val="23"/>
                <w:szCs w:val="23"/>
              </w:rPr>
            </w:pPr>
          </w:p>
        </w:tc>
      </w:tr>
      <w:tr w:rsidR="00171B88" w:rsidTr="00171B88">
        <w:tc>
          <w:tcPr>
            <w:tcW w:w="1134" w:type="dxa"/>
            <w:vAlign w:val="center"/>
          </w:tcPr>
          <w:p w:rsidR="00171B88" w:rsidRDefault="00171B88" w:rsidP="00171B88">
            <w:pPr>
              <w:jc w:val="center"/>
              <w:rPr>
                <w:sz w:val="23"/>
                <w:szCs w:val="23"/>
              </w:rPr>
            </w:pPr>
            <w:r>
              <w:rPr>
                <w:sz w:val="23"/>
                <w:szCs w:val="23"/>
              </w:rPr>
              <w:t>20.10</w:t>
            </w:r>
          </w:p>
        </w:tc>
        <w:tc>
          <w:tcPr>
            <w:tcW w:w="3861" w:type="dxa"/>
          </w:tcPr>
          <w:p w:rsidR="00171B88" w:rsidRDefault="00171B88" w:rsidP="00171B88">
            <w:pPr>
              <w:rPr>
                <w:sz w:val="23"/>
                <w:szCs w:val="23"/>
              </w:rPr>
            </w:pPr>
            <w:r>
              <w:rPr>
                <w:sz w:val="23"/>
                <w:szCs w:val="23"/>
              </w:rPr>
              <w:t xml:space="preserve">Международный день памяти погибших в различных войнах «День белых журавлей»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Библиотекарь, </w:t>
            </w:r>
          </w:p>
          <w:p w:rsidR="00171B88" w:rsidRDefault="00171B88" w:rsidP="00171B88">
            <w:pPr>
              <w:rPr>
                <w:sz w:val="23"/>
                <w:szCs w:val="23"/>
              </w:rPr>
            </w:pPr>
            <w:r>
              <w:rPr>
                <w:sz w:val="23"/>
                <w:szCs w:val="23"/>
              </w:rPr>
              <w:t xml:space="preserve">кураторы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p w:rsidR="00171B88" w:rsidRDefault="00171B88" w:rsidP="00171B88">
            <w:pPr>
              <w:ind w:left="-125"/>
              <w:jc w:val="center"/>
              <w:rPr>
                <w:sz w:val="23"/>
                <w:szCs w:val="23"/>
              </w:rPr>
            </w:pPr>
          </w:p>
        </w:tc>
      </w:tr>
      <w:tr w:rsidR="00171B88" w:rsidTr="00171B88">
        <w:tc>
          <w:tcPr>
            <w:tcW w:w="1134" w:type="dxa"/>
            <w:vAlign w:val="center"/>
          </w:tcPr>
          <w:p w:rsidR="00171B88" w:rsidRDefault="00171B88" w:rsidP="00171B88">
            <w:pPr>
              <w:jc w:val="center"/>
              <w:rPr>
                <w:sz w:val="23"/>
                <w:szCs w:val="23"/>
              </w:rPr>
            </w:pPr>
            <w:r>
              <w:rPr>
                <w:sz w:val="23"/>
                <w:szCs w:val="23"/>
              </w:rPr>
              <w:lastRenderedPageBreak/>
              <w:t>25.10</w:t>
            </w:r>
          </w:p>
        </w:tc>
        <w:tc>
          <w:tcPr>
            <w:tcW w:w="3861" w:type="dxa"/>
          </w:tcPr>
          <w:p w:rsidR="00171B88" w:rsidRDefault="00171B88" w:rsidP="00171B88">
            <w:pPr>
              <w:rPr>
                <w:sz w:val="23"/>
                <w:szCs w:val="23"/>
              </w:rPr>
            </w:pPr>
            <w:r>
              <w:rPr>
                <w:sz w:val="23"/>
                <w:szCs w:val="23"/>
              </w:rPr>
              <w:t xml:space="preserve">Международный день школьных библиотек. Выставки, книжная лотерея </w:t>
            </w:r>
            <w:r>
              <w:rPr>
                <w:b/>
                <w:bCs/>
                <w:sz w:val="23"/>
                <w:szCs w:val="23"/>
              </w:rPr>
              <w:t>«</w:t>
            </w:r>
            <w:r>
              <w:rPr>
                <w:sz w:val="23"/>
                <w:szCs w:val="23"/>
              </w:rPr>
              <w:t xml:space="preserve">Дарим книгу с любовью» Библиографическая игра «Есть храм у книг – библиотека»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Библиотекарь, </w:t>
            </w:r>
          </w:p>
          <w:p w:rsidR="00171B88" w:rsidRDefault="00171B88" w:rsidP="00171B88">
            <w:pPr>
              <w:rPr>
                <w:sz w:val="23"/>
                <w:szCs w:val="23"/>
              </w:rPr>
            </w:pPr>
            <w:r>
              <w:rPr>
                <w:sz w:val="23"/>
                <w:szCs w:val="23"/>
              </w:rPr>
              <w:t xml:space="preserve">кураторы </w:t>
            </w:r>
          </w:p>
        </w:tc>
        <w:tc>
          <w:tcPr>
            <w:tcW w:w="2206" w:type="dxa"/>
            <w:vAlign w:val="center"/>
          </w:tcPr>
          <w:p w:rsidR="00171B88" w:rsidRDefault="00171B88" w:rsidP="00171B88">
            <w:pPr>
              <w:jc w:val="center"/>
              <w:rPr>
                <w:sz w:val="23"/>
                <w:szCs w:val="23"/>
              </w:rPr>
            </w:pPr>
            <w:r>
              <w:rPr>
                <w:sz w:val="23"/>
                <w:szCs w:val="23"/>
              </w:rPr>
              <w:t>«Организация предметно-пространственной среды»</w:t>
            </w:r>
          </w:p>
        </w:tc>
      </w:tr>
      <w:tr w:rsidR="00171B88" w:rsidTr="00171B88">
        <w:tc>
          <w:tcPr>
            <w:tcW w:w="1134" w:type="dxa"/>
            <w:vAlign w:val="center"/>
          </w:tcPr>
          <w:p w:rsidR="00171B88" w:rsidRDefault="00171B88" w:rsidP="00171B88">
            <w:pPr>
              <w:jc w:val="center"/>
              <w:rPr>
                <w:sz w:val="23"/>
                <w:szCs w:val="23"/>
              </w:rPr>
            </w:pPr>
            <w:r>
              <w:rPr>
                <w:sz w:val="23"/>
                <w:szCs w:val="23"/>
              </w:rPr>
              <w:t>28.10</w:t>
            </w:r>
          </w:p>
        </w:tc>
        <w:tc>
          <w:tcPr>
            <w:tcW w:w="3861" w:type="dxa"/>
          </w:tcPr>
          <w:p w:rsidR="00171B88" w:rsidRDefault="00171B88" w:rsidP="00171B88">
            <w:pPr>
              <w:rPr>
                <w:sz w:val="23"/>
                <w:szCs w:val="23"/>
              </w:rPr>
            </w:pPr>
            <w:r>
              <w:rPr>
                <w:sz w:val="23"/>
                <w:szCs w:val="23"/>
              </w:rPr>
              <w:t xml:space="preserve">День создания знака красного креста – 29.10.1863. Классные часы «История развития милосердия в России», мастер-классы по обучению навыкам оказания первой </w:t>
            </w:r>
          </w:p>
          <w:p w:rsidR="00171B88" w:rsidRDefault="00171B88" w:rsidP="00171B88">
            <w:pPr>
              <w:rPr>
                <w:sz w:val="23"/>
                <w:szCs w:val="23"/>
              </w:rPr>
            </w:pPr>
            <w:r>
              <w:rPr>
                <w:sz w:val="23"/>
                <w:szCs w:val="23"/>
              </w:rPr>
              <w:t xml:space="preserve">помощи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кураторы, преподаватели предметов Первая помощь, ОБЖ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30.10</w:t>
            </w:r>
          </w:p>
        </w:tc>
        <w:tc>
          <w:tcPr>
            <w:tcW w:w="3861" w:type="dxa"/>
          </w:tcPr>
          <w:p w:rsidR="00171B88" w:rsidRDefault="00171B88" w:rsidP="00171B88">
            <w:pPr>
              <w:rPr>
                <w:sz w:val="23"/>
                <w:szCs w:val="23"/>
              </w:rPr>
            </w:pPr>
            <w:r>
              <w:rPr>
                <w:sz w:val="23"/>
                <w:szCs w:val="23"/>
              </w:rPr>
              <w:t xml:space="preserve">День памяти жертв политических репрессий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Преподаватели истории, кураторы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октябрь</w:t>
            </w:r>
          </w:p>
        </w:tc>
        <w:tc>
          <w:tcPr>
            <w:tcW w:w="3861" w:type="dxa"/>
          </w:tcPr>
          <w:p w:rsidR="00171B88" w:rsidRDefault="00171B88" w:rsidP="00171B88">
            <w:pPr>
              <w:rPr>
                <w:sz w:val="23"/>
                <w:szCs w:val="23"/>
              </w:rPr>
            </w:pPr>
            <w:r>
              <w:rPr>
                <w:sz w:val="23"/>
                <w:szCs w:val="23"/>
              </w:rPr>
              <w:t xml:space="preserve">Акция «Не смейте забывать учителей» (поздравление бывших сотрудников колледжа с Годом педагога и наставника/Днём профтеха) </w:t>
            </w:r>
          </w:p>
        </w:tc>
        <w:tc>
          <w:tcPr>
            <w:tcW w:w="1525" w:type="dxa"/>
            <w:vAlign w:val="center"/>
          </w:tcPr>
          <w:p w:rsidR="00171B88" w:rsidRDefault="00171B88" w:rsidP="00171B88">
            <w:pPr>
              <w:ind w:left="-142" w:right="-108"/>
              <w:jc w:val="center"/>
            </w:pPr>
            <w:r>
              <w:t>1-4</w:t>
            </w:r>
          </w:p>
        </w:tc>
        <w:tc>
          <w:tcPr>
            <w:tcW w:w="2410" w:type="dxa"/>
          </w:tcPr>
          <w:p w:rsidR="00171B88" w:rsidRDefault="00171B88" w:rsidP="00171B88">
            <w:pPr>
              <w:rPr>
                <w:sz w:val="23"/>
                <w:szCs w:val="23"/>
              </w:rPr>
            </w:pPr>
            <w:r>
              <w:rPr>
                <w:sz w:val="23"/>
                <w:szCs w:val="23"/>
              </w:rPr>
              <w:t xml:space="preserve">Зам. по УВР, педагоги-организаторы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октябрь</w:t>
            </w:r>
          </w:p>
        </w:tc>
        <w:tc>
          <w:tcPr>
            <w:tcW w:w="3861" w:type="dxa"/>
          </w:tcPr>
          <w:p w:rsidR="00171B88" w:rsidRDefault="00171B88" w:rsidP="00171B88">
            <w:pPr>
              <w:rPr>
                <w:sz w:val="23"/>
                <w:szCs w:val="23"/>
              </w:rPr>
            </w:pPr>
            <w:r>
              <w:rPr>
                <w:sz w:val="23"/>
                <w:szCs w:val="23"/>
              </w:rPr>
              <w:t xml:space="preserve">День самоуправления «Вместе с преподавателем»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по УВР, Зам. по УМР, педагоги-организаторы, педагоги-предметники, совет студентов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 ,«Самоуправление»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октябрь</w:t>
            </w:r>
          </w:p>
        </w:tc>
        <w:tc>
          <w:tcPr>
            <w:tcW w:w="3861" w:type="dxa"/>
          </w:tcPr>
          <w:p w:rsidR="00171B88" w:rsidRDefault="00171B88" w:rsidP="00171B88">
            <w:pPr>
              <w:rPr>
                <w:sz w:val="23"/>
                <w:szCs w:val="23"/>
              </w:rPr>
            </w:pPr>
            <w:r>
              <w:rPr>
                <w:sz w:val="23"/>
                <w:szCs w:val="23"/>
              </w:rPr>
              <w:t xml:space="preserve">Выставка, посвященная Василию Александровичу Сухомлинскому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Библиотекарь, педагоги-организаторы </w:t>
            </w:r>
          </w:p>
        </w:tc>
        <w:tc>
          <w:tcPr>
            <w:tcW w:w="2206" w:type="dxa"/>
            <w:vAlign w:val="center"/>
          </w:tcPr>
          <w:p w:rsidR="00171B88" w:rsidRDefault="00171B88" w:rsidP="00171B88">
            <w:pPr>
              <w:jc w:val="center"/>
              <w:rPr>
                <w:sz w:val="23"/>
                <w:szCs w:val="23"/>
              </w:rPr>
            </w:pPr>
            <w:r>
              <w:rPr>
                <w:sz w:val="23"/>
                <w:szCs w:val="23"/>
              </w:rPr>
              <w:t>«Организация предметно-пространственной среды»</w:t>
            </w:r>
          </w:p>
        </w:tc>
      </w:tr>
      <w:tr w:rsidR="00171B88" w:rsidTr="00171B88">
        <w:tc>
          <w:tcPr>
            <w:tcW w:w="1134" w:type="dxa"/>
            <w:vAlign w:val="center"/>
          </w:tcPr>
          <w:p w:rsidR="00171B88" w:rsidRDefault="00171B88" w:rsidP="00171B88">
            <w:pPr>
              <w:jc w:val="center"/>
              <w:rPr>
                <w:sz w:val="23"/>
                <w:szCs w:val="23"/>
              </w:rPr>
            </w:pPr>
            <w:r>
              <w:rPr>
                <w:sz w:val="23"/>
                <w:szCs w:val="23"/>
              </w:rPr>
              <w:t>октябрь</w:t>
            </w:r>
          </w:p>
        </w:tc>
        <w:tc>
          <w:tcPr>
            <w:tcW w:w="3861" w:type="dxa"/>
          </w:tcPr>
          <w:p w:rsidR="00171B88" w:rsidRDefault="00171B88" w:rsidP="00171B88">
            <w:pPr>
              <w:rPr>
                <w:sz w:val="23"/>
                <w:szCs w:val="23"/>
              </w:rPr>
            </w:pPr>
            <w:r>
              <w:rPr>
                <w:sz w:val="23"/>
                <w:szCs w:val="23"/>
              </w:rPr>
              <w:t xml:space="preserve">Участие во Всероссийском конкурсе для педагогов «Русское наследие в науке, технике и культуре», конкурсе статей «Выпускники и наставники России»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по УВР, зам. по УПР, Зам. по УМР, педагоги-организаторы, педагоги </w:t>
            </w:r>
          </w:p>
        </w:tc>
        <w:tc>
          <w:tcPr>
            <w:tcW w:w="2206" w:type="dxa"/>
            <w:vAlign w:val="center"/>
          </w:tcPr>
          <w:p w:rsidR="00171B88" w:rsidRDefault="00171B88" w:rsidP="00171B88">
            <w:pPr>
              <w:ind w:left="-125"/>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октябрь</w:t>
            </w:r>
          </w:p>
        </w:tc>
        <w:tc>
          <w:tcPr>
            <w:tcW w:w="3861" w:type="dxa"/>
          </w:tcPr>
          <w:p w:rsidR="00171B88" w:rsidRDefault="00171B88" w:rsidP="00171B88">
            <w:pPr>
              <w:rPr>
                <w:sz w:val="23"/>
                <w:szCs w:val="23"/>
              </w:rPr>
            </w:pPr>
            <w:r>
              <w:rPr>
                <w:sz w:val="23"/>
                <w:szCs w:val="23"/>
              </w:rPr>
              <w:t xml:space="preserve">Всероссийские проверочные работы </w:t>
            </w:r>
          </w:p>
        </w:tc>
        <w:tc>
          <w:tcPr>
            <w:tcW w:w="1525" w:type="dxa"/>
            <w:vAlign w:val="center"/>
          </w:tcPr>
          <w:p w:rsidR="00171B88" w:rsidRDefault="00171B88" w:rsidP="00171B88">
            <w:pPr>
              <w:ind w:left="-142" w:right="-108"/>
              <w:jc w:val="center"/>
              <w:rPr>
                <w:sz w:val="23"/>
                <w:szCs w:val="23"/>
              </w:rPr>
            </w:pPr>
            <w:r>
              <w:rPr>
                <w:sz w:val="23"/>
                <w:szCs w:val="23"/>
              </w:rPr>
              <w:t>1-2</w:t>
            </w:r>
          </w:p>
        </w:tc>
        <w:tc>
          <w:tcPr>
            <w:tcW w:w="2410" w:type="dxa"/>
          </w:tcPr>
          <w:p w:rsidR="00171B88" w:rsidRDefault="00171B88" w:rsidP="00171B88">
            <w:pPr>
              <w:rPr>
                <w:sz w:val="23"/>
                <w:szCs w:val="23"/>
              </w:rPr>
            </w:pPr>
            <w:r>
              <w:rPr>
                <w:sz w:val="23"/>
                <w:szCs w:val="23"/>
              </w:rPr>
              <w:t xml:space="preserve">Зам. директора по УМР, заведующие отделениями </w:t>
            </w:r>
          </w:p>
        </w:tc>
        <w:tc>
          <w:tcPr>
            <w:tcW w:w="2206" w:type="dxa"/>
            <w:vAlign w:val="center"/>
          </w:tcPr>
          <w:p w:rsidR="00171B88" w:rsidRDefault="00171B88" w:rsidP="00171B88">
            <w:pPr>
              <w:jc w:val="center"/>
              <w:rPr>
                <w:sz w:val="23"/>
                <w:szCs w:val="23"/>
              </w:rPr>
            </w:pPr>
            <w:r>
              <w:rPr>
                <w:sz w:val="23"/>
                <w:szCs w:val="23"/>
              </w:rPr>
              <w:t>«Образовательная деятельность»</w:t>
            </w:r>
          </w:p>
        </w:tc>
      </w:tr>
      <w:tr w:rsidR="00171B88" w:rsidTr="00171B88">
        <w:tc>
          <w:tcPr>
            <w:tcW w:w="1134" w:type="dxa"/>
            <w:vAlign w:val="center"/>
          </w:tcPr>
          <w:p w:rsidR="00171B88" w:rsidRDefault="00171B88" w:rsidP="00171B88">
            <w:pPr>
              <w:jc w:val="center"/>
              <w:rPr>
                <w:sz w:val="23"/>
                <w:szCs w:val="23"/>
              </w:rPr>
            </w:pPr>
            <w:r>
              <w:rPr>
                <w:sz w:val="23"/>
                <w:szCs w:val="23"/>
              </w:rPr>
              <w:t>октябрь</w:t>
            </w:r>
          </w:p>
        </w:tc>
        <w:tc>
          <w:tcPr>
            <w:tcW w:w="3861" w:type="dxa"/>
          </w:tcPr>
          <w:p w:rsidR="00171B88" w:rsidRDefault="00171B88" w:rsidP="00171B88">
            <w:pPr>
              <w:rPr>
                <w:sz w:val="23"/>
                <w:szCs w:val="23"/>
              </w:rPr>
            </w:pPr>
            <w:r>
              <w:rPr>
                <w:sz w:val="23"/>
                <w:szCs w:val="23"/>
              </w:rPr>
              <w:t xml:space="preserve">Субботник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АХЧ, кураторы </w:t>
            </w:r>
          </w:p>
        </w:tc>
        <w:tc>
          <w:tcPr>
            <w:tcW w:w="2206" w:type="dxa"/>
            <w:vAlign w:val="center"/>
          </w:tcPr>
          <w:p w:rsidR="00171B88" w:rsidRDefault="00171B88" w:rsidP="00171B88">
            <w:pPr>
              <w:jc w:val="center"/>
              <w:rPr>
                <w:sz w:val="23"/>
                <w:szCs w:val="23"/>
              </w:rPr>
            </w:pPr>
            <w:r>
              <w:rPr>
                <w:sz w:val="23"/>
                <w:szCs w:val="23"/>
              </w:rPr>
              <w:t>«Организация предметно-пространственной среды»</w:t>
            </w:r>
          </w:p>
        </w:tc>
      </w:tr>
      <w:tr w:rsidR="00171B88" w:rsidTr="00171B88">
        <w:tc>
          <w:tcPr>
            <w:tcW w:w="11136" w:type="dxa"/>
            <w:gridSpan w:val="5"/>
            <w:vAlign w:val="center"/>
          </w:tcPr>
          <w:p w:rsidR="00171B88" w:rsidRPr="00D51B1B" w:rsidRDefault="00171B88" w:rsidP="00171B88">
            <w:pPr>
              <w:ind w:left="-142" w:right="-108"/>
              <w:jc w:val="center"/>
              <w:rPr>
                <w:b/>
                <w:szCs w:val="23"/>
              </w:rPr>
            </w:pPr>
            <w:r>
              <w:rPr>
                <w:b/>
                <w:szCs w:val="23"/>
              </w:rPr>
              <w:t>Ноябрь</w:t>
            </w:r>
          </w:p>
        </w:tc>
      </w:tr>
      <w:tr w:rsidR="00171B88" w:rsidTr="00171B88">
        <w:tc>
          <w:tcPr>
            <w:tcW w:w="1134" w:type="dxa"/>
            <w:vAlign w:val="center"/>
          </w:tcPr>
          <w:p w:rsidR="00171B88" w:rsidRDefault="00171B88" w:rsidP="00171B88">
            <w:pPr>
              <w:jc w:val="center"/>
              <w:rPr>
                <w:sz w:val="23"/>
                <w:szCs w:val="23"/>
              </w:rPr>
            </w:pPr>
            <w:r>
              <w:rPr>
                <w:sz w:val="23"/>
                <w:szCs w:val="23"/>
              </w:rPr>
              <w:t>02.11</w:t>
            </w:r>
          </w:p>
        </w:tc>
        <w:tc>
          <w:tcPr>
            <w:tcW w:w="3861" w:type="dxa"/>
          </w:tcPr>
          <w:p w:rsidR="00171B88" w:rsidRDefault="00171B88" w:rsidP="00171B88">
            <w:pPr>
              <w:rPr>
                <w:sz w:val="23"/>
                <w:szCs w:val="23"/>
              </w:rPr>
            </w:pPr>
            <w:r>
              <w:rPr>
                <w:sz w:val="23"/>
                <w:szCs w:val="23"/>
              </w:rPr>
              <w:t xml:space="preserve">День народного единства </w:t>
            </w:r>
          </w:p>
          <w:p w:rsidR="00171B88" w:rsidRDefault="00171B88" w:rsidP="00171B88">
            <w:pPr>
              <w:rPr>
                <w:sz w:val="23"/>
                <w:szCs w:val="23"/>
              </w:rPr>
            </w:pPr>
            <w:r>
              <w:rPr>
                <w:sz w:val="23"/>
                <w:szCs w:val="23"/>
              </w:rPr>
              <w:t>Акции, конкурсы, открытые уроки, мероприятия, посвященные Дню народного единства – 4 ноября и г</w:t>
            </w:r>
            <w:r>
              <w:rPr>
                <w:rFonts w:ascii="Arial" w:hAnsi="Arial" w:cs="Arial"/>
                <w:b/>
                <w:bCs/>
                <w:color w:val="333333"/>
                <w:sz w:val="20"/>
                <w:shd w:val="clear" w:color="auto" w:fill="FFFFFF"/>
              </w:rPr>
              <w:t>оду</w:t>
            </w:r>
            <w:r>
              <w:rPr>
                <w:rFonts w:ascii="Arial" w:hAnsi="Arial" w:cs="Arial"/>
                <w:color w:val="333333"/>
                <w:sz w:val="20"/>
                <w:shd w:val="clear" w:color="auto" w:fill="FFFFFF"/>
              </w:rPr>
              <w:t xml:space="preserve">  </w:t>
            </w:r>
            <w:r w:rsidRPr="006C0649">
              <w:rPr>
                <w:color w:val="auto"/>
                <w:shd w:val="clear" w:color="auto" w:fill="FFFFFF"/>
              </w:rPr>
              <w:t>единства в борьбе с нацизмом</w:t>
            </w:r>
            <w:r w:rsidRPr="006C0649">
              <w:rPr>
                <w:rFonts w:ascii="Arial" w:hAnsi="Arial" w:cs="Arial"/>
                <w:color w:val="333333"/>
                <w:shd w:val="clear" w:color="auto" w:fill="FFFFFF"/>
              </w:rPr>
              <w:t>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w:t>
            </w:r>
          </w:p>
          <w:p w:rsidR="00171B88" w:rsidRDefault="00171B88" w:rsidP="00171B88">
            <w:pPr>
              <w:rPr>
                <w:sz w:val="23"/>
                <w:szCs w:val="23"/>
              </w:rPr>
            </w:pPr>
            <w:r>
              <w:rPr>
                <w:sz w:val="23"/>
                <w:szCs w:val="23"/>
              </w:rPr>
              <w:t xml:space="preserve">педагоги- организаторы, совет студентов </w:t>
            </w:r>
          </w:p>
        </w:tc>
        <w:tc>
          <w:tcPr>
            <w:tcW w:w="2206" w:type="dxa"/>
            <w:vAlign w:val="center"/>
          </w:tcPr>
          <w:p w:rsidR="00171B88" w:rsidRDefault="00171B88" w:rsidP="00171B88">
            <w:pPr>
              <w:jc w:val="center"/>
              <w:rPr>
                <w:sz w:val="23"/>
                <w:szCs w:val="23"/>
              </w:rPr>
            </w:pPr>
            <w:r>
              <w:rPr>
                <w:sz w:val="23"/>
                <w:szCs w:val="23"/>
              </w:rPr>
              <w:t>«Самоуправление», «Основные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11.11,18.</w:t>
            </w:r>
            <w:r>
              <w:rPr>
                <w:sz w:val="23"/>
                <w:szCs w:val="23"/>
              </w:rPr>
              <w:lastRenderedPageBreak/>
              <w:t>11</w:t>
            </w:r>
          </w:p>
          <w:p w:rsidR="00171B88" w:rsidRDefault="00171B88" w:rsidP="00171B88">
            <w:pPr>
              <w:jc w:val="center"/>
              <w:rPr>
                <w:sz w:val="23"/>
                <w:szCs w:val="23"/>
              </w:rPr>
            </w:pPr>
            <w:r>
              <w:rPr>
                <w:sz w:val="23"/>
                <w:szCs w:val="23"/>
              </w:rPr>
              <w:t>25.11</w:t>
            </w:r>
          </w:p>
        </w:tc>
        <w:tc>
          <w:tcPr>
            <w:tcW w:w="3861" w:type="dxa"/>
          </w:tcPr>
          <w:p w:rsidR="00171B88" w:rsidRDefault="00171B88" w:rsidP="00171B88">
            <w:pPr>
              <w:rPr>
                <w:sz w:val="23"/>
                <w:szCs w:val="23"/>
              </w:rPr>
            </w:pPr>
            <w:r>
              <w:rPr>
                <w:sz w:val="23"/>
                <w:szCs w:val="23"/>
              </w:rPr>
              <w:lastRenderedPageBreak/>
              <w:t xml:space="preserve">Церемония поднятия </w:t>
            </w:r>
            <w:r>
              <w:rPr>
                <w:sz w:val="23"/>
                <w:szCs w:val="23"/>
              </w:rPr>
              <w:lastRenderedPageBreak/>
              <w:t xml:space="preserve">Государственного флага </w:t>
            </w:r>
          </w:p>
        </w:tc>
        <w:tc>
          <w:tcPr>
            <w:tcW w:w="1525" w:type="dxa"/>
            <w:vAlign w:val="center"/>
          </w:tcPr>
          <w:p w:rsidR="00171B88" w:rsidRDefault="00171B88" w:rsidP="00171B88">
            <w:pPr>
              <w:ind w:left="-142" w:right="-108"/>
              <w:jc w:val="center"/>
              <w:rPr>
                <w:sz w:val="23"/>
                <w:szCs w:val="23"/>
              </w:rPr>
            </w:pPr>
            <w:r>
              <w:rPr>
                <w:sz w:val="23"/>
                <w:szCs w:val="23"/>
              </w:rPr>
              <w:lastRenderedPageBreak/>
              <w:t>1-4</w:t>
            </w:r>
          </w:p>
        </w:tc>
        <w:tc>
          <w:tcPr>
            <w:tcW w:w="2410" w:type="dxa"/>
          </w:tcPr>
          <w:p w:rsidR="00171B88" w:rsidRDefault="00171B88" w:rsidP="00171B88">
            <w:pPr>
              <w:rPr>
                <w:sz w:val="23"/>
                <w:szCs w:val="23"/>
              </w:rPr>
            </w:pPr>
            <w:r>
              <w:rPr>
                <w:sz w:val="23"/>
                <w:szCs w:val="23"/>
              </w:rPr>
              <w:t xml:space="preserve">Зам. директора по </w:t>
            </w:r>
            <w:r>
              <w:rPr>
                <w:sz w:val="23"/>
                <w:szCs w:val="23"/>
              </w:rPr>
              <w:lastRenderedPageBreak/>
              <w:t xml:space="preserve">УВР, зав. отделениями, </w:t>
            </w:r>
          </w:p>
          <w:p w:rsidR="00171B88" w:rsidRDefault="00171B88" w:rsidP="00171B88">
            <w:pPr>
              <w:rPr>
                <w:sz w:val="23"/>
                <w:szCs w:val="23"/>
              </w:rPr>
            </w:pPr>
            <w:r>
              <w:rPr>
                <w:sz w:val="23"/>
                <w:szCs w:val="23"/>
              </w:rPr>
              <w:t xml:space="preserve">педагоги-организаторы </w:t>
            </w:r>
          </w:p>
        </w:tc>
        <w:tc>
          <w:tcPr>
            <w:tcW w:w="2206" w:type="dxa"/>
            <w:vAlign w:val="center"/>
          </w:tcPr>
          <w:p w:rsidR="00171B88" w:rsidRDefault="00171B88" w:rsidP="00171B88">
            <w:pPr>
              <w:jc w:val="center"/>
              <w:rPr>
                <w:sz w:val="23"/>
                <w:szCs w:val="23"/>
              </w:rPr>
            </w:pPr>
            <w:r>
              <w:rPr>
                <w:sz w:val="23"/>
                <w:szCs w:val="23"/>
              </w:rPr>
              <w:lastRenderedPageBreak/>
              <w:t xml:space="preserve">«Организация </w:t>
            </w:r>
            <w:r>
              <w:rPr>
                <w:sz w:val="23"/>
                <w:szCs w:val="23"/>
              </w:rPr>
              <w:lastRenderedPageBreak/>
              <w:t>предметно-пространственной среды», «Основные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lastRenderedPageBreak/>
              <w:t>11.11,18.11</w:t>
            </w:r>
          </w:p>
          <w:p w:rsidR="00171B88" w:rsidRDefault="00171B88" w:rsidP="00171B88">
            <w:pPr>
              <w:jc w:val="center"/>
              <w:rPr>
                <w:sz w:val="23"/>
                <w:szCs w:val="23"/>
              </w:rPr>
            </w:pPr>
            <w:r>
              <w:rPr>
                <w:sz w:val="23"/>
                <w:szCs w:val="23"/>
              </w:rPr>
              <w:t>25.11</w:t>
            </w:r>
          </w:p>
        </w:tc>
        <w:tc>
          <w:tcPr>
            <w:tcW w:w="3861" w:type="dxa"/>
          </w:tcPr>
          <w:p w:rsidR="00171B88" w:rsidRDefault="00171B88" w:rsidP="00171B88">
            <w:pPr>
              <w:rPr>
                <w:sz w:val="23"/>
                <w:szCs w:val="23"/>
              </w:rPr>
            </w:pPr>
            <w:r>
              <w:rPr>
                <w:sz w:val="23"/>
                <w:szCs w:val="23"/>
              </w:rPr>
              <w:t xml:space="preserve">«Разговоры о важном»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Кураторы</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14.11</w:t>
            </w:r>
          </w:p>
        </w:tc>
        <w:tc>
          <w:tcPr>
            <w:tcW w:w="3861" w:type="dxa"/>
          </w:tcPr>
          <w:p w:rsidR="00171B88" w:rsidRDefault="00171B88" w:rsidP="00171B88">
            <w:pPr>
              <w:rPr>
                <w:sz w:val="23"/>
                <w:szCs w:val="23"/>
              </w:rPr>
            </w:pPr>
            <w:r>
              <w:rPr>
                <w:sz w:val="23"/>
                <w:szCs w:val="23"/>
              </w:rPr>
              <w:t xml:space="preserve">Урок Мужества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Руководитель ВПК «Патриот» </w:t>
            </w:r>
          </w:p>
        </w:tc>
        <w:tc>
          <w:tcPr>
            <w:tcW w:w="2206" w:type="dxa"/>
            <w:vAlign w:val="center"/>
          </w:tcPr>
          <w:p w:rsidR="00171B88" w:rsidRDefault="00171B88" w:rsidP="00171B88">
            <w:pPr>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ноябрь</w:t>
            </w:r>
          </w:p>
        </w:tc>
        <w:tc>
          <w:tcPr>
            <w:tcW w:w="3861" w:type="dxa"/>
          </w:tcPr>
          <w:p w:rsidR="00171B88" w:rsidRDefault="00171B88" w:rsidP="00171B88">
            <w:pPr>
              <w:rPr>
                <w:sz w:val="23"/>
                <w:szCs w:val="23"/>
              </w:rPr>
            </w:pPr>
            <w:r>
              <w:rPr>
                <w:sz w:val="23"/>
                <w:szCs w:val="23"/>
              </w:rPr>
              <w:t xml:space="preserve">Участие в акции «Этнографический диктант»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УМР, заведующие отделениями </w:t>
            </w:r>
          </w:p>
        </w:tc>
        <w:tc>
          <w:tcPr>
            <w:tcW w:w="2206" w:type="dxa"/>
            <w:vAlign w:val="center"/>
          </w:tcPr>
          <w:p w:rsidR="00171B88" w:rsidRDefault="00171B88" w:rsidP="00171B88">
            <w:pPr>
              <w:jc w:val="center"/>
              <w:rPr>
                <w:sz w:val="23"/>
                <w:szCs w:val="23"/>
              </w:rPr>
            </w:pPr>
            <w:r>
              <w:rPr>
                <w:sz w:val="23"/>
                <w:szCs w:val="23"/>
              </w:rPr>
              <w:t>«Образовательная деятельность»</w:t>
            </w:r>
          </w:p>
        </w:tc>
      </w:tr>
      <w:tr w:rsidR="00171B88" w:rsidTr="00171B88">
        <w:tc>
          <w:tcPr>
            <w:tcW w:w="1134" w:type="dxa"/>
            <w:vAlign w:val="center"/>
          </w:tcPr>
          <w:p w:rsidR="00171B88" w:rsidRDefault="00171B88" w:rsidP="00171B88">
            <w:pPr>
              <w:jc w:val="center"/>
              <w:rPr>
                <w:sz w:val="23"/>
                <w:szCs w:val="23"/>
              </w:rPr>
            </w:pPr>
            <w:r>
              <w:rPr>
                <w:sz w:val="23"/>
                <w:szCs w:val="23"/>
              </w:rPr>
              <w:t>20-30.11</w:t>
            </w:r>
          </w:p>
        </w:tc>
        <w:tc>
          <w:tcPr>
            <w:tcW w:w="3861" w:type="dxa"/>
          </w:tcPr>
          <w:p w:rsidR="00171B88" w:rsidRDefault="00171B88" w:rsidP="00171B88">
            <w:pPr>
              <w:rPr>
                <w:sz w:val="23"/>
                <w:szCs w:val="23"/>
              </w:rPr>
            </w:pPr>
            <w:r>
              <w:rPr>
                <w:sz w:val="23"/>
                <w:szCs w:val="23"/>
              </w:rPr>
              <w:t xml:space="preserve">Инструктажи: «Правила безопасного поведения в зимний период и в дни зимних каникул»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Кураторы</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t>20.11-24.11</w:t>
            </w:r>
          </w:p>
        </w:tc>
        <w:tc>
          <w:tcPr>
            <w:tcW w:w="3861" w:type="dxa"/>
          </w:tcPr>
          <w:p w:rsidR="00171B88" w:rsidRDefault="00171B88" w:rsidP="00171B88">
            <w:pPr>
              <w:rPr>
                <w:sz w:val="23"/>
                <w:szCs w:val="23"/>
              </w:rPr>
            </w:pPr>
            <w:r>
              <w:rPr>
                <w:sz w:val="23"/>
                <w:szCs w:val="23"/>
              </w:rPr>
              <w:t xml:space="preserve">Родительские собрания </w:t>
            </w:r>
          </w:p>
        </w:tc>
        <w:tc>
          <w:tcPr>
            <w:tcW w:w="1525" w:type="dxa"/>
            <w:vAlign w:val="center"/>
          </w:tcPr>
          <w:p w:rsidR="00171B88" w:rsidRDefault="00171B88" w:rsidP="00171B88">
            <w:pPr>
              <w:ind w:left="-142" w:right="-108"/>
              <w:jc w:val="center"/>
              <w:rPr>
                <w:sz w:val="23"/>
                <w:szCs w:val="23"/>
              </w:rPr>
            </w:pPr>
            <w:r>
              <w:rPr>
                <w:sz w:val="23"/>
                <w:szCs w:val="23"/>
              </w:rPr>
              <w:t>2-4</w:t>
            </w:r>
          </w:p>
        </w:tc>
        <w:tc>
          <w:tcPr>
            <w:tcW w:w="2410" w:type="dxa"/>
          </w:tcPr>
          <w:p w:rsidR="00171B88" w:rsidRDefault="00171B88" w:rsidP="00171B88">
            <w:pPr>
              <w:rPr>
                <w:sz w:val="23"/>
                <w:szCs w:val="23"/>
              </w:rPr>
            </w:pPr>
            <w:r>
              <w:rPr>
                <w:sz w:val="23"/>
                <w:szCs w:val="23"/>
              </w:rPr>
              <w:t xml:space="preserve">Зам. директора по УВР, УМР, УПР, кураторы </w:t>
            </w:r>
          </w:p>
        </w:tc>
        <w:tc>
          <w:tcPr>
            <w:tcW w:w="2206" w:type="dxa"/>
            <w:vAlign w:val="center"/>
          </w:tcPr>
          <w:p w:rsidR="00171B88" w:rsidRDefault="00171B88" w:rsidP="00171B88">
            <w:pPr>
              <w:jc w:val="center"/>
              <w:rPr>
                <w:sz w:val="23"/>
                <w:szCs w:val="23"/>
              </w:rPr>
            </w:pPr>
            <w:r>
              <w:rPr>
                <w:sz w:val="23"/>
                <w:szCs w:val="23"/>
              </w:rPr>
              <w:t>«Взаимодействие с родителями (законными представителями)»</w:t>
            </w:r>
          </w:p>
        </w:tc>
      </w:tr>
      <w:tr w:rsidR="00171B88" w:rsidTr="00171B88">
        <w:tc>
          <w:tcPr>
            <w:tcW w:w="1134" w:type="dxa"/>
            <w:vAlign w:val="center"/>
          </w:tcPr>
          <w:p w:rsidR="00171B88" w:rsidRDefault="00171B88" w:rsidP="00171B88">
            <w:pPr>
              <w:jc w:val="center"/>
              <w:rPr>
                <w:sz w:val="23"/>
                <w:szCs w:val="23"/>
              </w:rPr>
            </w:pPr>
            <w:r>
              <w:rPr>
                <w:sz w:val="23"/>
                <w:szCs w:val="23"/>
              </w:rPr>
              <w:t>22.11</w:t>
            </w:r>
          </w:p>
        </w:tc>
        <w:tc>
          <w:tcPr>
            <w:tcW w:w="3861" w:type="dxa"/>
          </w:tcPr>
          <w:p w:rsidR="00171B88" w:rsidRDefault="00171B88" w:rsidP="00171B88">
            <w:pPr>
              <w:rPr>
                <w:sz w:val="23"/>
                <w:szCs w:val="23"/>
              </w:rPr>
            </w:pPr>
            <w:r>
              <w:rPr>
                <w:sz w:val="23"/>
                <w:szCs w:val="23"/>
              </w:rPr>
              <w:t xml:space="preserve">День матери в России </w:t>
            </w:r>
          </w:p>
          <w:p w:rsidR="00171B88" w:rsidRDefault="00171B88" w:rsidP="00171B88">
            <w:pPr>
              <w:rPr>
                <w:sz w:val="23"/>
                <w:szCs w:val="23"/>
              </w:rPr>
            </w:pPr>
            <w:r>
              <w:rPr>
                <w:sz w:val="23"/>
                <w:szCs w:val="23"/>
              </w:rPr>
              <w:t xml:space="preserve">Мероприятия, посвященные Дню Матери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педагог-организатор, совет студентов </w:t>
            </w:r>
          </w:p>
        </w:tc>
        <w:tc>
          <w:tcPr>
            <w:tcW w:w="2206" w:type="dxa"/>
            <w:vAlign w:val="center"/>
          </w:tcPr>
          <w:p w:rsidR="00171B88" w:rsidRDefault="00171B88" w:rsidP="00171B88">
            <w:pPr>
              <w:jc w:val="center"/>
              <w:rPr>
                <w:sz w:val="23"/>
                <w:szCs w:val="23"/>
              </w:rPr>
            </w:pPr>
            <w:r>
              <w:rPr>
                <w:sz w:val="23"/>
                <w:szCs w:val="23"/>
              </w:rPr>
              <w:t>«Самоуправление»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ноябрь</w:t>
            </w:r>
          </w:p>
        </w:tc>
        <w:tc>
          <w:tcPr>
            <w:tcW w:w="3861" w:type="dxa"/>
          </w:tcPr>
          <w:p w:rsidR="00171B88" w:rsidRDefault="00171B88" w:rsidP="00171B88">
            <w:pPr>
              <w:rPr>
                <w:sz w:val="23"/>
                <w:szCs w:val="23"/>
              </w:rPr>
            </w:pPr>
            <w:r>
              <w:rPr>
                <w:sz w:val="23"/>
                <w:szCs w:val="23"/>
              </w:rPr>
              <w:t xml:space="preserve">Беседы «Мировое сообщество и экстремизм, терроризм», «Законодательство РФ в сфере противодействия экстремизму и терроризму»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Преподаватели истории, кураторы</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t>ноябрь</w:t>
            </w:r>
          </w:p>
        </w:tc>
        <w:tc>
          <w:tcPr>
            <w:tcW w:w="3861" w:type="dxa"/>
          </w:tcPr>
          <w:p w:rsidR="00171B88" w:rsidRDefault="00171B88" w:rsidP="00171B88">
            <w:pPr>
              <w:rPr>
                <w:sz w:val="23"/>
                <w:szCs w:val="23"/>
              </w:rPr>
            </w:pPr>
            <w:r>
              <w:rPr>
                <w:sz w:val="23"/>
                <w:szCs w:val="23"/>
              </w:rPr>
              <w:t xml:space="preserve">Межведомственная комплексная оперативно-профилактическая операция «Дети России – 2022»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Зам. директора по УВР, соц. педагоги, кураторы</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t>06.11,13.11,20.11, 273.11</w:t>
            </w:r>
          </w:p>
        </w:tc>
        <w:tc>
          <w:tcPr>
            <w:tcW w:w="3861" w:type="dxa"/>
          </w:tcPr>
          <w:p w:rsidR="00171B88" w:rsidRDefault="00171B88" w:rsidP="00171B88">
            <w:pPr>
              <w:rPr>
                <w:sz w:val="23"/>
                <w:szCs w:val="23"/>
              </w:rPr>
            </w:pPr>
            <w:r>
              <w:rPr>
                <w:sz w:val="23"/>
                <w:szCs w:val="23"/>
              </w:rPr>
              <w:t xml:space="preserve">Круглый стол «100 вопросов взрослому» с участием представителей религиозных организаций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Педагоги-организаторы, соц. педагоги </w:t>
            </w:r>
          </w:p>
        </w:tc>
        <w:tc>
          <w:tcPr>
            <w:tcW w:w="2206" w:type="dxa"/>
            <w:vAlign w:val="center"/>
          </w:tcPr>
          <w:p w:rsidR="00171B88" w:rsidRDefault="00171B88" w:rsidP="00171B88">
            <w:pPr>
              <w:jc w:val="center"/>
              <w:rPr>
                <w:sz w:val="23"/>
                <w:szCs w:val="23"/>
              </w:rPr>
            </w:pPr>
            <w:r>
              <w:rPr>
                <w:sz w:val="23"/>
                <w:szCs w:val="23"/>
              </w:rPr>
              <w:t>«Наставничество»</w:t>
            </w:r>
          </w:p>
        </w:tc>
      </w:tr>
      <w:tr w:rsidR="00171B88" w:rsidTr="00171B88">
        <w:tc>
          <w:tcPr>
            <w:tcW w:w="11136" w:type="dxa"/>
            <w:gridSpan w:val="5"/>
            <w:vAlign w:val="center"/>
          </w:tcPr>
          <w:p w:rsidR="00171B88" w:rsidRPr="00FC0EAE" w:rsidRDefault="00171B88" w:rsidP="00171B88">
            <w:pPr>
              <w:ind w:left="-142" w:right="-108"/>
              <w:jc w:val="center"/>
              <w:rPr>
                <w:rFonts w:ascii="Times New Roman" w:hAnsi="Times New Roman"/>
                <w:b/>
                <w:sz w:val="24"/>
              </w:rPr>
            </w:pPr>
            <w:r>
              <w:rPr>
                <w:rFonts w:ascii="Times New Roman" w:hAnsi="Times New Roman"/>
                <w:b/>
                <w:sz w:val="24"/>
              </w:rPr>
              <w:t>Декабрь</w:t>
            </w:r>
          </w:p>
        </w:tc>
      </w:tr>
      <w:tr w:rsidR="00171B88" w:rsidTr="00171B88">
        <w:tc>
          <w:tcPr>
            <w:tcW w:w="1134" w:type="dxa"/>
            <w:vAlign w:val="center"/>
          </w:tcPr>
          <w:p w:rsidR="00171B88" w:rsidRDefault="00171B88" w:rsidP="00171B88">
            <w:pPr>
              <w:jc w:val="center"/>
              <w:rPr>
                <w:sz w:val="23"/>
                <w:szCs w:val="23"/>
              </w:rPr>
            </w:pPr>
            <w:r>
              <w:rPr>
                <w:sz w:val="23"/>
                <w:szCs w:val="23"/>
              </w:rPr>
              <w:t>02.12</w:t>
            </w:r>
          </w:p>
        </w:tc>
        <w:tc>
          <w:tcPr>
            <w:tcW w:w="3861" w:type="dxa"/>
          </w:tcPr>
          <w:p w:rsidR="00171B88" w:rsidRDefault="00171B88" w:rsidP="00171B88">
            <w:pPr>
              <w:rPr>
                <w:sz w:val="23"/>
                <w:szCs w:val="23"/>
              </w:rPr>
            </w:pPr>
            <w:r>
              <w:rPr>
                <w:sz w:val="23"/>
                <w:szCs w:val="23"/>
              </w:rPr>
              <w:t xml:space="preserve">Всемирный день борьбы со СПИДом «О вредных привычках и не только…», «Береги себя» мероприятия по профилактике ВИЧ- инфекции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Зам. директора по УВР, педагог-психолог, кураторы</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t>04.12</w:t>
            </w:r>
          </w:p>
        </w:tc>
        <w:tc>
          <w:tcPr>
            <w:tcW w:w="3861" w:type="dxa"/>
          </w:tcPr>
          <w:p w:rsidR="00171B88" w:rsidRDefault="00171B88" w:rsidP="00171B88">
            <w:pPr>
              <w:rPr>
                <w:sz w:val="23"/>
                <w:szCs w:val="23"/>
              </w:rPr>
            </w:pPr>
            <w:r>
              <w:rPr>
                <w:sz w:val="23"/>
                <w:szCs w:val="23"/>
              </w:rPr>
              <w:t xml:space="preserve">День неизвестного солдата </w:t>
            </w:r>
          </w:p>
        </w:tc>
        <w:tc>
          <w:tcPr>
            <w:tcW w:w="1525" w:type="dxa"/>
            <w:vAlign w:val="center"/>
          </w:tcPr>
          <w:p w:rsidR="00171B88" w:rsidRDefault="00171B88" w:rsidP="00171B88">
            <w:pPr>
              <w:ind w:left="-142" w:right="-108"/>
              <w:jc w:val="center"/>
              <w:rPr>
                <w:sz w:val="23"/>
                <w:szCs w:val="23"/>
              </w:rPr>
            </w:pPr>
            <w:r>
              <w:rPr>
                <w:sz w:val="23"/>
                <w:szCs w:val="23"/>
              </w:rPr>
              <w:t>1-2</w:t>
            </w:r>
          </w:p>
        </w:tc>
        <w:tc>
          <w:tcPr>
            <w:tcW w:w="2410" w:type="dxa"/>
          </w:tcPr>
          <w:p w:rsidR="00171B88" w:rsidRDefault="00171B88" w:rsidP="00171B88">
            <w:pPr>
              <w:rPr>
                <w:sz w:val="23"/>
                <w:szCs w:val="23"/>
              </w:rPr>
            </w:pPr>
            <w:r>
              <w:rPr>
                <w:sz w:val="23"/>
                <w:szCs w:val="23"/>
              </w:rPr>
              <w:t xml:space="preserve">Преподаватели истории и обществознания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05.12</w:t>
            </w:r>
          </w:p>
        </w:tc>
        <w:tc>
          <w:tcPr>
            <w:tcW w:w="3861" w:type="dxa"/>
          </w:tcPr>
          <w:p w:rsidR="00171B88" w:rsidRDefault="00171B88" w:rsidP="00171B88">
            <w:pPr>
              <w:rPr>
                <w:sz w:val="23"/>
                <w:szCs w:val="23"/>
              </w:rPr>
            </w:pPr>
            <w:r>
              <w:rPr>
                <w:sz w:val="23"/>
                <w:szCs w:val="23"/>
              </w:rPr>
              <w:t xml:space="preserve">День добровольца (волонтера) </w:t>
            </w:r>
          </w:p>
          <w:p w:rsidR="00171B88" w:rsidRDefault="00171B88" w:rsidP="00171B88">
            <w:pPr>
              <w:rPr>
                <w:sz w:val="23"/>
                <w:szCs w:val="23"/>
              </w:rPr>
            </w:pPr>
            <w:r>
              <w:rPr>
                <w:sz w:val="23"/>
                <w:szCs w:val="23"/>
              </w:rPr>
              <w:t xml:space="preserve">Акция «Чем можем, тем поможем», «Сделаем вместе!», «Волонтерское движение в России» </w:t>
            </w:r>
          </w:p>
          <w:p w:rsidR="00171B88" w:rsidRDefault="00171B88" w:rsidP="00171B88">
            <w:pPr>
              <w:rPr>
                <w:sz w:val="23"/>
                <w:szCs w:val="23"/>
              </w:rPr>
            </w:pPr>
            <w:r>
              <w:rPr>
                <w:sz w:val="23"/>
                <w:szCs w:val="23"/>
              </w:rPr>
              <w:lastRenderedPageBreak/>
              <w:t xml:space="preserve">«Мы Вместе» </w:t>
            </w:r>
          </w:p>
        </w:tc>
        <w:tc>
          <w:tcPr>
            <w:tcW w:w="1525" w:type="dxa"/>
            <w:vAlign w:val="center"/>
          </w:tcPr>
          <w:p w:rsidR="00171B88" w:rsidRDefault="00171B88" w:rsidP="00171B88">
            <w:pPr>
              <w:ind w:left="-142" w:right="-108"/>
              <w:jc w:val="center"/>
              <w:rPr>
                <w:sz w:val="23"/>
                <w:szCs w:val="23"/>
              </w:rPr>
            </w:pPr>
            <w:r>
              <w:rPr>
                <w:sz w:val="23"/>
                <w:szCs w:val="23"/>
              </w:rPr>
              <w:lastRenderedPageBreak/>
              <w:t>1-4</w:t>
            </w:r>
          </w:p>
        </w:tc>
        <w:tc>
          <w:tcPr>
            <w:tcW w:w="2410" w:type="dxa"/>
          </w:tcPr>
          <w:p w:rsidR="00171B88" w:rsidRDefault="00171B88" w:rsidP="00171B88">
            <w:pPr>
              <w:rPr>
                <w:sz w:val="23"/>
                <w:szCs w:val="23"/>
              </w:rPr>
            </w:pPr>
            <w:r>
              <w:rPr>
                <w:sz w:val="23"/>
                <w:szCs w:val="23"/>
              </w:rPr>
              <w:t xml:space="preserve">Зам.директора по УВР, Совет студентов, </w:t>
            </w:r>
          </w:p>
          <w:p w:rsidR="00171B88" w:rsidRDefault="00171B88" w:rsidP="00171B88">
            <w:pPr>
              <w:rPr>
                <w:sz w:val="23"/>
                <w:szCs w:val="23"/>
              </w:rPr>
            </w:pPr>
            <w:r>
              <w:rPr>
                <w:sz w:val="23"/>
                <w:szCs w:val="23"/>
              </w:rPr>
              <w:t xml:space="preserve">отряд волонтеров, </w:t>
            </w:r>
            <w:r>
              <w:rPr>
                <w:sz w:val="23"/>
                <w:szCs w:val="23"/>
              </w:rPr>
              <w:lastRenderedPageBreak/>
              <w:t xml:space="preserve">педагоги-организаторы </w:t>
            </w:r>
          </w:p>
        </w:tc>
        <w:tc>
          <w:tcPr>
            <w:tcW w:w="2206" w:type="dxa"/>
            <w:vAlign w:val="center"/>
          </w:tcPr>
          <w:p w:rsidR="00171B88" w:rsidRDefault="00171B88" w:rsidP="00171B88">
            <w:pPr>
              <w:jc w:val="center"/>
              <w:rPr>
                <w:sz w:val="23"/>
                <w:szCs w:val="23"/>
              </w:rPr>
            </w:pPr>
            <w:r>
              <w:rPr>
                <w:sz w:val="23"/>
                <w:szCs w:val="23"/>
              </w:rPr>
              <w:lastRenderedPageBreak/>
              <w:t>«Самоуправление», «Основные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lastRenderedPageBreak/>
              <w:t>02.12,09.12</w:t>
            </w:r>
          </w:p>
          <w:p w:rsidR="00171B88" w:rsidRDefault="00171B88" w:rsidP="00171B88">
            <w:pPr>
              <w:jc w:val="center"/>
              <w:rPr>
                <w:sz w:val="23"/>
                <w:szCs w:val="23"/>
              </w:rPr>
            </w:pPr>
            <w:r>
              <w:rPr>
                <w:sz w:val="23"/>
                <w:szCs w:val="23"/>
              </w:rPr>
              <w:t>16.12, 23.12, 30.12.</w:t>
            </w:r>
          </w:p>
        </w:tc>
        <w:tc>
          <w:tcPr>
            <w:tcW w:w="3861" w:type="dxa"/>
          </w:tcPr>
          <w:p w:rsidR="00171B88" w:rsidRDefault="00171B88" w:rsidP="00171B88">
            <w:pPr>
              <w:rPr>
                <w:sz w:val="23"/>
                <w:szCs w:val="23"/>
              </w:rPr>
            </w:pPr>
            <w:r>
              <w:rPr>
                <w:sz w:val="23"/>
                <w:szCs w:val="23"/>
              </w:rPr>
              <w:t xml:space="preserve">Церемония поднятия Государственного флага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зав. отделениями, </w:t>
            </w:r>
          </w:p>
          <w:p w:rsidR="00171B88" w:rsidRDefault="00171B88" w:rsidP="00171B88">
            <w:pPr>
              <w:rPr>
                <w:sz w:val="23"/>
                <w:szCs w:val="23"/>
              </w:rPr>
            </w:pPr>
            <w:r>
              <w:rPr>
                <w:sz w:val="23"/>
                <w:szCs w:val="23"/>
              </w:rPr>
              <w:t xml:space="preserve">педагоги-организаторы </w:t>
            </w:r>
          </w:p>
        </w:tc>
        <w:tc>
          <w:tcPr>
            <w:tcW w:w="2206" w:type="dxa"/>
            <w:vAlign w:val="center"/>
          </w:tcPr>
          <w:p w:rsidR="00171B88" w:rsidRDefault="00171B88" w:rsidP="00171B88">
            <w:pPr>
              <w:jc w:val="center"/>
              <w:rPr>
                <w:sz w:val="23"/>
                <w:szCs w:val="23"/>
              </w:rPr>
            </w:pPr>
            <w:r>
              <w:rPr>
                <w:sz w:val="23"/>
                <w:szCs w:val="23"/>
              </w:rPr>
              <w:t>«Организация предметно-пространственной среды»</w:t>
            </w:r>
          </w:p>
        </w:tc>
      </w:tr>
      <w:tr w:rsidR="00171B88" w:rsidTr="00171B88">
        <w:tc>
          <w:tcPr>
            <w:tcW w:w="1134" w:type="dxa"/>
            <w:vAlign w:val="center"/>
          </w:tcPr>
          <w:p w:rsidR="00171B88" w:rsidRDefault="00171B88" w:rsidP="00171B88">
            <w:pPr>
              <w:jc w:val="center"/>
              <w:rPr>
                <w:sz w:val="23"/>
                <w:szCs w:val="23"/>
              </w:rPr>
            </w:pPr>
            <w:r>
              <w:rPr>
                <w:sz w:val="23"/>
                <w:szCs w:val="23"/>
              </w:rPr>
              <w:t>02.12,09.12</w:t>
            </w:r>
          </w:p>
          <w:p w:rsidR="00171B88" w:rsidRDefault="00171B88" w:rsidP="00171B88">
            <w:pPr>
              <w:jc w:val="center"/>
              <w:rPr>
                <w:sz w:val="23"/>
                <w:szCs w:val="23"/>
              </w:rPr>
            </w:pPr>
            <w:r>
              <w:rPr>
                <w:sz w:val="23"/>
                <w:szCs w:val="23"/>
              </w:rPr>
              <w:t>16.12, 23.12, 30.12.</w:t>
            </w:r>
          </w:p>
        </w:tc>
        <w:tc>
          <w:tcPr>
            <w:tcW w:w="3861" w:type="dxa"/>
          </w:tcPr>
          <w:p w:rsidR="00171B88" w:rsidRDefault="00171B88" w:rsidP="00171B88">
            <w:pPr>
              <w:rPr>
                <w:sz w:val="23"/>
                <w:szCs w:val="23"/>
              </w:rPr>
            </w:pPr>
            <w:r>
              <w:rPr>
                <w:sz w:val="23"/>
                <w:szCs w:val="23"/>
              </w:rPr>
              <w:t xml:space="preserve">«Разговоры о важном»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Кураторы</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04.12, 11.12, 18.12, 25.12</w:t>
            </w:r>
          </w:p>
        </w:tc>
        <w:tc>
          <w:tcPr>
            <w:tcW w:w="3861" w:type="dxa"/>
          </w:tcPr>
          <w:p w:rsidR="00171B88" w:rsidRDefault="00171B88" w:rsidP="00171B88">
            <w:pPr>
              <w:rPr>
                <w:sz w:val="23"/>
                <w:szCs w:val="23"/>
              </w:rPr>
            </w:pPr>
            <w:r>
              <w:rPr>
                <w:sz w:val="23"/>
                <w:szCs w:val="23"/>
              </w:rPr>
              <w:t xml:space="preserve">Круглый стол «100 вопросов взрослому» с участием представителей религиозных организаций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Педагоги-организаторы, соц.педагоги </w:t>
            </w:r>
          </w:p>
        </w:tc>
        <w:tc>
          <w:tcPr>
            <w:tcW w:w="2206" w:type="dxa"/>
            <w:vAlign w:val="center"/>
          </w:tcPr>
          <w:p w:rsidR="00171B88" w:rsidRDefault="00171B88" w:rsidP="00171B88">
            <w:pPr>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06.12</w:t>
            </w:r>
          </w:p>
        </w:tc>
        <w:tc>
          <w:tcPr>
            <w:tcW w:w="3861" w:type="dxa"/>
          </w:tcPr>
          <w:p w:rsidR="00171B88" w:rsidRPr="00716A4B" w:rsidRDefault="00171B88" w:rsidP="00171B88">
            <w:pPr>
              <w:rPr>
                <w:color w:val="auto"/>
                <w:sz w:val="23"/>
                <w:szCs w:val="23"/>
              </w:rPr>
            </w:pPr>
            <w:r w:rsidRPr="00716A4B">
              <w:rPr>
                <w:color w:val="auto"/>
                <w:sz w:val="23"/>
                <w:szCs w:val="23"/>
              </w:rPr>
              <w:t>День Героев Отечества (учебное занятие) в г</w:t>
            </w:r>
            <w:r w:rsidRPr="00716A4B">
              <w:rPr>
                <w:rFonts w:ascii="Arial" w:hAnsi="Arial" w:cs="Arial"/>
                <w:b/>
                <w:bCs/>
                <w:color w:val="auto"/>
                <w:sz w:val="20"/>
                <w:shd w:val="clear" w:color="auto" w:fill="FFFFFF"/>
              </w:rPr>
              <w:t>од</w:t>
            </w:r>
            <w:r w:rsidRPr="00716A4B">
              <w:rPr>
                <w:rFonts w:ascii="Arial" w:hAnsi="Arial" w:cs="Arial"/>
                <w:color w:val="auto"/>
                <w:sz w:val="20"/>
                <w:shd w:val="clear" w:color="auto" w:fill="FFFFFF"/>
              </w:rPr>
              <w:t> </w:t>
            </w:r>
            <w:r w:rsidRPr="00716A4B">
              <w:rPr>
                <w:color w:val="auto"/>
                <w:shd w:val="clear" w:color="auto" w:fill="FFFFFF"/>
              </w:rPr>
              <w:t>80-летия Победы и единства в борьбе с нацизмом</w:t>
            </w:r>
            <w:r w:rsidRPr="00716A4B">
              <w:rPr>
                <w:rFonts w:ascii="Arial" w:hAnsi="Arial" w:cs="Arial"/>
                <w:color w:val="auto"/>
                <w:shd w:val="clear" w:color="auto" w:fill="FFFFFF"/>
              </w:rPr>
              <w:t> </w:t>
            </w:r>
          </w:p>
        </w:tc>
        <w:tc>
          <w:tcPr>
            <w:tcW w:w="1525" w:type="dxa"/>
            <w:vAlign w:val="center"/>
          </w:tcPr>
          <w:p w:rsidR="00171B88" w:rsidRPr="00716A4B" w:rsidRDefault="00171B88" w:rsidP="00171B88">
            <w:pPr>
              <w:ind w:left="-142" w:right="-108"/>
              <w:jc w:val="center"/>
              <w:rPr>
                <w:color w:val="auto"/>
                <w:sz w:val="23"/>
                <w:szCs w:val="23"/>
              </w:rPr>
            </w:pPr>
            <w:r w:rsidRPr="00716A4B">
              <w:rPr>
                <w:color w:val="auto"/>
                <w:sz w:val="23"/>
                <w:szCs w:val="23"/>
              </w:rPr>
              <w:t>1-2</w:t>
            </w:r>
          </w:p>
        </w:tc>
        <w:tc>
          <w:tcPr>
            <w:tcW w:w="2410" w:type="dxa"/>
          </w:tcPr>
          <w:p w:rsidR="00171B88" w:rsidRDefault="00171B88" w:rsidP="00171B88">
            <w:pPr>
              <w:rPr>
                <w:sz w:val="23"/>
                <w:szCs w:val="23"/>
              </w:rPr>
            </w:pPr>
            <w:r>
              <w:rPr>
                <w:sz w:val="23"/>
                <w:szCs w:val="23"/>
              </w:rPr>
              <w:t xml:space="preserve">Преподаватели истории и обществознания </w:t>
            </w:r>
          </w:p>
        </w:tc>
        <w:tc>
          <w:tcPr>
            <w:tcW w:w="2206" w:type="dxa"/>
            <w:vAlign w:val="center"/>
          </w:tcPr>
          <w:p w:rsidR="00171B88" w:rsidRDefault="00171B88" w:rsidP="00171B88">
            <w:pPr>
              <w:jc w:val="center"/>
              <w:rPr>
                <w:sz w:val="23"/>
                <w:szCs w:val="23"/>
              </w:rPr>
            </w:pPr>
            <w:r>
              <w:rPr>
                <w:sz w:val="23"/>
                <w:szCs w:val="23"/>
              </w:rPr>
              <w:t>«Образовательная деятельность»</w:t>
            </w:r>
          </w:p>
        </w:tc>
      </w:tr>
      <w:tr w:rsidR="00171B88" w:rsidTr="00171B88">
        <w:tc>
          <w:tcPr>
            <w:tcW w:w="1134" w:type="dxa"/>
            <w:vAlign w:val="center"/>
          </w:tcPr>
          <w:p w:rsidR="00171B88" w:rsidRDefault="00171B88" w:rsidP="00171B88">
            <w:pPr>
              <w:jc w:val="center"/>
              <w:rPr>
                <w:sz w:val="23"/>
                <w:szCs w:val="23"/>
              </w:rPr>
            </w:pPr>
            <w:r>
              <w:rPr>
                <w:sz w:val="23"/>
                <w:szCs w:val="23"/>
              </w:rPr>
              <w:t>09.12</w:t>
            </w:r>
          </w:p>
        </w:tc>
        <w:tc>
          <w:tcPr>
            <w:tcW w:w="3861" w:type="dxa"/>
          </w:tcPr>
          <w:p w:rsidR="00171B88" w:rsidRDefault="00171B88" w:rsidP="00171B88">
            <w:pPr>
              <w:rPr>
                <w:sz w:val="23"/>
                <w:szCs w:val="23"/>
              </w:rPr>
            </w:pPr>
            <w:r>
              <w:rPr>
                <w:sz w:val="23"/>
                <w:szCs w:val="23"/>
              </w:rPr>
              <w:t xml:space="preserve">Историческая викторина «День героев отечества»»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Преподаватели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12.12</w:t>
            </w:r>
          </w:p>
        </w:tc>
        <w:tc>
          <w:tcPr>
            <w:tcW w:w="3861" w:type="dxa"/>
          </w:tcPr>
          <w:p w:rsidR="00171B88" w:rsidRDefault="00171B88" w:rsidP="00171B88">
            <w:pPr>
              <w:rPr>
                <w:sz w:val="23"/>
                <w:szCs w:val="23"/>
              </w:rPr>
            </w:pPr>
            <w:r>
              <w:rPr>
                <w:sz w:val="23"/>
                <w:szCs w:val="23"/>
              </w:rPr>
              <w:t xml:space="preserve">Урок Мужества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Председатель совета ветеранов вооруженных сил г.Кинешма </w:t>
            </w:r>
          </w:p>
        </w:tc>
        <w:tc>
          <w:tcPr>
            <w:tcW w:w="2206" w:type="dxa"/>
            <w:vAlign w:val="center"/>
          </w:tcPr>
          <w:p w:rsidR="00171B88" w:rsidRDefault="00171B88" w:rsidP="00171B88">
            <w:pPr>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12.12</w:t>
            </w:r>
          </w:p>
        </w:tc>
        <w:tc>
          <w:tcPr>
            <w:tcW w:w="3861" w:type="dxa"/>
          </w:tcPr>
          <w:p w:rsidR="00171B88" w:rsidRDefault="00171B88" w:rsidP="00171B88">
            <w:pPr>
              <w:rPr>
                <w:sz w:val="23"/>
                <w:szCs w:val="23"/>
              </w:rPr>
            </w:pPr>
            <w:r>
              <w:rPr>
                <w:sz w:val="23"/>
                <w:szCs w:val="23"/>
              </w:rPr>
              <w:t xml:space="preserve">День Конституции Российской Федерации (учебное занятие) </w:t>
            </w:r>
          </w:p>
        </w:tc>
        <w:tc>
          <w:tcPr>
            <w:tcW w:w="1525" w:type="dxa"/>
            <w:vAlign w:val="center"/>
          </w:tcPr>
          <w:p w:rsidR="00171B88" w:rsidRDefault="00171B88" w:rsidP="00171B88">
            <w:pPr>
              <w:ind w:left="-142" w:right="-108"/>
              <w:jc w:val="center"/>
              <w:rPr>
                <w:sz w:val="23"/>
                <w:szCs w:val="23"/>
              </w:rPr>
            </w:pPr>
            <w:r>
              <w:rPr>
                <w:sz w:val="23"/>
                <w:szCs w:val="23"/>
              </w:rPr>
              <w:t>1-2</w:t>
            </w:r>
          </w:p>
        </w:tc>
        <w:tc>
          <w:tcPr>
            <w:tcW w:w="2410" w:type="dxa"/>
          </w:tcPr>
          <w:p w:rsidR="00171B88" w:rsidRDefault="00171B88" w:rsidP="00171B88">
            <w:pPr>
              <w:rPr>
                <w:sz w:val="23"/>
                <w:szCs w:val="23"/>
              </w:rPr>
            </w:pPr>
            <w:r>
              <w:rPr>
                <w:sz w:val="23"/>
                <w:szCs w:val="23"/>
              </w:rPr>
              <w:t xml:space="preserve">Преподаватели истории и обществознания </w:t>
            </w:r>
          </w:p>
        </w:tc>
        <w:tc>
          <w:tcPr>
            <w:tcW w:w="2206" w:type="dxa"/>
            <w:vAlign w:val="center"/>
          </w:tcPr>
          <w:p w:rsidR="00171B88" w:rsidRDefault="00171B88" w:rsidP="00171B88">
            <w:pPr>
              <w:jc w:val="center"/>
              <w:rPr>
                <w:sz w:val="23"/>
                <w:szCs w:val="23"/>
              </w:rPr>
            </w:pPr>
            <w:r>
              <w:rPr>
                <w:sz w:val="23"/>
                <w:szCs w:val="23"/>
              </w:rPr>
              <w:t>«Образовательная деятельность»</w:t>
            </w:r>
          </w:p>
        </w:tc>
      </w:tr>
      <w:tr w:rsidR="00171B88" w:rsidTr="00171B88">
        <w:tc>
          <w:tcPr>
            <w:tcW w:w="1134" w:type="dxa"/>
            <w:vAlign w:val="center"/>
          </w:tcPr>
          <w:p w:rsidR="00171B88" w:rsidRDefault="00171B88" w:rsidP="00171B88">
            <w:pPr>
              <w:jc w:val="center"/>
              <w:rPr>
                <w:sz w:val="23"/>
                <w:szCs w:val="23"/>
              </w:rPr>
            </w:pPr>
            <w:r>
              <w:rPr>
                <w:sz w:val="23"/>
                <w:szCs w:val="23"/>
              </w:rPr>
              <w:t>16.12-27.12</w:t>
            </w:r>
          </w:p>
        </w:tc>
        <w:tc>
          <w:tcPr>
            <w:tcW w:w="3861" w:type="dxa"/>
          </w:tcPr>
          <w:p w:rsidR="00171B88" w:rsidRDefault="00171B88" w:rsidP="00171B88">
            <w:pPr>
              <w:rPr>
                <w:sz w:val="23"/>
                <w:szCs w:val="23"/>
              </w:rPr>
            </w:pPr>
            <w:r>
              <w:rPr>
                <w:sz w:val="23"/>
                <w:szCs w:val="23"/>
              </w:rPr>
              <w:t xml:space="preserve">Конкурс «Лучшее видео-поздравление»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Педагоги-организаторы, кураторы</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23.12-27.12</w:t>
            </w:r>
          </w:p>
        </w:tc>
        <w:tc>
          <w:tcPr>
            <w:tcW w:w="3861" w:type="dxa"/>
          </w:tcPr>
          <w:p w:rsidR="00171B88" w:rsidRDefault="00171B88" w:rsidP="00171B88">
            <w:pPr>
              <w:rPr>
                <w:sz w:val="23"/>
                <w:szCs w:val="23"/>
              </w:rPr>
            </w:pPr>
            <w:r>
              <w:rPr>
                <w:sz w:val="23"/>
                <w:szCs w:val="23"/>
              </w:rPr>
              <w:t xml:space="preserve">Новогодний квест, Новогодний концерт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Зам.директора по УВР, педагоги-организаторы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декабрь</w:t>
            </w:r>
          </w:p>
        </w:tc>
        <w:tc>
          <w:tcPr>
            <w:tcW w:w="3861" w:type="dxa"/>
          </w:tcPr>
          <w:p w:rsidR="00171B88" w:rsidRDefault="00171B88" w:rsidP="00171B88">
            <w:pPr>
              <w:rPr>
                <w:sz w:val="23"/>
                <w:szCs w:val="23"/>
              </w:rPr>
            </w:pPr>
            <w:r>
              <w:rPr>
                <w:sz w:val="23"/>
                <w:szCs w:val="23"/>
              </w:rPr>
              <w:t xml:space="preserve">Конкурс «Классный руководитель года»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по УВР, Зам. по УМР, педагоги-организаторы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136" w:type="dxa"/>
            <w:gridSpan w:val="5"/>
            <w:vAlign w:val="center"/>
          </w:tcPr>
          <w:p w:rsidR="00171B88" w:rsidRPr="0057482F" w:rsidRDefault="00171B88" w:rsidP="00171B88">
            <w:pPr>
              <w:ind w:left="-142" w:right="-108"/>
              <w:jc w:val="center"/>
              <w:rPr>
                <w:rFonts w:ascii="Times New Roman" w:hAnsi="Times New Roman"/>
                <w:b/>
                <w:sz w:val="24"/>
              </w:rPr>
            </w:pPr>
            <w:r w:rsidRPr="0057482F">
              <w:rPr>
                <w:rFonts w:ascii="Times New Roman" w:hAnsi="Times New Roman"/>
                <w:b/>
                <w:sz w:val="24"/>
              </w:rPr>
              <w:t>Январь</w:t>
            </w:r>
          </w:p>
        </w:tc>
      </w:tr>
      <w:tr w:rsidR="00171B88" w:rsidTr="00171B88">
        <w:tc>
          <w:tcPr>
            <w:tcW w:w="1134" w:type="dxa"/>
            <w:vAlign w:val="center"/>
          </w:tcPr>
          <w:p w:rsidR="00171B88" w:rsidRDefault="00171B88" w:rsidP="00171B88">
            <w:pPr>
              <w:jc w:val="center"/>
              <w:rPr>
                <w:sz w:val="23"/>
                <w:szCs w:val="23"/>
              </w:rPr>
            </w:pPr>
            <w:r>
              <w:rPr>
                <w:sz w:val="23"/>
                <w:szCs w:val="23"/>
              </w:rPr>
              <w:t>13.01</w:t>
            </w:r>
          </w:p>
        </w:tc>
        <w:tc>
          <w:tcPr>
            <w:tcW w:w="3861" w:type="dxa"/>
          </w:tcPr>
          <w:p w:rsidR="00171B88" w:rsidRDefault="00171B88" w:rsidP="00171B88">
            <w:pPr>
              <w:rPr>
                <w:sz w:val="23"/>
                <w:szCs w:val="23"/>
              </w:rPr>
            </w:pPr>
            <w:r>
              <w:rPr>
                <w:sz w:val="23"/>
                <w:szCs w:val="23"/>
              </w:rPr>
              <w:t xml:space="preserve">Акция «День спасибо»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Педагоги-организаторы, библиотекарь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15.01, 22.01, 29.01</w:t>
            </w:r>
          </w:p>
        </w:tc>
        <w:tc>
          <w:tcPr>
            <w:tcW w:w="3861" w:type="dxa"/>
          </w:tcPr>
          <w:p w:rsidR="00171B88" w:rsidRDefault="00171B88" w:rsidP="00171B88">
            <w:pPr>
              <w:rPr>
                <w:sz w:val="23"/>
                <w:szCs w:val="23"/>
              </w:rPr>
            </w:pPr>
            <w:r>
              <w:rPr>
                <w:sz w:val="23"/>
                <w:szCs w:val="23"/>
              </w:rPr>
              <w:t xml:space="preserve">Круглый стол «100 вопросов взрослому» с участием представителей религиозных организаций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Педагоги-организаторы, соц. педагоги </w:t>
            </w:r>
          </w:p>
        </w:tc>
        <w:tc>
          <w:tcPr>
            <w:tcW w:w="2206" w:type="dxa"/>
            <w:vAlign w:val="center"/>
          </w:tcPr>
          <w:p w:rsidR="00171B88" w:rsidRDefault="00171B88" w:rsidP="00171B88">
            <w:pPr>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13.01,20.01 27.01</w:t>
            </w:r>
          </w:p>
        </w:tc>
        <w:tc>
          <w:tcPr>
            <w:tcW w:w="3861" w:type="dxa"/>
          </w:tcPr>
          <w:p w:rsidR="00171B88" w:rsidRDefault="00171B88" w:rsidP="00171B88">
            <w:pPr>
              <w:rPr>
                <w:sz w:val="23"/>
                <w:szCs w:val="23"/>
              </w:rPr>
            </w:pPr>
            <w:r>
              <w:rPr>
                <w:sz w:val="23"/>
                <w:szCs w:val="23"/>
              </w:rPr>
              <w:t xml:space="preserve">Церемония поднятия Государственного флага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зав. отделениями, </w:t>
            </w:r>
          </w:p>
          <w:p w:rsidR="00171B88" w:rsidRDefault="00171B88" w:rsidP="00171B88">
            <w:pPr>
              <w:rPr>
                <w:sz w:val="23"/>
                <w:szCs w:val="23"/>
              </w:rPr>
            </w:pPr>
            <w:r>
              <w:rPr>
                <w:sz w:val="23"/>
                <w:szCs w:val="23"/>
              </w:rPr>
              <w:t xml:space="preserve">педагоги-организаторы </w:t>
            </w:r>
          </w:p>
        </w:tc>
        <w:tc>
          <w:tcPr>
            <w:tcW w:w="2206" w:type="dxa"/>
            <w:vAlign w:val="center"/>
          </w:tcPr>
          <w:p w:rsidR="00171B88" w:rsidRDefault="00171B88" w:rsidP="00171B88">
            <w:pPr>
              <w:jc w:val="center"/>
              <w:rPr>
                <w:sz w:val="23"/>
                <w:szCs w:val="23"/>
              </w:rPr>
            </w:pPr>
            <w:r>
              <w:rPr>
                <w:sz w:val="23"/>
                <w:szCs w:val="23"/>
              </w:rPr>
              <w:t>«Организация предметно-пространственной среды»</w:t>
            </w:r>
          </w:p>
        </w:tc>
      </w:tr>
      <w:tr w:rsidR="00171B88" w:rsidTr="00171B88">
        <w:tc>
          <w:tcPr>
            <w:tcW w:w="1134" w:type="dxa"/>
            <w:vAlign w:val="center"/>
          </w:tcPr>
          <w:p w:rsidR="00171B88" w:rsidRDefault="00171B88" w:rsidP="00171B88">
            <w:pPr>
              <w:jc w:val="center"/>
              <w:rPr>
                <w:sz w:val="23"/>
                <w:szCs w:val="23"/>
              </w:rPr>
            </w:pPr>
            <w:r>
              <w:rPr>
                <w:sz w:val="23"/>
                <w:szCs w:val="23"/>
              </w:rPr>
              <w:lastRenderedPageBreak/>
              <w:t>13.01,20.01 27.01</w:t>
            </w:r>
          </w:p>
        </w:tc>
        <w:tc>
          <w:tcPr>
            <w:tcW w:w="3861" w:type="dxa"/>
          </w:tcPr>
          <w:p w:rsidR="00171B88" w:rsidRDefault="00171B88" w:rsidP="00171B88">
            <w:pPr>
              <w:rPr>
                <w:sz w:val="23"/>
                <w:szCs w:val="23"/>
              </w:rPr>
            </w:pPr>
            <w:r>
              <w:rPr>
                <w:sz w:val="23"/>
                <w:szCs w:val="23"/>
              </w:rPr>
              <w:t xml:space="preserve">«Разговоры о важном»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Кураторы</w:t>
            </w:r>
          </w:p>
        </w:tc>
        <w:tc>
          <w:tcPr>
            <w:tcW w:w="2206" w:type="dxa"/>
            <w:vAlign w:val="center"/>
          </w:tcPr>
          <w:p w:rsidR="00171B88" w:rsidRDefault="00171B88" w:rsidP="00171B88">
            <w:pPr>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16.01</w:t>
            </w:r>
          </w:p>
        </w:tc>
        <w:tc>
          <w:tcPr>
            <w:tcW w:w="3861" w:type="dxa"/>
          </w:tcPr>
          <w:p w:rsidR="00171B88" w:rsidRDefault="00171B88" w:rsidP="00171B88">
            <w:pPr>
              <w:rPr>
                <w:sz w:val="23"/>
                <w:szCs w:val="23"/>
              </w:rPr>
            </w:pPr>
            <w:r>
              <w:rPr>
                <w:sz w:val="23"/>
                <w:szCs w:val="23"/>
              </w:rPr>
              <w:t xml:space="preserve">Урок Мужества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Представитель совета ветеранов вооруженных сил г. Кинешма</w:t>
            </w:r>
          </w:p>
        </w:tc>
        <w:tc>
          <w:tcPr>
            <w:tcW w:w="2206" w:type="dxa"/>
            <w:vAlign w:val="center"/>
          </w:tcPr>
          <w:p w:rsidR="00171B88" w:rsidRDefault="00171B88" w:rsidP="00171B88">
            <w:pPr>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24.01</w:t>
            </w:r>
          </w:p>
        </w:tc>
        <w:tc>
          <w:tcPr>
            <w:tcW w:w="3861" w:type="dxa"/>
          </w:tcPr>
          <w:p w:rsidR="00171B88" w:rsidRDefault="00171B88" w:rsidP="00171B88">
            <w:pPr>
              <w:rPr>
                <w:sz w:val="23"/>
                <w:szCs w:val="23"/>
              </w:rPr>
            </w:pPr>
            <w:r>
              <w:rPr>
                <w:sz w:val="23"/>
                <w:szCs w:val="23"/>
              </w:rPr>
              <w:t xml:space="preserve">«День студента», Фестиваль студенческого творчества, викторины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Педагоги-организаторы, студсовет </w:t>
            </w:r>
          </w:p>
        </w:tc>
        <w:tc>
          <w:tcPr>
            <w:tcW w:w="2206" w:type="dxa"/>
            <w:vAlign w:val="center"/>
          </w:tcPr>
          <w:p w:rsidR="00171B88" w:rsidRDefault="00171B88" w:rsidP="00171B88">
            <w:pPr>
              <w:ind w:left="-29" w:right="-143"/>
              <w:jc w:val="center"/>
              <w:rPr>
                <w:sz w:val="23"/>
                <w:szCs w:val="23"/>
              </w:rPr>
            </w:pPr>
            <w:r>
              <w:rPr>
                <w:sz w:val="23"/>
                <w:szCs w:val="23"/>
              </w:rPr>
              <w:t>«Самоуправление»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27.01</w:t>
            </w:r>
          </w:p>
        </w:tc>
        <w:tc>
          <w:tcPr>
            <w:tcW w:w="3861" w:type="dxa"/>
          </w:tcPr>
          <w:p w:rsidR="00171B88" w:rsidRPr="00BB2516" w:rsidRDefault="00171B88" w:rsidP="00171B88">
            <w:pPr>
              <w:shd w:val="clear" w:color="auto" w:fill="FFFFFF"/>
              <w:rPr>
                <w:rFonts w:ascii="Times New Roman" w:hAnsi="Times New Roman"/>
                <w:sz w:val="24"/>
                <w:szCs w:val="24"/>
              </w:rPr>
            </w:pPr>
            <w:r w:rsidRPr="00BB2516">
              <w:rPr>
                <w:rFonts w:ascii="Times New Roman" w:hAnsi="Times New Roman"/>
                <w:sz w:val="24"/>
                <w:szCs w:val="24"/>
              </w:rPr>
              <w:t>«Крещённые блокадой» - военно</w:t>
            </w:r>
            <w:r>
              <w:rPr>
                <w:rFonts w:ascii="Times New Roman" w:hAnsi="Times New Roman"/>
                <w:sz w:val="24"/>
                <w:szCs w:val="24"/>
              </w:rPr>
              <w:t>-</w:t>
            </w:r>
            <w:r w:rsidRPr="00BB2516">
              <w:rPr>
                <w:rFonts w:ascii="Times New Roman" w:hAnsi="Times New Roman"/>
                <w:sz w:val="24"/>
                <w:szCs w:val="24"/>
              </w:rPr>
              <w:t>исторический</w:t>
            </w:r>
          </w:p>
          <w:p w:rsidR="00171B88" w:rsidRPr="00BB2516" w:rsidRDefault="00171B88" w:rsidP="00171B88">
            <w:pPr>
              <w:shd w:val="clear" w:color="auto" w:fill="FFFFFF"/>
              <w:rPr>
                <w:rFonts w:ascii="Times New Roman" w:hAnsi="Times New Roman"/>
                <w:sz w:val="24"/>
                <w:szCs w:val="24"/>
              </w:rPr>
            </w:pPr>
            <w:r w:rsidRPr="00BB2516">
              <w:rPr>
                <w:rFonts w:ascii="Times New Roman" w:hAnsi="Times New Roman"/>
                <w:sz w:val="24"/>
                <w:szCs w:val="24"/>
              </w:rPr>
              <w:t>урок, посвящённый годовщине полного освобождения</w:t>
            </w:r>
          </w:p>
          <w:p w:rsidR="00171B88" w:rsidRDefault="00171B88" w:rsidP="00171B88">
            <w:pPr>
              <w:shd w:val="clear" w:color="auto" w:fill="FFFFFF"/>
              <w:rPr>
                <w:sz w:val="23"/>
                <w:szCs w:val="23"/>
              </w:rPr>
            </w:pPr>
            <w:r w:rsidRPr="00BB2516">
              <w:rPr>
                <w:rFonts w:ascii="Times New Roman" w:hAnsi="Times New Roman"/>
                <w:sz w:val="24"/>
                <w:szCs w:val="24"/>
              </w:rPr>
              <w:t>Ленинграда от фашистской блокады</w:t>
            </w:r>
          </w:p>
        </w:tc>
        <w:tc>
          <w:tcPr>
            <w:tcW w:w="1525" w:type="dxa"/>
            <w:vAlign w:val="center"/>
          </w:tcPr>
          <w:p w:rsidR="00171B88" w:rsidRDefault="00171B88" w:rsidP="00171B88">
            <w:pPr>
              <w:ind w:left="-142" w:right="-108"/>
              <w:jc w:val="center"/>
              <w:rPr>
                <w:sz w:val="23"/>
                <w:szCs w:val="23"/>
              </w:rPr>
            </w:pPr>
            <w:r>
              <w:rPr>
                <w:sz w:val="23"/>
                <w:szCs w:val="23"/>
              </w:rPr>
              <w:t>1-2</w:t>
            </w:r>
          </w:p>
        </w:tc>
        <w:tc>
          <w:tcPr>
            <w:tcW w:w="2410" w:type="dxa"/>
          </w:tcPr>
          <w:p w:rsidR="00171B88" w:rsidRDefault="00171B88" w:rsidP="00171B88">
            <w:pPr>
              <w:rPr>
                <w:sz w:val="23"/>
                <w:szCs w:val="23"/>
              </w:rPr>
            </w:pPr>
            <w:r>
              <w:rPr>
                <w:sz w:val="23"/>
                <w:szCs w:val="23"/>
              </w:rPr>
              <w:t xml:space="preserve">Преподаватели истории и обществознания, кураторы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27.01</w:t>
            </w:r>
          </w:p>
        </w:tc>
        <w:tc>
          <w:tcPr>
            <w:tcW w:w="3861" w:type="dxa"/>
          </w:tcPr>
          <w:p w:rsidR="00171B88" w:rsidRPr="00716A4B" w:rsidRDefault="00171B88" w:rsidP="00171B88">
            <w:pPr>
              <w:shd w:val="clear" w:color="auto" w:fill="FFFFFF"/>
              <w:rPr>
                <w:rFonts w:ascii="Times New Roman" w:hAnsi="Times New Roman"/>
                <w:sz w:val="24"/>
                <w:szCs w:val="23"/>
              </w:rPr>
            </w:pPr>
            <w:r w:rsidRPr="00716A4B">
              <w:rPr>
                <w:rFonts w:ascii="Times New Roman" w:hAnsi="Times New Roman"/>
                <w:sz w:val="24"/>
                <w:szCs w:val="23"/>
              </w:rPr>
              <w:t>«Весь Ленинград, как на ладони...» - акция памяти ко</w:t>
            </w:r>
            <w:r>
              <w:rPr>
                <w:rFonts w:ascii="Times New Roman" w:hAnsi="Times New Roman"/>
                <w:sz w:val="24"/>
                <w:szCs w:val="23"/>
              </w:rPr>
              <w:t xml:space="preserve"> </w:t>
            </w:r>
          </w:p>
          <w:p w:rsidR="00171B88" w:rsidRDefault="00171B88" w:rsidP="00171B88">
            <w:pPr>
              <w:shd w:val="clear" w:color="auto" w:fill="FFFFFF"/>
              <w:rPr>
                <w:sz w:val="23"/>
                <w:szCs w:val="23"/>
              </w:rPr>
            </w:pPr>
            <w:r w:rsidRPr="00716A4B">
              <w:rPr>
                <w:rFonts w:ascii="Times New Roman" w:hAnsi="Times New Roman"/>
                <w:sz w:val="24"/>
                <w:szCs w:val="23"/>
              </w:rPr>
              <w:t>Дню снятия блокады Ленинграда</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преподаватели истории и обществознания, кураторы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26.01-28.01</w:t>
            </w:r>
          </w:p>
        </w:tc>
        <w:tc>
          <w:tcPr>
            <w:tcW w:w="3861" w:type="dxa"/>
          </w:tcPr>
          <w:p w:rsidR="00171B88" w:rsidRPr="007A54A9" w:rsidRDefault="00171B88" w:rsidP="00171B88">
            <w:pPr>
              <w:shd w:val="clear" w:color="auto" w:fill="FFFFFF"/>
              <w:rPr>
                <w:rFonts w:ascii="Times New Roman" w:hAnsi="Times New Roman"/>
                <w:sz w:val="24"/>
                <w:szCs w:val="24"/>
              </w:rPr>
            </w:pPr>
            <w:r w:rsidRPr="007A54A9">
              <w:rPr>
                <w:rFonts w:ascii="Times New Roman" w:hAnsi="Times New Roman"/>
                <w:sz w:val="24"/>
                <w:szCs w:val="24"/>
              </w:rPr>
              <w:t>«Сто двадцать пять блокадных грамм...» - цикл</w:t>
            </w:r>
          </w:p>
          <w:p w:rsidR="00171B88" w:rsidRPr="007A54A9" w:rsidRDefault="00171B88" w:rsidP="00171B88">
            <w:pPr>
              <w:shd w:val="clear" w:color="auto" w:fill="FFFFFF"/>
              <w:rPr>
                <w:rFonts w:ascii="Times New Roman" w:hAnsi="Times New Roman"/>
                <w:sz w:val="24"/>
                <w:szCs w:val="24"/>
              </w:rPr>
            </w:pPr>
            <w:r w:rsidRPr="007A54A9">
              <w:rPr>
                <w:rFonts w:ascii="Times New Roman" w:hAnsi="Times New Roman"/>
                <w:sz w:val="24"/>
                <w:szCs w:val="24"/>
              </w:rPr>
              <w:t>героико-патриотических композиций, посвящённых</w:t>
            </w:r>
          </w:p>
          <w:p w:rsidR="00171B88" w:rsidRPr="007A54A9" w:rsidRDefault="00171B88" w:rsidP="00171B88">
            <w:pPr>
              <w:shd w:val="clear" w:color="auto" w:fill="FFFFFF"/>
              <w:rPr>
                <w:rFonts w:ascii="Times New Roman" w:hAnsi="Times New Roman"/>
                <w:sz w:val="24"/>
                <w:szCs w:val="24"/>
              </w:rPr>
            </w:pPr>
            <w:r w:rsidRPr="007A54A9">
              <w:rPr>
                <w:rFonts w:ascii="Times New Roman" w:hAnsi="Times New Roman"/>
                <w:sz w:val="24"/>
                <w:szCs w:val="24"/>
              </w:rPr>
              <w:t>Дню освобождения Ленинграда от фашистской</w:t>
            </w:r>
          </w:p>
          <w:p w:rsidR="00171B88" w:rsidRDefault="00171B88" w:rsidP="00171B88">
            <w:pPr>
              <w:shd w:val="clear" w:color="auto" w:fill="FFFFFF"/>
              <w:rPr>
                <w:sz w:val="23"/>
                <w:szCs w:val="23"/>
              </w:rPr>
            </w:pPr>
            <w:r w:rsidRPr="007A54A9">
              <w:rPr>
                <w:rFonts w:ascii="Times New Roman" w:hAnsi="Times New Roman"/>
                <w:sz w:val="24"/>
                <w:szCs w:val="24"/>
              </w:rPr>
              <w:t>блокады</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Педагоги-организаторы, библиотекарь, преподаватели русского языка и литературы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январь</w:t>
            </w:r>
          </w:p>
        </w:tc>
        <w:tc>
          <w:tcPr>
            <w:tcW w:w="3861" w:type="dxa"/>
          </w:tcPr>
          <w:p w:rsidR="00171B88" w:rsidRDefault="00171B88" w:rsidP="00171B88">
            <w:pPr>
              <w:rPr>
                <w:sz w:val="23"/>
                <w:szCs w:val="23"/>
              </w:rPr>
            </w:pPr>
            <w:r>
              <w:rPr>
                <w:sz w:val="23"/>
                <w:szCs w:val="23"/>
              </w:rPr>
              <w:t xml:space="preserve">Беседы «Законодательство РФ в сфере противодействия экстремизму и терроризму»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Преподаватели истории, кураторы</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t>январь</w:t>
            </w:r>
          </w:p>
        </w:tc>
        <w:tc>
          <w:tcPr>
            <w:tcW w:w="3861" w:type="dxa"/>
          </w:tcPr>
          <w:p w:rsidR="00171B88" w:rsidRPr="00E96F78" w:rsidRDefault="00171B88" w:rsidP="00171B88">
            <w:pPr>
              <w:shd w:val="clear" w:color="auto" w:fill="FFFFFF"/>
              <w:rPr>
                <w:rFonts w:ascii="Times New Roman" w:hAnsi="Times New Roman"/>
                <w:sz w:val="24"/>
                <w:szCs w:val="24"/>
              </w:rPr>
            </w:pPr>
            <w:r w:rsidRPr="00E96F78">
              <w:rPr>
                <w:rFonts w:ascii="Times New Roman" w:hAnsi="Times New Roman"/>
                <w:sz w:val="24"/>
                <w:szCs w:val="24"/>
              </w:rPr>
              <w:t xml:space="preserve">«Разорвано блокадное кольцо» </w:t>
            </w:r>
            <w:r>
              <w:rPr>
                <w:rFonts w:ascii="Times New Roman" w:hAnsi="Times New Roman"/>
                <w:sz w:val="24"/>
                <w:szCs w:val="24"/>
              </w:rPr>
              <w:t>выставка</w:t>
            </w:r>
            <w:r w:rsidRPr="00E96F78">
              <w:rPr>
                <w:rFonts w:ascii="Times New Roman" w:hAnsi="Times New Roman"/>
                <w:sz w:val="24"/>
                <w:szCs w:val="24"/>
              </w:rPr>
              <w:t>- экскурс в историю к</w:t>
            </w:r>
          </w:p>
          <w:p w:rsidR="00171B88" w:rsidRPr="00E96F78" w:rsidRDefault="00171B88" w:rsidP="00171B88">
            <w:pPr>
              <w:shd w:val="clear" w:color="auto" w:fill="FFFFFF"/>
              <w:rPr>
                <w:rFonts w:ascii="Times New Roman" w:hAnsi="Times New Roman"/>
                <w:sz w:val="24"/>
                <w:szCs w:val="24"/>
              </w:rPr>
            </w:pPr>
            <w:r w:rsidRPr="00E96F78">
              <w:rPr>
                <w:rFonts w:ascii="Times New Roman" w:hAnsi="Times New Roman"/>
                <w:sz w:val="24"/>
                <w:szCs w:val="24"/>
              </w:rPr>
              <w:t>годовщине полного освобождения Ленинграда от</w:t>
            </w:r>
          </w:p>
          <w:p w:rsidR="00171B88" w:rsidRDefault="00171B88" w:rsidP="00171B88">
            <w:pPr>
              <w:shd w:val="clear" w:color="auto" w:fill="FFFFFF"/>
              <w:rPr>
                <w:sz w:val="23"/>
                <w:szCs w:val="23"/>
              </w:rPr>
            </w:pPr>
            <w:r w:rsidRPr="00E96F78">
              <w:rPr>
                <w:rFonts w:ascii="Times New Roman" w:hAnsi="Times New Roman"/>
                <w:sz w:val="24"/>
                <w:szCs w:val="24"/>
              </w:rPr>
              <w:t>фашистской блокады</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Библиотекарь, совет студентов </w:t>
            </w:r>
          </w:p>
        </w:tc>
        <w:tc>
          <w:tcPr>
            <w:tcW w:w="2206" w:type="dxa"/>
            <w:vAlign w:val="center"/>
          </w:tcPr>
          <w:p w:rsidR="00171B88" w:rsidRDefault="00171B88" w:rsidP="00171B88">
            <w:pPr>
              <w:jc w:val="center"/>
              <w:rPr>
                <w:sz w:val="23"/>
                <w:szCs w:val="23"/>
              </w:rPr>
            </w:pPr>
            <w:r>
              <w:rPr>
                <w:sz w:val="23"/>
                <w:szCs w:val="23"/>
              </w:rPr>
              <w:t>«Самоуправление», «Организация предметно-пространственной среды»</w:t>
            </w:r>
          </w:p>
        </w:tc>
      </w:tr>
      <w:tr w:rsidR="00171B88" w:rsidTr="00171B88">
        <w:tc>
          <w:tcPr>
            <w:tcW w:w="11136" w:type="dxa"/>
            <w:gridSpan w:val="5"/>
            <w:vAlign w:val="center"/>
          </w:tcPr>
          <w:p w:rsidR="00171B88" w:rsidRPr="009D1503" w:rsidRDefault="00171B88" w:rsidP="00171B88">
            <w:pPr>
              <w:ind w:left="-142" w:right="-108"/>
              <w:jc w:val="center"/>
              <w:rPr>
                <w:rFonts w:ascii="Times New Roman" w:hAnsi="Times New Roman"/>
                <w:b/>
                <w:sz w:val="24"/>
              </w:rPr>
            </w:pPr>
            <w:r>
              <w:rPr>
                <w:rFonts w:ascii="Times New Roman" w:hAnsi="Times New Roman"/>
                <w:b/>
                <w:sz w:val="24"/>
              </w:rPr>
              <w:t>Февраль</w:t>
            </w:r>
          </w:p>
        </w:tc>
      </w:tr>
      <w:tr w:rsidR="00171B88" w:rsidTr="00171B88">
        <w:tc>
          <w:tcPr>
            <w:tcW w:w="1134" w:type="dxa"/>
            <w:vAlign w:val="center"/>
          </w:tcPr>
          <w:p w:rsidR="00171B88" w:rsidRDefault="00171B88" w:rsidP="00171B88">
            <w:pPr>
              <w:jc w:val="center"/>
              <w:rPr>
                <w:sz w:val="23"/>
                <w:szCs w:val="23"/>
              </w:rPr>
            </w:pPr>
            <w:r>
              <w:rPr>
                <w:sz w:val="23"/>
                <w:szCs w:val="23"/>
              </w:rPr>
              <w:t>05.02,12.02</w:t>
            </w:r>
          </w:p>
          <w:p w:rsidR="00171B88" w:rsidRDefault="00171B88" w:rsidP="00171B88">
            <w:pPr>
              <w:jc w:val="center"/>
              <w:rPr>
                <w:sz w:val="23"/>
                <w:szCs w:val="23"/>
              </w:rPr>
            </w:pPr>
            <w:r>
              <w:rPr>
                <w:sz w:val="23"/>
                <w:szCs w:val="23"/>
              </w:rPr>
              <w:t>19.02, 26.02</w:t>
            </w:r>
          </w:p>
        </w:tc>
        <w:tc>
          <w:tcPr>
            <w:tcW w:w="3861" w:type="dxa"/>
          </w:tcPr>
          <w:p w:rsidR="00171B88" w:rsidRDefault="00171B88" w:rsidP="00171B88">
            <w:pPr>
              <w:rPr>
                <w:sz w:val="23"/>
                <w:szCs w:val="23"/>
              </w:rPr>
            </w:pPr>
            <w:r>
              <w:rPr>
                <w:sz w:val="23"/>
                <w:szCs w:val="23"/>
              </w:rPr>
              <w:t xml:space="preserve">Церемония поднятия Государственного флага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зав. отделениями, </w:t>
            </w:r>
          </w:p>
          <w:p w:rsidR="00171B88" w:rsidRDefault="00171B88" w:rsidP="00171B88">
            <w:pPr>
              <w:rPr>
                <w:sz w:val="23"/>
                <w:szCs w:val="23"/>
              </w:rPr>
            </w:pPr>
            <w:r>
              <w:rPr>
                <w:sz w:val="23"/>
                <w:szCs w:val="23"/>
              </w:rPr>
              <w:t xml:space="preserve">педагоги-организаторы </w:t>
            </w:r>
          </w:p>
        </w:tc>
        <w:tc>
          <w:tcPr>
            <w:tcW w:w="2206" w:type="dxa"/>
            <w:vAlign w:val="center"/>
          </w:tcPr>
          <w:p w:rsidR="00171B88" w:rsidRDefault="00171B88" w:rsidP="00171B88">
            <w:pPr>
              <w:jc w:val="center"/>
              <w:rPr>
                <w:sz w:val="23"/>
                <w:szCs w:val="23"/>
              </w:rPr>
            </w:pPr>
            <w:r>
              <w:rPr>
                <w:sz w:val="23"/>
                <w:szCs w:val="23"/>
              </w:rPr>
              <w:t>«Организация предметно-пространственной среды»</w:t>
            </w:r>
          </w:p>
        </w:tc>
      </w:tr>
      <w:tr w:rsidR="00171B88" w:rsidTr="00171B88">
        <w:tc>
          <w:tcPr>
            <w:tcW w:w="1134" w:type="dxa"/>
            <w:vAlign w:val="center"/>
          </w:tcPr>
          <w:p w:rsidR="00171B88" w:rsidRDefault="00171B88" w:rsidP="00171B88">
            <w:pPr>
              <w:jc w:val="center"/>
              <w:rPr>
                <w:sz w:val="23"/>
                <w:szCs w:val="23"/>
              </w:rPr>
            </w:pPr>
            <w:r>
              <w:rPr>
                <w:sz w:val="23"/>
                <w:szCs w:val="23"/>
              </w:rPr>
              <w:t>05.02,12.02</w:t>
            </w:r>
          </w:p>
          <w:p w:rsidR="00171B88" w:rsidRDefault="00171B88" w:rsidP="00171B88">
            <w:pPr>
              <w:jc w:val="center"/>
              <w:rPr>
                <w:sz w:val="23"/>
                <w:szCs w:val="23"/>
              </w:rPr>
            </w:pPr>
            <w:r>
              <w:rPr>
                <w:sz w:val="23"/>
                <w:szCs w:val="23"/>
              </w:rPr>
              <w:t>19.02,</w:t>
            </w:r>
          </w:p>
        </w:tc>
        <w:tc>
          <w:tcPr>
            <w:tcW w:w="3861" w:type="dxa"/>
          </w:tcPr>
          <w:p w:rsidR="00171B88" w:rsidRDefault="00171B88" w:rsidP="00171B88">
            <w:pPr>
              <w:rPr>
                <w:sz w:val="23"/>
                <w:szCs w:val="23"/>
              </w:rPr>
            </w:pPr>
            <w:r>
              <w:rPr>
                <w:sz w:val="23"/>
                <w:szCs w:val="23"/>
              </w:rPr>
              <w:t xml:space="preserve">«Разговоры о важном»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Кураторы</w:t>
            </w:r>
          </w:p>
        </w:tc>
        <w:tc>
          <w:tcPr>
            <w:tcW w:w="2206" w:type="dxa"/>
            <w:vAlign w:val="center"/>
          </w:tcPr>
          <w:p w:rsidR="00171B88" w:rsidRDefault="00171B88" w:rsidP="00171B88">
            <w:pPr>
              <w:jc w:val="center"/>
              <w:rPr>
                <w:sz w:val="23"/>
                <w:szCs w:val="23"/>
              </w:rPr>
            </w:pPr>
            <w:r>
              <w:rPr>
                <w:sz w:val="23"/>
                <w:szCs w:val="23"/>
              </w:rPr>
              <w:t>«Основные воспитательные</w:t>
            </w:r>
          </w:p>
        </w:tc>
      </w:tr>
      <w:tr w:rsidR="00171B88" w:rsidTr="00171B88">
        <w:tc>
          <w:tcPr>
            <w:tcW w:w="1134" w:type="dxa"/>
            <w:vAlign w:val="center"/>
          </w:tcPr>
          <w:p w:rsidR="00171B88" w:rsidRDefault="00171B88" w:rsidP="00171B88">
            <w:pPr>
              <w:jc w:val="center"/>
              <w:rPr>
                <w:sz w:val="23"/>
                <w:szCs w:val="23"/>
              </w:rPr>
            </w:pPr>
            <w:r>
              <w:rPr>
                <w:sz w:val="23"/>
                <w:szCs w:val="23"/>
              </w:rPr>
              <w:t>01.02</w:t>
            </w:r>
          </w:p>
        </w:tc>
        <w:tc>
          <w:tcPr>
            <w:tcW w:w="3861" w:type="dxa"/>
          </w:tcPr>
          <w:p w:rsidR="00171B88" w:rsidRPr="00BB30C8" w:rsidRDefault="00171B88" w:rsidP="00171B88">
            <w:pPr>
              <w:shd w:val="clear" w:color="auto" w:fill="FFFFFF"/>
              <w:rPr>
                <w:rFonts w:ascii="Times New Roman" w:hAnsi="Times New Roman"/>
                <w:sz w:val="24"/>
                <w:szCs w:val="24"/>
              </w:rPr>
            </w:pPr>
            <w:r w:rsidRPr="00BB30C8">
              <w:rPr>
                <w:rFonts w:ascii="Times New Roman" w:hAnsi="Times New Roman"/>
                <w:sz w:val="24"/>
                <w:szCs w:val="24"/>
              </w:rPr>
              <w:t>«Сталинградской Победы немеркнущий свет» - урок</w:t>
            </w:r>
          </w:p>
          <w:p w:rsidR="00171B88" w:rsidRPr="00BB30C8" w:rsidRDefault="00171B88" w:rsidP="00171B88">
            <w:pPr>
              <w:shd w:val="clear" w:color="auto" w:fill="FFFFFF"/>
              <w:rPr>
                <w:rFonts w:ascii="Times New Roman" w:hAnsi="Times New Roman"/>
                <w:sz w:val="24"/>
                <w:szCs w:val="24"/>
              </w:rPr>
            </w:pPr>
            <w:r w:rsidRPr="00BB30C8">
              <w:rPr>
                <w:rFonts w:ascii="Times New Roman" w:hAnsi="Times New Roman"/>
                <w:sz w:val="24"/>
                <w:szCs w:val="24"/>
              </w:rPr>
              <w:t>мужества ко Дню разгрома советскими войсками</w:t>
            </w:r>
          </w:p>
          <w:p w:rsidR="00171B88" w:rsidRPr="00BB30C8" w:rsidRDefault="00171B88" w:rsidP="00171B88">
            <w:pPr>
              <w:shd w:val="clear" w:color="auto" w:fill="FFFFFF"/>
              <w:rPr>
                <w:rFonts w:ascii="Times New Roman" w:hAnsi="Times New Roman"/>
                <w:sz w:val="24"/>
                <w:szCs w:val="24"/>
              </w:rPr>
            </w:pPr>
            <w:r w:rsidRPr="00BB30C8">
              <w:rPr>
                <w:rFonts w:ascii="Times New Roman" w:hAnsi="Times New Roman"/>
                <w:sz w:val="24"/>
                <w:szCs w:val="24"/>
              </w:rPr>
              <w:t>немецко-фашистских войск в Сталинградской битве</w:t>
            </w:r>
          </w:p>
          <w:p w:rsidR="00171B88" w:rsidRDefault="00171B88" w:rsidP="00171B88">
            <w:pPr>
              <w:rPr>
                <w:sz w:val="23"/>
                <w:szCs w:val="23"/>
              </w:rPr>
            </w:pPr>
          </w:p>
        </w:tc>
        <w:tc>
          <w:tcPr>
            <w:tcW w:w="1525" w:type="dxa"/>
            <w:vAlign w:val="center"/>
          </w:tcPr>
          <w:p w:rsidR="00171B88" w:rsidRDefault="00171B88" w:rsidP="00171B88">
            <w:pPr>
              <w:ind w:left="-142" w:right="-108"/>
              <w:jc w:val="center"/>
              <w:rPr>
                <w:sz w:val="23"/>
                <w:szCs w:val="23"/>
              </w:rPr>
            </w:pPr>
            <w:r>
              <w:rPr>
                <w:sz w:val="23"/>
                <w:szCs w:val="23"/>
              </w:rPr>
              <w:lastRenderedPageBreak/>
              <w:t>1-4</w:t>
            </w:r>
          </w:p>
        </w:tc>
        <w:tc>
          <w:tcPr>
            <w:tcW w:w="2410" w:type="dxa"/>
          </w:tcPr>
          <w:p w:rsidR="00171B88" w:rsidRDefault="00171B88" w:rsidP="00171B88">
            <w:pPr>
              <w:rPr>
                <w:sz w:val="23"/>
                <w:szCs w:val="23"/>
              </w:rPr>
            </w:pPr>
            <w:r>
              <w:rPr>
                <w:sz w:val="23"/>
                <w:szCs w:val="23"/>
              </w:rPr>
              <w:t xml:space="preserve">Зам. директора по УВР, зав. отделениями, </w:t>
            </w:r>
          </w:p>
          <w:p w:rsidR="00171B88" w:rsidRDefault="00171B88" w:rsidP="00171B88">
            <w:pPr>
              <w:rPr>
                <w:sz w:val="23"/>
                <w:szCs w:val="23"/>
              </w:rPr>
            </w:pPr>
            <w:r>
              <w:rPr>
                <w:sz w:val="23"/>
                <w:szCs w:val="23"/>
              </w:rPr>
              <w:t>педагоги-организаторы</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lastRenderedPageBreak/>
              <w:t>13.02</w:t>
            </w:r>
          </w:p>
        </w:tc>
        <w:tc>
          <w:tcPr>
            <w:tcW w:w="3861" w:type="dxa"/>
          </w:tcPr>
          <w:p w:rsidR="00171B88" w:rsidRDefault="00171B88" w:rsidP="00171B88">
            <w:pPr>
              <w:rPr>
                <w:sz w:val="23"/>
                <w:szCs w:val="23"/>
              </w:rPr>
            </w:pPr>
            <w:r>
              <w:rPr>
                <w:sz w:val="23"/>
                <w:szCs w:val="23"/>
              </w:rPr>
              <w:t xml:space="preserve">Урок Мужества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Руководитель ВПК «Подвиг»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02.02</w:t>
            </w:r>
          </w:p>
        </w:tc>
        <w:tc>
          <w:tcPr>
            <w:tcW w:w="3861" w:type="dxa"/>
          </w:tcPr>
          <w:p w:rsidR="00171B88" w:rsidRDefault="00171B88" w:rsidP="00171B88">
            <w:pPr>
              <w:rPr>
                <w:sz w:val="23"/>
                <w:szCs w:val="23"/>
              </w:rPr>
            </w:pPr>
            <w:r>
              <w:rPr>
                <w:sz w:val="23"/>
                <w:szCs w:val="23"/>
              </w:rPr>
              <w:t xml:space="preserve">День воинской славы России </w:t>
            </w:r>
          </w:p>
        </w:tc>
        <w:tc>
          <w:tcPr>
            <w:tcW w:w="1525" w:type="dxa"/>
            <w:vAlign w:val="center"/>
          </w:tcPr>
          <w:p w:rsidR="00171B88" w:rsidRDefault="00171B88" w:rsidP="00171B88">
            <w:pPr>
              <w:ind w:left="-142" w:right="-108"/>
              <w:jc w:val="center"/>
              <w:rPr>
                <w:sz w:val="23"/>
                <w:szCs w:val="23"/>
              </w:rPr>
            </w:pPr>
            <w:r>
              <w:rPr>
                <w:sz w:val="23"/>
                <w:szCs w:val="23"/>
              </w:rPr>
              <w:t>1-2</w:t>
            </w:r>
          </w:p>
        </w:tc>
        <w:tc>
          <w:tcPr>
            <w:tcW w:w="2410" w:type="dxa"/>
          </w:tcPr>
          <w:p w:rsidR="00171B88" w:rsidRDefault="00171B88" w:rsidP="00171B88">
            <w:pPr>
              <w:rPr>
                <w:sz w:val="23"/>
                <w:szCs w:val="23"/>
              </w:rPr>
            </w:pPr>
            <w:r>
              <w:rPr>
                <w:sz w:val="23"/>
                <w:szCs w:val="23"/>
              </w:rPr>
              <w:t xml:space="preserve">Преподаватели истории и обществознания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06.02</w:t>
            </w:r>
          </w:p>
        </w:tc>
        <w:tc>
          <w:tcPr>
            <w:tcW w:w="3861" w:type="dxa"/>
          </w:tcPr>
          <w:p w:rsidR="00171B88" w:rsidRDefault="00171B88" w:rsidP="00171B88">
            <w:pPr>
              <w:rPr>
                <w:sz w:val="23"/>
                <w:szCs w:val="23"/>
              </w:rPr>
            </w:pPr>
            <w:r>
              <w:rPr>
                <w:sz w:val="23"/>
                <w:szCs w:val="23"/>
              </w:rPr>
              <w:t xml:space="preserve">Конкурс военно-патриотической песни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Педагоги-организаторы, классные руководители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05.02, 12.02, 19.02, 26.02</w:t>
            </w:r>
          </w:p>
        </w:tc>
        <w:tc>
          <w:tcPr>
            <w:tcW w:w="3861" w:type="dxa"/>
          </w:tcPr>
          <w:p w:rsidR="00171B88" w:rsidRDefault="00171B88" w:rsidP="00171B88">
            <w:pPr>
              <w:rPr>
                <w:sz w:val="23"/>
                <w:szCs w:val="23"/>
              </w:rPr>
            </w:pPr>
            <w:r>
              <w:rPr>
                <w:sz w:val="23"/>
                <w:szCs w:val="23"/>
              </w:rPr>
              <w:t xml:space="preserve">Круглый стол «100 вопросов взрослому» с участием представителей религиозных организаций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Педагоги-организаторы, соц. педагоги </w:t>
            </w:r>
          </w:p>
        </w:tc>
        <w:tc>
          <w:tcPr>
            <w:tcW w:w="2206" w:type="dxa"/>
            <w:vAlign w:val="center"/>
          </w:tcPr>
          <w:p w:rsidR="00171B88" w:rsidRDefault="00171B88" w:rsidP="00171B88">
            <w:pPr>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14.02</w:t>
            </w:r>
          </w:p>
        </w:tc>
        <w:tc>
          <w:tcPr>
            <w:tcW w:w="3861" w:type="dxa"/>
          </w:tcPr>
          <w:p w:rsidR="00171B88" w:rsidRDefault="00171B88" w:rsidP="00171B88">
            <w:pPr>
              <w:rPr>
                <w:sz w:val="23"/>
                <w:szCs w:val="23"/>
              </w:rPr>
            </w:pPr>
            <w:r>
              <w:rPr>
                <w:sz w:val="23"/>
                <w:szCs w:val="23"/>
              </w:rPr>
              <w:t xml:space="preserve">День памяти о россиянах, исполняющих служебный долг за пределами Отечества учебные занятия, встречи с ветеранами)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Преподаватели истории и обществознания, педагоги-организаторы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14.02</w:t>
            </w:r>
          </w:p>
        </w:tc>
        <w:tc>
          <w:tcPr>
            <w:tcW w:w="3861" w:type="dxa"/>
          </w:tcPr>
          <w:p w:rsidR="00171B88" w:rsidRPr="00597C07" w:rsidRDefault="00171B88" w:rsidP="00171B88">
            <w:pPr>
              <w:shd w:val="clear" w:color="auto" w:fill="FFFFFF"/>
              <w:rPr>
                <w:rFonts w:ascii="Times New Roman" w:hAnsi="Times New Roman"/>
                <w:sz w:val="24"/>
                <w:szCs w:val="24"/>
              </w:rPr>
            </w:pPr>
            <w:r w:rsidRPr="00597C07">
              <w:rPr>
                <w:rFonts w:ascii="Times New Roman" w:hAnsi="Times New Roman"/>
                <w:sz w:val="24"/>
                <w:szCs w:val="24"/>
              </w:rPr>
              <w:t xml:space="preserve">«А память сердце бережет» - </w:t>
            </w:r>
            <w:r>
              <w:rPr>
                <w:rFonts w:ascii="Times New Roman" w:hAnsi="Times New Roman"/>
                <w:sz w:val="24"/>
                <w:szCs w:val="24"/>
              </w:rPr>
              <w:t>круглый стол-</w:t>
            </w:r>
            <w:r w:rsidRPr="00597C07">
              <w:rPr>
                <w:rFonts w:ascii="Times New Roman" w:hAnsi="Times New Roman"/>
                <w:sz w:val="24"/>
                <w:szCs w:val="24"/>
              </w:rPr>
              <w:t>экскурс в историю в</w:t>
            </w:r>
          </w:p>
          <w:p w:rsidR="00171B88" w:rsidRPr="00597C07" w:rsidRDefault="00171B88" w:rsidP="00171B88">
            <w:pPr>
              <w:shd w:val="clear" w:color="auto" w:fill="FFFFFF"/>
              <w:rPr>
                <w:rFonts w:ascii="Times New Roman" w:hAnsi="Times New Roman"/>
                <w:sz w:val="24"/>
                <w:szCs w:val="24"/>
              </w:rPr>
            </w:pPr>
            <w:r w:rsidRPr="00597C07">
              <w:rPr>
                <w:rFonts w:ascii="Times New Roman" w:hAnsi="Times New Roman"/>
                <w:sz w:val="24"/>
                <w:szCs w:val="24"/>
              </w:rPr>
              <w:t>рамках памятной даты России (День памяти о</w:t>
            </w:r>
          </w:p>
          <w:p w:rsidR="00171B88" w:rsidRPr="00597C07" w:rsidRDefault="00171B88" w:rsidP="00171B88">
            <w:pPr>
              <w:shd w:val="clear" w:color="auto" w:fill="FFFFFF"/>
              <w:rPr>
                <w:rFonts w:ascii="Times New Roman" w:hAnsi="Times New Roman"/>
                <w:sz w:val="24"/>
                <w:szCs w:val="24"/>
              </w:rPr>
            </w:pPr>
            <w:r w:rsidRPr="00597C07">
              <w:rPr>
                <w:rFonts w:ascii="Times New Roman" w:hAnsi="Times New Roman"/>
                <w:sz w:val="24"/>
                <w:szCs w:val="24"/>
              </w:rPr>
              <w:t>россиянах, исполнявших служебный долг за пределами</w:t>
            </w:r>
          </w:p>
          <w:p w:rsidR="00171B88" w:rsidRDefault="00171B88" w:rsidP="00171B88">
            <w:pPr>
              <w:rPr>
                <w:sz w:val="23"/>
                <w:szCs w:val="23"/>
              </w:rPr>
            </w:pPr>
            <w:r w:rsidRPr="00597C07">
              <w:rPr>
                <w:color w:val="auto"/>
              </w:rPr>
              <w:t>Отечества)</w:t>
            </w:r>
          </w:p>
        </w:tc>
        <w:tc>
          <w:tcPr>
            <w:tcW w:w="1525" w:type="dxa"/>
            <w:vAlign w:val="center"/>
          </w:tcPr>
          <w:p w:rsidR="00171B88" w:rsidRDefault="00171B88" w:rsidP="00171B88">
            <w:pPr>
              <w:ind w:left="-142" w:right="-108"/>
              <w:jc w:val="center"/>
              <w:rPr>
                <w:sz w:val="23"/>
                <w:szCs w:val="23"/>
              </w:rPr>
            </w:pPr>
            <w:r>
              <w:rPr>
                <w:sz w:val="23"/>
                <w:szCs w:val="23"/>
              </w:rPr>
              <w:t>1-2</w:t>
            </w:r>
          </w:p>
        </w:tc>
        <w:tc>
          <w:tcPr>
            <w:tcW w:w="2410" w:type="dxa"/>
          </w:tcPr>
          <w:p w:rsidR="00171B88" w:rsidRDefault="00171B88" w:rsidP="00171B88">
            <w:pPr>
              <w:rPr>
                <w:sz w:val="23"/>
                <w:szCs w:val="23"/>
              </w:rPr>
            </w:pPr>
            <w:r>
              <w:rPr>
                <w:sz w:val="23"/>
                <w:szCs w:val="23"/>
              </w:rPr>
              <w:t>Зам. директора по УВР, кураторы, преподаватели истории и обществознания, члены «Союз афганцев»</w:t>
            </w:r>
          </w:p>
        </w:tc>
        <w:tc>
          <w:tcPr>
            <w:tcW w:w="2206" w:type="dxa"/>
            <w:vAlign w:val="center"/>
          </w:tcPr>
          <w:p w:rsidR="00171B88" w:rsidRDefault="00171B88" w:rsidP="00171B88">
            <w:pPr>
              <w:jc w:val="center"/>
              <w:rPr>
                <w:sz w:val="23"/>
                <w:szCs w:val="23"/>
              </w:rPr>
            </w:pPr>
          </w:p>
        </w:tc>
      </w:tr>
      <w:tr w:rsidR="00171B88" w:rsidTr="00171B88">
        <w:tc>
          <w:tcPr>
            <w:tcW w:w="1134" w:type="dxa"/>
            <w:vAlign w:val="center"/>
          </w:tcPr>
          <w:p w:rsidR="00171B88" w:rsidRDefault="00171B88" w:rsidP="00171B88">
            <w:pPr>
              <w:jc w:val="center"/>
              <w:rPr>
                <w:sz w:val="23"/>
                <w:szCs w:val="23"/>
              </w:rPr>
            </w:pPr>
            <w:r>
              <w:rPr>
                <w:sz w:val="23"/>
                <w:szCs w:val="23"/>
              </w:rPr>
              <w:t>15.02</w:t>
            </w:r>
          </w:p>
        </w:tc>
        <w:tc>
          <w:tcPr>
            <w:tcW w:w="3861" w:type="dxa"/>
          </w:tcPr>
          <w:p w:rsidR="00171B88" w:rsidRPr="00FD77AA" w:rsidRDefault="00171B88" w:rsidP="00171B88">
            <w:pPr>
              <w:shd w:val="clear" w:color="auto" w:fill="FFFFFF"/>
              <w:rPr>
                <w:rFonts w:ascii="Times New Roman" w:hAnsi="Times New Roman"/>
                <w:sz w:val="24"/>
                <w:szCs w:val="24"/>
              </w:rPr>
            </w:pPr>
            <w:r w:rsidRPr="00FD77AA">
              <w:rPr>
                <w:rFonts w:ascii="Times New Roman" w:hAnsi="Times New Roman"/>
                <w:sz w:val="24"/>
                <w:szCs w:val="24"/>
              </w:rPr>
              <w:t>«Тревожные ночи огненных лет» - книжно –</w:t>
            </w:r>
          </w:p>
          <w:p w:rsidR="00171B88" w:rsidRPr="00FD77AA" w:rsidRDefault="00171B88" w:rsidP="00171B88">
            <w:pPr>
              <w:shd w:val="clear" w:color="auto" w:fill="FFFFFF"/>
              <w:rPr>
                <w:rFonts w:ascii="Times New Roman" w:hAnsi="Times New Roman"/>
                <w:sz w:val="24"/>
                <w:szCs w:val="24"/>
              </w:rPr>
            </w:pPr>
            <w:r w:rsidRPr="00FD77AA">
              <w:rPr>
                <w:rFonts w:ascii="Times New Roman" w:hAnsi="Times New Roman"/>
                <w:sz w:val="24"/>
                <w:szCs w:val="24"/>
              </w:rPr>
              <w:t>документальная экспедиция ко Дню памяти воинов –</w:t>
            </w:r>
          </w:p>
          <w:p w:rsidR="00171B88" w:rsidRPr="00FD77AA" w:rsidRDefault="00171B88" w:rsidP="00171B88">
            <w:pPr>
              <w:shd w:val="clear" w:color="auto" w:fill="FFFFFF"/>
              <w:rPr>
                <w:rFonts w:ascii="Helvetica" w:hAnsi="Helvetica" w:cs="Helvetica"/>
                <w:color w:val="1A1A1A"/>
                <w:sz w:val="23"/>
                <w:szCs w:val="23"/>
              </w:rPr>
            </w:pPr>
            <w:r w:rsidRPr="00FD77AA">
              <w:rPr>
                <w:rFonts w:ascii="Times New Roman" w:hAnsi="Times New Roman"/>
                <w:sz w:val="24"/>
                <w:szCs w:val="24"/>
              </w:rPr>
              <w:t>интернационалистов</w:t>
            </w:r>
          </w:p>
          <w:p w:rsidR="00171B88" w:rsidRDefault="00171B88" w:rsidP="00171B88">
            <w:pPr>
              <w:rPr>
                <w:sz w:val="23"/>
                <w:szCs w:val="23"/>
              </w:rPr>
            </w:pPr>
          </w:p>
        </w:tc>
        <w:tc>
          <w:tcPr>
            <w:tcW w:w="1525" w:type="dxa"/>
            <w:vAlign w:val="center"/>
          </w:tcPr>
          <w:p w:rsidR="00171B88" w:rsidRDefault="00171B88" w:rsidP="00171B88">
            <w:pPr>
              <w:ind w:left="-142" w:right="-108"/>
              <w:jc w:val="center"/>
              <w:rPr>
                <w:sz w:val="23"/>
                <w:szCs w:val="23"/>
              </w:rPr>
            </w:pPr>
          </w:p>
        </w:tc>
        <w:tc>
          <w:tcPr>
            <w:tcW w:w="2410" w:type="dxa"/>
          </w:tcPr>
          <w:p w:rsidR="00171B88" w:rsidRDefault="00171B88" w:rsidP="00171B88">
            <w:pPr>
              <w:rPr>
                <w:sz w:val="23"/>
                <w:szCs w:val="23"/>
              </w:rPr>
            </w:pPr>
            <w:r>
              <w:rPr>
                <w:sz w:val="23"/>
                <w:szCs w:val="23"/>
              </w:rPr>
              <w:t>Библиотекарь, педагоги-организаторы</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21</w:t>
            </w:r>
          </w:p>
        </w:tc>
        <w:tc>
          <w:tcPr>
            <w:tcW w:w="3861" w:type="dxa"/>
          </w:tcPr>
          <w:p w:rsidR="00171B88" w:rsidRDefault="00171B88" w:rsidP="00171B88">
            <w:pPr>
              <w:rPr>
                <w:sz w:val="23"/>
                <w:szCs w:val="23"/>
              </w:rPr>
            </w:pPr>
            <w:r>
              <w:rPr>
                <w:sz w:val="23"/>
                <w:szCs w:val="23"/>
              </w:rPr>
              <w:t xml:space="preserve">День защитников Отечества – 23 февраля (военно-спортивные соревнования, конкурс военной песни)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w:t>
            </w:r>
          </w:p>
          <w:p w:rsidR="00171B88" w:rsidRDefault="00171B88" w:rsidP="00171B88">
            <w:pPr>
              <w:rPr>
                <w:sz w:val="23"/>
                <w:szCs w:val="23"/>
              </w:rPr>
            </w:pPr>
            <w:r>
              <w:rPr>
                <w:sz w:val="23"/>
                <w:szCs w:val="23"/>
              </w:rPr>
              <w:t xml:space="preserve">педагоги- организаторы, совет студентов </w:t>
            </w:r>
          </w:p>
        </w:tc>
        <w:tc>
          <w:tcPr>
            <w:tcW w:w="2206" w:type="dxa"/>
            <w:vAlign w:val="center"/>
          </w:tcPr>
          <w:p w:rsidR="00171B88" w:rsidRDefault="00171B88" w:rsidP="00171B88">
            <w:pPr>
              <w:ind w:left="-29" w:right="-143"/>
              <w:jc w:val="center"/>
              <w:rPr>
                <w:sz w:val="23"/>
                <w:szCs w:val="23"/>
              </w:rPr>
            </w:pPr>
            <w:r>
              <w:rPr>
                <w:sz w:val="23"/>
                <w:szCs w:val="23"/>
              </w:rPr>
              <w:t>«Самоуправление», «Основные воспитательные мероприятия»</w:t>
            </w:r>
          </w:p>
        </w:tc>
      </w:tr>
      <w:tr w:rsidR="00171B88" w:rsidRPr="00B02E98" w:rsidTr="00171B88">
        <w:tc>
          <w:tcPr>
            <w:tcW w:w="1134" w:type="dxa"/>
            <w:vAlign w:val="center"/>
          </w:tcPr>
          <w:p w:rsidR="00171B88" w:rsidRDefault="00171B88" w:rsidP="00171B88">
            <w:pPr>
              <w:jc w:val="center"/>
              <w:rPr>
                <w:sz w:val="23"/>
                <w:szCs w:val="23"/>
              </w:rPr>
            </w:pPr>
            <w:r>
              <w:rPr>
                <w:sz w:val="23"/>
                <w:szCs w:val="23"/>
              </w:rPr>
              <w:t>17.02.-28.02</w:t>
            </w:r>
          </w:p>
        </w:tc>
        <w:tc>
          <w:tcPr>
            <w:tcW w:w="3861" w:type="dxa"/>
          </w:tcPr>
          <w:p w:rsidR="00171B88" w:rsidRDefault="00171B88" w:rsidP="00171B88">
            <w:pPr>
              <w:rPr>
                <w:sz w:val="23"/>
                <w:szCs w:val="23"/>
              </w:rPr>
            </w:pPr>
            <w:r>
              <w:rPr>
                <w:sz w:val="23"/>
                <w:szCs w:val="23"/>
              </w:rPr>
              <w:t xml:space="preserve">Инструктажи: «Правила безопасного поведения в весенний период»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кураторы </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RPr="00B02E98" w:rsidTr="00171B88">
        <w:tc>
          <w:tcPr>
            <w:tcW w:w="1134" w:type="dxa"/>
            <w:vAlign w:val="center"/>
          </w:tcPr>
          <w:p w:rsidR="00171B88" w:rsidRDefault="00171B88" w:rsidP="00171B88">
            <w:pPr>
              <w:jc w:val="center"/>
              <w:rPr>
                <w:sz w:val="23"/>
                <w:szCs w:val="23"/>
              </w:rPr>
            </w:pPr>
            <w:r>
              <w:rPr>
                <w:sz w:val="23"/>
                <w:szCs w:val="23"/>
              </w:rPr>
              <w:t>февраль</w:t>
            </w:r>
          </w:p>
        </w:tc>
        <w:tc>
          <w:tcPr>
            <w:tcW w:w="3861" w:type="dxa"/>
          </w:tcPr>
          <w:p w:rsidR="00171B88" w:rsidRDefault="00171B88" w:rsidP="00171B88">
            <w:pPr>
              <w:rPr>
                <w:sz w:val="23"/>
                <w:szCs w:val="23"/>
              </w:rPr>
            </w:pPr>
            <w:r>
              <w:rPr>
                <w:sz w:val="23"/>
                <w:szCs w:val="23"/>
              </w:rPr>
              <w:t xml:space="preserve">Конкурс «Я пишу сочинение о героях России» </w:t>
            </w:r>
          </w:p>
        </w:tc>
        <w:tc>
          <w:tcPr>
            <w:tcW w:w="1525" w:type="dxa"/>
            <w:vAlign w:val="center"/>
          </w:tcPr>
          <w:p w:rsidR="00171B88" w:rsidRDefault="00171B88" w:rsidP="00171B88">
            <w:pPr>
              <w:ind w:left="-142" w:right="-108"/>
              <w:jc w:val="center"/>
              <w:rPr>
                <w:sz w:val="23"/>
                <w:szCs w:val="23"/>
              </w:rPr>
            </w:pPr>
            <w:r>
              <w:rPr>
                <w:sz w:val="23"/>
                <w:szCs w:val="23"/>
              </w:rPr>
              <w:t>1-2</w:t>
            </w:r>
          </w:p>
        </w:tc>
        <w:tc>
          <w:tcPr>
            <w:tcW w:w="2410" w:type="dxa"/>
          </w:tcPr>
          <w:p w:rsidR="00171B88" w:rsidRDefault="00171B88" w:rsidP="00171B88">
            <w:pPr>
              <w:rPr>
                <w:sz w:val="23"/>
                <w:szCs w:val="23"/>
              </w:rPr>
            </w:pPr>
            <w:r>
              <w:rPr>
                <w:sz w:val="23"/>
                <w:szCs w:val="23"/>
              </w:rPr>
              <w:t xml:space="preserve">Зам. директора по УМР, заведующие отделениями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февраль</w:t>
            </w:r>
          </w:p>
        </w:tc>
        <w:tc>
          <w:tcPr>
            <w:tcW w:w="3861" w:type="dxa"/>
          </w:tcPr>
          <w:p w:rsidR="00171B88" w:rsidRDefault="00171B88" w:rsidP="00171B88">
            <w:pPr>
              <w:rPr>
                <w:sz w:val="23"/>
                <w:szCs w:val="23"/>
              </w:rPr>
            </w:pPr>
            <w:r>
              <w:rPr>
                <w:sz w:val="23"/>
                <w:szCs w:val="23"/>
              </w:rPr>
              <w:t xml:space="preserve">Выставка, посвященная Павлу Петровичу Блонскому, приуроченная ко Дню Российской науки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Библиотекарь, педагоги-организаторы </w:t>
            </w:r>
          </w:p>
        </w:tc>
        <w:tc>
          <w:tcPr>
            <w:tcW w:w="2206" w:type="dxa"/>
            <w:vAlign w:val="center"/>
          </w:tcPr>
          <w:p w:rsidR="00171B88" w:rsidRDefault="00171B88" w:rsidP="00171B88">
            <w:pPr>
              <w:jc w:val="center"/>
              <w:rPr>
                <w:sz w:val="23"/>
                <w:szCs w:val="23"/>
              </w:rPr>
            </w:pPr>
            <w:r>
              <w:rPr>
                <w:sz w:val="23"/>
                <w:szCs w:val="23"/>
              </w:rPr>
              <w:t>«Организация предметно-пространственной среды»</w:t>
            </w:r>
          </w:p>
        </w:tc>
      </w:tr>
      <w:tr w:rsidR="00171B88" w:rsidTr="00171B88">
        <w:tc>
          <w:tcPr>
            <w:tcW w:w="11136" w:type="dxa"/>
            <w:gridSpan w:val="5"/>
            <w:vAlign w:val="center"/>
          </w:tcPr>
          <w:p w:rsidR="00171B88" w:rsidRDefault="00171B88" w:rsidP="00171B88">
            <w:pPr>
              <w:ind w:left="-142" w:right="-108"/>
              <w:jc w:val="center"/>
            </w:pPr>
            <w:r w:rsidRPr="00B02E98">
              <w:rPr>
                <w:rFonts w:ascii="Times New Roman" w:hAnsi="Times New Roman"/>
                <w:b/>
                <w:sz w:val="24"/>
              </w:rPr>
              <w:t>Март</w:t>
            </w:r>
          </w:p>
        </w:tc>
      </w:tr>
      <w:tr w:rsidR="00171B88" w:rsidTr="00171B88">
        <w:tc>
          <w:tcPr>
            <w:tcW w:w="1134" w:type="dxa"/>
            <w:vAlign w:val="center"/>
          </w:tcPr>
          <w:p w:rsidR="00171B88" w:rsidRDefault="00171B88" w:rsidP="00171B88">
            <w:pPr>
              <w:jc w:val="center"/>
              <w:rPr>
                <w:sz w:val="23"/>
                <w:szCs w:val="23"/>
              </w:rPr>
            </w:pPr>
            <w:r>
              <w:rPr>
                <w:sz w:val="23"/>
                <w:szCs w:val="23"/>
              </w:rPr>
              <w:t>01.03</w:t>
            </w:r>
          </w:p>
        </w:tc>
        <w:tc>
          <w:tcPr>
            <w:tcW w:w="3861" w:type="dxa"/>
          </w:tcPr>
          <w:p w:rsidR="00171B88" w:rsidRDefault="00171B88" w:rsidP="00171B88">
            <w:pPr>
              <w:rPr>
                <w:sz w:val="23"/>
                <w:szCs w:val="23"/>
              </w:rPr>
            </w:pPr>
            <w:r>
              <w:rPr>
                <w:sz w:val="23"/>
                <w:szCs w:val="23"/>
              </w:rPr>
              <w:t xml:space="preserve">Всемирный день иммунитета </w:t>
            </w:r>
          </w:p>
          <w:p w:rsidR="00171B88" w:rsidRDefault="00171B88" w:rsidP="00171B88">
            <w:pPr>
              <w:rPr>
                <w:sz w:val="23"/>
                <w:szCs w:val="23"/>
              </w:rPr>
            </w:pPr>
            <w:r>
              <w:rPr>
                <w:sz w:val="23"/>
                <w:szCs w:val="23"/>
              </w:rPr>
              <w:t xml:space="preserve">Акции, конкурсы, открытые </w:t>
            </w:r>
            <w:r>
              <w:rPr>
                <w:sz w:val="23"/>
                <w:szCs w:val="23"/>
              </w:rPr>
              <w:lastRenderedPageBreak/>
              <w:t xml:space="preserve">уроки, мероприятия, выставка газет, тематические классные часы </w:t>
            </w:r>
          </w:p>
        </w:tc>
        <w:tc>
          <w:tcPr>
            <w:tcW w:w="1525" w:type="dxa"/>
            <w:vAlign w:val="center"/>
          </w:tcPr>
          <w:p w:rsidR="00171B88" w:rsidRDefault="00171B88" w:rsidP="00171B88">
            <w:pPr>
              <w:ind w:left="-142" w:right="-108"/>
              <w:jc w:val="center"/>
              <w:rPr>
                <w:sz w:val="23"/>
                <w:szCs w:val="23"/>
              </w:rPr>
            </w:pPr>
            <w:r>
              <w:rPr>
                <w:sz w:val="23"/>
                <w:szCs w:val="23"/>
              </w:rPr>
              <w:lastRenderedPageBreak/>
              <w:t>1-4</w:t>
            </w:r>
          </w:p>
        </w:tc>
        <w:tc>
          <w:tcPr>
            <w:tcW w:w="2410" w:type="dxa"/>
          </w:tcPr>
          <w:p w:rsidR="00171B88" w:rsidRDefault="00171B88" w:rsidP="00171B88">
            <w:pPr>
              <w:rPr>
                <w:sz w:val="23"/>
                <w:szCs w:val="23"/>
              </w:rPr>
            </w:pPr>
            <w:r>
              <w:rPr>
                <w:sz w:val="23"/>
                <w:szCs w:val="23"/>
              </w:rPr>
              <w:t xml:space="preserve">Педагоги-организаторы, </w:t>
            </w:r>
            <w:r>
              <w:rPr>
                <w:sz w:val="23"/>
                <w:szCs w:val="23"/>
              </w:rPr>
              <w:lastRenderedPageBreak/>
              <w:t xml:space="preserve">фельдшер </w:t>
            </w:r>
          </w:p>
        </w:tc>
        <w:tc>
          <w:tcPr>
            <w:tcW w:w="2206" w:type="dxa"/>
            <w:vAlign w:val="center"/>
          </w:tcPr>
          <w:p w:rsidR="00171B88" w:rsidRDefault="00171B88" w:rsidP="00171B88">
            <w:pPr>
              <w:jc w:val="center"/>
              <w:rPr>
                <w:sz w:val="23"/>
                <w:szCs w:val="23"/>
              </w:rPr>
            </w:pPr>
            <w:r>
              <w:rPr>
                <w:sz w:val="23"/>
                <w:szCs w:val="23"/>
              </w:rPr>
              <w:lastRenderedPageBreak/>
              <w:t xml:space="preserve">«Основные воспитательные </w:t>
            </w:r>
            <w:r>
              <w:rPr>
                <w:sz w:val="23"/>
                <w:szCs w:val="23"/>
              </w:rPr>
              <w:lastRenderedPageBreak/>
              <w:t>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lastRenderedPageBreak/>
              <w:t>01.03</w:t>
            </w:r>
          </w:p>
        </w:tc>
        <w:tc>
          <w:tcPr>
            <w:tcW w:w="3861" w:type="dxa"/>
          </w:tcPr>
          <w:p w:rsidR="00171B88" w:rsidRDefault="00171B88" w:rsidP="00171B88">
            <w:pPr>
              <w:rPr>
                <w:sz w:val="23"/>
                <w:szCs w:val="23"/>
              </w:rPr>
            </w:pPr>
            <w:r>
              <w:rPr>
                <w:sz w:val="23"/>
                <w:szCs w:val="23"/>
              </w:rPr>
              <w:t xml:space="preserve">Всероссийский открытый урок «ОБЖ» (приуроченный к празднованию дня гражданской обороны)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кураторы, </w:t>
            </w:r>
          </w:p>
          <w:p w:rsidR="00171B88" w:rsidRDefault="00171B88" w:rsidP="00171B88">
            <w:pPr>
              <w:rPr>
                <w:sz w:val="23"/>
                <w:szCs w:val="23"/>
              </w:rPr>
            </w:pPr>
            <w:r>
              <w:rPr>
                <w:sz w:val="23"/>
                <w:szCs w:val="23"/>
              </w:rPr>
              <w:t xml:space="preserve">преподаватель ОБЖ </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t>03.03,</w:t>
            </w:r>
          </w:p>
          <w:p w:rsidR="00171B88" w:rsidRDefault="00171B88" w:rsidP="00171B88">
            <w:pPr>
              <w:jc w:val="center"/>
              <w:rPr>
                <w:sz w:val="23"/>
                <w:szCs w:val="23"/>
              </w:rPr>
            </w:pPr>
            <w:r>
              <w:rPr>
                <w:sz w:val="23"/>
                <w:szCs w:val="23"/>
              </w:rPr>
              <w:t>10.03</w:t>
            </w:r>
          </w:p>
          <w:p w:rsidR="00171B88" w:rsidRDefault="00171B88" w:rsidP="00171B88">
            <w:pPr>
              <w:jc w:val="center"/>
              <w:rPr>
                <w:sz w:val="23"/>
                <w:szCs w:val="23"/>
              </w:rPr>
            </w:pPr>
            <w:r>
              <w:rPr>
                <w:sz w:val="23"/>
                <w:szCs w:val="23"/>
              </w:rPr>
              <w:t>17.03, 24.03, 31.03</w:t>
            </w:r>
          </w:p>
        </w:tc>
        <w:tc>
          <w:tcPr>
            <w:tcW w:w="3861" w:type="dxa"/>
          </w:tcPr>
          <w:p w:rsidR="00171B88" w:rsidRDefault="00171B88" w:rsidP="00171B88">
            <w:pPr>
              <w:rPr>
                <w:sz w:val="23"/>
                <w:szCs w:val="23"/>
              </w:rPr>
            </w:pPr>
            <w:r>
              <w:rPr>
                <w:sz w:val="23"/>
                <w:szCs w:val="23"/>
              </w:rPr>
              <w:t xml:space="preserve">Церемония поднятия Государственного флага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зав. отделениями, </w:t>
            </w:r>
          </w:p>
          <w:p w:rsidR="00171B88" w:rsidRDefault="00171B88" w:rsidP="00171B88">
            <w:pPr>
              <w:rPr>
                <w:sz w:val="23"/>
                <w:szCs w:val="23"/>
              </w:rPr>
            </w:pPr>
            <w:r>
              <w:rPr>
                <w:sz w:val="23"/>
                <w:szCs w:val="23"/>
              </w:rPr>
              <w:t xml:space="preserve">педагоги-организаторы </w:t>
            </w:r>
          </w:p>
        </w:tc>
        <w:tc>
          <w:tcPr>
            <w:tcW w:w="2206" w:type="dxa"/>
            <w:vAlign w:val="center"/>
          </w:tcPr>
          <w:p w:rsidR="00171B88" w:rsidRDefault="00171B88" w:rsidP="00171B88">
            <w:pPr>
              <w:jc w:val="center"/>
              <w:rPr>
                <w:sz w:val="23"/>
                <w:szCs w:val="23"/>
              </w:rPr>
            </w:pPr>
            <w:r>
              <w:rPr>
                <w:sz w:val="23"/>
                <w:szCs w:val="23"/>
              </w:rPr>
              <w:t>«Организация предметно-пространственной среды»</w:t>
            </w:r>
          </w:p>
        </w:tc>
      </w:tr>
      <w:tr w:rsidR="00171B88" w:rsidTr="00171B88">
        <w:tc>
          <w:tcPr>
            <w:tcW w:w="1134" w:type="dxa"/>
            <w:vAlign w:val="center"/>
          </w:tcPr>
          <w:p w:rsidR="00171B88" w:rsidRDefault="00171B88" w:rsidP="00171B88">
            <w:pPr>
              <w:jc w:val="center"/>
              <w:rPr>
                <w:sz w:val="23"/>
                <w:szCs w:val="23"/>
              </w:rPr>
            </w:pPr>
            <w:r>
              <w:rPr>
                <w:sz w:val="23"/>
                <w:szCs w:val="23"/>
              </w:rPr>
              <w:t>03.03,</w:t>
            </w:r>
          </w:p>
          <w:p w:rsidR="00171B88" w:rsidRDefault="00171B88" w:rsidP="00171B88">
            <w:pPr>
              <w:jc w:val="center"/>
              <w:rPr>
                <w:sz w:val="23"/>
                <w:szCs w:val="23"/>
              </w:rPr>
            </w:pPr>
            <w:r>
              <w:rPr>
                <w:sz w:val="23"/>
                <w:szCs w:val="23"/>
              </w:rPr>
              <w:t>10.03</w:t>
            </w:r>
          </w:p>
          <w:p w:rsidR="00171B88" w:rsidRDefault="00171B88" w:rsidP="00171B88">
            <w:pPr>
              <w:jc w:val="center"/>
              <w:rPr>
                <w:sz w:val="23"/>
                <w:szCs w:val="23"/>
              </w:rPr>
            </w:pPr>
            <w:r>
              <w:rPr>
                <w:sz w:val="23"/>
                <w:szCs w:val="23"/>
              </w:rPr>
              <w:t>17.03, 24.03, 31.03</w:t>
            </w:r>
          </w:p>
        </w:tc>
        <w:tc>
          <w:tcPr>
            <w:tcW w:w="3861" w:type="dxa"/>
          </w:tcPr>
          <w:p w:rsidR="00171B88" w:rsidRDefault="00171B88" w:rsidP="00171B88">
            <w:pPr>
              <w:rPr>
                <w:sz w:val="23"/>
                <w:szCs w:val="23"/>
              </w:rPr>
            </w:pPr>
            <w:r>
              <w:rPr>
                <w:sz w:val="23"/>
                <w:szCs w:val="23"/>
              </w:rPr>
              <w:t xml:space="preserve">«Разговоры о важном»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Кураторы</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07.03</w:t>
            </w:r>
          </w:p>
        </w:tc>
        <w:tc>
          <w:tcPr>
            <w:tcW w:w="3861" w:type="dxa"/>
          </w:tcPr>
          <w:p w:rsidR="00171B88" w:rsidRDefault="00171B88" w:rsidP="00171B88">
            <w:pPr>
              <w:rPr>
                <w:sz w:val="23"/>
                <w:szCs w:val="23"/>
              </w:rPr>
            </w:pPr>
            <w:r>
              <w:rPr>
                <w:sz w:val="23"/>
                <w:szCs w:val="23"/>
              </w:rPr>
              <w:t xml:space="preserve">Международный женский день </w:t>
            </w:r>
          </w:p>
          <w:p w:rsidR="00171B88" w:rsidRDefault="00171B88" w:rsidP="00171B88">
            <w:pPr>
              <w:rPr>
                <w:sz w:val="23"/>
                <w:szCs w:val="23"/>
              </w:rPr>
            </w:pPr>
            <w:r>
              <w:rPr>
                <w:sz w:val="23"/>
                <w:szCs w:val="23"/>
              </w:rPr>
              <w:t xml:space="preserve">Тематические классные часы, праздничная программа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педагоги-организаторы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05.03, 12.03, 19.03, 26.03</w:t>
            </w:r>
          </w:p>
        </w:tc>
        <w:tc>
          <w:tcPr>
            <w:tcW w:w="3861" w:type="dxa"/>
          </w:tcPr>
          <w:p w:rsidR="00171B88" w:rsidRDefault="00171B88" w:rsidP="00171B88">
            <w:pPr>
              <w:rPr>
                <w:sz w:val="23"/>
                <w:szCs w:val="23"/>
              </w:rPr>
            </w:pPr>
            <w:r>
              <w:rPr>
                <w:sz w:val="23"/>
                <w:szCs w:val="23"/>
              </w:rPr>
              <w:t xml:space="preserve">Круглый стол «100 вопросов взрослому» с участием представителей религиозных организаций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Педагоги-организаторы, соц. педагоги </w:t>
            </w:r>
          </w:p>
        </w:tc>
        <w:tc>
          <w:tcPr>
            <w:tcW w:w="2206" w:type="dxa"/>
            <w:vAlign w:val="center"/>
          </w:tcPr>
          <w:p w:rsidR="00171B88" w:rsidRDefault="00171B88" w:rsidP="00171B88">
            <w:pPr>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10.03-15.03</w:t>
            </w:r>
          </w:p>
        </w:tc>
        <w:tc>
          <w:tcPr>
            <w:tcW w:w="3861" w:type="dxa"/>
          </w:tcPr>
          <w:p w:rsidR="00171B88" w:rsidRDefault="00171B88" w:rsidP="00171B88">
            <w:pPr>
              <w:rPr>
                <w:sz w:val="23"/>
                <w:szCs w:val="23"/>
              </w:rPr>
            </w:pPr>
            <w:r>
              <w:rPr>
                <w:sz w:val="23"/>
                <w:szCs w:val="23"/>
              </w:rPr>
              <w:t xml:space="preserve">Неделя финансовой грамотности </w:t>
            </w:r>
          </w:p>
        </w:tc>
        <w:tc>
          <w:tcPr>
            <w:tcW w:w="1525" w:type="dxa"/>
            <w:vAlign w:val="center"/>
          </w:tcPr>
          <w:p w:rsidR="00171B88" w:rsidRDefault="00171B88" w:rsidP="00171B88">
            <w:pPr>
              <w:ind w:left="-142" w:right="-108"/>
              <w:jc w:val="center"/>
              <w:rPr>
                <w:sz w:val="23"/>
                <w:szCs w:val="23"/>
              </w:rPr>
            </w:pPr>
            <w:r>
              <w:rPr>
                <w:sz w:val="23"/>
                <w:szCs w:val="23"/>
              </w:rPr>
              <w:t>2-3</w:t>
            </w:r>
          </w:p>
        </w:tc>
        <w:tc>
          <w:tcPr>
            <w:tcW w:w="2410" w:type="dxa"/>
          </w:tcPr>
          <w:p w:rsidR="00171B88" w:rsidRDefault="00171B88" w:rsidP="00171B88">
            <w:pPr>
              <w:rPr>
                <w:sz w:val="23"/>
                <w:szCs w:val="23"/>
              </w:rPr>
            </w:pPr>
            <w:r>
              <w:rPr>
                <w:sz w:val="23"/>
                <w:szCs w:val="23"/>
              </w:rPr>
              <w:t xml:space="preserve">Преподаватели экономики, финансовой грамотности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12.03</w:t>
            </w:r>
          </w:p>
        </w:tc>
        <w:tc>
          <w:tcPr>
            <w:tcW w:w="3861" w:type="dxa"/>
          </w:tcPr>
          <w:p w:rsidR="00171B88" w:rsidRDefault="00171B88" w:rsidP="00171B88">
            <w:pPr>
              <w:rPr>
                <w:sz w:val="23"/>
                <w:szCs w:val="23"/>
              </w:rPr>
            </w:pPr>
            <w:r>
              <w:rPr>
                <w:sz w:val="23"/>
                <w:szCs w:val="23"/>
              </w:rPr>
              <w:t xml:space="preserve">Урок Мужества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Руководитель ВПК «Подвиг» </w:t>
            </w:r>
          </w:p>
        </w:tc>
        <w:tc>
          <w:tcPr>
            <w:tcW w:w="2206" w:type="dxa"/>
            <w:vAlign w:val="center"/>
          </w:tcPr>
          <w:p w:rsidR="00171B88" w:rsidRDefault="00171B88" w:rsidP="00171B88">
            <w:pPr>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18.03</w:t>
            </w:r>
          </w:p>
        </w:tc>
        <w:tc>
          <w:tcPr>
            <w:tcW w:w="3861" w:type="dxa"/>
          </w:tcPr>
          <w:p w:rsidR="00171B88" w:rsidRDefault="00171B88" w:rsidP="00171B88">
            <w:pPr>
              <w:rPr>
                <w:sz w:val="23"/>
                <w:szCs w:val="23"/>
              </w:rPr>
            </w:pPr>
            <w:r>
              <w:rPr>
                <w:sz w:val="23"/>
                <w:szCs w:val="23"/>
              </w:rPr>
              <w:t xml:space="preserve">День воссоединения Крыма и России (классные часы, лекция) </w:t>
            </w:r>
          </w:p>
        </w:tc>
        <w:tc>
          <w:tcPr>
            <w:tcW w:w="1525" w:type="dxa"/>
            <w:vAlign w:val="center"/>
          </w:tcPr>
          <w:p w:rsidR="00171B88" w:rsidRDefault="00171B88" w:rsidP="00171B88">
            <w:pPr>
              <w:ind w:left="-142" w:right="-108"/>
              <w:jc w:val="center"/>
              <w:rPr>
                <w:sz w:val="23"/>
                <w:szCs w:val="23"/>
              </w:rPr>
            </w:pPr>
            <w:r>
              <w:rPr>
                <w:sz w:val="23"/>
                <w:szCs w:val="23"/>
              </w:rPr>
              <w:t>1-2</w:t>
            </w:r>
          </w:p>
        </w:tc>
        <w:tc>
          <w:tcPr>
            <w:tcW w:w="2410" w:type="dxa"/>
          </w:tcPr>
          <w:p w:rsidR="00171B88" w:rsidRDefault="00171B88" w:rsidP="00171B88">
            <w:pPr>
              <w:rPr>
                <w:sz w:val="23"/>
                <w:szCs w:val="23"/>
              </w:rPr>
            </w:pPr>
            <w:r>
              <w:rPr>
                <w:sz w:val="23"/>
                <w:szCs w:val="23"/>
              </w:rPr>
              <w:t xml:space="preserve">Преподаватели истории и обществознания, кураторы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21 марта 2024г.</w:t>
            </w:r>
          </w:p>
        </w:tc>
        <w:tc>
          <w:tcPr>
            <w:tcW w:w="3861" w:type="dxa"/>
          </w:tcPr>
          <w:p w:rsidR="00171B88" w:rsidRDefault="00171B88" w:rsidP="00171B88">
            <w:pPr>
              <w:rPr>
                <w:sz w:val="23"/>
                <w:szCs w:val="23"/>
              </w:rPr>
            </w:pPr>
            <w:r>
              <w:rPr>
                <w:sz w:val="23"/>
                <w:szCs w:val="23"/>
              </w:rPr>
              <w:t>Проведение Дня открытых дверей в колледже</w:t>
            </w:r>
          </w:p>
        </w:tc>
        <w:tc>
          <w:tcPr>
            <w:tcW w:w="1525" w:type="dxa"/>
            <w:vAlign w:val="center"/>
          </w:tcPr>
          <w:p w:rsidR="00171B88" w:rsidRDefault="00171B88" w:rsidP="00171B88">
            <w:pPr>
              <w:ind w:left="-142" w:right="-108"/>
              <w:jc w:val="center"/>
            </w:pPr>
            <w:r>
              <w:t>волонтеры</w:t>
            </w:r>
          </w:p>
        </w:tc>
        <w:tc>
          <w:tcPr>
            <w:tcW w:w="2410" w:type="dxa"/>
          </w:tcPr>
          <w:p w:rsidR="00171B88" w:rsidRDefault="00171B88" w:rsidP="00171B88">
            <w:pPr>
              <w:rPr>
                <w:sz w:val="23"/>
                <w:szCs w:val="23"/>
              </w:rPr>
            </w:pPr>
            <w:r>
              <w:rPr>
                <w:sz w:val="23"/>
                <w:szCs w:val="23"/>
              </w:rPr>
              <w:t xml:space="preserve">Зам. директора по УПР </w:t>
            </w:r>
          </w:p>
          <w:p w:rsidR="00171B88" w:rsidRDefault="00171B88" w:rsidP="00171B88">
            <w:pPr>
              <w:rPr>
                <w:sz w:val="23"/>
                <w:szCs w:val="23"/>
              </w:rPr>
            </w:pPr>
            <w:r>
              <w:rPr>
                <w:sz w:val="23"/>
                <w:szCs w:val="23"/>
              </w:rPr>
              <w:t xml:space="preserve">Мастера п/о/преподаватели </w:t>
            </w:r>
          </w:p>
        </w:tc>
        <w:tc>
          <w:tcPr>
            <w:tcW w:w="2206" w:type="dxa"/>
            <w:vAlign w:val="center"/>
          </w:tcPr>
          <w:p w:rsidR="00171B88" w:rsidRDefault="00171B88" w:rsidP="00171B88">
            <w:pPr>
              <w:jc w:val="center"/>
              <w:rPr>
                <w:sz w:val="23"/>
                <w:szCs w:val="23"/>
              </w:rPr>
            </w:pPr>
            <w:r>
              <w:rPr>
                <w:sz w:val="23"/>
                <w:szCs w:val="23"/>
              </w:rPr>
              <w:t>«Профессиональное развитие, адаптация и трудоустройство»</w:t>
            </w:r>
          </w:p>
        </w:tc>
      </w:tr>
      <w:tr w:rsidR="00171B88" w:rsidTr="00171B88">
        <w:tc>
          <w:tcPr>
            <w:tcW w:w="1134" w:type="dxa"/>
            <w:vAlign w:val="center"/>
          </w:tcPr>
          <w:p w:rsidR="00171B88" w:rsidRDefault="00171B88" w:rsidP="00171B88">
            <w:pPr>
              <w:jc w:val="center"/>
              <w:rPr>
                <w:sz w:val="23"/>
                <w:szCs w:val="23"/>
              </w:rPr>
            </w:pPr>
            <w:r>
              <w:rPr>
                <w:sz w:val="23"/>
                <w:szCs w:val="23"/>
              </w:rPr>
              <w:t>11.03-15.03</w:t>
            </w:r>
          </w:p>
        </w:tc>
        <w:tc>
          <w:tcPr>
            <w:tcW w:w="3861" w:type="dxa"/>
          </w:tcPr>
          <w:p w:rsidR="00171B88" w:rsidRDefault="00171B88" w:rsidP="00171B88">
            <w:pPr>
              <w:rPr>
                <w:sz w:val="23"/>
                <w:szCs w:val="23"/>
              </w:rPr>
            </w:pPr>
            <w:r>
              <w:rPr>
                <w:sz w:val="23"/>
                <w:szCs w:val="23"/>
              </w:rPr>
              <w:t xml:space="preserve">Неделя финансовой грамотности </w:t>
            </w:r>
          </w:p>
        </w:tc>
        <w:tc>
          <w:tcPr>
            <w:tcW w:w="1525" w:type="dxa"/>
            <w:vAlign w:val="center"/>
          </w:tcPr>
          <w:p w:rsidR="00171B88" w:rsidRDefault="00171B88" w:rsidP="00171B88">
            <w:pPr>
              <w:ind w:left="-142" w:right="-108"/>
              <w:jc w:val="center"/>
              <w:rPr>
                <w:sz w:val="23"/>
                <w:szCs w:val="23"/>
              </w:rPr>
            </w:pPr>
            <w:r>
              <w:rPr>
                <w:sz w:val="23"/>
                <w:szCs w:val="23"/>
              </w:rPr>
              <w:t>2-3</w:t>
            </w:r>
          </w:p>
        </w:tc>
        <w:tc>
          <w:tcPr>
            <w:tcW w:w="2410" w:type="dxa"/>
          </w:tcPr>
          <w:p w:rsidR="00171B88" w:rsidRDefault="00171B88" w:rsidP="00171B88">
            <w:pPr>
              <w:rPr>
                <w:sz w:val="23"/>
                <w:szCs w:val="23"/>
              </w:rPr>
            </w:pPr>
            <w:r>
              <w:rPr>
                <w:sz w:val="23"/>
                <w:szCs w:val="23"/>
              </w:rPr>
              <w:t xml:space="preserve">Преподаватели экономики, финансовой грамотности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28.03</w:t>
            </w:r>
          </w:p>
        </w:tc>
        <w:tc>
          <w:tcPr>
            <w:tcW w:w="3861" w:type="dxa"/>
          </w:tcPr>
          <w:p w:rsidR="00171B88" w:rsidRDefault="00171B88" w:rsidP="00171B88">
            <w:pPr>
              <w:rPr>
                <w:sz w:val="23"/>
                <w:szCs w:val="23"/>
              </w:rPr>
            </w:pPr>
            <w:r>
              <w:rPr>
                <w:sz w:val="23"/>
                <w:szCs w:val="23"/>
              </w:rPr>
              <w:t xml:space="preserve">Конкурс «Студент года»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УМР, УПР, педагоги-организаторы, совет студентов </w:t>
            </w:r>
          </w:p>
        </w:tc>
        <w:tc>
          <w:tcPr>
            <w:tcW w:w="2206" w:type="dxa"/>
            <w:vAlign w:val="center"/>
          </w:tcPr>
          <w:p w:rsidR="00171B88" w:rsidRDefault="00171B88" w:rsidP="00171B88">
            <w:pPr>
              <w:ind w:left="-29" w:right="-143"/>
              <w:jc w:val="center"/>
              <w:rPr>
                <w:sz w:val="23"/>
                <w:szCs w:val="23"/>
              </w:rPr>
            </w:pPr>
            <w:r>
              <w:rPr>
                <w:sz w:val="23"/>
                <w:szCs w:val="23"/>
              </w:rPr>
              <w:t>«Самоуправление»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29.03</w:t>
            </w:r>
          </w:p>
        </w:tc>
        <w:tc>
          <w:tcPr>
            <w:tcW w:w="3861" w:type="dxa"/>
          </w:tcPr>
          <w:p w:rsidR="00171B88" w:rsidRDefault="00171B88" w:rsidP="00171B88">
            <w:pPr>
              <w:rPr>
                <w:sz w:val="23"/>
                <w:szCs w:val="23"/>
              </w:rPr>
            </w:pPr>
            <w:r>
              <w:rPr>
                <w:sz w:val="23"/>
                <w:szCs w:val="23"/>
              </w:rPr>
              <w:t xml:space="preserve">«Трудом прославлявшие родину» (лекции)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Преподаватели истории, классные руководители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136" w:type="dxa"/>
            <w:gridSpan w:val="5"/>
            <w:vAlign w:val="center"/>
          </w:tcPr>
          <w:p w:rsidR="00171B88" w:rsidRPr="0089018D" w:rsidRDefault="00171B88" w:rsidP="00171B88">
            <w:pPr>
              <w:ind w:left="-142" w:right="-108"/>
              <w:jc w:val="center"/>
              <w:rPr>
                <w:rFonts w:ascii="Times New Roman" w:hAnsi="Times New Roman"/>
                <w:b/>
                <w:sz w:val="24"/>
              </w:rPr>
            </w:pPr>
            <w:r>
              <w:rPr>
                <w:rFonts w:ascii="Times New Roman" w:hAnsi="Times New Roman"/>
                <w:b/>
                <w:sz w:val="24"/>
              </w:rPr>
              <w:t>Апрель</w:t>
            </w:r>
          </w:p>
        </w:tc>
      </w:tr>
      <w:tr w:rsidR="00171B88" w:rsidTr="00171B88">
        <w:tc>
          <w:tcPr>
            <w:tcW w:w="1134" w:type="dxa"/>
            <w:vAlign w:val="center"/>
          </w:tcPr>
          <w:p w:rsidR="00171B88" w:rsidRDefault="00171B88" w:rsidP="00171B88">
            <w:pPr>
              <w:jc w:val="center"/>
              <w:rPr>
                <w:sz w:val="23"/>
                <w:szCs w:val="23"/>
              </w:rPr>
            </w:pPr>
            <w:r>
              <w:rPr>
                <w:sz w:val="23"/>
                <w:szCs w:val="23"/>
              </w:rPr>
              <w:lastRenderedPageBreak/>
              <w:t>01.04</w:t>
            </w:r>
          </w:p>
        </w:tc>
        <w:tc>
          <w:tcPr>
            <w:tcW w:w="3861" w:type="dxa"/>
          </w:tcPr>
          <w:p w:rsidR="00171B88" w:rsidRDefault="00171B88" w:rsidP="00171B88">
            <w:pPr>
              <w:rPr>
                <w:sz w:val="23"/>
                <w:szCs w:val="23"/>
              </w:rPr>
            </w:pPr>
            <w:r>
              <w:rPr>
                <w:sz w:val="23"/>
                <w:szCs w:val="23"/>
              </w:rPr>
              <w:t xml:space="preserve">День смеха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Педагоги-организаторы, совет студентов </w:t>
            </w:r>
          </w:p>
        </w:tc>
        <w:tc>
          <w:tcPr>
            <w:tcW w:w="2206" w:type="dxa"/>
            <w:vAlign w:val="center"/>
          </w:tcPr>
          <w:p w:rsidR="00171B88" w:rsidRDefault="00171B88" w:rsidP="00171B88">
            <w:pPr>
              <w:ind w:right="-143"/>
              <w:jc w:val="center"/>
              <w:rPr>
                <w:sz w:val="23"/>
                <w:szCs w:val="23"/>
              </w:rPr>
            </w:pPr>
            <w:r>
              <w:rPr>
                <w:sz w:val="23"/>
                <w:szCs w:val="23"/>
              </w:rPr>
              <w:t>«Самоуправление»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03.04-28.04</w:t>
            </w:r>
          </w:p>
        </w:tc>
        <w:tc>
          <w:tcPr>
            <w:tcW w:w="3861" w:type="dxa"/>
          </w:tcPr>
          <w:p w:rsidR="00171B88" w:rsidRDefault="00171B88" w:rsidP="00171B88">
            <w:pPr>
              <w:rPr>
                <w:sz w:val="23"/>
                <w:szCs w:val="23"/>
              </w:rPr>
            </w:pPr>
            <w:r>
              <w:rPr>
                <w:sz w:val="23"/>
                <w:szCs w:val="23"/>
              </w:rPr>
              <w:t xml:space="preserve">ЭКО-акция по сбору вторсырья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Преподаватели экологии, педагоги-организаторы, совет студентов </w:t>
            </w:r>
          </w:p>
        </w:tc>
        <w:tc>
          <w:tcPr>
            <w:tcW w:w="2206" w:type="dxa"/>
            <w:vAlign w:val="center"/>
          </w:tcPr>
          <w:p w:rsidR="00171B88" w:rsidRDefault="00171B88" w:rsidP="00171B88">
            <w:pPr>
              <w:ind w:right="-143"/>
              <w:jc w:val="center"/>
              <w:rPr>
                <w:sz w:val="23"/>
                <w:szCs w:val="23"/>
              </w:rPr>
            </w:pPr>
            <w:r>
              <w:rPr>
                <w:sz w:val="23"/>
                <w:szCs w:val="23"/>
              </w:rPr>
              <w:t>«Самоуправление»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07.04, 14.04, 21.04, 28.04</w:t>
            </w:r>
          </w:p>
        </w:tc>
        <w:tc>
          <w:tcPr>
            <w:tcW w:w="3861" w:type="dxa"/>
          </w:tcPr>
          <w:p w:rsidR="00171B88" w:rsidRDefault="00171B88" w:rsidP="00171B88">
            <w:pPr>
              <w:rPr>
                <w:sz w:val="23"/>
                <w:szCs w:val="23"/>
              </w:rPr>
            </w:pPr>
            <w:r>
              <w:rPr>
                <w:sz w:val="23"/>
                <w:szCs w:val="23"/>
              </w:rPr>
              <w:t xml:space="preserve">Церемония поднятия Государственного флага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зав. отделениями, </w:t>
            </w:r>
          </w:p>
          <w:p w:rsidR="00171B88" w:rsidRDefault="00171B88" w:rsidP="00171B88">
            <w:pPr>
              <w:rPr>
                <w:sz w:val="23"/>
                <w:szCs w:val="23"/>
              </w:rPr>
            </w:pPr>
            <w:r>
              <w:rPr>
                <w:sz w:val="23"/>
                <w:szCs w:val="23"/>
              </w:rPr>
              <w:t xml:space="preserve">педагоги-организаторы </w:t>
            </w:r>
          </w:p>
        </w:tc>
        <w:tc>
          <w:tcPr>
            <w:tcW w:w="2206" w:type="dxa"/>
            <w:vAlign w:val="center"/>
          </w:tcPr>
          <w:p w:rsidR="00171B88" w:rsidRDefault="00171B88" w:rsidP="00171B88">
            <w:pPr>
              <w:jc w:val="center"/>
              <w:rPr>
                <w:sz w:val="23"/>
                <w:szCs w:val="23"/>
              </w:rPr>
            </w:pPr>
            <w:r>
              <w:rPr>
                <w:sz w:val="23"/>
                <w:szCs w:val="23"/>
              </w:rPr>
              <w:t>«Организация предметно-пространственной среды»</w:t>
            </w:r>
          </w:p>
        </w:tc>
      </w:tr>
      <w:tr w:rsidR="00171B88" w:rsidTr="00171B88">
        <w:tc>
          <w:tcPr>
            <w:tcW w:w="1134" w:type="dxa"/>
            <w:vAlign w:val="center"/>
          </w:tcPr>
          <w:p w:rsidR="00171B88" w:rsidRDefault="00171B88" w:rsidP="00171B88">
            <w:pPr>
              <w:jc w:val="center"/>
              <w:rPr>
                <w:sz w:val="23"/>
                <w:szCs w:val="23"/>
              </w:rPr>
            </w:pPr>
            <w:r>
              <w:rPr>
                <w:sz w:val="23"/>
                <w:szCs w:val="23"/>
              </w:rPr>
              <w:t>02.04, 09.04, 16.04, 23.04, 30.04</w:t>
            </w:r>
          </w:p>
        </w:tc>
        <w:tc>
          <w:tcPr>
            <w:tcW w:w="3861" w:type="dxa"/>
          </w:tcPr>
          <w:p w:rsidR="00171B88" w:rsidRDefault="00171B88" w:rsidP="00171B88">
            <w:pPr>
              <w:rPr>
                <w:sz w:val="23"/>
                <w:szCs w:val="23"/>
              </w:rPr>
            </w:pPr>
            <w:r>
              <w:rPr>
                <w:sz w:val="23"/>
                <w:szCs w:val="23"/>
              </w:rPr>
              <w:t xml:space="preserve">Круглый стол «100 вопросов взрослому» с участием представителей религиозных организаций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Педагоги-организаторы, соц.педагог</w:t>
            </w:r>
          </w:p>
        </w:tc>
        <w:tc>
          <w:tcPr>
            <w:tcW w:w="2206" w:type="dxa"/>
            <w:vAlign w:val="center"/>
          </w:tcPr>
          <w:p w:rsidR="00171B88" w:rsidRDefault="00171B88" w:rsidP="00171B88">
            <w:pPr>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07.04, 14.04, 21.04, 28.04</w:t>
            </w:r>
          </w:p>
        </w:tc>
        <w:tc>
          <w:tcPr>
            <w:tcW w:w="3861" w:type="dxa"/>
          </w:tcPr>
          <w:p w:rsidR="00171B88" w:rsidRDefault="00171B88" w:rsidP="00171B88">
            <w:pPr>
              <w:rPr>
                <w:sz w:val="23"/>
                <w:szCs w:val="23"/>
              </w:rPr>
            </w:pPr>
            <w:r>
              <w:rPr>
                <w:sz w:val="23"/>
                <w:szCs w:val="23"/>
              </w:rPr>
              <w:t xml:space="preserve">«Разговоры о важном»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Кураторы</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09.04</w:t>
            </w:r>
          </w:p>
        </w:tc>
        <w:tc>
          <w:tcPr>
            <w:tcW w:w="3861" w:type="dxa"/>
          </w:tcPr>
          <w:p w:rsidR="00171B88" w:rsidRDefault="00171B88" w:rsidP="00171B88">
            <w:pPr>
              <w:rPr>
                <w:sz w:val="23"/>
                <w:szCs w:val="23"/>
              </w:rPr>
            </w:pPr>
            <w:r>
              <w:rPr>
                <w:sz w:val="23"/>
                <w:szCs w:val="23"/>
              </w:rPr>
              <w:t xml:space="preserve">Урок Мужества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Руководитель ВПК «Подвиг» </w:t>
            </w:r>
          </w:p>
        </w:tc>
        <w:tc>
          <w:tcPr>
            <w:tcW w:w="2206" w:type="dxa"/>
            <w:vAlign w:val="center"/>
          </w:tcPr>
          <w:p w:rsidR="00171B88" w:rsidRDefault="00171B88" w:rsidP="00171B88">
            <w:pPr>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11.04</w:t>
            </w:r>
          </w:p>
        </w:tc>
        <w:tc>
          <w:tcPr>
            <w:tcW w:w="3861" w:type="dxa"/>
          </w:tcPr>
          <w:p w:rsidR="00171B88" w:rsidRDefault="00171B88" w:rsidP="00171B88">
            <w:pPr>
              <w:rPr>
                <w:sz w:val="23"/>
                <w:szCs w:val="23"/>
              </w:rPr>
            </w:pPr>
            <w:r>
              <w:rPr>
                <w:sz w:val="23"/>
                <w:szCs w:val="23"/>
              </w:rPr>
              <w:t xml:space="preserve">Проведение Дня открытых дверей в колледже </w:t>
            </w:r>
          </w:p>
        </w:tc>
        <w:tc>
          <w:tcPr>
            <w:tcW w:w="1525" w:type="dxa"/>
            <w:vAlign w:val="center"/>
          </w:tcPr>
          <w:p w:rsidR="00171B88" w:rsidRDefault="00171B88" w:rsidP="00171B88">
            <w:pPr>
              <w:ind w:left="-142" w:right="-108"/>
              <w:jc w:val="center"/>
              <w:rPr>
                <w:sz w:val="23"/>
                <w:szCs w:val="23"/>
              </w:rPr>
            </w:pPr>
            <w:r>
              <w:rPr>
                <w:sz w:val="23"/>
                <w:szCs w:val="23"/>
              </w:rPr>
              <w:t>волонтеры</w:t>
            </w:r>
          </w:p>
        </w:tc>
        <w:tc>
          <w:tcPr>
            <w:tcW w:w="2410" w:type="dxa"/>
          </w:tcPr>
          <w:p w:rsidR="00171B88" w:rsidRDefault="00171B88" w:rsidP="00171B88">
            <w:pPr>
              <w:rPr>
                <w:sz w:val="23"/>
                <w:szCs w:val="23"/>
              </w:rPr>
            </w:pPr>
            <w:r>
              <w:rPr>
                <w:sz w:val="23"/>
                <w:szCs w:val="23"/>
              </w:rPr>
              <w:t xml:space="preserve">Зам. директора по УПР </w:t>
            </w:r>
          </w:p>
          <w:p w:rsidR="00171B88" w:rsidRDefault="00171B88" w:rsidP="00171B88">
            <w:pPr>
              <w:rPr>
                <w:sz w:val="23"/>
                <w:szCs w:val="23"/>
              </w:rPr>
            </w:pPr>
            <w:r>
              <w:rPr>
                <w:sz w:val="23"/>
                <w:szCs w:val="23"/>
              </w:rPr>
              <w:t xml:space="preserve">Мастера п/о/преподаватели </w:t>
            </w:r>
          </w:p>
        </w:tc>
        <w:tc>
          <w:tcPr>
            <w:tcW w:w="2206" w:type="dxa"/>
            <w:vAlign w:val="center"/>
          </w:tcPr>
          <w:p w:rsidR="00171B88" w:rsidRDefault="00171B88" w:rsidP="00171B88">
            <w:pPr>
              <w:jc w:val="center"/>
              <w:rPr>
                <w:sz w:val="23"/>
                <w:szCs w:val="23"/>
              </w:rPr>
            </w:pPr>
            <w:r>
              <w:rPr>
                <w:sz w:val="23"/>
                <w:szCs w:val="23"/>
              </w:rPr>
              <w:t>«Профессиональное развитие, адаптация и трудоустройство»</w:t>
            </w:r>
          </w:p>
        </w:tc>
      </w:tr>
      <w:tr w:rsidR="00171B88" w:rsidTr="00171B88">
        <w:tc>
          <w:tcPr>
            <w:tcW w:w="1134" w:type="dxa"/>
            <w:vAlign w:val="center"/>
          </w:tcPr>
          <w:p w:rsidR="00171B88" w:rsidRDefault="00171B88" w:rsidP="00171B88">
            <w:pPr>
              <w:jc w:val="center"/>
              <w:rPr>
                <w:sz w:val="23"/>
                <w:szCs w:val="23"/>
              </w:rPr>
            </w:pPr>
            <w:r>
              <w:rPr>
                <w:sz w:val="23"/>
                <w:szCs w:val="23"/>
              </w:rPr>
              <w:t>11.04</w:t>
            </w:r>
          </w:p>
        </w:tc>
        <w:tc>
          <w:tcPr>
            <w:tcW w:w="3861" w:type="dxa"/>
          </w:tcPr>
          <w:p w:rsidR="00171B88" w:rsidRPr="0005397B" w:rsidRDefault="00171B88" w:rsidP="00171B88">
            <w:pPr>
              <w:shd w:val="clear" w:color="auto" w:fill="FFFFFF"/>
              <w:rPr>
                <w:rFonts w:ascii="Times New Roman" w:hAnsi="Times New Roman"/>
                <w:sz w:val="24"/>
                <w:szCs w:val="24"/>
              </w:rPr>
            </w:pPr>
            <w:r w:rsidRPr="0005397B">
              <w:rPr>
                <w:rFonts w:ascii="Times New Roman" w:hAnsi="Times New Roman"/>
                <w:sz w:val="24"/>
                <w:szCs w:val="24"/>
              </w:rPr>
              <w:t>«Забвению не подлежит» - час памяти к</w:t>
            </w:r>
          </w:p>
          <w:p w:rsidR="00171B88" w:rsidRPr="0005397B" w:rsidRDefault="00171B88" w:rsidP="00171B88">
            <w:pPr>
              <w:shd w:val="clear" w:color="auto" w:fill="FFFFFF"/>
              <w:rPr>
                <w:rFonts w:ascii="Times New Roman" w:hAnsi="Times New Roman"/>
                <w:sz w:val="24"/>
                <w:szCs w:val="24"/>
              </w:rPr>
            </w:pPr>
            <w:r w:rsidRPr="0005397B">
              <w:rPr>
                <w:rFonts w:ascii="Times New Roman" w:hAnsi="Times New Roman"/>
                <w:sz w:val="24"/>
                <w:szCs w:val="24"/>
              </w:rPr>
              <w:t>Международному дню освобождения узников</w:t>
            </w:r>
          </w:p>
          <w:p w:rsidR="00171B88" w:rsidRPr="0005397B" w:rsidRDefault="00171B88" w:rsidP="00171B88">
            <w:pPr>
              <w:shd w:val="clear" w:color="auto" w:fill="FFFFFF"/>
              <w:rPr>
                <w:rFonts w:ascii="Times New Roman" w:hAnsi="Times New Roman"/>
                <w:sz w:val="24"/>
                <w:szCs w:val="24"/>
              </w:rPr>
            </w:pPr>
            <w:r w:rsidRPr="0005397B">
              <w:rPr>
                <w:rFonts w:ascii="Times New Roman" w:hAnsi="Times New Roman"/>
                <w:sz w:val="24"/>
                <w:szCs w:val="24"/>
              </w:rPr>
              <w:t>фашистских концлагерей</w:t>
            </w:r>
          </w:p>
        </w:tc>
        <w:tc>
          <w:tcPr>
            <w:tcW w:w="1525" w:type="dxa"/>
            <w:vAlign w:val="center"/>
          </w:tcPr>
          <w:p w:rsidR="00171B88" w:rsidRDefault="00171B88" w:rsidP="00171B88">
            <w:pPr>
              <w:ind w:left="-142" w:right="-108"/>
              <w:jc w:val="center"/>
              <w:rPr>
                <w:sz w:val="23"/>
                <w:szCs w:val="23"/>
              </w:rPr>
            </w:pPr>
            <w:r>
              <w:rPr>
                <w:sz w:val="23"/>
                <w:szCs w:val="23"/>
              </w:rPr>
              <w:t>1-2</w:t>
            </w:r>
          </w:p>
        </w:tc>
        <w:tc>
          <w:tcPr>
            <w:tcW w:w="2410" w:type="dxa"/>
          </w:tcPr>
          <w:p w:rsidR="00171B88" w:rsidRDefault="00171B88" w:rsidP="00171B88">
            <w:pPr>
              <w:rPr>
                <w:sz w:val="23"/>
                <w:szCs w:val="23"/>
              </w:rPr>
            </w:pPr>
            <w:r>
              <w:rPr>
                <w:sz w:val="23"/>
                <w:szCs w:val="23"/>
              </w:rPr>
              <w:t>Зам. директора по УВР, педагоги-организаторы, кураторы</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19.04-24.05</w:t>
            </w:r>
          </w:p>
        </w:tc>
        <w:tc>
          <w:tcPr>
            <w:tcW w:w="3861" w:type="dxa"/>
          </w:tcPr>
          <w:p w:rsidR="00171B88" w:rsidRDefault="00171B88" w:rsidP="00171B88">
            <w:pPr>
              <w:rPr>
                <w:sz w:val="23"/>
                <w:szCs w:val="23"/>
              </w:rPr>
            </w:pPr>
            <w:r>
              <w:rPr>
                <w:sz w:val="23"/>
                <w:szCs w:val="23"/>
              </w:rPr>
              <w:t xml:space="preserve">Родительские собрания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УМР, УПР, классные руководители </w:t>
            </w:r>
          </w:p>
        </w:tc>
        <w:tc>
          <w:tcPr>
            <w:tcW w:w="2206" w:type="dxa"/>
            <w:vAlign w:val="center"/>
          </w:tcPr>
          <w:p w:rsidR="00171B88" w:rsidRDefault="00171B88" w:rsidP="00171B88">
            <w:pPr>
              <w:ind w:right="-143"/>
              <w:jc w:val="center"/>
              <w:rPr>
                <w:sz w:val="23"/>
                <w:szCs w:val="23"/>
              </w:rPr>
            </w:pPr>
            <w:r>
              <w:rPr>
                <w:sz w:val="23"/>
                <w:szCs w:val="23"/>
              </w:rPr>
              <w:t>«Взаимодействие с родителями (законными представителями)»</w:t>
            </w:r>
          </w:p>
        </w:tc>
      </w:tr>
      <w:tr w:rsidR="00171B88" w:rsidTr="00171B88">
        <w:tc>
          <w:tcPr>
            <w:tcW w:w="1134" w:type="dxa"/>
            <w:vAlign w:val="center"/>
          </w:tcPr>
          <w:p w:rsidR="00171B88" w:rsidRDefault="00171B88" w:rsidP="00171B88">
            <w:pPr>
              <w:jc w:val="center"/>
              <w:rPr>
                <w:sz w:val="23"/>
                <w:szCs w:val="23"/>
              </w:rPr>
            </w:pPr>
            <w:r>
              <w:rPr>
                <w:sz w:val="23"/>
                <w:szCs w:val="23"/>
              </w:rPr>
              <w:t>12.04</w:t>
            </w:r>
          </w:p>
        </w:tc>
        <w:tc>
          <w:tcPr>
            <w:tcW w:w="3861" w:type="dxa"/>
          </w:tcPr>
          <w:p w:rsidR="00171B88" w:rsidRDefault="00171B88" w:rsidP="00171B88">
            <w:pPr>
              <w:rPr>
                <w:sz w:val="23"/>
                <w:szCs w:val="23"/>
              </w:rPr>
            </w:pPr>
            <w:r>
              <w:rPr>
                <w:sz w:val="23"/>
                <w:szCs w:val="23"/>
              </w:rPr>
              <w:t xml:space="preserve">День Космонавтики, 65-лет со дня запуска СССР первого искусственного спутника земли </w:t>
            </w:r>
          </w:p>
        </w:tc>
        <w:tc>
          <w:tcPr>
            <w:tcW w:w="1525" w:type="dxa"/>
            <w:vAlign w:val="center"/>
          </w:tcPr>
          <w:p w:rsidR="00171B88" w:rsidRDefault="00171B88" w:rsidP="00171B88">
            <w:pPr>
              <w:ind w:left="-142" w:right="-108"/>
              <w:jc w:val="center"/>
              <w:rPr>
                <w:sz w:val="23"/>
                <w:szCs w:val="23"/>
              </w:rPr>
            </w:pPr>
            <w:r>
              <w:rPr>
                <w:sz w:val="23"/>
                <w:szCs w:val="23"/>
              </w:rPr>
              <w:t>1-2</w:t>
            </w:r>
          </w:p>
        </w:tc>
        <w:tc>
          <w:tcPr>
            <w:tcW w:w="2410" w:type="dxa"/>
          </w:tcPr>
          <w:p w:rsidR="00171B88" w:rsidRDefault="00171B88" w:rsidP="00171B88">
            <w:pPr>
              <w:rPr>
                <w:sz w:val="23"/>
                <w:szCs w:val="23"/>
              </w:rPr>
            </w:pPr>
            <w:r>
              <w:rPr>
                <w:sz w:val="23"/>
                <w:szCs w:val="23"/>
              </w:rPr>
              <w:t xml:space="preserve">Преподаватели истории и обществознания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16.04</w:t>
            </w:r>
          </w:p>
        </w:tc>
        <w:tc>
          <w:tcPr>
            <w:tcW w:w="3861" w:type="dxa"/>
          </w:tcPr>
          <w:p w:rsidR="00171B88" w:rsidRPr="00C1484C" w:rsidRDefault="00171B88" w:rsidP="00171B88">
            <w:pPr>
              <w:shd w:val="clear" w:color="auto" w:fill="FFFFFF"/>
              <w:rPr>
                <w:rFonts w:ascii="Times New Roman" w:hAnsi="Times New Roman"/>
                <w:sz w:val="24"/>
                <w:szCs w:val="24"/>
              </w:rPr>
            </w:pPr>
            <w:r w:rsidRPr="00C1484C">
              <w:rPr>
                <w:rFonts w:ascii="Times New Roman" w:hAnsi="Times New Roman"/>
                <w:sz w:val="24"/>
                <w:szCs w:val="24"/>
              </w:rPr>
              <w:t>«Потомки помнят славную победу» - лекция ко Дню</w:t>
            </w:r>
          </w:p>
          <w:p w:rsidR="00171B88" w:rsidRPr="00C1484C" w:rsidRDefault="00171B88" w:rsidP="00171B88">
            <w:pPr>
              <w:shd w:val="clear" w:color="auto" w:fill="FFFFFF"/>
              <w:rPr>
                <w:rFonts w:ascii="Times New Roman" w:hAnsi="Times New Roman"/>
                <w:sz w:val="24"/>
                <w:szCs w:val="24"/>
              </w:rPr>
            </w:pPr>
            <w:r w:rsidRPr="00C1484C">
              <w:rPr>
                <w:rFonts w:ascii="Times New Roman" w:hAnsi="Times New Roman"/>
                <w:sz w:val="24"/>
                <w:szCs w:val="24"/>
              </w:rPr>
              <w:t>победы русских воинов князя Александра Невского над</w:t>
            </w:r>
          </w:p>
          <w:p w:rsidR="00171B88" w:rsidRPr="00C1484C" w:rsidRDefault="00171B88" w:rsidP="00171B88">
            <w:pPr>
              <w:shd w:val="clear" w:color="auto" w:fill="FFFFFF"/>
              <w:rPr>
                <w:rFonts w:ascii="Times New Roman" w:hAnsi="Times New Roman"/>
                <w:sz w:val="24"/>
                <w:szCs w:val="24"/>
              </w:rPr>
            </w:pPr>
            <w:r w:rsidRPr="00C1484C">
              <w:rPr>
                <w:rFonts w:ascii="Times New Roman" w:hAnsi="Times New Roman"/>
                <w:sz w:val="24"/>
                <w:szCs w:val="24"/>
              </w:rPr>
              <w:t>немецкими рыцарями на Чудском озере (Ледовое</w:t>
            </w:r>
          </w:p>
          <w:p w:rsidR="00171B88" w:rsidRDefault="00171B88" w:rsidP="00171B88">
            <w:pPr>
              <w:shd w:val="clear" w:color="auto" w:fill="FFFFFF"/>
              <w:rPr>
                <w:sz w:val="23"/>
                <w:szCs w:val="23"/>
              </w:rPr>
            </w:pPr>
            <w:r w:rsidRPr="00C1484C">
              <w:rPr>
                <w:rFonts w:ascii="Times New Roman" w:hAnsi="Times New Roman"/>
                <w:sz w:val="24"/>
                <w:szCs w:val="24"/>
              </w:rPr>
              <w:t>побоище)</w:t>
            </w:r>
          </w:p>
        </w:tc>
        <w:tc>
          <w:tcPr>
            <w:tcW w:w="1525" w:type="dxa"/>
            <w:vAlign w:val="center"/>
          </w:tcPr>
          <w:p w:rsidR="00171B88" w:rsidRDefault="00171B88" w:rsidP="00171B88">
            <w:pPr>
              <w:ind w:left="-142" w:right="-108"/>
              <w:jc w:val="center"/>
              <w:rPr>
                <w:sz w:val="23"/>
                <w:szCs w:val="23"/>
              </w:rPr>
            </w:pPr>
          </w:p>
        </w:tc>
        <w:tc>
          <w:tcPr>
            <w:tcW w:w="2410" w:type="dxa"/>
          </w:tcPr>
          <w:p w:rsidR="00171B88" w:rsidRDefault="00171B88" w:rsidP="00171B88">
            <w:pPr>
              <w:rPr>
                <w:sz w:val="23"/>
                <w:szCs w:val="23"/>
              </w:rPr>
            </w:pPr>
            <w:r>
              <w:rPr>
                <w:sz w:val="23"/>
                <w:szCs w:val="23"/>
              </w:rPr>
              <w:t>Преподаватели истории и обществознания, библиотекарь</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18.04</w:t>
            </w:r>
          </w:p>
        </w:tc>
        <w:tc>
          <w:tcPr>
            <w:tcW w:w="3861" w:type="dxa"/>
          </w:tcPr>
          <w:p w:rsidR="00171B88" w:rsidRDefault="00171B88" w:rsidP="00171B88">
            <w:pPr>
              <w:rPr>
                <w:sz w:val="23"/>
                <w:szCs w:val="23"/>
              </w:rPr>
            </w:pPr>
            <w:r>
              <w:rPr>
                <w:sz w:val="23"/>
                <w:szCs w:val="23"/>
              </w:rPr>
              <w:t xml:space="preserve">День памяти о геноциде советского народа нацистами и их пособниками в годы Великой Отечественной войны (учебные занятия, дискуссии) </w:t>
            </w:r>
          </w:p>
        </w:tc>
        <w:tc>
          <w:tcPr>
            <w:tcW w:w="1525" w:type="dxa"/>
            <w:vAlign w:val="center"/>
          </w:tcPr>
          <w:p w:rsidR="00171B88" w:rsidRDefault="00171B88" w:rsidP="00171B88">
            <w:pPr>
              <w:ind w:left="-142" w:right="-108"/>
              <w:jc w:val="center"/>
              <w:rPr>
                <w:sz w:val="23"/>
                <w:szCs w:val="23"/>
              </w:rPr>
            </w:pPr>
            <w:r>
              <w:rPr>
                <w:sz w:val="23"/>
                <w:szCs w:val="23"/>
              </w:rPr>
              <w:t>1-2</w:t>
            </w:r>
          </w:p>
        </w:tc>
        <w:tc>
          <w:tcPr>
            <w:tcW w:w="2410" w:type="dxa"/>
          </w:tcPr>
          <w:p w:rsidR="00171B88" w:rsidRDefault="00171B88" w:rsidP="00171B88">
            <w:pPr>
              <w:rPr>
                <w:sz w:val="23"/>
                <w:szCs w:val="23"/>
              </w:rPr>
            </w:pPr>
            <w:r>
              <w:rPr>
                <w:sz w:val="23"/>
                <w:szCs w:val="23"/>
              </w:rPr>
              <w:t xml:space="preserve">Преподаватели истории и обществознания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lastRenderedPageBreak/>
              <w:t>21.04</w:t>
            </w:r>
          </w:p>
        </w:tc>
        <w:tc>
          <w:tcPr>
            <w:tcW w:w="3861" w:type="dxa"/>
          </w:tcPr>
          <w:p w:rsidR="00171B88" w:rsidRDefault="00171B88" w:rsidP="00171B88">
            <w:pPr>
              <w:rPr>
                <w:sz w:val="23"/>
                <w:szCs w:val="23"/>
              </w:rPr>
            </w:pPr>
            <w:r>
              <w:rPr>
                <w:sz w:val="23"/>
                <w:szCs w:val="23"/>
              </w:rPr>
              <w:t xml:space="preserve">Круглый стол на тему: «Неприятие идеологии терроризма и привитие традиционных российских духовно-нравственных ценностей» с участием представителей религиозных и общественных организаций, деятелей культуры и искусства. </w:t>
            </w:r>
          </w:p>
        </w:tc>
        <w:tc>
          <w:tcPr>
            <w:tcW w:w="1525" w:type="dxa"/>
            <w:vAlign w:val="center"/>
          </w:tcPr>
          <w:p w:rsidR="00171B88" w:rsidRDefault="00171B88" w:rsidP="00171B88">
            <w:pPr>
              <w:ind w:left="-142" w:right="-108"/>
              <w:jc w:val="center"/>
              <w:rPr>
                <w:sz w:val="23"/>
                <w:szCs w:val="23"/>
              </w:rPr>
            </w:pPr>
            <w:r>
              <w:rPr>
                <w:sz w:val="23"/>
                <w:szCs w:val="23"/>
              </w:rPr>
              <w:t>Состоящие на внутреннем учете</w:t>
            </w:r>
          </w:p>
        </w:tc>
        <w:tc>
          <w:tcPr>
            <w:tcW w:w="2410" w:type="dxa"/>
          </w:tcPr>
          <w:p w:rsidR="00171B88" w:rsidRDefault="00171B88" w:rsidP="00171B88">
            <w:pPr>
              <w:rPr>
                <w:sz w:val="23"/>
                <w:szCs w:val="23"/>
              </w:rPr>
            </w:pPr>
            <w:r>
              <w:rPr>
                <w:sz w:val="23"/>
                <w:szCs w:val="23"/>
              </w:rPr>
              <w:t xml:space="preserve">Зам.директора по УВР, соц.педагоги, кураторы </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t>23.04</w:t>
            </w:r>
          </w:p>
        </w:tc>
        <w:tc>
          <w:tcPr>
            <w:tcW w:w="3861" w:type="dxa"/>
          </w:tcPr>
          <w:p w:rsidR="00171B88" w:rsidRPr="002174BA" w:rsidRDefault="00171B88" w:rsidP="00171B88">
            <w:pPr>
              <w:shd w:val="clear" w:color="auto" w:fill="FFFFFF"/>
              <w:rPr>
                <w:rFonts w:ascii="Times New Roman" w:hAnsi="Times New Roman"/>
                <w:sz w:val="24"/>
                <w:szCs w:val="24"/>
              </w:rPr>
            </w:pPr>
            <w:r w:rsidRPr="002174BA">
              <w:rPr>
                <w:rFonts w:ascii="Times New Roman" w:hAnsi="Times New Roman"/>
                <w:sz w:val="24"/>
                <w:szCs w:val="24"/>
              </w:rPr>
              <w:t>«Чернобыль: долг и мужество» - выставочный</w:t>
            </w:r>
          </w:p>
          <w:p w:rsidR="00171B88" w:rsidRPr="002174BA" w:rsidRDefault="00171B88" w:rsidP="00171B88">
            <w:pPr>
              <w:shd w:val="clear" w:color="auto" w:fill="FFFFFF"/>
              <w:rPr>
                <w:rFonts w:ascii="Times New Roman" w:hAnsi="Times New Roman"/>
                <w:sz w:val="24"/>
                <w:szCs w:val="24"/>
              </w:rPr>
            </w:pPr>
            <w:r w:rsidRPr="002174BA">
              <w:rPr>
                <w:rFonts w:ascii="Times New Roman" w:hAnsi="Times New Roman"/>
                <w:sz w:val="24"/>
                <w:szCs w:val="24"/>
              </w:rPr>
              <w:t>проект,</w:t>
            </w:r>
          </w:p>
          <w:p w:rsidR="00171B88" w:rsidRPr="002174BA" w:rsidRDefault="00171B88" w:rsidP="00171B88">
            <w:pPr>
              <w:shd w:val="clear" w:color="auto" w:fill="FFFFFF"/>
              <w:rPr>
                <w:rFonts w:ascii="Times New Roman" w:hAnsi="Times New Roman"/>
                <w:sz w:val="24"/>
                <w:szCs w:val="24"/>
              </w:rPr>
            </w:pPr>
            <w:r w:rsidRPr="002174BA">
              <w:rPr>
                <w:rFonts w:ascii="Times New Roman" w:hAnsi="Times New Roman"/>
                <w:sz w:val="24"/>
                <w:szCs w:val="24"/>
              </w:rPr>
              <w:t>посвящённый 35</w:t>
            </w:r>
            <w:r>
              <w:rPr>
                <w:rFonts w:ascii="Times New Roman" w:hAnsi="Times New Roman"/>
                <w:sz w:val="24"/>
                <w:szCs w:val="24"/>
              </w:rPr>
              <w:t>-</w:t>
            </w:r>
            <w:r w:rsidRPr="002174BA">
              <w:rPr>
                <w:rFonts w:ascii="Times New Roman" w:hAnsi="Times New Roman"/>
                <w:sz w:val="24"/>
                <w:szCs w:val="24"/>
              </w:rPr>
              <w:t>летию со дня катастрофы на</w:t>
            </w:r>
          </w:p>
          <w:p w:rsidR="00171B88" w:rsidRDefault="00171B88" w:rsidP="00171B88">
            <w:pPr>
              <w:shd w:val="clear" w:color="auto" w:fill="FFFFFF"/>
              <w:rPr>
                <w:sz w:val="23"/>
                <w:szCs w:val="23"/>
              </w:rPr>
            </w:pPr>
            <w:r w:rsidRPr="002174BA">
              <w:rPr>
                <w:rFonts w:ascii="Times New Roman" w:hAnsi="Times New Roman"/>
                <w:sz w:val="24"/>
                <w:szCs w:val="24"/>
              </w:rPr>
              <w:t>Чернобыльской АЭС</w:t>
            </w:r>
          </w:p>
        </w:tc>
        <w:tc>
          <w:tcPr>
            <w:tcW w:w="1525" w:type="dxa"/>
            <w:vAlign w:val="center"/>
          </w:tcPr>
          <w:p w:rsidR="00171B88" w:rsidRDefault="00171B88" w:rsidP="00171B88">
            <w:pPr>
              <w:ind w:left="-142" w:right="-108"/>
              <w:jc w:val="center"/>
              <w:rPr>
                <w:sz w:val="23"/>
                <w:szCs w:val="23"/>
              </w:rPr>
            </w:pPr>
            <w:r>
              <w:rPr>
                <w:sz w:val="23"/>
                <w:szCs w:val="23"/>
              </w:rPr>
              <w:t>1-3</w:t>
            </w:r>
          </w:p>
        </w:tc>
        <w:tc>
          <w:tcPr>
            <w:tcW w:w="2410" w:type="dxa"/>
          </w:tcPr>
          <w:p w:rsidR="00171B88" w:rsidRDefault="00171B88" w:rsidP="00171B88">
            <w:pPr>
              <w:rPr>
                <w:sz w:val="23"/>
                <w:szCs w:val="23"/>
              </w:rPr>
            </w:pPr>
            <w:r>
              <w:rPr>
                <w:sz w:val="23"/>
                <w:szCs w:val="23"/>
              </w:rPr>
              <w:t>Зам.директора по УВР, библиотекарь, кураторы</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28.04</w:t>
            </w:r>
          </w:p>
        </w:tc>
        <w:tc>
          <w:tcPr>
            <w:tcW w:w="3861" w:type="dxa"/>
          </w:tcPr>
          <w:p w:rsidR="00171B88" w:rsidRDefault="00171B88" w:rsidP="00171B88">
            <w:pPr>
              <w:rPr>
                <w:sz w:val="23"/>
                <w:szCs w:val="23"/>
              </w:rPr>
            </w:pPr>
            <w:r>
              <w:rPr>
                <w:sz w:val="23"/>
                <w:szCs w:val="23"/>
              </w:rPr>
              <w:t xml:space="preserve">Всероссийский открытый урок «ОБЖ» (день пожарной охраны)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Преподаватели ОБЖ, кураторы </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t>Апрель</w:t>
            </w:r>
          </w:p>
        </w:tc>
        <w:tc>
          <w:tcPr>
            <w:tcW w:w="3861" w:type="dxa"/>
          </w:tcPr>
          <w:p w:rsidR="00171B88" w:rsidRDefault="00171B88" w:rsidP="00171B88">
            <w:pPr>
              <w:rPr>
                <w:sz w:val="23"/>
                <w:szCs w:val="23"/>
              </w:rPr>
            </w:pPr>
            <w:r>
              <w:rPr>
                <w:sz w:val="23"/>
                <w:szCs w:val="23"/>
              </w:rPr>
              <w:t xml:space="preserve">Региональный этап чемпионата «Профессионалы» </w:t>
            </w:r>
          </w:p>
        </w:tc>
        <w:tc>
          <w:tcPr>
            <w:tcW w:w="1525" w:type="dxa"/>
            <w:vAlign w:val="center"/>
          </w:tcPr>
          <w:p w:rsidR="00171B88" w:rsidRDefault="00171B88" w:rsidP="00171B88">
            <w:pPr>
              <w:ind w:left="-142" w:right="-108"/>
              <w:jc w:val="center"/>
              <w:rPr>
                <w:sz w:val="23"/>
                <w:szCs w:val="23"/>
              </w:rPr>
            </w:pPr>
            <w:r>
              <w:rPr>
                <w:sz w:val="23"/>
                <w:szCs w:val="23"/>
              </w:rPr>
              <w:t>Участники чемпионата</w:t>
            </w:r>
          </w:p>
        </w:tc>
        <w:tc>
          <w:tcPr>
            <w:tcW w:w="2410" w:type="dxa"/>
          </w:tcPr>
          <w:p w:rsidR="00171B88" w:rsidRDefault="00171B88" w:rsidP="00171B88">
            <w:pPr>
              <w:rPr>
                <w:sz w:val="23"/>
                <w:szCs w:val="23"/>
              </w:rPr>
            </w:pPr>
            <w:r>
              <w:rPr>
                <w:sz w:val="23"/>
                <w:szCs w:val="23"/>
              </w:rPr>
              <w:t xml:space="preserve">Зам.директора по УПР </w:t>
            </w:r>
          </w:p>
        </w:tc>
        <w:tc>
          <w:tcPr>
            <w:tcW w:w="2206" w:type="dxa"/>
            <w:vAlign w:val="center"/>
          </w:tcPr>
          <w:p w:rsidR="00171B88" w:rsidRDefault="00171B88" w:rsidP="00171B88">
            <w:pPr>
              <w:jc w:val="center"/>
              <w:rPr>
                <w:sz w:val="23"/>
                <w:szCs w:val="23"/>
              </w:rPr>
            </w:pPr>
            <w:r>
              <w:rPr>
                <w:sz w:val="23"/>
                <w:szCs w:val="23"/>
              </w:rPr>
              <w:t>«Профессиональное развитие, адаптация и трудоустройство»</w:t>
            </w:r>
          </w:p>
        </w:tc>
      </w:tr>
      <w:tr w:rsidR="00171B88" w:rsidTr="00171B88">
        <w:tc>
          <w:tcPr>
            <w:tcW w:w="1134" w:type="dxa"/>
            <w:vAlign w:val="center"/>
          </w:tcPr>
          <w:p w:rsidR="00171B88" w:rsidRDefault="00171B88" w:rsidP="00171B88">
            <w:pPr>
              <w:jc w:val="center"/>
              <w:rPr>
                <w:sz w:val="23"/>
                <w:szCs w:val="23"/>
              </w:rPr>
            </w:pPr>
            <w:r>
              <w:rPr>
                <w:sz w:val="23"/>
                <w:szCs w:val="23"/>
              </w:rPr>
              <w:t>апрель</w:t>
            </w:r>
          </w:p>
        </w:tc>
        <w:tc>
          <w:tcPr>
            <w:tcW w:w="3861" w:type="dxa"/>
          </w:tcPr>
          <w:p w:rsidR="00171B88" w:rsidRDefault="00171B88" w:rsidP="00171B88">
            <w:pPr>
              <w:rPr>
                <w:sz w:val="23"/>
                <w:szCs w:val="23"/>
              </w:rPr>
            </w:pPr>
            <w:r>
              <w:rPr>
                <w:sz w:val="23"/>
                <w:szCs w:val="23"/>
              </w:rPr>
              <w:t xml:space="preserve">Субботник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Зам.директора по АХЧ, кураторы </w:t>
            </w:r>
          </w:p>
        </w:tc>
        <w:tc>
          <w:tcPr>
            <w:tcW w:w="2206" w:type="dxa"/>
            <w:vAlign w:val="center"/>
          </w:tcPr>
          <w:p w:rsidR="00171B88" w:rsidRDefault="00171B88" w:rsidP="00171B88">
            <w:pPr>
              <w:jc w:val="center"/>
              <w:rPr>
                <w:sz w:val="23"/>
                <w:szCs w:val="23"/>
              </w:rPr>
            </w:pPr>
            <w:r>
              <w:rPr>
                <w:sz w:val="23"/>
                <w:szCs w:val="23"/>
              </w:rPr>
              <w:t>«Организация предметно-пространственной среды»</w:t>
            </w:r>
          </w:p>
        </w:tc>
      </w:tr>
      <w:tr w:rsidR="00171B88" w:rsidTr="00171B88">
        <w:tc>
          <w:tcPr>
            <w:tcW w:w="11136" w:type="dxa"/>
            <w:gridSpan w:val="5"/>
            <w:vAlign w:val="center"/>
          </w:tcPr>
          <w:p w:rsidR="00171B88" w:rsidRPr="00EC6CBC" w:rsidRDefault="00171B88" w:rsidP="00171B88">
            <w:pPr>
              <w:ind w:left="-142" w:right="-108"/>
              <w:jc w:val="center"/>
              <w:rPr>
                <w:rFonts w:ascii="Times New Roman" w:hAnsi="Times New Roman"/>
                <w:b/>
                <w:sz w:val="24"/>
              </w:rPr>
            </w:pPr>
            <w:r>
              <w:rPr>
                <w:rFonts w:ascii="Times New Roman" w:hAnsi="Times New Roman"/>
                <w:b/>
                <w:sz w:val="24"/>
              </w:rPr>
              <w:t>Май</w:t>
            </w:r>
          </w:p>
        </w:tc>
      </w:tr>
      <w:tr w:rsidR="00171B88" w:rsidTr="00171B88">
        <w:tc>
          <w:tcPr>
            <w:tcW w:w="1134" w:type="dxa"/>
            <w:vAlign w:val="center"/>
          </w:tcPr>
          <w:p w:rsidR="00171B88" w:rsidRDefault="00171B88" w:rsidP="00171B88">
            <w:pPr>
              <w:jc w:val="center"/>
              <w:rPr>
                <w:sz w:val="23"/>
                <w:szCs w:val="23"/>
              </w:rPr>
            </w:pPr>
            <w:r>
              <w:rPr>
                <w:sz w:val="23"/>
                <w:szCs w:val="23"/>
              </w:rPr>
              <w:t>05.05, 12.05, 19.05, 26.05</w:t>
            </w:r>
          </w:p>
        </w:tc>
        <w:tc>
          <w:tcPr>
            <w:tcW w:w="3861" w:type="dxa"/>
          </w:tcPr>
          <w:p w:rsidR="00171B88" w:rsidRDefault="00171B88" w:rsidP="00171B88">
            <w:pPr>
              <w:rPr>
                <w:sz w:val="23"/>
                <w:szCs w:val="23"/>
              </w:rPr>
            </w:pPr>
            <w:r>
              <w:rPr>
                <w:sz w:val="23"/>
                <w:szCs w:val="23"/>
              </w:rPr>
              <w:t xml:space="preserve">Церемония поднятия Государственного флага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зав. отделениями, </w:t>
            </w:r>
          </w:p>
          <w:p w:rsidR="00171B88" w:rsidRDefault="00171B88" w:rsidP="00171B88">
            <w:pPr>
              <w:rPr>
                <w:sz w:val="23"/>
                <w:szCs w:val="23"/>
              </w:rPr>
            </w:pPr>
            <w:r>
              <w:rPr>
                <w:sz w:val="23"/>
                <w:szCs w:val="23"/>
              </w:rPr>
              <w:t xml:space="preserve">педагоги-организаторы </w:t>
            </w:r>
          </w:p>
        </w:tc>
        <w:tc>
          <w:tcPr>
            <w:tcW w:w="2206" w:type="dxa"/>
            <w:vAlign w:val="center"/>
          </w:tcPr>
          <w:p w:rsidR="00171B88" w:rsidRDefault="00171B88" w:rsidP="00171B88">
            <w:pPr>
              <w:jc w:val="center"/>
              <w:rPr>
                <w:sz w:val="23"/>
                <w:szCs w:val="23"/>
              </w:rPr>
            </w:pPr>
            <w:r>
              <w:rPr>
                <w:sz w:val="23"/>
                <w:szCs w:val="23"/>
              </w:rPr>
              <w:t>«Организация предметно-пространственной среды»</w:t>
            </w:r>
          </w:p>
        </w:tc>
      </w:tr>
      <w:tr w:rsidR="00171B88" w:rsidTr="00171B88">
        <w:tc>
          <w:tcPr>
            <w:tcW w:w="1134" w:type="dxa"/>
            <w:vAlign w:val="center"/>
          </w:tcPr>
          <w:p w:rsidR="00171B88" w:rsidRDefault="00171B88" w:rsidP="00171B88">
            <w:pPr>
              <w:jc w:val="center"/>
              <w:rPr>
                <w:sz w:val="23"/>
                <w:szCs w:val="23"/>
              </w:rPr>
            </w:pPr>
            <w:r>
              <w:rPr>
                <w:sz w:val="23"/>
                <w:szCs w:val="23"/>
              </w:rPr>
              <w:t>05.05, 12.05, 19.05, 26.05</w:t>
            </w:r>
          </w:p>
        </w:tc>
        <w:tc>
          <w:tcPr>
            <w:tcW w:w="3861" w:type="dxa"/>
          </w:tcPr>
          <w:p w:rsidR="00171B88" w:rsidRDefault="00171B88" w:rsidP="00171B88">
            <w:pPr>
              <w:rPr>
                <w:sz w:val="23"/>
                <w:szCs w:val="23"/>
              </w:rPr>
            </w:pPr>
            <w:r>
              <w:rPr>
                <w:sz w:val="23"/>
                <w:szCs w:val="23"/>
              </w:rPr>
              <w:t xml:space="preserve">«Разговоры о важном»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Кураторы</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05-12.05</w:t>
            </w:r>
          </w:p>
        </w:tc>
        <w:tc>
          <w:tcPr>
            <w:tcW w:w="3861" w:type="dxa"/>
          </w:tcPr>
          <w:p w:rsidR="00171B88" w:rsidRDefault="00171B88" w:rsidP="00171B88">
            <w:pPr>
              <w:rPr>
                <w:sz w:val="23"/>
                <w:szCs w:val="23"/>
              </w:rPr>
            </w:pPr>
            <w:r>
              <w:rPr>
                <w:sz w:val="23"/>
                <w:szCs w:val="23"/>
              </w:rPr>
              <w:t xml:space="preserve">День Победы советского народа в Великой Отечественной войне 1941 – 1945 г. (тематические Классные часы, внеклассные мероприятия, акции, концерты)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педагоги- организаторы, совет студентов кураторы, педагоги </w:t>
            </w:r>
          </w:p>
        </w:tc>
        <w:tc>
          <w:tcPr>
            <w:tcW w:w="2206" w:type="dxa"/>
            <w:vAlign w:val="center"/>
          </w:tcPr>
          <w:p w:rsidR="00171B88" w:rsidRDefault="00171B88" w:rsidP="00171B88">
            <w:pPr>
              <w:ind w:left="-171"/>
              <w:jc w:val="center"/>
              <w:rPr>
                <w:sz w:val="23"/>
                <w:szCs w:val="23"/>
              </w:rPr>
            </w:pPr>
            <w:r>
              <w:rPr>
                <w:sz w:val="23"/>
                <w:szCs w:val="23"/>
              </w:rPr>
              <w:t>«Самоуправление»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02.05</w:t>
            </w:r>
          </w:p>
        </w:tc>
        <w:tc>
          <w:tcPr>
            <w:tcW w:w="3861" w:type="dxa"/>
          </w:tcPr>
          <w:p w:rsidR="00171B88" w:rsidRDefault="00171B88" w:rsidP="00171B88">
            <w:pPr>
              <w:rPr>
                <w:sz w:val="23"/>
                <w:szCs w:val="23"/>
              </w:rPr>
            </w:pPr>
            <w:r>
              <w:rPr>
                <w:sz w:val="23"/>
                <w:szCs w:val="23"/>
              </w:rPr>
              <w:t xml:space="preserve">Сад памяти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Заместитель директора по УВР, мастера П/0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05.05-08.05</w:t>
            </w:r>
          </w:p>
        </w:tc>
        <w:tc>
          <w:tcPr>
            <w:tcW w:w="3861" w:type="dxa"/>
          </w:tcPr>
          <w:p w:rsidR="00171B88" w:rsidRDefault="00171B88" w:rsidP="00171B88">
            <w:pPr>
              <w:rPr>
                <w:sz w:val="23"/>
                <w:szCs w:val="23"/>
              </w:rPr>
            </w:pPr>
            <w:r>
              <w:rPr>
                <w:sz w:val="23"/>
                <w:szCs w:val="23"/>
              </w:rPr>
              <w:t xml:space="preserve">Георгиевская ленточка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 организаторы, совет студентов </w:t>
            </w:r>
          </w:p>
        </w:tc>
        <w:tc>
          <w:tcPr>
            <w:tcW w:w="2206" w:type="dxa"/>
            <w:vAlign w:val="center"/>
          </w:tcPr>
          <w:p w:rsidR="00171B88" w:rsidRDefault="00171B88" w:rsidP="00171B88">
            <w:pPr>
              <w:ind w:left="-29" w:right="-143"/>
              <w:jc w:val="center"/>
              <w:rPr>
                <w:sz w:val="23"/>
                <w:szCs w:val="23"/>
              </w:rPr>
            </w:pPr>
            <w:r>
              <w:rPr>
                <w:sz w:val="23"/>
                <w:szCs w:val="23"/>
              </w:rPr>
              <w:t>«Самоуправление»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06.05</w:t>
            </w:r>
          </w:p>
        </w:tc>
        <w:tc>
          <w:tcPr>
            <w:tcW w:w="3861" w:type="dxa"/>
          </w:tcPr>
          <w:p w:rsidR="00171B88" w:rsidRDefault="00171B88" w:rsidP="00171B88">
            <w:pPr>
              <w:rPr>
                <w:sz w:val="23"/>
                <w:szCs w:val="23"/>
              </w:rPr>
            </w:pPr>
            <w:r>
              <w:rPr>
                <w:sz w:val="23"/>
                <w:szCs w:val="23"/>
              </w:rPr>
              <w:t xml:space="preserve">Урок Мужества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Руководитель ВПК «Подвиг» </w:t>
            </w:r>
          </w:p>
        </w:tc>
        <w:tc>
          <w:tcPr>
            <w:tcW w:w="2206" w:type="dxa"/>
            <w:vAlign w:val="center"/>
          </w:tcPr>
          <w:p w:rsidR="00171B88" w:rsidRDefault="00171B88" w:rsidP="00171B88">
            <w:pPr>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 xml:space="preserve">07.05, 14.05, 21.05, </w:t>
            </w:r>
            <w:r>
              <w:rPr>
                <w:sz w:val="23"/>
                <w:szCs w:val="23"/>
              </w:rPr>
              <w:lastRenderedPageBreak/>
              <w:t>28.05</w:t>
            </w:r>
          </w:p>
        </w:tc>
        <w:tc>
          <w:tcPr>
            <w:tcW w:w="3861" w:type="dxa"/>
          </w:tcPr>
          <w:p w:rsidR="00171B88" w:rsidRDefault="00171B88" w:rsidP="00171B88">
            <w:pPr>
              <w:rPr>
                <w:sz w:val="23"/>
                <w:szCs w:val="23"/>
              </w:rPr>
            </w:pPr>
            <w:r>
              <w:rPr>
                <w:sz w:val="23"/>
                <w:szCs w:val="23"/>
              </w:rPr>
              <w:lastRenderedPageBreak/>
              <w:t xml:space="preserve">Круглый стол «100 вопросов взрослому» с участием представителей религиозных </w:t>
            </w:r>
            <w:r>
              <w:rPr>
                <w:sz w:val="23"/>
                <w:szCs w:val="23"/>
              </w:rPr>
              <w:lastRenderedPageBreak/>
              <w:t xml:space="preserve">организаций </w:t>
            </w:r>
          </w:p>
        </w:tc>
        <w:tc>
          <w:tcPr>
            <w:tcW w:w="1525" w:type="dxa"/>
            <w:vAlign w:val="center"/>
          </w:tcPr>
          <w:p w:rsidR="00171B88" w:rsidRDefault="00171B88" w:rsidP="00171B88">
            <w:pPr>
              <w:ind w:left="-142" w:right="-108"/>
              <w:jc w:val="center"/>
              <w:rPr>
                <w:sz w:val="23"/>
                <w:szCs w:val="23"/>
              </w:rPr>
            </w:pPr>
            <w:r>
              <w:rPr>
                <w:sz w:val="23"/>
                <w:szCs w:val="23"/>
              </w:rPr>
              <w:lastRenderedPageBreak/>
              <w:t>1-4</w:t>
            </w:r>
          </w:p>
        </w:tc>
        <w:tc>
          <w:tcPr>
            <w:tcW w:w="2410" w:type="dxa"/>
          </w:tcPr>
          <w:p w:rsidR="00171B88" w:rsidRDefault="00171B88" w:rsidP="00171B88">
            <w:pPr>
              <w:rPr>
                <w:sz w:val="23"/>
                <w:szCs w:val="23"/>
              </w:rPr>
            </w:pPr>
            <w:r>
              <w:rPr>
                <w:sz w:val="23"/>
                <w:szCs w:val="23"/>
              </w:rPr>
              <w:t>Педагоги-организаторы, соц.педагог</w:t>
            </w:r>
          </w:p>
        </w:tc>
        <w:tc>
          <w:tcPr>
            <w:tcW w:w="2206" w:type="dxa"/>
            <w:vAlign w:val="center"/>
          </w:tcPr>
          <w:p w:rsidR="00171B88" w:rsidRDefault="00171B88" w:rsidP="00171B88">
            <w:pPr>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lastRenderedPageBreak/>
              <w:t>07.05</w:t>
            </w:r>
          </w:p>
        </w:tc>
        <w:tc>
          <w:tcPr>
            <w:tcW w:w="3861" w:type="dxa"/>
          </w:tcPr>
          <w:p w:rsidR="00171B88" w:rsidRPr="00F75D34" w:rsidRDefault="00171B88" w:rsidP="00171B88">
            <w:pPr>
              <w:shd w:val="clear" w:color="auto" w:fill="FFFFFF"/>
              <w:rPr>
                <w:rFonts w:ascii="Times New Roman" w:hAnsi="Times New Roman"/>
                <w:sz w:val="24"/>
                <w:szCs w:val="24"/>
              </w:rPr>
            </w:pPr>
            <w:r w:rsidRPr="00F75D34">
              <w:rPr>
                <w:rFonts w:ascii="Times New Roman" w:hAnsi="Times New Roman"/>
                <w:sz w:val="24"/>
                <w:szCs w:val="24"/>
              </w:rPr>
              <w:t>«Живые, помните о них» - библиотечная экспедиция</w:t>
            </w:r>
          </w:p>
          <w:p w:rsidR="00171B88" w:rsidRPr="00F75D34" w:rsidRDefault="00171B88" w:rsidP="00171B88">
            <w:pPr>
              <w:shd w:val="clear" w:color="auto" w:fill="FFFFFF"/>
              <w:rPr>
                <w:rFonts w:ascii="Times New Roman" w:hAnsi="Times New Roman"/>
                <w:sz w:val="24"/>
                <w:szCs w:val="24"/>
              </w:rPr>
            </w:pPr>
            <w:r w:rsidRPr="00F75D34">
              <w:rPr>
                <w:rFonts w:ascii="Times New Roman" w:hAnsi="Times New Roman"/>
                <w:sz w:val="24"/>
                <w:szCs w:val="24"/>
              </w:rPr>
              <w:t>по поиску ветеранов на сайтах «Память народа»,</w:t>
            </w:r>
          </w:p>
          <w:p w:rsidR="00171B88" w:rsidRPr="00F75D34" w:rsidRDefault="00171B88" w:rsidP="00171B88">
            <w:pPr>
              <w:shd w:val="clear" w:color="auto" w:fill="FFFFFF"/>
              <w:rPr>
                <w:rFonts w:ascii="Times New Roman" w:hAnsi="Times New Roman"/>
                <w:sz w:val="24"/>
                <w:szCs w:val="24"/>
              </w:rPr>
            </w:pPr>
            <w:r w:rsidRPr="00F75D34">
              <w:rPr>
                <w:rFonts w:ascii="Times New Roman" w:hAnsi="Times New Roman"/>
                <w:sz w:val="24"/>
                <w:szCs w:val="24"/>
              </w:rPr>
              <w:t>«Мемориал» и др.</w:t>
            </w:r>
          </w:p>
        </w:tc>
        <w:tc>
          <w:tcPr>
            <w:tcW w:w="1525" w:type="dxa"/>
            <w:vAlign w:val="center"/>
          </w:tcPr>
          <w:p w:rsidR="00171B88" w:rsidRDefault="00171B88" w:rsidP="00171B88">
            <w:pPr>
              <w:ind w:left="-142" w:right="-108"/>
              <w:jc w:val="center"/>
              <w:rPr>
                <w:sz w:val="23"/>
                <w:szCs w:val="23"/>
              </w:rPr>
            </w:pPr>
            <w:r>
              <w:rPr>
                <w:sz w:val="23"/>
                <w:szCs w:val="23"/>
              </w:rPr>
              <w:t>1-3</w:t>
            </w:r>
          </w:p>
        </w:tc>
        <w:tc>
          <w:tcPr>
            <w:tcW w:w="2410" w:type="dxa"/>
          </w:tcPr>
          <w:p w:rsidR="00171B88" w:rsidRDefault="00171B88" w:rsidP="00171B88">
            <w:pPr>
              <w:rPr>
                <w:sz w:val="23"/>
                <w:szCs w:val="23"/>
              </w:rPr>
            </w:pPr>
            <w:r>
              <w:rPr>
                <w:sz w:val="23"/>
                <w:szCs w:val="23"/>
              </w:rPr>
              <w:t xml:space="preserve">Педагоги- организаторы, </w:t>
            </w:r>
          </w:p>
          <w:p w:rsidR="00171B88" w:rsidRDefault="00171B88" w:rsidP="00171B88">
            <w:pPr>
              <w:rPr>
                <w:sz w:val="23"/>
                <w:szCs w:val="23"/>
              </w:rPr>
            </w:pPr>
            <w:r>
              <w:rPr>
                <w:sz w:val="23"/>
                <w:szCs w:val="23"/>
              </w:rPr>
              <w:t>совет студентов, библиотекарь</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p w:rsidR="00171B88" w:rsidRDefault="00171B88" w:rsidP="00171B88">
            <w:pPr>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17.05</w:t>
            </w:r>
          </w:p>
        </w:tc>
        <w:tc>
          <w:tcPr>
            <w:tcW w:w="3861" w:type="dxa"/>
          </w:tcPr>
          <w:p w:rsidR="00171B88" w:rsidRDefault="00171B88" w:rsidP="00171B88">
            <w:pPr>
              <w:rPr>
                <w:sz w:val="23"/>
                <w:szCs w:val="23"/>
              </w:rPr>
            </w:pPr>
            <w:r>
              <w:rPr>
                <w:sz w:val="23"/>
                <w:szCs w:val="23"/>
              </w:rPr>
              <w:t xml:space="preserve">Международный день детского телефона доверия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Педагог-психолог, кураторы </w:t>
            </w:r>
          </w:p>
        </w:tc>
        <w:tc>
          <w:tcPr>
            <w:tcW w:w="2206" w:type="dxa"/>
            <w:vAlign w:val="center"/>
          </w:tcPr>
          <w:p w:rsidR="00171B88" w:rsidRDefault="00171B88" w:rsidP="00171B88">
            <w:pPr>
              <w:jc w:val="center"/>
              <w:rPr>
                <w:sz w:val="23"/>
                <w:szCs w:val="23"/>
              </w:rPr>
            </w:pPr>
            <w:r>
              <w:rPr>
                <w:sz w:val="23"/>
                <w:szCs w:val="23"/>
              </w:rPr>
              <w:t>«Образовательная деятельность»</w:t>
            </w:r>
          </w:p>
        </w:tc>
      </w:tr>
      <w:tr w:rsidR="00171B88" w:rsidTr="00171B88">
        <w:tc>
          <w:tcPr>
            <w:tcW w:w="1134" w:type="dxa"/>
            <w:vAlign w:val="center"/>
          </w:tcPr>
          <w:p w:rsidR="00171B88" w:rsidRDefault="00171B88" w:rsidP="00171B88">
            <w:pPr>
              <w:jc w:val="center"/>
              <w:rPr>
                <w:sz w:val="23"/>
                <w:szCs w:val="23"/>
              </w:rPr>
            </w:pPr>
            <w:r>
              <w:rPr>
                <w:sz w:val="23"/>
                <w:szCs w:val="23"/>
              </w:rPr>
              <w:t>17.05</w:t>
            </w:r>
          </w:p>
        </w:tc>
        <w:tc>
          <w:tcPr>
            <w:tcW w:w="3861" w:type="dxa"/>
          </w:tcPr>
          <w:p w:rsidR="00171B88" w:rsidRDefault="00171B88" w:rsidP="00171B88">
            <w:pPr>
              <w:rPr>
                <w:sz w:val="23"/>
                <w:szCs w:val="23"/>
              </w:rPr>
            </w:pPr>
            <w:r>
              <w:rPr>
                <w:sz w:val="23"/>
                <w:szCs w:val="23"/>
              </w:rPr>
              <w:t xml:space="preserve">День государственного флага Российской Федерации </w:t>
            </w:r>
          </w:p>
          <w:p w:rsidR="00171B88" w:rsidRDefault="00171B88" w:rsidP="00171B88">
            <w:pPr>
              <w:rPr>
                <w:sz w:val="23"/>
                <w:szCs w:val="23"/>
              </w:rPr>
            </w:pPr>
            <w:r>
              <w:rPr>
                <w:sz w:val="23"/>
                <w:szCs w:val="23"/>
              </w:rPr>
              <w:t xml:space="preserve">Викторина «Символы России» </w:t>
            </w:r>
          </w:p>
        </w:tc>
        <w:tc>
          <w:tcPr>
            <w:tcW w:w="1525" w:type="dxa"/>
            <w:vAlign w:val="center"/>
          </w:tcPr>
          <w:p w:rsidR="00171B88" w:rsidRDefault="00171B88" w:rsidP="00171B88">
            <w:pPr>
              <w:ind w:left="-142" w:right="-108"/>
              <w:jc w:val="center"/>
              <w:rPr>
                <w:sz w:val="23"/>
                <w:szCs w:val="23"/>
              </w:rPr>
            </w:pPr>
            <w:r>
              <w:rPr>
                <w:sz w:val="23"/>
                <w:szCs w:val="23"/>
              </w:rPr>
              <w:t>Все группы</w:t>
            </w:r>
          </w:p>
        </w:tc>
        <w:tc>
          <w:tcPr>
            <w:tcW w:w="2410" w:type="dxa"/>
          </w:tcPr>
          <w:p w:rsidR="00171B88" w:rsidRDefault="00171B88" w:rsidP="00171B88">
            <w:pPr>
              <w:rPr>
                <w:sz w:val="23"/>
                <w:szCs w:val="23"/>
              </w:rPr>
            </w:pPr>
            <w:r>
              <w:rPr>
                <w:sz w:val="23"/>
                <w:szCs w:val="23"/>
              </w:rPr>
              <w:t xml:space="preserve">Заместитель директора по УВР, педагог- организатор, совет </w:t>
            </w:r>
          </w:p>
        </w:tc>
        <w:tc>
          <w:tcPr>
            <w:tcW w:w="2206" w:type="dxa"/>
            <w:vAlign w:val="center"/>
          </w:tcPr>
          <w:p w:rsidR="00171B88" w:rsidRDefault="00171B88" w:rsidP="00171B88">
            <w:pPr>
              <w:ind w:left="-171"/>
              <w:jc w:val="center"/>
              <w:rPr>
                <w:sz w:val="23"/>
                <w:szCs w:val="23"/>
              </w:rPr>
            </w:pPr>
            <w:r>
              <w:rPr>
                <w:sz w:val="23"/>
                <w:szCs w:val="23"/>
              </w:rPr>
              <w:t>«Самоуправление»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21.05</w:t>
            </w:r>
          </w:p>
        </w:tc>
        <w:tc>
          <w:tcPr>
            <w:tcW w:w="3861" w:type="dxa"/>
          </w:tcPr>
          <w:p w:rsidR="00171B88" w:rsidRDefault="00171B88" w:rsidP="00171B88">
            <w:pPr>
              <w:rPr>
                <w:sz w:val="23"/>
                <w:szCs w:val="23"/>
              </w:rPr>
            </w:pPr>
            <w:r>
              <w:rPr>
                <w:sz w:val="23"/>
                <w:szCs w:val="23"/>
              </w:rPr>
              <w:t xml:space="preserve">Региональные военно-спортивные юношеские игры имени Евгения Родионова «К службе в армии – готов! </w:t>
            </w:r>
          </w:p>
        </w:tc>
        <w:tc>
          <w:tcPr>
            <w:tcW w:w="1525" w:type="dxa"/>
            <w:vAlign w:val="center"/>
          </w:tcPr>
          <w:p w:rsidR="00171B88" w:rsidRDefault="00171B88" w:rsidP="00171B88">
            <w:pPr>
              <w:ind w:left="-142" w:right="-108"/>
              <w:jc w:val="center"/>
              <w:rPr>
                <w:sz w:val="23"/>
                <w:szCs w:val="23"/>
              </w:rPr>
            </w:pPr>
            <w:r>
              <w:rPr>
                <w:sz w:val="23"/>
                <w:szCs w:val="23"/>
              </w:rPr>
              <w:t>Сборная команда</w:t>
            </w:r>
          </w:p>
        </w:tc>
        <w:tc>
          <w:tcPr>
            <w:tcW w:w="2410" w:type="dxa"/>
          </w:tcPr>
          <w:p w:rsidR="00171B88" w:rsidRDefault="00171B88" w:rsidP="00171B88">
            <w:pPr>
              <w:rPr>
                <w:sz w:val="23"/>
                <w:szCs w:val="23"/>
              </w:rPr>
            </w:pPr>
            <w:r>
              <w:rPr>
                <w:sz w:val="23"/>
                <w:szCs w:val="23"/>
              </w:rPr>
              <w:t xml:space="preserve">Преподаватели ОБЖ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19-24.05</w:t>
            </w:r>
          </w:p>
        </w:tc>
        <w:tc>
          <w:tcPr>
            <w:tcW w:w="3861" w:type="dxa"/>
          </w:tcPr>
          <w:p w:rsidR="00171B88" w:rsidRDefault="00171B88" w:rsidP="00171B88">
            <w:pPr>
              <w:rPr>
                <w:sz w:val="23"/>
                <w:szCs w:val="23"/>
              </w:rPr>
            </w:pPr>
            <w:r>
              <w:rPr>
                <w:sz w:val="23"/>
                <w:szCs w:val="23"/>
              </w:rPr>
              <w:t xml:space="preserve">Проведение диагностики воспитания, способностей и компетенций обучающихся, поддержка и сопровождение для развития их способностей, талантов и компетенций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кураторы, социальные педагоги, педагог-психолог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24.05</w:t>
            </w:r>
          </w:p>
        </w:tc>
        <w:tc>
          <w:tcPr>
            <w:tcW w:w="3861" w:type="dxa"/>
          </w:tcPr>
          <w:p w:rsidR="00171B88" w:rsidRDefault="00171B88" w:rsidP="00171B88">
            <w:pPr>
              <w:rPr>
                <w:sz w:val="23"/>
                <w:szCs w:val="23"/>
              </w:rPr>
            </w:pPr>
            <w:r>
              <w:rPr>
                <w:sz w:val="23"/>
                <w:szCs w:val="23"/>
              </w:rPr>
              <w:t xml:space="preserve">День славянской письменности и культуры. Акция «Бесценный дар Кирилла и Мефодия»», ко Дню славянской письменности и культуры </w:t>
            </w:r>
          </w:p>
        </w:tc>
        <w:tc>
          <w:tcPr>
            <w:tcW w:w="1525" w:type="dxa"/>
            <w:vAlign w:val="center"/>
          </w:tcPr>
          <w:p w:rsidR="00171B88" w:rsidRDefault="00171B88" w:rsidP="00171B88">
            <w:pPr>
              <w:ind w:left="-142" w:right="-108"/>
              <w:jc w:val="center"/>
              <w:rPr>
                <w:sz w:val="23"/>
                <w:szCs w:val="23"/>
              </w:rPr>
            </w:pPr>
            <w:r>
              <w:rPr>
                <w:sz w:val="23"/>
                <w:szCs w:val="23"/>
              </w:rPr>
              <w:t>1-2</w:t>
            </w:r>
          </w:p>
        </w:tc>
        <w:tc>
          <w:tcPr>
            <w:tcW w:w="2410" w:type="dxa"/>
          </w:tcPr>
          <w:p w:rsidR="00171B88" w:rsidRDefault="00171B88" w:rsidP="00171B88">
            <w:pPr>
              <w:rPr>
                <w:sz w:val="23"/>
                <w:szCs w:val="23"/>
              </w:rPr>
            </w:pPr>
            <w:r>
              <w:rPr>
                <w:sz w:val="23"/>
                <w:szCs w:val="23"/>
              </w:rPr>
              <w:t xml:space="preserve">Преподаватели русского языка и литературы, педагоги-организаторы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26.05</w:t>
            </w:r>
          </w:p>
        </w:tc>
        <w:tc>
          <w:tcPr>
            <w:tcW w:w="3861" w:type="dxa"/>
          </w:tcPr>
          <w:p w:rsidR="00171B88" w:rsidRDefault="00171B88" w:rsidP="00171B88">
            <w:pPr>
              <w:rPr>
                <w:sz w:val="23"/>
                <w:szCs w:val="23"/>
              </w:rPr>
            </w:pPr>
            <w:r>
              <w:rPr>
                <w:sz w:val="23"/>
                <w:szCs w:val="23"/>
              </w:rPr>
              <w:t xml:space="preserve">А.С. Пушкину посвящается…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Педагоги-организаторы, совет студентов </w:t>
            </w:r>
          </w:p>
        </w:tc>
        <w:tc>
          <w:tcPr>
            <w:tcW w:w="2206" w:type="dxa"/>
            <w:vAlign w:val="center"/>
          </w:tcPr>
          <w:p w:rsidR="00171B88" w:rsidRDefault="00171B88" w:rsidP="00171B88">
            <w:pPr>
              <w:jc w:val="center"/>
              <w:rPr>
                <w:sz w:val="23"/>
                <w:szCs w:val="23"/>
              </w:rPr>
            </w:pPr>
            <w:r>
              <w:rPr>
                <w:sz w:val="23"/>
                <w:szCs w:val="23"/>
              </w:rPr>
              <w:t>«Самоуправление», «Основные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май</w:t>
            </w:r>
          </w:p>
        </w:tc>
        <w:tc>
          <w:tcPr>
            <w:tcW w:w="3861" w:type="dxa"/>
          </w:tcPr>
          <w:p w:rsidR="00171B88" w:rsidRDefault="00171B88" w:rsidP="00171B88">
            <w:pPr>
              <w:rPr>
                <w:sz w:val="23"/>
                <w:szCs w:val="23"/>
              </w:rPr>
            </w:pPr>
            <w:r>
              <w:rPr>
                <w:sz w:val="23"/>
                <w:szCs w:val="23"/>
              </w:rPr>
              <w:t xml:space="preserve">Беседы «Мировое сообщество и экстремизм, терроризм», «Законодательство РФ в сфере противодействия экстремизму и терроризму»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Преподаватели истории, кураторы</w:t>
            </w:r>
          </w:p>
        </w:tc>
        <w:tc>
          <w:tcPr>
            <w:tcW w:w="2206" w:type="dxa"/>
            <w:vAlign w:val="center"/>
          </w:tcPr>
          <w:p w:rsidR="00171B88" w:rsidRDefault="00171B88" w:rsidP="00171B88">
            <w:pPr>
              <w:jc w:val="center"/>
              <w:rPr>
                <w:sz w:val="23"/>
                <w:szCs w:val="23"/>
              </w:rPr>
            </w:pPr>
            <w:r>
              <w:rPr>
                <w:sz w:val="23"/>
                <w:szCs w:val="23"/>
              </w:rPr>
              <w:t>«Профилактика и 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t>май</w:t>
            </w:r>
          </w:p>
        </w:tc>
        <w:tc>
          <w:tcPr>
            <w:tcW w:w="3861" w:type="dxa"/>
          </w:tcPr>
          <w:p w:rsidR="00171B88" w:rsidRDefault="00171B88" w:rsidP="00171B88">
            <w:pPr>
              <w:rPr>
                <w:sz w:val="23"/>
                <w:szCs w:val="23"/>
              </w:rPr>
            </w:pPr>
            <w:r>
              <w:rPr>
                <w:sz w:val="23"/>
                <w:szCs w:val="23"/>
              </w:rPr>
              <w:t xml:space="preserve">Профориентационные консультации </w:t>
            </w:r>
          </w:p>
        </w:tc>
        <w:tc>
          <w:tcPr>
            <w:tcW w:w="1525" w:type="dxa"/>
            <w:vAlign w:val="center"/>
          </w:tcPr>
          <w:p w:rsidR="00171B88" w:rsidRDefault="00171B88" w:rsidP="00171B88">
            <w:pPr>
              <w:ind w:left="-142" w:right="-108"/>
              <w:jc w:val="center"/>
              <w:rPr>
                <w:sz w:val="23"/>
                <w:szCs w:val="23"/>
              </w:rPr>
            </w:pPr>
            <w:r>
              <w:rPr>
                <w:sz w:val="23"/>
                <w:szCs w:val="23"/>
              </w:rPr>
              <w:t>Абитуриенты, выпускники школ</w:t>
            </w:r>
          </w:p>
        </w:tc>
        <w:tc>
          <w:tcPr>
            <w:tcW w:w="2410" w:type="dxa"/>
          </w:tcPr>
          <w:p w:rsidR="00171B88" w:rsidRDefault="00171B88" w:rsidP="00171B88">
            <w:pPr>
              <w:rPr>
                <w:sz w:val="23"/>
                <w:szCs w:val="23"/>
              </w:rPr>
            </w:pPr>
            <w:r>
              <w:rPr>
                <w:sz w:val="23"/>
                <w:szCs w:val="23"/>
              </w:rPr>
              <w:t xml:space="preserve">Зам. директора по УПР </w:t>
            </w:r>
          </w:p>
        </w:tc>
        <w:tc>
          <w:tcPr>
            <w:tcW w:w="2206" w:type="dxa"/>
            <w:vAlign w:val="center"/>
          </w:tcPr>
          <w:p w:rsidR="00171B88" w:rsidRDefault="00171B88" w:rsidP="00171B88">
            <w:pPr>
              <w:jc w:val="center"/>
              <w:rPr>
                <w:sz w:val="23"/>
                <w:szCs w:val="23"/>
              </w:rPr>
            </w:pPr>
            <w:r>
              <w:rPr>
                <w:sz w:val="23"/>
                <w:szCs w:val="23"/>
              </w:rPr>
              <w:t>«Профессиональное развитие, адаптация и трудоустройство»</w:t>
            </w:r>
          </w:p>
        </w:tc>
      </w:tr>
      <w:tr w:rsidR="00171B88" w:rsidTr="00171B88">
        <w:tc>
          <w:tcPr>
            <w:tcW w:w="11136" w:type="dxa"/>
            <w:gridSpan w:val="5"/>
            <w:vAlign w:val="center"/>
          </w:tcPr>
          <w:p w:rsidR="00171B88" w:rsidRPr="005B7CAE" w:rsidRDefault="00171B88" w:rsidP="00171B88">
            <w:pPr>
              <w:ind w:left="-142" w:right="-108"/>
              <w:jc w:val="center"/>
              <w:rPr>
                <w:rFonts w:ascii="Times New Roman" w:hAnsi="Times New Roman"/>
                <w:b/>
                <w:sz w:val="24"/>
              </w:rPr>
            </w:pPr>
            <w:r>
              <w:rPr>
                <w:rFonts w:ascii="Times New Roman" w:hAnsi="Times New Roman"/>
                <w:b/>
                <w:sz w:val="24"/>
              </w:rPr>
              <w:t>Июнь</w:t>
            </w:r>
          </w:p>
        </w:tc>
      </w:tr>
      <w:tr w:rsidR="00171B88" w:rsidTr="00171B88">
        <w:tc>
          <w:tcPr>
            <w:tcW w:w="1134" w:type="dxa"/>
            <w:vAlign w:val="center"/>
          </w:tcPr>
          <w:p w:rsidR="00171B88" w:rsidRDefault="00171B88" w:rsidP="00171B88">
            <w:pPr>
              <w:jc w:val="center"/>
              <w:rPr>
                <w:sz w:val="23"/>
                <w:szCs w:val="23"/>
              </w:rPr>
            </w:pPr>
            <w:r>
              <w:rPr>
                <w:sz w:val="23"/>
                <w:szCs w:val="23"/>
              </w:rPr>
              <w:t>01.06</w:t>
            </w:r>
          </w:p>
        </w:tc>
        <w:tc>
          <w:tcPr>
            <w:tcW w:w="3861" w:type="dxa"/>
          </w:tcPr>
          <w:p w:rsidR="00171B88" w:rsidRDefault="00171B88" w:rsidP="00171B88">
            <w:pPr>
              <w:rPr>
                <w:sz w:val="23"/>
                <w:szCs w:val="23"/>
              </w:rPr>
            </w:pPr>
            <w:r>
              <w:rPr>
                <w:sz w:val="23"/>
                <w:szCs w:val="23"/>
              </w:rPr>
              <w:t xml:space="preserve">Международный день защиты детей. Игра по станциям «Тропинки здоровья» </w:t>
            </w:r>
          </w:p>
        </w:tc>
        <w:tc>
          <w:tcPr>
            <w:tcW w:w="1525" w:type="dxa"/>
            <w:vAlign w:val="center"/>
          </w:tcPr>
          <w:p w:rsidR="00171B88" w:rsidRDefault="00171B88" w:rsidP="00171B88">
            <w:pPr>
              <w:ind w:left="-142" w:right="-108"/>
              <w:jc w:val="center"/>
              <w:rPr>
                <w:sz w:val="23"/>
                <w:szCs w:val="23"/>
              </w:rPr>
            </w:pPr>
            <w:r>
              <w:rPr>
                <w:sz w:val="23"/>
                <w:szCs w:val="23"/>
              </w:rPr>
              <w:t>волонтеры</w:t>
            </w:r>
          </w:p>
        </w:tc>
        <w:tc>
          <w:tcPr>
            <w:tcW w:w="2410" w:type="dxa"/>
          </w:tcPr>
          <w:p w:rsidR="00171B88" w:rsidRDefault="00171B88" w:rsidP="00171B88">
            <w:pPr>
              <w:rPr>
                <w:sz w:val="23"/>
                <w:szCs w:val="23"/>
              </w:rPr>
            </w:pPr>
            <w:r>
              <w:rPr>
                <w:sz w:val="23"/>
                <w:szCs w:val="23"/>
              </w:rPr>
              <w:t xml:space="preserve">Педагоги-организаторы, совет студентов </w:t>
            </w:r>
          </w:p>
        </w:tc>
        <w:tc>
          <w:tcPr>
            <w:tcW w:w="2206" w:type="dxa"/>
            <w:vAlign w:val="center"/>
          </w:tcPr>
          <w:p w:rsidR="00171B88" w:rsidRDefault="00171B88" w:rsidP="00171B88">
            <w:pPr>
              <w:ind w:left="-29" w:right="-143"/>
              <w:jc w:val="center"/>
              <w:rPr>
                <w:sz w:val="23"/>
                <w:szCs w:val="23"/>
              </w:rPr>
            </w:pPr>
            <w:r>
              <w:rPr>
                <w:sz w:val="23"/>
                <w:szCs w:val="23"/>
              </w:rPr>
              <w:t>«Самоуправление», «Основные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02.06, 09.06. 16.06, 23.06</w:t>
            </w:r>
          </w:p>
        </w:tc>
        <w:tc>
          <w:tcPr>
            <w:tcW w:w="3861" w:type="dxa"/>
          </w:tcPr>
          <w:p w:rsidR="00171B88" w:rsidRDefault="00171B88" w:rsidP="00171B88">
            <w:pPr>
              <w:rPr>
                <w:sz w:val="23"/>
                <w:szCs w:val="23"/>
              </w:rPr>
            </w:pPr>
            <w:r>
              <w:rPr>
                <w:sz w:val="23"/>
                <w:szCs w:val="23"/>
              </w:rPr>
              <w:t xml:space="preserve">Церемония поднятия Государственного флага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зав. отделениями, </w:t>
            </w:r>
          </w:p>
          <w:p w:rsidR="00171B88" w:rsidRDefault="00171B88" w:rsidP="00171B88">
            <w:pPr>
              <w:rPr>
                <w:sz w:val="23"/>
                <w:szCs w:val="23"/>
              </w:rPr>
            </w:pPr>
            <w:r>
              <w:rPr>
                <w:sz w:val="23"/>
                <w:szCs w:val="23"/>
              </w:rPr>
              <w:t xml:space="preserve">педагоги-организаторы </w:t>
            </w:r>
          </w:p>
        </w:tc>
        <w:tc>
          <w:tcPr>
            <w:tcW w:w="2206" w:type="dxa"/>
            <w:vAlign w:val="center"/>
          </w:tcPr>
          <w:p w:rsidR="00171B88" w:rsidRDefault="00171B88" w:rsidP="00171B88">
            <w:pPr>
              <w:jc w:val="center"/>
              <w:rPr>
                <w:sz w:val="23"/>
                <w:szCs w:val="23"/>
              </w:rPr>
            </w:pPr>
            <w:r>
              <w:rPr>
                <w:sz w:val="23"/>
                <w:szCs w:val="23"/>
              </w:rPr>
              <w:t>«Организация предметно-пространственной среды»</w:t>
            </w:r>
          </w:p>
        </w:tc>
      </w:tr>
      <w:tr w:rsidR="00171B88" w:rsidTr="00171B88">
        <w:tc>
          <w:tcPr>
            <w:tcW w:w="1134" w:type="dxa"/>
            <w:vAlign w:val="center"/>
          </w:tcPr>
          <w:p w:rsidR="00171B88" w:rsidRDefault="00171B88" w:rsidP="00171B88">
            <w:pPr>
              <w:jc w:val="center"/>
              <w:rPr>
                <w:sz w:val="23"/>
                <w:szCs w:val="23"/>
              </w:rPr>
            </w:pPr>
            <w:r>
              <w:rPr>
                <w:sz w:val="23"/>
                <w:szCs w:val="23"/>
              </w:rPr>
              <w:t>02-09.06</w:t>
            </w:r>
          </w:p>
        </w:tc>
        <w:tc>
          <w:tcPr>
            <w:tcW w:w="3861" w:type="dxa"/>
          </w:tcPr>
          <w:p w:rsidR="00171B88" w:rsidRDefault="00171B88" w:rsidP="00171B88">
            <w:pPr>
              <w:rPr>
                <w:sz w:val="23"/>
                <w:szCs w:val="23"/>
              </w:rPr>
            </w:pPr>
            <w:r>
              <w:rPr>
                <w:sz w:val="23"/>
                <w:szCs w:val="23"/>
              </w:rPr>
              <w:t xml:space="preserve">Инструктажи: «Правила </w:t>
            </w:r>
            <w:r>
              <w:rPr>
                <w:sz w:val="23"/>
                <w:szCs w:val="23"/>
              </w:rPr>
              <w:lastRenderedPageBreak/>
              <w:t xml:space="preserve">безопасного поведения в летний период и в дни летних каникул» </w:t>
            </w:r>
          </w:p>
        </w:tc>
        <w:tc>
          <w:tcPr>
            <w:tcW w:w="1525" w:type="dxa"/>
            <w:vAlign w:val="center"/>
          </w:tcPr>
          <w:p w:rsidR="00171B88" w:rsidRDefault="00171B88" w:rsidP="00171B88">
            <w:pPr>
              <w:ind w:left="-142" w:right="-108"/>
              <w:jc w:val="center"/>
              <w:rPr>
                <w:sz w:val="23"/>
                <w:szCs w:val="23"/>
              </w:rPr>
            </w:pPr>
            <w:r>
              <w:rPr>
                <w:sz w:val="23"/>
                <w:szCs w:val="23"/>
              </w:rPr>
              <w:lastRenderedPageBreak/>
              <w:t>1-3</w:t>
            </w:r>
          </w:p>
        </w:tc>
        <w:tc>
          <w:tcPr>
            <w:tcW w:w="2410" w:type="dxa"/>
          </w:tcPr>
          <w:p w:rsidR="00171B88" w:rsidRDefault="00171B88" w:rsidP="00171B88">
            <w:pPr>
              <w:rPr>
                <w:sz w:val="23"/>
                <w:szCs w:val="23"/>
              </w:rPr>
            </w:pPr>
            <w:r>
              <w:rPr>
                <w:sz w:val="23"/>
                <w:szCs w:val="23"/>
              </w:rPr>
              <w:t>Кураторы</w:t>
            </w:r>
          </w:p>
        </w:tc>
        <w:tc>
          <w:tcPr>
            <w:tcW w:w="2206" w:type="dxa"/>
            <w:vAlign w:val="center"/>
          </w:tcPr>
          <w:p w:rsidR="00171B88" w:rsidRDefault="00171B88" w:rsidP="00171B88">
            <w:pPr>
              <w:jc w:val="center"/>
              <w:rPr>
                <w:sz w:val="23"/>
                <w:szCs w:val="23"/>
              </w:rPr>
            </w:pPr>
            <w:r>
              <w:rPr>
                <w:sz w:val="23"/>
                <w:szCs w:val="23"/>
              </w:rPr>
              <w:t xml:space="preserve">«Профилактика и </w:t>
            </w:r>
            <w:r>
              <w:rPr>
                <w:sz w:val="23"/>
                <w:szCs w:val="23"/>
              </w:rPr>
              <w:lastRenderedPageBreak/>
              <w:t>безопасность»</w:t>
            </w:r>
          </w:p>
        </w:tc>
      </w:tr>
      <w:tr w:rsidR="00171B88" w:rsidTr="00171B88">
        <w:tc>
          <w:tcPr>
            <w:tcW w:w="1134" w:type="dxa"/>
            <w:vAlign w:val="center"/>
          </w:tcPr>
          <w:p w:rsidR="00171B88" w:rsidRDefault="00171B88" w:rsidP="00171B88">
            <w:pPr>
              <w:jc w:val="center"/>
              <w:rPr>
                <w:sz w:val="23"/>
                <w:szCs w:val="23"/>
              </w:rPr>
            </w:pPr>
            <w:r>
              <w:rPr>
                <w:sz w:val="23"/>
                <w:szCs w:val="23"/>
              </w:rPr>
              <w:lastRenderedPageBreak/>
              <w:t>05.06</w:t>
            </w:r>
          </w:p>
        </w:tc>
        <w:tc>
          <w:tcPr>
            <w:tcW w:w="3861" w:type="dxa"/>
          </w:tcPr>
          <w:p w:rsidR="00171B88" w:rsidRDefault="00171B88" w:rsidP="00171B88">
            <w:pPr>
              <w:rPr>
                <w:sz w:val="23"/>
                <w:szCs w:val="23"/>
              </w:rPr>
            </w:pPr>
            <w:r>
              <w:rPr>
                <w:sz w:val="23"/>
                <w:szCs w:val="23"/>
              </w:rPr>
              <w:t xml:space="preserve">День эколога – 5 июля, флешмоб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Преподаватель экологии, педагоги-организаторы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06.06</w:t>
            </w:r>
          </w:p>
        </w:tc>
        <w:tc>
          <w:tcPr>
            <w:tcW w:w="3861" w:type="dxa"/>
          </w:tcPr>
          <w:p w:rsidR="00171B88" w:rsidRDefault="00171B88" w:rsidP="00171B88">
            <w:pPr>
              <w:rPr>
                <w:sz w:val="23"/>
                <w:szCs w:val="23"/>
              </w:rPr>
            </w:pPr>
            <w:r>
              <w:rPr>
                <w:sz w:val="23"/>
                <w:szCs w:val="23"/>
              </w:rPr>
              <w:t xml:space="preserve">День русского языка - Пушкинский день России. Кругосветка «Россия Пушкинская», Открытый микрофон </w:t>
            </w:r>
          </w:p>
        </w:tc>
        <w:tc>
          <w:tcPr>
            <w:tcW w:w="1525" w:type="dxa"/>
            <w:vAlign w:val="center"/>
          </w:tcPr>
          <w:p w:rsidR="00171B88" w:rsidRDefault="00171B88" w:rsidP="00171B88">
            <w:pPr>
              <w:ind w:left="-142" w:right="-108"/>
              <w:jc w:val="center"/>
              <w:rPr>
                <w:sz w:val="23"/>
                <w:szCs w:val="23"/>
              </w:rPr>
            </w:pPr>
            <w:r>
              <w:rPr>
                <w:sz w:val="23"/>
                <w:szCs w:val="23"/>
              </w:rPr>
              <w:t>1</w:t>
            </w:r>
          </w:p>
        </w:tc>
        <w:tc>
          <w:tcPr>
            <w:tcW w:w="2410" w:type="dxa"/>
          </w:tcPr>
          <w:p w:rsidR="00171B88" w:rsidRDefault="00171B88" w:rsidP="00171B88">
            <w:pPr>
              <w:rPr>
                <w:sz w:val="23"/>
                <w:szCs w:val="23"/>
              </w:rPr>
            </w:pPr>
            <w:r>
              <w:rPr>
                <w:sz w:val="23"/>
                <w:szCs w:val="23"/>
              </w:rPr>
              <w:t xml:space="preserve">Преподаватели русского языка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10.06</w:t>
            </w:r>
          </w:p>
        </w:tc>
        <w:tc>
          <w:tcPr>
            <w:tcW w:w="3861" w:type="dxa"/>
          </w:tcPr>
          <w:p w:rsidR="00171B88" w:rsidRDefault="00171B88" w:rsidP="00171B88">
            <w:pPr>
              <w:rPr>
                <w:sz w:val="23"/>
                <w:szCs w:val="23"/>
              </w:rPr>
            </w:pPr>
            <w:r>
              <w:rPr>
                <w:sz w:val="23"/>
                <w:szCs w:val="23"/>
              </w:rPr>
              <w:t xml:space="preserve">Урок Мужества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Руководитель ВПК «Патриот» </w:t>
            </w:r>
          </w:p>
        </w:tc>
        <w:tc>
          <w:tcPr>
            <w:tcW w:w="2206" w:type="dxa"/>
            <w:vAlign w:val="center"/>
          </w:tcPr>
          <w:p w:rsidR="00171B88" w:rsidRDefault="00171B88" w:rsidP="00171B88">
            <w:pPr>
              <w:jc w:val="center"/>
              <w:rPr>
                <w:sz w:val="23"/>
                <w:szCs w:val="23"/>
              </w:rPr>
            </w:pPr>
            <w:r>
              <w:rPr>
                <w:sz w:val="23"/>
                <w:szCs w:val="23"/>
              </w:rPr>
              <w:t>«Наставничество»</w:t>
            </w:r>
          </w:p>
        </w:tc>
      </w:tr>
      <w:tr w:rsidR="00171B88" w:rsidTr="00171B88">
        <w:tc>
          <w:tcPr>
            <w:tcW w:w="1134" w:type="dxa"/>
            <w:vAlign w:val="center"/>
          </w:tcPr>
          <w:p w:rsidR="00171B88" w:rsidRDefault="00171B88" w:rsidP="00171B88">
            <w:pPr>
              <w:jc w:val="center"/>
              <w:rPr>
                <w:sz w:val="23"/>
                <w:szCs w:val="23"/>
              </w:rPr>
            </w:pPr>
            <w:r>
              <w:rPr>
                <w:sz w:val="23"/>
                <w:szCs w:val="23"/>
              </w:rPr>
              <w:t>11.06</w:t>
            </w:r>
          </w:p>
        </w:tc>
        <w:tc>
          <w:tcPr>
            <w:tcW w:w="3861" w:type="dxa"/>
          </w:tcPr>
          <w:p w:rsidR="00171B88" w:rsidRDefault="00171B88" w:rsidP="00171B88">
            <w:pPr>
              <w:rPr>
                <w:sz w:val="23"/>
                <w:szCs w:val="23"/>
              </w:rPr>
            </w:pPr>
            <w:r>
              <w:rPr>
                <w:sz w:val="23"/>
                <w:szCs w:val="23"/>
              </w:rPr>
              <w:t xml:space="preserve">День России -12 июня </w:t>
            </w:r>
          </w:p>
          <w:p w:rsidR="00171B88" w:rsidRDefault="00171B88" w:rsidP="00171B88">
            <w:pPr>
              <w:rPr>
                <w:sz w:val="23"/>
                <w:szCs w:val="23"/>
              </w:rPr>
            </w:pPr>
            <w:r>
              <w:rPr>
                <w:sz w:val="23"/>
                <w:szCs w:val="23"/>
              </w:rPr>
              <w:t xml:space="preserve">Игра «Что? ГДЕ? КОГДА?» </w:t>
            </w:r>
          </w:p>
          <w:p w:rsidR="00171B88" w:rsidRDefault="00171B88" w:rsidP="00171B88">
            <w:pPr>
              <w:rPr>
                <w:sz w:val="23"/>
                <w:szCs w:val="23"/>
              </w:rPr>
            </w:pPr>
            <w:r>
              <w:rPr>
                <w:sz w:val="23"/>
                <w:szCs w:val="23"/>
              </w:rPr>
              <w:t xml:space="preserve">Акция ко дню России «Россия - Родина моя!»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УВР, </w:t>
            </w:r>
          </w:p>
          <w:p w:rsidR="00171B88" w:rsidRDefault="00171B88" w:rsidP="00171B88">
            <w:pPr>
              <w:rPr>
                <w:sz w:val="23"/>
                <w:szCs w:val="23"/>
              </w:rPr>
            </w:pPr>
            <w:r>
              <w:rPr>
                <w:sz w:val="23"/>
                <w:szCs w:val="23"/>
              </w:rPr>
              <w:t>педагоги- организаторы, совет студентов, кураторы</w:t>
            </w:r>
          </w:p>
        </w:tc>
        <w:tc>
          <w:tcPr>
            <w:tcW w:w="2206" w:type="dxa"/>
            <w:vAlign w:val="center"/>
          </w:tcPr>
          <w:p w:rsidR="00171B88" w:rsidRDefault="00171B88" w:rsidP="00171B88">
            <w:pPr>
              <w:ind w:left="-152"/>
              <w:jc w:val="center"/>
              <w:rPr>
                <w:sz w:val="23"/>
                <w:szCs w:val="23"/>
              </w:rPr>
            </w:pPr>
            <w:r>
              <w:rPr>
                <w:sz w:val="23"/>
                <w:szCs w:val="23"/>
              </w:rPr>
              <w:t>«Самоуправление»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11.06</w:t>
            </w:r>
          </w:p>
        </w:tc>
        <w:tc>
          <w:tcPr>
            <w:tcW w:w="3861" w:type="dxa"/>
          </w:tcPr>
          <w:p w:rsidR="00171B88" w:rsidRDefault="00171B88" w:rsidP="00171B88">
            <w:pPr>
              <w:rPr>
                <w:sz w:val="23"/>
                <w:szCs w:val="23"/>
              </w:rPr>
            </w:pPr>
            <w:r>
              <w:rPr>
                <w:sz w:val="23"/>
                <w:szCs w:val="23"/>
              </w:rPr>
              <w:t xml:space="preserve">День России (учебные уроки, конкурс стихов) </w:t>
            </w:r>
          </w:p>
        </w:tc>
        <w:tc>
          <w:tcPr>
            <w:tcW w:w="1525" w:type="dxa"/>
            <w:vAlign w:val="center"/>
          </w:tcPr>
          <w:p w:rsidR="00171B88" w:rsidRDefault="00171B88" w:rsidP="00171B88">
            <w:pPr>
              <w:ind w:left="-142" w:right="-108"/>
              <w:jc w:val="center"/>
              <w:rPr>
                <w:sz w:val="23"/>
                <w:szCs w:val="23"/>
              </w:rPr>
            </w:pPr>
            <w:r>
              <w:rPr>
                <w:sz w:val="23"/>
                <w:szCs w:val="23"/>
              </w:rPr>
              <w:t>1-2</w:t>
            </w:r>
          </w:p>
        </w:tc>
        <w:tc>
          <w:tcPr>
            <w:tcW w:w="2410" w:type="dxa"/>
          </w:tcPr>
          <w:p w:rsidR="00171B88" w:rsidRDefault="00171B88" w:rsidP="00171B88">
            <w:pPr>
              <w:rPr>
                <w:sz w:val="23"/>
                <w:szCs w:val="23"/>
              </w:rPr>
            </w:pPr>
            <w:r>
              <w:rPr>
                <w:sz w:val="23"/>
                <w:szCs w:val="23"/>
              </w:rPr>
              <w:t xml:space="preserve">Преподаватели истории и обществознания, русского языка и литературы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 «Образовательная деятельность»</w:t>
            </w:r>
          </w:p>
        </w:tc>
      </w:tr>
      <w:tr w:rsidR="00171B88" w:rsidTr="00171B88">
        <w:tc>
          <w:tcPr>
            <w:tcW w:w="1134" w:type="dxa"/>
            <w:vAlign w:val="center"/>
          </w:tcPr>
          <w:p w:rsidR="00171B88" w:rsidRDefault="00171B88" w:rsidP="00171B88">
            <w:pPr>
              <w:jc w:val="center"/>
              <w:rPr>
                <w:sz w:val="23"/>
                <w:szCs w:val="23"/>
              </w:rPr>
            </w:pPr>
            <w:r>
              <w:rPr>
                <w:sz w:val="23"/>
                <w:szCs w:val="23"/>
              </w:rPr>
              <w:t>20.06</w:t>
            </w:r>
          </w:p>
        </w:tc>
        <w:tc>
          <w:tcPr>
            <w:tcW w:w="3861" w:type="dxa"/>
          </w:tcPr>
          <w:p w:rsidR="00171B88" w:rsidRDefault="00171B88" w:rsidP="00171B88">
            <w:pPr>
              <w:rPr>
                <w:sz w:val="23"/>
                <w:szCs w:val="23"/>
              </w:rPr>
            </w:pPr>
            <w:r>
              <w:rPr>
                <w:sz w:val="23"/>
                <w:szCs w:val="23"/>
              </w:rPr>
              <w:t xml:space="preserve">107-лет со дня образования Ивановской области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Преподаватели истории, </w:t>
            </w:r>
          </w:p>
          <w:p w:rsidR="00171B88" w:rsidRDefault="00171B88" w:rsidP="00171B88">
            <w:pPr>
              <w:rPr>
                <w:sz w:val="23"/>
                <w:szCs w:val="23"/>
              </w:rPr>
            </w:pPr>
            <w:r>
              <w:rPr>
                <w:sz w:val="23"/>
                <w:szCs w:val="23"/>
              </w:rPr>
              <w:t xml:space="preserve">кураторы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34" w:type="dxa"/>
            <w:vAlign w:val="center"/>
          </w:tcPr>
          <w:p w:rsidR="00171B88" w:rsidRDefault="00171B88" w:rsidP="00171B88">
            <w:pPr>
              <w:jc w:val="center"/>
              <w:rPr>
                <w:sz w:val="23"/>
                <w:szCs w:val="23"/>
              </w:rPr>
            </w:pPr>
            <w:r>
              <w:rPr>
                <w:sz w:val="23"/>
                <w:szCs w:val="23"/>
              </w:rPr>
              <w:t>20-22.06</w:t>
            </w:r>
          </w:p>
        </w:tc>
        <w:tc>
          <w:tcPr>
            <w:tcW w:w="3861" w:type="dxa"/>
          </w:tcPr>
          <w:p w:rsidR="00171B88" w:rsidRDefault="00171B88" w:rsidP="00171B88">
            <w:pPr>
              <w:rPr>
                <w:sz w:val="23"/>
                <w:szCs w:val="23"/>
              </w:rPr>
            </w:pPr>
            <w:r>
              <w:rPr>
                <w:sz w:val="23"/>
                <w:szCs w:val="23"/>
              </w:rPr>
              <w:t xml:space="preserve">День памяти и скорби </w:t>
            </w:r>
          </w:p>
          <w:p w:rsidR="00171B88" w:rsidRDefault="00171B88" w:rsidP="00171B88">
            <w:pPr>
              <w:rPr>
                <w:sz w:val="23"/>
                <w:szCs w:val="23"/>
              </w:rPr>
            </w:pPr>
            <w:r>
              <w:rPr>
                <w:sz w:val="23"/>
                <w:szCs w:val="23"/>
              </w:rPr>
              <w:t xml:space="preserve">(тематические занятия, акции, флешмобы, митинги)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Педагоги- организаторы, совет студентов </w:t>
            </w:r>
          </w:p>
        </w:tc>
        <w:tc>
          <w:tcPr>
            <w:tcW w:w="2206" w:type="dxa"/>
            <w:vAlign w:val="center"/>
          </w:tcPr>
          <w:p w:rsidR="00171B88" w:rsidRDefault="00171B88" w:rsidP="00171B88">
            <w:pPr>
              <w:ind w:left="-152"/>
              <w:jc w:val="center"/>
              <w:rPr>
                <w:sz w:val="23"/>
                <w:szCs w:val="23"/>
              </w:rPr>
            </w:pPr>
            <w:r>
              <w:rPr>
                <w:sz w:val="23"/>
                <w:szCs w:val="23"/>
              </w:rPr>
              <w:t>«Самоуправление»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Июнь</w:t>
            </w:r>
          </w:p>
        </w:tc>
        <w:tc>
          <w:tcPr>
            <w:tcW w:w="3861" w:type="dxa"/>
          </w:tcPr>
          <w:p w:rsidR="00171B88" w:rsidRDefault="00171B88" w:rsidP="00171B88">
            <w:pPr>
              <w:rPr>
                <w:sz w:val="23"/>
                <w:szCs w:val="23"/>
              </w:rPr>
            </w:pPr>
            <w:r>
              <w:rPr>
                <w:sz w:val="23"/>
                <w:szCs w:val="23"/>
              </w:rPr>
              <w:t xml:space="preserve">Всемирный день </w:t>
            </w:r>
          </w:p>
          <w:p w:rsidR="00171B88" w:rsidRDefault="00171B88" w:rsidP="00171B88">
            <w:pPr>
              <w:rPr>
                <w:sz w:val="23"/>
                <w:szCs w:val="23"/>
              </w:rPr>
            </w:pPr>
            <w:r>
              <w:rPr>
                <w:sz w:val="23"/>
                <w:szCs w:val="23"/>
              </w:rPr>
              <w:t xml:space="preserve">окружающей среды </w:t>
            </w:r>
          </w:p>
        </w:tc>
        <w:tc>
          <w:tcPr>
            <w:tcW w:w="1525" w:type="dxa"/>
            <w:vAlign w:val="center"/>
          </w:tcPr>
          <w:p w:rsidR="00171B88" w:rsidRDefault="00171B88" w:rsidP="00171B88">
            <w:pPr>
              <w:ind w:left="-142" w:right="-108"/>
              <w:jc w:val="center"/>
              <w:rPr>
                <w:sz w:val="23"/>
                <w:szCs w:val="23"/>
              </w:rPr>
            </w:pPr>
            <w:r>
              <w:rPr>
                <w:sz w:val="23"/>
                <w:szCs w:val="23"/>
              </w:rPr>
              <w:t>1-2</w:t>
            </w:r>
          </w:p>
        </w:tc>
        <w:tc>
          <w:tcPr>
            <w:tcW w:w="2410" w:type="dxa"/>
          </w:tcPr>
          <w:p w:rsidR="00171B88" w:rsidRDefault="00171B88" w:rsidP="00171B88">
            <w:pPr>
              <w:rPr>
                <w:sz w:val="23"/>
                <w:szCs w:val="23"/>
              </w:rPr>
            </w:pPr>
            <w:r>
              <w:rPr>
                <w:sz w:val="23"/>
                <w:szCs w:val="23"/>
              </w:rPr>
              <w:t xml:space="preserve">Зав. отделениями, преподаватели физкультуры </w:t>
            </w:r>
          </w:p>
        </w:tc>
        <w:tc>
          <w:tcPr>
            <w:tcW w:w="2206" w:type="dxa"/>
            <w:vAlign w:val="center"/>
          </w:tcPr>
          <w:p w:rsidR="00171B88" w:rsidRDefault="00171B88" w:rsidP="00171B88">
            <w:pPr>
              <w:jc w:val="center"/>
              <w:rPr>
                <w:sz w:val="23"/>
                <w:szCs w:val="23"/>
              </w:rPr>
            </w:pPr>
            <w:r>
              <w:rPr>
                <w:sz w:val="23"/>
                <w:szCs w:val="23"/>
              </w:rPr>
              <w:t>«Основные воспитательные мероприятия»</w:t>
            </w:r>
          </w:p>
        </w:tc>
      </w:tr>
      <w:tr w:rsidR="00171B88" w:rsidTr="00171B88">
        <w:tc>
          <w:tcPr>
            <w:tcW w:w="11136" w:type="dxa"/>
            <w:gridSpan w:val="5"/>
            <w:vAlign w:val="center"/>
          </w:tcPr>
          <w:p w:rsidR="00171B88" w:rsidRPr="006716AA" w:rsidRDefault="00171B88" w:rsidP="00171B88">
            <w:pPr>
              <w:ind w:left="-142" w:right="-108"/>
              <w:jc w:val="center"/>
              <w:rPr>
                <w:rFonts w:ascii="Times New Roman" w:hAnsi="Times New Roman"/>
                <w:b/>
                <w:sz w:val="24"/>
              </w:rPr>
            </w:pPr>
            <w:r>
              <w:rPr>
                <w:rFonts w:ascii="Times New Roman" w:hAnsi="Times New Roman"/>
                <w:b/>
                <w:sz w:val="24"/>
              </w:rPr>
              <w:t>Июль</w:t>
            </w:r>
          </w:p>
        </w:tc>
      </w:tr>
      <w:tr w:rsidR="00171B88" w:rsidTr="00171B88">
        <w:tc>
          <w:tcPr>
            <w:tcW w:w="1134" w:type="dxa"/>
            <w:vAlign w:val="center"/>
          </w:tcPr>
          <w:p w:rsidR="00171B88" w:rsidRDefault="00171B88" w:rsidP="00171B88">
            <w:pPr>
              <w:jc w:val="center"/>
              <w:rPr>
                <w:sz w:val="23"/>
                <w:szCs w:val="23"/>
              </w:rPr>
            </w:pPr>
            <w:r>
              <w:rPr>
                <w:sz w:val="23"/>
                <w:szCs w:val="23"/>
              </w:rPr>
              <w:t>08.07</w:t>
            </w:r>
          </w:p>
        </w:tc>
        <w:tc>
          <w:tcPr>
            <w:tcW w:w="3861" w:type="dxa"/>
          </w:tcPr>
          <w:p w:rsidR="00171B88" w:rsidRDefault="00171B88" w:rsidP="00171B88">
            <w:pPr>
              <w:rPr>
                <w:sz w:val="23"/>
                <w:szCs w:val="23"/>
              </w:rPr>
            </w:pPr>
            <w:r>
              <w:rPr>
                <w:sz w:val="23"/>
                <w:szCs w:val="23"/>
              </w:rPr>
              <w:t xml:space="preserve">Всероссийский день семьи, любви и верности, 8 июля </w:t>
            </w:r>
          </w:p>
        </w:tc>
        <w:tc>
          <w:tcPr>
            <w:tcW w:w="1525" w:type="dxa"/>
            <w:vAlign w:val="center"/>
          </w:tcPr>
          <w:p w:rsidR="00171B88" w:rsidRDefault="00171B88" w:rsidP="00171B88">
            <w:pPr>
              <w:ind w:left="-142" w:right="-108"/>
              <w:jc w:val="center"/>
              <w:rPr>
                <w:sz w:val="23"/>
                <w:szCs w:val="23"/>
              </w:rPr>
            </w:pPr>
            <w:r>
              <w:rPr>
                <w:sz w:val="23"/>
                <w:szCs w:val="23"/>
              </w:rPr>
              <w:t>Переходные группы</w:t>
            </w:r>
          </w:p>
        </w:tc>
        <w:tc>
          <w:tcPr>
            <w:tcW w:w="2410" w:type="dxa"/>
          </w:tcPr>
          <w:p w:rsidR="00171B88" w:rsidRDefault="00171B88" w:rsidP="00171B88">
            <w:pPr>
              <w:rPr>
                <w:sz w:val="23"/>
                <w:szCs w:val="23"/>
              </w:rPr>
            </w:pPr>
            <w:r>
              <w:rPr>
                <w:sz w:val="23"/>
                <w:szCs w:val="23"/>
              </w:rPr>
              <w:t xml:space="preserve">Педагоги-организаторы, совет студентов </w:t>
            </w:r>
          </w:p>
        </w:tc>
        <w:tc>
          <w:tcPr>
            <w:tcW w:w="2206" w:type="dxa"/>
            <w:vAlign w:val="center"/>
          </w:tcPr>
          <w:p w:rsidR="00171B88" w:rsidRDefault="00171B88" w:rsidP="00171B88">
            <w:pPr>
              <w:ind w:left="-152"/>
              <w:jc w:val="center"/>
              <w:rPr>
                <w:sz w:val="23"/>
                <w:szCs w:val="23"/>
              </w:rPr>
            </w:pPr>
            <w:r>
              <w:rPr>
                <w:sz w:val="23"/>
                <w:szCs w:val="23"/>
              </w:rPr>
              <w:t>«Самоуправление»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30.07</w:t>
            </w:r>
          </w:p>
        </w:tc>
        <w:tc>
          <w:tcPr>
            <w:tcW w:w="3861" w:type="dxa"/>
          </w:tcPr>
          <w:p w:rsidR="00171B88" w:rsidRDefault="00171B88" w:rsidP="00171B88">
            <w:pPr>
              <w:rPr>
                <w:sz w:val="23"/>
                <w:szCs w:val="23"/>
              </w:rPr>
            </w:pPr>
            <w:r>
              <w:rPr>
                <w:sz w:val="23"/>
                <w:szCs w:val="23"/>
              </w:rPr>
              <w:t xml:space="preserve">День Военно-морского флота </w:t>
            </w:r>
          </w:p>
        </w:tc>
        <w:tc>
          <w:tcPr>
            <w:tcW w:w="1525" w:type="dxa"/>
            <w:vAlign w:val="center"/>
          </w:tcPr>
          <w:p w:rsidR="00171B88" w:rsidRDefault="00171B88" w:rsidP="00171B88">
            <w:pPr>
              <w:ind w:left="-142" w:right="-108"/>
              <w:jc w:val="center"/>
              <w:rPr>
                <w:sz w:val="23"/>
                <w:szCs w:val="23"/>
              </w:rPr>
            </w:pPr>
            <w:r>
              <w:rPr>
                <w:sz w:val="23"/>
                <w:szCs w:val="23"/>
              </w:rPr>
              <w:t>Переходные группы</w:t>
            </w:r>
          </w:p>
        </w:tc>
        <w:tc>
          <w:tcPr>
            <w:tcW w:w="2410" w:type="dxa"/>
          </w:tcPr>
          <w:p w:rsidR="00171B88" w:rsidRDefault="00171B88" w:rsidP="00171B88">
            <w:pPr>
              <w:rPr>
                <w:sz w:val="23"/>
                <w:szCs w:val="23"/>
              </w:rPr>
            </w:pPr>
            <w:r>
              <w:rPr>
                <w:sz w:val="23"/>
                <w:szCs w:val="23"/>
              </w:rPr>
              <w:t xml:space="preserve">Педагоги-организаторы, совет студентов </w:t>
            </w:r>
          </w:p>
        </w:tc>
        <w:tc>
          <w:tcPr>
            <w:tcW w:w="2206" w:type="dxa"/>
            <w:vAlign w:val="center"/>
          </w:tcPr>
          <w:p w:rsidR="00171B88" w:rsidRDefault="00171B88" w:rsidP="00171B88">
            <w:pPr>
              <w:ind w:left="-152"/>
              <w:jc w:val="center"/>
              <w:rPr>
                <w:sz w:val="23"/>
                <w:szCs w:val="23"/>
              </w:rPr>
            </w:pPr>
            <w:r>
              <w:rPr>
                <w:sz w:val="23"/>
                <w:szCs w:val="23"/>
              </w:rPr>
              <w:t>«Самоуправление»</w:t>
            </w:r>
          </w:p>
        </w:tc>
      </w:tr>
      <w:tr w:rsidR="00171B88" w:rsidTr="00171B88">
        <w:tc>
          <w:tcPr>
            <w:tcW w:w="11136" w:type="dxa"/>
            <w:gridSpan w:val="5"/>
            <w:vAlign w:val="center"/>
          </w:tcPr>
          <w:p w:rsidR="00171B88" w:rsidRPr="004C1A17" w:rsidRDefault="00171B88" w:rsidP="00171B88">
            <w:pPr>
              <w:ind w:left="-142" w:right="-108"/>
              <w:jc w:val="center"/>
              <w:rPr>
                <w:rFonts w:ascii="Times New Roman" w:hAnsi="Times New Roman"/>
                <w:b/>
                <w:sz w:val="24"/>
              </w:rPr>
            </w:pPr>
            <w:r>
              <w:rPr>
                <w:rFonts w:ascii="Times New Roman" w:hAnsi="Times New Roman"/>
                <w:b/>
                <w:sz w:val="24"/>
              </w:rPr>
              <w:t>Август</w:t>
            </w:r>
          </w:p>
        </w:tc>
      </w:tr>
      <w:tr w:rsidR="00171B88" w:rsidTr="00171B88">
        <w:tc>
          <w:tcPr>
            <w:tcW w:w="1134" w:type="dxa"/>
            <w:vAlign w:val="center"/>
          </w:tcPr>
          <w:p w:rsidR="00171B88" w:rsidRDefault="00171B88" w:rsidP="00171B88">
            <w:pPr>
              <w:jc w:val="center"/>
              <w:rPr>
                <w:sz w:val="23"/>
                <w:szCs w:val="23"/>
              </w:rPr>
            </w:pPr>
            <w:r>
              <w:rPr>
                <w:sz w:val="23"/>
                <w:szCs w:val="23"/>
              </w:rPr>
              <w:t>09.08</w:t>
            </w:r>
          </w:p>
        </w:tc>
        <w:tc>
          <w:tcPr>
            <w:tcW w:w="3861" w:type="dxa"/>
          </w:tcPr>
          <w:p w:rsidR="00171B88" w:rsidRDefault="00171B88" w:rsidP="00171B88">
            <w:pPr>
              <w:rPr>
                <w:sz w:val="23"/>
                <w:szCs w:val="23"/>
              </w:rPr>
            </w:pPr>
            <w:r>
              <w:rPr>
                <w:sz w:val="23"/>
                <w:szCs w:val="23"/>
              </w:rPr>
              <w:t xml:space="preserve">Международный день коренных народов </w:t>
            </w:r>
          </w:p>
          <w:p w:rsidR="00171B88" w:rsidRDefault="00171B88" w:rsidP="00171B88">
            <w:pPr>
              <w:rPr>
                <w:sz w:val="23"/>
                <w:szCs w:val="23"/>
              </w:rPr>
            </w:pPr>
            <w:r>
              <w:rPr>
                <w:sz w:val="23"/>
                <w:szCs w:val="23"/>
              </w:rPr>
              <w:t xml:space="preserve">Познавательный ролик «Игры и обычаи народов» Онлайн-викторина </w:t>
            </w:r>
          </w:p>
        </w:tc>
        <w:tc>
          <w:tcPr>
            <w:tcW w:w="1525" w:type="dxa"/>
            <w:vAlign w:val="center"/>
          </w:tcPr>
          <w:p w:rsidR="00171B88" w:rsidRDefault="00171B88" w:rsidP="00171B88">
            <w:pPr>
              <w:ind w:left="-142" w:right="-108"/>
              <w:jc w:val="center"/>
              <w:rPr>
                <w:sz w:val="23"/>
                <w:szCs w:val="23"/>
              </w:rPr>
            </w:pPr>
            <w:r>
              <w:rPr>
                <w:sz w:val="23"/>
                <w:szCs w:val="23"/>
              </w:rPr>
              <w:t>волонтеры</w:t>
            </w:r>
          </w:p>
        </w:tc>
        <w:tc>
          <w:tcPr>
            <w:tcW w:w="2410" w:type="dxa"/>
          </w:tcPr>
          <w:p w:rsidR="00171B88" w:rsidRDefault="00171B88" w:rsidP="00171B88">
            <w:pPr>
              <w:rPr>
                <w:sz w:val="23"/>
                <w:szCs w:val="23"/>
              </w:rPr>
            </w:pPr>
            <w:r>
              <w:rPr>
                <w:sz w:val="23"/>
                <w:szCs w:val="23"/>
              </w:rPr>
              <w:t xml:space="preserve">Педагоги-организаторы, совет студентов </w:t>
            </w:r>
          </w:p>
        </w:tc>
        <w:tc>
          <w:tcPr>
            <w:tcW w:w="2206" w:type="dxa"/>
            <w:vAlign w:val="center"/>
          </w:tcPr>
          <w:p w:rsidR="00171B88" w:rsidRDefault="00171B88" w:rsidP="00171B88">
            <w:pPr>
              <w:ind w:left="-152"/>
              <w:jc w:val="center"/>
              <w:rPr>
                <w:sz w:val="23"/>
                <w:szCs w:val="23"/>
              </w:rPr>
            </w:pPr>
            <w:r>
              <w:rPr>
                <w:sz w:val="23"/>
                <w:szCs w:val="23"/>
              </w:rPr>
              <w:t>«Самоуправление»</w:t>
            </w:r>
          </w:p>
        </w:tc>
      </w:tr>
      <w:tr w:rsidR="00171B88" w:rsidTr="00171B88">
        <w:tc>
          <w:tcPr>
            <w:tcW w:w="1134" w:type="dxa"/>
            <w:vAlign w:val="center"/>
          </w:tcPr>
          <w:p w:rsidR="00171B88" w:rsidRDefault="00171B88" w:rsidP="00171B88">
            <w:pPr>
              <w:jc w:val="center"/>
              <w:rPr>
                <w:sz w:val="23"/>
                <w:szCs w:val="23"/>
              </w:rPr>
            </w:pPr>
            <w:r>
              <w:rPr>
                <w:sz w:val="23"/>
                <w:szCs w:val="23"/>
              </w:rPr>
              <w:t>22.08</w:t>
            </w:r>
          </w:p>
        </w:tc>
        <w:tc>
          <w:tcPr>
            <w:tcW w:w="3861" w:type="dxa"/>
          </w:tcPr>
          <w:p w:rsidR="00171B88" w:rsidRDefault="00171B88" w:rsidP="00171B88">
            <w:pPr>
              <w:rPr>
                <w:sz w:val="23"/>
                <w:szCs w:val="23"/>
              </w:rPr>
            </w:pPr>
            <w:r>
              <w:rPr>
                <w:sz w:val="23"/>
                <w:szCs w:val="23"/>
              </w:rPr>
              <w:t xml:space="preserve">Всероссийская акция, посвященная Дню государственного флага России, 22 августа </w:t>
            </w:r>
          </w:p>
        </w:tc>
        <w:tc>
          <w:tcPr>
            <w:tcW w:w="1525" w:type="dxa"/>
            <w:vAlign w:val="center"/>
          </w:tcPr>
          <w:p w:rsidR="00171B88" w:rsidRDefault="00171B88" w:rsidP="00171B88">
            <w:pPr>
              <w:ind w:left="-142" w:right="-108"/>
              <w:jc w:val="center"/>
              <w:rPr>
                <w:sz w:val="23"/>
                <w:szCs w:val="23"/>
              </w:rPr>
            </w:pPr>
            <w:r>
              <w:rPr>
                <w:sz w:val="23"/>
                <w:szCs w:val="23"/>
              </w:rPr>
              <w:t>Переходные группы, волдонтеры</w:t>
            </w:r>
          </w:p>
        </w:tc>
        <w:tc>
          <w:tcPr>
            <w:tcW w:w="2410" w:type="dxa"/>
          </w:tcPr>
          <w:p w:rsidR="00171B88" w:rsidRDefault="00171B88" w:rsidP="00171B88">
            <w:pPr>
              <w:rPr>
                <w:sz w:val="23"/>
                <w:szCs w:val="23"/>
              </w:rPr>
            </w:pPr>
            <w:r>
              <w:rPr>
                <w:sz w:val="23"/>
                <w:szCs w:val="23"/>
              </w:rPr>
              <w:t xml:space="preserve">Педагоги-организаторы, совет студентов </w:t>
            </w:r>
          </w:p>
        </w:tc>
        <w:tc>
          <w:tcPr>
            <w:tcW w:w="2206" w:type="dxa"/>
            <w:vAlign w:val="center"/>
          </w:tcPr>
          <w:p w:rsidR="00171B88" w:rsidRDefault="00171B88" w:rsidP="00171B88">
            <w:pPr>
              <w:ind w:left="-152"/>
              <w:jc w:val="center"/>
              <w:rPr>
                <w:sz w:val="23"/>
                <w:szCs w:val="23"/>
              </w:rPr>
            </w:pPr>
            <w:r>
              <w:rPr>
                <w:sz w:val="23"/>
                <w:szCs w:val="23"/>
              </w:rPr>
              <w:t>«Самоуправление»</w:t>
            </w:r>
          </w:p>
        </w:tc>
      </w:tr>
      <w:tr w:rsidR="00171B88" w:rsidTr="00171B88">
        <w:tc>
          <w:tcPr>
            <w:tcW w:w="1134" w:type="dxa"/>
            <w:vAlign w:val="center"/>
          </w:tcPr>
          <w:p w:rsidR="00171B88" w:rsidRDefault="00171B88" w:rsidP="00171B88">
            <w:pPr>
              <w:jc w:val="center"/>
              <w:rPr>
                <w:sz w:val="23"/>
                <w:szCs w:val="23"/>
              </w:rPr>
            </w:pPr>
          </w:p>
        </w:tc>
        <w:tc>
          <w:tcPr>
            <w:tcW w:w="3861" w:type="dxa"/>
          </w:tcPr>
          <w:p w:rsidR="00171B88" w:rsidRDefault="00171B88" w:rsidP="00171B88">
            <w:pPr>
              <w:rPr>
                <w:sz w:val="23"/>
                <w:szCs w:val="23"/>
              </w:rPr>
            </w:pPr>
          </w:p>
        </w:tc>
        <w:tc>
          <w:tcPr>
            <w:tcW w:w="1525" w:type="dxa"/>
            <w:vAlign w:val="center"/>
          </w:tcPr>
          <w:p w:rsidR="00171B88" w:rsidRDefault="00171B88" w:rsidP="00171B88">
            <w:pPr>
              <w:ind w:left="-142" w:right="-108"/>
              <w:jc w:val="center"/>
              <w:rPr>
                <w:sz w:val="23"/>
                <w:szCs w:val="23"/>
              </w:rPr>
            </w:pPr>
          </w:p>
        </w:tc>
        <w:tc>
          <w:tcPr>
            <w:tcW w:w="2410" w:type="dxa"/>
          </w:tcPr>
          <w:p w:rsidR="00171B88" w:rsidRDefault="00171B88" w:rsidP="00171B88">
            <w:pPr>
              <w:rPr>
                <w:sz w:val="23"/>
                <w:szCs w:val="23"/>
              </w:rPr>
            </w:pPr>
          </w:p>
        </w:tc>
        <w:tc>
          <w:tcPr>
            <w:tcW w:w="2206" w:type="dxa"/>
            <w:vAlign w:val="center"/>
          </w:tcPr>
          <w:p w:rsidR="00171B88" w:rsidRDefault="00171B88" w:rsidP="00171B88">
            <w:pPr>
              <w:ind w:left="-152"/>
              <w:jc w:val="center"/>
              <w:rPr>
                <w:sz w:val="23"/>
                <w:szCs w:val="23"/>
              </w:rPr>
            </w:pPr>
          </w:p>
        </w:tc>
      </w:tr>
      <w:tr w:rsidR="00171B88" w:rsidTr="00171B88">
        <w:tc>
          <w:tcPr>
            <w:tcW w:w="11136" w:type="dxa"/>
            <w:gridSpan w:val="5"/>
            <w:vAlign w:val="center"/>
          </w:tcPr>
          <w:p w:rsidR="00171B88" w:rsidRPr="00D02AB8" w:rsidRDefault="00171B88" w:rsidP="00171B88">
            <w:pPr>
              <w:ind w:left="-142" w:right="-108"/>
              <w:jc w:val="center"/>
              <w:rPr>
                <w:b/>
              </w:rPr>
            </w:pPr>
            <w:r w:rsidRPr="00D02AB8">
              <w:rPr>
                <w:b/>
                <w:szCs w:val="23"/>
              </w:rPr>
              <w:t>Мероприятия по отдельному плану</w:t>
            </w:r>
          </w:p>
        </w:tc>
      </w:tr>
      <w:tr w:rsidR="00171B88" w:rsidTr="00171B88">
        <w:tc>
          <w:tcPr>
            <w:tcW w:w="1134" w:type="dxa"/>
            <w:vAlign w:val="center"/>
          </w:tcPr>
          <w:p w:rsidR="00171B88" w:rsidRDefault="00171B88" w:rsidP="00171B88">
            <w:pPr>
              <w:jc w:val="center"/>
              <w:rPr>
                <w:sz w:val="23"/>
                <w:szCs w:val="23"/>
              </w:rPr>
            </w:pPr>
            <w:r>
              <w:rPr>
                <w:sz w:val="23"/>
                <w:szCs w:val="23"/>
              </w:rPr>
              <w:t xml:space="preserve">По </w:t>
            </w:r>
            <w:r>
              <w:rPr>
                <w:sz w:val="23"/>
                <w:szCs w:val="23"/>
              </w:rPr>
              <w:lastRenderedPageBreak/>
              <w:t>отдельному плану</w:t>
            </w:r>
          </w:p>
        </w:tc>
        <w:tc>
          <w:tcPr>
            <w:tcW w:w="3861" w:type="dxa"/>
          </w:tcPr>
          <w:p w:rsidR="00171B88" w:rsidRDefault="00171B88" w:rsidP="00171B88">
            <w:pPr>
              <w:rPr>
                <w:sz w:val="23"/>
                <w:szCs w:val="23"/>
              </w:rPr>
            </w:pPr>
            <w:r>
              <w:rPr>
                <w:sz w:val="23"/>
                <w:szCs w:val="23"/>
              </w:rPr>
              <w:lastRenderedPageBreak/>
              <w:t xml:space="preserve">Знакомство с работодателями, </w:t>
            </w:r>
            <w:r>
              <w:rPr>
                <w:sz w:val="23"/>
                <w:szCs w:val="23"/>
              </w:rPr>
              <w:lastRenderedPageBreak/>
              <w:t xml:space="preserve">экскурсии на производство </w:t>
            </w:r>
          </w:p>
        </w:tc>
        <w:tc>
          <w:tcPr>
            <w:tcW w:w="1525" w:type="dxa"/>
            <w:vAlign w:val="center"/>
          </w:tcPr>
          <w:p w:rsidR="00171B88" w:rsidRDefault="00171B88" w:rsidP="00171B88">
            <w:pPr>
              <w:ind w:left="-142" w:right="-108"/>
              <w:jc w:val="center"/>
              <w:rPr>
                <w:sz w:val="23"/>
                <w:szCs w:val="23"/>
              </w:rPr>
            </w:pPr>
            <w:r>
              <w:rPr>
                <w:sz w:val="23"/>
                <w:szCs w:val="23"/>
              </w:rPr>
              <w:lastRenderedPageBreak/>
              <w:t>2-4</w:t>
            </w:r>
          </w:p>
        </w:tc>
        <w:tc>
          <w:tcPr>
            <w:tcW w:w="2410" w:type="dxa"/>
          </w:tcPr>
          <w:p w:rsidR="00171B88" w:rsidRDefault="00171B88" w:rsidP="00171B88">
            <w:pPr>
              <w:rPr>
                <w:sz w:val="23"/>
                <w:szCs w:val="23"/>
              </w:rPr>
            </w:pPr>
            <w:r>
              <w:rPr>
                <w:sz w:val="23"/>
                <w:szCs w:val="23"/>
              </w:rPr>
              <w:t xml:space="preserve">Зам.директора по </w:t>
            </w:r>
            <w:r>
              <w:rPr>
                <w:sz w:val="23"/>
                <w:szCs w:val="23"/>
              </w:rPr>
              <w:lastRenderedPageBreak/>
              <w:t xml:space="preserve">УПР </w:t>
            </w:r>
          </w:p>
        </w:tc>
        <w:tc>
          <w:tcPr>
            <w:tcW w:w="2206" w:type="dxa"/>
            <w:vAlign w:val="center"/>
          </w:tcPr>
          <w:p w:rsidR="00171B88" w:rsidRDefault="00171B88" w:rsidP="00171B88">
            <w:pPr>
              <w:jc w:val="center"/>
              <w:rPr>
                <w:sz w:val="23"/>
                <w:szCs w:val="23"/>
              </w:rPr>
            </w:pPr>
            <w:r>
              <w:rPr>
                <w:sz w:val="23"/>
                <w:szCs w:val="23"/>
              </w:rPr>
              <w:lastRenderedPageBreak/>
              <w:t>«Профессиональн</w:t>
            </w:r>
            <w:r>
              <w:rPr>
                <w:sz w:val="23"/>
                <w:szCs w:val="23"/>
              </w:rPr>
              <w:lastRenderedPageBreak/>
              <w:t>ое развитие, адаптация и трудоустройство»</w:t>
            </w:r>
          </w:p>
        </w:tc>
      </w:tr>
      <w:tr w:rsidR="00171B88" w:rsidTr="00171B88">
        <w:tc>
          <w:tcPr>
            <w:tcW w:w="1134" w:type="dxa"/>
            <w:vAlign w:val="center"/>
          </w:tcPr>
          <w:p w:rsidR="00171B88" w:rsidRDefault="00171B88" w:rsidP="00171B88">
            <w:pPr>
              <w:jc w:val="center"/>
              <w:rPr>
                <w:sz w:val="23"/>
                <w:szCs w:val="23"/>
              </w:rPr>
            </w:pPr>
            <w:r>
              <w:rPr>
                <w:sz w:val="23"/>
                <w:szCs w:val="23"/>
              </w:rPr>
              <w:lastRenderedPageBreak/>
              <w:t>По отдельному плану</w:t>
            </w:r>
          </w:p>
        </w:tc>
        <w:tc>
          <w:tcPr>
            <w:tcW w:w="3861" w:type="dxa"/>
          </w:tcPr>
          <w:p w:rsidR="00171B88" w:rsidRDefault="00171B88" w:rsidP="00171B88">
            <w:pPr>
              <w:rPr>
                <w:sz w:val="23"/>
                <w:szCs w:val="23"/>
              </w:rPr>
            </w:pPr>
            <w:r>
              <w:rPr>
                <w:sz w:val="23"/>
                <w:szCs w:val="23"/>
              </w:rPr>
              <w:t xml:space="preserve">Открытые уроки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УМР, руководители МО </w:t>
            </w:r>
          </w:p>
        </w:tc>
        <w:tc>
          <w:tcPr>
            <w:tcW w:w="2206" w:type="dxa"/>
            <w:vAlign w:val="center"/>
          </w:tcPr>
          <w:p w:rsidR="00171B88" w:rsidRDefault="00171B88" w:rsidP="00171B88">
            <w:pPr>
              <w:jc w:val="center"/>
              <w:rPr>
                <w:sz w:val="23"/>
                <w:szCs w:val="23"/>
              </w:rPr>
            </w:pPr>
            <w:r>
              <w:rPr>
                <w:sz w:val="23"/>
                <w:szCs w:val="23"/>
              </w:rPr>
              <w:t>«Образовательная деятельность»</w:t>
            </w:r>
          </w:p>
        </w:tc>
      </w:tr>
      <w:tr w:rsidR="00171B88" w:rsidTr="00171B88">
        <w:tc>
          <w:tcPr>
            <w:tcW w:w="1134" w:type="dxa"/>
            <w:vAlign w:val="center"/>
          </w:tcPr>
          <w:p w:rsidR="00171B88" w:rsidRDefault="00171B88" w:rsidP="00171B88">
            <w:pPr>
              <w:jc w:val="center"/>
              <w:rPr>
                <w:sz w:val="23"/>
                <w:szCs w:val="23"/>
              </w:rPr>
            </w:pPr>
            <w:r>
              <w:rPr>
                <w:sz w:val="23"/>
                <w:szCs w:val="23"/>
              </w:rPr>
              <w:t>По отдельному плану</w:t>
            </w:r>
          </w:p>
        </w:tc>
        <w:tc>
          <w:tcPr>
            <w:tcW w:w="3861" w:type="dxa"/>
          </w:tcPr>
          <w:p w:rsidR="00171B88" w:rsidRDefault="00171B88" w:rsidP="00171B88">
            <w:r>
              <w:t xml:space="preserve">Предметные недели </w:t>
            </w:r>
          </w:p>
        </w:tc>
        <w:tc>
          <w:tcPr>
            <w:tcW w:w="1525" w:type="dxa"/>
            <w:vAlign w:val="center"/>
          </w:tcPr>
          <w:p w:rsidR="00171B88" w:rsidRDefault="00171B88" w:rsidP="00171B88">
            <w:pPr>
              <w:ind w:left="-142" w:right="-108"/>
              <w:jc w:val="center"/>
              <w:rPr>
                <w:sz w:val="23"/>
                <w:szCs w:val="23"/>
              </w:rPr>
            </w:pPr>
            <w:r>
              <w:rPr>
                <w:sz w:val="23"/>
                <w:szCs w:val="23"/>
              </w:rPr>
              <w:t>1-4</w:t>
            </w:r>
          </w:p>
        </w:tc>
        <w:tc>
          <w:tcPr>
            <w:tcW w:w="2410" w:type="dxa"/>
          </w:tcPr>
          <w:p w:rsidR="00171B88" w:rsidRDefault="00171B88" w:rsidP="00171B88">
            <w:pPr>
              <w:rPr>
                <w:sz w:val="23"/>
                <w:szCs w:val="23"/>
              </w:rPr>
            </w:pPr>
            <w:r>
              <w:rPr>
                <w:sz w:val="23"/>
                <w:szCs w:val="23"/>
              </w:rPr>
              <w:t xml:space="preserve">Зам. директора по УМР, руководители МО </w:t>
            </w:r>
          </w:p>
        </w:tc>
        <w:tc>
          <w:tcPr>
            <w:tcW w:w="2206" w:type="dxa"/>
            <w:vAlign w:val="center"/>
          </w:tcPr>
          <w:p w:rsidR="00171B88" w:rsidRDefault="00171B88" w:rsidP="00171B88">
            <w:pPr>
              <w:jc w:val="center"/>
              <w:rPr>
                <w:sz w:val="23"/>
                <w:szCs w:val="23"/>
              </w:rPr>
            </w:pPr>
            <w:r>
              <w:rPr>
                <w:sz w:val="23"/>
                <w:szCs w:val="23"/>
              </w:rPr>
              <w:t>«Образовательная деятельность»</w:t>
            </w:r>
          </w:p>
        </w:tc>
      </w:tr>
    </w:tbl>
    <w:p w:rsidR="00171B88" w:rsidRPr="009D1503" w:rsidRDefault="00171B88" w:rsidP="00171B88">
      <w:pPr>
        <w:spacing w:after="0" w:line="240" w:lineRule="auto"/>
        <w:jc w:val="center"/>
        <w:rPr>
          <w:rFonts w:ascii="Times New Roman" w:hAnsi="Times New Roman"/>
          <w:b/>
          <w:sz w:val="24"/>
        </w:rPr>
      </w:pPr>
    </w:p>
    <w:p w:rsidR="00171B88" w:rsidRPr="00B164AE" w:rsidRDefault="00171B88" w:rsidP="00171B88">
      <w:pPr>
        <w:spacing w:after="0" w:line="240" w:lineRule="auto"/>
        <w:ind w:firstLine="567"/>
        <w:jc w:val="both"/>
        <w:rPr>
          <w:rFonts w:ascii="Times New Roman" w:hAnsi="Times New Roman"/>
          <w:bCs/>
          <w:sz w:val="24"/>
          <w:szCs w:val="24"/>
        </w:rPr>
      </w:pPr>
      <w:r w:rsidRPr="000C531B">
        <w:rPr>
          <w:rFonts w:ascii="Times New Roman" w:hAnsi="Times New Roman"/>
          <w:bCs/>
          <w:sz w:val="24"/>
          <w:szCs w:val="24"/>
        </w:rPr>
        <w:t xml:space="preserve">В ходе планирования воспитательной деятельности рекомендуется учитывать воспитательный потенциал участия </w:t>
      </w:r>
      <w:r>
        <w:rPr>
          <w:rFonts w:ascii="Times New Roman" w:hAnsi="Times New Roman"/>
          <w:bCs/>
          <w:sz w:val="24"/>
          <w:szCs w:val="24"/>
        </w:rPr>
        <w:t>обучающихся</w:t>
      </w:r>
      <w:r w:rsidRPr="000C531B">
        <w:rPr>
          <w:rFonts w:ascii="Times New Roman" w:hAnsi="Times New Roman"/>
          <w:bCs/>
          <w:sz w:val="24"/>
          <w:szCs w:val="24"/>
        </w:rPr>
        <w:t xml:space="preserve"> в мероприятиях, проектах, конкурсах, акциях, проводимых на уровне Российской Федерации, в том числе, с</w:t>
      </w:r>
      <w:r w:rsidRPr="00B164AE">
        <w:rPr>
          <w:rFonts w:ascii="Times New Roman" w:hAnsi="Times New Roman"/>
          <w:bCs/>
          <w:sz w:val="24"/>
          <w:szCs w:val="24"/>
        </w:rPr>
        <w:t xml:space="preserve"> </w:t>
      </w:r>
      <w:r w:rsidRPr="000C531B">
        <w:rPr>
          <w:rFonts w:ascii="Times New Roman" w:hAnsi="Times New Roman"/>
          <w:bCs/>
          <w:sz w:val="24"/>
          <w:szCs w:val="24"/>
        </w:rPr>
        <w:t>учетом</w:t>
      </w:r>
      <w:r w:rsidRPr="00B164AE">
        <w:rPr>
          <w:rFonts w:ascii="Times New Roman" w:hAnsi="Times New Roman"/>
          <w:bCs/>
          <w:sz w:val="24"/>
          <w:szCs w:val="24"/>
        </w:rPr>
        <w:t xml:space="preserve"> </w:t>
      </w:r>
      <w:r>
        <w:rPr>
          <w:rFonts w:ascii="Times New Roman" w:hAnsi="Times New Roman"/>
          <w:bCs/>
          <w:sz w:val="24"/>
          <w:szCs w:val="24"/>
        </w:rPr>
        <w:t>специальности</w:t>
      </w:r>
      <w:r w:rsidRPr="00B164AE">
        <w:rPr>
          <w:rFonts w:ascii="Times New Roman" w:hAnsi="Times New Roman"/>
          <w:bCs/>
          <w:sz w:val="24"/>
          <w:szCs w:val="24"/>
        </w:rPr>
        <w:t>:</w:t>
      </w:r>
    </w:p>
    <w:p w:rsidR="00171B88" w:rsidRPr="000C531B" w:rsidRDefault="00171B88" w:rsidP="00171B88">
      <w:pPr>
        <w:spacing w:after="0" w:line="240" w:lineRule="auto"/>
        <w:ind w:firstLine="567"/>
        <w:rPr>
          <w:rFonts w:ascii="Times New Roman" w:hAnsi="Times New Roman"/>
          <w:bCs/>
          <w:sz w:val="24"/>
          <w:szCs w:val="24"/>
        </w:rPr>
      </w:pPr>
      <w:r w:rsidRPr="000C531B">
        <w:rPr>
          <w:rFonts w:ascii="Times New Roman" w:hAnsi="Times New Roman"/>
          <w:bCs/>
          <w:sz w:val="24"/>
          <w:szCs w:val="24"/>
        </w:rPr>
        <w:t xml:space="preserve">Россия – страна возможностей </w:t>
      </w:r>
      <w:hyperlink r:id="rId139" w:history="1">
        <w:r w:rsidRPr="000C531B">
          <w:rPr>
            <w:rStyle w:val="afffffe"/>
            <w:rFonts w:ascii="Times New Roman" w:hAnsi="Times New Roman"/>
            <w:bCs/>
            <w:sz w:val="24"/>
            <w:szCs w:val="24"/>
          </w:rPr>
          <w:t>https://rsv.ru/</w:t>
        </w:r>
      </w:hyperlink>
      <w:r w:rsidRPr="000C531B">
        <w:rPr>
          <w:rFonts w:ascii="Times New Roman" w:hAnsi="Times New Roman"/>
          <w:bCs/>
          <w:sz w:val="24"/>
          <w:szCs w:val="24"/>
        </w:rPr>
        <w:t xml:space="preserve">; </w:t>
      </w:r>
    </w:p>
    <w:p w:rsidR="00171B88" w:rsidRPr="000C531B" w:rsidRDefault="00171B88" w:rsidP="00171B88">
      <w:pPr>
        <w:spacing w:after="0" w:line="240" w:lineRule="auto"/>
        <w:ind w:firstLine="567"/>
        <w:rPr>
          <w:rFonts w:ascii="Times New Roman" w:hAnsi="Times New Roman"/>
          <w:bCs/>
          <w:sz w:val="24"/>
          <w:szCs w:val="24"/>
        </w:rPr>
      </w:pPr>
      <w:r w:rsidRPr="000C531B">
        <w:rPr>
          <w:rFonts w:ascii="Times New Roman" w:hAnsi="Times New Roman"/>
          <w:bCs/>
          <w:sz w:val="24"/>
          <w:szCs w:val="24"/>
        </w:rPr>
        <w:t xml:space="preserve">Российское общество «Знание» </w:t>
      </w:r>
      <w:hyperlink r:id="rId140" w:history="1">
        <w:r w:rsidRPr="000C531B">
          <w:rPr>
            <w:rStyle w:val="afffffe"/>
            <w:rFonts w:ascii="Times New Roman" w:hAnsi="Times New Roman"/>
            <w:bCs/>
            <w:sz w:val="24"/>
            <w:szCs w:val="24"/>
          </w:rPr>
          <w:t>https://znanierussia.ru/</w:t>
        </w:r>
      </w:hyperlink>
      <w:r w:rsidRPr="000C531B">
        <w:rPr>
          <w:rFonts w:ascii="Times New Roman" w:hAnsi="Times New Roman"/>
          <w:bCs/>
          <w:sz w:val="24"/>
          <w:szCs w:val="24"/>
        </w:rPr>
        <w:t>;</w:t>
      </w:r>
    </w:p>
    <w:p w:rsidR="00171B88" w:rsidRPr="000C531B" w:rsidRDefault="00171B88" w:rsidP="00171B88">
      <w:pPr>
        <w:spacing w:after="0" w:line="240" w:lineRule="auto"/>
        <w:ind w:firstLine="567"/>
        <w:rPr>
          <w:rFonts w:ascii="Times New Roman" w:hAnsi="Times New Roman"/>
          <w:bCs/>
          <w:sz w:val="24"/>
          <w:szCs w:val="24"/>
        </w:rPr>
      </w:pPr>
      <w:r w:rsidRPr="000C531B">
        <w:rPr>
          <w:rFonts w:ascii="Times New Roman" w:hAnsi="Times New Roman"/>
          <w:bCs/>
          <w:sz w:val="24"/>
          <w:szCs w:val="24"/>
        </w:rPr>
        <w:t xml:space="preserve">Российский Союз Молодежи </w:t>
      </w:r>
      <w:hyperlink r:id="rId141" w:history="1">
        <w:r w:rsidRPr="000C531B">
          <w:rPr>
            <w:rStyle w:val="afffffe"/>
            <w:rFonts w:ascii="Times New Roman" w:hAnsi="Times New Roman"/>
            <w:bCs/>
            <w:sz w:val="24"/>
            <w:szCs w:val="24"/>
            <w:lang w:val="en-US"/>
          </w:rPr>
          <w:t>https</w:t>
        </w:r>
        <w:r w:rsidRPr="000C531B">
          <w:rPr>
            <w:rStyle w:val="afffffe"/>
            <w:rFonts w:ascii="Times New Roman" w:hAnsi="Times New Roman"/>
            <w:bCs/>
            <w:sz w:val="24"/>
            <w:szCs w:val="24"/>
          </w:rPr>
          <w:t>://</w:t>
        </w:r>
        <w:r w:rsidRPr="000C531B">
          <w:rPr>
            <w:rStyle w:val="afffffe"/>
            <w:rFonts w:ascii="Times New Roman" w:hAnsi="Times New Roman"/>
            <w:bCs/>
            <w:sz w:val="24"/>
            <w:szCs w:val="24"/>
            <w:lang w:val="en-US"/>
          </w:rPr>
          <w:t>www</w:t>
        </w:r>
        <w:r w:rsidRPr="000C531B">
          <w:rPr>
            <w:rStyle w:val="afffffe"/>
            <w:rFonts w:ascii="Times New Roman" w:hAnsi="Times New Roman"/>
            <w:bCs/>
            <w:sz w:val="24"/>
            <w:szCs w:val="24"/>
          </w:rPr>
          <w:t>.</w:t>
        </w:r>
        <w:r w:rsidRPr="000C531B">
          <w:rPr>
            <w:rStyle w:val="afffffe"/>
            <w:rFonts w:ascii="Times New Roman" w:hAnsi="Times New Roman"/>
            <w:bCs/>
            <w:sz w:val="24"/>
            <w:szCs w:val="24"/>
            <w:lang w:val="en-US"/>
          </w:rPr>
          <w:t>ruy</w:t>
        </w:r>
        <w:r w:rsidRPr="000C531B">
          <w:rPr>
            <w:rStyle w:val="afffffe"/>
            <w:rFonts w:ascii="Times New Roman" w:hAnsi="Times New Roman"/>
            <w:bCs/>
            <w:sz w:val="24"/>
            <w:szCs w:val="24"/>
          </w:rPr>
          <w:t>.</w:t>
        </w:r>
        <w:r w:rsidRPr="000C531B">
          <w:rPr>
            <w:rStyle w:val="afffffe"/>
            <w:rFonts w:ascii="Times New Roman" w:hAnsi="Times New Roman"/>
            <w:bCs/>
            <w:sz w:val="24"/>
            <w:szCs w:val="24"/>
            <w:lang w:val="en-US"/>
          </w:rPr>
          <w:t>ru</w:t>
        </w:r>
        <w:r w:rsidRPr="000C531B">
          <w:rPr>
            <w:rStyle w:val="afffffe"/>
            <w:rFonts w:ascii="Times New Roman" w:hAnsi="Times New Roman"/>
            <w:bCs/>
            <w:sz w:val="24"/>
            <w:szCs w:val="24"/>
          </w:rPr>
          <w:t>/</w:t>
        </w:r>
      </w:hyperlink>
      <w:r w:rsidRPr="000C531B">
        <w:rPr>
          <w:rFonts w:ascii="Times New Roman" w:hAnsi="Times New Roman"/>
          <w:bCs/>
          <w:sz w:val="24"/>
          <w:szCs w:val="24"/>
        </w:rPr>
        <w:t>;</w:t>
      </w:r>
    </w:p>
    <w:p w:rsidR="00171B88" w:rsidRPr="000C531B" w:rsidRDefault="00171B88" w:rsidP="00171B88">
      <w:pPr>
        <w:spacing w:after="0" w:line="240" w:lineRule="auto"/>
        <w:ind w:firstLine="567"/>
        <w:rPr>
          <w:rFonts w:ascii="Times New Roman" w:hAnsi="Times New Roman"/>
          <w:bCs/>
          <w:sz w:val="24"/>
          <w:szCs w:val="24"/>
        </w:rPr>
      </w:pPr>
      <w:r w:rsidRPr="000C531B">
        <w:rPr>
          <w:rFonts w:ascii="Times New Roman" w:hAnsi="Times New Roman"/>
          <w:bCs/>
          <w:sz w:val="24"/>
          <w:szCs w:val="24"/>
        </w:rPr>
        <w:t xml:space="preserve">Российское Содружество Колледжей </w:t>
      </w:r>
      <w:hyperlink r:id="rId142" w:history="1">
        <w:r w:rsidRPr="000C531B">
          <w:rPr>
            <w:rStyle w:val="afffffe"/>
            <w:rFonts w:ascii="Times New Roman" w:hAnsi="Times New Roman"/>
            <w:bCs/>
            <w:sz w:val="24"/>
            <w:szCs w:val="24"/>
          </w:rPr>
          <w:t>https://rosdk.ru/</w:t>
        </w:r>
      </w:hyperlink>
      <w:r w:rsidRPr="000C531B">
        <w:rPr>
          <w:rFonts w:ascii="Times New Roman" w:hAnsi="Times New Roman"/>
          <w:bCs/>
          <w:sz w:val="24"/>
          <w:szCs w:val="24"/>
        </w:rPr>
        <w:t>;</w:t>
      </w:r>
    </w:p>
    <w:p w:rsidR="00171B88" w:rsidRPr="000C531B" w:rsidRDefault="00171B88" w:rsidP="00171B88">
      <w:pPr>
        <w:spacing w:after="0" w:line="240" w:lineRule="auto"/>
        <w:ind w:firstLine="567"/>
        <w:rPr>
          <w:rFonts w:ascii="Times New Roman" w:hAnsi="Times New Roman"/>
          <w:bCs/>
          <w:sz w:val="24"/>
          <w:szCs w:val="24"/>
        </w:rPr>
      </w:pPr>
      <w:r w:rsidRPr="000C531B">
        <w:rPr>
          <w:rFonts w:ascii="Times New Roman" w:hAnsi="Times New Roman"/>
          <w:bCs/>
          <w:sz w:val="24"/>
          <w:szCs w:val="24"/>
        </w:rPr>
        <w:t xml:space="preserve">Ассоциация Волонтерских Центров </w:t>
      </w:r>
      <w:hyperlink r:id="rId143" w:history="1">
        <w:r w:rsidRPr="000C531B">
          <w:rPr>
            <w:rStyle w:val="afffffe"/>
            <w:rFonts w:ascii="Times New Roman" w:hAnsi="Times New Roman"/>
            <w:bCs/>
            <w:sz w:val="24"/>
            <w:szCs w:val="24"/>
          </w:rPr>
          <w:t>https://авц.рф</w:t>
        </w:r>
      </w:hyperlink>
      <w:r w:rsidRPr="000C531B">
        <w:rPr>
          <w:rFonts w:ascii="Times New Roman" w:hAnsi="Times New Roman"/>
          <w:bCs/>
          <w:sz w:val="24"/>
          <w:szCs w:val="24"/>
        </w:rPr>
        <w:t>;</w:t>
      </w:r>
    </w:p>
    <w:p w:rsidR="00171B88" w:rsidRPr="000C531B" w:rsidRDefault="00171B88" w:rsidP="00171B88">
      <w:pPr>
        <w:spacing w:after="0" w:line="240" w:lineRule="auto"/>
        <w:ind w:firstLine="567"/>
        <w:rPr>
          <w:rFonts w:ascii="Times New Roman" w:hAnsi="Times New Roman"/>
          <w:bCs/>
          <w:sz w:val="24"/>
          <w:szCs w:val="24"/>
        </w:rPr>
      </w:pPr>
      <w:r w:rsidRPr="000C531B">
        <w:rPr>
          <w:rFonts w:ascii="Times New Roman" w:hAnsi="Times New Roman"/>
          <w:bCs/>
          <w:sz w:val="24"/>
          <w:szCs w:val="24"/>
        </w:rPr>
        <w:t xml:space="preserve">Всероссийский студенческий союз </w:t>
      </w:r>
      <w:hyperlink r:id="rId144" w:history="1">
        <w:r w:rsidRPr="000C531B">
          <w:rPr>
            <w:rStyle w:val="afffffe"/>
            <w:rFonts w:ascii="Times New Roman" w:hAnsi="Times New Roman"/>
            <w:bCs/>
            <w:sz w:val="24"/>
            <w:szCs w:val="24"/>
          </w:rPr>
          <w:t>https://rosstudent.ru/</w:t>
        </w:r>
      </w:hyperlink>
      <w:r w:rsidRPr="000C531B">
        <w:rPr>
          <w:rFonts w:ascii="Times New Roman" w:hAnsi="Times New Roman"/>
          <w:bCs/>
          <w:sz w:val="24"/>
          <w:szCs w:val="24"/>
        </w:rPr>
        <w:t>;</w:t>
      </w:r>
    </w:p>
    <w:p w:rsidR="00171B88" w:rsidRPr="000C531B" w:rsidRDefault="00171B88" w:rsidP="00171B88">
      <w:pPr>
        <w:spacing w:after="0" w:line="240" w:lineRule="auto"/>
        <w:ind w:firstLine="567"/>
        <w:rPr>
          <w:rFonts w:ascii="Times New Roman" w:hAnsi="Times New Roman"/>
          <w:bCs/>
          <w:sz w:val="24"/>
          <w:szCs w:val="24"/>
        </w:rPr>
      </w:pPr>
      <w:r w:rsidRPr="000C531B">
        <w:rPr>
          <w:rFonts w:ascii="Times New Roman" w:hAnsi="Times New Roman"/>
          <w:bCs/>
          <w:sz w:val="24"/>
          <w:szCs w:val="24"/>
        </w:rPr>
        <w:t xml:space="preserve">Институт развития профессионального образования </w:t>
      </w:r>
      <w:hyperlink r:id="rId145" w:history="1">
        <w:r w:rsidRPr="000C531B">
          <w:rPr>
            <w:rStyle w:val="afffffe"/>
            <w:rFonts w:ascii="Times New Roman" w:hAnsi="Times New Roman"/>
            <w:bCs/>
            <w:sz w:val="24"/>
            <w:szCs w:val="24"/>
          </w:rPr>
          <w:t>https://firpo.ru/</w:t>
        </w:r>
      </w:hyperlink>
    </w:p>
    <w:p w:rsidR="00171B88" w:rsidRPr="000C531B" w:rsidRDefault="00171B88" w:rsidP="00171B88">
      <w:pPr>
        <w:spacing w:after="0" w:line="240" w:lineRule="auto"/>
        <w:ind w:firstLine="567"/>
        <w:rPr>
          <w:rFonts w:ascii="Times New Roman" w:hAnsi="Times New Roman"/>
          <w:bCs/>
          <w:sz w:val="24"/>
          <w:szCs w:val="24"/>
        </w:rPr>
      </w:pPr>
      <w:r w:rsidRPr="000C531B">
        <w:rPr>
          <w:rFonts w:ascii="Times New Roman" w:hAnsi="Times New Roman"/>
          <w:bCs/>
          <w:sz w:val="24"/>
          <w:szCs w:val="24"/>
        </w:rPr>
        <w:t xml:space="preserve">«Большая перемена» </w:t>
      </w:r>
      <w:hyperlink r:id="rId146" w:history="1">
        <w:r w:rsidRPr="000C531B">
          <w:rPr>
            <w:rStyle w:val="afffffe"/>
            <w:rFonts w:ascii="Times New Roman" w:hAnsi="Times New Roman"/>
            <w:bCs/>
            <w:sz w:val="24"/>
            <w:szCs w:val="24"/>
          </w:rPr>
          <w:t>https://bolshayaperemena.online/</w:t>
        </w:r>
      </w:hyperlink>
      <w:r w:rsidRPr="000C531B">
        <w:rPr>
          <w:rFonts w:ascii="Times New Roman" w:hAnsi="Times New Roman"/>
          <w:bCs/>
          <w:sz w:val="24"/>
          <w:szCs w:val="24"/>
        </w:rPr>
        <w:t xml:space="preserve">; </w:t>
      </w:r>
    </w:p>
    <w:p w:rsidR="00171B88" w:rsidRPr="000C531B" w:rsidRDefault="00171B88" w:rsidP="00171B88">
      <w:pPr>
        <w:spacing w:after="0" w:line="240" w:lineRule="auto"/>
        <w:ind w:firstLine="567"/>
        <w:rPr>
          <w:rFonts w:ascii="Times New Roman" w:hAnsi="Times New Roman"/>
          <w:bCs/>
          <w:sz w:val="24"/>
          <w:szCs w:val="24"/>
        </w:rPr>
      </w:pPr>
      <w:r w:rsidRPr="000C531B">
        <w:rPr>
          <w:rFonts w:ascii="Times New Roman" w:hAnsi="Times New Roman"/>
          <w:bCs/>
          <w:sz w:val="24"/>
          <w:szCs w:val="24"/>
        </w:rPr>
        <w:t xml:space="preserve">«Лидеры России» </w:t>
      </w:r>
      <w:hyperlink r:id="rId147" w:history="1">
        <w:r w:rsidRPr="000C531B">
          <w:rPr>
            <w:rStyle w:val="afffffe"/>
            <w:rFonts w:ascii="Times New Roman" w:hAnsi="Times New Roman"/>
            <w:bCs/>
            <w:sz w:val="24"/>
            <w:szCs w:val="24"/>
          </w:rPr>
          <w:t>https://лидерыроссии.рф/</w:t>
        </w:r>
      </w:hyperlink>
      <w:r w:rsidRPr="000C531B">
        <w:rPr>
          <w:rFonts w:ascii="Times New Roman" w:hAnsi="Times New Roman"/>
          <w:bCs/>
          <w:sz w:val="24"/>
          <w:szCs w:val="24"/>
        </w:rPr>
        <w:t>;</w:t>
      </w:r>
    </w:p>
    <w:p w:rsidR="00171B88" w:rsidRPr="00834894" w:rsidRDefault="00171B88" w:rsidP="00171B88">
      <w:pPr>
        <w:spacing w:after="0" w:line="240" w:lineRule="auto"/>
        <w:ind w:firstLine="567"/>
        <w:rPr>
          <w:rFonts w:ascii="Times New Roman" w:hAnsi="Times New Roman"/>
          <w:bCs/>
          <w:sz w:val="24"/>
          <w:szCs w:val="24"/>
        </w:rPr>
      </w:pPr>
      <w:r w:rsidRPr="000C531B">
        <w:rPr>
          <w:rFonts w:ascii="Times New Roman" w:hAnsi="Times New Roman"/>
          <w:bCs/>
          <w:sz w:val="24"/>
          <w:szCs w:val="24"/>
        </w:rPr>
        <w:t xml:space="preserve">«Мы Вместе» (волонтерство) </w:t>
      </w:r>
      <w:hyperlink r:id="rId148" w:history="1">
        <w:r w:rsidRPr="000C531B">
          <w:rPr>
            <w:rStyle w:val="afffffe"/>
            <w:rFonts w:ascii="Times New Roman" w:hAnsi="Times New Roman"/>
            <w:bCs/>
            <w:sz w:val="24"/>
            <w:szCs w:val="24"/>
            <w:lang w:val="en-US"/>
          </w:rPr>
          <w:t>https</w:t>
        </w:r>
        <w:r w:rsidRPr="000C531B">
          <w:rPr>
            <w:rStyle w:val="afffffe"/>
            <w:rFonts w:ascii="Times New Roman" w:hAnsi="Times New Roman"/>
            <w:bCs/>
            <w:sz w:val="24"/>
            <w:szCs w:val="24"/>
          </w:rPr>
          <w:t>://</w:t>
        </w:r>
        <w:r w:rsidRPr="000C531B">
          <w:rPr>
            <w:rStyle w:val="afffffe"/>
            <w:rFonts w:ascii="Times New Roman" w:hAnsi="Times New Roman"/>
            <w:bCs/>
            <w:sz w:val="24"/>
            <w:szCs w:val="24"/>
            <w:lang w:val="en-US"/>
          </w:rPr>
          <w:t>onf</w:t>
        </w:r>
        <w:r w:rsidRPr="000C531B">
          <w:rPr>
            <w:rStyle w:val="afffffe"/>
            <w:rFonts w:ascii="Times New Roman" w:hAnsi="Times New Roman"/>
            <w:bCs/>
            <w:sz w:val="24"/>
            <w:szCs w:val="24"/>
          </w:rPr>
          <w:t>.</w:t>
        </w:r>
        <w:r w:rsidRPr="000C531B">
          <w:rPr>
            <w:rStyle w:val="afffffe"/>
            <w:rFonts w:ascii="Times New Roman" w:hAnsi="Times New Roman"/>
            <w:bCs/>
            <w:sz w:val="24"/>
            <w:szCs w:val="24"/>
            <w:lang w:val="en-US"/>
          </w:rPr>
          <w:t>ru</w:t>
        </w:r>
      </w:hyperlink>
      <w:r w:rsidRPr="000C531B">
        <w:rPr>
          <w:rFonts w:ascii="Times New Roman" w:hAnsi="Times New Roman"/>
          <w:bCs/>
          <w:sz w:val="24"/>
          <w:szCs w:val="24"/>
        </w:rPr>
        <w:t xml:space="preserve">; </w:t>
      </w:r>
    </w:p>
    <w:p w:rsidR="00804015" w:rsidRPr="00110346" w:rsidRDefault="00804015" w:rsidP="00171B88">
      <w:pPr>
        <w:widowControl w:val="0"/>
        <w:spacing w:after="0" w:line="240" w:lineRule="auto"/>
        <w:ind w:firstLine="709"/>
        <w:jc w:val="both"/>
        <w:rPr>
          <w:rFonts w:ascii="Times New Roman" w:hAnsi="Times New Roman"/>
          <w:b/>
          <w:sz w:val="24"/>
        </w:rPr>
      </w:pPr>
    </w:p>
    <w:sectPr w:rsidR="00804015" w:rsidRPr="00110346" w:rsidSect="00171B88">
      <w:headerReference w:type="even" r:id="rId149"/>
      <w:headerReference w:type="default" r:id="rId150"/>
      <w:headerReference w:type="first" r:id="rId151"/>
      <w:pgSz w:w="11906" w:h="16838"/>
      <w:pgMar w:top="1134" w:right="567" w:bottom="1134" w:left="1418"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52A" w:rsidRDefault="000C352A">
      <w:pPr>
        <w:spacing w:after="0" w:line="240" w:lineRule="auto"/>
      </w:pPr>
      <w:r>
        <w:separator/>
      </w:r>
    </w:p>
  </w:endnote>
  <w:endnote w:type="continuationSeparator" w:id="0">
    <w:p w:rsidR="000C352A" w:rsidRDefault="000C3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Полужирный">
    <w:panose1 w:val="02020803070505020304"/>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Batang">
    <w:altName w:val="@Arial Unicode MS"/>
    <w:charset w:val="81"/>
    <w:family w:val="roman"/>
    <w:pitch w:val="variable"/>
    <w:sig w:usb0="00000000"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XO Thames">
    <w:charset w:val="00"/>
    <w:family w:val="auto"/>
    <w:pitch w:val="default"/>
  </w:font>
  <w:font w:name="Times">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625522"/>
      <w:docPartObj>
        <w:docPartGallery w:val="Page Numbers (Bottom of Page)"/>
        <w:docPartUnique/>
      </w:docPartObj>
    </w:sdtPr>
    <w:sdtEndPr>
      <w:rPr>
        <w:sz w:val="20"/>
      </w:rPr>
    </w:sdtEndPr>
    <w:sdtContent>
      <w:p w:rsidR="00171B88" w:rsidRPr="00FF5D37" w:rsidRDefault="00171B88">
        <w:pPr>
          <w:pStyle w:val="afffffffffff0"/>
          <w:jc w:val="right"/>
          <w:rPr>
            <w:sz w:val="20"/>
          </w:rPr>
        </w:pPr>
        <w:r w:rsidRPr="00FF5D37">
          <w:rPr>
            <w:sz w:val="20"/>
          </w:rPr>
          <w:fldChar w:fldCharType="begin"/>
        </w:r>
        <w:r w:rsidRPr="00FF5D37">
          <w:rPr>
            <w:sz w:val="20"/>
          </w:rPr>
          <w:instrText>PAGE   \* MERGEFORMAT</w:instrText>
        </w:r>
        <w:r w:rsidRPr="00FF5D37">
          <w:rPr>
            <w:sz w:val="20"/>
          </w:rPr>
          <w:fldChar w:fldCharType="separate"/>
        </w:r>
        <w:r w:rsidR="0003733D">
          <w:rPr>
            <w:noProof/>
            <w:sz w:val="20"/>
          </w:rPr>
          <w:t>53</w:t>
        </w:r>
        <w:r w:rsidRPr="00FF5D37">
          <w:rPr>
            <w:sz w:val="20"/>
          </w:rPr>
          <w:fldChar w:fldCharType="end"/>
        </w:r>
      </w:p>
    </w:sdtContent>
  </w:sdt>
  <w:p w:rsidR="00171B88" w:rsidRDefault="00171B88" w:rsidP="007A35F7">
    <w:pPr>
      <w:pStyle w:val="afffffffffff0"/>
      <w:ind w:firstLine="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52A" w:rsidRDefault="000C352A">
      <w:pPr>
        <w:spacing w:after="0" w:line="240" w:lineRule="auto"/>
      </w:pPr>
      <w:r>
        <w:separator/>
      </w:r>
    </w:p>
  </w:footnote>
  <w:footnote w:type="continuationSeparator" w:id="0">
    <w:p w:rsidR="000C352A" w:rsidRDefault="000C352A">
      <w:pPr>
        <w:spacing w:after="0" w:line="240" w:lineRule="auto"/>
      </w:pPr>
      <w:r>
        <w:continuationSeparator/>
      </w:r>
    </w:p>
  </w:footnote>
  <w:footnote w:id="1">
    <w:p w:rsidR="00171B88" w:rsidRPr="007653F1" w:rsidRDefault="00171B88" w:rsidP="00236A11">
      <w:pPr>
        <w:pStyle w:val="a5"/>
        <w:rPr>
          <w:i/>
          <w:iCs/>
          <w:szCs w:val="18"/>
        </w:rPr>
      </w:pPr>
      <w:r>
        <w:rPr>
          <w:rStyle w:val="a6"/>
        </w:rPr>
        <w:footnoteRef/>
      </w:r>
      <w:r w:rsidRPr="007653F1">
        <w:rPr>
          <w:i/>
          <w:iCs/>
          <w:szCs w:val="18"/>
        </w:rPr>
        <w:t>Берутся сведения, указанные по данному виду деятельности в п. 4.2.</w:t>
      </w:r>
    </w:p>
  </w:footnote>
  <w:footnote w:id="2">
    <w:p w:rsidR="00171B88" w:rsidRDefault="00171B88" w:rsidP="00236A11">
      <w:pPr>
        <w:pStyle w:val="a5"/>
        <w:rPr>
          <w:i/>
          <w:iCs/>
          <w:szCs w:val="18"/>
        </w:rPr>
      </w:pPr>
      <w:r>
        <w:rPr>
          <w:rStyle w:val="a6"/>
        </w:rPr>
        <w:footnoteRef/>
      </w:r>
      <w:r>
        <w:t xml:space="preserve"> </w:t>
      </w:r>
      <w:r>
        <w:rPr>
          <w:i/>
          <w:iCs/>
          <w:szCs w:val="18"/>
        </w:rPr>
        <w:t>Берутся сведения, указанные по данному виду деятельности в п. 4.2.</w:t>
      </w:r>
    </w:p>
  </w:footnote>
  <w:footnote w:id="3">
    <w:p w:rsidR="00171B88" w:rsidRDefault="00171B88" w:rsidP="000424FB">
      <w:pPr>
        <w:pStyle w:val="a5"/>
        <w:rPr>
          <w:i/>
          <w:iCs/>
        </w:rPr>
      </w:pPr>
      <w:r>
        <w:rPr>
          <w:rStyle w:val="a6"/>
        </w:rPr>
        <w:footnoteRef/>
      </w:r>
      <w:r>
        <w:rPr>
          <w:i/>
          <w:iCs/>
        </w:rPr>
        <w:t>Берутся сведения, указанные по данному виду деятельности в п. 4.2.</w:t>
      </w:r>
    </w:p>
  </w:footnote>
  <w:footnote w:id="4">
    <w:p w:rsidR="00171B88" w:rsidRDefault="00171B88" w:rsidP="000424FB">
      <w:pPr>
        <w:pStyle w:val="a5"/>
        <w:tabs>
          <w:tab w:val="left" w:pos="7469"/>
        </w:tabs>
        <w:rPr>
          <w:i/>
          <w:iCs/>
        </w:rPr>
      </w:pPr>
      <w:r>
        <w:rPr>
          <w:rStyle w:val="a6"/>
        </w:rPr>
        <w:footnoteRef/>
      </w:r>
      <w:r>
        <w:rPr>
          <w:i/>
          <w:iCs/>
        </w:rPr>
        <w:t>Берутся сведения, указанные по данному виду деятельности в п. 4.2.</w:t>
      </w:r>
      <w:r>
        <w:rPr>
          <w:i/>
          <w:iCs/>
        </w:rPr>
        <w:tab/>
      </w:r>
    </w:p>
  </w:footnote>
  <w:footnote w:id="5">
    <w:p w:rsidR="00171B88" w:rsidRDefault="00171B88" w:rsidP="000424FB">
      <w:pPr>
        <w:pStyle w:val="a5"/>
        <w:rPr>
          <w:i/>
          <w:iCs/>
        </w:rPr>
      </w:pPr>
      <w:r>
        <w:rPr>
          <w:rStyle w:val="a6"/>
        </w:rPr>
        <w:footnoteRef/>
      </w:r>
      <w:r>
        <w:rPr>
          <w:i/>
          <w:iCs/>
        </w:rPr>
        <w:t>Берутся сведения, указанные по данному виду деятельности в п. 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tabs>
        <w:tab w:val="center" w:pos="4677"/>
        <w:tab w:val="right" w:pos="9355"/>
      </w:tabs>
      <w:spacing w:after="0" w:line="240" w:lineRule="aut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995674"/>
      <w:docPartObj>
        <w:docPartGallery w:val="Page Numbers (Top of Page)"/>
        <w:docPartUnique/>
      </w:docPartObj>
    </w:sdtPr>
    <w:sdtContent>
      <w:p w:rsidR="00171B88" w:rsidRDefault="00171B88">
        <w:pPr>
          <w:pStyle w:val="afffffffffff1"/>
          <w:jc w:val="center"/>
        </w:pPr>
        <w:r>
          <w:fldChar w:fldCharType="begin"/>
        </w:r>
        <w:r>
          <w:instrText>PAGE   \* MERGEFORMAT</w:instrText>
        </w:r>
        <w:r>
          <w:fldChar w:fldCharType="separate"/>
        </w:r>
        <w:r w:rsidR="0003733D">
          <w:rPr>
            <w:noProof/>
          </w:rPr>
          <w:t>49</w:t>
        </w:r>
        <w:r>
          <w:rPr>
            <w:noProof/>
          </w:rPr>
          <w:fldChar w:fldCharType="end"/>
        </w:r>
      </w:p>
    </w:sdtContent>
  </w:sdt>
  <w:p w:rsidR="00171B88" w:rsidRDefault="00171B88">
    <w:pPr>
      <w:pStyle w:val="afffffffffff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902988"/>
      <w:docPartObj>
        <w:docPartGallery w:val="Page Numbers (Top of Page)"/>
        <w:docPartUnique/>
      </w:docPartObj>
    </w:sdtPr>
    <w:sdtContent>
      <w:p w:rsidR="00171B88" w:rsidRDefault="00171B88">
        <w:pPr>
          <w:pStyle w:val="afffffffffff1"/>
          <w:jc w:val="center"/>
        </w:pPr>
        <w:r>
          <w:fldChar w:fldCharType="begin"/>
        </w:r>
        <w:r>
          <w:instrText>PAGE   \* MERGEFORMAT</w:instrText>
        </w:r>
        <w:r>
          <w:fldChar w:fldCharType="separate"/>
        </w:r>
        <w:r w:rsidR="0003733D">
          <w:rPr>
            <w:noProof/>
          </w:rPr>
          <w:t>53</w:t>
        </w:r>
        <w:r>
          <w:fldChar w:fldCharType="end"/>
        </w:r>
      </w:p>
    </w:sdtContent>
  </w:sdt>
  <w:p w:rsidR="00171B88" w:rsidRDefault="00171B88">
    <w:pPr>
      <w:pStyle w:val="afffffffffff1"/>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5180611"/>
      <w:docPartObj>
        <w:docPartGallery w:val="Page Numbers (Top of Page)"/>
        <w:docPartUnique/>
      </w:docPartObj>
    </w:sdtPr>
    <w:sdtContent>
      <w:p w:rsidR="00171B88" w:rsidRDefault="00171B88">
        <w:pPr>
          <w:pStyle w:val="afffffffffff1"/>
          <w:jc w:val="center"/>
        </w:pPr>
        <w:r>
          <w:fldChar w:fldCharType="begin"/>
        </w:r>
        <w:r>
          <w:instrText>PAGE   \* MERGEFORMAT</w:instrText>
        </w:r>
        <w:r>
          <w:fldChar w:fldCharType="separate"/>
        </w:r>
        <w:r w:rsidR="0003733D">
          <w:rPr>
            <w:noProof/>
          </w:rPr>
          <w:t>72</w:t>
        </w:r>
        <w:r>
          <w:rPr>
            <w:noProof/>
          </w:rPr>
          <w:fldChar w:fldCharType="end"/>
        </w:r>
      </w:p>
    </w:sdtContent>
  </w:sdt>
  <w:p w:rsidR="00171B88" w:rsidRDefault="00171B88">
    <w:pPr>
      <w:pStyle w:val="afffffffffff1"/>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147256"/>
      <w:docPartObj>
        <w:docPartGallery w:val="Page Numbers (Top of Page)"/>
        <w:docPartUnique/>
      </w:docPartObj>
    </w:sdtPr>
    <w:sdtContent>
      <w:p w:rsidR="00171B88" w:rsidRDefault="00171B88">
        <w:pPr>
          <w:pStyle w:val="afffffffffff1"/>
          <w:jc w:val="center"/>
        </w:pPr>
        <w:r>
          <w:fldChar w:fldCharType="begin"/>
        </w:r>
        <w:r>
          <w:instrText>PAGE   \* MERGEFORMAT</w:instrText>
        </w:r>
        <w:r>
          <w:fldChar w:fldCharType="separate"/>
        </w:r>
        <w:r w:rsidR="0003733D">
          <w:rPr>
            <w:noProof/>
          </w:rPr>
          <w:t>101</w:t>
        </w:r>
        <w:r>
          <w:fldChar w:fldCharType="end"/>
        </w:r>
      </w:p>
    </w:sdtContent>
  </w:sdt>
  <w:p w:rsidR="00171B88" w:rsidRDefault="00171B88">
    <w:pPr>
      <w:pStyle w:val="afffffffffff1"/>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p w:rsidR="00171B88" w:rsidRDefault="00171B88"/>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4619368"/>
      <w:docPartObj>
        <w:docPartGallery w:val="Page Numbers (Top of Page)"/>
        <w:docPartUnique/>
      </w:docPartObj>
    </w:sdtPr>
    <w:sdtContent>
      <w:p w:rsidR="00171B88" w:rsidRDefault="00171B88">
        <w:pPr>
          <w:pStyle w:val="afffffffffff1"/>
          <w:jc w:val="center"/>
        </w:pPr>
        <w:r>
          <w:fldChar w:fldCharType="begin"/>
        </w:r>
        <w:r>
          <w:instrText>PAGE   \* MERGEFORMAT</w:instrText>
        </w:r>
        <w:r>
          <w:fldChar w:fldCharType="separate"/>
        </w:r>
        <w:r w:rsidR="0003733D">
          <w:rPr>
            <w:noProof/>
          </w:rPr>
          <w:t>115</w:t>
        </w:r>
        <w:r>
          <w:fldChar w:fldCharType="end"/>
        </w:r>
      </w:p>
    </w:sdtContent>
  </w:sdt>
  <w:p w:rsidR="00171B88" w:rsidRDefault="00171B88">
    <w:pPr>
      <w:pStyle w:val="afffffffffff1"/>
    </w:pPr>
  </w:p>
  <w:p w:rsidR="00171B88" w:rsidRDefault="00171B88"/>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tabs>
        <w:tab w:val="center" w:pos="4677"/>
        <w:tab w:val="right" w:pos="9355"/>
      </w:tabs>
      <w:spacing w:after="0" w:line="240" w:lineRule="aut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881812"/>
      <w:docPartObj>
        <w:docPartGallery w:val="Page Numbers (Top of Page)"/>
        <w:docPartUnique/>
      </w:docPartObj>
    </w:sdtPr>
    <w:sdtContent>
      <w:p w:rsidR="00171B88" w:rsidRDefault="00171B88">
        <w:pPr>
          <w:pStyle w:val="afffffffffff1"/>
          <w:jc w:val="center"/>
        </w:pPr>
        <w:r>
          <w:fldChar w:fldCharType="begin"/>
        </w:r>
        <w:r>
          <w:instrText>PAGE   \* MERGEFORMAT</w:instrText>
        </w:r>
        <w:r>
          <w:fldChar w:fldCharType="separate"/>
        </w:r>
        <w:r w:rsidR="0003733D">
          <w:rPr>
            <w:noProof/>
          </w:rPr>
          <w:t>127</w:t>
        </w:r>
        <w:r>
          <w:rPr>
            <w:noProof/>
          </w:rPr>
          <w:fldChar w:fldCharType="end"/>
        </w:r>
      </w:p>
    </w:sdtContent>
  </w:sdt>
  <w:p w:rsidR="00171B88" w:rsidRDefault="00171B88">
    <w:pPr>
      <w:pStyle w:val="afffffffffff1"/>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393379"/>
      <w:docPartObj>
        <w:docPartGallery w:val="Page Numbers (Top of Page)"/>
        <w:docPartUnique/>
      </w:docPartObj>
    </w:sdtPr>
    <w:sdtContent>
      <w:p w:rsidR="00171B88" w:rsidRDefault="00171B88">
        <w:pPr>
          <w:pStyle w:val="afffffffffff1"/>
          <w:jc w:val="center"/>
        </w:pPr>
        <w:r>
          <w:fldChar w:fldCharType="begin"/>
        </w:r>
        <w:r>
          <w:instrText>PAGE   \* MERGEFORMAT</w:instrText>
        </w:r>
        <w:r>
          <w:fldChar w:fldCharType="separate"/>
        </w:r>
        <w:r w:rsidR="0003733D">
          <w:rPr>
            <w:noProof/>
          </w:rPr>
          <w:t>135</w:t>
        </w:r>
        <w:r>
          <w:fldChar w:fldCharType="end"/>
        </w:r>
      </w:p>
    </w:sdtContent>
  </w:sdt>
  <w:p w:rsidR="00171B88" w:rsidRDefault="00171B88">
    <w:pPr>
      <w:pStyle w:val="afffffffffff1"/>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4998473"/>
      <w:docPartObj>
        <w:docPartGallery w:val="Page Numbers (Top of Page)"/>
        <w:docPartUnique/>
      </w:docPartObj>
    </w:sdtPr>
    <w:sdtContent>
      <w:p w:rsidR="00171B88" w:rsidRDefault="00171B88">
        <w:pPr>
          <w:pStyle w:val="afffffffffff1"/>
          <w:jc w:val="center"/>
        </w:pPr>
        <w:r>
          <w:fldChar w:fldCharType="begin"/>
        </w:r>
        <w:r>
          <w:instrText>PAGE   \* MERGEFORMAT</w:instrText>
        </w:r>
        <w:r>
          <w:fldChar w:fldCharType="separate"/>
        </w:r>
        <w:r w:rsidR="0003733D">
          <w:rPr>
            <w:noProof/>
          </w:rPr>
          <w:t>147</w:t>
        </w:r>
        <w:r>
          <w:fldChar w:fldCharType="end"/>
        </w:r>
      </w:p>
    </w:sdtContent>
  </w:sdt>
  <w:p w:rsidR="00171B88" w:rsidRDefault="00171B88">
    <w:pPr>
      <w:pStyle w:val="afffffffffff1"/>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1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6290436"/>
      <w:docPartObj>
        <w:docPartGallery w:val="Page Numbers (Top of Page)"/>
        <w:docPartUnique/>
      </w:docPartObj>
    </w:sdtPr>
    <w:sdtContent>
      <w:p w:rsidR="00171B88" w:rsidRDefault="00171B88">
        <w:pPr>
          <w:pStyle w:val="afffffffffff1"/>
          <w:jc w:val="center"/>
        </w:pPr>
        <w:r>
          <w:fldChar w:fldCharType="begin"/>
        </w:r>
        <w:r>
          <w:instrText>PAGE   \* MERGEFORMAT</w:instrText>
        </w:r>
        <w:r>
          <w:fldChar w:fldCharType="separate"/>
        </w:r>
        <w:r w:rsidR="0003733D">
          <w:rPr>
            <w:noProof/>
          </w:rPr>
          <w:t>157</w:t>
        </w:r>
        <w:r>
          <w:fldChar w:fldCharType="end"/>
        </w:r>
      </w:p>
    </w:sdtContent>
  </w:sdt>
  <w:p w:rsidR="00171B88" w:rsidRDefault="00171B88">
    <w:pPr>
      <w:pStyle w:val="afffffffffff1"/>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409977"/>
      <w:docPartObj>
        <w:docPartGallery w:val="Page Numbers (Top of Page)"/>
        <w:docPartUnique/>
      </w:docPartObj>
    </w:sdtPr>
    <w:sdtContent>
      <w:p w:rsidR="00171B88" w:rsidRPr="00FA517D" w:rsidRDefault="00171B88">
        <w:pPr>
          <w:pStyle w:val="afffffffffff1"/>
          <w:jc w:val="center"/>
        </w:pPr>
        <w:r w:rsidRPr="00FA517D">
          <w:fldChar w:fldCharType="begin"/>
        </w:r>
        <w:r w:rsidRPr="00FA517D">
          <w:instrText>PAGE   \* MERGEFORMAT</w:instrText>
        </w:r>
        <w:r w:rsidRPr="00FA517D">
          <w:fldChar w:fldCharType="separate"/>
        </w:r>
        <w:r w:rsidR="0003733D">
          <w:rPr>
            <w:noProof/>
          </w:rPr>
          <w:t>166</w:t>
        </w:r>
        <w:r w:rsidRPr="00FA517D">
          <w:fldChar w:fldCharType="end"/>
        </w:r>
      </w:p>
    </w:sdtContent>
  </w:sdt>
  <w:p w:rsidR="00171B88" w:rsidRDefault="00171B88">
    <w:pPr>
      <w:pStyle w:val="afffffffffff1"/>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9656259"/>
      <w:docPartObj>
        <w:docPartGallery w:val="Page Numbers (Top of Page)"/>
        <w:docPartUnique/>
      </w:docPartObj>
    </w:sdtPr>
    <w:sdtContent>
      <w:p w:rsidR="00171B88" w:rsidRDefault="00171B88">
        <w:pPr>
          <w:pStyle w:val="afffffffffff1"/>
          <w:jc w:val="center"/>
        </w:pPr>
        <w:r>
          <w:fldChar w:fldCharType="begin"/>
        </w:r>
        <w:r>
          <w:instrText>PAGE   \* MERGEFORMAT</w:instrText>
        </w:r>
        <w:r>
          <w:fldChar w:fldCharType="separate"/>
        </w:r>
        <w:r w:rsidR="0003733D">
          <w:rPr>
            <w:noProof/>
          </w:rPr>
          <w:t>177</w:t>
        </w:r>
        <w:r>
          <w:rPr>
            <w:noProof/>
          </w:rPr>
          <w:fldChar w:fldCharType="end"/>
        </w:r>
      </w:p>
    </w:sdtContent>
  </w:sdt>
  <w:p w:rsidR="00171B88" w:rsidRDefault="00171B88">
    <w:pPr>
      <w:pStyle w:val="afffffffffff1"/>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8869217"/>
      <w:docPartObj>
        <w:docPartGallery w:val="Page Numbers (Top of Page)"/>
        <w:docPartUnique/>
      </w:docPartObj>
    </w:sdtPr>
    <w:sdtEndPr>
      <w:rPr>
        <w:noProof/>
      </w:rPr>
    </w:sdtEndPr>
    <w:sdtContent>
      <w:p w:rsidR="00171B88" w:rsidRDefault="00171B88">
        <w:pPr>
          <w:pStyle w:val="afffffffffff1"/>
          <w:jc w:val="center"/>
          <w:rPr>
            <w:noProof/>
          </w:rPr>
        </w:pPr>
        <w:r>
          <w:rPr>
            <w:noProof/>
          </w:rPr>
          <w:fldChar w:fldCharType="begin"/>
        </w:r>
        <w:r>
          <w:rPr>
            <w:noProof/>
          </w:rPr>
          <w:instrText xml:space="preserve"> PAGE   \* MERGEFORMAT </w:instrText>
        </w:r>
        <w:r>
          <w:rPr>
            <w:noProof/>
          </w:rPr>
          <w:fldChar w:fldCharType="separate"/>
        </w:r>
        <w:r w:rsidR="0003733D">
          <w:rPr>
            <w:noProof/>
          </w:rPr>
          <w:t>186</w:t>
        </w:r>
        <w:r>
          <w:rPr>
            <w:noProof/>
          </w:rPr>
          <w:fldChar w:fldCharType="end"/>
        </w:r>
      </w:p>
    </w:sdtContent>
  </w:sdt>
  <w:p w:rsidR="00171B88" w:rsidRDefault="00171B88">
    <w:pPr>
      <w:pStyle w:val="afffffffffff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tabs>
        <w:tab w:val="center" w:pos="4677"/>
        <w:tab w:val="right" w:pos="9355"/>
      </w:tabs>
      <w:spacing w:after="0" w:line="240" w:lineRule="auto"/>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9072183"/>
      <w:docPartObj>
        <w:docPartGallery w:val="Page Numbers (Top of Page)"/>
        <w:docPartUnique/>
      </w:docPartObj>
    </w:sdtPr>
    <w:sdtContent>
      <w:p w:rsidR="00171B88" w:rsidRDefault="00171B88">
        <w:pPr>
          <w:pStyle w:val="afffffffffff1"/>
          <w:jc w:val="center"/>
        </w:pPr>
        <w:r>
          <w:fldChar w:fldCharType="begin"/>
        </w:r>
        <w:r>
          <w:instrText>PAGE   \* MERGEFORMAT</w:instrText>
        </w:r>
        <w:r>
          <w:fldChar w:fldCharType="separate"/>
        </w:r>
        <w:r w:rsidR="0003733D">
          <w:rPr>
            <w:noProof/>
          </w:rPr>
          <w:t>199</w:t>
        </w:r>
        <w:r>
          <w:fldChar w:fldCharType="end"/>
        </w:r>
      </w:p>
    </w:sdtContent>
  </w:sdt>
  <w:p w:rsidR="00171B88" w:rsidRDefault="00171B88">
    <w:pPr>
      <w:pStyle w:val="afffffffffff1"/>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6922869"/>
      <w:docPartObj>
        <w:docPartGallery w:val="Page Numbers (Top of Page)"/>
        <w:docPartUnique/>
      </w:docPartObj>
    </w:sdtPr>
    <w:sdtContent>
      <w:p w:rsidR="00171B88" w:rsidRDefault="00171B88">
        <w:pPr>
          <w:pStyle w:val="afffffffffff1"/>
          <w:jc w:val="center"/>
        </w:pPr>
        <w:r>
          <w:fldChar w:fldCharType="begin"/>
        </w:r>
        <w:r>
          <w:instrText>PAGE   \* MERGEFORMAT</w:instrText>
        </w:r>
        <w:r>
          <w:fldChar w:fldCharType="separate"/>
        </w:r>
        <w:r w:rsidR="0003733D">
          <w:rPr>
            <w:noProof/>
          </w:rPr>
          <w:t>211</w:t>
        </w:r>
        <w:r>
          <w:rPr>
            <w:noProof/>
          </w:rPr>
          <w:fldChar w:fldCharType="end"/>
        </w:r>
      </w:p>
    </w:sdtContent>
  </w:sdt>
  <w:p w:rsidR="00171B88" w:rsidRDefault="00171B88">
    <w:pPr>
      <w:pStyle w:val="afffffffffff1"/>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1472290"/>
      <w:docPartObj>
        <w:docPartGallery w:val="Page Numbers (Top of Page)"/>
        <w:docPartUnique/>
      </w:docPartObj>
    </w:sdtPr>
    <w:sdtContent>
      <w:p w:rsidR="00171B88" w:rsidRDefault="00171B88">
        <w:pPr>
          <w:pStyle w:val="afffffffffff1"/>
          <w:jc w:val="center"/>
        </w:pPr>
        <w:r>
          <w:fldChar w:fldCharType="begin"/>
        </w:r>
        <w:r>
          <w:instrText>PAGE   \* MERGEFORMAT</w:instrText>
        </w:r>
        <w:r>
          <w:fldChar w:fldCharType="separate"/>
        </w:r>
        <w:r w:rsidR="0003733D">
          <w:rPr>
            <w:noProof/>
          </w:rPr>
          <w:t>221</w:t>
        </w:r>
        <w:r>
          <w:rPr>
            <w:noProof/>
          </w:rPr>
          <w:fldChar w:fldCharType="end"/>
        </w:r>
      </w:p>
    </w:sdtContent>
  </w:sdt>
  <w:p w:rsidR="00171B88" w:rsidRDefault="00171B88">
    <w:pPr>
      <w:pStyle w:val="afffffffffff1"/>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tabs>
        <w:tab w:val="center" w:pos="4677"/>
        <w:tab w:val="right" w:pos="9355"/>
      </w:tabs>
      <w:spacing w:after="0" w:line="240" w:lineRule="auto"/>
      <w:jc w:val="center"/>
    </w:pPr>
  </w:p>
  <w:p w:rsidR="00171B88" w:rsidRDefault="00171B88">
    <w:pPr>
      <w:tabs>
        <w:tab w:val="center" w:pos="4677"/>
        <w:tab w:val="right" w:pos="9355"/>
      </w:tabs>
      <w:spacing w:after="0" w:line="240" w:lineRule="auto"/>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17"/>
      <w:jc w:val="center"/>
    </w:pPr>
  </w:p>
  <w:p w:rsidR="00171B88" w:rsidRDefault="00171B88">
    <w:pPr>
      <w:pStyle w:val="17"/>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tabs>
        <w:tab w:val="center" w:pos="4677"/>
        <w:tab w:val="right" w:pos="9355"/>
      </w:tabs>
      <w:spacing w:after="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038226"/>
      <w:docPartObj>
        <w:docPartGallery w:val="Page Numbers (Top of Page)"/>
        <w:docPartUnique/>
      </w:docPartObj>
    </w:sdtPr>
    <w:sdtContent>
      <w:p w:rsidR="00171B88" w:rsidRDefault="00171B88">
        <w:pPr>
          <w:pStyle w:val="afffffffffff1"/>
          <w:jc w:val="center"/>
        </w:pPr>
        <w:r>
          <w:fldChar w:fldCharType="begin"/>
        </w:r>
        <w:r>
          <w:instrText>PAGE   \* MERGEFORMAT</w:instrText>
        </w:r>
        <w:r>
          <w:fldChar w:fldCharType="separate"/>
        </w:r>
        <w:r w:rsidR="0003733D">
          <w:rPr>
            <w:noProof/>
          </w:rPr>
          <w:t>33</w:t>
        </w:r>
        <w:r>
          <w:rPr>
            <w:noProof/>
          </w:rPr>
          <w:fldChar w:fldCharType="end"/>
        </w:r>
      </w:p>
    </w:sdtContent>
  </w:sdt>
  <w:p w:rsidR="00171B88" w:rsidRDefault="00171B88">
    <w:pPr>
      <w:pStyle w:val="afffffffffff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0409879"/>
      <w:docPartObj>
        <w:docPartGallery w:val="Page Numbers (Top of Page)"/>
        <w:docPartUnique/>
      </w:docPartObj>
    </w:sdtPr>
    <w:sdtContent>
      <w:p w:rsidR="00171B88" w:rsidRDefault="00171B88">
        <w:pPr>
          <w:pStyle w:val="afffffffffff1"/>
          <w:jc w:val="center"/>
        </w:pPr>
        <w:r>
          <w:fldChar w:fldCharType="begin"/>
        </w:r>
        <w:r>
          <w:instrText>PAGE   \* MERGEFORMAT</w:instrText>
        </w:r>
        <w:r>
          <w:fldChar w:fldCharType="separate"/>
        </w:r>
        <w:r w:rsidR="0003733D">
          <w:rPr>
            <w:noProof/>
          </w:rPr>
          <w:t>41</w:t>
        </w:r>
        <w:r>
          <w:rPr>
            <w:noProof/>
          </w:rPr>
          <w:fldChar w:fldCharType="end"/>
        </w:r>
      </w:p>
    </w:sdtContent>
  </w:sdt>
  <w:p w:rsidR="00171B88" w:rsidRDefault="00171B88">
    <w:pPr>
      <w:pStyle w:val="afffffffffff1"/>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B88" w:rsidRDefault="00171B88">
    <w:pPr>
      <w:pStyle w:val="afffffffffff1"/>
      <w:jc w:val="center"/>
    </w:pPr>
    <w:r>
      <w:fldChar w:fldCharType="begin"/>
    </w:r>
    <w:r>
      <w:instrText xml:space="preserve"> PAGE   \* MERGEFORMAT </w:instrText>
    </w:r>
    <w:r>
      <w:fldChar w:fldCharType="separate"/>
    </w:r>
    <w:r>
      <w:rPr>
        <w:noProof/>
      </w:rPr>
      <w:t>48</w:t>
    </w:r>
    <w:r>
      <w:rPr>
        <w:noProof/>
      </w:rPr>
      <w:fldChar w:fldCharType="end"/>
    </w:r>
  </w:p>
  <w:p w:rsidR="00171B88" w:rsidRDefault="00171B88">
    <w:pPr>
      <w:pStyle w:val="afffffffff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1"/>
    <w:lvl w:ilvl="0">
      <w:start w:val="1"/>
      <w:numFmt w:val="decimal"/>
      <w:lvlText w:val="%1."/>
      <w:lvlJc w:val="left"/>
      <w:pPr>
        <w:tabs>
          <w:tab w:val="num" w:pos="0"/>
        </w:tabs>
        <w:ind w:left="720" w:hanging="360"/>
      </w:pPr>
      <w:rPr>
        <w:rFonts w:hint="default"/>
      </w:rPr>
    </w:lvl>
  </w:abstractNum>
  <w:abstractNum w:abstractNumId="1">
    <w:nsid w:val="00000003"/>
    <w:multiLevelType w:val="multilevel"/>
    <w:tmpl w:val="3878DB6E"/>
    <w:name w:val="WW8Num12"/>
    <w:lvl w:ilvl="0">
      <w:start w:val="1"/>
      <w:numFmt w:val="decimal"/>
      <w:lvlText w:val="%1."/>
      <w:lvlJc w:val="left"/>
      <w:pPr>
        <w:tabs>
          <w:tab w:val="num" w:pos="0"/>
        </w:tabs>
        <w:ind w:left="885" w:hanging="525"/>
      </w:pPr>
      <w:rPr>
        <w:rFonts w:hint="default"/>
      </w:rPr>
    </w:lvl>
    <w:lvl w:ilvl="1">
      <w:start w:val="5"/>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rPr>
    </w:lvl>
  </w:abstractNum>
  <w:abstractNum w:abstractNumId="3">
    <w:nsid w:val="00000005"/>
    <w:multiLevelType w:val="multilevel"/>
    <w:tmpl w:val="00000005"/>
    <w:name w:val="WW8Num30"/>
    <w:lvl w:ilvl="0">
      <w:start w:val="1"/>
      <w:numFmt w:val="bullet"/>
      <w:lvlText w:val=""/>
      <w:lvlJc w:val="left"/>
      <w:pPr>
        <w:tabs>
          <w:tab w:val="num" w:pos="0"/>
        </w:tabs>
        <w:ind w:left="502" w:hanging="360"/>
      </w:pPr>
      <w:rPr>
        <w:rFonts w:ascii="Symbol" w:hAnsi="Symbol" w:cs="Symbol" w:hint="default"/>
      </w:rPr>
    </w:lvl>
    <w:lvl w:ilvl="1">
      <w:numFmt w:val="bullet"/>
      <w:lvlText w:val="-"/>
      <w:lvlJc w:val="left"/>
      <w:pPr>
        <w:tabs>
          <w:tab w:val="num" w:pos="0"/>
        </w:tabs>
        <w:ind w:left="2149" w:hanging="360"/>
      </w:pPr>
      <w:rPr>
        <w:rFonts w:ascii="Times New Roman" w:hAnsi="Times New Roman" w:cs="Times New Roman" w:hint="default"/>
        <w:w w:val="99"/>
        <w:sz w:val="24"/>
        <w:szCs w:val="24"/>
        <w:lang w:val="ru-RU" w:bidi="ar-SA"/>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
    <w:nsid w:val="00000006"/>
    <w:multiLevelType w:val="singleLevel"/>
    <w:tmpl w:val="00000006"/>
    <w:name w:val="WW8Num33"/>
    <w:lvl w:ilvl="0">
      <w:start w:val="1"/>
      <w:numFmt w:val="bullet"/>
      <w:lvlText w:val=""/>
      <w:lvlJc w:val="left"/>
      <w:pPr>
        <w:tabs>
          <w:tab w:val="num" w:pos="0"/>
        </w:tabs>
        <w:ind w:left="1429" w:hanging="360"/>
      </w:pPr>
      <w:rPr>
        <w:rFonts w:ascii="Symbol" w:hAnsi="Symbol" w:cs="Symbol" w:hint="default"/>
      </w:rPr>
    </w:lvl>
  </w:abstractNum>
  <w:abstractNum w:abstractNumId="5">
    <w:nsid w:val="00000007"/>
    <w:multiLevelType w:val="singleLevel"/>
    <w:tmpl w:val="00000007"/>
    <w:name w:val="WW8Num42"/>
    <w:lvl w:ilvl="0">
      <w:start w:val="1"/>
      <w:numFmt w:val="bullet"/>
      <w:lvlText w:val=""/>
      <w:lvlJc w:val="left"/>
      <w:pPr>
        <w:tabs>
          <w:tab w:val="num" w:pos="0"/>
        </w:tabs>
        <w:ind w:left="502" w:hanging="360"/>
      </w:pPr>
      <w:rPr>
        <w:rFonts w:ascii="Symbol" w:hAnsi="Symbol" w:cs="Symbol" w:hint="default"/>
      </w:rPr>
    </w:lvl>
  </w:abstractNum>
  <w:abstractNum w:abstractNumId="6">
    <w:nsid w:val="00000BDB"/>
    <w:multiLevelType w:val="hybridMultilevel"/>
    <w:tmpl w:val="000056AE"/>
    <w:lvl w:ilvl="0" w:tplc="00000732">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nsid w:val="0000494A"/>
    <w:multiLevelType w:val="hybridMultilevel"/>
    <w:tmpl w:val="00000677"/>
    <w:lvl w:ilvl="0" w:tplc="00004402">
      <w:start w:val="1"/>
      <w:numFmt w:val="bullet"/>
      <w:lvlText w:val="-"/>
      <w:lvlJc w:val="left"/>
      <w:pPr>
        <w:tabs>
          <w:tab w:val="num" w:pos="720"/>
        </w:tabs>
        <w:ind w:left="720" w:hanging="360"/>
      </w:pPr>
    </w:lvl>
    <w:lvl w:ilvl="1" w:tplc="000018D7">
      <w:start w:val="1"/>
      <w:numFmt w:val="bullet"/>
      <w:lvlText w:val="-"/>
      <w:lvlJc w:val="left"/>
      <w:pPr>
        <w:tabs>
          <w:tab w:val="num" w:pos="1440"/>
        </w:tabs>
        <w:ind w:left="1440" w:hanging="360"/>
      </w:pPr>
    </w:lvl>
    <w:lvl w:ilvl="2" w:tplc="00006BE8">
      <w:start w:val="1"/>
      <w:numFmt w:val="bullet"/>
      <w:lvlText w:val="-"/>
      <w:lvlJc w:val="left"/>
      <w:pPr>
        <w:tabs>
          <w:tab w:val="num" w:pos="2160"/>
        </w:tabs>
        <w:ind w:left="2160" w:hanging="360"/>
      </w:pPr>
    </w:lvl>
    <w:lvl w:ilvl="3" w:tplc="00005039">
      <w:start w:val="1"/>
      <w:numFmt w:val="bullet"/>
      <w:lvlText w:val="о"/>
      <w:lvlJc w:val="left"/>
      <w:pPr>
        <w:tabs>
          <w:tab w:val="num" w:pos="2880"/>
        </w:tabs>
        <w:ind w:left="2880" w:hanging="36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nsid w:val="00004CAD"/>
    <w:multiLevelType w:val="hybridMultilevel"/>
    <w:tmpl w:val="0000314F"/>
    <w:lvl w:ilvl="0" w:tplc="00005E14">
      <w:start w:val="1"/>
      <w:numFmt w:val="decimal"/>
      <w:lvlText w:val="3.%1"/>
      <w:lvlJc w:val="left"/>
      <w:pPr>
        <w:tabs>
          <w:tab w:val="num" w:pos="720"/>
        </w:tabs>
        <w:ind w:left="720" w:hanging="360"/>
      </w:pPr>
    </w:lvl>
    <w:lvl w:ilvl="1" w:tplc="00004DF2">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nsid w:val="0000542C"/>
    <w:multiLevelType w:val="hybridMultilevel"/>
    <w:tmpl w:val="00001953"/>
    <w:lvl w:ilvl="0" w:tplc="00006BCB">
      <w:start w:val="1"/>
      <w:numFmt w:val="bullet"/>
      <w:lvlText w:val="-"/>
      <w:lvlJc w:val="left"/>
      <w:pPr>
        <w:tabs>
          <w:tab w:val="num" w:pos="720"/>
        </w:tabs>
        <w:ind w:left="720" w:hanging="360"/>
      </w:pPr>
    </w:lvl>
    <w:lvl w:ilvl="1" w:tplc="00000FC9">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
    <w:nsid w:val="00005CFD"/>
    <w:multiLevelType w:val="hybridMultilevel"/>
    <w:tmpl w:val="00003E12"/>
    <w:lvl w:ilvl="0" w:tplc="00001A4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
    <w:nsid w:val="00005F32"/>
    <w:multiLevelType w:val="hybridMultilevel"/>
    <w:tmpl w:val="00003BF6"/>
    <w:lvl w:ilvl="0" w:tplc="00003A9E">
      <w:start w:val="1"/>
      <w:numFmt w:val="bullet"/>
      <w:lvlText w:val="-"/>
      <w:lvlJc w:val="left"/>
      <w:pPr>
        <w:tabs>
          <w:tab w:val="num" w:pos="720"/>
        </w:tabs>
        <w:ind w:left="720" w:hanging="360"/>
      </w:pPr>
    </w:lvl>
    <w:lvl w:ilvl="1" w:tplc="0000797D">
      <w:start w:val="1"/>
      <w:numFmt w:val="bullet"/>
      <w:lvlText w:val="-"/>
      <w:lvlJc w:val="left"/>
      <w:pPr>
        <w:tabs>
          <w:tab w:val="num" w:pos="1440"/>
        </w:tabs>
        <w:ind w:left="1440" w:hanging="360"/>
      </w:pPr>
    </w:lvl>
    <w:lvl w:ilvl="2" w:tplc="00005F49">
      <w:start w:val="1"/>
      <w:numFmt w:val="bullet"/>
      <w:lvlText w:val="-"/>
      <w:lvlJc w:val="left"/>
      <w:pPr>
        <w:tabs>
          <w:tab w:val="num" w:pos="2160"/>
        </w:tabs>
        <w:ind w:left="2160" w:hanging="360"/>
      </w:pPr>
    </w:lvl>
    <w:lvl w:ilvl="3" w:tplc="00000DDC">
      <w:start w:val="1"/>
      <w:numFmt w:val="bullet"/>
      <w:lvlText w:val="-"/>
      <w:lvlJc w:val="left"/>
      <w:pPr>
        <w:tabs>
          <w:tab w:val="num" w:pos="2880"/>
        </w:tabs>
        <w:ind w:left="2880" w:hanging="36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
    <w:nsid w:val="004D3478"/>
    <w:multiLevelType w:val="multilevel"/>
    <w:tmpl w:val="A260E2BA"/>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0FF75F0"/>
    <w:multiLevelType w:val="multilevel"/>
    <w:tmpl w:val="AD10C932"/>
    <w:lvl w:ilvl="0">
      <w:start w:val="1"/>
      <w:numFmt w:val="decimal"/>
      <w:lvlText w:val="%1."/>
      <w:lvlJc w:val="left"/>
      <w:pPr>
        <w:ind w:left="420" w:hanging="420"/>
      </w:pPr>
      <w:rPr>
        <w:rFonts w:hint="default"/>
        <w:sz w:val="22"/>
      </w:rPr>
    </w:lvl>
    <w:lvl w:ilvl="1">
      <w:start w:val="1"/>
      <w:numFmt w:val="decimal"/>
      <w:lvlText w:val="%1.%2."/>
      <w:lvlJc w:val="left"/>
      <w:pPr>
        <w:ind w:left="278" w:hanging="420"/>
      </w:pPr>
      <w:rPr>
        <w:rFonts w:hint="default"/>
        <w:sz w:val="22"/>
      </w:rPr>
    </w:lvl>
    <w:lvl w:ilvl="2">
      <w:start w:val="1"/>
      <w:numFmt w:val="decimal"/>
      <w:lvlText w:val="%1.%2.%3."/>
      <w:lvlJc w:val="left"/>
      <w:pPr>
        <w:ind w:left="436" w:hanging="720"/>
      </w:pPr>
      <w:rPr>
        <w:rFonts w:hint="default"/>
        <w:sz w:val="22"/>
      </w:rPr>
    </w:lvl>
    <w:lvl w:ilvl="3">
      <w:start w:val="1"/>
      <w:numFmt w:val="decimal"/>
      <w:lvlText w:val="%1.%2.%3.%4."/>
      <w:lvlJc w:val="left"/>
      <w:pPr>
        <w:ind w:left="294" w:hanging="720"/>
      </w:pPr>
      <w:rPr>
        <w:rFonts w:hint="default"/>
        <w:sz w:val="22"/>
      </w:rPr>
    </w:lvl>
    <w:lvl w:ilvl="4">
      <w:start w:val="1"/>
      <w:numFmt w:val="decimal"/>
      <w:lvlText w:val="%1.%2.%3.%4.%5."/>
      <w:lvlJc w:val="left"/>
      <w:pPr>
        <w:ind w:left="512" w:hanging="1080"/>
      </w:pPr>
      <w:rPr>
        <w:rFonts w:hint="default"/>
        <w:sz w:val="22"/>
      </w:rPr>
    </w:lvl>
    <w:lvl w:ilvl="5">
      <w:start w:val="1"/>
      <w:numFmt w:val="decimal"/>
      <w:lvlText w:val="%1.%2.%3.%4.%5.%6."/>
      <w:lvlJc w:val="left"/>
      <w:pPr>
        <w:ind w:left="370" w:hanging="1080"/>
      </w:pPr>
      <w:rPr>
        <w:rFonts w:hint="default"/>
        <w:sz w:val="22"/>
      </w:rPr>
    </w:lvl>
    <w:lvl w:ilvl="6">
      <w:start w:val="1"/>
      <w:numFmt w:val="decimal"/>
      <w:lvlText w:val="%1.%2.%3.%4.%5.%6.%7."/>
      <w:lvlJc w:val="left"/>
      <w:pPr>
        <w:ind w:left="588" w:hanging="1440"/>
      </w:pPr>
      <w:rPr>
        <w:rFonts w:hint="default"/>
        <w:sz w:val="22"/>
      </w:rPr>
    </w:lvl>
    <w:lvl w:ilvl="7">
      <w:start w:val="1"/>
      <w:numFmt w:val="decimal"/>
      <w:lvlText w:val="%1.%2.%3.%4.%5.%6.%7.%8."/>
      <w:lvlJc w:val="left"/>
      <w:pPr>
        <w:ind w:left="446" w:hanging="1440"/>
      </w:pPr>
      <w:rPr>
        <w:rFonts w:hint="default"/>
        <w:sz w:val="22"/>
      </w:rPr>
    </w:lvl>
    <w:lvl w:ilvl="8">
      <w:start w:val="1"/>
      <w:numFmt w:val="decimal"/>
      <w:lvlText w:val="%1.%2.%3.%4.%5.%6.%7.%8.%9."/>
      <w:lvlJc w:val="left"/>
      <w:pPr>
        <w:ind w:left="664" w:hanging="1800"/>
      </w:pPr>
      <w:rPr>
        <w:rFonts w:hint="default"/>
        <w:sz w:val="22"/>
      </w:rPr>
    </w:lvl>
  </w:abstractNum>
  <w:abstractNum w:abstractNumId="15">
    <w:nsid w:val="04FD1868"/>
    <w:multiLevelType w:val="hybridMultilevel"/>
    <w:tmpl w:val="9D1EF3BA"/>
    <w:lvl w:ilvl="0" w:tplc="0419000F">
      <w:start w:val="1"/>
      <w:numFmt w:val="decimal"/>
      <w:lvlText w:val="%1."/>
      <w:lvlJc w:val="left"/>
      <w:pPr>
        <w:ind w:left="830" w:hanging="360"/>
      </w:pPr>
      <w:rPr>
        <w:rFonts w:hint="default"/>
      </w:rPr>
    </w:lvl>
    <w:lvl w:ilvl="1" w:tplc="04190019" w:tentative="1">
      <w:start w:val="1"/>
      <w:numFmt w:val="lowerLetter"/>
      <w:lvlText w:val="%2."/>
      <w:lvlJc w:val="left"/>
      <w:pPr>
        <w:ind w:left="1550" w:hanging="360"/>
      </w:pPr>
    </w:lvl>
    <w:lvl w:ilvl="2" w:tplc="0419001B" w:tentative="1">
      <w:start w:val="1"/>
      <w:numFmt w:val="lowerRoman"/>
      <w:lvlText w:val="%3."/>
      <w:lvlJc w:val="right"/>
      <w:pPr>
        <w:ind w:left="2270" w:hanging="180"/>
      </w:pPr>
    </w:lvl>
    <w:lvl w:ilvl="3" w:tplc="0419000F" w:tentative="1">
      <w:start w:val="1"/>
      <w:numFmt w:val="decimal"/>
      <w:lvlText w:val="%4."/>
      <w:lvlJc w:val="left"/>
      <w:pPr>
        <w:ind w:left="2990" w:hanging="360"/>
      </w:pPr>
    </w:lvl>
    <w:lvl w:ilvl="4" w:tplc="04190019" w:tentative="1">
      <w:start w:val="1"/>
      <w:numFmt w:val="lowerLetter"/>
      <w:lvlText w:val="%5."/>
      <w:lvlJc w:val="left"/>
      <w:pPr>
        <w:ind w:left="3710" w:hanging="360"/>
      </w:pPr>
    </w:lvl>
    <w:lvl w:ilvl="5" w:tplc="0419001B" w:tentative="1">
      <w:start w:val="1"/>
      <w:numFmt w:val="lowerRoman"/>
      <w:lvlText w:val="%6."/>
      <w:lvlJc w:val="right"/>
      <w:pPr>
        <w:ind w:left="4430" w:hanging="180"/>
      </w:pPr>
    </w:lvl>
    <w:lvl w:ilvl="6" w:tplc="0419000F" w:tentative="1">
      <w:start w:val="1"/>
      <w:numFmt w:val="decimal"/>
      <w:lvlText w:val="%7."/>
      <w:lvlJc w:val="left"/>
      <w:pPr>
        <w:ind w:left="5150" w:hanging="360"/>
      </w:pPr>
    </w:lvl>
    <w:lvl w:ilvl="7" w:tplc="04190019" w:tentative="1">
      <w:start w:val="1"/>
      <w:numFmt w:val="lowerLetter"/>
      <w:lvlText w:val="%8."/>
      <w:lvlJc w:val="left"/>
      <w:pPr>
        <w:ind w:left="5870" w:hanging="360"/>
      </w:pPr>
    </w:lvl>
    <w:lvl w:ilvl="8" w:tplc="0419001B" w:tentative="1">
      <w:start w:val="1"/>
      <w:numFmt w:val="lowerRoman"/>
      <w:lvlText w:val="%9."/>
      <w:lvlJc w:val="right"/>
      <w:pPr>
        <w:ind w:left="6590" w:hanging="180"/>
      </w:pPr>
    </w:lvl>
  </w:abstractNum>
  <w:abstractNum w:abstractNumId="16">
    <w:nsid w:val="06022D68"/>
    <w:multiLevelType w:val="multilevel"/>
    <w:tmpl w:val="D95C4E6A"/>
    <w:lvl w:ilvl="0">
      <w:start w:val="1"/>
      <w:numFmt w:val="decimal"/>
      <w:lvlText w:val="%1."/>
      <w:lvlJc w:val="left"/>
      <w:pPr>
        <w:ind w:left="567" w:hanging="360"/>
      </w:pPr>
      <w:rPr>
        <w:rFonts w:hint="default"/>
        <w:b/>
      </w:rPr>
    </w:lvl>
    <w:lvl w:ilvl="1">
      <w:start w:val="2"/>
      <w:numFmt w:val="decimal"/>
      <w:isLgl/>
      <w:lvlText w:val="%1.%2."/>
      <w:lvlJc w:val="left"/>
      <w:pPr>
        <w:ind w:left="1271" w:hanging="420"/>
      </w:pPr>
      <w:rPr>
        <w:rFonts w:hint="default"/>
      </w:rPr>
    </w:lvl>
    <w:lvl w:ilvl="2">
      <w:start w:val="1"/>
      <w:numFmt w:val="decimalZero"/>
      <w:isLgl/>
      <w:lvlText w:val="%1.%2.%3."/>
      <w:lvlJc w:val="left"/>
      <w:pPr>
        <w:ind w:left="2215" w:hanging="720"/>
      </w:pPr>
      <w:rPr>
        <w:rFonts w:hint="default"/>
      </w:rPr>
    </w:lvl>
    <w:lvl w:ilvl="3">
      <w:start w:val="1"/>
      <w:numFmt w:val="decimal"/>
      <w:isLgl/>
      <w:lvlText w:val="%1.%2.%3.%4."/>
      <w:lvlJc w:val="left"/>
      <w:pPr>
        <w:ind w:left="2859" w:hanging="720"/>
      </w:pPr>
      <w:rPr>
        <w:rFonts w:hint="default"/>
      </w:rPr>
    </w:lvl>
    <w:lvl w:ilvl="4">
      <w:start w:val="1"/>
      <w:numFmt w:val="decimal"/>
      <w:isLgl/>
      <w:lvlText w:val="%1.%2.%3.%4.%5."/>
      <w:lvlJc w:val="left"/>
      <w:pPr>
        <w:ind w:left="3863" w:hanging="1080"/>
      </w:pPr>
      <w:rPr>
        <w:rFonts w:hint="default"/>
      </w:rPr>
    </w:lvl>
    <w:lvl w:ilvl="5">
      <w:start w:val="1"/>
      <w:numFmt w:val="decimal"/>
      <w:isLgl/>
      <w:lvlText w:val="%1.%2.%3.%4.%5.%6."/>
      <w:lvlJc w:val="left"/>
      <w:pPr>
        <w:ind w:left="4507" w:hanging="1080"/>
      </w:pPr>
      <w:rPr>
        <w:rFonts w:hint="default"/>
      </w:rPr>
    </w:lvl>
    <w:lvl w:ilvl="6">
      <w:start w:val="1"/>
      <w:numFmt w:val="decimal"/>
      <w:isLgl/>
      <w:lvlText w:val="%1.%2.%3.%4.%5.%6.%7."/>
      <w:lvlJc w:val="left"/>
      <w:pPr>
        <w:ind w:left="5511" w:hanging="1440"/>
      </w:pPr>
      <w:rPr>
        <w:rFonts w:hint="default"/>
      </w:rPr>
    </w:lvl>
    <w:lvl w:ilvl="7">
      <w:start w:val="1"/>
      <w:numFmt w:val="decimal"/>
      <w:isLgl/>
      <w:lvlText w:val="%1.%2.%3.%4.%5.%6.%7.%8."/>
      <w:lvlJc w:val="left"/>
      <w:pPr>
        <w:ind w:left="6155" w:hanging="1440"/>
      </w:pPr>
      <w:rPr>
        <w:rFonts w:hint="default"/>
      </w:rPr>
    </w:lvl>
    <w:lvl w:ilvl="8">
      <w:start w:val="1"/>
      <w:numFmt w:val="decimal"/>
      <w:isLgl/>
      <w:lvlText w:val="%1.%2.%3.%4.%5.%6.%7.%8.%9."/>
      <w:lvlJc w:val="left"/>
      <w:pPr>
        <w:ind w:left="7159" w:hanging="1800"/>
      </w:pPr>
      <w:rPr>
        <w:rFonts w:hint="default"/>
      </w:rPr>
    </w:lvl>
  </w:abstractNum>
  <w:abstractNum w:abstractNumId="17">
    <w:nsid w:val="06830462"/>
    <w:multiLevelType w:val="hybridMultilevel"/>
    <w:tmpl w:val="809C4522"/>
    <w:lvl w:ilvl="0" w:tplc="EE3AD7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B633D3"/>
    <w:multiLevelType w:val="hybridMultilevel"/>
    <w:tmpl w:val="DF8E0750"/>
    <w:lvl w:ilvl="0" w:tplc="E35CEDD8">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6D5457D"/>
    <w:multiLevelType w:val="hybridMultilevel"/>
    <w:tmpl w:val="01289654"/>
    <w:lvl w:ilvl="0" w:tplc="95F8E856">
      <w:start w:val="1"/>
      <w:numFmt w:val="decimal"/>
      <w:lvlText w:val="%1."/>
      <w:lvlJc w:val="left"/>
      <w:pPr>
        <w:ind w:left="75" w:hanging="199"/>
      </w:pPr>
      <w:rPr>
        <w:rFonts w:ascii="Times New Roman" w:eastAsia="Times New Roman" w:hAnsi="Times New Roman" w:cs="Times New Roman" w:hint="default"/>
        <w:spacing w:val="0"/>
        <w:w w:val="99"/>
        <w:sz w:val="20"/>
        <w:szCs w:val="20"/>
        <w:lang w:val="ru-RU" w:eastAsia="en-US" w:bidi="ar-SA"/>
      </w:rPr>
    </w:lvl>
    <w:lvl w:ilvl="1" w:tplc="D376CBAE">
      <w:numFmt w:val="bullet"/>
      <w:lvlText w:val="•"/>
      <w:lvlJc w:val="left"/>
      <w:pPr>
        <w:ind w:left="966" w:hanging="199"/>
      </w:pPr>
      <w:rPr>
        <w:rFonts w:hint="default"/>
        <w:lang w:val="ru-RU" w:eastAsia="en-US" w:bidi="ar-SA"/>
      </w:rPr>
    </w:lvl>
    <w:lvl w:ilvl="2" w:tplc="5A1C7C8A">
      <w:numFmt w:val="bullet"/>
      <w:lvlText w:val="•"/>
      <w:lvlJc w:val="left"/>
      <w:pPr>
        <w:ind w:left="1853" w:hanging="199"/>
      </w:pPr>
      <w:rPr>
        <w:rFonts w:hint="default"/>
        <w:lang w:val="ru-RU" w:eastAsia="en-US" w:bidi="ar-SA"/>
      </w:rPr>
    </w:lvl>
    <w:lvl w:ilvl="3" w:tplc="31EEC5CA">
      <w:numFmt w:val="bullet"/>
      <w:lvlText w:val="•"/>
      <w:lvlJc w:val="left"/>
      <w:pPr>
        <w:ind w:left="2739" w:hanging="199"/>
      </w:pPr>
      <w:rPr>
        <w:rFonts w:hint="default"/>
        <w:lang w:val="ru-RU" w:eastAsia="en-US" w:bidi="ar-SA"/>
      </w:rPr>
    </w:lvl>
    <w:lvl w:ilvl="4" w:tplc="8340BB02">
      <w:numFmt w:val="bullet"/>
      <w:lvlText w:val="•"/>
      <w:lvlJc w:val="left"/>
      <w:pPr>
        <w:ind w:left="3626" w:hanging="199"/>
      </w:pPr>
      <w:rPr>
        <w:rFonts w:hint="default"/>
        <w:lang w:val="ru-RU" w:eastAsia="en-US" w:bidi="ar-SA"/>
      </w:rPr>
    </w:lvl>
    <w:lvl w:ilvl="5" w:tplc="CE785762">
      <w:numFmt w:val="bullet"/>
      <w:lvlText w:val="•"/>
      <w:lvlJc w:val="left"/>
      <w:pPr>
        <w:ind w:left="4512" w:hanging="199"/>
      </w:pPr>
      <w:rPr>
        <w:rFonts w:hint="default"/>
        <w:lang w:val="ru-RU" w:eastAsia="en-US" w:bidi="ar-SA"/>
      </w:rPr>
    </w:lvl>
    <w:lvl w:ilvl="6" w:tplc="C15A1CFE">
      <w:numFmt w:val="bullet"/>
      <w:lvlText w:val="•"/>
      <w:lvlJc w:val="left"/>
      <w:pPr>
        <w:ind w:left="5399" w:hanging="199"/>
      </w:pPr>
      <w:rPr>
        <w:rFonts w:hint="default"/>
        <w:lang w:val="ru-RU" w:eastAsia="en-US" w:bidi="ar-SA"/>
      </w:rPr>
    </w:lvl>
    <w:lvl w:ilvl="7" w:tplc="B6A6959E">
      <w:numFmt w:val="bullet"/>
      <w:lvlText w:val="•"/>
      <w:lvlJc w:val="left"/>
      <w:pPr>
        <w:ind w:left="6285" w:hanging="199"/>
      </w:pPr>
      <w:rPr>
        <w:rFonts w:hint="default"/>
        <w:lang w:val="ru-RU" w:eastAsia="en-US" w:bidi="ar-SA"/>
      </w:rPr>
    </w:lvl>
    <w:lvl w:ilvl="8" w:tplc="6A5E2F08">
      <w:numFmt w:val="bullet"/>
      <w:lvlText w:val="•"/>
      <w:lvlJc w:val="left"/>
      <w:pPr>
        <w:ind w:left="7172" w:hanging="199"/>
      </w:pPr>
      <w:rPr>
        <w:rFonts w:hint="default"/>
        <w:lang w:val="ru-RU" w:eastAsia="en-US" w:bidi="ar-SA"/>
      </w:rPr>
    </w:lvl>
  </w:abstractNum>
  <w:abstractNum w:abstractNumId="20">
    <w:nsid w:val="070508C5"/>
    <w:multiLevelType w:val="hybridMultilevel"/>
    <w:tmpl w:val="8E2E2270"/>
    <w:lvl w:ilvl="0" w:tplc="CCC09876">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21">
    <w:nsid w:val="09995BCE"/>
    <w:multiLevelType w:val="hybridMultilevel"/>
    <w:tmpl w:val="93F6D28C"/>
    <w:lvl w:ilvl="0" w:tplc="7F928C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A58792E"/>
    <w:multiLevelType w:val="hybridMultilevel"/>
    <w:tmpl w:val="2A928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A797B8E"/>
    <w:multiLevelType w:val="hybridMultilevel"/>
    <w:tmpl w:val="0C9E5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B847B73"/>
    <w:multiLevelType w:val="hybridMultilevel"/>
    <w:tmpl w:val="62C816F6"/>
    <w:lvl w:ilvl="0" w:tplc="5438437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F238AF"/>
    <w:multiLevelType w:val="hybridMultilevel"/>
    <w:tmpl w:val="CEF4EB88"/>
    <w:lvl w:ilvl="0" w:tplc="77349682">
      <w:start w:val="1"/>
      <w:numFmt w:val="decimal"/>
      <w:lvlText w:val="%1."/>
      <w:lvlJc w:val="left"/>
      <w:pPr>
        <w:ind w:left="692" w:hanging="360"/>
      </w:pPr>
      <w:rPr>
        <w:b/>
      </w:r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26">
    <w:nsid w:val="0E0915CB"/>
    <w:multiLevelType w:val="hybridMultilevel"/>
    <w:tmpl w:val="90ACC1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EA50DE1"/>
    <w:multiLevelType w:val="hybridMultilevel"/>
    <w:tmpl w:val="697E8B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EC82F36"/>
    <w:multiLevelType w:val="multilevel"/>
    <w:tmpl w:val="A260E2BA"/>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1091441B"/>
    <w:multiLevelType w:val="hybridMultilevel"/>
    <w:tmpl w:val="A4B642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33E71C2"/>
    <w:multiLevelType w:val="hybridMultilevel"/>
    <w:tmpl w:val="50148D1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38A3A0F"/>
    <w:multiLevelType w:val="multilevel"/>
    <w:tmpl w:val="9AECFF44"/>
    <w:lvl w:ilvl="0">
      <w:start w:val="1"/>
      <w:numFmt w:val="decimal"/>
      <w:lvlText w:val="%1."/>
      <w:lvlJc w:val="left"/>
      <w:pPr>
        <w:ind w:left="567" w:hanging="360"/>
      </w:pPr>
      <w:rPr>
        <w:rFonts w:hint="default"/>
      </w:rPr>
    </w:lvl>
    <w:lvl w:ilvl="1">
      <w:start w:val="2"/>
      <w:numFmt w:val="decimal"/>
      <w:isLgl/>
      <w:lvlText w:val="%1.%2."/>
      <w:lvlJc w:val="left"/>
      <w:pPr>
        <w:ind w:left="1271" w:hanging="420"/>
      </w:pPr>
      <w:rPr>
        <w:rFonts w:hint="default"/>
      </w:rPr>
    </w:lvl>
    <w:lvl w:ilvl="2">
      <w:start w:val="1"/>
      <w:numFmt w:val="decimalZero"/>
      <w:isLgl/>
      <w:lvlText w:val="%1.%2.%3."/>
      <w:lvlJc w:val="left"/>
      <w:pPr>
        <w:ind w:left="2215" w:hanging="720"/>
      </w:pPr>
      <w:rPr>
        <w:rFonts w:hint="default"/>
      </w:rPr>
    </w:lvl>
    <w:lvl w:ilvl="3">
      <w:start w:val="1"/>
      <w:numFmt w:val="decimal"/>
      <w:isLgl/>
      <w:lvlText w:val="%1.%2.%3.%4."/>
      <w:lvlJc w:val="left"/>
      <w:pPr>
        <w:ind w:left="2859" w:hanging="720"/>
      </w:pPr>
      <w:rPr>
        <w:rFonts w:hint="default"/>
      </w:rPr>
    </w:lvl>
    <w:lvl w:ilvl="4">
      <w:start w:val="1"/>
      <w:numFmt w:val="decimal"/>
      <w:isLgl/>
      <w:lvlText w:val="%1.%2.%3.%4.%5."/>
      <w:lvlJc w:val="left"/>
      <w:pPr>
        <w:ind w:left="3863" w:hanging="1080"/>
      </w:pPr>
      <w:rPr>
        <w:rFonts w:hint="default"/>
      </w:rPr>
    </w:lvl>
    <w:lvl w:ilvl="5">
      <w:start w:val="1"/>
      <w:numFmt w:val="decimal"/>
      <w:isLgl/>
      <w:lvlText w:val="%1.%2.%3.%4.%5.%6."/>
      <w:lvlJc w:val="left"/>
      <w:pPr>
        <w:ind w:left="4507" w:hanging="1080"/>
      </w:pPr>
      <w:rPr>
        <w:rFonts w:hint="default"/>
      </w:rPr>
    </w:lvl>
    <w:lvl w:ilvl="6">
      <w:start w:val="1"/>
      <w:numFmt w:val="decimal"/>
      <w:isLgl/>
      <w:lvlText w:val="%1.%2.%3.%4.%5.%6.%7."/>
      <w:lvlJc w:val="left"/>
      <w:pPr>
        <w:ind w:left="5511" w:hanging="1440"/>
      </w:pPr>
      <w:rPr>
        <w:rFonts w:hint="default"/>
      </w:rPr>
    </w:lvl>
    <w:lvl w:ilvl="7">
      <w:start w:val="1"/>
      <w:numFmt w:val="decimal"/>
      <w:isLgl/>
      <w:lvlText w:val="%1.%2.%3.%4.%5.%6.%7.%8."/>
      <w:lvlJc w:val="left"/>
      <w:pPr>
        <w:ind w:left="6155" w:hanging="1440"/>
      </w:pPr>
      <w:rPr>
        <w:rFonts w:hint="default"/>
      </w:rPr>
    </w:lvl>
    <w:lvl w:ilvl="8">
      <w:start w:val="1"/>
      <w:numFmt w:val="decimal"/>
      <w:isLgl/>
      <w:lvlText w:val="%1.%2.%3.%4.%5.%6.%7.%8.%9."/>
      <w:lvlJc w:val="left"/>
      <w:pPr>
        <w:ind w:left="7159" w:hanging="1800"/>
      </w:pPr>
      <w:rPr>
        <w:rFonts w:hint="default"/>
      </w:rPr>
    </w:lvl>
  </w:abstractNum>
  <w:abstractNum w:abstractNumId="32">
    <w:nsid w:val="13A543C2"/>
    <w:multiLevelType w:val="multilevel"/>
    <w:tmpl w:val="AF782784"/>
    <w:lvl w:ilvl="0">
      <w:start w:val="1"/>
      <w:numFmt w:val="decimal"/>
      <w:lvlText w:val="%1."/>
      <w:lvlJc w:val="left"/>
      <w:pPr>
        <w:ind w:left="1069" w:hanging="360"/>
      </w:pPr>
      <w:rPr>
        <w:rFonts w:hint="default"/>
      </w:rPr>
    </w:lvl>
    <w:lvl w:ilvl="1">
      <w:start w:val="2"/>
      <w:numFmt w:val="decimal"/>
      <w:isLgl/>
      <w:lvlText w:val="%1.%2"/>
      <w:lvlJc w:val="left"/>
      <w:pPr>
        <w:ind w:left="1530" w:hanging="540"/>
      </w:pPr>
      <w:rPr>
        <w:rFonts w:hint="default"/>
      </w:rPr>
    </w:lvl>
    <w:lvl w:ilvl="2">
      <w:start w:val="4"/>
      <w:numFmt w:val="decimal"/>
      <w:isLgl/>
      <w:lvlText w:val="%1.%2.%3"/>
      <w:lvlJc w:val="left"/>
      <w:pPr>
        <w:ind w:left="1991" w:hanging="720"/>
      </w:pPr>
      <w:rPr>
        <w:rFonts w:hint="default"/>
      </w:rPr>
    </w:lvl>
    <w:lvl w:ilvl="3">
      <w:start w:val="1"/>
      <w:numFmt w:val="decimal"/>
      <w:isLgl/>
      <w:lvlText w:val="%1.%2.%3.%4"/>
      <w:lvlJc w:val="left"/>
      <w:pPr>
        <w:ind w:left="2272" w:hanging="720"/>
      </w:pPr>
      <w:rPr>
        <w:rFonts w:hint="default"/>
      </w:rPr>
    </w:lvl>
    <w:lvl w:ilvl="4">
      <w:start w:val="1"/>
      <w:numFmt w:val="decimal"/>
      <w:isLgl/>
      <w:lvlText w:val="%1.%2.%3.%4.%5"/>
      <w:lvlJc w:val="left"/>
      <w:pPr>
        <w:ind w:left="2913" w:hanging="1080"/>
      </w:pPr>
      <w:rPr>
        <w:rFonts w:hint="default"/>
      </w:rPr>
    </w:lvl>
    <w:lvl w:ilvl="5">
      <w:start w:val="1"/>
      <w:numFmt w:val="decimal"/>
      <w:isLgl/>
      <w:lvlText w:val="%1.%2.%3.%4.%5.%6"/>
      <w:lvlJc w:val="left"/>
      <w:pPr>
        <w:ind w:left="3194" w:hanging="1080"/>
      </w:pPr>
      <w:rPr>
        <w:rFonts w:hint="default"/>
      </w:rPr>
    </w:lvl>
    <w:lvl w:ilvl="6">
      <w:start w:val="1"/>
      <w:numFmt w:val="decimal"/>
      <w:isLgl/>
      <w:lvlText w:val="%1.%2.%3.%4.%5.%6.%7"/>
      <w:lvlJc w:val="left"/>
      <w:pPr>
        <w:ind w:left="3835" w:hanging="1440"/>
      </w:pPr>
      <w:rPr>
        <w:rFonts w:hint="default"/>
      </w:rPr>
    </w:lvl>
    <w:lvl w:ilvl="7">
      <w:start w:val="1"/>
      <w:numFmt w:val="decimal"/>
      <w:isLgl/>
      <w:lvlText w:val="%1.%2.%3.%4.%5.%6.%7.%8"/>
      <w:lvlJc w:val="left"/>
      <w:pPr>
        <w:ind w:left="4116" w:hanging="1440"/>
      </w:pPr>
      <w:rPr>
        <w:rFonts w:hint="default"/>
      </w:rPr>
    </w:lvl>
    <w:lvl w:ilvl="8">
      <w:start w:val="1"/>
      <w:numFmt w:val="decimal"/>
      <w:isLgl/>
      <w:lvlText w:val="%1.%2.%3.%4.%5.%6.%7.%8.%9"/>
      <w:lvlJc w:val="left"/>
      <w:pPr>
        <w:ind w:left="4757" w:hanging="1800"/>
      </w:pPr>
      <w:rPr>
        <w:rFonts w:hint="default"/>
      </w:rPr>
    </w:lvl>
  </w:abstractNum>
  <w:abstractNum w:abstractNumId="33">
    <w:nsid w:val="14023F9D"/>
    <w:multiLevelType w:val="multilevel"/>
    <w:tmpl w:val="64441DA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16090126"/>
    <w:multiLevelType w:val="multilevel"/>
    <w:tmpl w:val="A260E2BA"/>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167421BC"/>
    <w:multiLevelType w:val="hybridMultilevel"/>
    <w:tmpl w:val="990498A0"/>
    <w:lvl w:ilvl="0" w:tplc="F9C80B7A">
      <w:start w:val="1"/>
      <w:numFmt w:val="decimal"/>
      <w:lvlText w:val="%1."/>
      <w:lvlJc w:val="left"/>
      <w:pPr>
        <w:ind w:left="563"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AA61891"/>
    <w:multiLevelType w:val="hybridMultilevel"/>
    <w:tmpl w:val="C4162E3E"/>
    <w:lvl w:ilvl="0" w:tplc="E1A4FCA4">
      <w:start w:val="1"/>
      <w:numFmt w:val="decimal"/>
      <w:lvlText w:val="%1."/>
      <w:lvlJc w:val="left"/>
      <w:pPr>
        <w:ind w:left="72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AB00B79"/>
    <w:multiLevelType w:val="hybridMultilevel"/>
    <w:tmpl w:val="2A928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CC57B69"/>
    <w:multiLevelType w:val="hybridMultilevel"/>
    <w:tmpl w:val="10CCD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D1D2584"/>
    <w:multiLevelType w:val="hybridMultilevel"/>
    <w:tmpl w:val="C8B41C6A"/>
    <w:lvl w:ilvl="0" w:tplc="54325B2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1D6F5350"/>
    <w:multiLevelType w:val="hybridMultilevel"/>
    <w:tmpl w:val="22B02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F054C85"/>
    <w:multiLevelType w:val="hybridMultilevel"/>
    <w:tmpl w:val="C07CD9E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1F4306F3"/>
    <w:multiLevelType w:val="hybridMultilevel"/>
    <w:tmpl w:val="9C643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E505EB"/>
    <w:multiLevelType w:val="multilevel"/>
    <w:tmpl w:val="58E6FEE2"/>
    <w:lvl w:ilvl="0">
      <w:start w:val="1"/>
      <w:numFmt w:val="decimal"/>
      <w:lvlText w:val="%1."/>
      <w:lvlJc w:val="left"/>
      <w:pPr>
        <w:ind w:left="720" w:hanging="360"/>
      </w:pPr>
    </w:lvl>
    <w:lvl w:ilvl="1">
      <w:start w:val="2"/>
      <w:numFmt w:val="decimal"/>
      <w:isLgl/>
      <w:lvlText w:val="%1.%2."/>
      <w:lvlJc w:val="left"/>
      <w:pPr>
        <w:ind w:left="1114"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4">
    <w:nsid w:val="26FC4B66"/>
    <w:multiLevelType w:val="hybridMultilevel"/>
    <w:tmpl w:val="D5686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74A6C40"/>
    <w:multiLevelType w:val="hybridMultilevel"/>
    <w:tmpl w:val="155CD26C"/>
    <w:lvl w:ilvl="0" w:tplc="575824EA">
      <w:start w:val="1"/>
      <w:numFmt w:val="decimal"/>
      <w:lvlText w:val="%1."/>
      <w:lvlJc w:val="left"/>
      <w:pPr>
        <w:ind w:left="360" w:hanging="360"/>
      </w:pPr>
      <w:rPr>
        <w:rFonts w:hint="default"/>
        <w:b/>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28DE052A"/>
    <w:multiLevelType w:val="hybridMultilevel"/>
    <w:tmpl w:val="DD0219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F5C2BD7"/>
    <w:multiLevelType w:val="hybridMultilevel"/>
    <w:tmpl w:val="5CEE97A8"/>
    <w:lvl w:ilvl="0" w:tplc="948A13CC">
      <w:start w:val="1"/>
      <w:numFmt w:val="decimal"/>
      <w:lvlText w:val="%1."/>
      <w:lvlJc w:val="lef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F87118D"/>
    <w:multiLevelType w:val="hybridMultilevel"/>
    <w:tmpl w:val="9CB0A814"/>
    <w:lvl w:ilvl="0" w:tplc="AB240A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F9A50D6"/>
    <w:multiLevelType w:val="hybridMultilevel"/>
    <w:tmpl w:val="DD0219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2F64878"/>
    <w:multiLevelType w:val="hybridMultilevel"/>
    <w:tmpl w:val="CA4A2BBA"/>
    <w:lvl w:ilvl="0" w:tplc="0419000F">
      <w:start w:val="1"/>
      <w:numFmt w:val="decimal"/>
      <w:lvlText w:val="%1."/>
      <w:lvlJc w:val="left"/>
      <w:pPr>
        <w:ind w:left="20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61E6065"/>
    <w:multiLevelType w:val="multilevel"/>
    <w:tmpl w:val="78385BF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2">
    <w:nsid w:val="39DB40C2"/>
    <w:multiLevelType w:val="multilevel"/>
    <w:tmpl w:val="41CCC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A383BB8"/>
    <w:multiLevelType w:val="hybridMultilevel"/>
    <w:tmpl w:val="A8A09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A6A4070"/>
    <w:multiLevelType w:val="hybridMultilevel"/>
    <w:tmpl w:val="66C2BB3C"/>
    <w:lvl w:ilvl="0" w:tplc="F9C80B7A">
      <w:start w:val="1"/>
      <w:numFmt w:val="decimal"/>
      <w:lvlText w:val="%1."/>
      <w:lvlJc w:val="left"/>
      <w:pPr>
        <w:ind w:left="1272"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3C4C7B83"/>
    <w:multiLevelType w:val="hybridMultilevel"/>
    <w:tmpl w:val="63DA00D2"/>
    <w:lvl w:ilvl="0" w:tplc="CA9A0B36">
      <w:start w:val="1"/>
      <w:numFmt w:val="decimal"/>
      <w:lvlText w:val="%1."/>
      <w:lvlJc w:val="left"/>
      <w:pPr>
        <w:ind w:left="308" w:hanging="201"/>
      </w:pPr>
      <w:rPr>
        <w:rFonts w:ascii="Times New Roman" w:eastAsia="Times New Roman" w:hAnsi="Times New Roman" w:cs="Times New Roman" w:hint="default"/>
        <w:spacing w:val="0"/>
        <w:w w:val="99"/>
        <w:sz w:val="20"/>
        <w:szCs w:val="20"/>
        <w:lang w:val="ru-RU" w:eastAsia="en-US" w:bidi="ar-SA"/>
      </w:rPr>
    </w:lvl>
    <w:lvl w:ilvl="1" w:tplc="7538745A">
      <w:numFmt w:val="bullet"/>
      <w:lvlText w:val="•"/>
      <w:lvlJc w:val="left"/>
      <w:pPr>
        <w:ind w:left="1167" w:hanging="201"/>
      </w:pPr>
      <w:rPr>
        <w:rFonts w:hint="default"/>
        <w:lang w:val="ru-RU" w:eastAsia="en-US" w:bidi="ar-SA"/>
      </w:rPr>
    </w:lvl>
    <w:lvl w:ilvl="2" w:tplc="445AA5D4">
      <w:numFmt w:val="bullet"/>
      <w:lvlText w:val="•"/>
      <w:lvlJc w:val="left"/>
      <w:pPr>
        <w:ind w:left="2035" w:hanging="201"/>
      </w:pPr>
      <w:rPr>
        <w:rFonts w:hint="default"/>
        <w:lang w:val="ru-RU" w:eastAsia="en-US" w:bidi="ar-SA"/>
      </w:rPr>
    </w:lvl>
    <w:lvl w:ilvl="3" w:tplc="20DE354A">
      <w:numFmt w:val="bullet"/>
      <w:lvlText w:val="•"/>
      <w:lvlJc w:val="left"/>
      <w:pPr>
        <w:ind w:left="2903" w:hanging="201"/>
      </w:pPr>
      <w:rPr>
        <w:rFonts w:hint="default"/>
        <w:lang w:val="ru-RU" w:eastAsia="en-US" w:bidi="ar-SA"/>
      </w:rPr>
    </w:lvl>
    <w:lvl w:ilvl="4" w:tplc="D86C6238">
      <w:numFmt w:val="bullet"/>
      <w:lvlText w:val="•"/>
      <w:lvlJc w:val="left"/>
      <w:pPr>
        <w:ind w:left="3771" w:hanging="201"/>
      </w:pPr>
      <w:rPr>
        <w:rFonts w:hint="default"/>
        <w:lang w:val="ru-RU" w:eastAsia="en-US" w:bidi="ar-SA"/>
      </w:rPr>
    </w:lvl>
    <w:lvl w:ilvl="5" w:tplc="7E7CF084">
      <w:numFmt w:val="bullet"/>
      <w:lvlText w:val="•"/>
      <w:lvlJc w:val="left"/>
      <w:pPr>
        <w:ind w:left="4639" w:hanging="201"/>
      </w:pPr>
      <w:rPr>
        <w:rFonts w:hint="default"/>
        <w:lang w:val="ru-RU" w:eastAsia="en-US" w:bidi="ar-SA"/>
      </w:rPr>
    </w:lvl>
    <w:lvl w:ilvl="6" w:tplc="9E0CA182">
      <w:numFmt w:val="bullet"/>
      <w:lvlText w:val="•"/>
      <w:lvlJc w:val="left"/>
      <w:pPr>
        <w:ind w:left="5506" w:hanging="201"/>
      </w:pPr>
      <w:rPr>
        <w:rFonts w:hint="default"/>
        <w:lang w:val="ru-RU" w:eastAsia="en-US" w:bidi="ar-SA"/>
      </w:rPr>
    </w:lvl>
    <w:lvl w:ilvl="7" w:tplc="8962EBA6">
      <w:numFmt w:val="bullet"/>
      <w:lvlText w:val="•"/>
      <w:lvlJc w:val="left"/>
      <w:pPr>
        <w:ind w:left="6374" w:hanging="201"/>
      </w:pPr>
      <w:rPr>
        <w:rFonts w:hint="default"/>
        <w:lang w:val="ru-RU" w:eastAsia="en-US" w:bidi="ar-SA"/>
      </w:rPr>
    </w:lvl>
    <w:lvl w:ilvl="8" w:tplc="FF9817A0">
      <w:numFmt w:val="bullet"/>
      <w:lvlText w:val="•"/>
      <w:lvlJc w:val="left"/>
      <w:pPr>
        <w:ind w:left="7242" w:hanging="201"/>
      </w:pPr>
      <w:rPr>
        <w:rFonts w:hint="default"/>
        <w:lang w:val="ru-RU" w:eastAsia="en-US" w:bidi="ar-SA"/>
      </w:rPr>
    </w:lvl>
  </w:abstractNum>
  <w:abstractNum w:abstractNumId="56">
    <w:nsid w:val="3C9564A5"/>
    <w:multiLevelType w:val="hybridMultilevel"/>
    <w:tmpl w:val="10BA169E"/>
    <w:lvl w:ilvl="0" w:tplc="B370815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D372A10"/>
    <w:multiLevelType w:val="hybridMultilevel"/>
    <w:tmpl w:val="D388A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F4912E4"/>
    <w:multiLevelType w:val="hybridMultilevel"/>
    <w:tmpl w:val="0EA42F1A"/>
    <w:lvl w:ilvl="0" w:tplc="57C240F8">
      <w:start w:val="1"/>
      <w:numFmt w:val="bullet"/>
      <w:lvlText w:val="−"/>
      <w:lvlJc w:val="left"/>
      <w:pPr>
        <w:ind w:left="1429" w:hanging="360"/>
      </w:pPr>
      <w:rPr>
        <w:rFonts w:ascii="Times New Roman" w:hAnsi="Times New Roman"/>
      </w:rPr>
    </w:lvl>
    <w:lvl w:ilvl="1" w:tplc="C772DE00">
      <w:start w:val="1"/>
      <w:numFmt w:val="bullet"/>
      <w:lvlText w:val="o"/>
      <w:lvlJc w:val="left"/>
      <w:pPr>
        <w:ind w:left="2149" w:hanging="360"/>
      </w:pPr>
      <w:rPr>
        <w:rFonts w:ascii="Cambria Math" w:hAnsi="Cambria Math"/>
      </w:rPr>
    </w:lvl>
    <w:lvl w:ilvl="2" w:tplc="273A3D92">
      <w:start w:val="1"/>
      <w:numFmt w:val="bullet"/>
      <w:lvlText w:val=""/>
      <w:lvlJc w:val="left"/>
      <w:pPr>
        <w:ind w:left="2869" w:hanging="360"/>
      </w:pPr>
      <w:rPr>
        <w:rFonts w:ascii="Arial" w:hAnsi="Arial"/>
      </w:rPr>
    </w:lvl>
    <w:lvl w:ilvl="3" w:tplc="6D7EE5B2">
      <w:start w:val="1"/>
      <w:numFmt w:val="bullet"/>
      <w:lvlText w:val=""/>
      <w:lvlJc w:val="left"/>
      <w:pPr>
        <w:ind w:left="3589" w:hanging="360"/>
      </w:pPr>
      <w:rPr>
        <w:rFonts w:ascii="Calibri" w:hAnsi="Calibri"/>
      </w:rPr>
    </w:lvl>
    <w:lvl w:ilvl="4" w:tplc="92182AA6">
      <w:start w:val="1"/>
      <w:numFmt w:val="bullet"/>
      <w:lvlText w:val="o"/>
      <w:lvlJc w:val="left"/>
      <w:pPr>
        <w:ind w:left="4309" w:hanging="360"/>
      </w:pPr>
      <w:rPr>
        <w:rFonts w:ascii="Cambria Math" w:hAnsi="Cambria Math"/>
      </w:rPr>
    </w:lvl>
    <w:lvl w:ilvl="5" w:tplc="95FE996C">
      <w:start w:val="1"/>
      <w:numFmt w:val="bullet"/>
      <w:lvlText w:val=""/>
      <w:lvlJc w:val="left"/>
      <w:pPr>
        <w:ind w:left="5029" w:hanging="360"/>
      </w:pPr>
      <w:rPr>
        <w:rFonts w:ascii="Arial" w:hAnsi="Arial"/>
      </w:rPr>
    </w:lvl>
    <w:lvl w:ilvl="6" w:tplc="746027BA">
      <w:start w:val="1"/>
      <w:numFmt w:val="bullet"/>
      <w:lvlText w:val=""/>
      <w:lvlJc w:val="left"/>
      <w:pPr>
        <w:ind w:left="5749" w:hanging="360"/>
      </w:pPr>
      <w:rPr>
        <w:rFonts w:ascii="Calibri" w:hAnsi="Calibri"/>
      </w:rPr>
    </w:lvl>
    <w:lvl w:ilvl="7" w:tplc="58BA5FE2">
      <w:start w:val="1"/>
      <w:numFmt w:val="bullet"/>
      <w:lvlText w:val="o"/>
      <w:lvlJc w:val="left"/>
      <w:pPr>
        <w:ind w:left="6469" w:hanging="360"/>
      </w:pPr>
      <w:rPr>
        <w:rFonts w:ascii="Cambria Math" w:hAnsi="Cambria Math"/>
      </w:rPr>
    </w:lvl>
    <w:lvl w:ilvl="8" w:tplc="E7A8E036">
      <w:start w:val="1"/>
      <w:numFmt w:val="bullet"/>
      <w:lvlText w:val=""/>
      <w:lvlJc w:val="left"/>
      <w:pPr>
        <w:ind w:left="7189" w:hanging="360"/>
      </w:pPr>
      <w:rPr>
        <w:rFonts w:ascii="Arial" w:hAnsi="Arial"/>
      </w:rPr>
    </w:lvl>
  </w:abstractNum>
  <w:abstractNum w:abstractNumId="59">
    <w:nsid w:val="41203C91"/>
    <w:multiLevelType w:val="multilevel"/>
    <w:tmpl w:val="A260E2BA"/>
    <w:lvl w:ilvl="0">
      <w:start w:val="1"/>
      <w:numFmt w:val="decimal"/>
      <w:lvlText w:val="%1."/>
      <w:lvlJc w:val="left"/>
      <w:pPr>
        <w:ind w:left="720" w:hanging="360"/>
      </w:pPr>
      <w:rPr>
        <w:rFonts w:ascii="Times New Roman Полужирный" w:hAnsi="Times New Roman Полужирный"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41FB7576"/>
    <w:multiLevelType w:val="hybridMultilevel"/>
    <w:tmpl w:val="24A64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29226CE"/>
    <w:multiLevelType w:val="hybridMultilevel"/>
    <w:tmpl w:val="E6FAC234"/>
    <w:lvl w:ilvl="0" w:tplc="EE3AD7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31004CC"/>
    <w:multiLevelType w:val="multilevel"/>
    <w:tmpl w:val="CE4E156E"/>
    <w:lvl w:ilvl="0">
      <w:start w:val="1"/>
      <w:numFmt w:val="decimal"/>
      <w:lvlText w:val="%1."/>
      <w:lvlJc w:val="left"/>
      <w:pPr>
        <w:ind w:left="720" w:hanging="360"/>
      </w:pPr>
      <w:rPr>
        <w:rFonts w:hint="default"/>
      </w:rPr>
    </w:lvl>
    <w:lvl w:ilvl="1">
      <w:start w:val="2"/>
      <w:numFmt w:val="decimal"/>
      <w:isLgl/>
      <w:lvlText w:val="%1.%2."/>
      <w:lvlJc w:val="left"/>
      <w:pPr>
        <w:ind w:left="1114" w:hanging="405"/>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3">
    <w:nsid w:val="43107F2E"/>
    <w:multiLevelType w:val="hybridMultilevel"/>
    <w:tmpl w:val="DD0219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3251432"/>
    <w:multiLevelType w:val="hybridMultilevel"/>
    <w:tmpl w:val="72746F3A"/>
    <w:lvl w:ilvl="0" w:tplc="75A6E548">
      <w:start w:val="1"/>
      <w:numFmt w:val="decimal"/>
      <w:lvlText w:val="%1."/>
      <w:lvlJc w:val="left"/>
      <w:pPr>
        <w:ind w:left="924" w:hanging="360"/>
      </w:pPr>
      <w:rPr>
        <w:rFonts w:hint="default"/>
        <w:b w:val="0"/>
      </w:rPr>
    </w:lvl>
    <w:lvl w:ilvl="1" w:tplc="04190019" w:tentative="1">
      <w:start w:val="1"/>
      <w:numFmt w:val="lowerLetter"/>
      <w:lvlText w:val="%2."/>
      <w:lvlJc w:val="left"/>
      <w:pPr>
        <w:ind w:left="1644" w:hanging="360"/>
      </w:pPr>
    </w:lvl>
    <w:lvl w:ilvl="2" w:tplc="0419001B" w:tentative="1">
      <w:start w:val="1"/>
      <w:numFmt w:val="lowerRoman"/>
      <w:lvlText w:val="%3."/>
      <w:lvlJc w:val="right"/>
      <w:pPr>
        <w:ind w:left="2364" w:hanging="180"/>
      </w:pPr>
    </w:lvl>
    <w:lvl w:ilvl="3" w:tplc="0419000F" w:tentative="1">
      <w:start w:val="1"/>
      <w:numFmt w:val="decimal"/>
      <w:lvlText w:val="%4."/>
      <w:lvlJc w:val="left"/>
      <w:pPr>
        <w:ind w:left="3084" w:hanging="360"/>
      </w:pPr>
    </w:lvl>
    <w:lvl w:ilvl="4" w:tplc="04190019" w:tentative="1">
      <w:start w:val="1"/>
      <w:numFmt w:val="lowerLetter"/>
      <w:lvlText w:val="%5."/>
      <w:lvlJc w:val="left"/>
      <w:pPr>
        <w:ind w:left="3804" w:hanging="360"/>
      </w:pPr>
    </w:lvl>
    <w:lvl w:ilvl="5" w:tplc="0419001B" w:tentative="1">
      <w:start w:val="1"/>
      <w:numFmt w:val="lowerRoman"/>
      <w:lvlText w:val="%6."/>
      <w:lvlJc w:val="right"/>
      <w:pPr>
        <w:ind w:left="4524" w:hanging="180"/>
      </w:pPr>
    </w:lvl>
    <w:lvl w:ilvl="6" w:tplc="0419000F" w:tentative="1">
      <w:start w:val="1"/>
      <w:numFmt w:val="decimal"/>
      <w:lvlText w:val="%7."/>
      <w:lvlJc w:val="left"/>
      <w:pPr>
        <w:ind w:left="5244" w:hanging="360"/>
      </w:pPr>
    </w:lvl>
    <w:lvl w:ilvl="7" w:tplc="04190019" w:tentative="1">
      <w:start w:val="1"/>
      <w:numFmt w:val="lowerLetter"/>
      <w:lvlText w:val="%8."/>
      <w:lvlJc w:val="left"/>
      <w:pPr>
        <w:ind w:left="5964" w:hanging="360"/>
      </w:pPr>
    </w:lvl>
    <w:lvl w:ilvl="8" w:tplc="0419001B" w:tentative="1">
      <w:start w:val="1"/>
      <w:numFmt w:val="lowerRoman"/>
      <w:lvlText w:val="%9."/>
      <w:lvlJc w:val="right"/>
      <w:pPr>
        <w:ind w:left="6684" w:hanging="180"/>
      </w:pPr>
    </w:lvl>
  </w:abstractNum>
  <w:abstractNum w:abstractNumId="65">
    <w:nsid w:val="47CB791C"/>
    <w:multiLevelType w:val="hybridMultilevel"/>
    <w:tmpl w:val="DE4C8E76"/>
    <w:lvl w:ilvl="0" w:tplc="0000000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9CF402A"/>
    <w:multiLevelType w:val="hybridMultilevel"/>
    <w:tmpl w:val="B1CEC034"/>
    <w:lvl w:ilvl="0" w:tplc="0FB28DFC">
      <w:start w:val="1"/>
      <w:numFmt w:val="decimal"/>
      <w:lvlText w:val="%1."/>
      <w:lvlJc w:val="left"/>
      <w:pPr>
        <w:ind w:left="277" w:hanging="202"/>
      </w:pPr>
      <w:rPr>
        <w:rFonts w:ascii="Times New Roman" w:eastAsia="Times New Roman" w:hAnsi="Times New Roman" w:cs="Times New Roman" w:hint="default"/>
        <w:spacing w:val="0"/>
        <w:w w:val="99"/>
        <w:sz w:val="20"/>
        <w:szCs w:val="20"/>
        <w:lang w:val="ru-RU" w:eastAsia="en-US" w:bidi="ar-SA"/>
      </w:rPr>
    </w:lvl>
    <w:lvl w:ilvl="1" w:tplc="82EAD144">
      <w:numFmt w:val="bullet"/>
      <w:lvlText w:val="•"/>
      <w:lvlJc w:val="left"/>
      <w:pPr>
        <w:ind w:left="1146" w:hanging="202"/>
      </w:pPr>
      <w:rPr>
        <w:rFonts w:hint="default"/>
        <w:lang w:val="ru-RU" w:eastAsia="en-US" w:bidi="ar-SA"/>
      </w:rPr>
    </w:lvl>
    <w:lvl w:ilvl="2" w:tplc="A50672D6">
      <w:numFmt w:val="bullet"/>
      <w:lvlText w:val="•"/>
      <w:lvlJc w:val="left"/>
      <w:pPr>
        <w:ind w:left="2013" w:hanging="202"/>
      </w:pPr>
      <w:rPr>
        <w:rFonts w:hint="default"/>
        <w:lang w:val="ru-RU" w:eastAsia="en-US" w:bidi="ar-SA"/>
      </w:rPr>
    </w:lvl>
    <w:lvl w:ilvl="3" w:tplc="EBD6FADA">
      <w:numFmt w:val="bullet"/>
      <w:lvlText w:val="•"/>
      <w:lvlJc w:val="left"/>
      <w:pPr>
        <w:ind w:left="2879" w:hanging="202"/>
      </w:pPr>
      <w:rPr>
        <w:rFonts w:hint="default"/>
        <w:lang w:val="ru-RU" w:eastAsia="en-US" w:bidi="ar-SA"/>
      </w:rPr>
    </w:lvl>
    <w:lvl w:ilvl="4" w:tplc="15DCF6C6">
      <w:numFmt w:val="bullet"/>
      <w:lvlText w:val="•"/>
      <w:lvlJc w:val="left"/>
      <w:pPr>
        <w:ind w:left="3746" w:hanging="202"/>
      </w:pPr>
      <w:rPr>
        <w:rFonts w:hint="default"/>
        <w:lang w:val="ru-RU" w:eastAsia="en-US" w:bidi="ar-SA"/>
      </w:rPr>
    </w:lvl>
    <w:lvl w:ilvl="5" w:tplc="CB08913E">
      <w:numFmt w:val="bullet"/>
      <w:lvlText w:val="•"/>
      <w:lvlJc w:val="left"/>
      <w:pPr>
        <w:ind w:left="4612" w:hanging="202"/>
      </w:pPr>
      <w:rPr>
        <w:rFonts w:hint="default"/>
        <w:lang w:val="ru-RU" w:eastAsia="en-US" w:bidi="ar-SA"/>
      </w:rPr>
    </w:lvl>
    <w:lvl w:ilvl="6" w:tplc="643CBFB4">
      <w:numFmt w:val="bullet"/>
      <w:lvlText w:val="•"/>
      <w:lvlJc w:val="left"/>
      <w:pPr>
        <w:ind w:left="5479" w:hanging="202"/>
      </w:pPr>
      <w:rPr>
        <w:rFonts w:hint="default"/>
        <w:lang w:val="ru-RU" w:eastAsia="en-US" w:bidi="ar-SA"/>
      </w:rPr>
    </w:lvl>
    <w:lvl w:ilvl="7" w:tplc="CDF4C546">
      <w:numFmt w:val="bullet"/>
      <w:lvlText w:val="•"/>
      <w:lvlJc w:val="left"/>
      <w:pPr>
        <w:ind w:left="6345" w:hanging="202"/>
      </w:pPr>
      <w:rPr>
        <w:rFonts w:hint="default"/>
        <w:lang w:val="ru-RU" w:eastAsia="en-US" w:bidi="ar-SA"/>
      </w:rPr>
    </w:lvl>
    <w:lvl w:ilvl="8" w:tplc="8C2626DA">
      <w:numFmt w:val="bullet"/>
      <w:lvlText w:val="•"/>
      <w:lvlJc w:val="left"/>
      <w:pPr>
        <w:ind w:left="7212" w:hanging="202"/>
      </w:pPr>
      <w:rPr>
        <w:rFonts w:hint="default"/>
        <w:lang w:val="ru-RU" w:eastAsia="en-US" w:bidi="ar-SA"/>
      </w:rPr>
    </w:lvl>
  </w:abstractNum>
  <w:abstractNum w:abstractNumId="67">
    <w:nsid w:val="4A572F7B"/>
    <w:multiLevelType w:val="hybridMultilevel"/>
    <w:tmpl w:val="DD0219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A916C3D"/>
    <w:multiLevelType w:val="hybridMultilevel"/>
    <w:tmpl w:val="E808F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C8B2698"/>
    <w:multiLevelType w:val="hybridMultilevel"/>
    <w:tmpl w:val="A8A09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CE71199"/>
    <w:multiLevelType w:val="hybridMultilevel"/>
    <w:tmpl w:val="BDC4A3BC"/>
    <w:lvl w:ilvl="0" w:tplc="FABA3A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DC1237C"/>
    <w:multiLevelType w:val="hybridMultilevel"/>
    <w:tmpl w:val="2A9CFC00"/>
    <w:lvl w:ilvl="0" w:tplc="36D86080">
      <w:start w:val="1"/>
      <w:numFmt w:val="decimal"/>
      <w:lvlText w:val="%1."/>
      <w:lvlJc w:val="left"/>
      <w:pPr>
        <w:ind w:left="110" w:hanging="200"/>
      </w:pPr>
      <w:rPr>
        <w:rFonts w:ascii="Times New Roman" w:eastAsia="Times New Roman" w:hAnsi="Times New Roman" w:cs="Times New Roman" w:hint="default"/>
        <w:spacing w:val="0"/>
        <w:w w:val="99"/>
        <w:sz w:val="20"/>
        <w:szCs w:val="20"/>
        <w:lang w:val="ru-RU" w:eastAsia="en-US" w:bidi="ar-SA"/>
      </w:rPr>
    </w:lvl>
    <w:lvl w:ilvl="1" w:tplc="A6F0C9DC">
      <w:numFmt w:val="bullet"/>
      <w:lvlText w:val="•"/>
      <w:lvlJc w:val="left"/>
      <w:pPr>
        <w:ind w:left="999" w:hanging="200"/>
      </w:pPr>
      <w:rPr>
        <w:rFonts w:hint="default"/>
        <w:lang w:val="ru-RU" w:eastAsia="en-US" w:bidi="ar-SA"/>
      </w:rPr>
    </w:lvl>
    <w:lvl w:ilvl="2" w:tplc="88BC0B98">
      <w:numFmt w:val="bullet"/>
      <w:lvlText w:val="•"/>
      <w:lvlJc w:val="left"/>
      <w:pPr>
        <w:ind w:left="1878" w:hanging="200"/>
      </w:pPr>
      <w:rPr>
        <w:rFonts w:hint="default"/>
        <w:lang w:val="ru-RU" w:eastAsia="en-US" w:bidi="ar-SA"/>
      </w:rPr>
    </w:lvl>
    <w:lvl w:ilvl="3" w:tplc="19369EB4">
      <w:numFmt w:val="bullet"/>
      <w:lvlText w:val="•"/>
      <w:lvlJc w:val="left"/>
      <w:pPr>
        <w:ind w:left="2757" w:hanging="200"/>
      </w:pPr>
      <w:rPr>
        <w:rFonts w:hint="default"/>
        <w:lang w:val="ru-RU" w:eastAsia="en-US" w:bidi="ar-SA"/>
      </w:rPr>
    </w:lvl>
    <w:lvl w:ilvl="4" w:tplc="017C7434">
      <w:numFmt w:val="bullet"/>
      <w:lvlText w:val="•"/>
      <w:lvlJc w:val="left"/>
      <w:pPr>
        <w:ind w:left="3636" w:hanging="200"/>
      </w:pPr>
      <w:rPr>
        <w:rFonts w:hint="default"/>
        <w:lang w:val="ru-RU" w:eastAsia="en-US" w:bidi="ar-SA"/>
      </w:rPr>
    </w:lvl>
    <w:lvl w:ilvl="5" w:tplc="78E43ED2">
      <w:numFmt w:val="bullet"/>
      <w:lvlText w:val="•"/>
      <w:lvlJc w:val="left"/>
      <w:pPr>
        <w:ind w:left="4516" w:hanging="200"/>
      </w:pPr>
      <w:rPr>
        <w:rFonts w:hint="default"/>
        <w:lang w:val="ru-RU" w:eastAsia="en-US" w:bidi="ar-SA"/>
      </w:rPr>
    </w:lvl>
    <w:lvl w:ilvl="6" w:tplc="80DA88B4">
      <w:numFmt w:val="bullet"/>
      <w:lvlText w:val="•"/>
      <w:lvlJc w:val="left"/>
      <w:pPr>
        <w:ind w:left="5395" w:hanging="200"/>
      </w:pPr>
      <w:rPr>
        <w:rFonts w:hint="default"/>
        <w:lang w:val="ru-RU" w:eastAsia="en-US" w:bidi="ar-SA"/>
      </w:rPr>
    </w:lvl>
    <w:lvl w:ilvl="7" w:tplc="DD50DBCE">
      <w:numFmt w:val="bullet"/>
      <w:lvlText w:val="•"/>
      <w:lvlJc w:val="left"/>
      <w:pPr>
        <w:ind w:left="6274" w:hanging="200"/>
      </w:pPr>
      <w:rPr>
        <w:rFonts w:hint="default"/>
        <w:lang w:val="ru-RU" w:eastAsia="en-US" w:bidi="ar-SA"/>
      </w:rPr>
    </w:lvl>
    <w:lvl w:ilvl="8" w:tplc="16562CCE">
      <w:numFmt w:val="bullet"/>
      <w:lvlText w:val="•"/>
      <w:lvlJc w:val="left"/>
      <w:pPr>
        <w:ind w:left="7153" w:hanging="200"/>
      </w:pPr>
      <w:rPr>
        <w:rFonts w:hint="default"/>
        <w:lang w:val="ru-RU" w:eastAsia="en-US" w:bidi="ar-SA"/>
      </w:rPr>
    </w:lvl>
  </w:abstractNum>
  <w:abstractNum w:abstractNumId="72">
    <w:nsid w:val="4EE57B60"/>
    <w:multiLevelType w:val="hybridMultilevel"/>
    <w:tmpl w:val="BE623DB2"/>
    <w:lvl w:ilvl="0" w:tplc="51A6A774">
      <w:start w:val="1"/>
      <w:numFmt w:val="decimal"/>
      <w:lvlText w:val="%1."/>
      <w:lvlJc w:val="left"/>
      <w:pPr>
        <w:ind w:left="277" w:hanging="202"/>
      </w:pPr>
      <w:rPr>
        <w:rFonts w:ascii="Times New Roman" w:eastAsia="Times New Roman" w:hAnsi="Times New Roman" w:cs="Times New Roman" w:hint="default"/>
        <w:spacing w:val="0"/>
        <w:w w:val="99"/>
        <w:sz w:val="20"/>
        <w:szCs w:val="20"/>
        <w:lang w:val="ru-RU" w:eastAsia="en-US" w:bidi="ar-SA"/>
      </w:rPr>
    </w:lvl>
    <w:lvl w:ilvl="1" w:tplc="9B5E05BC">
      <w:numFmt w:val="bullet"/>
      <w:lvlText w:val="•"/>
      <w:lvlJc w:val="left"/>
      <w:pPr>
        <w:ind w:left="1146" w:hanging="202"/>
      </w:pPr>
      <w:rPr>
        <w:rFonts w:hint="default"/>
        <w:lang w:val="ru-RU" w:eastAsia="en-US" w:bidi="ar-SA"/>
      </w:rPr>
    </w:lvl>
    <w:lvl w:ilvl="2" w:tplc="3C3E674C">
      <w:numFmt w:val="bullet"/>
      <w:lvlText w:val="•"/>
      <w:lvlJc w:val="left"/>
      <w:pPr>
        <w:ind w:left="2013" w:hanging="202"/>
      </w:pPr>
      <w:rPr>
        <w:rFonts w:hint="default"/>
        <w:lang w:val="ru-RU" w:eastAsia="en-US" w:bidi="ar-SA"/>
      </w:rPr>
    </w:lvl>
    <w:lvl w:ilvl="3" w:tplc="561C0BD0">
      <w:numFmt w:val="bullet"/>
      <w:lvlText w:val="•"/>
      <w:lvlJc w:val="left"/>
      <w:pPr>
        <w:ind w:left="2879" w:hanging="202"/>
      </w:pPr>
      <w:rPr>
        <w:rFonts w:hint="default"/>
        <w:lang w:val="ru-RU" w:eastAsia="en-US" w:bidi="ar-SA"/>
      </w:rPr>
    </w:lvl>
    <w:lvl w:ilvl="4" w:tplc="81EA6F30">
      <w:numFmt w:val="bullet"/>
      <w:lvlText w:val="•"/>
      <w:lvlJc w:val="left"/>
      <w:pPr>
        <w:ind w:left="3746" w:hanging="202"/>
      </w:pPr>
      <w:rPr>
        <w:rFonts w:hint="default"/>
        <w:lang w:val="ru-RU" w:eastAsia="en-US" w:bidi="ar-SA"/>
      </w:rPr>
    </w:lvl>
    <w:lvl w:ilvl="5" w:tplc="0DFE293A">
      <w:numFmt w:val="bullet"/>
      <w:lvlText w:val="•"/>
      <w:lvlJc w:val="left"/>
      <w:pPr>
        <w:ind w:left="4612" w:hanging="202"/>
      </w:pPr>
      <w:rPr>
        <w:rFonts w:hint="default"/>
        <w:lang w:val="ru-RU" w:eastAsia="en-US" w:bidi="ar-SA"/>
      </w:rPr>
    </w:lvl>
    <w:lvl w:ilvl="6" w:tplc="E634EE86">
      <w:numFmt w:val="bullet"/>
      <w:lvlText w:val="•"/>
      <w:lvlJc w:val="left"/>
      <w:pPr>
        <w:ind w:left="5479" w:hanging="202"/>
      </w:pPr>
      <w:rPr>
        <w:rFonts w:hint="default"/>
        <w:lang w:val="ru-RU" w:eastAsia="en-US" w:bidi="ar-SA"/>
      </w:rPr>
    </w:lvl>
    <w:lvl w:ilvl="7" w:tplc="09765A82">
      <w:numFmt w:val="bullet"/>
      <w:lvlText w:val="•"/>
      <w:lvlJc w:val="left"/>
      <w:pPr>
        <w:ind w:left="6345" w:hanging="202"/>
      </w:pPr>
      <w:rPr>
        <w:rFonts w:hint="default"/>
        <w:lang w:val="ru-RU" w:eastAsia="en-US" w:bidi="ar-SA"/>
      </w:rPr>
    </w:lvl>
    <w:lvl w:ilvl="8" w:tplc="9056DBC0">
      <w:numFmt w:val="bullet"/>
      <w:lvlText w:val="•"/>
      <w:lvlJc w:val="left"/>
      <w:pPr>
        <w:ind w:left="7212" w:hanging="202"/>
      </w:pPr>
      <w:rPr>
        <w:rFonts w:hint="default"/>
        <w:lang w:val="ru-RU" w:eastAsia="en-US" w:bidi="ar-SA"/>
      </w:rPr>
    </w:lvl>
  </w:abstractNum>
  <w:abstractNum w:abstractNumId="73">
    <w:nsid w:val="4F774D37"/>
    <w:multiLevelType w:val="hybridMultilevel"/>
    <w:tmpl w:val="52D2C13A"/>
    <w:lvl w:ilvl="0" w:tplc="5438437C">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74">
    <w:nsid w:val="50790768"/>
    <w:multiLevelType w:val="hybridMultilevel"/>
    <w:tmpl w:val="7D8C0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4E939A8"/>
    <w:multiLevelType w:val="hybridMultilevel"/>
    <w:tmpl w:val="439C05F4"/>
    <w:lvl w:ilvl="0" w:tplc="A9EA024C">
      <w:start w:val="1"/>
      <w:numFmt w:val="decimal"/>
      <w:lvlText w:val="%1."/>
      <w:lvlJc w:val="left"/>
      <w:pPr>
        <w:ind w:left="308" w:hanging="201"/>
      </w:pPr>
      <w:rPr>
        <w:rFonts w:ascii="Times New Roman" w:eastAsia="Times New Roman" w:hAnsi="Times New Roman" w:cs="Times New Roman" w:hint="default"/>
        <w:spacing w:val="0"/>
        <w:w w:val="99"/>
        <w:sz w:val="20"/>
        <w:szCs w:val="20"/>
        <w:lang w:val="ru-RU" w:eastAsia="en-US" w:bidi="ar-SA"/>
      </w:rPr>
    </w:lvl>
    <w:lvl w:ilvl="1" w:tplc="A11A0470">
      <w:numFmt w:val="bullet"/>
      <w:lvlText w:val="•"/>
      <w:lvlJc w:val="left"/>
      <w:pPr>
        <w:ind w:left="1167" w:hanging="201"/>
      </w:pPr>
      <w:rPr>
        <w:rFonts w:hint="default"/>
        <w:lang w:val="ru-RU" w:eastAsia="en-US" w:bidi="ar-SA"/>
      </w:rPr>
    </w:lvl>
    <w:lvl w:ilvl="2" w:tplc="B4141B4A">
      <w:numFmt w:val="bullet"/>
      <w:lvlText w:val="•"/>
      <w:lvlJc w:val="left"/>
      <w:pPr>
        <w:ind w:left="2035" w:hanging="201"/>
      </w:pPr>
      <w:rPr>
        <w:rFonts w:hint="default"/>
        <w:lang w:val="ru-RU" w:eastAsia="en-US" w:bidi="ar-SA"/>
      </w:rPr>
    </w:lvl>
    <w:lvl w:ilvl="3" w:tplc="45F8C420">
      <w:numFmt w:val="bullet"/>
      <w:lvlText w:val="•"/>
      <w:lvlJc w:val="left"/>
      <w:pPr>
        <w:ind w:left="2903" w:hanging="201"/>
      </w:pPr>
      <w:rPr>
        <w:rFonts w:hint="default"/>
        <w:lang w:val="ru-RU" w:eastAsia="en-US" w:bidi="ar-SA"/>
      </w:rPr>
    </w:lvl>
    <w:lvl w:ilvl="4" w:tplc="B244539E">
      <w:numFmt w:val="bullet"/>
      <w:lvlText w:val="•"/>
      <w:lvlJc w:val="left"/>
      <w:pPr>
        <w:ind w:left="3771" w:hanging="201"/>
      </w:pPr>
      <w:rPr>
        <w:rFonts w:hint="default"/>
        <w:lang w:val="ru-RU" w:eastAsia="en-US" w:bidi="ar-SA"/>
      </w:rPr>
    </w:lvl>
    <w:lvl w:ilvl="5" w:tplc="62388EC8">
      <w:numFmt w:val="bullet"/>
      <w:lvlText w:val="•"/>
      <w:lvlJc w:val="left"/>
      <w:pPr>
        <w:ind w:left="4639" w:hanging="201"/>
      </w:pPr>
      <w:rPr>
        <w:rFonts w:hint="default"/>
        <w:lang w:val="ru-RU" w:eastAsia="en-US" w:bidi="ar-SA"/>
      </w:rPr>
    </w:lvl>
    <w:lvl w:ilvl="6" w:tplc="0FF698AA">
      <w:numFmt w:val="bullet"/>
      <w:lvlText w:val="•"/>
      <w:lvlJc w:val="left"/>
      <w:pPr>
        <w:ind w:left="5506" w:hanging="201"/>
      </w:pPr>
      <w:rPr>
        <w:rFonts w:hint="default"/>
        <w:lang w:val="ru-RU" w:eastAsia="en-US" w:bidi="ar-SA"/>
      </w:rPr>
    </w:lvl>
    <w:lvl w:ilvl="7" w:tplc="531264A2">
      <w:numFmt w:val="bullet"/>
      <w:lvlText w:val="•"/>
      <w:lvlJc w:val="left"/>
      <w:pPr>
        <w:ind w:left="6374" w:hanging="201"/>
      </w:pPr>
      <w:rPr>
        <w:rFonts w:hint="default"/>
        <w:lang w:val="ru-RU" w:eastAsia="en-US" w:bidi="ar-SA"/>
      </w:rPr>
    </w:lvl>
    <w:lvl w:ilvl="8" w:tplc="303E3314">
      <w:numFmt w:val="bullet"/>
      <w:lvlText w:val="•"/>
      <w:lvlJc w:val="left"/>
      <w:pPr>
        <w:ind w:left="7242" w:hanging="201"/>
      </w:pPr>
      <w:rPr>
        <w:rFonts w:hint="default"/>
        <w:lang w:val="ru-RU" w:eastAsia="en-US" w:bidi="ar-SA"/>
      </w:rPr>
    </w:lvl>
  </w:abstractNum>
  <w:abstractNum w:abstractNumId="76">
    <w:nsid w:val="58B85797"/>
    <w:multiLevelType w:val="hybridMultilevel"/>
    <w:tmpl w:val="7916E5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5ABF2C6F"/>
    <w:multiLevelType w:val="hybridMultilevel"/>
    <w:tmpl w:val="4EA6ABDE"/>
    <w:lvl w:ilvl="0" w:tplc="DEBA32AC">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B9D51A5"/>
    <w:multiLevelType w:val="hybridMultilevel"/>
    <w:tmpl w:val="D714DC2E"/>
    <w:lvl w:ilvl="0" w:tplc="EE3AD7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C2E0C4E"/>
    <w:multiLevelType w:val="hybridMultilevel"/>
    <w:tmpl w:val="86E44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CA02A6B"/>
    <w:multiLevelType w:val="hybridMultilevel"/>
    <w:tmpl w:val="DD0219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FDF413B"/>
    <w:multiLevelType w:val="hybridMultilevel"/>
    <w:tmpl w:val="9D1EF3BA"/>
    <w:lvl w:ilvl="0" w:tplc="0419000F">
      <w:start w:val="1"/>
      <w:numFmt w:val="decimal"/>
      <w:lvlText w:val="%1."/>
      <w:lvlJc w:val="left"/>
      <w:pPr>
        <w:ind w:left="830" w:hanging="360"/>
      </w:pPr>
      <w:rPr>
        <w:rFonts w:hint="default"/>
      </w:rPr>
    </w:lvl>
    <w:lvl w:ilvl="1" w:tplc="04190019" w:tentative="1">
      <w:start w:val="1"/>
      <w:numFmt w:val="lowerLetter"/>
      <w:lvlText w:val="%2."/>
      <w:lvlJc w:val="left"/>
      <w:pPr>
        <w:ind w:left="1550" w:hanging="360"/>
      </w:pPr>
    </w:lvl>
    <w:lvl w:ilvl="2" w:tplc="0419001B" w:tentative="1">
      <w:start w:val="1"/>
      <w:numFmt w:val="lowerRoman"/>
      <w:lvlText w:val="%3."/>
      <w:lvlJc w:val="right"/>
      <w:pPr>
        <w:ind w:left="2270" w:hanging="180"/>
      </w:pPr>
    </w:lvl>
    <w:lvl w:ilvl="3" w:tplc="0419000F" w:tentative="1">
      <w:start w:val="1"/>
      <w:numFmt w:val="decimal"/>
      <w:lvlText w:val="%4."/>
      <w:lvlJc w:val="left"/>
      <w:pPr>
        <w:ind w:left="2990" w:hanging="360"/>
      </w:pPr>
    </w:lvl>
    <w:lvl w:ilvl="4" w:tplc="04190019" w:tentative="1">
      <w:start w:val="1"/>
      <w:numFmt w:val="lowerLetter"/>
      <w:lvlText w:val="%5."/>
      <w:lvlJc w:val="left"/>
      <w:pPr>
        <w:ind w:left="3710" w:hanging="360"/>
      </w:pPr>
    </w:lvl>
    <w:lvl w:ilvl="5" w:tplc="0419001B" w:tentative="1">
      <w:start w:val="1"/>
      <w:numFmt w:val="lowerRoman"/>
      <w:lvlText w:val="%6."/>
      <w:lvlJc w:val="right"/>
      <w:pPr>
        <w:ind w:left="4430" w:hanging="180"/>
      </w:pPr>
    </w:lvl>
    <w:lvl w:ilvl="6" w:tplc="0419000F" w:tentative="1">
      <w:start w:val="1"/>
      <w:numFmt w:val="decimal"/>
      <w:lvlText w:val="%7."/>
      <w:lvlJc w:val="left"/>
      <w:pPr>
        <w:ind w:left="5150" w:hanging="360"/>
      </w:pPr>
    </w:lvl>
    <w:lvl w:ilvl="7" w:tplc="04190019" w:tentative="1">
      <w:start w:val="1"/>
      <w:numFmt w:val="lowerLetter"/>
      <w:lvlText w:val="%8."/>
      <w:lvlJc w:val="left"/>
      <w:pPr>
        <w:ind w:left="5870" w:hanging="360"/>
      </w:pPr>
    </w:lvl>
    <w:lvl w:ilvl="8" w:tplc="0419001B" w:tentative="1">
      <w:start w:val="1"/>
      <w:numFmt w:val="lowerRoman"/>
      <w:lvlText w:val="%9."/>
      <w:lvlJc w:val="right"/>
      <w:pPr>
        <w:ind w:left="6590" w:hanging="180"/>
      </w:pPr>
    </w:lvl>
  </w:abstractNum>
  <w:abstractNum w:abstractNumId="82">
    <w:nsid w:val="601A04D8"/>
    <w:multiLevelType w:val="hybridMultilevel"/>
    <w:tmpl w:val="EA820A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13A471A"/>
    <w:multiLevelType w:val="hybridMultilevel"/>
    <w:tmpl w:val="49D83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2C433AB"/>
    <w:multiLevelType w:val="hybridMultilevel"/>
    <w:tmpl w:val="CC1CFE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3A33B10"/>
    <w:multiLevelType w:val="multilevel"/>
    <w:tmpl w:val="319A30B2"/>
    <w:lvl w:ilvl="0">
      <w:start w:val="1"/>
      <w:numFmt w:val="decimal"/>
      <w:lvlText w:val="%1."/>
      <w:lvlJc w:val="left"/>
      <w:pPr>
        <w:ind w:left="720" w:hanging="360"/>
      </w:pPr>
    </w:lvl>
    <w:lvl w:ilvl="1">
      <w:start w:val="2"/>
      <w:numFmt w:val="decimal"/>
      <w:isLgl/>
      <w:lvlText w:val="%1.%2."/>
      <w:lvlJc w:val="left"/>
      <w:pPr>
        <w:ind w:left="1114"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7">
    <w:nsid w:val="67086A12"/>
    <w:multiLevelType w:val="multilevel"/>
    <w:tmpl w:val="8CF6650C"/>
    <w:lvl w:ilvl="0">
      <w:start w:val="14"/>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68D910CE"/>
    <w:multiLevelType w:val="hybridMultilevel"/>
    <w:tmpl w:val="C7E63EB8"/>
    <w:lvl w:ilvl="0" w:tplc="8DEC2A70">
      <w:start w:val="1"/>
      <w:numFmt w:val="decimal"/>
      <w:lvlText w:val="%1."/>
      <w:lvlJc w:val="left"/>
      <w:pPr>
        <w:ind w:left="309" w:hanging="202"/>
      </w:pPr>
      <w:rPr>
        <w:rFonts w:ascii="Times New Roman" w:eastAsia="Times New Roman" w:hAnsi="Times New Roman" w:cs="Times New Roman" w:hint="default"/>
        <w:spacing w:val="0"/>
        <w:w w:val="99"/>
        <w:sz w:val="20"/>
        <w:szCs w:val="20"/>
        <w:lang w:val="ru-RU" w:eastAsia="en-US" w:bidi="ar-SA"/>
      </w:rPr>
    </w:lvl>
    <w:lvl w:ilvl="1" w:tplc="716CB4FE">
      <w:numFmt w:val="bullet"/>
      <w:lvlText w:val="•"/>
      <w:lvlJc w:val="left"/>
      <w:pPr>
        <w:ind w:left="1167" w:hanging="202"/>
      </w:pPr>
      <w:rPr>
        <w:rFonts w:hint="default"/>
        <w:lang w:val="ru-RU" w:eastAsia="en-US" w:bidi="ar-SA"/>
      </w:rPr>
    </w:lvl>
    <w:lvl w:ilvl="2" w:tplc="F0C2CC00">
      <w:numFmt w:val="bullet"/>
      <w:lvlText w:val="•"/>
      <w:lvlJc w:val="left"/>
      <w:pPr>
        <w:ind w:left="2035" w:hanging="202"/>
      </w:pPr>
      <w:rPr>
        <w:rFonts w:hint="default"/>
        <w:lang w:val="ru-RU" w:eastAsia="en-US" w:bidi="ar-SA"/>
      </w:rPr>
    </w:lvl>
    <w:lvl w:ilvl="3" w:tplc="A7F87E88">
      <w:numFmt w:val="bullet"/>
      <w:lvlText w:val="•"/>
      <w:lvlJc w:val="left"/>
      <w:pPr>
        <w:ind w:left="2903" w:hanging="202"/>
      </w:pPr>
      <w:rPr>
        <w:rFonts w:hint="default"/>
        <w:lang w:val="ru-RU" w:eastAsia="en-US" w:bidi="ar-SA"/>
      </w:rPr>
    </w:lvl>
    <w:lvl w:ilvl="4" w:tplc="B22E0EC8">
      <w:numFmt w:val="bullet"/>
      <w:lvlText w:val="•"/>
      <w:lvlJc w:val="left"/>
      <w:pPr>
        <w:ind w:left="3771" w:hanging="202"/>
      </w:pPr>
      <w:rPr>
        <w:rFonts w:hint="default"/>
        <w:lang w:val="ru-RU" w:eastAsia="en-US" w:bidi="ar-SA"/>
      </w:rPr>
    </w:lvl>
    <w:lvl w:ilvl="5" w:tplc="86DAF148">
      <w:numFmt w:val="bullet"/>
      <w:lvlText w:val="•"/>
      <w:lvlJc w:val="left"/>
      <w:pPr>
        <w:ind w:left="4639" w:hanging="202"/>
      </w:pPr>
      <w:rPr>
        <w:rFonts w:hint="default"/>
        <w:lang w:val="ru-RU" w:eastAsia="en-US" w:bidi="ar-SA"/>
      </w:rPr>
    </w:lvl>
    <w:lvl w:ilvl="6" w:tplc="FF6C672E">
      <w:numFmt w:val="bullet"/>
      <w:lvlText w:val="•"/>
      <w:lvlJc w:val="left"/>
      <w:pPr>
        <w:ind w:left="5506" w:hanging="202"/>
      </w:pPr>
      <w:rPr>
        <w:rFonts w:hint="default"/>
        <w:lang w:val="ru-RU" w:eastAsia="en-US" w:bidi="ar-SA"/>
      </w:rPr>
    </w:lvl>
    <w:lvl w:ilvl="7" w:tplc="E6781484">
      <w:numFmt w:val="bullet"/>
      <w:lvlText w:val="•"/>
      <w:lvlJc w:val="left"/>
      <w:pPr>
        <w:ind w:left="6374" w:hanging="202"/>
      </w:pPr>
      <w:rPr>
        <w:rFonts w:hint="default"/>
        <w:lang w:val="ru-RU" w:eastAsia="en-US" w:bidi="ar-SA"/>
      </w:rPr>
    </w:lvl>
    <w:lvl w:ilvl="8" w:tplc="63DC791E">
      <w:numFmt w:val="bullet"/>
      <w:lvlText w:val="•"/>
      <w:lvlJc w:val="left"/>
      <w:pPr>
        <w:ind w:left="7242" w:hanging="202"/>
      </w:pPr>
      <w:rPr>
        <w:rFonts w:hint="default"/>
        <w:lang w:val="ru-RU" w:eastAsia="en-US" w:bidi="ar-SA"/>
      </w:rPr>
    </w:lvl>
  </w:abstractNum>
  <w:abstractNum w:abstractNumId="89">
    <w:nsid w:val="69290734"/>
    <w:multiLevelType w:val="hybridMultilevel"/>
    <w:tmpl w:val="F4142DB8"/>
    <w:lvl w:ilvl="0" w:tplc="575824E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964003B"/>
    <w:multiLevelType w:val="hybridMultilevel"/>
    <w:tmpl w:val="2312D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A89661A"/>
    <w:multiLevelType w:val="multilevel"/>
    <w:tmpl w:val="FAEAAA8E"/>
    <w:lvl w:ilvl="0">
      <w:start w:val="1"/>
      <w:numFmt w:val="decimal"/>
      <w:lvlText w:val="%1."/>
      <w:lvlJc w:val="left"/>
      <w:pPr>
        <w:ind w:left="360" w:hanging="360"/>
      </w:pPr>
      <w:rPr>
        <w:rFonts w:hint="default"/>
        <w:b/>
      </w:rPr>
    </w:lvl>
    <w:lvl w:ilvl="1">
      <w:start w:val="2"/>
      <w:numFmt w:val="decimal"/>
      <w:isLgl/>
      <w:lvlText w:val="%1.%2."/>
      <w:lvlJc w:val="left"/>
      <w:pPr>
        <w:ind w:left="600" w:hanging="60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2">
    <w:nsid w:val="6FF010B3"/>
    <w:multiLevelType w:val="hybridMultilevel"/>
    <w:tmpl w:val="CA4A2B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07758C0"/>
    <w:multiLevelType w:val="hybridMultilevel"/>
    <w:tmpl w:val="F6BC4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09E3C22"/>
    <w:multiLevelType w:val="hybridMultilevel"/>
    <w:tmpl w:val="DD0219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1163912"/>
    <w:multiLevelType w:val="hybridMultilevel"/>
    <w:tmpl w:val="EF064F18"/>
    <w:lvl w:ilvl="0" w:tplc="AA20FB5A">
      <w:start w:val="1"/>
      <w:numFmt w:val="decimal"/>
      <w:lvlText w:val="%1."/>
      <w:lvlJc w:val="left"/>
      <w:pPr>
        <w:ind w:left="720" w:hanging="360"/>
      </w:pPr>
      <w:rPr>
        <w:rFonts w:cs="Times New Roman"/>
        <w:b/>
        <w:bCs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7276769B"/>
    <w:multiLevelType w:val="multilevel"/>
    <w:tmpl w:val="2B141380"/>
    <w:lvl w:ilvl="0">
      <w:start w:val="3"/>
      <w:numFmt w:val="decimal"/>
      <w:lvlText w:val="%1."/>
      <w:lvlJc w:val="left"/>
      <w:pPr>
        <w:ind w:left="720" w:hanging="360"/>
      </w:pPr>
      <w:rPr>
        <w:rFonts w:hint="default"/>
        <w:b/>
      </w:rPr>
    </w:lvl>
    <w:lvl w:ilvl="1">
      <w:start w:val="1"/>
      <w:numFmt w:val="decimal"/>
      <w:isLgl/>
      <w:lvlText w:val="%1.%2."/>
      <w:lvlJc w:val="left"/>
      <w:pPr>
        <w:ind w:left="502" w:hanging="360"/>
      </w:pPr>
      <w:rPr>
        <w:rFonts w:eastAsia="Times New Roman" w:hint="default"/>
        <w:b/>
        <w:i/>
        <w:sz w:val="22"/>
      </w:rPr>
    </w:lvl>
    <w:lvl w:ilvl="2">
      <w:start w:val="1"/>
      <w:numFmt w:val="decimal"/>
      <w:isLgl/>
      <w:lvlText w:val="%1.%2.%3."/>
      <w:lvlJc w:val="left"/>
      <w:pPr>
        <w:ind w:left="1080" w:hanging="720"/>
      </w:pPr>
      <w:rPr>
        <w:rFonts w:eastAsia="Times New Roman" w:hint="default"/>
        <w:b/>
        <w:i/>
        <w:sz w:val="22"/>
      </w:rPr>
    </w:lvl>
    <w:lvl w:ilvl="3">
      <w:start w:val="1"/>
      <w:numFmt w:val="decimal"/>
      <w:isLgl/>
      <w:lvlText w:val="%1.%2.%3.%4."/>
      <w:lvlJc w:val="left"/>
      <w:pPr>
        <w:ind w:left="1080" w:hanging="720"/>
      </w:pPr>
      <w:rPr>
        <w:rFonts w:eastAsia="Times New Roman" w:hint="default"/>
        <w:b/>
        <w:i/>
      </w:rPr>
    </w:lvl>
    <w:lvl w:ilvl="4">
      <w:start w:val="1"/>
      <w:numFmt w:val="decimal"/>
      <w:isLgl/>
      <w:lvlText w:val="%1.%2.%3.%4.%5."/>
      <w:lvlJc w:val="left"/>
      <w:pPr>
        <w:ind w:left="1440" w:hanging="1080"/>
      </w:pPr>
      <w:rPr>
        <w:rFonts w:eastAsia="Times New Roman" w:hint="default"/>
        <w:b/>
        <w:i/>
      </w:rPr>
    </w:lvl>
    <w:lvl w:ilvl="5">
      <w:start w:val="1"/>
      <w:numFmt w:val="decimal"/>
      <w:isLgl/>
      <w:lvlText w:val="%1.%2.%3.%4.%5.%6."/>
      <w:lvlJc w:val="left"/>
      <w:pPr>
        <w:ind w:left="1440" w:hanging="1080"/>
      </w:pPr>
      <w:rPr>
        <w:rFonts w:eastAsia="Times New Roman" w:hint="default"/>
        <w:b/>
        <w:i/>
      </w:rPr>
    </w:lvl>
    <w:lvl w:ilvl="6">
      <w:start w:val="1"/>
      <w:numFmt w:val="decimal"/>
      <w:isLgl/>
      <w:lvlText w:val="%1.%2.%3.%4.%5.%6.%7."/>
      <w:lvlJc w:val="left"/>
      <w:pPr>
        <w:ind w:left="1800" w:hanging="1440"/>
      </w:pPr>
      <w:rPr>
        <w:rFonts w:eastAsia="Times New Roman" w:hint="default"/>
        <w:b/>
        <w:i/>
      </w:rPr>
    </w:lvl>
    <w:lvl w:ilvl="7">
      <w:start w:val="1"/>
      <w:numFmt w:val="decimal"/>
      <w:isLgl/>
      <w:lvlText w:val="%1.%2.%3.%4.%5.%6.%7.%8."/>
      <w:lvlJc w:val="left"/>
      <w:pPr>
        <w:ind w:left="1800" w:hanging="1440"/>
      </w:pPr>
      <w:rPr>
        <w:rFonts w:eastAsia="Times New Roman" w:hint="default"/>
        <w:b/>
        <w:i/>
      </w:rPr>
    </w:lvl>
    <w:lvl w:ilvl="8">
      <w:start w:val="1"/>
      <w:numFmt w:val="decimal"/>
      <w:isLgl/>
      <w:lvlText w:val="%1.%2.%3.%4.%5.%6.%7.%8.%9."/>
      <w:lvlJc w:val="left"/>
      <w:pPr>
        <w:ind w:left="2160" w:hanging="1800"/>
      </w:pPr>
      <w:rPr>
        <w:rFonts w:eastAsia="Times New Roman" w:hint="default"/>
        <w:b/>
        <w:i/>
      </w:rPr>
    </w:lvl>
  </w:abstractNum>
  <w:abstractNum w:abstractNumId="97">
    <w:nsid w:val="72F9149E"/>
    <w:multiLevelType w:val="hybridMultilevel"/>
    <w:tmpl w:val="078CDBE8"/>
    <w:lvl w:ilvl="0" w:tplc="E07EF8F8">
      <w:start w:val="1"/>
      <w:numFmt w:val="decimal"/>
      <w:lvlText w:val="%1."/>
      <w:lvlJc w:val="left"/>
      <w:pPr>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75175647"/>
    <w:multiLevelType w:val="hybridMultilevel"/>
    <w:tmpl w:val="4E8CA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5313422"/>
    <w:multiLevelType w:val="hybridMultilevel"/>
    <w:tmpl w:val="7ED890EA"/>
    <w:lvl w:ilvl="0" w:tplc="C2B40824">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90F80FA8">
      <w:numFmt w:val="bullet"/>
      <w:lvlText w:val="•"/>
      <w:lvlJc w:val="left"/>
      <w:pPr>
        <w:ind w:left="1203" w:hanging="240"/>
      </w:pPr>
      <w:rPr>
        <w:rFonts w:hint="default"/>
        <w:lang w:val="ru-RU" w:eastAsia="en-US" w:bidi="ar-SA"/>
      </w:rPr>
    </w:lvl>
    <w:lvl w:ilvl="2" w:tplc="02E8F146">
      <w:numFmt w:val="bullet"/>
      <w:lvlText w:val="•"/>
      <w:lvlJc w:val="left"/>
      <w:pPr>
        <w:ind w:left="2067" w:hanging="240"/>
      </w:pPr>
      <w:rPr>
        <w:rFonts w:hint="default"/>
        <w:lang w:val="ru-RU" w:eastAsia="en-US" w:bidi="ar-SA"/>
      </w:rPr>
    </w:lvl>
    <w:lvl w:ilvl="3" w:tplc="CBAE5132">
      <w:numFmt w:val="bullet"/>
      <w:lvlText w:val="•"/>
      <w:lvlJc w:val="left"/>
      <w:pPr>
        <w:ind w:left="2931" w:hanging="240"/>
      </w:pPr>
      <w:rPr>
        <w:rFonts w:hint="default"/>
        <w:lang w:val="ru-RU" w:eastAsia="en-US" w:bidi="ar-SA"/>
      </w:rPr>
    </w:lvl>
    <w:lvl w:ilvl="4" w:tplc="863AD11C">
      <w:numFmt w:val="bullet"/>
      <w:lvlText w:val="•"/>
      <w:lvlJc w:val="left"/>
      <w:pPr>
        <w:ind w:left="3795" w:hanging="240"/>
      </w:pPr>
      <w:rPr>
        <w:rFonts w:hint="default"/>
        <w:lang w:val="ru-RU" w:eastAsia="en-US" w:bidi="ar-SA"/>
      </w:rPr>
    </w:lvl>
    <w:lvl w:ilvl="5" w:tplc="A9D009CA">
      <w:numFmt w:val="bullet"/>
      <w:lvlText w:val="•"/>
      <w:lvlJc w:val="left"/>
      <w:pPr>
        <w:ind w:left="4659" w:hanging="240"/>
      </w:pPr>
      <w:rPr>
        <w:rFonts w:hint="default"/>
        <w:lang w:val="ru-RU" w:eastAsia="en-US" w:bidi="ar-SA"/>
      </w:rPr>
    </w:lvl>
    <w:lvl w:ilvl="6" w:tplc="F8AC7BEC">
      <w:numFmt w:val="bullet"/>
      <w:lvlText w:val="•"/>
      <w:lvlJc w:val="left"/>
      <w:pPr>
        <w:ind w:left="5522" w:hanging="240"/>
      </w:pPr>
      <w:rPr>
        <w:rFonts w:hint="default"/>
        <w:lang w:val="ru-RU" w:eastAsia="en-US" w:bidi="ar-SA"/>
      </w:rPr>
    </w:lvl>
    <w:lvl w:ilvl="7" w:tplc="A6F0D14C">
      <w:numFmt w:val="bullet"/>
      <w:lvlText w:val="•"/>
      <w:lvlJc w:val="left"/>
      <w:pPr>
        <w:ind w:left="6386" w:hanging="240"/>
      </w:pPr>
      <w:rPr>
        <w:rFonts w:hint="default"/>
        <w:lang w:val="ru-RU" w:eastAsia="en-US" w:bidi="ar-SA"/>
      </w:rPr>
    </w:lvl>
    <w:lvl w:ilvl="8" w:tplc="F9C8FD44">
      <w:numFmt w:val="bullet"/>
      <w:lvlText w:val="•"/>
      <w:lvlJc w:val="left"/>
      <w:pPr>
        <w:ind w:left="7250" w:hanging="240"/>
      </w:pPr>
      <w:rPr>
        <w:rFonts w:hint="default"/>
        <w:lang w:val="ru-RU" w:eastAsia="en-US" w:bidi="ar-SA"/>
      </w:rPr>
    </w:lvl>
  </w:abstractNum>
  <w:abstractNum w:abstractNumId="100">
    <w:nsid w:val="76D46D38"/>
    <w:multiLevelType w:val="hybridMultilevel"/>
    <w:tmpl w:val="CA9EC474"/>
    <w:lvl w:ilvl="0" w:tplc="10607E8C">
      <w:start w:val="1"/>
      <w:numFmt w:val="decimal"/>
      <w:lvlText w:val="%1."/>
      <w:lvlJc w:val="left"/>
      <w:pPr>
        <w:ind w:left="277" w:hanging="202"/>
      </w:pPr>
      <w:rPr>
        <w:rFonts w:ascii="Times New Roman" w:eastAsia="Times New Roman" w:hAnsi="Times New Roman" w:cs="Times New Roman"/>
        <w:spacing w:val="0"/>
        <w:w w:val="99"/>
        <w:sz w:val="20"/>
        <w:szCs w:val="20"/>
        <w:lang w:val="ru-RU" w:eastAsia="en-US" w:bidi="ar-SA"/>
      </w:rPr>
    </w:lvl>
    <w:lvl w:ilvl="1" w:tplc="8D44DF2C">
      <w:numFmt w:val="bullet"/>
      <w:lvlText w:val="•"/>
      <w:lvlJc w:val="left"/>
      <w:pPr>
        <w:ind w:left="1146" w:hanging="202"/>
      </w:pPr>
      <w:rPr>
        <w:rFonts w:hint="default"/>
        <w:lang w:val="ru-RU" w:eastAsia="en-US" w:bidi="ar-SA"/>
      </w:rPr>
    </w:lvl>
    <w:lvl w:ilvl="2" w:tplc="48507886">
      <w:numFmt w:val="bullet"/>
      <w:lvlText w:val="•"/>
      <w:lvlJc w:val="left"/>
      <w:pPr>
        <w:ind w:left="2013" w:hanging="202"/>
      </w:pPr>
      <w:rPr>
        <w:rFonts w:hint="default"/>
        <w:lang w:val="ru-RU" w:eastAsia="en-US" w:bidi="ar-SA"/>
      </w:rPr>
    </w:lvl>
    <w:lvl w:ilvl="3" w:tplc="3C087382">
      <w:numFmt w:val="bullet"/>
      <w:lvlText w:val="•"/>
      <w:lvlJc w:val="left"/>
      <w:pPr>
        <w:ind w:left="2879" w:hanging="202"/>
      </w:pPr>
      <w:rPr>
        <w:rFonts w:hint="default"/>
        <w:lang w:val="ru-RU" w:eastAsia="en-US" w:bidi="ar-SA"/>
      </w:rPr>
    </w:lvl>
    <w:lvl w:ilvl="4" w:tplc="A364B0E4">
      <w:numFmt w:val="bullet"/>
      <w:lvlText w:val="•"/>
      <w:lvlJc w:val="left"/>
      <w:pPr>
        <w:ind w:left="3746" w:hanging="202"/>
      </w:pPr>
      <w:rPr>
        <w:rFonts w:hint="default"/>
        <w:lang w:val="ru-RU" w:eastAsia="en-US" w:bidi="ar-SA"/>
      </w:rPr>
    </w:lvl>
    <w:lvl w:ilvl="5" w:tplc="AC88567C">
      <w:numFmt w:val="bullet"/>
      <w:lvlText w:val="•"/>
      <w:lvlJc w:val="left"/>
      <w:pPr>
        <w:ind w:left="4612" w:hanging="202"/>
      </w:pPr>
      <w:rPr>
        <w:rFonts w:hint="default"/>
        <w:lang w:val="ru-RU" w:eastAsia="en-US" w:bidi="ar-SA"/>
      </w:rPr>
    </w:lvl>
    <w:lvl w:ilvl="6" w:tplc="2A9ABE18">
      <w:numFmt w:val="bullet"/>
      <w:lvlText w:val="•"/>
      <w:lvlJc w:val="left"/>
      <w:pPr>
        <w:ind w:left="5479" w:hanging="202"/>
      </w:pPr>
      <w:rPr>
        <w:rFonts w:hint="default"/>
        <w:lang w:val="ru-RU" w:eastAsia="en-US" w:bidi="ar-SA"/>
      </w:rPr>
    </w:lvl>
    <w:lvl w:ilvl="7" w:tplc="2D0C7A4E">
      <w:numFmt w:val="bullet"/>
      <w:lvlText w:val="•"/>
      <w:lvlJc w:val="left"/>
      <w:pPr>
        <w:ind w:left="6345" w:hanging="202"/>
      </w:pPr>
      <w:rPr>
        <w:rFonts w:hint="default"/>
        <w:lang w:val="ru-RU" w:eastAsia="en-US" w:bidi="ar-SA"/>
      </w:rPr>
    </w:lvl>
    <w:lvl w:ilvl="8" w:tplc="A23687E8">
      <w:numFmt w:val="bullet"/>
      <w:lvlText w:val="•"/>
      <w:lvlJc w:val="left"/>
      <w:pPr>
        <w:ind w:left="7212" w:hanging="202"/>
      </w:pPr>
      <w:rPr>
        <w:rFonts w:hint="default"/>
        <w:lang w:val="ru-RU" w:eastAsia="en-US" w:bidi="ar-SA"/>
      </w:rPr>
    </w:lvl>
  </w:abstractNum>
  <w:abstractNum w:abstractNumId="101">
    <w:nsid w:val="78C62873"/>
    <w:multiLevelType w:val="hybridMultilevel"/>
    <w:tmpl w:val="BC188584"/>
    <w:lvl w:ilvl="0" w:tplc="4818568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02">
    <w:nsid w:val="7A3E68CC"/>
    <w:multiLevelType w:val="hybridMultilevel"/>
    <w:tmpl w:val="72BE6CBC"/>
    <w:lvl w:ilvl="0" w:tplc="EE3AD7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BAD722B"/>
    <w:multiLevelType w:val="hybridMultilevel"/>
    <w:tmpl w:val="713EDE92"/>
    <w:lvl w:ilvl="0" w:tplc="7E78589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04">
    <w:nsid w:val="7C3F573C"/>
    <w:multiLevelType w:val="hybridMultilevel"/>
    <w:tmpl w:val="E6644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E822487"/>
    <w:multiLevelType w:val="hybridMultilevel"/>
    <w:tmpl w:val="9F920DD4"/>
    <w:lvl w:ilvl="0" w:tplc="989C1B2A">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106">
    <w:nsid w:val="7F8B5D3F"/>
    <w:multiLevelType w:val="hybridMultilevel"/>
    <w:tmpl w:val="B030A1DC"/>
    <w:lvl w:ilvl="0" w:tplc="07C8CD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8"/>
  </w:num>
  <w:num w:numId="2">
    <w:abstractNumId w:val="0"/>
  </w:num>
  <w:num w:numId="3">
    <w:abstractNumId w:val="1"/>
  </w:num>
  <w:num w:numId="4">
    <w:abstractNumId w:val="65"/>
  </w:num>
  <w:num w:numId="5">
    <w:abstractNumId w:val="90"/>
  </w:num>
  <w:num w:numId="6">
    <w:abstractNumId w:val="14"/>
  </w:num>
  <w:num w:numId="7">
    <w:abstractNumId w:val="51"/>
  </w:num>
  <w:num w:numId="8">
    <w:abstractNumId w:val="104"/>
  </w:num>
  <w:num w:numId="9">
    <w:abstractNumId w:val="64"/>
  </w:num>
  <w:num w:numId="10">
    <w:abstractNumId w:val="26"/>
  </w:num>
  <w:num w:numId="11">
    <w:abstractNumId w:val="33"/>
  </w:num>
  <w:num w:numId="12">
    <w:abstractNumId w:val="15"/>
  </w:num>
  <w:num w:numId="13">
    <w:abstractNumId w:val="36"/>
  </w:num>
  <w:num w:numId="14">
    <w:abstractNumId w:val="77"/>
  </w:num>
  <w:num w:numId="15">
    <w:abstractNumId w:val="39"/>
  </w:num>
  <w:num w:numId="16">
    <w:abstractNumId w:val="18"/>
  </w:num>
  <w:num w:numId="17">
    <w:abstractNumId w:val="60"/>
  </w:num>
  <w:num w:numId="18">
    <w:abstractNumId w:val="57"/>
  </w:num>
  <w:num w:numId="19">
    <w:abstractNumId w:val="76"/>
  </w:num>
  <w:num w:numId="20">
    <w:abstractNumId w:val="81"/>
  </w:num>
  <w:num w:numId="21">
    <w:abstractNumId w:val="53"/>
  </w:num>
  <w:num w:numId="22">
    <w:abstractNumId w:val="69"/>
  </w:num>
  <w:num w:numId="23">
    <w:abstractNumId w:val="38"/>
  </w:num>
  <w:num w:numId="24">
    <w:abstractNumId w:val="31"/>
  </w:num>
  <w:num w:numId="25">
    <w:abstractNumId w:val="20"/>
  </w:num>
  <w:num w:numId="26">
    <w:abstractNumId w:val="56"/>
  </w:num>
  <w:num w:numId="27">
    <w:abstractNumId w:val="85"/>
  </w:num>
  <w:num w:numId="28">
    <w:abstractNumId w:val="35"/>
  </w:num>
  <w:num w:numId="29">
    <w:abstractNumId w:val="82"/>
  </w:num>
  <w:num w:numId="30">
    <w:abstractNumId w:val="32"/>
  </w:num>
  <w:num w:numId="31">
    <w:abstractNumId w:val="54"/>
  </w:num>
  <w:num w:numId="32">
    <w:abstractNumId w:val="87"/>
  </w:num>
  <w:num w:numId="33">
    <w:abstractNumId w:val="79"/>
  </w:num>
  <w:num w:numId="34">
    <w:abstractNumId w:val="92"/>
  </w:num>
  <w:num w:numId="35">
    <w:abstractNumId w:val="70"/>
  </w:num>
  <w:num w:numId="36">
    <w:abstractNumId w:val="89"/>
  </w:num>
  <w:num w:numId="37">
    <w:abstractNumId w:val="103"/>
  </w:num>
  <w:num w:numId="38">
    <w:abstractNumId w:val="23"/>
  </w:num>
  <w:num w:numId="39">
    <w:abstractNumId w:val="16"/>
  </w:num>
  <w:num w:numId="40">
    <w:abstractNumId w:val="48"/>
  </w:num>
  <w:num w:numId="41">
    <w:abstractNumId w:val="25"/>
  </w:num>
  <w:num w:numId="42">
    <w:abstractNumId w:val="106"/>
  </w:num>
  <w:num w:numId="43">
    <w:abstractNumId w:val="21"/>
  </w:num>
  <w:num w:numId="44">
    <w:abstractNumId w:val="50"/>
  </w:num>
  <w:num w:numId="45">
    <w:abstractNumId w:val="45"/>
  </w:num>
  <w:num w:numId="46">
    <w:abstractNumId w:val="47"/>
  </w:num>
  <w:num w:numId="47">
    <w:abstractNumId w:val="91"/>
  </w:num>
  <w:num w:numId="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1"/>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num>
  <w:num w:numId="54">
    <w:abstractNumId w:val="78"/>
  </w:num>
  <w:num w:numId="55">
    <w:abstractNumId w:val="61"/>
  </w:num>
  <w:num w:numId="56">
    <w:abstractNumId w:val="17"/>
  </w:num>
  <w:num w:numId="57">
    <w:abstractNumId w:val="101"/>
  </w:num>
  <w:num w:numId="58">
    <w:abstractNumId w:val="34"/>
  </w:num>
  <w:num w:numId="59">
    <w:abstractNumId w:val="28"/>
  </w:num>
  <w:num w:numId="60">
    <w:abstractNumId w:val="71"/>
  </w:num>
  <w:num w:numId="61">
    <w:abstractNumId w:val="72"/>
  </w:num>
  <w:num w:numId="62">
    <w:abstractNumId w:val="19"/>
  </w:num>
  <w:num w:numId="63">
    <w:abstractNumId w:val="66"/>
  </w:num>
  <w:num w:numId="64">
    <w:abstractNumId w:val="100"/>
  </w:num>
  <w:num w:numId="65">
    <w:abstractNumId w:val="55"/>
  </w:num>
  <w:num w:numId="66">
    <w:abstractNumId w:val="75"/>
  </w:num>
  <w:num w:numId="67">
    <w:abstractNumId w:val="88"/>
  </w:num>
  <w:num w:numId="68">
    <w:abstractNumId w:val="99"/>
  </w:num>
  <w:num w:numId="69">
    <w:abstractNumId w:val="102"/>
  </w:num>
  <w:num w:numId="70">
    <w:abstractNumId w:val="83"/>
  </w:num>
  <w:num w:numId="71">
    <w:abstractNumId w:val="98"/>
  </w:num>
  <w:num w:numId="72">
    <w:abstractNumId w:val="27"/>
  </w:num>
  <w:num w:numId="73">
    <w:abstractNumId w:val="93"/>
  </w:num>
  <w:num w:numId="74">
    <w:abstractNumId w:val="74"/>
  </w:num>
  <w:num w:numId="75">
    <w:abstractNumId w:val="42"/>
  </w:num>
  <w:num w:numId="76">
    <w:abstractNumId w:val="80"/>
  </w:num>
  <w:num w:numId="77">
    <w:abstractNumId w:val="46"/>
  </w:num>
  <w:num w:numId="78">
    <w:abstractNumId w:val="94"/>
  </w:num>
  <w:num w:numId="79">
    <w:abstractNumId w:val="43"/>
  </w:num>
  <w:num w:numId="80">
    <w:abstractNumId w:val="63"/>
  </w:num>
  <w:num w:numId="81">
    <w:abstractNumId w:val="67"/>
  </w:num>
  <w:num w:numId="82">
    <w:abstractNumId w:val="49"/>
  </w:num>
  <w:num w:numId="83">
    <w:abstractNumId w:val="86"/>
  </w:num>
  <w:num w:numId="84">
    <w:abstractNumId w:val="40"/>
  </w:num>
  <w:num w:numId="85">
    <w:abstractNumId w:val="29"/>
  </w:num>
  <w:num w:numId="86">
    <w:abstractNumId w:val="44"/>
  </w:num>
  <w:num w:numId="87">
    <w:abstractNumId w:val="59"/>
  </w:num>
  <w:num w:numId="88">
    <w:abstractNumId w:val="41"/>
  </w:num>
  <w:num w:numId="89">
    <w:abstractNumId w:val="95"/>
  </w:num>
  <w:num w:numId="90">
    <w:abstractNumId w:val="68"/>
  </w:num>
  <w:num w:numId="91">
    <w:abstractNumId w:val="62"/>
  </w:num>
  <w:num w:numId="92">
    <w:abstractNumId w:val="37"/>
  </w:num>
  <w:num w:numId="93">
    <w:abstractNumId w:val="22"/>
  </w:num>
  <w:num w:numId="94">
    <w:abstractNumId w:val="73"/>
  </w:num>
  <w:num w:numId="95">
    <w:abstractNumId w:val="6"/>
  </w:num>
  <w:num w:numId="96">
    <w:abstractNumId w:val="30"/>
  </w:num>
  <w:num w:numId="97">
    <w:abstractNumId w:val="11"/>
  </w:num>
  <w:num w:numId="98">
    <w:abstractNumId w:val="12"/>
  </w:num>
  <w:num w:numId="99">
    <w:abstractNumId w:val="9"/>
    <w:lvlOverride w:ilvl="0">
      <w:startOverride w:val="1"/>
    </w:lvlOverride>
    <w:lvlOverride w:ilvl="1"/>
    <w:lvlOverride w:ilvl="2"/>
    <w:lvlOverride w:ilvl="3"/>
    <w:lvlOverride w:ilvl="4"/>
    <w:lvlOverride w:ilvl="5"/>
    <w:lvlOverride w:ilvl="6"/>
    <w:lvlOverride w:ilvl="7"/>
    <w:lvlOverride w:ilvl="8"/>
  </w:num>
  <w:num w:numId="10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2"/>
  </w:num>
  <w:num w:numId="102">
    <w:abstractNumId w:val="8"/>
  </w:num>
  <w:num w:numId="103">
    <w:abstractNumId w:val="10"/>
  </w:num>
  <w:num w:numId="104">
    <w:abstractNumId w:val="7"/>
  </w:num>
  <w:num w:numId="105">
    <w:abstractNumId w:val="105"/>
  </w:num>
  <w:num w:numId="106">
    <w:abstractNumId w:val="24"/>
  </w:num>
  <w:num w:numId="107">
    <w:abstractNumId w:val="96"/>
  </w:num>
  <w:num w:numId="108">
    <w:abstractNumId w:val="84"/>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04015"/>
    <w:rsid w:val="00000851"/>
    <w:rsid w:val="00001930"/>
    <w:rsid w:val="0000205B"/>
    <w:rsid w:val="00002FF0"/>
    <w:rsid w:val="00003CBB"/>
    <w:rsid w:val="00030F19"/>
    <w:rsid w:val="0003733D"/>
    <w:rsid w:val="000409A3"/>
    <w:rsid w:val="000424FB"/>
    <w:rsid w:val="000434DF"/>
    <w:rsid w:val="00062906"/>
    <w:rsid w:val="00062C00"/>
    <w:rsid w:val="00063E2D"/>
    <w:rsid w:val="0007662D"/>
    <w:rsid w:val="00081CD7"/>
    <w:rsid w:val="00083C7B"/>
    <w:rsid w:val="000919DA"/>
    <w:rsid w:val="000940FA"/>
    <w:rsid w:val="0009771D"/>
    <w:rsid w:val="000B148A"/>
    <w:rsid w:val="000B1C44"/>
    <w:rsid w:val="000B3E83"/>
    <w:rsid w:val="000C352A"/>
    <w:rsid w:val="000C6049"/>
    <w:rsid w:val="000C6ED3"/>
    <w:rsid w:val="000D0CB5"/>
    <w:rsid w:val="000E3F37"/>
    <w:rsid w:val="001000D6"/>
    <w:rsid w:val="00107629"/>
    <w:rsid w:val="00110346"/>
    <w:rsid w:val="00110714"/>
    <w:rsid w:val="001141D1"/>
    <w:rsid w:val="00116B2E"/>
    <w:rsid w:val="0012286C"/>
    <w:rsid w:val="0012728F"/>
    <w:rsid w:val="00146837"/>
    <w:rsid w:val="00156BF0"/>
    <w:rsid w:val="00160A0B"/>
    <w:rsid w:val="001635F8"/>
    <w:rsid w:val="00167655"/>
    <w:rsid w:val="0017006F"/>
    <w:rsid w:val="0017011D"/>
    <w:rsid w:val="00171B88"/>
    <w:rsid w:val="00171DC9"/>
    <w:rsid w:val="00172DB6"/>
    <w:rsid w:val="00177755"/>
    <w:rsid w:val="00182C2B"/>
    <w:rsid w:val="00184664"/>
    <w:rsid w:val="00185FA4"/>
    <w:rsid w:val="001860E9"/>
    <w:rsid w:val="00194C29"/>
    <w:rsid w:val="00195354"/>
    <w:rsid w:val="001A434B"/>
    <w:rsid w:val="001A7258"/>
    <w:rsid w:val="001A7702"/>
    <w:rsid w:val="001B3F9E"/>
    <w:rsid w:val="001C6ED9"/>
    <w:rsid w:val="001C723D"/>
    <w:rsid w:val="001C7259"/>
    <w:rsid w:val="001F7FBB"/>
    <w:rsid w:val="00212E8D"/>
    <w:rsid w:val="0021300B"/>
    <w:rsid w:val="00220322"/>
    <w:rsid w:val="002209E4"/>
    <w:rsid w:val="002321D9"/>
    <w:rsid w:val="0023526F"/>
    <w:rsid w:val="00236A11"/>
    <w:rsid w:val="002421E1"/>
    <w:rsid w:val="00242C65"/>
    <w:rsid w:val="002458EC"/>
    <w:rsid w:val="002471CD"/>
    <w:rsid w:val="002631C7"/>
    <w:rsid w:val="002637D8"/>
    <w:rsid w:val="00264CFC"/>
    <w:rsid w:val="0026578F"/>
    <w:rsid w:val="002734FE"/>
    <w:rsid w:val="00275B48"/>
    <w:rsid w:val="00276798"/>
    <w:rsid w:val="00276ED1"/>
    <w:rsid w:val="00277279"/>
    <w:rsid w:val="00284133"/>
    <w:rsid w:val="00284B98"/>
    <w:rsid w:val="00292C4A"/>
    <w:rsid w:val="002932B0"/>
    <w:rsid w:val="002A63A1"/>
    <w:rsid w:val="002B650A"/>
    <w:rsid w:val="002B76B9"/>
    <w:rsid w:val="002C5424"/>
    <w:rsid w:val="002C7517"/>
    <w:rsid w:val="002D1084"/>
    <w:rsid w:val="002D5334"/>
    <w:rsid w:val="002D7BBB"/>
    <w:rsid w:val="003205EB"/>
    <w:rsid w:val="0032166F"/>
    <w:rsid w:val="00321D94"/>
    <w:rsid w:val="003353D0"/>
    <w:rsid w:val="0033575A"/>
    <w:rsid w:val="0034183F"/>
    <w:rsid w:val="00341D0A"/>
    <w:rsid w:val="00343E5D"/>
    <w:rsid w:val="003527B3"/>
    <w:rsid w:val="00355657"/>
    <w:rsid w:val="00361256"/>
    <w:rsid w:val="00361DD2"/>
    <w:rsid w:val="00365AAB"/>
    <w:rsid w:val="0037244D"/>
    <w:rsid w:val="003779A1"/>
    <w:rsid w:val="00382193"/>
    <w:rsid w:val="003830D0"/>
    <w:rsid w:val="003934D7"/>
    <w:rsid w:val="0039444A"/>
    <w:rsid w:val="00396B7D"/>
    <w:rsid w:val="003B0979"/>
    <w:rsid w:val="003B404E"/>
    <w:rsid w:val="003B47E5"/>
    <w:rsid w:val="003B59BB"/>
    <w:rsid w:val="003B6FDE"/>
    <w:rsid w:val="003C2176"/>
    <w:rsid w:val="003D3454"/>
    <w:rsid w:val="003E0BEB"/>
    <w:rsid w:val="003E7CB3"/>
    <w:rsid w:val="003F0CCC"/>
    <w:rsid w:val="00401831"/>
    <w:rsid w:val="00403F4D"/>
    <w:rsid w:val="00407729"/>
    <w:rsid w:val="0041227C"/>
    <w:rsid w:val="00416881"/>
    <w:rsid w:val="004173A6"/>
    <w:rsid w:val="00420F98"/>
    <w:rsid w:val="00423BFD"/>
    <w:rsid w:val="00425CD8"/>
    <w:rsid w:val="00427BC9"/>
    <w:rsid w:val="00427E53"/>
    <w:rsid w:val="00431C5D"/>
    <w:rsid w:val="00433BC5"/>
    <w:rsid w:val="00433D8C"/>
    <w:rsid w:val="0043474B"/>
    <w:rsid w:val="0044087C"/>
    <w:rsid w:val="00442923"/>
    <w:rsid w:val="00466152"/>
    <w:rsid w:val="00466505"/>
    <w:rsid w:val="00470EC9"/>
    <w:rsid w:val="00474B4F"/>
    <w:rsid w:val="00477D9F"/>
    <w:rsid w:val="004833E7"/>
    <w:rsid w:val="00487063"/>
    <w:rsid w:val="004957D1"/>
    <w:rsid w:val="00495E8B"/>
    <w:rsid w:val="00496C42"/>
    <w:rsid w:val="00497EB0"/>
    <w:rsid w:val="004A0512"/>
    <w:rsid w:val="004B455A"/>
    <w:rsid w:val="004B6087"/>
    <w:rsid w:val="004E1BD0"/>
    <w:rsid w:val="004F078A"/>
    <w:rsid w:val="004F1678"/>
    <w:rsid w:val="004F7778"/>
    <w:rsid w:val="005004D7"/>
    <w:rsid w:val="00512240"/>
    <w:rsid w:val="00512708"/>
    <w:rsid w:val="0051739A"/>
    <w:rsid w:val="00533882"/>
    <w:rsid w:val="00536303"/>
    <w:rsid w:val="005378A3"/>
    <w:rsid w:val="005437B1"/>
    <w:rsid w:val="00554A13"/>
    <w:rsid w:val="0055565D"/>
    <w:rsid w:val="00562531"/>
    <w:rsid w:val="00564934"/>
    <w:rsid w:val="00567183"/>
    <w:rsid w:val="00573CDA"/>
    <w:rsid w:val="00576998"/>
    <w:rsid w:val="00576C5B"/>
    <w:rsid w:val="0058069D"/>
    <w:rsid w:val="005976E2"/>
    <w:rsid w:val="005A099D"/>
    <w:rsid w:val="005B647E"/>
    <w:rsid w:val="005C0E8E"/>
    <w:rsid w:val="005C1153"/>
    <w:rsid w:val="005D14AE"/>
    <w:rsid w:val="005E47B9"/>
    <w:rsid w:val="005E4935"/>
    <w:rsid w:val="005E4A6B"/>
    <w:rsid w:val="005F1D7A"/>
    <w:rsid w:val="005F3B07"/>
    <w:rsid w:val="005F4219"/>
    <w:rsid w:val="005F620F"/>
    <w:rsid w:val="006004A8"/>
    <w:rsid w:val="006016FA"/>
    <w:rsid w:val="00604FAA"/>
    <w:rsid w:val="006104C8"/>
    <w:rsid w:val="006155E6"/>
    <w:rsid w:val="006161FA"/>
    <w:rsid w:val="0061672B"/>
    <w:rsid w:val="0062491D"/>
    <w:rsid w:val="00625CFE"/>
    <w:rsid w:val="0062601C"/>
    <w:rsid w:val="006326EB"/>
    <w:rsid w:val="0063335D"/>
    <w:rsid w:val="0063656B"/>
    <w:rsid w:val="00642EE2"/>
    <w:rsid w:val="006436BD"/>
    <w:rsid w:val="00643759"/>
    <w:rsid w:val="00645746"/>
    <w:rsid w:val="0065701B"/>
    <w:rsid w:val="00666E4A"/>
    <w:rsid w:val="00670B7A"/>
    <w:rsid w:val="00674CA2"/>
    <w:rsid w:val="00676210"/>
    <w:rsid w:val="006763B7"/>
    <w:rsid w:val="00682BF8"/>
    <w:rsid w:val="00685036"/>
    <w:rsid w:val="006854CD"/>
    <w:rsid w:val="00691D19"/>
    <w:rsid w:val="00691D50"/>
    <w:rsid w:val="00691E37"/>
    <w:rsid w:val="00691F4D"/>
    <w:rsid w:val="00693607"/>
    <w:rsid w:val="0069471E"/>
    <w:rsid w:val="00697E86"/>
    <w:rsid w:val="006A14FD"/>
    <w:rsid w:val="006A6CF4"/>
    <w:rsid w:val="006A7C02"/>
    <w:rsid w:val="006B207E"/>
    <w:rsid w:val="006B2FAA"/>
    <w:rsid w:val="006B3933"/>
    <w:rsid w:val="006B49AA"/>
    <w:rsid w:val="006B53CB"/>
    <w:rsid w:val="006C1DD2"/>
    <w:rsid w:val="006C47DC"/>
    <w:rsid w:val="006C7416"/>
    <w:rsid w:val="006D3E2B"/>
    <w:rsid w:val="006E1F18"/>
    <w:rsid w:val="006E2D1F"/>
    <w:rsid w:val="006E42C3"/>
    <w:rsid w:val="006F2343"/>
    <w:rsid w:val="006F2F1B"/>
    <w:rsid w:val="00700169"/>
    <w:rsid w:val="00700883"/>
    <w:rsid w:val="007039A1"/>
    <w:rsid w:val="00714DD5"/>
    <w:rsid w:val="00721E74"/>
    <w:rsid w:val="00727E01"/>
    <w:rsid w:val="00730444"/>
    <w:rsid w:val="00737BB5"/>
    <w:rsid w:val="0075262A"/>
    <w:rsid w:val="00753DAE"/>
    <w:rsid w:val="007641DB"/>
    <w:rsid w:val="00783111"/>
    <w:rsid w:val="007A35F7"/>
    <w:rsid w:val="007B0E95"/>
    <w:rsid w:val="007B37FD"/>
    <w:rsid w:val="007C5190"/>
    <w:rsid w:val="007C659A"/>
    <w:rsid w:val="007D23B4"/>
    <w:rsid w:val="007D65D4"/>
    <w:rsid w:val="007E214D"/>
    <w:rsid w:val="007E426A"/>
    <w:rsid w:val="00804015"/>
    <w:rsid w:val="0081019B"/>
    <w:rsid w:val="00810EB5"/>
    <w:rsid w:val="00811BA1"/>
    <w:rsid w:val="00812735"/>
    <w:rsid w:val="00812D6B"/>
    <w:rsid w:val="00816C6D"/>
    <w:rsid w:val="00837E90"/>
    <w:rsid w:val="008461A4"/>
    <w:rsid w:val="00852AD0"/>
    <w:rsid w:val="00853C6F"/>
    <w:rsid w:val="00867F73"/>
    <w:rsid w:val="00872243"/>
    <w:rsid w:val="00877F74"/>
    <w:rsid w:val="008856D6"/>
    <w:rsid w:val="00886045"/>
    <w:rsid w:val="00894363"/>
    <w:rsid w:val="00894741"/>
    <w:rsid w:val="008A0CA6"/>
    <w:rsid w:val="008A2398"/>
    <w:rsid w:val="008A3807"/>
    <w:rsid w:val="008B6BC0"/>
    <w:rsid w:val="008C22D8"/>
    <w:rsid w:val="008D6993"/>
    <w:rsid w:val="008E22C8"/>
    <w:rsid w:val="008E4CC9"/>
    <w:rsid w:val="008E754C"/>
    <w:rsid w:val="008F5D95"/>
    <w:rsid w:val="008F6368"/>
    <w:rsid w:val="00905E10"/>
    <w:rsid w:val="009079A6"/>
    <w:rsid w:val="009129D9"/>
    <w:rsid w:val="009134A7"/>
    <w:rsid w:val="009151F6"/>
    <w:rsid w:val="009319AC"/>
    <w:rsid w:val="009428AE"/>
    <w:rsid w:val="00943217"/>
    <w:rsid w:val="00943E29"/>
    <w:rsid w:val="00945AC8"/>
    <w:rsid w:val="009507D0"/>
    <w:rsid w:val="00966346"/>
    <w:rsid w:val="00970CCB"/>
    <w:rsid w:val="00970E6D"/>
    <w:rsid w:val="00972AB9"/>
    <w:rsid w:val="009817AE"/>
    <w:rsid w:val="009A57A6"/>
    <w:rsid w:val="009B1760"/>
    <w:rsid w:val="009B4055"/>
    <w:rsid w:val="009B5FFF"/>
    <w:rsid w:val="009B6A4A"/>
    <w:rsid w:val="009B7BE4"/>
    <w:rsid w:val="009C3920"/>
    <w:rsid w:val="009C6AD5"/>
    <w:rsid w:val="009E0917"/>
    <w:rsid w:val="009E52CC"/>
    <w:rsid w:val="009F430D"/>
    <w:rsid w:val="009F6B6E"/>
    <w:rsid w:val="009F711D"/>
    <w:rsid w:val="00A00EE4"/>
    <w:rsid w:val="00A041AB"/>
    <w:rsid w:val="00A1039A"/>
    <w:rsid w:val="00A24706"/>
    <w:rsid w:val="00A3012D"/>
    <w:rsid w:val="00A40F15"/>
    <w:rsid w:val="00A44990"/>
    <w:rsid w:val="00A460D8"/>
    <w:rsid w:val="00A549AD"/>
    <w:rsid w:val="00A815C1"/>
    <w:rsid w:val="00A84B40"/>
    <w:rsid w:val="00A8670E"/>
    <w:rsid w:val="00A935BE"/>
    <w:rsid w:val="00A9545D"/>
    <w:rsid w:val="00A959BC"/>
    <w:rsid w:val="00AA025F"/>
    <w:rsid w:val="00AA1D3C"/>
    <w:rsid w:val="00AA2065"/>
    <w:rsid w:val="00AA79B3"/>
    <w:rsid w:val="00AC4392"/>
    <w:rsid w:val="00AC79A6"/>
    <w:rsid w:val="00AD3BA9"/>
    <w:rsid w:val="00AD5058"/>
    <w:rsid w:val="00AE3CAB"/>
    <w:rsid w:val="00AF42CB"/>
    <w:rsid w:val="00B114CC"/>
    <w:rsid w:val="00B11AAF"/>
    <w:rsid w:val="00B41EFD"/>
    <w:rsid w:val="00B439A2"/>
    <w:rsid w:val="00B4617A"/>
    <w:rsid w:val="00B4718C"/>
    <w:rsid w:val="00B51622"/>
    <w:rsid w:val="00B52880"/>
    <w:rsid w:val="00B60FD3"/>
    <w:rsid w:val="00B639A1"/>
    <w:rsid w:val="00B64C4C"/>
    <w:rsid w:val="00B6716E"/>
    <w:rsid w:val="00B67F4D"/>
    <w:rsid w:val="00B72A3F"/>
    <w:rsid w:val="00B7466A"/>
    <w:rsid w:val="00B77A0D"/>
    <w:rsid w:val="00B9178C"/>
    <w:rsid w:val="00B948AF"/>
    <w:rsid w:val="00B9650E"/>
    <w:rsid w:val="00BA0761"/>
    <w:rsid w:val="00BA10D8"/>
    <w:rsid w:val="00BA6C0F"/>
    <w:rsid w:val="00BB0C15"/>
    <w:rsid w:val="00BB1E9E"/>
    <w:rsid w:val="00BC0F4C"/>
    <w:rsid w:val="00BC1448"/>
    <w:rsid w:val="00BC3AC3"/>
    <w:rsid w:val="00BD3558"/>
    <w:rsid w:val="00BE2FD9"/>
    <w:rsid w:val="00BE47FF"/>
    <w:rsid w:val="00C030DC"/>
    <w:rsid w:val="00C154AB"/>
    <w:rsid w:val="00C23285"/>
    <w:rsid w:val="00C32DD7"/>
    <w:rsid w:val="00C44285"/>
    <w:rsid w:val="00C47B1E"/>
    <w:rsid w:val="00C6185F"/>
    <w:rsid w:val="00C61AE8"/>
    <w:rsid w:val="00C92672"/>
    <w:rsid w:val="00C93660"/>
    <w:rsid w:val="00C96783"/>
    <w:rsid w:val="00CA0C2A"/>
    <w:rsid w:val="00CB5543"/>
    <w:rsid w:val="00CC6464"/>
    <w:rsid w:val="00CE148A"/>
    <w:rsid w:val="00CE1D76"/>
    <w:rsid w:val="00CE66E4"/>
    <w:rsid w:val="00CF0F38"/>
    <w:rsid w:val="00CF17BF"/>
    <w:rsid w:val="00CF1964"/>
    <w:rsid w:val="00D01B17"/>
    <w:rsid w:val="00D02840"/>
    <w:rsid w:val="00D052D7"/>
    <w:rsid w:val="00D14537"/>
    <w:rsid w:val="00D200D1"/>
    <w:rsid w:val="00D2271B"/>
    <w:rsid w:val="00D27470"/>
    <w:rsid w:val="00D35FAC"/>
    <w:rsid w:val="00D3624E"/>
    <w:rsid w:val="00D432D8"/>
    <w:rsid w:val="00D43A98"/>
    <w:rsid w:val="00D53999"/>
    <w:rsid w:val="00D55CD3"/>
    <w:rsid w:val="00D65139"/>
    <w:rsid w:val="00D72F77"/>
    <w:rsid w:val="00D73E10"/>
    <w:rsid w:val="00D75D15"/>
    <w:rsid w:val="00D76AA2"/>
    <w:rsid w:val="00D80ECF"/>
    <w:rsid w:val="00D9009A"/>
    <w:rsid w:val="00D91942"/>
    <w:rsid w:val="00D95A3B"/>
    <w:rsid w:val="00DA05B7"/>
    <w:rsid w:val="00DA0F3B"/>
    <w:rsid w:val="00DB4133"/>
    <w:rsid w:val="00DC3E16"/>
    <w:rsid w:val="00DD2EF3"/>
    <w:rsid w:val="00DE3B4E"/>
    <w:rsid w:val="00DE4706"/>
    <w:rsid w:val="00DE6D0E"/>
    <w:rsid w:val="00DF03DF"/>
    <w:rsid w:val="00DF0D6F"/>
    <w:rsid w:val="00E04C25"/>
    <w:rsid w:val="00E06889"/>
    <w:rsid w:val="00E10A45"/>
    <w:rsid w:val="00E11640"/>
    <w:rsid w:val="00E1796B"/>
    <w:rsid w:val="00E2086B"/>
    <w:rsid w:val="00E25048"/>
    <w:rsid w:val="00E259AA"/>
    <w:rsid w:val="00E30D7C"/>
    <w:rsid w:val="00E449E1"/>
    <w:rsid w:val="00E44D0D"/>
    <w:rsid w:val="00E61A7A"/>
    <w:rsid w:val="00E73353"/>
    <w:rsid w:val="00E74B76"/>
    <w:rsid w:val="00E77AB1"/>
    <w:rsid w:val="00E80A55"/>
    <w:rsid w:val="00E814B2"/>
    <w:rsid w:val="00E854D6"/>
    <w:rsid w:val="00E85E68"/>
    <w:rsid w:val="00E86E02"/>
    <w:rsid w:val="00E96256"/>
    <w:rsid w:val="00E96CA2"/>
    <w:rsid w:val="00EA09DE"/>
    <w:rsid w:val="00EA1521"/>
    <w:rsid w:val="00EA30A6"/>
    <w:rsid w:val="00EC3E47"/>
    <w:rsid w:val="00ED0E20"/>
    <w:rsid w:val="00ED10E7"/>
    <w:rsid w:val="00ED62E7"/>
    <w:rsid w:val="00EE025D"/>
    <w:rsid w:val="00EE17D8"/>
    <w:rsid w:val="00EE2027"/>
    <w:rsid w:val="00EE3FF2"/>
    <w:rsid w:val="00EE79A4"/>
    <w:rsid w:val="00EF146E"/>
    <w:rsid w:val="00EF26E9"/>
    <w:rsid w:val="00F010DD"/>
    <w:rsid w:val="00F04F46"/>
    <w:rsid w:val="00F05C42"/>
    <w:rsid w:val="00F15EE9"/>
    <w:rsid w:val="00F17489"/>
    <w:rsid w:val="00F17769"/>
    <w:rsid w:val="00F216DE"/>
    <w:rsid w:val="00F22059"/>
    <w:rsid w:val="00F27E20"/>
    <w:rsid w:val="00F33915"/>
    <w:rsid w:val="00F35D84"/>
    <w:rsid w:val="00F35E3F"/>
    <w:rsid w:val="00F367D5"/>
    <w:rsid w:val="00F47324"/>
    <w:rsid w:val="00F534BF"/>
    <w:rsid w:val="00F61D05"/>
    <w:rsid w:val="00F62850"/>
    <w:rsid w:val="00F67245"/>
    <w:rsid w:val="00F75A56"/>
    <w:rsid w:val="00F82AA6"/>
    <w:rsid w:val="00F84B86"/>
    <w:rsid w:val="00F851E5"/>
    <w:rsid w:val="00F915B1"/>
    <w:rsid w:val="00F94C6F"/>
    <w:rsid w:val="00F95644"/>
    <w:rsid w:val="00FA1539"/>
    <w:rsid w:val="00FA157F"/>
    <w:rsid w:val="00FA367D"/>
    <w:rsid w:val="00FB5205"/>
    <w:rsid w:val="00FB5321"/>
    <w:rsid w:val="00FB5AD6"/>
    <w:rsid w:val="00FC420F"/>
    <w:rsid w:val="00FD413E"/>
    <w:rsid w:val="00FD42F5"/>
    <w:rsid w:val="00FD5494"/>
    <w:rsid w:val="00FD7F2B"/>
    <w:rsid w:val="00FE0042"/>
    <w:rsid w:val="00FE039A"/>
    <w:rsid w:val="00FE0EB3"/>
    <w:rsid w:val="00FE21D6"/>
    <w:rsid w:val="00FE5B7F"/>
    <w:rsid w:val="00FE681C"/>
    <w:rsid w:val="00FF0800"/>
    <w:rsid w:val="00FF08AC"/>
    <w:rsid w:val="00FF5D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C528E7FE-8148-4C15-95ED-C53311C1C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4015"/>
  </w:style>
  <w:style w:type="paragraph" w:styleId="1">
    <w:name w:val="heading 1"/>
    <w:basedOn w:val="a"/>
    <w:next w:val="a"/>
    <w:link w:val="11"/>
    <w:qFormat/>
    <w:rsid w:val="003E0BEB"/>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rPr>
  </w:style>
  <w:style w:type="paragraph" w:styleId="2">
    <w:name w:val="heading 2"/>
    <w:basedOn w:val="a"/>
    <w:next w:val="a"/>
    <w:link w:val="21"/>
    <w:uiPriority w:val="99"/>
    <w:unhideWhenUsed/>
    <w:qFormat/>
    <w:rsid w:val="00F672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1"/>
    <w:uiPriority w:val="99"/>
    <w:unhideWhenUsed/>
    <w:qFormat/>
    <w:rsid w:val="005D14A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3"/>
    <w:next w:val="a"/>
    <w:link w:val="41"/>
    <w:uiPriority w:val="99"/>
    <w:qFormat/>
    <w:rsid w:val="00F61D05"/>
    <w:pPr>
      <w:suppressAutoHyphens/>
      <w:autoSpaceDE w:val="0"/>
      <w:spacing w:before="240" w:after="240" w:line="360" w:lineRule="auto"/>
      <w:ind w:left="3589" w:hanging="360"/>
      <w:jc w:val="center"/>
      <w:outlineLvl w:val="3"/>
    </w:pPr>
    <w:rPr>
      <w:rFonts w:ascii="Times New Roman" w:eastAsia="Times New Roman" w:hAnsi="Times New Roman" w:cs="Times New Roman"/>
      <w:color w:val="auto"/>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804015"/>
    <w:rPr>
      <w:rFonts w:ascii="Arial" w:eastAsia="Arial" w:hAnsi="Arial" w:cs="Arial"/>
      <w:sz w:val="40"/>
      <w:szCs w:val="40"/>
    </w:rPr>
  </w:style>
  <w:style w:type="character" w:customStyle="1" w:styleId="Heading2Char">
    <w:name w:val="Heading 2 Char"/>
    <w:basedOn w:val="a0"/>
    <w:uiPriority w:val="9"/>
    <w:rsid w:val="00804015"/>
    <w:rPr>
      <w:rFonts w:ascii="Arial" w:eastAsia="Arial" w:hAnsi="Arial" w:cs="Arial"/>
      <w:sz w:val="34"/>
    </w:rPr>
  </w:style>
  <w:style w:type="character" w:customStyle="1" w:styleId="Heading3Char">
    <w:name w:val="Heading 3 Char"/>
    <w:basedOn w:val="a0"/>
    <w:uiPriority w:val="9"/>
    <w:rsid w:val="00804015"/>
    <w:rPr>
      <w:rFonts w:ascii="Arial" w:eastAsia="Arial" w:hAnsi="Arial" w:cs="Arial"/>
      <w:sz w:val="30"/>
      <w:szCs w:val="30"/>
    </w:rPr>
  </w:style>
  <w:style w:type="character" w:customStyle="1" w:styleId="Heading4Char">
    <w:name w:val="Heading 4 Char"/>
    <w:basedOn w:val="a0"/>
    <w:uiPriority w:val="9"/>
    <w:rsid w:val="00804015"/>
    <w:rPr>
      <w:rFonts w:ascii="Arial" w:eastAsia="Arial" w:hAnsi="Arial" w:cs="Arial"/>
      <w:b/>
      <w:bCs/>
      <w:sz w:val="26"/>
      <w:szCs w:val="26"/>
    </w:rPr>
  </w:style>
  <w:style w:type="character" w:customStyle="1" w:styleId="Heading5Char">
    <w:name w:val="Heading 5 Char"/>
    <w:basedOn w:val="a0"/>
    <w:uiPriority w:val="9"/>
    <w:rsid w:val="00804015"/>
    <w:rPr>
      <w:rFonts w:ascii="Arial" w:eastAsia="Arial" w:hAnsi="Arial" w:cs="Arial"/>
      <w:b/>
      <w:bCs/>
      <w:sz w:val="24"/>
      <w:szCs w:val="24"/>
    </w:rPr>
  </w:style>
  <w:style w:type="character" w:customStyle="1" w:styleId="Heading6Char">
    <w:name w:val="Heading 6 Char"/>
    <w:basedOn w:val="a0"/>
    <w:uiPriority w:val="9"/>
    <w:rsid w:val="00804015"/>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804015"/>
    <w:pPr>
      <w:keepNext/>
      <w:keepLines/>
      <w:spacing w:before="320" w:after="200"/>
      <w:outlineLvl w:val="6"/>
    </w:pPr>
    <w:rPr>
      <w:rFonts w:ascii="Arial" w:eastAsia="Arial" w:hAnsi="Arial" w:cs="Arial"/>
      <w:b/>
      <w:bCs/>
      <w:i/>
      <w:iCs/>
      <w:szCs w:val="22"/>
    </w:rPr>
  </w:style>
  <w:style w:type="character" w:customStyle="1" w:styleId="Heading7Char">
    <w:name w:val="Heading 7 Char"/>
    <w:basedOn w:val="a0"/>
    <w:link w:val="71"/>
    <w:uiPriority w:val="9"/>
    <w:rsid w:val="00804015"/>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804015"/>
    <w:pPr>
      <w:keepNext/>
      <w:keepLines/>
      <w:spacing w:before="320" w:after="200"/>
      <w:outlineLvl w:val="7"/>
    </w:pPr>
    <w:rPr>
      <w:rFonts w:ascii="Arial" w:eastAsia="Arial" w:hAnsi="Arial" w:cs="Arial"/>
      <w:i/>
      <w:iCs/>
      <w:szCs w:val="22"/>
    </w:rPr>
  </w:style>
  <w:style w:type="character" w:customStyle="1" w:styleId="Heading8Char">
    <w:name w:val="Heading 8 Char"/>
    <w:basedOn w:val="a0"/>
    <w:link w:val="81"/>
    <w:uiPriority w:val="9"/>
    <w:rsid w:val="00804015"/>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804015"/>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91"/>
    <w:uiPriority w:val="9"/>
    <w:rsid w:val="00804015"/>
    <w:rPr>
      <w:rFonts w:ascii="Arial" w:eastAsia="Arial" w:hAnsi="Arial" w:cs="Arial"/>
      <w:i/>
      <w:iCs/>
      <w:sz w:val="21"/>
      <w:szCs w:val="21"/>
    </w:rPr>
  </w:style>
  <w:style w:type="character" w:customStyle="1" w:styleId="TitleChar">
    <w:name w:val="Title Char"/>
    <w:basedOn w:val="a0"/>
    <w:uiPriority w:val="10"/>
    <w:rsid w:val="00804015"/>
    <w:rPr>
      <w:sz w:val="48"/>
      <w:szCs w:val="48"/>
    </w:rPr>
  </w:style>
  <w:style w:type="character" w:customStyle="1" w:styleId="SubtitleChar">
    <w:name w:val="Subtitle Char"/>
    <w:basedOn w:val="a0"/>
    <w:uiPriority w:val="11"/>
    <w:rsid w:val="00804015"/>
    <w:rPr>
      <w:sz w:val="24"/>
      <w:szCs w:val="24"/>
    </w:rPr>
  </w:style>
  <w:style w:type="paragraph" w:styleId="20">
    <w:name w:val="Quote"/>
    <w:basedOn w:val="a"/>
    <w:next w:val="a"/>
    <w:link w:val="22"/>
    <w:uiPriority w:val="29"/>
    <w:qFormat/>
    <w:rsid w:val="00804015"/>
    <w:pPr>
      <w:ind w:left="720" w:right="720"/>
    </w:pPr>
    <w:rPr>
      <w:i/>
    </w:rPr>
  </w:style>
  <w:style w:type="character" w:customStyle="1" w:styleId="22">
    <w:name w:val="Цитата 2 Знак"/>
    <w:link w:val="20"/>
    <w:uiPriority w:val="29"/>
    <w:rsid w:val="00804015"/>
    <w:rPr>
      <w:i/>
    </w:rPr>
  </w:style>
  <w:style w:type="paragraph" w:styleId="a3">
    <w:name w:val="Intense Quote"/>
    <w:basedOn w:val="a"/>
    <w:next w:val="a"/>
    <w:link w:val="a4"/>
    <w:uiPriority w:val="30"/>
    <w:qFormat/>
    <w:rsid w:val="0080401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sid w:val="00804015"/>
    <w:rPr>
      <w:i/>
    </w:rPr>
  </w:style>
  <w:style w:type="character" w:customStyle="1" w:styleId="HeaderChar">
    <w:name w:val="Header Char"/>
    <w:basedOn w:val="a0"/>
    <w:uiPriority w:val="99"/>
    <w:rsid w:val="00804015"/>
  </w:style>
  <w:style w:type="character" w:customStyle="1" w:styleId="FooterChar">
    <w:name w:val="Footer Char"/>
    <w:basedOn w:val="a0"/>
    <w:uiPriority w:val="99"/>
    <w:rsid w:val="00804015"/>
  </w:style>
  <w:style w:type="paragraph" w:customStyle="1" w:styleId="10">
    <w:name w:val="Название объекта1"/>
    <w:basedOn w:val="a"/>
    <w:next w:val="a"/>
    <w:uiPriority w:val="35"/>
    <w:semiHidden/>
    <w:unhideWhenUsed/>
    <w:qFormat/>
    <w:rsid w:val="00804015"/>
    <w:pPr>
      <w:spacing w:line="276" w:lineRule="auto"/>
    </w:pPr>
    <w:rPr>
      <w:b/>
      <w:bCs/>
      <w:color w:val="4F81BD" w:themeColor="accent1"/>
      <w:sz w:val="18"/>
      <w:szCs w:val="18"/>
    </w:rPr>
  </w:style>
  <w:style w:type="character" w:customStyle="1" w:styleId="CaptionChar">
    <w:name w:val="Caption Char"/>
    <w:uiPriority w:val="99"/>
    <w:rsid w:val="00804015"/>
  </w:style>
  <w:style w:type="table" w:customStyle="1" w:styleId="TableGridLight">
    <w:name w:val="Table Grid Light"/>
    <w:basedOn w:val="a1"/>
    <w:uiPriority w:val="59"/>
    <w:rsid w:val="00804015"/>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1"/>
    <w:uiPriority w:val="59"/>
    <w:rsid w:val="00804015"/>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804015"/>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8040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8040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rsid w:val="008040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804015"/>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804015"/>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804015"/>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804015"/>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804015"/>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804015"/>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804015"/>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804015"/>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804015"/>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804015"/>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804015"/>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804015"/>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804015"/>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804015"/>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804015"/>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804015"/>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804015"/>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804015"/>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804015"/>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804015"/>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804015"/>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804015"/>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804015"/>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804015"/>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804015"/>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804015"/>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804015"/>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804015"/>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80401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80401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80401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80401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80401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80401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804015"/>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804015"/>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804015"/>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804015"/>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804015"/>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804015"/>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804015"/>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804015"/>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804015"/>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804015"/>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804015"/>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804015"/>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804015"/>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804015"/>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804015"/>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8040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8040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8040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8040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8040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8040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80401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804015"/>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804015"/>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804015"/>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804015"/>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804015"/>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804015"/>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804015"/>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804015"/>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804015"/>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804015"/>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804015"/>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804015"/>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804015"/>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804015"/>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804015"/>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804015"/>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804015"/>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804015"/>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804015"/>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804015"/>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804015"/>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804015"/>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804015"/>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804015"/>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804015"/>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804015"/>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804015"/>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804015"/>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80401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804015"/>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804015"/>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804015"/>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804015"/>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804015"/>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804015"/>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804015"/>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804015"/>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804015"/>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804015"/>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804015"/>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804015"/>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804015"/>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804015"/>
    <w:pPr>
      <w:spacing w:after="0" w:line="240" w:lineRule="auto"/>
    </w:pPr>
    <w:rPr>
      <w:color w:val="404040"/>
      <w:sz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804015"/>
    <w:pPr>
      <w:spacing w:after="0" w:line="240" w:lineRule="auto"/>
    </w:pPr>
    <w:rPr>
      <w:color w:val="404040"/>
      <w:sz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804015"/>
    <w:pPr>
      <w:spacing w:after="0" w:line="240" w:lineRule="auto"/>
    </w:pPr>
    <w:rPr>
      <w:color w:val="404040"/>
      <w:sz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804015"/>
    <w:pPr>
      <w:spacing w:after="0" w:line="240" w:lineRule="auto"/>
    </w:pPr>
    <w:rPr>
      <w:color w:val="404040"/>
      <w:sz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804015"/>
    <w:pPr>
      <w:spacing w:after="0" w:line="240" w:lineRule="auto"/>
    </w:pPr>
    <w:rPr>
      <w:color w:val="404040"/>
      <w:sz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804015"/>
    <w:pPr>
      <w:spacing w:after="0" w:line="240" w:lineRule="auto"/>
    </w:pPr>
    <w:rPr>
      <w:color w:val="404040"/>
      <w:sz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804015"/>
    <w:pPr>
      <w:spacing w:after="0" w:line="240" w:lineRule="auto"/>
    </w:pPr>
    <w:rPr>
      <w:color w:val="404040"/>
      <w:sz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804015"/>
    <w:pPr>
      <w:spacing w:after="0" w:line="240" w:lineRule="auto"/>
    </w:pPr>
    <w:rPr>
      <w:color w:val="404040"/>
      <w:sz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804015"/>
    <w:pPr>
      <w:spacing w:after="0" w:line="240" w:lineRule="auto"/>
    </w:pPr>
    <w:rPr>
      <w:color w:val="404040"/>
      <w:sz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804015"/>
    <w:pPr>
      <w:spacing w:after="0" w:line="240" w:lineRule="auto"/>
    </w:pPr>
    <w:rPr>
      <w:color w:val="404040"/>
      <w:sz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804015"/>
    <w:pPr>
      <w:spacing w:after="0" w:line="240" w:lineRule="auto"/>
    </w:pPr>
    <w:rPr>
      <w:color w:val="404040"/>
      <w:sz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804015"/>
    <w:pPr>
      <w:spacing w:after="0" w:line="240" w:lineRule="auto"/>
    </w:pPr>
    <w:rPr>
      <w:color w:val="404040"/>
      <w:sz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804015"/>
    <w:pPr>
      <w:spacing w:after="0" w:line="240" w:lineRule="auto"/>
    </w:pPr>
    <w:rPr>
      <w:color w:val="404040"/>
      <w:sz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804015"/>
    <w:pPr>
      <w:spacing w:after="0" w:line="240" w:lineRule="auto"/>
    </w:pPr>
    <w:rPr>
      <w:color w:val="404040"/>
      <w:sz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804015"/>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804015"/>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804015"/>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804015"/>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804015"/>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804015"/>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804015"/>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uiPriority w:val="99"/>
    <w:unhideWhenUsed/>
    <w:qFormat/>
    <w:rsid w:val="00804015"/>
    <w:pPr>
      <w:spacing w:after="40" w:line="240" w:lineRule="auto"/>
    </w:pPr>
    <w:rPr>
      <w:sz w:val="18"/>
    </w:rPr>
  </w:style>
  <w:style w:type="character" w:styleId="a6">
    <w:name w:val="footnote reference"/>
    <w:aliases w:val="Знак сноски-FN,Ciae niinee-FN,AЗнак сноски зел"/>
    <w:basedOn w:val="a0"/>
    <w:unhideWhenUsed/>
    <w:rsid w:val="00804015"/>
    <w:rPr>
      <w:vertAlign w:val="superscript"/>
    </w:rPr>
  </w:style>
  <w:style w:type="paragraph" w:styleId="a7">
    <w:name w:val="endnote text"/>
    <w:basedOn w:val="a"/>
    <w:link w:val="a8"/>
    <w:uiPriority w:val="99"/>
    <w:unhideWhenUsed/>
    <w:rsid w:val="00804015"/>
    <w:pPr>
      <w:spacing w:after="0" w:line="240" w:lineRule="auto"/>
    </w:pPr>
    <w:rPr>
      <w:sz w:val="20"/>
    </w:rPr>
  </w:style>
  <w:style w:type="character" w:customStyle="1" w:styleId="a8">
    <w:name w:val="Текст концевой сноски Знак"/>
    <w:link w:val="a7"/>
    <w:uiPriority w:val="99"/>
    <w:rsid w:val="00804015"/>
    <w:rPr>
      <w:sz w:val="20"/>
    </w:rPr>
  </w:style>
  <w:style w:type="paragraph" w:styleId="a9">
    <w:name w:val="table of figures"/>
    <w:basedOn w:val="a"/>
    <w:next w:val="a"/>
    <w:uiPriority w:val="99"/>
    <w:unhideWhenUsed/>
    <w:rsid w:val="00804015"/>
    <w:pPr>
      <w:spacing w:after="0"/>
    </w:pPr>
  </w:style>
  <w:style w:type="paragraph" w:customStyle="1" w:styleId="111">
    <w:name w:val="Заголовок 11"/>
    <w:basedOn w:val="a"/>
    <w:next w:val="a"/>
    <w:link w:val="12"/>
    <w:uiPriority w:val="9"/>
    <w:qFormat/>
    <w:rsid w:val="00804015"/>
    <w:pPr>
      <w:keepNext/>
      <w:keepLines/>
      <w:spacing w:after="0" w:line="360" w:lineRule="auto"/>
      <w:jc w:val="center"/>
      <w:outlineLvl w:val="0"/>
    </w:pPr>
    <w:rPr>
      <w:rFonts w:ascii="Times New Roman Полужирный" w:hAnsi="Times New Roman Полужирный"/>
      <w:b/>
      <w:sz w:val="24"/>
    </w:rPr>
  </w:style>
  <w:style w:type="paragraph" w:customStyle="1" w:styleId="211">
    <w:name w:val="Заголовок 21"/>
    <w:basedOn w:val="a"/>
    <w:next w:val="a"/>
    <w:link w:val="23"/>
    <w:uiPriority w:val="9"/>
    <w:qFormat/>
    <w:rsid w:val="00804015"/>
    <w:pPr>
      <w:keepNext/>
      <w:keepLines/>
      <w:spacing w:after="120" w:line="360" w:lineRule="auto"/>
      <w:ind w:firstLine="709"/>
      <w:jc w:val="both"/>
      <w:outlineLvl w:val="1"/>
    </w:pPr>
    <w:rPr>
      <w:rFonts w:ascii="Times New Roman" w:hAnsi="Times New Roman"/>
      <w:b/>
      <w:sz w:val="28"/>
    </w:rPr>
  </w:style>
  <w:style w:type="paragraph" w:customStyle="1" w:styleId="311">
    <w:name w:val="Заголовок 31"/>
    <w:basedOn w:val="a"/>
    <w:next w:val="a"/>
    <w:link w:val="30"/>
    <w:uiPriority w:val="9"/>
    <w:qFormat/>
    <w:rsid w:val="00804015"/>
    <w:pPr>
      <w:spacing w:before="140" w:line="360" w:lineRule="auto"/>
      <w:jc w:val="center"/>
      <w:outlineLvl w:val="2"/>
    </w:pPr>
    <w:rPr>
      <w:rFonts w:ascii="Times New Roman" w:hAnsi="Times New Roman"/>
      <w:b/>
      <w:sz w:val="28"/>
    </w:rPr>
  </w:style>
  <w:style w:type="paragraph" w:customStyle="1" w:styleId="411">
    <w:name w:val="Заголовок 41"/>
    <w:basedOn w:val="a"/>
    <w:next w:val="a"/>
    <w:link w:val="40"/>
    <w:uiPriority w:val="9"/>
    <w:qFormat/>
    <w:rsid w:val="00804015"/>
    <w:pPr>
      <w:keepNext/>
      <w:keepLines/>
      <w:spacing w:after="120" w:line="360" w:lineRule="auto"/>
      <w:jc w:val="center"/>
      <w:outlineLvl w:val="3"/>
    </w:pPr>
    <w:rPr>
      <w:rFonts w:ascii="Times New Roman" w:hAnsi="Times New Roman"/>
      <w:b/>
      <w:sz w:val="28"/>
    </w:rPr>
  </w:style>
  <w:style w:type="paragraph" w:customStyle="1" w:styleId="510">
    <w:name w:val="Заголовок 51"/>
    <w:basedOn w:val="a"/>
    <w:next w:val="a"/>
    <w:link w:val="5"/>
    <w:uiPriority w:val="9"/>
    <w:qFormat/>
    <w:rsid w:val="00804015"/>
    <w:pPr>
      <w:keepNext/>
      <w:keepLines/>
      <w:spacing w:before="320" w:after="200" w:line="252" w:lineRule="auto"/>
      <w:outlineLvl w:val="4"/>
    </w:pPr>
    <w:rPr>
      <w:rFonts w:ascii="Arial" w:hAnsi="Arial"/>
      <w:b/>
      <w:sz w:val="24"/>
    </w:rPr>
  </w:style>
  <w:style w:type="paragraph" w:customStyle="1" w:styleId="61">
    <w:name w:val="Заголовок 61"/>
    <w:basedOn w:val="a"/>
    <w:next w:val="a"/>
    <w:link w:val="6"/>
    <w:uiPriority w:val="9"/>
    <w:qFormat/>
    <w:rsid w:val="00804015"/>
    <w:pPr>
      <w:keepNext/>
      <w:keepLines/>
      <w:spacing w:before="320" w:after="200" w:line="252" w:lineRule="auto"/>
      <w:outlineLvl w:val="5"/>
    </w:pPr>
    <w:rPr>
      <w:rFonts w:ascii="Arial" w:hAnsi="Arial"/>
      <w:b/>
    </w:rPr>
  </w:style>
  <w:style w:type="character" w:customStyle="1" w:styleId="13">
    <w:name w:val="Обычный1"/>
    <w:rsid w:val="00804015"/>
  </w:style>
  <w:style w:type="paragraph" w:customStyle="1" w:styleId="xl65">
    <w:name w:val="xl65"/>
    <w:basedOn w:val="a"/>
    <w:link w:val="xl650"/>
    <w:rsid w:val="00804015"/>
    <w:pPr>
      <w:spacing w:beforeAutospacing="1" w:afterAutospacing="1" w:line="240" w:lineRule="auto"/>
    </w:pPr>
    <w:rPr>
      <w:rFonts w:ascii="Times New Roman" w:hAnsi="Times New Roman"/>
      <w:sz w:val="14"/>
    </w:rPr>
  </w:style>
  <w:style w:type="character" w:customStyle="1" w:styleId="xl650">
    <w:name w:val="xl65"/>
    <w:basedOn w:val="13"/>
    <w:link w:val="xl65"/>
    <w:rsid w:val="00804015"/>
    <w:rPr>
      <w:rFonts w:ascii="Times New Roman" w:hAnsi="Times New Roman"/>
      <w:sz w:val="14"/>
    </w:rPr>
  </w:style>
  <w:style w:type="paragraph" w:customStyle="1" w:styleId="xl117">
    <w:name w:val="xl117"/>
    <w:basedOn w:val="a"/>
    <w:link w:val="xl1170"/>
    <w:rsid w:val="00804015"/>
    <w:pPr>
      <w:spacing w:beforeAutospacing="1" w:afterAutospacing="1" w:line="240" w:lineRule="auto"/>
    </w:pPr>
    <w:rPr>
      <w:rFonts w:ascii="Times New Roman" w:hAnsi="Times New Roman"/>
      <w:sz w:val="14"/>
    </w:rPr>
  </w:style>
  <w:style w:type="character" w:customStyle="1" w:styleId="xl1170">
    <w:name w:val="xl117"/>
    <w:basedOn w:val="13"/>
    <w:link w:val="xl117"/>
    <w:rsid w:val="00804015"/>
    <w:rPr>
      <w:rFonts w:ascii="Times New Roman" w:hAnsi="Times New Roman"/>
      <w:sz w:val="14"/>
    </w:rPr>
  </w:style>
  <w:style w:type="paragraph" w:customStyle="1" w:styleId="xl163">
    <w:name w:val="xl163"/>
    <w:basedOn w:val="a"/>
    <w:link w:val="xl1630"/>
    <w:rsid w:val="00804015"/>
    <w:pPr>
      <w:spacing w:beforeAutospacing="1" w:afterAutospacing="1" w:line="240" w:lineRule="auto"/>
      <w:jc w:val="center"/>
    </w:pPr>
    <w:rPr>
      <w:rFonts w:ascii="Times New Roman" w:hAnsi="Times New Roman"/>
      <w:b/>
      <w:sz w:val="16"/>
    </w:rPr>
  </w:style>
  <w:style w:type="character" w:customStyle="1" w:styleId="xl1630">
    <w:name w:val="xl163"/>
    <w:basedOn w:val="13"/>
    <w:link w:val="xl163"/>
    <w:rsid w:val="00804015"/>
    <w:rPr>
      <w:rFonts w:ascii="Times New Roman" w:hAnsi="Times New Roman"/>
      <w:b/>
      <w:sz w:val="16"/>
    </w:rPr>
  </w:style>
  <w:style w:type="paragraph" w:customStyle="1" w:styleId="pTextStyleCenter">
    <w:name w:val="pTextStyleCenter"/>
    <w:basedOn w:val="a"/>
    <w:link w:val="pTextStyleCenter0"/>
    <w:rsid w:val="00804015"/>
    <w:pPr>
      <w:spacing w:after="0" w:line="252" w:lineRule="auto"/>
      <w:jc w:val="center"/>
    </w:pPr>
    <w:rPr>
      <w:rFonts w:ascii="Times New Roman" w:hAnsi="Times New Roman"/>
      <w:sz w:val="24"/>
    </w:rPr>
  </w:style>
  <w:style w:type="character" w:customStyle="1" w:styleId="pTextStyleCenter0">
    <w:name w:val="pTextStyleCenter"/>
    <w:basedOn w:val="13"/>
    <w:link w:val="pTextStyleCenter"/>
    <w:rsid w:val="00804015"/>
    <w:rPr>
      <w:rFonts w:ascii="Times New Roman" w:hAnsi="Times New Roman"/>
      <w:sz w:val="24"/>
    </w:rPr>
  </w:style>
  <w:style w:type="paragraph" w:customStyle="1" w:styleId="aa">
    <w:name w:val="Формула"/>
    <w:basedOn w:val="a"/>
    <w:next w:val="a"/>
    <w:link w:val="ab"/>
    <w:rsid w:val="00804015"/>
    <w:pPr>
      <w:widowControl w:val="0"/>
      <w:spacing w:before="240" w:after="240" w:line="360" w:lineRule="auto"/>
      <w:ind w:left="420" w:right="420" w:firstLine="300"/>
      <w:jc w:val="both"/>
    </w:pPr>
    <w:rPr>
      <w:rFonts w:ascii="Times New Roman" w:hAnsi="Times New Roman"/>
      <w:sz w:val="24"/>
    </w:rPr>
  </w:style>
  <w:style w:type="character" w:customStyle="1" w:styleId="ab">
    <w:name w:val="Формула"/>
    <w:basedOn w:val="13"/>
    <w:link w:val="aa"/>
    <w:rsid w:val="00804015"/>
    <w:rPr>
      <w:rFonts w:ascii="Times New Roman" w:hAnsi="Times New Roman"/>
      <w:sz w:val="24"/>
    </w:rPr>
  </w:style>
  <w:style w:type="paragraph" w:customStyle="1" w:styleId="xl144">
    <w:name w:val="xl144"/>
    <w:basedOn w:val="a"/>
    <w:link w:val="xl1440"/>
    <w:rsid w:val="00804015"/>
    <w:pPr>
      <w:spacing w:beforeAutospacing="1" w:afterAutospacing="1" w:line="240" w:lineRule="auto"/>
      <w:jc w:val="center"/>
    </w:pPr>
    <w:rPr>
      <w:rFonts w:ascii="Times New Roman" w:hAnsi="Times New Roman"/>
      <w:sz w:val="16"/>
    </w:rPr>
  </w:style>
  <w:style w:type="character" w:customStyle="1" w:styleId="xl1440">
    <w:name w:val="xl144"/>
    <w:basedOn w:val="13"/>
    <w:link w:val="xl144"/>
    <w:rsid w:val="00804015"/>
    <w:rPr>
      <w:rFonts w:ascii="Times New Roman" w:hAnsi="Times New Roman"/>
      <w:color w:val="000000"/>
      <w:sz w:val="16"/>
    </w:rPr>
  </w:style>
  <w:style w:type="paragraph" w:styleId="24">
    <w:name w:val="toc 2"/>
    <w:basedOn w:val="a"/>
    <w:next w:val="a"/>
    <w:link w:val="25"/>
    <w:uiPriority w:val="39"/>
    <w:rsid w:val="00804015"/>
    <w:pPr>
      <w:spacing w:before="120" w:after="0" w:line="240" w:lineRule="auto"/>
      <w:ind w:left="240"/>
    </w:pPr>
    <w:rPr>
      <w:i/>
      <w:sz w:val="20"/>
    </w:rPr>
  </w:style>
  <w:style w:type="character" w:customStyle="1" w:styleId="25">
    <w:name w:val="Оглавление 2 Знак"/>
    <w:basedOn w:val="13"/>
    <w:link w:val="24"/>
    <w:rsid w:val="00804015"/>
    <w:rPr>
      <w:i/>
      <w:sz w:val="20"/>
    </w:rPr>
  </w:style>
  <w:style w:type="paragraph" w:customStyle="1" w:styleId="TableParagraph">
    <w:name w:val="Table Paragraph"/>
    <w:basedOn w:val="a"/>
    <w:link w:val="TableParagraph0"/>
    <w:rsid w:val="00804015"/>
    <w:pPr>
      <w:widowControl w:val="0"/>
      <w:spacing w:after="0" w:line="240" w:lineRule="auto"/>
    </w:pPr>
    <w:rPr>
      <w:rFonts w:ascii="Times New Roman" w:hAnsi="Times New Roman"/>
    </w:rPr>
  </w:style>
  <w:style w:type="character" w:customStyle="1" w:styleId="TableParagraph0">
    <w:name w:val="Table Paragraph"/>
    <w:basedOn w:val="13"/>
    <w:link w:val="TableParagraph"/>
    <w:rsid w:val="00804015"/>
    <w:rPr>
      <w:rFonts w:ascii="Times New Roman" w:hAnsi="Times New Roman"/>
    </w:rPr>
  </w:style>
  <w:style w:type="paragraph" w:customStyle="1" w:styleId="xl124">
    <w:name w:val="xl124"/>
    <w:basedOn w:val="a"/>
    <w:link w:val="xl1240"/>
    <w:rsid w:val="00804015"/>
    <w:pPr>
      <w:spacing w:beforeAutospacing="1" w:afterAutospacing="1" w:line="240" w:lineRule="auto"/>
      <w:jc w:val="center"/>
    </w:pPr>
    <w:rPr>
      <w:rFonts w:ascii="Times New Roman" w:hAnsi="Times New Roman"/>
      <w:b/>
      <w:sz w:val="16"/>
    </w:rPr>
  </w:style>
  <w:style w:type="character" w:customStyle="1" w:styleId="xl1240">
    <w:name w:val="xl124"/>
    <w:basedOn w:val="13"/>
    <w:link w:val="xl124"/>
    <w:rsid w:val="00804015"/>
    <w:rPr>
      <w:rFonts w:ascii="Times New Roman" w:hAnsi="Times New Roman"/>
      <w:b/>
      <w:color w:val="000000"/>
      <w:sz w:val="16"/>
    </w:rPr>
  </w:style>
  <w:style w:type="paragraph" w:customStyle="1" w:styleId="ac">
    <w:name w:val="Гипертекстовая ссылка"/>
    <w:link w:val="ad"/>
    <w:rsid w:val="00804015"/>
    <w:rPr>
      <w:b/>
      <w:color w:val="106BBE"/>
    </w:rPr>
  </w:style>
  <w:style w:type="character" w:customStyle="1" w:styleId="ad">
    <w:name w:val="Гипертекстовая ссылка"/>
    <w:link w:val="ac"/>
    <w:uiPriority w:val="99"/>
    <w:rsid w:val="00804015"/>
    <w:rPr>
      <w:b/>
      <w:color w:val="106BBE"/>
    </w:rPr>
  </w:style>
  <w:style w:type="paragraph" w:customStyle="1" w:styleId="ae">
    <w:name w:val="Текст информации об изменениях"/>
    <w:basedOn w:val="a"/>
    <w:next w:val="a"/>
    <w:link w:val="af"/>
    <w:rsid w:val="00804015"/>
    <w:pPr>
      <w:widowControl w:val="0"/>
      <w:spacing w:after="0" w:line="360" w:lineRule="auto"/>
      <w:ind w:firstLine="720"/>
      <w:jc w:val="both"/>
    </w:pPr>
    <w:rPr>
      <w:rFonts w:ascii="Times New Roman" w:hAnsi="Times New Roman"/>
      <w:color w:val="353842"/>
      <w:sz w:val="18"/>
    </w:rPr>
  </w:style>
  <w:style w:type="character" w:customStyle="1" w:styleId="af">
    <w:name w:val="Текст информации об изменениях"/>
    <w:basedOn w:val="13"/>
    <w:link w:val="ae"/>
    <w:rsid w:val="00804015"/>
    <w:rPr>
      <w:rFonts w:ascii="Times New Roman" w:hAnsi="Times New Roman"/>
      <w:color w:val="353842"/>
      <w:sz w:val="18"/>
    </w:rPr>
  </w:style>
  <w:style w:type="paragraph" w:customStyle="1" w:styleId="14">
    <w:name w:val="Гиперссылка1"/>
    <w:basedOn w:val="15"/>
    <w:link w:val="16"/>
    <w:rsid w:val="00804015"/>
    <w:rPr>
      <w:color w:val="0000FF"/>
      <w:u w:val="single"/>
    </w:rPr>
  </w:style>
  <w:style w:type="character" w:customStyle="1" w:styleId="16">
    <w:name w:val="Гиперссылка1"/>
    <w:basedOn w:val="a0"/>
    <w:link w:val="14"/>
    <w:uiPriority w:val="99"/>
    <w:rsid w:val="00804015"/>
    <w:rPr>
      <w:color w:val="0000FF"/>
      <w:u w:val="single"/>
    </w:rPr>
  </w:style>
  <w:style w:type="paragraph" w:customStyle="1" w:styleId="xl160">
    <w:name w:val="xl160"/>
    <w:basedOn w:val="a"/>
    <w:link w:val="xl1600"/>
    <w:rsid w:val="00804015"/>
    <w:pPr>
      <w:spacing w:beforeAutospacing="1" w:afterAutospacing="1" w:line="240" w:lineRule="auto"/>
      <w:jc w:val="center"/>
    </w:pPr>
    <w:rPr>
      <w:rFonts w:ascii="Times New Roman" w:hAnsi="Times New Roman"/>
      <w:b/>
      <w:sz w:val="16"/>
    </w:rPr>
  </w:style>
  <w:style w:type="character" w:customStyle="1" w:styleId="xl1600">
    <w:name w:val="xl160"/>
    <w:basedOn w:val="13"/>
    <w:link w:val="xl160"/>
    <w:rsid w:val="00804015"/>
    <w:rPr>
      <w:rFonts w:ascii="Times New Roman" w:hAnsi="Times New Roman"/>
      <w:b/>
      <w:sz w:val="16"/>
    </w:rPr>
  </w:style>
  <w:style w:type="paragraph" w:customStyle="1" w:styleId="xl108">
    <w:name w:val="xl108"/>
    <w:basedOn w:val="a"/>
    <w:link w:val="xl1080"/>
    <w:rsid w:val="00804015"/>
    <w:pPr>
      <w:spacing w:beforeAutospacing="1" w:afterAutospacing="1" w:line="240" w:lineRule="auto"/>
    </w:pPr>
    <w:rPr>
      <w:rFonts w:ascii="Times New Roman" w:hAnsi="Times New Roman"/>
      <w:sz w:val="16"/>
    </w:rPr>
  </w:style>
  <w:style w:type="character" w:customStyle="1" w:styleId="xl1080">
    <w:name w:val="xl108"/>
    <w:basedOn w:val="13"/>
    <w:link w:val="xl108"/>
    <w:rsid w:val="00804015"/>
    <w:rPr>
      <w:rFonts w:ascii="Times New Roman" w:hAnsi="Times New Roman"/>
      <w:color w:val="000000"/>
      <w:sz w:val="16"/>
    </w:rPr>
  </w:style>
  <w:style w:type="paragraph" w:customStyle="1" w:styleId="17">
    <w:name w:val="Верхний колонтитул1"/>
    <w:basedOn w:val="a"/>
    <w:link w:val="af0"/>
    <w:rsid w:val="00804015"/>
    <w:pPr>
      <w:tabs>
        <w:tab w:val="center" w:pos="4677"/>
        <w:tab w:val="right" w:pos="9355"/>
      </w:tabs>
      <w:spacing w:after="0" w:line="240" w:lineRule="auto"/>
    </w:pPr>
    <w:rPr>
      <w:rFonts w:asciiTheme="minorHAnsi" w:hAnsiTheme="minorHAnsi"/>
    </w:rPr>
  </w:style>
  <w:style w:type="character" w:customStyle="1" w:styleId="af0">
    <w:name w:val="Верхний колонтитул Знак"/>
    <w:basedOn w:val="13"/>
    <w:link w:val="17"/>
    <w:uiPriority w:val="99"/>
    <w:rsid w:val="00804015"/>
    <w:rPr>
      <w:rFonts w:asciiTheme="minorHAnsi" w:hAnsiTheme="minorHAnsi"/>
    </w:rPr>
  </w:style>
  <w:style w:type="paragraph" w:customStyle="1" w:styleId="xl169">
    <w:name w:val="xl169"/>
    <w:basedOn w:val="a"/>
    <w:link w:val="xl1690"/>
    <w:rsid w:val="00804015"/>
    <w:pPr>
      <w:spacing w:beforeAutospacing="1" w:afterAutospacing="1" w:line="240" w:lineRule="auto"/>
      <w:jc w:val="center"/>
    </w:pPr>
    <w:rPr>
      <w:rFonts w:ascii="Times New Roman" w:hAnsi="Times New Roman"/>
      <w:i/>
      <w:sz w:val="14"/>
    </w:rPr>
  </w:style>
  <w:style w:type="character" w:customStyle="1" w:styleId="xl1690">
    <w:name w:val="xl169"/>
    <w:basedOn w:val="13"/>
    <w:link w:val="xl169"/>
    <w:rsid w:val="00804015"/>
    <w:rPr>
      <w:rFonts w:ascii="Times New Roman" w:hAnsi="Times New Roman"/>
      <w:i/>
      <w:sz w:val="14"/>
    </w:rPr>
  </w:style>
  <w:style w:type="paragraph" w:customStyle="1" w:styleId="xl115">
    <w:name w:val="xl115"/>
    <w:basedOn w:val="a"/>
    <w:link w:val="xl1150"/>
    <w:rsid w:val="00804015"/>
    <w:pPr>
      <w:spacing w:beforeAutospacing="1" w:afterAutospacing="1" w:line="240" w:lineRule="auto"/>
      <w:jc w:val="center"/>
    </w:pPr>
    <w:rPr>
      <w:rFonts w:ascii="Times New Roman" w:hAnsi="Times New Roman"/>
      <w:b/>
      <w:sz w:val="16"/>
    </w:rPr>
  </w:style>
  <w:style w:type="character" w:customStyle="1" w:styleId="xl1150">
    <w:name w:val="xl115"/>
    <w:basedOn w:val="13"/>
    <w:link w:val="xl115"/>
    <w:rsid w:val="00804015"/>
    <w:rPr>
      <w:rFonts w:ascii="Times New Roman" w:hAnsi="Times New Roman"/>
      <w:b/>
      <w:sz w:val="16"/>
    </w:rPr>
  </w:style>
  <w:style w:type="paragraph" w:styleId="42">
    <w:name w:val="toc 4"/>
    <w:basedOn w:val="a"/>
    <w:next w:val="a"/>
    <w:link w:val="43"/>
    <w:rsid w:val="00804015"/>
    <w:pPr>
      <w:spacing w:after="0" w:line="240" w:lineRule="auto"/>
      <w:ind w:left="720"/>
    </w:pPr>
    <w:rPr>
      <w:sz w:val="20"/>
    </w:rPr>
  </w:style>
  <w:style w:type="character" w:customStyle="1" w:styleId="43">
    <w:name w:val="Оглавление 4 Знак"/>
    <w:basedOn w:val="13"/>
    <w:link w:val="42"/>
    <w:rsid w:val="00804015"/>
    <w:rPr>
      <w:sz w:val="20"/>
    </w:rPr>
  </w:style>
  <w:style w:type="paragraph" w:customStyle="1" w:styleId="c15">
    <w:name w:val="c15"/>
    <w:basedOn w:val="15"/>
    <w:link w:val="c150"/>
    <w:rsid w:val="00804015"/>
  </w:style>
  <w:style w:type="character" w:customStyle="1" w:styleId="c150">
    <w:name w:val="c15"/>
    <w:basedOn w:val="a0"/>
    <w:link w:val="c15"/>
    <w:rsid w:val="00804015"/>
  </w:style>
  <w:style w:type="paragraph" w:customStyle="1" w:styleId="af1">
    <w:name w:val="Комментарий"/>
    <w:basedOn w:val="af2"/>
    <w:next w:val="a"/>
    <w:link w:val="af3"/>
    <w:rsid w:val="00804015"/>
    <w:pPr>
      <w:spacing w:before="75"/>
      <w:ind w:right="0"/>
      <w:jc w:val="both"/>
    </w:pPr>
    <w:rPr>
      <w:color w:val="353842"/>
    </w:rPr>
  </w:style>
  <w:style w:type="character" w:customStyle="1" w:styleId="af3">
    <w:name w:val="Комментарий"/>
    <w:basedOn w:val="af4"/>
    <w:link w:val="af1"/>
    <w:rsid w:val="00804015"/>
    <w:rPr>
      <w:rFonts w:ascii="Times New Roman" w:hAnsi="Times New Roman"/>
      <w:color w:val="353842"/>
      <w:sz w:val="24"/>
    </w:rPr>
  </w:style>
  <w:style w:type="paragraph" w:customStyle="1" w:styleId="xl154">
    <w:name w:val="xl154"/>
    <w:basedOn w:val="a"/>
    <w:link w:val="xl1540"/>
    <w:rsid w:val="00804015"/>
    <w:pPr>
      <w:spacing w:beforeAutospacing="1" w:afterAutospacing="1" w:line="240" w:lineRule="auto"/>
      <w:jc w:val="center"/>
    </w:pPr>
    <w:rPr>
      <w:rFonts w:ascii="Times New Roman" w:hAnsi="Times New Roman"/>
      <w:i/>
      <w:sz w:val="14"/>
    </w:rPr>
  </w:style>
  <w:style w:type="character" w:customStyle="1" w:styleId="xl1540">
    <w:name w:val="xl154"/>
    <w:basedOn w:val="13"/>
    <w:link w:val="xl154"/>
    <w:rsid w:val="00804015"/>
    <w:rPr>
      <w:rFonts w:ascii="Times New Roman" w:hAnsi="Times New Roman"/>
      <w:i/>
      <w:sz w:val="14"/>
    </w:rPr>
  </w:style>
  <w:style w:type="paragraph" w:customStyle="1" w:styleId="xl174">
    <w:name w:val="xl174"/>
    <w:basedOn w:val="a"/>
    <w:link w:val="xl1740"/>
    <w:rsid w:val="00804015"/>
    <w:pPr>
      <w:spacing w:beforeAutospacing="1" w:afterAutospacing="1" w:line="240" w:lineRule="auto"/>
      <w:jc w:val="center"/>
    </w:pPr>
    <w:rPr>
      <w:rFonts w:ascii="Times New Roman" w:hAnsi="Times New Roman"/>
      <w:i/>
      <w:sz w:val="14"/>
    </w:rPr>
  </w:style>
  <w:style w:type="character" w:customStyle="1" w:styleId="xl1740">
    <w:name w:val="xl174"/>
    <w:basedOn w:val="13"/>
    <w:link w:val="xl174"/>
    <w:rsid w:val="00804015"/>
    <w:rPr>
      <w:rFonts w:ascii="Times New Roman" w:hAnsi="Times New Roman"/>
      <w:i/>
      <w:sz w:val="14"/>
    </w:rPr>
  </w:style>
  <w:style w:type="paragraph" w:customStyle="1" w:styleId="blk">
    <w:name w:val="blk"/>
    <w:link w:val="blk0"/>
    <w:rsid w:val="00804015"/>
  </w:style>
  <w:style w:type="character" w:customStyle="1" w:styleId="blk0">
    <w:name w:val="blk"/>
    <w:link w:val="blk"/>
    <w:rsid w:val="00804015"/>
  </w:style>
  <w:style w:type="paragraph" w:customStyle="1" w:styleId="xl104">
    <w:name w:val="xl104"/>
    <w:basedOn w:val="a"/>
    <w:link w:val="xl1040"/>
    <w:rsid w:val="00804015"/>
    <w:pPr>
      <w:spacing w:beforeAutospacing="1" w:afterAutospacing="1" w:line="240" w:lineRule="auto"/>
    </w:pPr>
    <w:rPr>
      <w:rFonts w:ascii="Times New Roman" w:hAnsi="Times New Roman"/>
      <w:b/>
      <w:sz w:val="16"/>
    </w:rPr>
  </w:style>
  <w:style w:type="character" w:customStyle="1" w:styleId="xl1040">
    <w:name w:val="xl104"/>
    <w:basedOn w:val="13"/>
    <w:link w:val="xl104"/>
    <w:rsid w:val="00804015"/>
    <w:rPr>
      <w:rFonts w:ascii="Times New Roman" w:hAnsi="Times New Roman"/>
      <w:b/>
      <w:color w:val="000000"/>
      <w:sz w:val="16"/>
    </w:rPr>
  </w:style>
  <w:style w:type="paragraph" w:styleId="60">
    <w:name w:val="toc 6"/>
    <w:basedOn w:val="a"/>
    <w:next w:val="a"/>
    <w:link w:val="62"/>
    <w:rsid w:val="00804015"/>
    <w:pPr>
      <w:spacing w:after="0" w:line="240" w:lineRule="auto"/>
      <w:ind w:left="1200"/>
    </w:pPr>
    <w:rPr>
      <w:sz w:val="20"/>
    </w:rPr>
  </w:style>
  <w:style w:type="character" w:customStyle="1" w:styleId="62">
    <w:name w:val="Оглавление 6 Знак"/>
    <w:basedOn w:val="13"/>
    <w:link w:val="60"/>
    <w:rsid w:val="00804015"/>
    <w:rPr>
      <w:sz w:val="20"/>
    </w:rPr>
  </w:style>
  <w:style w:type="paragraph" w:customStyle="1" w:styleId="af5">
    <w:name w:val="Заголовок своего сообщения"/>
    <w:link w:val="af6"/>
    <w:rsid w:val="00804015"/>
    <w:rPr>
      <w:b/>
      <w:color w:val="26282F"/>
    </w:rPr>
  </w:style>
  <w:style w:type="character" w:customStyle="1" w:styleId="af6">
    <w:name w:val="Заголовок своего сообщения"/>
    <w:link w:val="af5"/>
    <w:uiPriority w:val="99"/>
    <w:rsid w:val="00804015"/>
    <w:rPr>
      <w:b/>
      <w:color w:val="26282F"/>
    </w:rPr>
  </w:style>
  <w:style w:type="paragraph" w:customStyle="1" w:styleId="af7">
    <w:name w:val="Текст в таблице"/>
    <w:basedOn w:val="af8"/>
    <w:next w:val="a"/>
    <w:link w:val="af9"/>
    <w:rsid w:val="00804015"/>
    <w:pPr>
      <w:ind w:firstLine="500"/>
    </w:pPr>
  </w:style>
  <w:style w:type="character" w:customStyle="1" w:styleId="af9">
    <w:name w:val="Текст в таблице"/>
    <w:basedOn w:val="afa"/>
    <w:link w:val="af7"/>
    <w:rsid w:val="00804015"/>
    <w:rPr>
      <w:rFonts w:ascii="Times New Roman" w:hAnsi="Times New Roman"/>
      <w:sz w:val="24"/>
    </w:rPr>
  </w:style>
  <w:style w:type="paragraph" w:styleId="7">
    <w:name w:val="toc 7"/>
    <w:basedOn w:val="a"/>
    <w:next w:val="a"/>
    <w:link w:val="70"/>
    <w:rsid w:val="00804015"/>
    <w:pPr>
      <w:spacing w:after="0" w:line="240" w:lineRule="auto"/>
      <w:ind w:left="1440"/>
    </w:pPr>
    <w:rPr>
      <w:sz w:val="20"/>
    </w:rPr>
  </w:style>
  <w:style w:type="character" w:customStyle="1" w:styleId="70">
    <w:name w:val="Оглавление 7 Знак"/>
    <w:basedOn w:val="13"/>
    <w:link w:val="7"/>
    <w:rsid w:val="00804015"/>
    <w:rPr>
      <w:sz w:val="20"/>
    </w:rPr>
  </w:style>
  <w:style w:type="paragraph" w:customStyle="1" w:styleId="afb">
    <w:name w:val="Заголовок статьи"/>
    <w:basedOn w:val="a"/>
    <w:next w:val="a"/>
    <w:link w:val="afc"/>
    <w:rsid w:val="00804015"/>
    <w:pPr>
      <w:widowControl w:val="0"/>
      <w:spacing w:after="0" w:line="360" w:lineRule="auto"/>
      <w:ind w:left="1612" w:hanging="892"/>
      <w:jc w:val="both"/>
    </w:pPr>
    <w:rPr>
      <w:rFonts w:ascii="Times New Roman" w:hAnsi="Times New Roman"/>
      <w:sz w:val="24"/>
    </w:rPr>
  </w:style>
  <w:style w:type="character" w:customStyle="1" w:styleId="afc">
    <w:name w:val="Заголовок статьи"/>
    <w:basedOn w:val="13"/>
    <w:link w:val="afb"/>
    <w:rsid w:val="00804015"/>
    <w:rPr>
      <w:rFonts w:ascii="Times New Roman" w:hAnsi="Times New Roman"/>
      <w:sz w:val="24"/>
    </w:rPr>
  </w:style>
  <w:style w:type="paragraph" w:customStyle="1" w:styleId="xl66">
    <w:name w:val="xl66"/>
    <w:basedOn w:val="a"/>
    <w:link w:val="xl660"/>
    <w:rsid w:val="00804015"/>
    <w:pPr>
      <w:spacing w:beforeAutospacing="1" w:afterAutospacing="1" w:line="240" w:lineRule="auto"/>
    </w:pPr>
    <w:rPr>
      <w:rFonts w:ascii="Times New Roman" w:hAnsi="Times New Roman"/>
      <w:sz w:val="24"/>
    </w:rPr>
  </w:style>
  <w:style w:type="character" w:customStyle="1" w:styleId="xl660">
    <w:name w:val="xl66"/>
    <w:basedOn w:val="13"/>
    <w:link w:val="xl66"/>
    <w:rsid w:val="00804015"/>
    <w:rPr>
      <w:rFonts w:ascii="Times New Roman" w:hAnsi="Times New Roman"/>
      <w:sz w:val="24"/>
    </w:rPr>
  </w:style>
  <w:style w:type="paragraph" w:customStyle="1" w:styleId="afd">
    <w:name w:val="Обычный (Интернет) Знак"/>
    <w:link w:val="afe"/>
    <w:rsid w:val="00804015"/>
    <w:rPr>
      <w:rFonts w:ascii="Times New Roman" w:hAnsi="Times New Roman"/>
      <w:sz w:val="24"/>
    </w:rPr>
  </w:style>
  <w:style w:type="character" w:customStyle="1" w:styleId="afe">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link w:val="afd"/>
    <w:uiPriority w:val="99"/>
    <w:rsid w:val="00804015"/>
    <w:rPr>
      <w:rFonts w:ascii="Times New Roman" w:hAnsi="Times New Roman"/>
      <w:sz w:val="24"/>
    </w:rPr>
  </w:style>
  <w:style w:type="paragraph" w:customStyle="1" w:styleId="ConsPlusNonformat">
    <w:name w:val="ConsPlusNonformat"/>
    <w:link w:val="ConsPlusNonformat0"/>
    <w:rsid w:val="00804015"/>
    <w:pPr>
      <w:widowControl w:val="0"/>
      <w:spacing w:after="0" w:line="240" w:lineRule="auto"/>
    </w:pPr>
    <w:rPr>
      <w:rFonts w:ascii="Courier New" w:hAnsi="Courier New"/>
      <w:sz w:val="20"/>
    </w:rPr>
  </w:style>
  <w:style w:type="character" w:customStyle="1" w:styleId="ConsPlusNonformat0">
    <w:name w:val="ConsPlusNonformat"/>
    <w:link w:val="ConsPlusNonformat"/>
    <w:rsid w:val="00804015"/>
    <w:rPr>
      <w:rFonts w:ascii="Courier New" w:hAnsi="Courier New"/>
      <w:sz w:val="20"/>
    </w:rPr>
  </w:style>
  <w:style w:type="paragraph" w:customStyle="1" w:styleId="xl175">
    <w:name w:val="xl175"/>
    <w:basedOn w:val="a"/>
    <w:link w:val="xl1750"/>
    <w:rsid w:val="00804015"/>
    <w:pPr>
      <w:spacing w:beforeAutospacing="1" w:afterAutospacing="1" w:line="240" w:lineRule="auto"/>
      <w:jc w:val="center"/>
    </w:pPr>
    <w:rPr>
      <w:rFonts w:ascii="Times New Roman" w:hAnsi="Times New Roman"/>
      <w:i/>
      <w:sz w:val="14"/>
    </w:rPr>
  </w:style>
  <w:style w:type="character" w:customStyle="1" w:styleId="xl1750">
    <w:name w:val="xl175"/>
    <w:basedOn w:val="13"/>
    <w:link w:val="xl175"/>
    <w:rsid w:val="00804015"/>
    <w:rPr>
      <w:rFonts w:ascii="Times New Roman" w:hAnsi="Times New Roman"/>
      <w:i/>
      <w:sz w:val="14"/>
    </w:rPr>
  </w:style>
  <w:style w:type="paragraph" w:customStyle="1" w:styleId="aff">
    <w:name w:val="Выделение для Базового Поиска"/>
    <w:link w:val="aff0"/>
    <w:rsid w:val="00804015"/>
    <w:rPr>
      <w:b/>
      <w:color w:val="0058A9"/>
    </w:rPr>
  </w:style>
  <w:style w:type="character" w:customStyle="1" w:styleId="aff0">
    <w:name w:val="Выделение для Базового Поиска"/>
    <w:link w:val="aff"/>
    <w:uiPriority w:val="99"/>
    <w:rsid w:val="00804015"/>
    <w:rPr>
      <w:b/>
      <w:color w:val="0058A9"/>
    </w:rPr>
  </w:style>
  <w:style w:type="paragraph" w:styleId="aff1">
    <w:name w:val="Body Text"/>
    <w:basedOn w:val="a"/>
    <w:link w:val="aff2"/>
    <w:qFormat/>
    <w:rsid w:val="00804015"/>
    <w:pPr>
      <w:widowControl w:val="0"/>
      <w:spacing w:before="120" w:after="120" w:line="240" w:lineRule="auto"/>
      <w:jc w:val="both"/>
    </w:pPr>
    <w:rPr>
      <w:rFonts w:ascii="Times New Roman" w:hAnsi="Times New Roman"/>
      <w:sz w:val="24"/>
    </w:rPr>
  </w:style>
  <w:style w:type="character" w:customStyle="1" w:styleId="aff2">
    <w:name w:val="Основной текст Знак"/>
    <w:basedOn w:val="13"/>
    <w:link w:val="aff1"/>
    <w:rsid w:val="00804015"/>
    <w:rPr>
      <w:rFonts w:ascii="Times New Roman" w:hAnsi="Times New Roman"/>
      <w:sz w:val="24"/>
    </w:rPr>
  </w:style>
  <w:style w:type="paragraph" w:styleId="26">
    <w:name w:val="List 2"/>
    <w:basedOn w:val="a"/>
    <w:link w:val="27"/>
    <w:rsid w:val="00804015"/>
    <w:pPr>
      <w:spacing w:before="120" w:after="120" w:line="240" w:lineRule="auto"/>
      <w:ind w:left="720" w:hanging="360"/>
      <w:jc w:val="both"/>
    </w:pPr>
    <w:rPr>
      <w:rFonts w:ascii="Arial" w:hAnsi="Arial"/>
      <w:sz w:val="20"/>
    </w:rPr>
  </w:style>
  <w:style w:type="character" w:customStyle="1" w:styleId="27">
    <w:name w:val="Список 2 Знак"/>
    <w:basedOn w:val="13"/>
    <w:link w:val="26"/>
    <w:rsid w:val="00804015"/>
    <w:rPr>
      <w:rFonts w:ascii="Arial" w:hAnsi="Arial"/>
      <w:sz w:val="20"/>
    </w:rPr>
  </w:style>
  <w:style w:type="paragraph" w:customStyle="1" w:styleId="18">
    <w:name w:val="Раздел 1"/>
    <w:basedOn w:val="111"/>
    <w:link w:val="19"/>
    <w:rsid w:val="00804015"/>
    <w:pPr>
      <w:keepLines w:val="0"/>
      <w:spacing w:before="240" w:after="120" w:line="240" w:lineRule="auto"/>
    </w:pPr>
    <w:rPr>
      <w:rFonts w:ascii="Times New Roman" w:hAnsi="Times New Roman"/>
      <w:smallCaps/>
    </w:rPr>
  </w:style>
  <w:style w:type="character" w:customStyle="1" w:styleId="19">
    <w:name w:val="Раздел 1"/>
    <w:basedOn w:val="12"/>
    <w:link w:val="18"/>
    <w:rsid w:val="00804015"/>
    <w:rPr>
      <w:rFonts w:ascii="Times New Roman" w:hAnsi="Times New Roman"/>
      <w:b/>
      <w:smallCaps/>
      <w:sz w:val="24"/>
    </w:rPr>
  </w:style>
  <w:style w:type="paragraph" w:customStyle="1" w:styleId="1a">
    <w:name w:val="Номер страницы1"/>
    <w:link w:val="aff3"/>
    <w:rsid w:val="00804015"/>
    <w:rPr>
      <w:rFonts w:ascii="Times New Roman" w:hAnsi="Times New Roman"/>
    </w:rPr>
  </w:style>
  <w:style w:type="character" w:styleId="aff3">
    <w:name w:val="page number"/>
    <w:link w:val="1a"/>
    <w:rsid w:val="00804015"/>
    <w:rPr>
      <w:rFonts w:ascii="Times New Roman" w:hAnsi="Times New Roman"/>
    </w:rPr>
  </w:style>
  <w:style w:type="paragraph" w:customStyle="1" w:styleId="xl137">
    <w:name w:val="xl137"/>
    <w:basedOn w:val="a"/>
    <w:link w:val="xl1370"/>
    <w:rsid w:val="00804015"/>
    <w:pPr>
      <w:spacing w:beforeAutospacing="1" w:afterAutospacing="1" w:line="240" w:lineRule="auto"/>
      <w:jc w:val="center"/>
    </w:pPr>
    <w:rPr>
      <w:rFonts w:ascii="Times New Roman" w:hAnsi="Times New Roman"/>
      <w:b/>
      <w:sz w:val="16"/>
    </w:rPr>
  </w:style>
  <w:style w:type="character" w:customStyle="1" w:styleId="xl1370">
    <w:name w:val="xl137"/>
    <w:basedOn w:val="13"/>
    <w:link w:val="xl137"/>
    <w:rsid w:val="00804015"/>
    <w:rPr>
      <w:rFonts w:ascii="Times New Roman" w:hAnsi="Times New Roman"/>
      <w:b/>
      <w:color w:val="000000"/>
      <w:sz w:val="16"/>
    </w:rPr>
  </w:style>
  <w:style w:type="paragraph" w:customStyle="1" w:styleId="Endnote">
    <w:name w:val="Endnote"/>
    <w:basedOn w:val="a"/>
    <w:link w:val="Endnote0"/>
    <w:rsid w:val="00804015"/>
    <w:pPr>
      <w:spacing w:after="0" w:line="240" w:lineRule="auto"/>
    </w:pPr>
    <w:rPr>
      <w:sz w:val="20"/>
    </w:rPr>
  </w:style>
  <w:style w:type="character" w:customStyle="1" w:styleId="Endnote0">
    <w:name w:val="Endnote"/>
    <w:basedOn w:val="13"/>
    <w:link w:val="Endnote"/>
    <w:rsid w:val="00804015"/>
    <w:rPr>
      <w:sz w:val="20"/>
    </w:rPr>
  </w:style>
  <w:style w:type="character" w:customStyle="1" w:styleId="30">
    <w:name w:val="Заголовок 3 Знак"/>
    <w:basedOn w:val="13"/>
    <w:link w:val="311"/>
    <w:uiPriority w:val="99"/>
    <w:rsid w:val="00804015"/>
    <w:rPr>
      <w:rFonts w:ascii="Times New Roman" w:hAnsi="Times New Roman"/>
      <w:b/>
      <w:color w:val="000000"/>
      <w:sz w:val="28"/>
    </w:rPr>
  </w:style>
  <w:style w:type="paragraph" w:customStyle="1" w:styleId="aff4">
    <w:name w:val="Активная гипертекстовая ссылка"/>
    <w:link w:val="aff5"/>
    <w:rsid w:val="00804015"/>
    <w:rPr>
      <w:b/>
      <w:color w:val="106BBE"/>
      <w:u w:val="single"/>
    </w:rPr>
  </w:style>
  <w:style w:type="character" w:customStyle="1" w:styleId="aff5">
    <w:name w:val="Активная гипертекстовая ссылка"/>
    <w:link w:val="aff4"/>
    <w:uiPriority w:val="99"/>
    <w:rsid w:val="00804015"/>
    <w:rPr>
      <w:b/>
      <w:color w:val="106BBE"/>
      <w:u w:val="single"/>
    </w:rPr>
  </w:style>
  <w:style w:type="paragraph" w:customStyle="1" w:styleId="aff6">
    <w:name w:val="Текст (лев. подпись)"/>
    <w:basedOn w:val="a"/>
    <w:next w:val="a"/>
    <w:link w:val="aff7"/>
    <w:rsid w:val="00804015"/>
    <w:pPr>
      <w:widowControl w:val="0"/>
      <w:spacing w:after="0" w:line="360" w:lineRule="auto"/>
    </w:pPr>
    <w:rPr>
      <w:rFonts w:ascii="Times New Roman" w:hAnsi="Times New Roman"/>
      <w:sz w:val="24"/>
    </w:rPr>
  </w:style>
  <w:style w:type="character" w:customStyle="1" w:styleId="aff7">
    <w:name w:val="Текст (лев. подпись)"/>
    <w:basedOn w:val="13"/>
    <w:link w:val="aff6"/>
    <w:rsid w:val="00804015"/>
    <w:rPr>
      <w:rFonts w:ascii="Times New Roman" w:hAnsi="Times New Roman"/>
      <w:sz w:val="24"/>
    </w:rPr>
  </w:style>
  <w:style w:type="paragraph" w:customStyle="1" w:styleId="xl130">
    <w:name w:val="xl130"/>
    <w:basedOn w:val="a"/>
    <w:link w:val="xl1300"/>
    <w:rsid w:val="00804015"/>
    <w:pPr>
      <w:spacing w:beforeAutospacing="1" w:afterAutospacing="1" w:line="240" w:lineRule="auto"/>
      <w:jc w:val="center"/>
    </w:pPr>
    <w:rPr>
      <w:rFonts w:ascii="Times New Roman" w:hAnsi="Times New Roman"/>
      <w:b/>
      <w:sz w:val="16"/>
    </w:rPr>
  </w:style>
  <w:style w:type="character" w:customStyle="1" w:styleId="xl1300">
    <w:name w:val="xl130"/>
    <w:basedOn w:val="13"/>
    <w:link w:val="xl130"/>
    <w:rsid w:val="00804015"/>
    <w:rPr>
      <w:rFonts w:ascii="Times New Roman" w:hAnsi="Times New Roman"/>
      <w:b/>
      <w:sz w:val="16"/>
    </w:rPr>
  </w:style>
  <w:style w:type="paragraph" w:customStyle="1" w:styleId="-">
    <w:name w:val="ЭР-содержание (правое окно)"/>
    <w:basedOn w:val="a"/>
    <w:next w:val="a"/>
    <w:link w:val="-0"/>
    <w:rsid w:val="00804015"/>
    <w:pPr>
      <w:widowControl w:val="0"/>
      <w:spacing w:before="300" w:after="0" w:line="360" w:lineRule="auto"/>
    </w:pPr>
    <w:rPr>
      <w:rFonts w:ascii="Times New Roman" w:hAnsi="Times New Roman"/>
      <w:sz w:val="24"/>
    </w:rPr>
  </w:style>
  <w:style w:type="character" w:customStyle="1" w:styleId="-0">
    <w:name w:val="ЭР-содержание (правое окно)"/>
    <w:basedOn w:val="13"/>
    <w:link w:val="-"/>
    <w:rsid w:val="00804015"/>
    <w:rPr>
      <w:rFonts w:ascii="Times New Roman" w:hAnsi="Times New Roman"/>
      <w:sz w:val="24"/>
    </w:rPr>
  </w:style>
  <w:style w:type="paragraph" w:customStyle="1" w:styleId="xl64">
    <w:name w:val="xl64"/>
    <w:basedOn w:val="a"/>
    <w:link w:val="xl640"/>
    <w:rsid w:val="00804015"/>
    <w:pPr>
      <w:spacing w:beforeAutospacing="1" w:afterAutospacing="1" w:line="240" w:lineRule="auto"/>
    </w:pPr>
    <w:rPr>
      <w:rFonts w:ascii="Times New Roman" w:hAnsi="Times New Roman"/>
      <w:sz w:val="24"/>
    </w:rPr>
  </w:style>
  <w:style w:type="character" w:customStyle="1" w:styleId="xl640">
    <w:name w:val="xl64"/>
    <w:basedOn w:val="13"/>
    <w:link w:val="xl64"/>
    <w:rsid w:val="00804015"/>
    <w:rPr>
      <w:rFonts w:ascii="Times New Roman" w:hAnsi="Times New Roman"/>
      <w:sz w:val="24"/>
    </w:rPr>
  </w:style>
  <w:style w:type="paragraph" w:customStyle="1" w:styleId="xl79">
    <w:name w:val="xl79"/>
    <w:basedOn w:val="a"/>
    <w:link w:val="xl790"/>
    <w:rsid w:val="00804015"/>
    <w:pPr>
      <w:spacing w:beforeAutospacing="1" w:afterAutospacing="1" w:line="240" w:lineRule="auto"/>
    </w:pPr>
    <w:rPr>
      <w:rFonts w:ascii="Times New Roman" w:hAnsi="Times New Roman"/>
      <w:sz w:val="14"/>
    </w:rPr>
  </w:style>
  <w:style w:type="character" w:customStyle="1" w:styleId="xl790">
    <w:name w:val="xl79"/>
    <w:basedOn w:val="13"/>
    <w:link w:val="xl79"/>
    <w:rsid w:val="00804015"/>
    <w:rPr>
      <w:rFonts w:ascii="Times New Roman" w:hAnsi="Times New Roman"/>
      <w:sz w:val="14"/>
    </w:rPr>
  </w:style>
  <w:style w:type="paragraph" w:customStyle="1" w:styleId="xl121">
    <w:name w:val="xl121"/>
    <w:basedOn w:val="a"/>
    <w:link w:val="xl1210"/>
    <w:rsid w:val="00804015"/>
    <w:pPr>
      <w:spacing w:beforeAutospacing="1" w:afterAutospacing="1" w:line="240" w:lineRule="auto"/>
    </w:pPr>
    <w:rPr>
      <w:rFonts w:ascii="Times New Roman" w:hAnsi="Times New Roman"/>
      <w:b/>
      <w:i/>
      <w:sz w:val="16"/>
    </w:rPr>
  </w:style>
  <w:style w:type="character" w:customStyle="1" w:styleId="xl1210">
    <w:name w:val="xl121"/>
    <w:basedOn w:val="13"/>
    <w:link w:val="xl121"/>
    <w:rsid w:val="00804015"/>
    <w:rPr>
      <w:rFonts w:ascii="Times New Roman" w:hAnsi="Times New Roman"/>
      <w:b/>
      <w:i/>
      <w:color w:val="000000"/>
      <w:sz w:val="16"/>
    </w:rPr>
  </w:style>
  <w:style w:type="paragraph" w:customStyle="1" w:styleId="Default">
    <w:name w:val="Default"/>
    <w:link w:val="Default0"/>
    <w:rsid w:val="00804015"/>
    <w:pPr>
      <w:spacing w:after="0" w:line="240" w:lineRule="auto"/>
    </w:pPr>
    <w:rPr>
      <w:rFonts w:ascii="Times New Roman" w:hAnsi="Times New Roman"/>
      <w:sz w:val="24"/>
    </w:rPr>
  </w:style>
  <w:style w:type="character" w:customStyle="1" w:styleId="Default0">
    <w:name w:val="Default"/>
    <w:link w:val="Default"/>
    <w:rsid w:val="00804015"/>
    <w:rPr>
      <w:rFonts w:ascii="Times New Roman" w:hAnsi="Times New Roman"/>
      <w:color w:val="000000"/>
      <w:sz w:val="24"/>
    </w:rPr>
  </w:style>
  <w:style w:type="paragraph" w:customStyle="1" w:styleId="212pt">
    <w:name w:val="Основной текст (2) + 12 pt"/>
    <w:link w:val="212pt0"/>
    <w:rsid w:val="00804015"/>
    <w:rPr>
      <w:rFonts w:ascii="Times New Roman" w:hAnsi="Times New Roman"/>
      <w:sz w:val="24"/>
      <w:highlight w:val="white"/>
    </w:rPr>
  </w:style>
  <w:style w:type="character" w:customStyle="1" w:styleId="212pt0">
    <w:name w:val="Основной текст (2) + 12 pt"/>
    <w:aliases w:val="Полужирный2,Курсив1"/>
    <w:link w:val="212pt"/>
    <w:rsid w:val="00804015"/>
    <w:rPr>
      <w:rFonts w:ascii="Times New Roman" w:hAnsi="Times New Roman"/>
      <w:strike w:val="0"/>
      <w:color w:val="000000"/>
      <w:spacing w:val="0"/>
      <w:sz w:val="24"/>
      <w:highlight w:val="white"/>
      <w:u w:val="none"/>
    </w:rPr>
  </w:style>
  <w:style w:type="paragraph" w:customStyle="1" w:styleId="xl103">
    <w:name w:val="xl103"/>
    <w:basedOn w:val="a"/>
    <w:link w:val="xl1030"/>
    <w:rsid w:val="00804015"/>
    <w:pPr>
      <w:spacing w:beforeAutospacing="1" w:afterAutospacing="1" w:line="240" w:lineRule="auto"/>
      <w:jc w:val="center"/>
    </w:pPr>
    <w:rPr>
      <w:rFonts w:ascii="Times New Roman" w:hAnsi="Times New Roman"/>
      <w:b/>
      <w:sz w:val="16"/>
    </w:rPr>
  </w:style>
  <w:style w:type="character" w:customStyle="1" w:styleId="xl1030">
    <w:name w:val="xl103"/>
    <w:basedOn w:val="13"/>
    <w:link w:val="xl103"/>
    <w:rsid w:val="00804015"/>
    <w:rPr>
      <w:rFonts w:ascii="Times New Roman" w:hAnsi="Times New Roman"/>
      <w:b/>
      <w:color w:val="000000"/>
      <w:sz w:val="16"/>
    </w:rPr>
  </w:style>
  <w:style w:type="paragraph" w:customStyle="1" w:styleId="aff8">
    <w:name w:val="Основное меню (преемственное)"/>
    <w:basedOn w:val="a"/>
    <w:next w:val="a"/>
    <w:link w:val="aff9"/>
    <w:rsid w:val="00804015"/>
    <w:pPr>
      <w:widowControl w:val="0"/>
      <w:spacing w:after="0" w:line="360" w:lineRule="auto"/>
      <w:ind w:firstLine="720"/>
      <w:jc w:val="both"/>
    </w:pPr>
    <w:rPr>
      <w:rFonts w:ascii="Verdana" w:hAnsi="Verdana"/>
    </w:rPr>
  </w:style>
  <w:style w:type="character" w:customStyle="1" w:styleId="aff9">
    <w:name w:val="Основное меню (преемственное)"/>
    <w:basedOn w:val="13"/>
    <w:link w:val="aff8"/>
    <w:rsid w:val="00804015"/>
    <w:rPr>
      <w:rFonts w:ascii="Verdana" w:hAnsi="Verdana"/>
    </w:rPr>
  </w:style>
  <w:style w:type="paragraph" w:customStyle="1" w:styleId="affa">
    <w:name w:val="Текст (прав. подпись)"/>
    <w:basedOn w:val="a"/>
    <w:next w:val="a"/>
    <w:link w:val="affb"/>
    <w:rsid w:val="00804015"/>
    <w:pPr>
      <w:widowControl w:val="0"/>
      <w:spacing w:after="0" w:line="360" w:lineRule="auto"/>
      <w:jc w:val="right"/>
    </w:pPr>
    <w:rPr>
      <w:rFonts w:ascii="Times New Roman" w:hAnsi="Times New Roman"/>
      <w:sz w:val="24"/>
    </w:rPr>
  </w:style>
  <w:style w:type="character" w:customStyle="1" w:styleId="affb">
    <w:name w:val="Текст (прав. подпись)"/>
    <w:basedOn w:val="13"/>
    <w:link w:val="affa"/>
    <w:rsid w:val="00804015"/>
    <w:rPr>
      <w:rFonts w:ascii="Times New Roman" w:hAnsi="Times New Roman"/>
      <w:sz w:val="24"/>
    </w:rPr>
  </w:style>
  <w:style w:type="paragraph" w:customStyle="1" w:styleId="xl114">
    <w:name w:val="xl114"/>
    <w:basedOn w:val="a"/>
    <w:link w:val="xl1140"/>
    <w:rsid w:val="00804015"/>
    <w:pPr>
      <w:spacing w:beforeAutospacing="1" w:afterAutospacing="1" w:line="240" w:lineRule="auto"/>
    </w:pPr>
    <w:rPr>
      <w:rFonts w:ascii="Times New Roman" w:hAnsi="Times New Roman"/>
      <w:b/>
      <w:i/>
      <w:sz w:val="16"/>
    </w:rPr>
  </w:style>
  <w:style w:type="character" w:customStyle="1" w:styleId="xl1140">
    <w:name w:val="xl114"/>
    <w:basedOn w:val="13"/>
    <w:link w:val="xl114"/>
    <w:rsid w:val="00804015"/>
    <w:rPr>
      <w:rFonts w:ascii="Times New Roman" w:hAnsi="Times New Roman"/>
      <w:b/>
      <w:i/>
      <w:color w:val="000000"/>
      <w:sz w:val="16"/>
    </w:rPr>
  </w:style>
  <w:style w:type="paragraph" w:customStyle="1" w:styleId="xl113">
    <w:name w:val="xl113"/>
    <w:basedOn w:val="a"/>
    <w:link w:val="xl1130"/>
    <w:rsid w:val="00804015"/>
    <w:pPr>
      <w:spacing w:beforeAutospacing="1" w:afterAutospacing="1" w:line="240" w:lineRule="auto"/>
    </w:pPr>
    <w:rPr>
      <w:rFonts w:ascii="Times New Roman" w:hAnsi="Times New Roman"/>
      <w:sz w:val="16"/>
    </w:rPr>
  </w:style>
  <w:style w:type="character" w:customStyle="1" w:styleId="xl1130">
    <w:name w:val="xl113"/>
    <w:basedOn w:val="13"/>
    <w:link w:val="xl113"/>
    <w:rsid w:val="00804015"/>
    <w:rPr>
      <w:rFonts w:ascii="Times New Roman" w:hAnsi="Times New Roman"/>
      <w:color w:val="000000"/>
      <w:sz w:val="16"/>
    </w:rPr>
  </w:style>
  <w:style w:type="paragraph" w:styleId="affc">
    <w:name w:val="TOC Heading"/>
    <w:basedOn w:val="111"/>
    <w:next w:val="a"/>
    <w:link w:val="affd"/>
    <w:uiPriority w:val="39"/>
    <w:qFormat/>
    <w:rsid w:val="00804015"/>
    <w:pPr>
      <w:spacing w:before="240" w:line="264" w:lineRule="auto"/>
      <w:ind w:firstLine="709"/>
      <w:jc w:val="left"/>
      <w:outlineLvl w:val="8"/>
    </w:pPr>
    <w:rPr>
      <w:rFonts w:ascii="@Batang" w:hAnsi="@Batang"/>
      <w:b w:val="0"/>
      <w:smallCaps/>
      <w:color w:val="2F5496"/>
    </w:rPr>
  </w:style>
  <w:style w:type="character" w:customStyle="1" w:styleId="affd">
    <w:name w:val="Заголовок оглавления Знак"/>
    <w:basedOn w:val="12"/>
    <w:link w:val="affc"/>
    <w:rsid w:val="00804015"/>
    <w:rPr>
      <w:rFonts w:ascii="@Batang" w:hAnsi="@Batang"/>
      <w:b w:val="0"/>
      <w:smallCaps/>
      <w:color w:val="2F5496"/>
      <w:sz w:val="24"/>
    </w:rPr>
  </w:style>
  <w:style w:type="paragraph" w:customStyle="1" w:styleId="xl98">
    <w:name w:val="xl98"/>
    <w:basedOn w:val="a"/>
    <w:link w:val="xl980"/>
    <w:rsid w:val="00804015"/>
    <w:pPr>
      <w:spacing w:beforeAutospacing="1" w:afterAutospacing="1" w:line="240" w:lineRule="auto"/>
    </w:pPr>
    <w:rPr>
      <w:rFonts w:ascii="Times New Roman" w:hAnsi="Times New Roman"/>
      <w:color w:val="FF0000"/>
      <w:sz w:val="14"/>
    </w:rPr>
  </w:style>
  <w:style w:type="character" w:customStyle="1" w:styleId="xl980">
    <w:name w:val="xl98"/>
    <w:basedOn w:val="13"/>
    <w:link w:val="xl98"/>
    <w:rsid w:val="00804015"/>
    <w:rPr>
      <w:rFonts w:ascii="Times New Roman" w:hAnsi="Times New Roman"/>
      <w:color w:val="FF0000"/>
      <w:sz w:val="14"/>
    </w:rPr>
  </w:style>
  <w:style w:type="paragraph" w:customStyle="1" w:styleId="affe">
    <w:name w:val="Подзаголовок для информации об изменениях"/>
    <w:basedOn w:val="ae"/>
    <w:next w:val="a"/>
    <w:link w:val="afff"/>
    <w:rsid w:val="00804015"/>
    <w:rPr>
      <w:b/>
    </w:rPr>
  </w:style>
  <w:style w:type="character" w:customStyle="1" w:styleId="afff">
    <w:name w:val="Подзаголовок для информации об изменениях"/>
    <w:basedOn w:val="af"/>
    <w:link w:val="affe"/>
    <w:rsid w:val="00804015"/>
    <w:rPr>
      <w:rFonts w:ascii="Times New Roman" w:hAnsi="Times New Roman"/>
      <w:b/>
      <w:color w:val="353842"/>
      <w:sz w:val="18"/>
    </w:rPr>
  </w:style>
  <w:style w:type="paragraph" w:customStyle="1" w:styleId="afff0">
    <w:name w:val="Внимание"/>
    <w:basedOn w:val="a"/>
    <w:next w:val="a"/>
    <w:link w:val="afff1"/>
    <w:rsid w:val="00804015"/>
    <w:pPr>
      <w:widowControl w:val="0"/>
      <w:spacing w:before="240" w:after="240" w:line="360" w:lineRule="auto"/>
      <w:ind w:left="420" w:right="420" w:firstLine="300"/>
      <w:jc w:val="both"/>
    </w:pPr>
    <w:rPr>
      <w:rFonts w:ascii="Times New Roman" w:hAnsi="Times New Roman"/>
      <w:sz w:val="24"/>
    </w:rPr>
  </w:style>
  <w:style w:type="character" w:customStyle="1" w:styleId="afff1">
    <w:name w:val="Внимание"/>
    <w:basedOn w:val="13"/>
    <w:link w:val="afff0"/>
    <w:rsid w:val="00804015"/>
    <w:rPr>
      <w:rFonts w:ascii="Times New Roman" w:hAnsi="Times New Roman"/>
      <w:sz w:val="24"/>
    </w:rPr>
  </w:style>
  <w:style w:type="paragraph" w:customStyle="1" w:styleId="xl75">
    <w:name w:val="xl75"/>
    <w:basedOn w:val="a"/>
    <w:link w:val="xl750"/>
    <w:rsid w:val="00804015"/>
    <w:pPr>
      <w:spacing w:beforeAutospacing="1" w:afterAutospacing="1" w:line="240" w:lineRule="auto"/>
      <w:jc w:val="center"/>
    </w:pPr>
    <w:rPr>
      <w:rFonts w:ascii="Times New Roman" w:hAnsi="Times New Roman"/>
      <w:sz w:val="16"/>
    </w:rPr>
  </w:style>
  <w:style w:type="character" w:customStyle="1" w:styleId="xl750">
    <w:name w:val="xl75"/>
    <w:basedOn w:val="13"/>
    <w:link w:val="xl75"/>
    <w:rsid w:val="00804015"/>
    <w:rPr>
      <w:rFonts w:ascii="Times New Roman" w:hAnsi="Times New Roman"/>
      <w:sz w:val="16"/>
    </w:rPr>
  </w:style>
  <w:style w:type="paragraph" w:customStyle="1" w:styleId="1b">
    <w:name w:val="Заголовок Знак1"/>
    <w:basedOn w:val="15"/>
    <w:link w:val="1c"/>
    <w:rsid w:val="00804015"/>
    <w:rPr>
      <w:rFonts w:asciiTheme="majorHAnsi" w:hAnsiTheme="majorHAnsi"/>
      <w:spacing w:val="-10"/>
      <w:sz w:val="56"/>
    </w:rPr>
  </w:style>
  <w:style w:type="character" w:customStyle="1" w:styleId="1c">
    <w:name w:val="Заголовок Знак1"/>
    <w:basedOn w:val="a0"/>
    <w:link w:val="1b"/>
    <w:uiPriority w:val="10"/>
    <w:rsid w:val="00804015"/>
    <w:rPr>
      <w:rFonts w:asciiTheme="majorHAnsi" w:hAnsiTheme="majorHAnsi"/>
      <w:spacing w:val="-10"/>
      <w:sz w:val="56"/>
    </w:rPr>
  </w:style>
  <w:style w:type="paragraph" w:customStyle="1" w:styleId="xl89">
    <w:name w:val="xl89"/>
    <w:basedOn w:val="a"/>
    <w:link w:val="xl890"/>
    <w:rsid w:val="00804015"/>
    <w:pPr>
      <w:spacing w:beforeAutospacing="1" w:afterAutospacing="1" w:line="240" w:lineRule="auto"/>
    </w:pPr>
    <w:rPr>
      <w:rFonts w:ascii="Times New Roman" w:hAnsi="Times New Roman"/>
      <w:i/>
      <w:sz w:val="14"/>
    </w:rPr>
  </w:style>
  <w:style w:type="character" w:customStyle="1" w:styleId="xl890">
    <w:name w:val="xl89"/>
    <w:basedOn w:val="13"/>
    <w:link w:val="xl89"/>
    <w:rsid w:val="00804015"/>
    <w:rPr>
      <w:rFonts w:ascii="Times New Roman" w:hAnsi="Times New Roman"/>
      <w:i/>
      <w:sz w:val="14"/>
    </w:rPr>
  </w:style>
  <w:style w:type="paragraph" w:customStyle="1" w:styleId="afff2">
    <w:name w:val="Прижатый влево"/>
    <w:basedOn w:val="a"/>
    <w:next w:val="a"/>
    <w:link w:val="afff3"/>
    <w:rsid w:val="00804015"/>
    <w:pPr>
      <w:widowControl w:val="0"/>
      <w:spacing w:after="0" w:line="360" w:lineRule="auto"/>
    </w:pPr>
    <w:rPr>
      <w:rFonts w:ascii="Times New Roman" w:hAnsi="Times New Roman"/>
      <w:sz w:val="24"/>
    </w:rPr>
  </w:style>
  <w:style w:type="character" w:customStyle="1" w:styleId="afff3">
    <w:name w:val="Прижатый влево"/>
    <w:basedOn w:val="13"/>
    <w:link w:val="afff2"/>
    <w:rsid w:val="00804015"/>
    <w:rPr>
      <w:rFonts w:ascii="Times New Roman" w:hAnsi="Times New Roman"/>
      <w:sz w:val="24"/>
    </w:rPr>
  </w:style>
  <w:style w:type="paragraph" w:customStyle="1" w:styleId="xl162">
    <w:name w:val="xl162"/>
    <w:basedOn w:val="a"/>
    <w:link w:val="xl1620"/>
    <w:rsid w:val="00804015"/>
    <w:pPr>
      <w:spacing w:beforeAutospacing="1" w:afterAutospacing="1" w:line="240" w:lineRule="auto"/>
      <w:jc w:val="center"/>
    </w:pPr>
    <w:rPr>
      <w:rFonts w:ascii="Times New Roman" w:hAnsi="Times New Roman"/>
      <w:b/>
      <w:sz w:val="16"/>
    </w:rPr>
  </w:style>
  <w:style w:type="character" w:customStyle="1" w:styleId="xl1620">
    <w:name w:val="xl162"/>
    <w:basedOn w:val="13"/>
    <w:link w:val="xl162"/>
    <w:rsid w:val="00804015"/>
    <w:rPr>
      <w:rFonts w:ascii="Times New Roman" w:hAnsi="Times New Roman"/>
      <w:b/>
      <w:sz w:val="16"/>
    </w:rPr>
  </w:style>
  <w:style w:type="paragraph" w:customStyle="1" w:styleId="xl96">
    <w:name w:val="xl96"/>
    <w:basedOn w:val="a"/>
    <w:link w:val="xl960"/>
    <w:rsid w:val="00804015"/>
    <w:pPr>
      <w:spacing w:beforeAutospacing="1" w:afterAutospacing="1" w:line="240" w:lineRule="auto"/>
    </w:pPr>
    <w:rPr>
      <w:rFonts w:ascii="Times New Roman" w:hAnsi="Times New Roman"/>
      <w:color w:val="FF0000"/>
      <w:sz w:val="14"/>
    </w:rPr>
  </w:style>
  <w:style w:type="character" w:customStyle="1" w:styleId="xl960">
    <w:name w:val="xl96"/>
    <w:basedOn w:val="13"/>
    <w:link w:val="xl96"/>
    <w:rsid w:val="00804015"/>
    <w:rPr>
      <w:rFonts w:ascii="Times New Roman" w:hAnsi="Times New Roman"/>
      <w:color w:val="FF0000"/>
      <w:sz w:val="14"/>
    </w:rPr>
  </w:style>
  <w:style w:type="paragraph" w:customStyle="1" w:styleId="xl74">
    <w:name w:val="xl74"/>
    <w:basedOn w:val="a"/>
    <w:link w:val="xl740"/>
    <w:rsid w:val="00804015"/>
    <w:pPr>
      <w:spacing w:beforeAutospacing="1" w:afterAutospacing="1" w:line="240" w:lineRule="auto"/>
    </w:pPr>
    <w:rPr>
      <w:rFonts w:ascii="Times New Roman" w:hAnsi="Times New Roman"/>
      <w:sz w:val="16"/>
    </w:rPr>
  </w:style>
  <w:style w:type="character" w:customStyle="1" w:styleId="xl740">
    <w:name w:val="xl74"/>
    <w:basedOn w:val="13"/>
    <w:link w:val="xl74"/>
    <w:rsid w:val="00804015"/>
    <w:rPr>
      <w:rFonts w:ascii="Times New Roman" w:hAnsi="Times New Roman"/>
      <w:color w:val="000000"/>
      <w:sz w:val="16"/>
    </w:rPr>
  </w:style>
  <w:style w:type="paragraph" w:customStyle="1" w:styleId="xl151">
    <w:name w:val="xl151"/>
    <w:basedOn w:val="a"/>
    <w:link w:val="xl1510"/>
    <w:rsid w:val="00804015"/>
    <w:pPr>
      <w:spacing w:beforeAutospacing="1" w:afterAutospacing="1" w:line="240" w:lineRule="auto"/>
      <w:jc w:val="center"/>
    </w:pPr>
    <w:rPr>
      <w:rFonts w:ascii="Times New Roman" w:hAnsi="Times New Roman"/>
      <w:i/>
      <w:sz w:val="14"/>
    </w:rPr>
  </w:style>
  <w:style w:type="character" w:customStyle="1" w:styleId="xl1510">
    <w:name w:val="xl151"/>
    <w:basedOn w:val="13"/>
    <w:link w:val="xl151"/>
    <w:rsid w:val="00804015"/>
    <w:rPr>
      <w:rFonts w:ascii="Times New Roman" w:hAnsi="Times New Roman"/>
      <w:i/>
      <w:sz w:val="14"/>
    </w:rPr>
  </w:style>
  <w:style w:type="paragraph" w:customStyle="1" w:styleId="afff4">
    <w:name w:val="Технический комментарий"/>
    <w:basedOn w:val="a"/>
    <w:next w:val="a"/>
    <w:link w:val="afff5"/>
    <w:rsid w:val="00804015"/>
    <w:pPr>
      <w:widowControl w:val="0"/>
      <w:spacing w:after="0" w:line="360" w:lineRule="auto"/>
    </w:pPr>
    <w:rPr>
      <w:rFonts w:ascii="Times New Roman" w:hAnsi="Times New Roman"/>
      <w:color w:val="463F31"/>
      <w:sz w:val="24"/>
    </w:rPr>
  </w:style>
  <w:style w:type="character" w:customStyle="1" w:styleId="afff5">
    <w:name w:val="Технический комментарий"/>
    <w:basedOn w:val="13"/>
    <w:link w:val="afff4"/>
    <w:rsid w:val="00804015"/>
    <w:rPr>
      <w:rFonts w:ascii="Times New Roman" w:hAnsi="Times New Roman"/>
      <w:color w:val="463F31"/>
      <w:sz w:val="24"/>
    </w:rPr>
  </w:style>
  <w:style w:type="paragraph" w:customStyle="1" w:styleId="1d">
    <w:name w:val="Нижний колонтитул1"/>
    <w:basedOn w:val="a"/>
    <w:link w:val="afff6"/>
    <w:rsid w:val="00804015"/>
    <w:pPr>
      <w:tabs>
        <w:tab w:val="center" w:pos="4677"/>
        <w:tab w:val="right" w:pos="9355"/>
      </w:tabs>
      <w:spacing w:after="0" w:line="240" w:lineRule="auto"/>
    </w:pPr>
    <w:rPr>
      <w:rFonts w:asciiTheme="minorHAnsi" w:hAnsiTheme="minorHAnsi"/>
    </w:rPr>
  </w:style>
  <w:style w:type="character" w:customStyle="1" w:styleId="afff6">
    <w:name w:val="Нижний колонтитул Знак"/>
    <w:aliases w:val="Нижний колонтитул Знак Знак Знак Знак,Нижний колонтитул1 Знак,Нижний колонтитул Знак Знак Знак1"/>
    <w:basedOn w:val="13"/>
    <w:link w:val="1d"/>
    <w:uiPriority w:val="99"/>
    <w:rsid w:val="00804015"/>
    <w:rPr>
      <w:rFonts w:asciiTheme="minorHAnsi" w:hAnsiTheme="minorHAnsi"/>
    </w:rPr>
  </w:style>
  <w:style w:type="paragraph" w:customStyle="1" w:styleId="xl136">
    <w:name w:val="xl136"/>
    <w:basedOn w:val="a"/>
    <w:link w:val="xl1360"/>
    <w:rsid w:val="00804015"/>
    <w:pPr>
      <w:spacing w:beforeAutospacing="1" w:afterAutospacing="1" w:line="240" w:lineRule="auto"/>
    </w:pPr>
    <w:rPr>
      <w:rFonts w:ascii="Times New Roman" w:hAnsi="Times New Roman"/>
      <w:b/>
      <w:sz w:val="16"/>
    </w:rPr>
  </w:style>
  <w:style w:type="character" w:customStyle="1" w:styleId="xl1360">
    <w:name w:val="xl136"/>
    <w:basedOn w:val="13"/>
    <w:link w:val="xl136"/>
    <w:rsid w:val="00804015"/>
    <w:rPr>
      <w:rFonts w:ascii="Times New Roman" w:hAnsi="Times New Roman"/>
      <w:b/>
      <w:sz w:val="16"/>
    </w:rPr>
  </w:style>
  <w:style w:type="paragraph" w:customStyle="1" w:styleId="afff7">
    <w:name w:val="Колонтитул (правый)"/>
    <w:basedOn w:val="affa"/>
    <w:next w:val="a"/>
    <w:link w:val="afff8"/>
    <w:rsid w:val="00804015"/>
    <w:rPr>
      <w:sz w:val="14"/>
    </w:rPr>
  </w:style>
  <w:style w:type="character" w:customStyle="1" w:styleId="afff8">
    <w:name w:val="Колонтитул (правый)"/>
    <w:basedOn w:val="affb"/>
    <w:link w:val="afff7"/>
    <w:rsid w:val="00804015"/>
    <w:rPr>
      <w:rFonts w:ascii="Times New Roman" w:hAnsi="Times New Roman"/>
      <w:sz w:val="14"/>
    </w:rPr>
  </w:style>
  <w:style w:type="paragraph" w:customStyle="1" w:styleId="xl80">
    <w:name w:val="xl80"/>
    <w:basedOn w:val="a"/>
    <w:link w:val="xl800"/>
    <w:rsid w:val="00804015"/>
    <w:pPr>
      <w:spacing w:beforeAutospacing="1" w:afterAutospacing="1" w:line="240" w:lineRule="auto"/>
    </w:pPr>
    <w:rPr>
      <w:rFonts w:ascii="Times New Roman" w:hAnsi="Times New Roman"/>
      <w:sz w:val="24"/>
    </w:rPr>
  </w:style>
  <w:style w:type="character" w:customStyle="1" w:styleId="xl800">
    <w:name w:val="xl80"/>
    <w:basedOn w:val="13"/>
    <w:link w:val="xl80"/>
    <w:rsid w:val="00804015"/>
    <w:rPr>
      <w:rFonts w:ascii="Times New Roman" w:hAnsi="Times New Roman"/>
      <w:sz w:val="24"/>
    </w:rPr>
  </w:style>
  <w:style w:type="paragraph" w:customStyle="1" w:styleId="xl85">
    <w:name w:val="xl85"/>
    <w:basedOn w:val="a"/>
    <w:link w:val="xl850"/>
    <w:rsid w:val="00804015"/>
    <w:pPr>
      <w:spacing w:beforeAutospacing="1" w:afterAutospacing="1" w:line="240" w:lineRule="auto"/>
    </w:pPr>
    <w:rPr>
      <w:rFonts w:ascii="Times New Roman" w:hAnsi="Times New Roman"/>
      <w:sz w:val="14"/>
    </w:rPr>
  </w:style>
  <w:style w:type="character" w:customStyle="1" w:styleId="xl850">
    <w:name w:val="xl85"/>
    <w:basedOn w:val="13"/>
    <w:link w:val="xl85"/>
    <w:rsid w:val="00804015"/>
    <w:rPr>
      <w:rFonts w:ascii="Times New Roman" w:hAnsi="Times New Roman"/>
      <w:sz w:val="14"/>
    </w:rPr>
  </w:style>
  <w:style w:type="paragraph" w:customStyle="1" w:styleId="afff9">
    <w:name w:val="Подвал для информации об изменениях"/>
    <w:basedOn w:val="111"/>
    <w:next w:val="a"/>
    <w:link w:val="afffa"/>
    <w:rsid w:val="00804015"/>
    <w:pPr>
      <w:spacing w:before="480"/>
      <w:ind w:firstLine="709"/>
      <w:outlineLvl w:val="8"/>
    </w:pPr>
    <w:rPr>
      <w:rFonts w:ascii="Times New Roman" w:hAnsi="Times New Roman"/>
      <w:b w:val="0"/>
      <w:smallCaps/>
      <w:sz w:val="18"/>
    </w:rPr>
  </w:style>
  <w:style w:type="character" w:customStyle="1" w:styleId="afffa">
    <w:name w:val="Подвал для информации об изменениях"/>
    <w:basedOn w:val="12"/>
    <w:link w:val="afff9"/>
    <w:rsid w:val="00804015"/>
    <w:rPr>
      <w:rFonts w:ascii="Times New Roman" w:hAnsi="Times New Roman"/>
      <w:b w:val="0"/>
      <w:smallCaps/>
      <w:sz w:val="18"/>
    </w:rPr>
  </w:style>
  <w:style w:type="paragraph" w:customStyle="1" w:styleId="xl67">
    <w:name w:val="xl67"/>
    <w:basedOn w:val="a"/>
    <w:link w:val="xl670"/>
    <w:rsid w:val="00804015"/>
    <w:pPr>
      <w:spacing w:beforeAutospacing="1" w:afterAutospacing="1" w:line="240" w:lineRule="auto"/>
      <w:jc w:val="both"/>
    </w:pPr>
    <w:rPr>
      <w:rFonts w:ascii="Times New Roman" w:hAnsi="Times New Roman"/>
      <w:sz w:val="16"/>
    </w:rPr>
  </w:style>
  <w:style w:type="character" w:customStyle="1" w:styleId="xl670">
    <w:name w:val="xl67"/>
    <w:basedOn w:val="13"/>
    <w:link w:val="xl67"/>
    <w:rsid w:val="00804015"/>
    <w:rPr>
      <w:rFonts w:ascii="Times New Roman" w:hAnsi="Times New Roman"/>
      <w:color w:val="000000"/>
      <w:sz w:val="16"/>
    </w:rPr>
  </w:style>
  <w:style w:type="paragraph" w:customStyle="1" w:styleId="xl141">
    <w:name w:val="xl141"/>
    <w:basedOn w:val="a"/>
    <w:link w:val="xl1410"/>
    <w:rsid w:val="00804015"/>
    <w:pPr>
      <w:spacing w:beforeAutospacing="1" w:afterAutospacing="1" w:line="240" w:lineRule="auto"/>
    </w:pPr>
    <w:rPr>
      <w:rFonts w:ascii="Times New Roman" w:hAnsi="Times New Roman"/>
      <w:sz w:val="14"/>
    </w:rPr>
  </w:style>
  <w:style w:type="character" w:customStyle="1" w:styleId="xl1410">
    <w:name w:val="xl141"/>
    <w:basedOn w:val="13"/>
    <w:link w:val="xl141"/>
    <w:rsid w:val="00804015"/>
    <w:rPr>
      <w:rFonts w:ascii="Times New Roman" w:hAnsi="Times New Roman"/>
      <w:sz w:val="14"/>
    </w:rPr>
  </w:style>
  <w:style w:type="paragraph" w:customStyle="1" w:styleId="xl69">
    <w:name w:val="xl69"/>
    <w:basedOn w:val="a"/>
    <w:link w:val="xl690"/>
    <w:rsid w:val="00804015"/>
    <w:pPr>
      <w:spacing w:beforeAutospacing="1" w:afterAutospacing="1" w:line="240" w:lineRule="auto"/>
    </w:pPr>
    <w:rPr>
      <w:rFonts w:ascii="Times New Roman" w:hAnsi="Times New Roman"/>
      <w:sz w:val="16"/>
    </w:rPr>
  </w:style>
  <w:style w:type="character" w:customStyle="1" w:styleId="xl690">
    <w:name w:val="xl69"/>
    <w:basedOn w:val="13"/>
    <w:link w:val="xl69"/>
    <w:rsid w:val="00804015"/>
    <w:rPr>
      <w:rFonts w:ascii="Times New Roman" w:hAnsi="Times New Roman"/>
      <w:color w:val="000000"/>
      <w:sz w:val="16"/>
    </w:rPr>
  </w:style>
  <w:style w:type="paragraph" w:customStyle="1" w:styleId="apple-converted-space">
    <w:name w:val="apple-converted-space"/>
    <w:link w:val="apple-converted-space0"/>
    <w:rsid w:val="00804015"/>
  </w:style>
  <w:style w:type="character" w:customStyle="1" w:styleId="apple-converted-space0">
    <w:name w:val="apple-converted-space"/>
    <w:link w:val="apple-converted-space"/>
    <w:rsid w:val="00804015"/>
  </w:style>
  <w:style w:type="paragraph" w:customStyle="1" w:styleId="afffb">
    <w:name w:val="Утратил силу"/>
    <w:link w:val="afffc"/>
    <w:rsid w:val="00804015"/>
    <w:rPr>
      <w:b/>
      <w:strike/>
      <w:color w:val="666600"/>
    </w:rPr>
  </w:style>
  <w:style w:type="character" w:customStyle="1" w:styleId="afffc">
    <w:name w:val="Утратил силу"/>
    <w:link w:val="afffb"/>
    <w:uiPriority w:val="99"/>
    <w:rsid w:val="00804015"/>
    <w:rPr>
      <w:b/>
      <w:strike/>
      <w:color w:val="666600"/>
    </w:rPr>
  </w:style>
  <w:style w:type="paragraph" w:customStyle="1" w:styleId="afffd">
    <w:name w:val="Куда обратиться?"/>
    <w:basedOn w:val="afff0"/>
    <w:next w:val="a"/>
    <w:link w:val="afffe"/>
    <w:rsid w:val="00804015"/>
  </w:style>
  <w:style w:type="character" w:customStyle="1" w:styleId="afffe">
    <w:name w:val="Куда обратиться?"/>
    <w:basedOn w:val="afff1"/>
    <w:link w:val="afffd"/>
    <w:rsid w:val="00804015"/>
    <w:rPr>
      <w:rFonts w:ascii="Times New Roman" w:hAnsi="Times New Roman"/>
      <w:sz w:val="24"/>
    </w:rPr>
  </w:style>
  <w:style w:type="paragraph" w:customStyle="1" w:styleId="1e">
    <w:name w:val="Слабое выделение1"/>
    <w:link w:val="affff"/>
    <w:rsid w:val="00804015"/>
    <w:rPr>
      <w:i/>
      <w:color w:val="404040"/>
    </w:rPr>
  </w:style>
  <w:style w:type="character" w:styleId="affff">
    <w:name w:val="Subtle Emphasis"/>
    <w:link w:val="1e"/>
    <w:uiPriority w:val="19"/>
    <w:qFormat/>
    <w:rsid w:val="00804015"/>
    <w:rPr>
      <w:i/>
      <w:color w:val="404040"/>
    </w:rPr>
  </w:style>
  <w:style w:type="paragraph" w:customStyle="1" w:styleId="xl179">
    <w:name w:val="xl179"/>
    <w:basedOn w:val="a"/>
    <w:link w:val="xl1790"/>
    <w:rsid w:val="00804015"/>
    <w:pPr>
      <w:spacing w:beforeAutospacing="1" w:afterAutospacing="1" w:line="240" w:lineRule="auto"/>
      <w:jc w:val="center"/>
    </w:pPr>
    <w:rPr>
      <w:rFonts w:ascii="Times New Roman" w:hAnsi="Times New Roman"/>
      <w:sz w:val="14"/>
    </w:rPr>
  </w:style>
  <w:style w:type="character" w:customStyle="1" w:styleId="xl1790">
    <w:name w:val="xl179"/>
    <w:basedOn w:val="13"/>
    <w:link w:val="xl179"/>
    <w:rsid w:val="00804015"/>
    <w:rPr>
      <w:rFonts w:ascii="Times New Roman" w:hAnsi="Times New Roman"/>
      <w:sz w:val="14"/>
    </w:rPr>
  </w:style>
  <w:style w:type="paragraph" w:customStyle="1" w:styleId="xl97">
    <w:name w:val="xl97"/>
    <w:basedOn w:val="a"/>
    <w:link w:val="xl970"/>
    <w:rsid w:val="00804015"/>
    <w:pPr>
      <w:spacing w:beforeAutospacing="1" w:afterAutospacing="1" w:line="240" w:lineRule="auto"/>
    </w:pPr>
    <w:rPr>
      <w:rFonts w:ascii="Times New Roman" w:hAnsi="Times New Roman"/>
      <w:color w:val="FF0000"/>
      <w:sz w:val="24"/>
    </w:rPr>
  </w:style>
  <w:style w:type="character" w:customStyle="1" w:styleId="xl970">
    <w:name w:val="xl97"/>
    <w:basedOn w:val="13"/>
    <w:link w:val="xl97"/>
    <w:rsid w:val="00804015"/>
    <w:rPr>
      <w:rFonts w:ascii="Times New Roman" w:hAnsi="Times New Roman"/>
      <w:color w:val="FF0000"/>
      <w:sz w:val="24"/>
    </w:rPr>
  </w:style>
  <w:style w:type="paragraph" w:customStyle="1" w:styleId="xl81">
    <w:name w:val="xl81"/>
    <w:basedOn w:val="a"/>
    <w:link w:val="xl810"/>
    <w:rsid w:val="00804015"/>
    <w:pPr>
      <w:spacing w:beforeAutospacing="1" w:afterAutospacing="1" w:line="240" w:lineRule="auto"/>
    </w:pPr>
    <w:rPr>
      <w:rFonts w:ascii="Times New Roman" w:hAnsi="Times New Roman"/>
      <w:color w:val="FF0000"/>
      <w:sz w:val="14"/>
    </w:rPr>
  </w:style>
  <w:style w:type="character" w:customStyle="1" w:styleId="xl810">
    <w:name w:val="xl81"/>
    <w:basedOn w:val="13"/>
    <w:link w:val="xl81"/>
    <w:rsid w:val="00804015"/>
    <w:rPr>
      <w:rFonts w:ascii="Times New Roman" w:hAnsi="Times New Roman"/>
      <w:color w:val="FF0000"/>
      <w:sz w:val="14"/>
    </w:rPr>
  </w:style>
  <w:style w:type="paragraph" w:customStyle="1" w:styleId="xl119">
    <w:name w:val="xl119"/>
    <w:basedOn w:val="a"/>
    <w:link w:val="xl1190"/>
    <w:rsid w:val="00804015"/>
    <w:pPr>
      <w:spacing w:beforeAutospacing="1" w:afterAutospacing="1" w:line="240" w:lineRule="auto"/>
    </w:pPr>
    <w:rPr>
      <w:rFonts w:ascii="Times New Roman" w:hAnsi="Times New Roman"/>
      <w:color w:val="FFFFFF"/>
      <w:sz w:val="14"/>
    </w:rPr>
  </w:style>
  <w:style w:type="character" w:customStyle="1" w:styleId="xl1190">
    <w:name w:val="xl119"/>
    <w:basedOn w:val="13"/>
    <w:link w:val="xl119"/>
    <w:rsid w:val="00804015"/>
    <w:rPr>
      <w:rFonts w:ascii="Times New Roman" w:hAnsi="Times New Roman"/>
      <w:color w:val="FFFFFF"/>
      <w:sz w:val="14"/>
    </w:rPr>
  </w:style>
  <w:style w:type="paragraph" w:styleId="affff0">
    <w:name w:val="Balloon Text"/>
    <w:basedOn w:val="a"/>
    <w:link w:val="affff1"/>
    <w:uiPriority w:val="99"/>
    <w:rsid w:val="00804015"/>
    <w:pPr>
      <w:spacing w:after="0" w:line="240" w:lineRule="auto"/>
    </w:pPr>
    <w:rPr>
      <w:rFonts w:ascii="Segoe UI" w:hAnsi="Segoe UI"/>
      <w:sz w:val="18"/>
    </w:rPr>
  </w:style>
  <w:style w:type="character" w:customStyle="1" w:styleId="affff1">
    <w:name w:val="Текст выноски Знак"/>
    <w:basedOn w:val="13"/>
    <w:link w:val="affff0"/>
    <w:uiPriority w:val="99"/>
    <w:rsid w:val="00804015"/>
    <w:rPr>
      <w:rFonts w:ascii="Segoe UI" w:hAnsi="Segoe UI"/>
      <w:sz w:val="18"/>
    </w:rPr>
  </w:style>
  <w:style w:type="paragraph" w:customStyle="1" w:styleId="xl161">
    <w:name w:val="xl161"/>
    <w:basedOn w:val="a"/>
    <w:link w:val="xl1610"/>
    <w:rsid w:val="00804015"/>
    <w:pPr>
      <w:spacing w:beforeAutospacing="1" w:afterAutospacing="1" w:line="240" w:lineRule="auto"/>
      <w:jc w:val="center"/>
    </w:pPr>
    <w:rPr>
      <w:rFonts w:ascii="Times New Roman" w:hAnsi="Times New Roman"/>
      <w:b/>
      <w:sz w:val="16"/>
    </w:rPr>
  </w:style>
  <w:style w:type="character" w:customStyle="1" w:styleId="xl1610">
    <w:name w:val="xl161"/>
    <w:basedOn w:val="13"/>
    <w:link w:val="xl161"/>
    <w:rsid w:val="00804015"/>
    <w:rPr>
      <w:rFonts w:ascii="Times New Roman" w:hAnsi="Times New Roman"/>
      <w:b/>
      <w:sz w:val="16"/>
    </w:rPr>
  </w:style>
  <w:style w:type="paragraph" w:customStyle="1" w:styleId="ConsPlusNormal">
    <w:name w:val="ConsPlusNormal"/>
    <w:link w:val="ConsPlusNormal0"/>
    <w:rsid w:val="00804015"/>
    <w:pPr>
      <w:widowControl w:val="0"/>
      <w:spacing w:after="0" w:line="240" w:lineRule="auto"/>
    </w:pPr>
    <w:rPr>
      <w:rFonts w:ascii="Arial" w:hAnsi="Arial"/>
      <w:sz w:val="20"/>
    </w:rPr>
  </w:style>
  <w:style w:type="character" w:customStyle="1" w:styleId="ConsPlusNormal0">
    <w:name w:val="ConsPlusNormal"/>
    <w:link w:val="ConsPlusNormal"/>
    <w:rsid w:val="00804015"/>
    <w:rPr>
      <w:rFonts w:ascii="Arial" w:hAnsi="Arial"/>
      <w:sz w:val="20"/>
    </w:rPr>
  </w:style>
  <w:style w:type="paragraph" w:customStyle="1" w:styleId="xl133">
    <w:name w:val="xl133"/>
    <w:basedOn w:val="a"/>
    <w:link w:val="xl1330"/>
    <w:rsid w:val="00804015"/>
    <w:pPr>
      <w:spacing w:beforeAutospacing="1" w:afterAutospacing="1" w:line="240" w:lineRule="auto"/>
    </w:pPr>
    <w:rPr>
      <w:rFonts w:ascii="Times New Roman" w:hAnsi="Times New Roman"/>
      <w:color w:val="FFFFFF"/>
      <w:sz w:val="24"/>
    </w:rPr>
  </w:style>
  <w:style w:type="character" w:customStyle="1" w:styleId="xl1330">
    <w:name w:val="xl133"/>
    <w:basedOn w:val="13"/>
    <w:link w:val="xl133"/>
    <w:rsid w:val="00804015"/>
    <w:rPr>
      <w:rFonts w:ascii="Times New Roman" w:hAnsi="Times New Roman"/>
      <w:color w:val="FFFFFF"/>
      <w:sz w:val="24"/>
    </w:rPr>
  </w:style>
  <w:style w:type="paragraph" w:customStyle="1" w:styleId="c21">
    <w:name w:val="c21"/>
    <w:basedOn w:val="15"/>
    <w:link w:val="c210"/>
    <w:rsid w:val="00804015"/>
  </w:style>
  <w:style w:type="character" w:customStyle="1" w:styleId="c210">
    <w:name w:val="c21"/>
    <w:basedOn w:val="a0"/>
    <w:link w:val="c21"/>
    <w:rsid w:val="00804015"/>
  </w:style>
  <w:style w:type="paragraph" w:customStyle="1" w:styleId="xl142">
    <w:name w:val="xl142"/>
    <w:basedOn w:val="a"/>
    <w:link w:val="xl1420"/>
    <w:rsid w:val="00804015"/>
    <w:pPr>
      <w:spacing w:beforeAutospacing="1" w:afterAutospacing="1" w:line="240" w:lineRule="auto"/>
      <w:jc w:val="center"/>
    </w:pPr>
    <w:rPr>
      <w:rFonts w:ascii="Times New Roman" w:hAnsi="Times New Roman"/>
      <w:sz w:val="16"/>
    </w:rPr>
  </w:style>
  <w:style w:type="character" w:customStyle="1" w:styleId="xl1420">
    <w:name w:val="xl142"/>
    <w:basedOn w:val="13"/>
    <w:link w:val="xl142"/>
    <w:rsid w:val="00804015"/>
    <w:rPr>
      <w:rFonts w:ascii="Times New Roman" w:hAnsi="Times New Roman"/>
      <w:color w:val="000000"/>
      <w:sz w:val="16"/>
    </w:rPr>
  </w:style>
  <w:style w:type="paragraph" w:customStyle="1" w:styleId="xl157">
    <w:name w:val="xl157"/>
    <w:basedOn w:val="a"/>
    <w:link w:val="xl1570"/>
    <w:rsid w:val="00804015"/>
    <w:pPr>
      <w:spacing w:beforeAutospacing="1" w:afterAutospacing="1" w:line="240" w:lineRule="auto"/>
      <w:jc w:val="center"/>
    </w:pPr>
    <w:rPr>
      <w:rFonts w:ascii="Times New Roman" w:hAnsi="Times New Roman"/>
      <w:b/>
      <w:sz w:val="24"/>
    </w:rPr>
  </w:style>
  <w:style w:type="character" w:customStyle="1" w:styleId="xl1570">
    <w:name w:val="xl157"/>
    <w:basedOn w:val="13"/>
    <w:link w:val="xl157"/>
    <w:rsid w:val="00804015"/>
    <w:rPr>
      <w:rFonts w:ascii="Times New Roman" w:hAnsi="Times New Roman"/>
      <w:b/>
      <w:sz w:val="24"/>
    </w:rPr>
  </w:style>
  <w:style w:type="paragraph" w:customStyle="1" w:styleId="1f">
    <w:name w:val="Просмотренная гиперссылка1"/>
    <w:basedOn w:val="15"/>
    <w:link w:val="1f0"/>
    <w:rsid w:val="00804015"/>
    <w:rPr>
      <w:color w:val="800080"/>
      <w:u w:val="single"/>
    </w:rPr>
  </w:style>
  <w:style w:type="character" w:customStyle="1" w:styleId="1f0">
    <w:name w:val="Просмотренная гиперссылка1"/>
    <w:basedOn w:val="a0"/>
    <w:link w:val="1f"/>
    <w:uiPriority w:val="99"/>
    <w:rsid w:val="00804015"/>
    <w:rPr>
      <w:color w:val="800080"/>
      <w:u w:val="single"/>
    </w:rPr>
  </w:style>
  <w:style w:type="paragraph" w:customStyle="1" w:styleId="c14">
    <w:name w:val="c14"/>
    <w:basedOn w:val="a"/>
    <w:link w:val="c140"/>
    <w:rsid w:val="00804015"/>
    <w:pPr>
      <w:spacing w:beforeAutospacing="1" w:afterAutospacing="1" w:line="240" w:lineRule="auto"/>
    </w:pPr>
    <w:rPr>
      <w:rFonts w:ascii="Times New Roman" w:hAnsi="Times New Roman"/>
      <w:sz w:val="24"/>
    </w:rPr>
  </w:style>
  <w:style w:type="character" w:customStyle="1" w:styleId="c140">
    <w:name w:val="c14"/>
    <w:basedOn w:val="13"/>
    <w:link w:val="c14"/>
    <w:rsid w:val="00804015"/>
    <w:rPr>
      <w:rFonts w:ascii="Times New Roman" w:hAnsi="Times New Roman"/>
      <w:sz w:val="24"/>
    </w:rPr>
  </w:style>
  <w:style w:type="paragraph" w:customStyle="1" w:styleId="affff2">
    <w:name w:val="Ссылка на утративший силу документ"/>
    <w:link w:val="affff3"/>
    <w:rsid w:val="00804015"/>
    <w:rPr>
      <w:b/>
      <w:color w:val="749232"/>
    </w:rPr>
  </w:style>
  <w:style w:type="character" w:customStyle="1" w:styleId="affff3">
    <w:name w:val="Ссылка на утративший силу документ"/>
    <w:link w:val="affff2"/>
    <w:uiPriority w:val="99"/>
    <w:rsid w:val="00804015"/>
    <w:rPr>
      <w:b/>
      <w:color w:val="749232"/>
    </w:rPr>
  </w:style>
  <w:style w:type="paragraph" w:customStyle="1" w:styleId="xl177">
    <w:name w:val="xl177"/>
    <w:basedOn w:val="a"/>
    <w:link w:val="xl1770"/>
    <w:rsid w:val="00804015"/>
    <w:pPr>
      <w:spacing w:beforeAutospacing="1" w:afterAutospacing="1" w:line="240" w:lineRule="auto"/>
      <w:jc w:val="center"/>
    </w:pPr>
    <w:rPr>
      <w:rFonts w:ascii="Times New Roman" w:hAnsi="Times New Roman"/>
      <w:sz w:val="14"/>
    </w:rPr>
  </w:style>
  <w:style w:type="character" w:customStyle="1" w:styleId="xl1770">
    <w:name w:val="xl177"/>
    <w:basedOn w:val="13"/>
    <w:link w:val="xl177"/>
    <w:rsid w:val="00804015"/>
    <w:rPr>
      <w:rFonts w:ascii="Times New Roman" w:hAnsi="Times New Roman"/>
      <w:sz w:val="14"/>
    </w:rPr>
  </w:style>
  <w:style w:type="paragraph" w:customStyle="1" w:styleId="xl123">
    <w:name w:val="xl123"/>
    <w:basedOn w:val="a"/>
    <w:link w:val="xl1230"/>
    <w:rsid w:val="00804015"/>
    <w:pPr>
      <w:spacing w:beforeAutospacing="1" w:afterAutospacing="1" w:line="240" w:lineRule="auto"/>
    </w:pPr>
    <w:rPr>
      <w:rFonts w:ascii="Times New Roman" w:hAnsi="Times New Roman"/>
      <w:b/>
      <w:sz w:val="16"/>
    </w:rPr>
  </w:style>
  <w:style w:type="character" w:customStyle="1" w:styleId="xl1230">
    <w:name w:val="xl123"/>
    <w:basedOn w:val="13"/>
    <w:link w:val="xl123"/>
    <w:rsid w:val="00804015"/>
    <w:rPr>
      <w:rFonts w:ascii="Times New Roman" w:hAnsi="Times New Roman"/>
      <w:b/>
      <w:color w:val="000000"/>
      <w:sz w:val="16"/>
    </w:rPr>
  </w:style>
  <w:style w:type="paragraph" w:customStyle="1" w:styleId="affff4">
    <w:name w:val="Переменная часть"/>
    <w:basedOn w:val="aff8"/>
    <w:next w:val="a"/>
    <w:link w:val="affff5"/>
    <w:rsid w:val="00804015"/>
    <w:rPr>
      <w:sz w:val="18"/>
    </w:rPr>
  </w:style>
  <w:style w:type="character" w:customStyle="1" w:styleId="affff5">
    <w:name w:val="Переменная часть"/>
    <w:basedOn w:val="aff9"/>
    <w:link w:val="affff4"/>
    <w:rsid w:val="00804015"/>
    <w:rPr>
      <w:rFonts w:ascii="Verdana" w:hAnsi="Verdana"/>
      <w:sz w:val="18"/>
    </w:rPr>
  </w:style>
  <w:style w:type="paragraph" w:customStyle="1" w:styleId="xl100">
    <w:name w:val="xl100"/>
    <w:basedOn w:val="a"/>
    <w:link w:val="xl1000"/>
    <w:rsid w:val="00804015"/>
    <w:pPr>
      <w:spacing w:beforeAutospacing="1" w:afterAutospacing="1" w:line="240" w:lineRule="auto"/>
    </w:pPr>
    <w:rPr>
      <w:rFonts w:ascii="Times New Roman" w:hAnsi="Times New Roman"/>
      <w:sz w:val="14"/>
    </w:rPr>
  </w:style>
  <w:style w:type="character" w:customStyle="1" w:styleId="xl1000">
    <w:name w:val="xl100"/>
    <w:basedOn w:val="13"/>
    <w:link w:val="xl100"/>
    <w:rsid w:val="00804015"/>
    <w:rPr>
      <w:rFonts w:ascii="Times New Roman" w:hAnsi="Times New Roman"/>
      <w:sz w:val="14"/>
    </w:rPr>
  </w:style>
  <w:style w:type="paragraph" w:customStyle="1" w:styleId="xl78">
    <w:name w:val="xl78"/>
    <w:basedOn w:val="a"/>
    <w:link w:val="xl780"/>
    <w:rsid w:val="00804015"/>
    <w:pPr>
      <w:spacing w:beforeAutospacing="1" w:afterAutospacing="1" w:line="240" w:lineRule="auto"/>
    </w:pPr>
    <w:rPr>
      <w:rFonts w:ascii="Times New Roman" w:hAnsi="Times New Roman"/>
      <w:sz w:val="14"/>
    </w:rPr>
  </w:style>
  <w:style w:type="character" w:customStyle="1" w:styleId="xl780">
    <w:name w:val="xl78"/>
    <w:basedOn w:val="13"/>
    <w:link w:val="xl78"/>
    <w:rsid w:val="00804015"/>
    <w:rPr>
      <w:rFonts w:ascii="Times New Roman" w:hAnsi="Times New Roman"/>
      <w:sz w:val="14"/>
    </w:rPr>
  </w:style>
  <w:style w:type="paragraph" w:customStyle="1" w:styleId="xl155">
    <w:name w:val="xl155"/>
    <w:basedOn w:val="a"/>
    <w:link w:val="xl1550"/>
    <w:rsid w:val="00804015"/>
    <w:pPr>
      <w:spacing w:beforeAutospacing="1" w:afterAutospacing="1" w:line="240" w:lineRule="auto"/>
      <w:jc w:val="center"/>
    </w:pPr>
    <w:rPr>
      <w:rFonts w:ascii="Times New Roman" w:hAnsi="Times New Roman"/>
      <w:i/>
      <w:sz w:val="14"/>
    </w:rPr>
  </w:style>
  <w:style w:type="character" w:customStyle="1" w:styleId="xl1550">
    <w:name w:val="xl155"/>
    <w:basedOn w:val="13"/>
    <w:link w:val="xl155"/>
    <w:rsid w:val="00804015"/>
    <w:rPr>
      <w:rFonts w:ascii="Times New Roman" w:hAnsi="Times New Roman"/>
      <w:i/>
      <w:sz w:val="14"/>
    </w:rPr>
  </w:style>
  <w:style w:type="paragraph" w:styleId="32">
    <w:name w:val="toc 3"/>
    <w:basedOn w:val="a"/>
    <w:next w:val="a"/>
    <w:link w:val="33"/>
    <w:uiPriority w:val="39"/>
    <w:rsid w:val="00804015"/>
    <w:pPr>
      <w:spacing w:after="0" w:line="240" w:lineRule="auto"/>
      <w:ind w:left="480"/>
    </w:pPr>
    <w:rPr>
      <w:rFonts w:ascii="Times New Roman" w:hAnsi="Times New Roman"/>
      <w:sz w:val="28"/>
    </w:rPr>
  </w:style>
  <w:style w:type="character" w:customStyle="1" w:styleId="33">
    <w:name w:val="Оглавление 3 Знак"/>
    <w:basedOn w:val="13"/>
    <w:link w:val="32"/>
    <w:rsid w:val="00804015"/>
    <w:rPr>
      <w:rFonts w:ascii="Times New Roman" w:hAnsi="Times New Roman"/>
      <w:sz w:val="28"/>
    </w:rPr>
  </w:style>
  <w:style w:type="paragraph" w:customStyle="1" w:styleId="xl106">
    <w:name w:val="xl106"/>
    <w:basedOn w:val="a"/>
    <w:link w:val="xl1060"/>
    <w:rsid w:val="00804015"/>
    <w:pPr>
      <w:spacing w:beforeAutospacing="1" w:afterAutospacing="1" w:line="240" w:lineRule="auto"/>
      <w:jc w:val="center"/>
    </w:pPr>
    <w:rPr>
      <w:rFonts w:ascii="Times New Roman" w:hAnsi="Times New Roman"/>
      <w:b/>
      <w:sz w:val="16"/>
    </w:rPr>
  </w:style>
  <w:style w:type="character" w:customStyle="1" w:styleId="xl1060">
    <w:name w:val="xl106"/>
    <w:basedOn w:val="13"/>
    <w:link w:val="xl106"/>
    <w:rsid w:val="00804015"/>
    <w:rPr>
      <w:rFonts w:ascii="Times New Roman" w:hAnsi="Times New Roman"/>
      <w:b/>
      <w:sz w:val="16"/>
    </w:rPr>
  </w:style>
  <w:style w:type="paragraph" w:customStyle="1" w:styleId="xl71">
    <w:name w:val="xl71"/>
    <w:basedOn w:val="a"/>
    <w:link w:val="xl710"/>
    <w:rsid w:val="00804015"/>
    <w:pPr>
      <w:spacing w:beforeAutospacing="1" w:afterAutospacing="1" w:line="240" w:lineRule="auto"/>
    </w:pPr>
    <w:rPr>
      <w:rFonts w:ascii="Times New Roman" w:hAnsi="Times New Roman"/>
      <w:sz w:val="14"/>
    </w:rPr>
  </w:style>
  <w:style w:type="character" w:customStyle="1" w:styleId="xl710">
    <w:name w:val="xl71"/>
    <w:basedOn w:val="13"/>
    <w:link w:val="xl71"/>
    <w:rsid w:val="00804015"/>
    <w:rPr>
      <w:rFonts w:ascii="Times New Roman" w:hAnsi="Times New Roman"/>
      <w:sz w:val="14"/>
    </w:rPr>
  </w:style>
  <w:style w:type="paragraph" w:customStyle="1" w:styleId="xl88">
    <w:name w:val="xl88"/>
    <w:basedOn w:val="a"/>
    <w:link w:val="xl880"/>
    <w:rsid w:val="00804015"/>
    <w:pPr>
      <w:spacing w:beforeAutospacing="1" w:afterAutospacing="1" w:line="240" w:lineRule="auto"/>
      <w:jc w:val="center"/>
    </w:pPr>
    <w:rPr>
      <w:rFonts w:ascii="Times New Roman" w:hAnsi="Times New Roman"/>
      <w:i/>
      <w:sz w:val="14"/>
    </w:rPr>
  </w:style>
  <w:style w:type="character" w:customStyle="1" w:styleId="xl880">
    <w:name w:val="xl88"/>
    <w:basedOn w:val="13"/>
    <w:link w:val="xl88"/>
    <w:rsid w:val="00804015"/>
    <w:rPr>
      <w:rFonts w:ascii="Times New Roman" w:hAnsi="Times New Roman"/>
      <w:i/>
      <w:sz w:val="14"/>
    </w:rPr>
  </w:style>
  <w:style w:type="paragraph" w:customStyle="1" w:styleId="affff6">
    <w:name w:val="Заголовок ЭР (правое окно)"/>
    <w:basedOn w:val="affff7"/>
    <w:next w:val="a"/>
    <w:link w:val="affff8"/>
    <w:rsid w:val="00804015"/>
    <w:pPr>
      <w:spacing w:after="0"/>
      <w:jc w:val="left"/>
    </w:pPr>
  </w:style>
  <w:style w:type="character" w:customStyle="1" w:styleId="affff8">
    <w:name w:val="Заголовок ЭР (правое окно)"/>
    <w:basedOn w:val="affff9"/>
    <w:link w:val="affff6"/>
    <w:rsid w:val="00804015"/>
    <w:rPr>
      <w:rFonts w:ascii="Times New Roman" w:hAnsi="Times New Roman"/>
      <w:b/>
      <w:color w:val="26282F"/>
      <w:sz w:val="26"/>
    </w:rPr>
  </w:style>
  <w:style w:type="paragraph" w:customStyle="1" w:styleId="xl165">
    <w:name w:val="xl165"/>
    <w:basedOn w:val="a"/>
    <w:link w:val="xl1650"/>
    <w:rsid w:val="00804015"/>
    <w:pPr>
      <w:spacing w:beforeAutospacing="1" w:afterAutospacing="1" w:line="240" w:lineRule="auto"/>
    </w:pPr>
    <w:rPr>
      <w:rFonts w:ascii="Times New Roman" w:hAnsi="Times New Roman"/>
      <w:sz w:val="14"/>
    </w:rPr>
  </w:style>
  <w:style w:type="character" w:customStyle="1" w:styleId="xl1650">
    <w:name w:val="xl165"/>
    <w:basedOn w:val="13"/>
    <w:link w:val="xl165"/>
    <w:rsid w:val="00804015"/>
    <w:rPr>
      <w:rFonts w:ascii="Times New Roman" w:hAnsi="Times New Roman"/>
      <w:sz w:val="14"/>
    </w:rPr>
  </w:style>
  <w:style w:type="paragraph" w:customStyle="1" w:styleId="1f1">
    <w:name w:val="Неразрешенное упоминание1"/>
    <w:basedOn w:val="15"/>
    <w:link w:val="1f2"/>
    <w:rsid w:val="00804015"/>
    <w:rPr>
      <w:color w:val="605E5C"/>
      <w:shd w:val="clear" w:color="auto" w:fill="E1DFDD"/>
    </w:rPr>
  </w:style>
  <w:style w:type="character" w:customStyle="1" w:styleId="1f2">
    <w:name w:val="Неразрешенное упоминание1"/>
    <w:basedOn w:val="a0"/>
    <w:link w:val="1f1"/>
    <w:uiPriority w:val="99"/>
    <w:rsid w:val="00804015"/>
    <w:rPr>
      <w:color w:val="605E5C"/>
      <w:shd w:val="clear" w:color="auto" w:fill="E1DFDD"/>
    </w:rPr>
  </w:style>
  <w:style w:type="paragraph" w:customStyle="1" w:styleId="xl83">
    <w:name w:val="xl83"/>
    <w:basedOn w:val="a"/>
    <w:link w:val="xl830"/>
    <w:rsid w:val="00804015"/>
    <w:pPr>
      <w:spacing w:beforeAutospacing="1" w:afterAutospacing="1" w:line="240" w:lineRule="auto"/>
    </w:pPr>
    <w:rPr>
      <w:rFonts w:ascii="Times New Roman" w:hAnsi="Times New Roman"/>
      <w:sz w:val="14"/>
    </w:rPr>
  </w:style>
  <w:style w:type="character" w:customStyle="1" w:styleId="xl830">
    <w:name w:val="xl83"/>
    <w:basedOn w:val="13"/>
    <w:link w:val="xl83"/>
    <w:rsid w:val="00804015"/>
    <w:rPr>
      <w:rFonts w:ascii="Times New Roman" w:hAnsi="Times New Roman"/>
      <w:sz w:val="14"/>
    </w:rPr>
  </w:style>
  <w:style w:type="paragraph" w:customStyle="1" w:styleId="xl73">
    <w:name w:val="xl73"/>
    <w:basedOn w:val="a"/>
    <w:link w:val="xl730"/>
    <w:rsid w:val="00804015"/>
    <w:pPr>
      <w:spacing w:beforeAutospacing="1" w:afterAutospacing="1" w:line="240" w:lineRule="auto"/>
    </w:pPr>
    <w:rPr>
      <w:rFonts w:ascii="Times New Roman" w:hAnsi="Times New Roman"/>
      <w:sz w:val="16"/>
    </w:rPr>
  </w:style>
  <w:style w:type="character" w:customStyle="1" w:styleId="xl730">
    <w:name w:val="xl73"/>
    <w:basedOn w:val="13"/>
    <w:link w:val="xl73"/>
    <w:rsid w:val="00804015"/>
    <w:rPr>
      <w:rFonts w:ascii="Times New Roman" w:hAnsi="Times New Roman"/>
      <w:color w:val="000000"/>
      <w:sz w:val="16"/>
    </w:rPr>
  </w:style>
  <w:style w:type="paragraph" w:customStyle="1" w:styleId="affffa">
    <w:name w:val="Текст ЭР (см. также)"/>
    <w:basedOn w:val="a"/>
    <w:next w:val="a"/>
    <w:link w:val="affffb"/>
    <w:rsid w:val="00804015"/>
    <w:pPr>
      <w:widowControl w:val="0"/>
      <w:spacing w:before="200" w:after="0" w:line="360" w:lineRule="auto"/>
    </w:pPr>
    <w:rPr>
      <w:rFonts w:ascii="Times New Roman" w:hAnsi="Times New Roman"/>
      <w:sz w:val="20"/>
    </w:rPr>
  </w:style>
  <w:style w:type="character" w:customStyle="1" w:styleId="affffb">
    <w:name w:val="Текст ЭР (см. также)"/>
    <w:basedOn w:val="13"/>
    <w:link w:val="affffa"/>
    <w:rsid w:val="00804015"/>
    <w:rPr>
      <w:rFonts w:ascii="Times New Roman" w:hAnsi="Times New Roman"/>
      <w:sz w:val="20"/>
    </w:rPr>
  </w:style>
  <w:style w:type="paragraph" w:customStyle="1" w:styleId="xl170">
    <w:name w:val="xl170"/>
    <w:basedOn w:val="a"/>
    <w:link w:val="xl1700"/>
    <w:rsid w:val="00804015"/>
    <w:pPr>
      <w:spacing w:beforeAutospacing="1" w:afterAutospacing="1" w:line="240" w:lineRule="auto"/>
      <w:jc w:val="center"/>
    </w:pPr>
    <w:rPr>
      <w:rFonts w:ascii="Times New Roman" w:hAnsi="Times New Roman"/>
      <w:i/>
      <w:sz w:val="14"/>
    </w:rPr>
  </w:style>
  <w:style w:type="character" w:customStyle="1" w:styleId="xl1700">
    <w:name w:val="xl170"/>
    <w:basedOn w:val="13"/>
    <w:link w:val="xl170"/>
    <w:rsid w:val="00804015"/>
    <w:rPr>
      <w:rFonts w:ascii="Times New Roman" w:hAnsi="Times New Roman"/>
      <w:i/>
      <w:sz w:val="14"/>
    </w:rPr>
  </w:style>
  <w:style w:type="paragraph" w:customStyle="1" w:styleId="xl112">
    <w:name w:val="xl112"/>
    <w:basedOn w:val="a"/>
    <w:link w:val="xl1120"/>
    <w:rsid w:val="00804015"/>
    <w:pPr>
      <w:spacing w:beforeAutospacing="1" w:afterAutospacing="1" w:line="240" w:lineRule="auto"/>
    </w:pPr>
    <w:rPr>
      <w:rFonts w:ascii="Times New Roman" w:hAnsi="Times New Roman"/>
      <w:sz w:val="16"/>
    </w:rPr>
  </w:style>
  <w:style w:type="character" w:customStyle="1" w:styleId="xl1120">
    <w:name w:val="xl112"/>
    <w:basedOn w:val="13"/>
    <w:link w:val="xl112"/>
    <w:rsid w:val="00804015"/>
    <w:rPr>
      <w:rFonts w:ascii="Times New Roman" w:hAnsi="Times New Roman"/>
      <w:color w:val="000000"/>
      <w:sz w:val="16"/>
    </w:rPr>
  </w:style>
  <w:style w:type="paragraph" w:customStyle="1" w:styleId="affffc">
    <w:name w:val="Сравнение редакций. Добавленный фрагмент"/>
    <w:link w:val="affffd"/>
    <w:rsid w:val="00804015"/>
    <w:rPr>
      <w:shd w:val="clear" w:color="auto" w:fill="C1D7FF"/>
    </w:rPr>
  </w:style>
  <w:style w:type="character" w:customStyle="1" w:styleId="affffd">
    <w:name w:val="Сравнение редакций. Добавленный фрагмент"/>
    <w:link w:val="affffc"/>
    <w:uiPriority w:val="99"/>
    <w:rsid w:val="00804015"/>
    <w:rPr>
      <w:color w:val="000000"/>
      <w:shd w:val="clear" w:color="auto" w:fill="C1D7FF"/>
    </w:rPr>
  </w:style>
  <w:style w:type="paragraph" w:customStyle="1" w:styleId="xl109">
    <w:name w:val="xl109"/>
    <w:basedOn w:val="a"/>
    <w:link w:val="xl1090"/>
    <w:rsid w:val="00804015"/>
    <w:pPr>
      <w:spacing w:beforeAutospacing="1" w:afterAutospacing="1" w:line="240" w:lineRule="auto"/>
    </w:pPr>
    <w:rPr>
      <w:rFonts w:ascii="Times New Roman" w:hAnsi="Times New Roman"/>
      <w:sz w:val="14"/>
    </w:rPr>
  </w:style>
  <w:style w:type="character" w:customStyle="1" w:styleId="xl1090">
    <w:name w:val="xl109"/>
    <w:basedOn w:val="13"/>
    <w:link w:val="xl109"/>
    <w:rsid w:val="00804015"/>
    <w:rPr>
      <w:rFonts w:ascii="Times New Roman" w:hAnsi="Times New Roman"/>
      <w:sz w:val="14"/>
    </w:rPr>
  </w:style>
  <w:style w:type="paragraph" w:customStyle="1" w:styleId="xl107">
    <w:name w:val="xl107"/>
    <w:basedOn w:val="a"/>
    <w:link w:val="xl1070"/>
    <w:rsid w:val="00804015"/>
    <w:pPr>
      <w:spacing w:beforeAutospacing="1" w:afterAutospacing="1" w:line="240" w:lineRule="auto"/>
      <w:jc w:val="center"/>
    </w:pPr>
    <w:rPr>
      <w:rFonts w:ascii="Times New Roman" w:hAnsi="Times New Roman"/>
      <w:sz w:val="16"/>
    </w:rPr>
  </w:style>
  <w:style w:type="character" w:customStyle="1" w:styleId="xl1070">
    <w:name w:val="xl107"/>
    <w:basedOn w:val="13"/>
    <w:link w:val="xl107"/>
    <w:rsid w:val="00804015"/>
    <w:rPr>
      <w:rFonts w:ascii="Times New Roman" w:hAnsi="Times New Roman"/>
      <w:color w:val="000000"/>
      <w:sz w:val="16"/>
    </w:rPr>
  </w:style>
  <w:style w:type="paragraph" w:customStyle="1" w:styleId="xl171">
    <w:name w:val="xl171"/>
    <w:basedOn w:val="a"/>
    <w:link w:val="xl1710"/>
    <w:rsid w:val="00804015"/>
    <w:pPr>
      <w:spacing w:beforeAutospacing="1" w:afterAutospacing="1" w:line="240" w:lineRule="auto"/>
      <w:jc w:val="center"/>
    </w:pPr>
    <w:rPr>
      <w:rFonts w:ascii="Times New Roman" w:hAnsi="Times New Roman"/>
      <w:i/>
      <w:sz w:val="14"/>
    </w:rPr>
  </w:style>
  <w:style w:type="character" w:customStyle="1" w:styleId="xl1710">
    <w:name w:val="xl171"/>
    <w:basedOn w:val="13"/>
    <w:link w:val="xl171"/>
    <w:rsid w:val="00804015"/>
    <w:rPr>
      <w:rFonts w:ascii="Times New Roman" w:hAnsi="Times New Roman"/>
      <w:i/>
      <w:sz w:val="14"/>
    </w:rPr>
  </w:style>
  <w:style w:type="paragraph" w:styleId="affffe">
    <w:name w:val="annotation text"/>
    <w:basedOn w:val="a"/>
    <w:link w:val="afffff"/>
    <w:uiPriority w:val="99"/>
    <w:rsid w:val="00804015"/>
    <w:pPr>
      <w:spacing w:line="240" w:lineRule="auto"/>
    </w:pPr>
    <w:rPr>
      <w:sz w:val="20"/>
    </w:rPr>
  </w:style>
  <w:style w:type="character" w:customStyle="1" w:styleId="afffff">
    <w:name w:val="Текст примечания Знак"/>
    <w:basedOn w:val="13"/>
    <w:link w:val="affffe"/>
    <w:uiPriority w:val="99"/>
    <w:rsid w:val="00804015"/>
    <w:rPr>
      <w:sz w:val="20"/>
    </w:rPr>
  </w:style>
  <w:style w:type="paragraph" w:customStyle="1" w:styleId="xl118">
    <w:name w:val="xl118"/>
    <w:basedOn w:val="a"/>
    <w:link w:val="xl1180"/>
    <w:rsid w:val="00804015"/>
    <w:pPr>
      <w:spacing w:beforeAutospacing="1" w:afterAutospacing="1" w:line="240" w:lineRule="auto"/>
    </w:pPr>
    <w:rPr>
      <w:rFonts w:ascii="Times New Roman" w:hAnsi="Times New Roman"/>
      <w:sz w:val="14"/>
    </w:rPr>
  </w:style>
  <w:style w:type="character" w:customStyle="1" w:styleId="xl1180">
    <w:name w:val="xl118"/>
    <w:basedOn w:val="13"/>
    <w:link w:val="xl118"/>
    <w:rsid w:val="00804015"/>
    <w:rPr>
      <w:rFonts w:ascii="Times New Roman" w:hAnsi="Times New Roman"/>
      <w:sz w:val="14"/>
    </w:rPr>
  </w:style>
  <w:style w:type="paragraph" w:customStyle="1" w:styleId="msonormal0">
    <w:name w:val="msonormal"/>
    <w:basedOn w:val="a"/>
    <w:link w:val="msonormal1"/>
    <w:rsid w:val="00804015"/>
    <w:pPr>
      <w:spacing w:after="200" w:line="276" w:lineRule="auto"/>
    </w:pPr>
    <w:rPr>
      <w:rFonts w:ascii="Times New Roman" w:hAnsi="Times New Roman"/>
      <w:sz w:val="24"/>
    </w:rPr>
  </w:style>
  <w:style w:type="character" w:customStyle="1" w:styleId="msonormal1">
    <w:name w:val="msonormal"/>
    <w:basedOn w:val="13"/>
    <w:link w:val="msonormal0"/>
    <w:rsid w:val="00804015"/>
    <w:rPr>
      <w:rFonts w:ascii="Times New Roman" w:hAnsi="Times New Roman"/>
      <w:sz w:val="24"/>
    </w:rPr>
  </w:style>
  <w:style w:type="paragraph" w:customStyle="1" w:styleId="xl129">
    <w:name w:val="xl129"/>
    <w:basedOn w:val="a"/>
    <w:link w:val="xl1290"/>
    <w:rsid w:val="00804015"/>
    <w:pPr>
      <w:spacing w:beforeAutospacing="1" w:afterAutospacing="1" w:line="240" w:lineRule="auto"/>
    </w:pPr>
    <w:rPr>
      <w:rFonts w:ascii="Times New Roman" w:hAnsi="Times New Roman"/>
      <w:b/>
      <w:i/>
      <w:sz w:val="16"/>
    </w:rPr>
  </w:style>
  <w:style w:type="character" w:customStyle="1" w:styleId="xl1290">
    <w:name w:val="xl129"/>
    <w:basedOn w:val="13"/>
    <w:link w:val="xl129"/>
    <w:rsid w:val="00804015"/>
    <w:rPr>
      <w:rFonts w:ascii="Times New Roman" w:hAnsi="Times New Roman"/>
      <w:b/>
      <w:i/>
      <w:color w:val="000000"/>
      <w:sz w:val="16"/>
    </w:rPr>
  </w:style>
  <w:style w:type="paragraph" w:customStyle="1" w:styleId="afffff0">
    <w:name w:val="Дочерний элемент списка"/>
    <w:basedOn w:val="a"/>
    <w:next w:val="a"/>
    <w:link w:val="afffff1"/>
    <w:rsid w:val="00804015"/>
    <w:pPr>
      <w:widowControl w:val="0"/>
      <w:spacing w:after="0" w:line="360" w:lineRule="auto"/>
      <w:jc w:val="both"/>
    </w:pPr>
    <w:rPr>
      <w:rFonts w:ascii="Times New Roman" w:hAnsi="Times New Roman"/>
      <w:color w:val="868381"/>
      <w:sz w:val="20"/>
    </w:rPr>
  </w:style>
  <w:style w:type="character" w:customStyle="1" w:styleId="afffff1">
    <w:name w:val="Дочерний элемент списка"/>
    <w:basedOn w:val="13"/>
    <w:link w:val="afffff0"/>
    <w:rsid w:val="00804015"/>
    <w:rPr>
      <w:rFonts w:ascii="Times New Roman" w:hAnsi="Times New Roman"/>
      <w:color w:val="868381"/>
      <w:sz w:val="20"/>
    </w:rPr>
  </w:style>
  <w:style w:type="paragraph" w:styleId="afffff2">
    <w:name w:val="annotation subject"/>
    <w:basedOn w:val="affffe"/>
    <w:next w:val="affffe"/>
    <w:link w:val="afffff3"/>
    <w:uiPriority w:val="99"/>
    <w:rsid w:val="00804015"/>
    <w:rPr>
      <w:b/>
    </w:rPr>
  </w:style>
  <w:style w:type="character" w:customStyle="1" w:styleId="afffff3">
    <w:name w:val="Тема примечания Знак"/>
    <w:basedOn w:val="afffff"/>
    <w:link w:val="afffff2"/>
    <w:uiPriority w:val="99"/>
    <w:rsid w:val="00804015"/>
    <w:rPr>
      <w:b/>
      <w:sz w:val="20"/>
    </w:rPr>
  </w:style>
  <w:style w:type="paragraph" w:customStyle="1" w:styleId="s1">
    <w:name w:val="s_1"/>
    <w:basedOn w:val="a"/>
    <w:link w:val="s10"/>
    <w:rsid w:val="00804015"/>
    <w:pPr>
      <w:spacing w:beforeAutospacing="1" w:afterAutospacing="1" w:line="240" w:lineRule="auto"/>
    </w:pPr>
    <w:rPr>
      <w:rFonts w:ascii="Times New Roman" w:hAnsi="Times New Roman"/>
      <w:sz w:val="24"/>
    </w:rPr>
  </w:style>
  <w:style w:type="character" w:customStyle="1" w:styleId="s10">
    <w:name w:val="s_1"/>
    <w:basedOn w:val="13"/>
    <w:link w:val="s1"/>
    <w:rsid w:val="00804015"/>
    <w:rPr>
      <w:rFonts w:ascii="Times New Roman" w:hAnsi="Times New Roman"/>
      <w:sz w:val="24"/>
    </w:rPr>
  </w:style>
  <w:style w:type="paragraph" w:customStyle="1" w:styleId="markedcontent">
    <w:name w:val="markedcontent"/>
    <w:basedOn w:val="15"/>
    <w:link w:val="markedcontent0"/>
    <w:rsid w:val="00804015"/>
  </w:style>
  <w:style w:type="character" w:customStyle="1" w:styleId="markedcontent0">
    <w:name w:val="markedcontent"/>
    <w:basedOn w:val="a0"/>
    <w:link w:val="markedcontent"/>
    <w:rsid w:val="00804015"/>
  </w:style>
  <w:style w:type="paragraph" w:customStyle="1" w:styleId="c18">
    <w:name w:val="c18"/>
    <w:basedOn w:val="a"/>
    <w:link w:val="c180"/>
    <w:rsid w:val="00804015"/>
    <w:pPr>
      <w:spacing w:beforeAutospacing="1" w:afterAutospacing="1" w:line="240" w:lineRule="auto"/>
    </w:pPr>
    <w:rPr>
      <w:rFonts w:ascii="Times New Roman" w:hAnsi="Times New Roman"/>
      <w:sz w:val="24"/>
    </w:rPr>
  </w:style>
  <w:style w:type="character" w:customStyle="1" w:styleId="c180">
    <w:name w:val="c18"/>
    <w:basedOn w:val="13"/>
    <w:link w:val="c18"/>
    <w:rsid w:val="00804015"/>
    <w:rPr>
      <w:rFonts w:ascii="Times New Roman" w:hAnsi="Times New Roman"/>
      <w:sz w:val="24"/>
    </w:rPr>
  </w:style>
  <w:style w:type="paragraph" w:customStyle="1" w:styleId="xl110">
    <w:name w:val="xl110"/>
    <w:basedOn w:val="a"/>
    <w:link w:val="xl1100"/>
    <w:rsid w:val="00804015"/>
    <w:pPr>
      <w:spacing w:beforeAutospacing="1" w:afterAutospacing="1" w:line="240" w:lineRule="auto"/>
      <w:jc w:val="center"/>
    </w:pPr>
    <w:rPr>
      <w:rFonts w:ascii="Times New Roman" w:hAnsi="Times New Roman"/>
      <w:b/>
      <w:i/>
      <w:sz w:val="16"/>
    </w:rPr>
  </w:style>
  <w:style w:type="character" w:customStyle="1" w:styleId="xl1100">
    <w:name w:val="xl110"/>
    <w:basedOn w:val="13"/>
    <w:link w:val="xl110"/>
    <w:rsid w:val="00804015"/>
    <w:rPr>
      <w:rFonts w:ascii="Times New Roman" w:hAnsi="Times New Roman"/>
      <w:b/>
      <w:i/>
      <w:color w:val="000000"/>
      <w:sz w:val="16"/>
    </w:rPr>
  </w:style>
  <w:style w:type="character" w:customStyle="1" w:styleId="5">
    <w:name w:val="Заголовок 5 Знак"/>
    <w:basedOn w:val="13"/>
    <w:link w:val="510"/>
    <w:rsid w:val="00804015"/>
    <w:rPr>
      <w:rFonts w:ascii="Arial" w:hAnsi="Arial"/>
      <w:b/>
      <w:color w:val="000000"/>
      <w:sz w:val="24"/>
    </w:rPr>
  </w:style>
  <w:style w:type="paragraph" w:customStyle="1" w:styleId="xl116">
    <w:name w:val="xl116"/>
    <w:basedOn w:val="a"/>
    <w:link w:val="xl1160"/>
    <w:rsid w:val="00804015"/>
    <w:pPr>
      <w:spacing w:beforeAutospacing="1" w:afterAutospacing="1" w:line="240" w:lineRule="auto"/>
    </w:pPr>
    <w:rPr>
      <w:rFonts w:ascii="Times New Roman" w:hAnsi="Times New Roman"/>
      <w:b/>
      <w:sz w:val="16"/>
    </w:rPr>
  </w:style>
  <w:style w:type="character" w:customStyle="1" w:styleId="xl1160">
    <w:name w:val="xl116"/>
    <w:basedOn w:val="13"/>
    <w:link w:val="xl116"/>
    <w:rsid w:val="00804015"/>
    <w:rPr>
      <w:rFonts w:ascii="Times New Roman" w:hAnsi="Times New Roman"/>
      <w:b/>
      <w:sz w:val="16"/>
    </w:rPr>
  </w:style>
  <w:style w:type="paragraph" w:customStyle="1" w:styleId="xl146">
    <w:name w:val="xl146"/>
    <w:basedOn w:val="a"/>
    <w:link w:val="xl1460"/>
    <w:rsid w:val="00804015"/>
    <w:pPr>
      <w:spacing w:beforeAutospacing="1" w:afterAutospacing="1" w:line="240" w:lineRule="auto"/>
    </w:pPr>
    <w:rPr>
      <w:rFonts w:ascii="Times New Roman" w:hAnsi="Times New Roman"/>
      <w:b/>
      <w:sz w:val="16"/>
    </w:rPr>
  </w:style>
  <w:style w:type="character" w:customStyle="1" w:styleId="xl1460">
    <w:name w:val="xl146"/>
    <w:basedOn w:val="13"/>
    <w:link w:val="xl146"/>
    <w:rsid w:val="00804015"/>
    <w:rPr>
      <w:rFonts w:ascii="Times New Roman" w:hAnsi="Times New Roman"/>
      <w:b/>
      <w:color w:val="000000"/>
      <w:sz w:val="16"/>
    </w:rPr>
  </w:style>
  <w:style w:type="paragraph" w:customStyle="1" w:styleId="pTextStyle">
    <w:name w:val="pTextStyle"/>
    <w:basedOn w:val="a"/>
    <w:link w:val="pTextStyle0"/>
    <w:rsid w:val="00804015"/>
    <w:pPr>
      <w:spacing w:after="0" w:line="252" w:lineRule="auto"/>
    </w:pPr>
    <w:rPr>
      <w:rFonts w:ascii="Times New Roman" w:hAnsi="Times New Roman"/>
      <w:sz w:val="24"/>
    </w:rPr>
  </w:style>
  <w:style w:type="character" w:customStyle="1" w:styleId="pTextStyle0">
    <w:name w:val="pTextStyle"/>
    <w:basedOn w:val="13"/>
    <w:link w:val="pTextStyle"/>
    <w:rsid w:val="00804015"/>
    <w:rPr>
      <w:rFonts w:ascii="Times New Roman" w:hAnsi="Times New Roman"/>
      <w:sz w:val="24"/>
    </w:rPr>
  </w:style>
  <w:style w:type="paragraph" w:customStyle="1" w:styleId="xl126">
    <w:name w:val="xl126"/>
    <w:basedOn w:val="a"/>
    <w:link w:val="xl1260"/>
    <w:rsid w:val="00804015"/>
    <w:pPr>
      <w:spacing w:beforeAutospacing="1" w:afterAutospacing="1" w:line="240" w:lineRule="auto"/>
      <w:jc w:val="center"/>
    </w:pPr>
    <w:rPr>
      <w:rFonts w:ascii="Times New Roman" w:hAnsi="Times New Roman"/>
      <w:b/>
      <w:sz w:val="16"/>
    </w:rPr>
  </w:style>
  <w:style w:type="character" w:customStyle="1" w:styleId="xl1260">
    <w:name w:val="xl126"/>
    <w:basedOn w:val="13"/>
    <w:link w:val="xl126"/>
    <w:rsid w:val="00804015"/>
    <w:rPr>
      <w:rFonts w:ascii="Times New Roman" w:hAnsi="Times New Roman"/>
      <w:b/>
      <w:sz w:val="16"/>
    </w:rPr>
  </w:style>
  <w:style w:type="paragraph" w:customStyle="1" w:styleId="xl86">
    <w:name w:val="xl86"/>
    <w:basedOn w:val="a"/>
    <w:link w:val="xl860"/>
    <w:rsid w:val="00804015"/>
    <w:pPr>
      <w:spacing w:beforeAutospacing="1" w:afterAutospacing="1" w:line="240" w:lineRule="auto"/>
      <w:jc w:val="center"/>
    </w:pPr>
    <w:rPr>
      <w:rFonts w:ascii="Times New Roman" w:hAnsi="Times New Roman"/>
      <w:i/>
      <w:sz w:val="14"/>
    </w:rPr>
  </w:style>
  <w:style w:type="character" w:customStyle="1" w:styleId="xl860">
    <w:name w:val="xl86"/>
    <w:basedOn w:val="13"/>
    <w:link w:val="xl86"/>
    <w:rsid w:val="00804015"/>
    <w:rPr>
      <w:rFonts w:ascii="Times New Roman" w:hAnsi="Times New Roman"/>
      <w:i/>
      <w:sz w:val="14"/>
    </w:rPr>
  </w:style>
  <w:style w:type="paragraph" w:customStyle="1" w:styleId="FontStyle11">
    <w:name w:val="Font Style11"/>
    <w:link w:val="FontStyle110"/>
    <w:rsid w:val="00804015"/>
    <w:rPr>
      <w:rFonts w:ascii="Times New Roman" w:hAnsi="Times New Roman"/>
    </w:rPr>
  </w:style>
  <w:style w:type="character" w:customStyle="1" w:styleId="FontStyle110">
    <w:name w:val="Font Style11"/>
    <w:link w:val="FontStyle11"/>
    <w:uiPriority w:val="99"/>
    <w:rsid w:val="00804015"/>
    <w:rPr>
      <w:rFonts w:ascii="Times New Roman" w:hAnsi="Times New Roman"/>
      <w:sz w:val="22"/>
    </w:rPr>
  </w:style>
  <w:style w:type="paragraph" w:customStyle="1" w:styleId="afffff4">
    <w:name w:val="Опечатки"/>
    <w:link w:val="afffff5"/>
    <w:rsid w:val="00804015"/>
    <w:rPr>
      <w:color w:val="FF0000"/>
    </w:rPr>
  </w:style>
  <w:style w:type="character" w:customStyle="1" w:styleId="afffff5">
    <w:name w:val="Опечатки"/>
    <w:link w:val="afffff4"/>
    <w:uiPriority w:val="99"/>
    <w:rsid w:val="00804015"/>
    <w:rPr>
      <w:color w:val="FF0000"/>
    </w:rPr>
  </w:style>
  <w:style w:type="paragraph" w:customStyle="1" w:styleId="xl149">
    <w:name w:val="xl149"/>
    <w:basedOn w:val="a"/>
    <w:link w:val="xl1490"/>
    <w:rsid w:val="00804015"/>
    <w:pPr>
      <w:spacing w:beforeAutospacing="1" w:afterAutospacing="1" w:line="240" w:lineRule="auto"/>
    </w:pPr>
    <w:rPr>
      <w:rFonts w:ascii="Times New Roman" w:hAnsi="Times New Roman"/>
      <w:b/>
      <w:sz w:val="16"/>
    </w:rPr>
  </w:style>
  <w:style w:type="character" w:customStyle="1" w:styleId="xl1490">
    <w:name w:val="xl149"/>
    <w:basedOn w:val="13"/>
    <w:link w:val="xl149"/>
    <w:rsid w:val="00804015"/>
    <w:rPr>
      <w:rFonts w:ascii="Times New Roman" w:hAnsi="Times New Roman"/>
      <w:b/>
      <w:sz w:val="16"/>
    </w:rPr>
  </w:style>
  <w:style w:type="paragraph" w:customStyle="1" w:styleId="xl147">
    <w:name w:val="xl147"/>
    <w:basedOn w:val="a"/>
    <w:link w:val="xl1470"/>
    <w:rsid w:val="00804015"/>
    <w:pPr>
      <w:spacing w:beforeAutospacing="1" w:afterAutospacing="1" w:line="240" w:lineRule="auto"/>
      <w:jc w:val="center"/>
    </w:pPr>
    <w:rPr>
      <w:rFonts w:ascii="Times New Roman" w:hAnsi="Times New Roman"/>
      <w:sz w:val="16"/>
    </w:rPr>
  </w:style>
  <w:style w:type="character" w:customStyle="1" w:styleId="xl1470">
    <w:name w:val="xl147"/>
    <w:basedOn w:val="13"/>
    <w:link w:val="xl147"/>
    <w:rsid w:val="00804015"/>
    <w:rPr>
      <w:rFonts w:ascii="Times New Roman" w:hAnsi="Times New Roman"/>
      <w:color w:val="000000"/>
      <w:sz w:val="16"/>
    </w:rPr>
  </w:style>
  <w:style w:type="paragraph" w:customStyle="1" w:styleId="xl176">
    <w:name w:val="xl176"/>
    <w:basedOn w:val="a"/>
    <w:link w:val="xl1760"/>
    <w:rsid w:val="00804015"/>
    <w:pPr>
      <w:spacing w:beforeAutospacing="1" w:afterAutospacing="1" w:line="240" w:lineRule="auto"/>
      <w:jc w:val="center"/>
    </w:pPr>
    <w:rPr>
      <w:rFonts w:ascii="Times New Roman" w:hAnsi="Times New Roman"/>
      <w:i/>
      <w:sz w:val="14"/>
    </w:rPr>
  </w:style>
  <w:style w:type="character" w:customStyle="1" w:styleId="xl1760">
    <w:name w:val="xl176"/>
    <w:basedOn w:val="13"/>
    <w:link w:val="xl176"/>
    <w:rsid w:val="00804015"/>
    <w:rPr>
      <w:rFonts w:ascii="Times New Roman" w:hAnsi="Times New Roman"/>
      <w:i/>
      <w:sz w:val="14"/>
    </w:rPr>
  </w:style>
  <w:style w:type="paragraph" w:customStyle="1" w:styleId="afffff6">
    <w:name w:val="Цветовое выделение"/>
    <w:link w:val="afffff7"/>
    <w:rsid w:val="00804015"/>
    <w:rPr>
      <w:b/>
      <w:color w:val="26282F"/>
    </w:rPr>
  </w:style>
  <w:style w:type="character" w:customStyle="1" w:styleId="afffff7">
    <w:name w:val="Цветовое выделение"/>
    <w:link w:val="afffff6"/>
    <w:uiPriority w:val="99"/>
    <w:rsid w:val="00804015"/>
    <w:rPr>
      <w:b/>
      <w:color w:val="26282F"/>
    </w:rPr>
  </w:style>
  <w:style w:type="paragraph" w:customStyle="1" w:styleId="xl101">
    <w:name w:val="xl101"/>
    <w:basedOn w:val="a"/>
    <w:link w:val="xl1010"/>
    <w:rsid w:val="00804015"/>
    <w:pPr>
      <w:spacing w:beforeAutospacing="1" w:afterAutospacing="1" w:line="240" w:lineRule="auto"/>
    </w:pPr>
    <w:rPr>
      <w:rFonts w:ascii="Times New Roman" w:hAnsi="Times New Roman"/>
      <w:color w:val="FFFFFF"/>
      <w:sz w:val="14"/>
    </w:rPr>
  </w:style>
  <w:style w:type="character" w:customStyle="1" w:styleId="xl1010">
    <w:name w:val="xl101"/>
    <w:basedOn w:val="13"/>
    <w:link w:val="xl101"/>
    <w:rsid w:val="00804015"/>
    <w:rPr>
      <w:rFonts w:ascii="Times New Roman" w:hAnsi="Times New Roman"/>
      <w:color w:val="FFFFFF"/>
      <w:sz w:val="14"/>
    </w:rPr>
  </w:style>
  <w:style w:type="character" w:customStyle="1" w:styleId="12">
    <w:name w:val="Заголовок 1 Знак"/>
    <w:basedOn w:val="13"/>
    <w:link w:val="111"/>
    <w:rsid w:val="00804015"/>
    <w:rPr>
      <w:rFonts w:ascii="Times New Roman Полужирный" w:hAnsi="Times New Roman Полужирный"/>
      <w:b/>
      <w:sz w:val="24"/>
    </w:rPr>
  </w:style>
  <w:style w:type="paragraph" w:customStyle="1" w:styleId="afffff8">
    <w:name w:val="Внимание: криминал!!"/>
    <w:basedOn w:val="afff0"/>
    <w:next w:val="a"/>
    <w:link w:val="afffff9"/>
    <w:rsid w:val="00804015"/>
  </w:style>
  <w:style w:type="character" w:customStyle="1" w:styleId="afffff9">
    <w:name w:val="Внимание: криминал!!"/>
    <w:basedOn w:val="afff1"/>
    <w:link w:val="afffff8"/>
    <w:rsid w:val="00804015"/>
    <w:rPr>
      <w:rFonts w:ascii="Times New Roman" w:hAnsi="Times New Roman"/>
      <w:sz w:val="24"/>
    </w:rPr>
  </w:style>
  <w:style w:type="paragraph" w:customStyle="1" w:styleId="afffffa">
    <w:name w:val="Сравнение редакций. Удаленный фрагмент"/>
    <w:link w:val="afffffb"/>
    <w:rsid w:val="00804015"/>
    <w:rPr>
      <w:shd w:val="clear" w:color="auto" w:fill="C4C413"/>
    </w:rPr>
  </w:style>
  <w:style w:type="character" w:customStyle="1" w:styleId="afffffb">
    <w:name w:val="Сравнение редакций. Удаленный фрагмент"/>
    <w:link w:val="afffffa"/>
    <w:uiPriority w:val="99"/>
    <w:rsid w:val="00804015"/>
    <w:rPr>
      <w:color w:val="000000"/>
      <w:shd w:val="clear" w:color="auto" w:fill="C4C413"/>
    </w:rPr>
  </w:style>
  <w:style w:type="paragraph" w:customStyle="1" w:styleId="xl180">
    <w:name w:val="xl180"/>
    <w:basedOn w:val="a"/>
    <w:link w:val="xl1800"/>
    <w:rsid w:val="00804015"/>
    <w:pPr>
      <w:spacing w:beforeAutospacing="1" w:afterAutospacing="1" w:line="240" w:lineRule="auto"/>
      <w:jc w:val="center"/>
    </w:pPr>
    <w:rPr>
      <w:rFonts w:ascii="Times New Roman" w:hAnsi="Times New Roman"/>
      <w:sz w:val="14"/>
    </w:rPr>
  </w:style>
  <w:style w:type="character" w:customStyle="1" w:styleId="xl1800">
    <w:name w:val="xl180"/>
    <w:basedOn w:val="13"/>
    <w:link w:val="xl180"/>
    <w:rsid w:val="00804015"/>
    <w:rPr>
      <w:rFonts w:ascii="Times New Roman" w:hAnsi="Times New Roman"/>
      <w:sz w:val="14"/>
    </w:rPr>
  </w:style>
  <w:style w:type="paragraph" w:customStyle="1" w:styleId="afffffc">
    <w:name w:val="Словарная статья"/>
    <w:basedOn w:val="a"/>
    <w:next w:val="a"/>
    <w:link w:val="afffffd"/>
    <w:rsid w:val="00804015"/>
    <w:pPr>
      <w:widowControl w:val="0"/>
      <w:spacing w:after="0" w:line="360" w:lineRule="auto"/>
      <w:ind w:right="118"/>
      <w:jc w:val="both"/>
    </w:pPr>
    <w:rPr>
      <w:rFonts w:ascii="Times New Roman" w:hAnsi="Times New Roman"/>
      <w:sz w:val="24"/>
    </w:rPr>
  </w:style>
  <w:style w:type="character" w:customStyle="1" w:styleId="afffffd">
    <w:name w:val="Словарная статья"/>
    <w:basedOn w:val="13"/>
    <w:link w:val="afffffc"/>
    <w:rsid w:val="00804015"/>
    <w:rPr>
      <w:rFonts w:ascii="Times New Roman" w:hAnsi="Times New Roman"/>
      <w:sz w:val="24"/>
    </w:rPr>
  </w:style>
  <w:style w:type="paragraph" w:customStyle="1" w:styleId="28">
    <w:name w:val="Гиперссылка2"/>
    <w:basedOn w:val="15"/>
    <w:link w:val="afffffe"/>
    <w:rsid w:val="00804015"/>
    <w:rPr>
      <w:color w:val="0000FF" w:themeColor="hyperlink"/>
      <w:u w:val="single"/>
    </w:rPr>
  </w:style>
  <w:style w:type="character" w:styleId="afffffe">
    <w:name w:val="Hyperlink"/>
    <w:basedOn w:val="a0"/>
    <w:link w:val="28"/>
    <w:uiPriority w:val="99"/>
    <w:rsid w:val="00804015"/>
    <w:rPr>
      <w:color w:val="0000FF" w:themeColor="hyperlink"/>
      <w:u w:val="single"/>
    </w:rPr>
  </w:style>
  <w:style w:type="paragraph" w:customStyle="1" w:styleId="Footnote">
    <w:name w:val="Footnote"/>
    <w:basedOn w:val="a"/>
    <w:link w:val="Footnote0"/>
    <w:rsid w:val="00804015"/>
    <w:pPr>
      <w:spacing w:after="0" w:line="240" w:lineRule="auto"/>
    </w:pPr>
    <w:rPr>
      <w:rFonts w:asciiTheme="minorHAnsi" w:hAnsiTheme="minorHAnsi"/>
      <w:sz w:val="20"/>
    </w:rPr>
  </w:style>
  <w:style w:type="character" w:customStyle="1" w:styleId="Footnote0">
    <w:name w:val="Footnote"/>
    <w:basedOn w:val="13"/>
    <w:link w:val="Footnote"/>
    <w:rsid w:val="00804015"/>
    <w:rPr>
      <w:rFonts w:asciiTheme="minorHAnsi" w:hAnsiTheme="minorHAnsi"/>
      <w:sz w:val="20"/>
    </w:rPr>
  </w:style>
  <w:style w:type="paragraph" w:customStyle="1" w:styleId="xl77">
    <w:name w:val="xl77"/>
    <w:basedOn w:val="a"/>
    <w:link w:val="xl770"/>
    <w:rsid w:val="00804015"/>
    <w:pPr>
      <w:spacing w:beforeAutospacing="1" w:afterAutospacing="1" w:line="240" w:lineRule="auto"/>
      <w:jc w:val="center"/>
    </w:pPr>
    <w:rPr>
      <w:rFonts w:ascii="Times New Roman" w:hAnsi="Times New Roman"/>
      <w:sz w:val="16"/>
    </w:rPr>
  </w:style>
  <w:style w:type="character" w:customStyle="1" w:styleId="xl770">
    <w:name w:val="xl77"/>
    <w:basedOn w:val="13"/>
    <w:link w:val="xl77"/>
    <w:rsid w:val="00804015"/>
    <w:rPr>
      <w:rFonts w:ascii="Times New Roman" w:hAnsi="Times New Roman"/>
      <w:color w:val="000000"/>
      <w:sz w:val="16"/>
    </w:rPr>
  </w:style>
  <w:style w:type="paragraph" w:customStyle="1" w:styleId="xl159">
    <w:name w:val="xl159"/>
    <w:basedOn w:val="a"/>
    <w:link w:val="xl1590"/>
    <w:rsid w:val="00804015"/>
    <w:pPr>
      <w:spacing w:beforeAutospacing="1" w:afterAutospacing="1" w:line="240" w:lineRule="auto"/>
      <w:jc w:val="center"/>
    </w:pPr>
    <w:rPr>
      <w:rFonts w:ascii="Times New Roman" w:hAnsi="Times New Roman"/>
      <w:b/>
      <w:sz w:val="16"/>
    </w:rPr>
  </w:style>
  <w:style w:type="character" w:customStyle="1" w:styleId="xl1590">
    <w:name w:val="xl159"/>
    <w:basedOn w:val="13"/>
    <w:link w:val="xl159"/>
    <w:rsid w:val="00804015"/>
    <w:rPr>
      <w:rFonts w:ascii="Times New Roman" w:hAnsi="Times New Roman"/>
      <w:b/>
      <w:sz w:val="16"/>
    </w:rPr>
  </w:style>
  <w:style w:type="paragraph" w:styleId="1f3">
    <w:name w:val="toc 1"/>
    <w:basedOn w:val="a"/>
    <w:next w:val="a"/>
    <w:link w:val="1f4"/>
    <w:uiPriority w:val="39"/>
    <w:rsid w:val="00804015"/>
    <w:pPr>
      <w:tabs>
        <w:tab w:val="right" w:leader="dot" w:pos="9638"/>
      </w:tabs>
      <w:spacing w:before="120" w:after="0" w:line="276" w:lineRule="auto"/>
    </w:pPr>
    <w:rPr>
      <w:rFonts w:ascii="Times New Roman" w:hAnsi="Times New Roman"/>
      <w:b/>
    </w:rPr>
  </w:style>
  <w:style w:type="character" w:customStyle="1" w:styleId="1f4">
    <w:name w:val="Оглавление 1 Знак"/>
    <w:basedOn w:val="13"/>
    <w:link w:val="1f3"/>
    <w:rsid w:val="00804015"/>
    <w:rPr>
      <w:rFonts w:ascii="Times New Roman" w:hAnsi="Times New Roman"/>
      <w:b/>
    </w:rPr>
  </w:style>
  <w:style w:type="paragraph" w:customStyle="1" w:styleId="112">
    <w:name w:val="Раздел 1.1"/>
    <w:basedOn w:val="affffff"/>
    <w:link w:val="113"/>
    <w:rsid w:val="00804015"/>
    <w:pPr>
      <w:spacing w:before="120" w:after="120" w:line="240" w:lineRule="auto"/>
      <w:outlineLvl w:val="1"/>
    </w:pPr>
  </w:style>
  <w:style w:type="character" w:customStyle="1" w:styleId="113">
    <w:name w:val="Раздел 1.1"/>
    <w:basedOn w:val="affffff0"/>
    <w:link w:val="112"/>
    <w:rsid w:val="00804015"/>
    <w:rPr>
      <w:rFonts w:ascii="Times New Roman" w:hAnsi="Times New Roman"/>
      <w:sz w:val="24"/>
    </w:rPr>
  </w:style>
  <w:style w:type="paragraph" w:customStyle="1" w:styleId="affffff1">
    <w:name w:val="Моноширинный"/>
    <w:basedOn w:val="a"/>
    <w:next w:val="a"/>
    <w:link w:val="affffff2"/>
    <w:rsid w:val="00804015"/>
    <w:pPr>
      <w:widowControl w:val="0"/>
      <w:spacing w:after="0" w:line="360" w:lineRule="auto"/>
    </w:pPr>
    <w:rPr>
      <w:rFonts w:ascii="Courier New" w:hAnsi="Courier New"/>
      <w:sz w:val="24"/>
    </w:rPr>
  </w:style>
  <w:style w:type="character" w:customStyle="1" w:styleId="affffff2">
    <w:name w:val="Моноширинный"/>
    <w:basedOn w:val="13"/>
    <w:link w:val="affffff1"/>
    <w:rsid w:val="00804015"/>
    <w:rPr>
      <w:rFonts w:ascii="Courier New" w:hAnsi="Courier New"/>
      <w:sz w:val="24"/>
    </w:rPr>
  </w:style>
  <w:style w:type="paragraph" w:customStyle="1" w:styleId="xl135">
    <w:name w:val="xl135"/>
    <w:basedOn w:val="a"/>
    <w:link w:val="xl1350"/>
    <w:rsid w:val="00804015"/>
    <w:pPr>
      <w:spacing w:beforeAutospacing="1" w:afterAutospacing="1" w:line="240" w:lineRule="auto"/>
      <w:jc w:val="center"/>
    </w:pPr>
    <w:rPr>
      <w:rFonts w:ascii="Times New Roman" w:hAnsi="Times New Roman"/>
      <w:b/>
      <w:sz w:val="16"/>
    </w:rPr>
  </w:style>
  <w:style w:type="character" w:customStyle="1" w:styleId="xl1350">
    <w:name w:val="xl135"/>
    <w:basedOn w:val="13"/>
    <w:link w:val="xl135"/>
    <w:rsid w:val="00804015"/>
    <w:rPr>
      <w:rFonts w:ascii="Times New Roman" w:hAnsi="Times New Roman"/>
      <w:b/>
      <w:sz w:val="16"/>
    </w:rPr>
  </w:style>
  <w:style w:type="paragraph" w:customStyle="1" w:styleId="affffff3">
    <w:name w:val="Заголовок Знак"/>
    <w:basedOn w:val="15"/>
    <w:link w:val="affffff4"/>
    <w:rsid w:val="00804015"/>
    <w:rPr>
      <w:rFonts w:asciiTheme="majorHAnsi" w:hAnsiTheme="majorHAnsi"/>
      <w:spacing w:val="-10"/>
      <w:sz w:val="56"/>
    </w:rPr>
  </w:style>
  <w:style w:type="character" w:customStyle="1" w:styleId="affffff4">
    <w:name w:val="Заголовок Знак"/>
    <w:basedOn w:val="a0"/>
    <w:link w:val="affffff3"/>
    <w:uiPriority w:val="10"/>
    <w:rsid w:val="00804015"/>
    <w:rPr>
      <w:rFonts w:asciiTheme="majorHAnsi" w:hAnsiTheme="majorHAnsi"/>
      <w:spacing w:val="-10"/>
      <w:sz w:val="56"/>
    </w:rPr>
  </w:style>
  <w:style w:type="paragraph" w:customStyle="1" w:styleId="HeaderandFooter">
    <w:name w:val="Header and Footer"/>
    <w:link w:val="HeaderandFooter0"/>
    <w:rsid w:val="00804015"/>
    <w:pPr>
      <w:spacing w:line="240" w:lineRule="auto"/>
      <w:jc w:val="both"/>
    </w:pPr>
    <w:rPr>
      <w:rFonts w:ascii="XO Thames" w:hAnsi="XO Thames"/>
      <w:sz w:val="28"/>
    </w:rPr>
  </w:style>
  <w:style w:type="character" w:customStyle="1" w:styleId="HeaderandFooter0">
    <w:name w:val="Header and Footer"/>
    <w:link w:val="HeaderandFooter"/>
    <w:rsid w:val="00804015"/>
    <w:rPr>
      <w:rFonts w:ascii="XO Thames" w:hAnsi="XO Thames"/>
      <w:sz w:val="28"/>
    </w:rPr>
  </w:style>
  <w:style w:type="paragraph" w:customStyle="1" w:styleId="xl167">
    <w:name w:val="xl167"/>
    <w:basedOn w:val="a"/>
    <w:link w:val="xl1670"/>
    <w:rsid w:val="00804015"/>
    <w:pPr>
      <w:spacing w:beforeAutospacing="1" w:afterAutospacing="1" w:line="240" w:lineRule="auto"/>
      <w:jc w:val="center"/>
    </w:pPr>
    <w:rPr>
      <w:rFonts w:ascii="Times New Roman" w:hAnsi="Times New Roman"/>
      <w:b/>
      <w:sz w:val="14"/>
    </w:rPr>
  </w:style>
  <w:style w:type="character" w:customStyle="1" w:styleId="xl1670">
    <w:name w:val="xl167"/>
    <w:basedOn w:val="13"/>
    <w:link w:val="xl167"/>
    <w:rsid w:val="00804015"/>
    <w:rPr>
      <w:rFonts w:ascii="Times New Roman" w:hAnsi="Times New Roman"/>
      <w:b/>
      <w:sz w:val="14"/>
    </w:rPr>
  </w:style>
  <w:style w:type="paragraph" w:customStyle="1" w:styleId="af8">
    <w:name w:val="Нормальный (таблица)"/>
    <w:basedOn w:val="a"/>
    <w:next w:val="a"/>
    <w:link w:val="afa"/>
    <w:rsid w:val="00804015"/>
    <w:pPr>
      <w:widowControl w:val="0"/>
      <w:spacing w:after="0" w:line="360" w:lineRule="auto"/>
      <w:jc w:val="both"/>
    </w:pPr>
    <w:rPr>
      <w:rFonts w:ascii="Times New Roman" w:hAnsi="Times New Roman"/>
      <w:sz w:val="24"/>
    </w:rPr>
  </w:style>
  <w:style w:type="character" w:customStyle="1" w:styleId="afa">
    <w:name w:val="Нормальный (таблица)"/>
    <w:basedOn w:val="13"/>
    <w:link w:val="af8"/>
    <w:rsid w:val="00804015"/>
    <w:rPr>
      <w:rFonts w:ascii="Times New Roman" w:hAnsi="Times New Roman"/>
      <w:sz w:val="24"/>
    </w:rPr>
  </w:style>
  <w:style w:type="paragraph" w:customStyle="1" w:styleId="xl105">
    <w:name w:val="xl105"/>
    <w:basedOn w:val="a"/>
    <w:link w:val="xl1050"/>
    <w:rsid w:val="00804015"/>
    <w:pPr>
      <w:spacing w:beforeAutospacing="1" w:afterAutospacing="1" w:line="240" w:lineRule="auto"/>
      <w:jc w:val="center"/>
    </w:pPr>
    <w:rPr>
      <w:rFonts w:ascii="Times New Roman" w:hAnsi="Times New Roman"/>
      <w:b/>
      <w:sz w:val="16"/>
    </w:rPr>
  </w:style>
  <w:style w:type="character" w:customStyle="1" w:styleId="xl1050">
    <w:name w:val="xl105"/>
    <w:basedOn w:val="13"/>
    <w:link w:val="xl105"/>
    <w:rsid w:val="00804015"/>
    <w:rPr>
      <w:rFonts w:ascii="Times New Roman" w:hAnsi="Times New Roman"/>
      <w:b/>
      <w:color w:val="000000"/>
      <w:sz w:val="16"/>
    </w:rPr>
  </w:style>
  <w:style w:type="paragraph" w:customStyle="1" w:styleId="affffff5">
    <w:name w:val="Интерактивный заголовок"/>
    <w:basedOn w:val="1f5"/>
    <w:next w:val="a"/>
    <w:link w:val="affffff6"/>
    <w:rsid w:val="00804015"/>
    <w:rPr>
      <w:u w:val="single"/>
    </w:rPr>
  </w:style>
  <w:style w:type="character" w:customStyle="1" w:styleId="affffff6">
    <w:name w:val="Интерактивный заголовок"/>
    <w:basedOn w:val="1f6"/>
    <w:link w:val="affffff5"/>
    <w:rsid w:val="00804015"/>
    <w:rPr>
      <w:rFonts w:ascii="Verdana" w:hAnsi="Verdana"/>
      <w:b/>
      <w:color w:val="0058A9"/>
      <w:u w:val="single"/>
    </w:rPr>
  </w:style>
  <w:style w:type="paragraph" w:customStyle="1" w:styleId="44">
    <w:name w:val="Неразрешенное упоминание4"/>
    <w:basedOn w:val="15"/>
    <w:link w:val="45"/>
    <w:rsid w:val="00804015"/>
    <w:rPr>
      <w:color w:val="605E5C"/>
      <w:shd w:val="clear" w:color="auto" w:fill="E1DFDD"/>
    </w:rPr>
  </w:style>
  <w:style w:type="character" w:customStyle="1" w:styleId="45">
    <w:name w:val="Неразрешенное упоминание4"/>
    <w:basedOn w:val="a0"/>
    <w:link w:val="44"/>
    <w:uiPriority w:val="99"/>
    <w:rsid w:val="00804015"/>
    <w:rPr>
      <w:color w:val="605E5C"/>
      <w:shd w:val="clear" w:color="auto" w:fill="E1DFDD"/>
    </w:rPr>
  </w:style>
  <w:style w:type="paragraph" w:customStyle="1" w:styleId="29">
    <w:name w:val="Основной текст (2)"/>
    <w:basedOn w:val="a"/>
    <w:link w:val="2a"/>
    <w:rsid w:val="00804015"/>
    <w:pPr>
      <w:widowControl w:val="0"/>
      <w:spacing w:before="360" w:after="0" w:line="240" w:lineRule="atLeast"/>
      <w:jc w:val="both"/>
    </w:pPr>
    <w:rPr>
      <w:sz w:val="28"/>
    </w:rPr>
  </w:style>
  <w:style w:type="character" w:customStyle="1" w:styleId="2a">
    <w:name w:val="Основной текст (2)"/>
    <w:basedOn w:val="13"/>
    <w:link w:val="29"/>
    <w:rsid w:val="00804015"/>
    <w:rPr>
      <w:sz w:val="28"/>
    </w:rPr>
  </w:style>
  <w:style w:type="paragraph" w:customStyle="1" w:styleId="114">
    <w:name w:val="Тема примечания Знак11"/>
    <w:link w:val="115"/>
    <w:rsid w:val="00804015"/>
    <w:rPr>
      <w:rFonts w:ascii="Times New Roman" w:hAnsi="Times New Roman"/>
      <w:b/>
      <w:sz w:val="20"/>
    </w:rPr>
  </w:style>
  <w:style w:type="character" w:customStyle="1" w:styleId="115">
    <w:name w:val="Тема примечания Знак11"/>
    <w:link w:val="114"/>
    <w:uiPriority w:val="99"/>
    <w:rsid w:val="00804015"/>
    <w:rPr>
      <w:rFonts w:ascii="Times New Roman" w:hAnsi="Times New Roman"/>
      <w:b/>
      <w:sz w:val="20"/>
    </w:rPr>
  </w:style>
  <w:style w:type="paragraph" w:customStyle="1" w:styleId="xl128">
    <w:name w:val="xl128"/>
    <w:basedOn w:val="a"/>
    <w:link w:val="xl1280"/>
    <w:rsid w:val="00804015"/>
    <w:pPr>
      <w:spacing w:beforeAutospacing="1" w:afterAutospacing="1" w:line="240" w:lineRule="auto"/>
      <w:jc w:val="center"/>
    </w:pPr>
    <w:rPr>
      <w:rFonts w:ascii="Times New Roman" w:hAnsi="Times New Roman"/>
      <w:b/>
      <w:i/>
      <w:sz w:val="16"/>
    </w:rPr>
  </w:style>
  <w:style w:type="character" w:customStyle="1" w:styleId="xl1280">
    <w:name w:val="xl128"/>
    <w:basedOn w:val="13"/>
    <w:link w:val="xl128"/>
    <w:rsid w:val="00804015"/>
    <w:rPr>
      <w:rFonts w:ascii="Times New Roman" w:hAnsi="Times New Roman"/>
      <w:b/>
      <w:i/>
      <w:color w:val="000000"/>
      <w:sz w:val="16"/>
    </w:rPr>
  </w:style>
  <w:style w:type="paragraph" w:customStyle="1" w:styleId="xl164">
    <w:name w:val="xl164"/>
    <w:basedOn w:val="a"/>
    <w:link w:val="xl1640"/>
    <w:rsid w:val="00804015"/>
    <w:pPr>
      <w:spacing w:beforeAutospacing="1" w:afterAutospacing="1" w:line="240" w:lineRule="auto"/>
      <w:jc w:val="center"/>
    </w:pPr>
    <w:rPr>
      <w:rFonts w:ascii="Times New Roman" w:hAnsi="Times New Roman"/>
      <w:i/>
      <w:sz w:val="14"/>
    </w:rPr>
  </w:style>
  <w:style w:type="character" w:customStyle="1" w:styleId="xl1640">
    <w:name w:val="xl164"/>
    <w:basedOn w:val="13"/>
    <w:link w:val="xl164"/>
    <w:rsid w:val="00804015"/>
    <w:rPr>
      <w:rFonts w:ascii="Times New Roman" w:hAnsi="Times New Roman"/>
      <w:i/>
      <w:sz w:val="14"/>
    </w:rPr>
  </w:style>
  <w:style w:type="paragraph" w:customStyle="1" w:styleId="ConsPlusCell">
    <w:name w:val="ConsPlusCell"/>
    <w:link w:val="ConsPlusCell0"/>
    <w:rsid w:val="00804015"/>
    <w:pPr>
      <w:spacing w:after="0" w:line="240" w:lineRule="auto"/>
    </w:pPr>
    <w:rPr>
      <w:rFonts w:ascii="Arial" w:hAnsi="Arial"/>
      <w:sz w:val="20"/>
    </w:rPr>
  </w:style>
  <w:style w:type="character" w:customStyle="1" w:styleId="ConsPlusCell0">
    <w:name w:val="ConsPlusCell"/>
    <w:link w:val="ConsPlusCell"/>
    <w:rsid w:val="00804015"/>
    <w:rPr>
      <w:rFonts w:ascii="Arial" w:hAnsi="Arial"/>
      <w:sz w:val="20"/>
    </w:rPr>
  </w:style>
  <w:style w:type="paragraph" w:customStyle="1" w:styleId="affffff7">
    <w:name w:val="Комментарий пользователя"/>
    <w:basedOn w:val="af1"/>
    <w:next w:val="a"/>
    <w:link w:val="affffff8"/>
    <w:rsid w:val="00804015"/>
    <w:pPr>
      <w:jc w:val="left"/>
    </w:pPr>
  </w:style>
  <w:style w:type="character" w:customStyle="1" w:styleId="affffff8">
    <w:name w:val="Комментарий пользователя"/>
    <w:basedOn w:val="af3"/>
    <w:link w:val="affffff7"/>
    <w:rsid w:val="00804015"/>
    <w:rPr>
      <w:rFonts w:ascii="Times New Roman" w:hAnsi="Times New Roman"/>
      <w:color w:val="353842"/>
      <w:sz w:val="24"/>
    </w:rPr>
  </w:style>
  <w:style w:type="paragraph" w:customStyle="1" w:styleId="affffff9">
    <w:name w:val="Сравнение редакций"/>
    <w:link w:val="affffffa"/>
    <w:rsid w:val="00804015"/>
    <w:rPr>
      <w:b/>
      <w:color w:val="26282F"/>
    </w:rPr>
  </w:style>
  <w:style w:type="character" w:customStyle="1" w:styleId="affffffa">
    <w:name w:val="Сравнение редакций"/>
    <w:link w:val="affffff9"/>
    <w:uiPriority w:val="99"/>
    <w:rsid w:val="00804015"/>
    <w:rPr>
      <w:b/>
      <w:color w:val="26282F"/>
    </w:rPr>
  </w:style>
  <w:style w:type="paragraph" w:customStyle="1" w:styleId="xl72">
    <w:name w:val="xl72"/>
    <w:basedOn w:val="a"/>
    <w:link w:val="xl720"/>
    <w:rsid w:val="00804015"/>
    <w:pPr>
      <w:spacing w:beforeAutospacing="1" w:afterAutospacing="1" w:line="240" w:lineRule="auto"/>
    </w:pPr>
    <w:rPr>
      <w:rFonts w:ascii="Times New Roman" w:hAnsi="Times New Roman"/>
      <w:b/>
      <w:sz w:val="16"/>
    </w:rPr>
  </w:style>
  <w:style w:type="character" w:customStyle="1" w:styleId="xl720">
    <w:name w:val="xl72"/>
    <w:basedOn w:val="13"/>
    <w:link w:val="xl72"/>
    <w:rsid w:val="00804015"/>
    <w:rPr>
      <w:rFonts w:ascii="Times New Roman" w:hAnsi="Times New Roman"/>
      <w:b/>
      <w:color w:val="000000"/>
      <w:sz w:val="16"/>
    </w:rPr>
  </w:style>
  <w:style w:type="paragraph" w:customStyle="1" w:styleId="2b">
    <w:name w:val="Неразрешенное упоминание2"/>
    <w:link w:val="2c"/>
    <w:rsid w:val="00804015"/>
    <w:rPr>
      <w:color w:val="605E5C"/>
      <w:shd w:val="clear" w:color="auto" w:fill="E1DFDD"/>
    </w:rPr>
  </w:style>
  <w:style w:type="character" w:customStyle="1" w:styleId="2c">
    <w:name w:val="Неразрешенное упоминание2"/>
    <w:link w:val="2b"/>
    <w:uiPriority w:val="99"/>
    <w:rsid w:val="00804015"/>
    <w:rPr>
      <w:color w:val="605E5C"/>
      <w:shd w:val="clear" w:color="auto" w:fill="E1DFDD"/>
    </w:rPr>
  </w:style>
  <w:style w:type="paragraph" w:customStyle="1" w:styleId="xl168">
    <w:name w:val="xl168"/>
    <w:basedOn w:val="a"/>
    <w:link w:val="xl1680"/>
    <w:rsid w:val="00804015"/>
    <w:pPr>
      <w:spacing w:beforeAutospacing="1" w:afterAutospacing="1" w:line="240" w:lineRule="auto"/>
      <w:jc w:val="center"/>
    </w:pPr>
    <w:rPr>
      <w:rFonts w:ascii="Times New Roman" w:hAnsi="Times New Roman"/>
      <w:b/>
      <w:sz w:val="14"/>
    </w:rPr>
  </w:style>
  <w:style w:type="character" w:customStyle="1" w:styleId="xl1680">
    <w:name w:val="xl168"/>
    <w:basedOn w:val="13"/>
    <w:link w:val="xl168"/>
    <w:rsid w:val="00804015"/>
    <w:rPr>
      <w:rFonts w:ascii="Times New Roman" w:hAnsi="Times New Roman"/>
      <w:b/>
      <w:sz w:val="14"/>
    </w:rPr>
  </w:style>
  <w:style w:type="paragraph" w:styleId="9">
    <w:name w:val="toc 9"/>
    <w:basedOn w:val="a"/>
    <w:next w:val="a"/>
    <w:link w:val="90"/>
    <w:rsid w:val="00804015"/>
    <w:pPr>
      <w:spacing w:after="0" w:line="240" w:lineRule="auto"/>
      <w:ind w:left="1920"/>
    </w:pPr>
    <w:rPr>
      <w:sz w:val="20"/>
    </w:rPr>
  </w:style>
  <w:style w:type="character" w:customStyle="1" w:styleId="90">
    <w:name w:val="Оглавление 9 Знак"/>
    <w:basedOn w:val="13"/>
    <w:link w:val="9"/>
    <w:rsid w:val="00804015"/>
    <w:rPr>
      <w:sz w:val="20"/>
    </w:rPr>
  </w:style>
  <w:style w:type="paragraph" w:customStyle="1" w:styleId="affffffb">
    <w:name w:val="Таблицы (моноширинный)"/>
    <w:basedOn w:val="a"/>
    <w:next w:val="a"/>
    <w:link w:val="affffffc"/>
    <w:rsid w:val="00804015"/>
    <w:pPr>
      <w:widowControl w:val="0"/>
      <w:spacing w:after="0" w:line="360" w:lineRule="auto"/>
    </w:pPr>
    <w:rPr>
      <w:rFonts w:ascii="Courier New" w:hAnsi="Courier New"/>
      <w:sz w:val="24"/>
    </w:rPr>
  </w:style>
  <w:style w:type="character" w:customStyle="1" w:styleId="affffffc">
    <w:name w:val="Таблицы (моноширинный)"/>
    <w:basedOn w:val="13"/>
    <w:link w:val="affffffb"/>
    <w:rsid w:val="00804015"/>
    <w:rPr>
      <w:rFonts w:ascii="Courier New" w:hAnsi="Courier New"/>
      <w:sz w:val="24"/>
    </w:rPr>
  </w:style>
  <w:style w:type="paragraph" w:customStyle="1" w:styleId="xl152">
    <w:name w:val="xl152"/>
    <w:basedOn w:val="a"/>
    <w:link w:val="xl1520"/>
    <w:rsid w:val="00804015"/>
    <w:pPr>
      <w:spacing w:beforeAutospacing="1" w:afterAutospacing="1" w:line="240" w:lineRule="auto"/>
    </w:pPr>
    <w:rPr>
      <w:rFonts w:ascii="Times New Roman" w:hAnsi="Times New Roman"/>
      <w:sz w:val="24"/>
    </w:rPr>
  </w:style>
  <w:style w:type="character" w:customStyle="1" w:styleId="xl1520">
    <w:name w:val="xl152"/>
    <w:basedOn w:val="13"/>
    <w:link w:val="xl152"/>
    <w:rsid w:val="00804015"/>
    <w:rPr>
      <w:rFonts w:ascii="Times New Roman" w:hAnsi="Times New Roman"/>
      <w:sz w:val="24"/>
    </w:rPr>
  </w:style>
  <w:style w:type="paragraph" w:customStyle="1" w:styleId="xl99">
    <w:name w:val="xl99"/>
    <w:basedOn w:val="a"/>
    <w:link w:val="xl990"/>
    <w:rsid w:val="00804015"/>
    <w:pPr>
      <w:spacing w:beforeAutospacing="1" w:afterAutospacing="1" w:line="240" w:lineRule="auto"/>
    </w:pPr>
    <w:rPr>
      <w:rFonts w:ascii="Times New Roman" w:hAnsi="Times New Roman"/>
      <w:sz w:val="24"/>
    </w:rPr>
  </w:style>
  <w:style w:type="character" w:customStyle="1" w:styleId="xl990">
    <w:name w:val="xl99"/>
    <w:basedOn w:val="13"/>
    <w:link w:val="xl99"/>
    <w:rsid w:val="00804015"/>
    <w:rPr>
      <w:rFonts w:ascii="Times New Roman" w:hAnsi="Times New Roman"/>
      <w:sz w:val="24"/>
    </w:rPr>
  </w:style>
  <w:style w:type="paragraph" w:customStyle="1" w:styleId="xl122">
    <w:name w:val="xl122"/>
    <w:basedOn w:val="a"/>
    <w:link w:val="xl1220"/>
    <w:rsid w:val="00804015"/>
    <w:pPr>
      <w:spacing w:beforeAutospacing="1" w:afterAutospacing="1" w:line="240" w:lineRule="auto"/>
    </w:pPr>
    <w:rPr>
      <w:rFonts w:ascii="Times New Roman" w:hAnsi="Times New Roman"/>
      <w:sz w:val="16"/>
    </w:rPr>
  </w:style>
  <w:style w:type="character" w:customStyle="1" w:styleId="xl1220">
    <w:name w:val="xl122"/>
    <w:basedOn w:val="13"/>
    <w:link w:val="xl122"/>
    <w:rsid w:val="00804015"/>
    <w:rPr>
      <w:rFonts w:ascii="Times New Roman" w:hAnsi="Times New Roman"/>
      <w:sz w:val="16"/>
    </w:rPr>
  </w:style>
  <w:style w:type="paragraph" w:customStyle="1" w:styleId="1f7">
    <w:name w:val="Тема примечания Знак1"/>
    <w:link w:val="1f8"/>
    <w:rsid w:val="00804015"/>
    <w:rPr>
      <w:rFonts w:ascii="Times New Roman" w:hAnsi="Times New Roman"/>
      <w:b/>
      <w:sz w:val="20"/>
    </w:rPr>
  </w:style>
  <w:style w:type="character" w:customStyle="1" w:styleId="1f8">
    <w:name w:val="Тема примечания Знак1"/>
    <w:link w:val="1f7"/>
    <w:uiPriority w:val="99"/>
    <w:rsid w:val="00804015"/>
    <w:rPr>
      <w:rFonts w:ascii="Times New Roman" w:hAnsi="Times New Roman"/>
      <w:b/>
      <w:sz w:val="20"/>
    </w:rPr>
  </w:style>
  <w:style w:type="paragraph" w:customStyle="1" w:styleId="1f9">
    <w:name w:val="Знак концевой сноски1"/>
    <w:link w:val="affffffd"/>
    <w:rsid w:val="00804015"/>
    <w:rPr>
      <w:rFonts w:ascii="Times New Roman" w:hAnsi="Times New Roman"/>
      <w:vertAlign w:val="superscript"/>
    </w:rPr>
  </w:style>
  <w:style w:type="character" w:styleId="affffffd">
    <w:name w:val="endnote reference"/>
    <w:link w:val="1f9"/>
    <w:uiPriority w:val="99"/>
    <w:rsid w:val="00804015"/>
    <w:rPr>
      <w:rFonts w:ascii="Times New Roman" w:hAnsi="Times New Roman"/>
      <w:vertAlign w:val="superscript"/>
    </w:rPr>
  </w:style>
  <w:style w:type="paragraph" w:customStyle="1" w:styleId="s16">
    <w:name w:val="s_16"/>
    <w:basedOn w:val="a"/>
    <w:link w:val="s160"/>
    <w:rsid w:val="00804015"/>
    <w:pPr>
      <w:spacing w:beforeAutospacing="1" w:afterAutospacing="1" w:line="240" w:lineRule="auto"/>
    </w:pPr>
    <w:rPr>
      <w:rFonts w:ascii="Times New Roman" w:hAnsi="Times New Roman"/>
      <w:sz w:val="24"/>
    </w:rPr>
  </w:style>
  <w:style w:type="character" w:customStyle="1" w:styleId="s160">
    <w:name w:val="s_16"/>
    <w:basedOn w:val="13"/>
    <w:link w:val="s16"/>
    <w:rsid w:val="00804015"/>
    <w:rPr>
      <w:rFonts w:ascii="Times New Roman" w:hAnsi="Times New Roman"/>
      <w:sz w:val="24"/>
    </w:rPr>
  </w:style>
  <w:style w:type="paragraph" w:customStyle="1" w:styleId="affffffe">
    <w:name w:val="Информация об изменениях"/>
    <w:basedOn w:val="ae"/>
    <w:next w:val="a"/>
    <w:link w:val="afffffff"/>
    <w:rsid w:val="00804015"/>
    <w:pPr>
      <w:spacing w:before="180"/>
      <w:ind w:left="360" w:right="360" w:firstLine="0"/>
    </w:pPr>
  </w:style>
  <w:style w:type="character" w:customStyle="1" w:styleId="afffffff">
    <w:name w:val="Информация об изменениях"/>
    <w:basedOn w:val="af"/>
    <w:link w:val="affffffe"/>
    <w:rsid w:val="00804015"/>
    <w:rPr>
      <w:rFonts w:ascii="Times New Roman" w:hAnsi="Times New Roman"/>
      <w:color w:val="353842"/>
      <w:sz w:val="18"/>
    </w:rPr>
  </w:style>
  <w:style w:type="paragraph" w:customStyle="1" w:styleId="afffffff0">
    <w:name w:val="Колонтитул (левый)"/>
    <w:basedOn w:val="aff6"/>
    <w:next w:val="a"/>
    <w:link w:val="afffffff1"/>
    <w:rsid w:val="00804015"/>
    <w:rPr>
      <w:sz w:val="14"/>
    </w:rPr>
  </w:style>
  <w:style w:type="character" w:customStyle="1" w:styleId="afffffff1">
    <w:name w:val="Колонтитул (левый)"/>
    <w:basedOn w:val="aff7"/>
    <w:link w:val="afffffff0"/>
    <w:rsid w:val="00804015"/>
    <w:rPr>
      <w:rFonts w:ascii="Times New Roman" w:hAnsi="Times New Roman"/>
      <w:sz w:val="14"/>
    </w:rPr>
  </w:style>
  <w:style w:type="paragraph" w:styleId="2d">
    <w:name w:val="Body Text 2"/>
    <w:basedOn w:val="a"/>
    <w:link w:val="2e"/>
    <w:rsid w:val="00804015"/>
    <w:pPr>
      <w:spacing w:after="0" w:line="240" w:lineRule="auto"/>
      <w:ind w:right="-57"/>
      <w:jc w:val="both"/>
    </w:pPr>
    <w:rPr>
      <w:rFonts w:ascii="Times New Roman" w:hAnsi="Times New Roman"/>
      <w:sz w:val="24"/>
    </w:rPr>
  </w:style>
  <w:style w:type="character" w:customStyle="1" w:styleId="2e">
    <w:name w:val="Основной текст 2 Знак"/>
    <w:basedOn w:val="13"/>
    <w:link w:val="2d"/>
    <w:rsid w:val="00804015"/>
    <w:rPr>
      <w:rFonts w:ascii="Times New Roman" w:hAnsi="Times New Roman"/>
      <w:sz w:val="24"/>
    </w:rPr>
  </w:style>
  <w:style w:type="paragraph" w:customStyle="1" w:styleId="xl138">
    <w:name w:val="xl138"/>
    <w:basedOn w:val="a"/>
    <w:link w:val="xl1380"/>
    <w:rsid w:val="00804015"/>
    <w:pPr>
      <w:spacing w:beforeAutospacing="1" w:afterAutospacing="1" w:line="240" w:lineRule="auto"/>
      <w:jc w:val="center"/>
    </w:pPr>
    <w:rPr>
      <w:rFonts w:ascii="Times New Roman" w:hAnsi="Times New Roman"/>
      <w:b/>
      <w:sz w:val="16"/>
    </w:rPr>
  </w:style>
  <w:style w:type="character" w:customStyle="1" w:styleId="xl1380">
    <w:name w:val="xl138"/>
    <w:basedOn w:val="13"/>
    <w:link w:val="xl138"/>
    <w:rsid w:val="00804015"/>
    <w:rPr>
      <w:rFonts w:ascii="Times New Roman" w:hAnsi="Times New Roman"/>
      <w:b/>
      <w:color w:val="000000"/>
      <w:sz w:val="16"/>
    </w:rPr>
  </w:style>
  <w:style w:type="paragraph" w:styleId="8">
    <w:name w:val="toc 8"/>
    <w:basedOn w:val="a"/>
    <w:next w:val="a"/>
    <w:link w:val="80"/>
    <w:rsid w:val="00804015"/>
    <w:pPr>
      <w:spacing w:after="0" w:line="240" w:lineRule="auto"/>
      <w:ind w:left="1680"/>
    </w:pPr>
    <w:rPr>
      <w:sz w:val="20"/>
    </w:rPr>
  </w:style>
  <w:style w:type="character" w:customStyle="1" w:styleId="80">
    <w:name w:val="Оглавление 8 Знак"/>
    <w:basedOn w:val="13"/>
    <w:link w:val="8"/>
    <w:rsid w:val="00804015"/>
    <w:rPr>
      <w:sz w:val="20"/>
    </w:rPr>
  </w:style>
  <w:style w:type="paragraph" w:customStyle="1" w:styleId="xl134">
    <w:name w:val="xl134"/>
    <w:basedOn w:val="a"/>
    <w:link w:val="xl1340"/>
    <w:rsid w:val="00804015"/>
    <w:pPr>
      <w:spacing w:beforeAutospacing="1" w:afterAutospacing="1" w:line="240" w:lineRule="auto"/>
    </w:pPr>
    <w:rPr>
      <w:rFonts w:ascii="Times New Roman" w:hAnsi="Times New Roman"/>
      <w:sz w:val="14"/>
    </w:rPr>
  </w:style>
  <w:style w:type="character" w:customStyle="1" w:styleId="xl1340">
    <w:name w:val="xl134"/>
    <w:basedOn w:val="13"/>
    <w:link w:val="xl134"/>
    <w:rsid w:val="00804015"/>
    <w:rPr>
      <w:rFonts w:ascii="Times New Roman" w:hAnsi="Times New Roman"/>
      <w:sz w:val="14"/>
    </w:rPr>
  </w:style>
  <w:style w:type="paragraph" w:customStyle="1" w:styleId="af2">
    <w:name w:val="Текст (справка)"/>
    <w:basedOn w:val="a"/>
    <w:next w:val="a"/>
    <w:link w:val="af4"/>
    <w:rsid w:val="00804015"/>
    <w:pPr>
      <w:widowControl w:val="0"/>
      <w:spacing w:after="0" w:line="360" w:lineRule="auto"/>
      <w:ind w:left="170" w:right="170"/>
    </w:pPr>
    <w:rPr>
      <w:rFonts w:ascii="Times New Roman" w:hAnsi="Times New Roman"/>
      <w:sz w:val="24"/>
    </w:rPr>
  </w:style>
  <w:style w:type="character" w:customStyle="1" w:styleId="af4">
    <w:name w:val="Текст (справка)"/>
    <w:basedOn w:val="13"/>
    <w:link w:val="af2"/>
    <w:rsid w:val="00804015"/>
    <w:rPr>
      <w:rFonts w:ascii="Times New Roman" w:hAnsi="Times New Roman"/>
      <w:sz w:val="24"/>
    </w:rPr>
  </w:style>
  <w:style w:type="paragraph" w:customStyle="1" w:styleId="1fa">
    <w:name w:val="Обычный (веб)1"/>
    <w:basedOn w:val="a"/>
    <w:next w:val="afffffff2"/>
    <w:link w:val="1fb"/>
    <w:rsid w:val="00804015"/>
    <w:pPr>
      <w:widowControl w:val="0"/>
      <w:spacing w:after="0" w:line="240" w:lineRule="auto"/>
    </w:pPr>
    <w:rPr>
      <w:rFonts w:ascii="Times New Roman" w:hAnsi="Times New Roman"/>
      <w:sz w:val="24"/>
    </w:rPr>
  </w:style>
  <w:style w:type="character" w:customStyle="1" w:styleId="1fb">
    <w:name w:val="Обычный (веб)1"/>
    <w:basedOn w:val="13"/>
    <w:link w:val="1fa"/>
    <w:rsid w:val="00804015"/>
    <w:rPr>
      <w:rFonts w:ascii="Times New Roman" w:hAnsi="Times New Roman"/>
      <w:sz w:val="24"/>
    </w:rPr>
  </w:style>
  <w:style w:type="paragraph" w:customStyle="1" w:styleId="1fc">
    <w:name w:val="Текст примечания Знак1"/>
    <w:link w:val="1fd"/>
    <w:rsid w:val="00804015"/>
    <w:rPr>
      <w:rFonts w:ascii="Times New Roman" w:hAnsi="Times New Roman"/>
      <w:sz w:val="20"/>
    </w:rPr>
  </w:style>
  <w:style w:type="character" w:customStyle="1" w:styleId="1fd">
    <w:name w:val="Текст примечания Знак1"/>
    <w:link w:val="1fc"/>
    <w:uiPriority w:val="99"/>
    <w:rsid w:val="00804015"/>
    <w:rPr>
      <w:rFonts w:ascii="Times New Roman" w:hAnsi="Times New Roman"/>
      <w:sz w:val="20"/>
    </w:rPr>
  </w:style>
  <w:style w:type="paragraph" w:customStyle="1" w:styleId="afffffff3">
    <w:name w:val="Пример."/>
    <w:basedOn w:val="afff0"/>
    <w:next w:val="a"/>
    <w:link w:val="afffffff4"/>
    <w:rsid w:val="00804015"/>
  </w:style>
  <w:style w:type="character" w:customStyle="1" w:styleId="afffffff4">
    <w:name w:val="Пример."/>
    <w:basedOn w:val="afff1"/>
    <w:link w:val="afffffff3"/>
    <w:rsid w:val="00804015"/>
    <w:rPr>
      <w:rFonts w:ascii="Times New Roman" w:hAnsi="Times New Roman"/>
      <w:sz w:val="24"/>
    </w:rPr>
  </w:style>
  <w:style w:type="paragraph" w:customStyle="1" w:styleId="xl93">
    <w:name w:val="xl93"/>
    <w:basedOn w:val="a"/>
    <w:link w:val="xl930"/>
    <w:rsid w:val="00804015"/>
    <w:pPr>
      <w:spacing w:beforeAutospacing="1" w:afterAutospacing="1" w:line="240" w:lineRule="auto"/>
    </w:pPr>
    <w:rPr>
      <w:rFonts w:ascii="Times New Roman" w:hAnsi="Times New Roman"/>
      <w:sz w:val="24"/>
    </w:rPr>
  </w:style>
  <w:style w:type="character" w:customStyle="1" w:styleId="xl930">
    <w:name w:val="xl93"/>
    <w:basedOn w:val="13"/>
    <w:link w:val="xl93"/>
    <w:rsid w:val="00804015"/>
    <w:rPr>
      <w:rFonts w:ascii="Times New Roman" w:hAnsi="Times New Roman"/>
      <w:sz w:val="24"/>
    </w:rPr>
  </w:style>
  <w:style w:type="paragraph" w:customStyle="1" w:styleId="afffffff5">
    <w:name w:val="Постоянная часть"/>
    <w:basedOn w:val="aff8"/>
    <w:next w:val="a"/>
    <w:link w:val="afffffff6"/>
    <w:rsid w:val="00804015"/>
    <w:rPr>
      <w:sz w:val="20"/>
    </w:rPr>
  </w:style>
  <w:style w:type="character" w:customStyle="1" w:styleId="afffffff6">
    <w:name w:val="Постоянная часть"/>
    <w:basedOn w:val="aff9"/>
    <w:link w:val="afffffff5"/>
    <w:rsid w:val="00804015"/>
    <w:rPr>
      <w:rFonts w:ascii="Verdana" w:hAnsi="Verdana"/>
      <w:sz w:val="20"/>
    </w:rPr>
  </w:style>
  <w:style w:type="paragraph" w:customStyle="1" w:styleId="afffffff7">
    <w:name w:val="Центрированный (таблица)"/>
    <w:basedOn w:val="af8"/>
    <w:next w:val="a"/>
    <w:link w:val="afffffff8"/>
    <w:rsid w:val="00804015"/>
    <w:pPr>
      <w:jc w:val="center"/>
    </w:pPr>
  </w:style>
  <w:style w:type="character" w:customStyle="1" w:styleId="afffffff8">
    <w:name w:val="Центрированный (таблица)"/>
    <w:basedOn w:val="afa"/>
    <w:link w:val="afffffff7"/>
    <w:rsid w:val="00804015"/>
    <w:rPr>
      <w:rFonts w:ascii="Times New Roman" w:hAnsi="Times New Roman"/>
      <w:sz w:val="24"/>
    </w:rPr>
  </w:style>
  <w:style w:type="paragraph" w:customStyle="1" w:styleId="xl82">
    <w:name w:val="xl82"/>
    <w:basedOn w:val="a"/>
    <w:link w:val="xl820"/>
    <w:rsid w:val="00804015"/>
    <w:pPr>
      <w:spacing w:beforeAutospacing="1" w:afterAutospacing="1" w:line="240" w:lineRule="auto"/>
    </w:pPr>
    <w:rPr>
      <w:rFonts w:ascii="Times New Roman" w:hAnsi="Times New Roman"/>
      <w:color w:val="FF0000"/>
      <w:sz w:val="14"/>
    </w:rPr>
  </w:style>
  <w:style w:type="character" w:customStyle="1" w:styleId="xl820">
    <w:name w:val="xl82"/>
    <w:basedOn w:val="13"/>
    <w:link w:val="xl82"/>
    <w:rsid w:val="00804015"/>
    <w:rPr>
      <w:rFonts w:ascii="Times New Roman" w:hAnsi="Times New Roman"/>
      <w:color w:val="FF0000"/>
      <w:sz w:val="14"/>
    </w:rPr>
  </w:style>
  <w:style w:type="paragraph" w:customStyle="1" w:styleId="xl156">
    <w:name w:val="xl156"/>
    <w:basedOn w:val="a"/>
    <w:link w:val="xl1560"/>
    <w:rsid w:val="00804015"/>
    <w:pPr>
      <w:spacing w:beforeAutospacing="1" w:afterAutospacing="1" w:line="240" w:lineRule="auto"/>
      <w:jc w:val="center"/>
    </w:pPr>
    <w:rPr>
      <w:rFonts w:ascii="Times New Roman" w:hAnsi="Times New Roman"/>
      <w:b/>
      <w:sz w:val="24"/>
    </w:rPr>
  </w:style>
  <w:style w:type="character" w:customStyle="1" w:styleId="xl1560">
    <w:name w:val="xl156"/>
    <w:basedOn w:val="13"/>
    <w:link w:val="xl156"/>
    <w:rsid w:val="00804015"/>
    <w:rPr>
      <w:rFonts w:ascii="Times New Roman" w:hAnsi="Times New Roman"/>
      <w:b/>
      <w:sz w:val="24"/>
    </w:rPr>
  </w:style>
  <w:style w:type="paragraph" w:customStyle="1" w:styleId="xl102">
    <w:name w:val="xl102"/>
    <w:basedOn w:val="a"/>
    <w:link w:val="xl1020"/>
    <w:rsid w:val="00804015"/>
    <w:pPr>
      <w:spacing w:beforeAutospacing="1" w:afterAutospacing="1" w:line="240" w:lineRule="auto"/>
    </w:pPr>
    <w:rPr>
      <w:rFonts w:ascii="Times New Roman" w:hAnsi="Times New Roman"/>
      <w:sz w:val="16"/>
    </w:rPr>
  </w:style>
  <w:style w:type="character" w:customStyle="1" w:styleId="xl1020">
    <w:name w:val="xl102"/>
    <w:basedOn w:val="13"/>
    <w:link w:val="xl102"/>
    <w:rsid w:val="00804015"/>
    <w:rPr>
      <w:rFonts w:ascii="Times New Roman" w:hAnsi="Times New Roman"/>
      <w:color w:val="000000"/>
      <w:sz w:val="16"/>
    </w:rPr>
  </w:style>
  <w:style w:type="paragraph" w:styleId="2f">
    <w:name w:val="Body Text Indent 2"/>
    <w:basedOn w:val="a"/>
    <w:link w:val="2f0"/>
    <w:rsid w:val="00804015"/>
    <w:pPr>
      <w:spacing w:after="120" w:line="480" w:lineRule="auto"/>
      <w:ind w:left="283"/>
    </w:pPr>
    <w:rPr>
      <w:rFonts w:ascii="Times New Roman" w:hAnsi="Times New Roman"/>
      <w:sz w:val="24"/>
    </w:rPr>
  </w:style>
  <w:style w:type="character" w:customStyle="1" w:styleId="2f0">
    <w:name w:val="Основной текст с отступом 2 Знак"/>
    <w:basedOn w:val="13"/>
    <w:link w:val="2f"/>
    <w:rsid w:val="00804015"/>
    <w:rPr>
      <w:rFonts w:ascii="Times New Roman" w:hAnsi="Times New Roman"/>
      <w:sz w:val="24"/>
    </w:rPr>
  </w:style>
  <w:style w:type="paragraph" w:customStyle="1" w:styleId="xl153">
    <w:name w:val="xl153"/>
    <w:basedOn w:val="a"/>
    <w:link w:val="xl1530"/>
    <w:rsid w:val="00804015"/>
    <w:pPr>
      <w:spacing w:beforeAutospacing="1" w:afterAutospacing="1" w:line="240" w:lineRule="auto"/>
      <w:jc w:val="center"/>
    </w:pPr>
    <w:rPr>
      <w:rFonts w:ascii="Times New Roman" w:hAnsi="Times New Roman"/>
      <w:i/>
      <w:sz w:val="14"/>
    </w:rPr>
  </w:style>
  <w:style w:type="character" w:customStyle="1" w:styleId="xl1530">
    <w:name w:val="xl153"/>
    <w:basedOn w:val="13"/>
    <w:link w:val="xl153"/>
    <w:rsid w:val="00804015"/>
    <w:rPr>
      <w:rFonts w:ascii="Times New Roman" w:hAnsi="Times New Roman"/>
      <w:i/>
      <w:sz w:val="14"/>
    </w:rPr>
  </w:style>
  <w:style w:type="paragraph" w:customStyle="1" w:styleId="2f1">
    <w:name w:val="Просмотренная гиперссылка2"/>
    <w:basedOn w:val="15"/>
    <w:link w:val="afffffff9"/>
    <w:rsid w:val="00804015"/>
    <w:rPr>
      <w:color w:val="800080" w:themeColor="followedHyperlink"/>
      <w:u w:val="single"/>
    </w:rPr>
  </w:style>
  <w:style w:type="character" w:styleId="afffffff9">
    <w:name w:val="FollowedHyperlink"/>
    <w:basedOn w:val="a0"/>
    <w:link w:val="2f1"/>
    <w:uiPriority w:val="99"/>
    <w:rsid w:val="00804015"/>
    <w:rPr>
      <w:color w:val="800080" w:themeColor="followedHyperlink"/>
      <w:u w:val="single"/>
    </w:rPr>
  </w:style>
  <w:style w:type="paragraph" w:customStyle="1" w:styleId="34">
    <w:name w:val="Неразрешенное упоминание3"/>
    <w:link w:val="35"/>
    <w:rsid w:val="00804015"/>
    <w:rPr>
      <w:color w:val="605E5C"/>
      <w:shd w:val="clear" w:color="auto" w:fill="E1DFDD"/>
    </w:rPr>
  </w:style>
  <w:style w:type="character" w:customStyle="1" w:styleId="35">
    <w:name w:val="Неразрешенное упоминание3"/>
    <w:link w:val="34"/>
    <w:uiPriority w:val="99"/>
    <w:rsid w:val="00804015"/>
    <w:rPr>
      <w:color w:val="605E5C"/>
      <w:shd w:val="clear" w:color="auto" w:fill="E1DFDD"/>
    </w:rPr>
  </w:style>
  <w:style w:type="paragraph" w:styleId="afffffffa">
    <w:name w:val="List Paragraph"/>
    <w:aliases w:val="Этапы,Содержание. 2 уровень,List Paragraph,!Абзац списка,Bullet List,FooterText,numbered,Paragraphe de liste1,lp1,Use Case List Paragraph,Маркер,ТЗ список,Абзац списка литеральный,Bulletr List Paragraph,1 Абзац списка,Обычный-1"/>
    <w:basedOn w:val="a"/>
    <w:link w:val="afffffffb"/>
    <w:uiPriority w:val="34"/>
    <w:qFormat/>
    <w:rsid w:val="00804015"/>
    <w:pPr>
      <w:ind w:left="720"/>
      <w:contextualSpacing/>
    </w:pPr>
  </w:style>
  <w:style w:type="character" w:customStyle="1" w:styleId="afffffffb">
    <w:name w:val="Абзац списка Знак"/>
    <w:aliases w:val="Этапы Знак,Содержание. 2 уровень Знак,List Paragraph Знак,Абзац списка1 Знак,!Абзац списка Знак,Bullet List Знак,FooterText Знак,numbered Знак,Paragraphe de liste1 Знак,lp1 Знак,Use Case List Paragraph Знак,Маркер Знак,ТЗ список Знак"/>
    <w:basedOn w:val="13"/>
    <w:link w:val="afffffffa"/>
    <w:uiPriority w:val="34"/>
    <w:qFormat/>
    <w:rsid w:val="00804015"/>
  </w:style>
  <w:style w:type="paragraph" w:customStyle="1" w:styleId="afffffffc">
    <w:name w:val="Заголовок распахивающейся части диалога"/>
    <w:basedOn w:val="a"/>
    <w:next w:val="a"/>
    <w:link w:val="afffffffd"/>
    <w:rsid w:val="00804015"/>
    <w:pPr>
      <w:widowControl w:val="0"/>
      <w:spacing w:after="0" w:line="360" w:lineRule="auto"/>
      <w:ind w:firstLine="720"/>
      <w:jc w:val="both"/>
    </w:pPr>
    <w:rPr>
      <w:rFonts w:ascii="Times New Roman" w:hAnsi="Times New Roman"/>
      <w:i/>
      <w:color w:val="000080"/>
    </w:rPr>
  </w:style>
  <w:style w:type="character" w:customStyle="1" w:styleId="afffffffd">
    <w:name w:val="Заголовок распахивающейся части диалога"/>
    <w:basedOn w:val="13"/>
    <w:link w:val="afffffffc"/>
    <w:rsid w:val="00804015"/>
    <w:rPr>
      <w:rFonts w:ascii="Times New Roman" w:hAnsi="Times New Roman"/>
      <w:i/>
      <w:color w:val="000080"/>
    </w:rPr>
  </w:style>
  <w:style w:type="paragraph" w:customStyle="1" w:styleId="120">
    <w:name w:val="таблСлева12"/>
    <w:basedOn w:val="a"/>
    <w:link w:val="121"/>
    <w:rsid w:val="00804015"/>
    <w:pPr>
      <w:spacing w:after="0" w:line="240" w:lineRule="auto"/>
    </w:pPr>
    <w:rPr>
      <w:rFonts w:ascii="Segoe UI" w:hAnsi="Segoe UI"/>
      <w:sz w:val="24"/>
    </w:rPr>
  </w:style>
  <w:style w:type="character" w:customStyle="1" w:styleId="121">
    <w:name w:val="таблСлева12"/>
    <w:basedOn w:val="13"/>
    <w:link w:val="120"/>
    <w:rsid w:val="00804015"/>
    <w:rPr>
      <w:rFonts w:ascii="Segoe UI" w:hAnsi="Segoe UI"/>
      <w:sz w:val="24"/>
    </w:rPr>
  </w:style>
  <w:style w:type="paragraph" w:customStyle="1" w:styleId="1fe">
    <w:name w:val="Название Знак1"/>
    <w:link w:val="1ff"/>
    <w:rsid w:val="00804015"/>
    <w:rPr>
      <w:rFonts w:ascii="Times New Roman" w:hAnsi="Times New Roman"/>
      <w:sz w:val="24"/>
    </w:rPr>
  </w:style>
  <w:style w:type="character" w:customStyle="1" w:styleId="1ff">
    <w:name w:val="Название Знак1"/>
    <w:link w:val="1fe"/>
    <w:uiPriority w:val="10"/>
    <w:rsid w:val="00804015"/>
    <w:rPr>
      <w:rFonts w:ascii="Times New Roman" w:hAnsi="Times New Roman"/>
      <w:sz w:val="24"/>
    </w:rPr>
  </w:style>
  <w:style w:type="paragraph" w:customStyle="1" w:styleId="xl84">
    <w:name w:val="xl84"/>
    <w:basedOn w:val="a"/>
    <w:link w:val="xl840"/>
    <w:rsid w:val="00804015"/>
    <w:pPr>
      <w:spacing w:beforeAutospacing="1" w:afterAutospacing="1" w:line="240" w:lineRule="auto"/>
    </w:pPr>
    <w:rPr>
      <w:rFonts w:ascii="Times New Roman" w:hAnsi="Times New Roman"/>
      <w:sz w:val="14"/>
    </w:rPr>
  </w:style>
  <w:style w:type="character" w:customStyle="1" w:styleId="xl840">
    <w:name w:val="xl84"/>
    <w:basedOn w:val="13"/>
    <w:link w:val="xl84"/>
    <w:rsid w:val="00804015"/>
    <w:rPr>
      <w:rFonts w:ascii="Times New Roman" w:hAnsi="Times New Roman"/>
      <w:sz w:val="14"/>
    </w:rPr>
  </w:style>
  <w:style w:type="paragraph" w:customStyle="1" w:styleId="afffffffe">
    <w:name w:val="Заголовок чужого сообщения"/>
    <w:link w:val="affffffff"/>
    <w:rsid w:val="00804015"/>
    <w:rPr>
      <w:b/>
      <w:color w:val="FF0000"/>
    </w:rPr>
  </w:style>
  <w:style w:type="character" w:customStyle="1" w:styleId="affffffff">
    <w:name w:val="Заголовок чужого сообщения"/>
    <w:link w:val="afffffffe"/>
    <w:uiPriority w:val="99"/>
    <w:rsid w:val="00804015"/>
    <w:rPr>
      <w:b/>
      <w:color w:val="FF0000"/>
    </w:rPr>
  </w:style>
  <w:style w:type="paragraph" w:customStyle="1" w:styleId="xl173">
    <w:name w:val="xl173"/>
    <w:basedOn w:val="a"/>
    <w:link w:val="xl1730"/>
    <w:rsid w:val="00804015"/>
    <w:pPr>
      <w:spacing w:beforeAutospacing="1" w:afterAutospacing="1" w:line="240" w:lineRule="auto"/>
      <w:jc w:val="center"/>
    </w:pPr>
    <w:rPr>
      <w:rFonts w:ascii="Times New Roman" w:hAnsi="Times New Roman"/>
      <w:i/>
      <w:sz w:val="14"/>
    </w:rPr>
  </w:style>
  <w:style w:type="character" w:customStyle="1" w:styleId="xl1730">
    <w:name w:val="xl173"/>
    <w:basedOn w:val="13"/>
    <w:link w:val="xl173"/>
    <w:rsid w:val="00804015"/>
    <w:rPr>
      <w:rFonts w:ascii="Times New Roman" w:hAnsi="Times New Roman"/>
      <w:i/>
      <w:sz w:val="14"/>
    </w:rPr>
  </w:style>
  <w:style w:type="paragraph" w:customStyle="1" w:styleId="FootnoteTextChar">
    <w:name w:val="Footnote Text Char"/>
    <w:link w:val="affffffff0"/>
    <w:rsid w:val="00804015"/>
    <w:rPr>
      <w:rFonts w:ascii="Times New Roman" w:hAnsi="Times New Roman"/>
      <w:sz w:val="20"/>
    </w:rPr>
  </w:style>
  <w:style w:type="character" w:customStyle="1" w:styleId="afffffff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FootnoteTextChar"/>
    <w:uiPriority w:val="99"/>
    <w:qFormat/>
    <w:rsid w:val="00804015"/>
    <w:rPr>
      <w:rFonts w:ascii="Times New Roman" w:hAnsi="Times New Roman"/>
      <w:sz w:val="20"/>
    </w:rPr>
  </w:style>
  <w:style w:type="paragraph" w:customStyle="1" w:styleId="xl68">
    <w:name w:val="xl68"/>
    <w:basedOn w:val="a"/>
    <w:link w:val="xl680"/>
    <w:rsid w:val="00804015"/>
    <w:pPr>
      <w:spacing w:beforeAutospacing="1" w:afterAutospacing="1" w:line="240" w:lineRule="auto"/>
      <w:jc w:val="center"/>
    </w:pPr>
    <w:rPr>
      <w:rFonts w:ascii="Times New Roman" w:hAnsi="Times New Roman"/>
      <w:sz w:val="16"/>
    </w:rPr>
  </w:style>
  <w:style w:type="character" w:customStyle="1" w:styleId="xl680">
    <w:name w:val="xl68"/>
    <w:basedOn w:val="13"/>
    <w:link w:val="xl68"/>
    <w:rsid w:val="00804015"/>
    <w:rPr>
      <w:rFonts w:ascii="Times New Roman" w:hAnsi="Times New Roman"/>
      <w:color w:val="000000"/>
      <w:sz w:val="16"/>
    </w:rPr>
  </w:style>
  <w:style w:type="paragraph" w:customStyle="1" w:styleId="affffffff1">
    <w:name w:val="Примечание."/>
    <w:basedOn w:val="afff0"/>
    <w:next w:val="a"/>
    <w:link w:val="affffffff2"/>
    <w:rsid w:val="00804015"/>
  </w:style>
  <w:style w:type="character" w:customStyle="1" w:styleId="affffffff2">
    <w:name w:val="Примечание."/>
    <w:basedOn w:val="afff1"/>
    <w:link w:val="affffffff1"/>
    <w:rsid w:val="00804015"/>
    <w:rPr>
      <w:rFonts w:ascii="Times New Roman" w:hAnsi="Times New Roman"/>
      <w:sz w:val="24"/>
    </w:rPr>
  </w:style>
  <w:style w:type="paragraph" w:customStyle="1" w:styleId="affffffff3">
    <w:name w:val="Оглавление"/>
    <w:basedOn w:val="affffffb"/>
    <w:next w:val="a"/>
    <w:link w:val="affffffff4"/>
    <w:rsid w:val="00804015"/>
    <w:pPr>
      <w:ind w:left="140"/>
    </w:pPr>
  </w:style>
  <w:style w:type="character" w:customStyle="1" w:styleId="affffffff4">
    <w:name w:val="Оглавление"/>
    <w:basedOn w:val="affffffc"/>
    <w:link w:val="affffffff3"/>
    <w:rsid w:val="00804015"/>
    <w:rPr>
      <w:rFonts w:ascii="Courier New" w:hAnsi="Courier New"/>
      <w:sz w:val="24"/>
    </w:rPr>
  </w:style>
  <w:style w:type="paragraph" w:customStyle="1" w:styleId="xl132">
    <w:name w:val="xl132"/>
    <w:basedOn w:val="a"/>
    <w:link w:val="xl1320"/>
    <w:rsid w:val="00804015"/>
    <w:pPr>
      <w:spacing w:beforeAutospacing="1" w:afterAutospacing="1" w:line="240" w:lineRule="auto"/>
    </w:pPr>
    <w:rPr>
      <w:rFonts w:ascii="Times New Roman" w:hAnsi="Times New Roman"/>
      <w:sz w:val="24"/>
    </w:rPr>
  </w:style>
  <w:style w:type="character" w:customStyle="1" w:styleId="xl1320">
    <w:name w:val="xl132"/>
    <w:basedOn w:val="13"/>
    <w:link w:val="xl132"/>
    <w:rsid w:val="00804015"/>
    <w:rPr>
      <w:rFonts w:ascii="Times New Roman" w:hAnsi="Times New Roman"/>
      <w:sz w:val="24"/>
    </w:rPr>
  </w:style>
  <w:style w:type="paragraph" w:customStyle="1" w:styleId="affffffff5">
    <w:name w:val="Необходимые документы"/>
    <w:basedOn w:val="afff0"/>
    <w:next w:val="a"/>
    <w:link w:val="affffffff6"/>
    <w:rsid w:val="00804015"/>
    <w:pPr>
      <w:ind w:left="0" w:firstLine="118"/>
    </w:pPr>
  </w:style>
  <w:style w:type="character" w:customStyle="1" w:styleId="affffffff6">
    <w:name w:val="Необходимые документы"/>
    <w:basedOn w:val="afff1"/>
    <w:link w:val="affffffff5"/>
    <w:rsid w:val="00804015"/>
    <w:rPr>
      <w:rFonts w:ascii="Times New Roman" w:hAnsi="Times New Roman"/>
      <w:sz w:val="24"/>
    </w:rPr>
  </w:style>
  <w:style w:type="paragraph" w:customStyle="1" w:styleId="xl145">
    <w:name w:val="xl145"/>
    <w:basedOn w:val="a"/>
    <w:link w:val="xl1450"/>
    <w:rsid w:val="00804015"/>
    <w:pPr>
      <w:spacing w:beforeAutospacing="1" w:afterAutospacing="1" w:line="240" w:lineRule="auto"/>
    </w:pPr>
    <w:rPr>
      <w:rFonts w:ascii="Times New Roman" w:hAnsi="Times New Roman"/>
      <w:b/>
      <w:sz w:val="16"/>
    </w:rPr>
  </w:style>
  <w:style w:type="character" w:customStyle="1" w:styleId="xl1450">
    <w:name w:val="xl145"/>
    <w:basedOn w:val="13"/>
    <w:link w:val="xl145"/>
    <w:rsid w:val="00804015"/>
    <w:rPr>
      <w:rFonts w:ascii="Times New Roman" w:hAnsi="Times New Roman"/>
      <w:b/>
      <w:color w:val="000000"/>
      <w:sz w:val="16"/>
    </w:rPr>
  </w:style>
  <w:style w:type="paragraph" w:styleId="50">
    <w:name w:val="toc 5"/>
    <w:basedOn w:val="a"/>
    <w:next w:val="a"/>
    <w:link w:val="52"/>
    <w:rsid w:val="00804015"/>
    <w:pPr>
      <w:spacing w:after="0" w:line="240" w:lineRule="auto"/>
      <w:ind w:left="960"/>
    </w:pPr>
    <w:rPr>
      <w:sz w:val="20"/>
    </w:rPr>
  </w:style>
  <w:style w:type="character" w:customStyle="1" w:styleId="52">
    <w:name w:val="Оглавление 5 Знак"/>
    <w:basedOn w:val="13"/>
    <w:link w:val="50"/>
    <w:rsid w:val="00804015"/>
    <w:rPr>
      <w:sz w:val="20"/>
    </w:rPr>
  </w:style>
  <w:style w:type="paragraph" w:customStyle="1" w:styleId="1ff0">
    <w:name w:val="Выделение1"/>
    <w:link w:val="affffffff7"/>
    <w:rsid w:val="00804015"/>
    <w:rPr>
      <w:rFonts w:ascii="Times New Roman" w:hAnsi="Times New Roman"/>
      <w:i/>
    </w:rPr>
  </w:style>
  <w:style w:type="character" w:styleId="affffffff7">
    <w:name w:val="Emphasis"/>
    <w:link w:val="1ff0"/>
    <w:qFormat/>
    <w:rsid w:val="00804015"/>
    <w:rPr>
      <w:rFonts w:ascii="Times New Roman" w:hAnsi="Times New Roman"/>
      <w:i/>
    </w:rPr>
  </w:style>
  <w:style w:type="paragraph" w:customStyle="1" w:styleId="affff7">
    <w:name w:val="Заголовок ЭР (левое окно)"/>
    <w:basedOn w:val="a"/>
    <w:next w:val="a"/>
    <w:link w:val="affff9"/>
    <w:rsid w:val="00804015"/>
    <w:pPr>
      <w:widowControl w:val="0"/>
      <w:spacing w:before="300" w:after="250" w:line="360" w:lineRule="auto"/>
      <w:jc w:val="center"/>
    </w:pPr>
    <w:rPr>
      <w:rFonts w:ascii="Times New Roman" w:hAnsi="Times New Roman"/>
      <w:b/>
      <w:color w:val="26282F"/>
      <w:sz w:val="26"/>
    </w:rPr>
  </w:style>
  <w:style w:type="character" w:customStyle="1" w:styleId="affff9">
    <w:name w:val="Заголовок ЭР (левое окно)"/>
    <w:basedOn w:val="13"/>
    <w:link w:val="affff7"/>
    <w:rsid w:val="00804015"/>
    <w:rPr>
      <w:rFonts w:ascii="Times New Roman" w:hAnsi="Times New Roman"/>
      <w:b/>
      <w:color w:val="26282F"/>
      <w:sz w:val="26"/>
    </w:rPr>
  </w:style>
  <w:style w:type="paragraph" w:customStyle="1" w:styleId="xl150">
    <w:name w:val="xl150"/>
    <w:basedOn w:val="a"/>
    <w:link w:val="xl1500"/>
    <w:rsid w:val="00804015"/>
    <w:pPr>
      <w:spacing w:beforeAutospacing="1" w:afterAutospacing="1" w:line="240" w:lineRule="auto"/>
      <w:jc w:val="center"/>
    </w:pPr>
    <w:rPr>
      <w:rFonts w:ascii="Times New Roman" w:hAnsi="Times New Roman"/>
      <w:i/>
      <w:sz w:val="14"/>
    </w:rPr>
  </w:style>
  <w:style w:type="character" w:customStyle="1" w:styleId="xl1500">
    <w:name w:val="xl150"/>
    <w:basedOn w:val="13"/>
    <w:link w:val="xl150"/>
    <w:rsid w:val="00804015"/>
    <w:rPr>
      <w:rFonts w:ascii="Times New Roman" w:hAnsi="Times New Roman"/>
      <w:i/>
      <w:sz w:val="14"/>
    </w:rPr>
  </w:style>
  <w:style w:type="paragraph" w:customStyle="1" w:styleId="affffffff8">
    <w:name w:val="Заголовок группы контролов"/>
    <w:basedOn w:val="a"/>
    <w:next w:val="a"/>
    <w:link w:val="affffffff9"/>
    <w:rsid w:val="00804015"/>
    <w:pPr>
      <w:widowControl w:val="0"/>
      <w:spacing w:after="0" w:line="360" w:lineRule="auto"/>
      <w:ind w:firstLine="720"/>
      <w:jc w:val="both"/>
    </w:pPr>
    <w:rPr>
      <w:rFonts w:ascii="Times New Roman" w:hAnsi="Times New Roman"/>
      <w:b/>
      <w:sz w:val="24"/>
    </w:rPr>
  </w:style>
  <w:style w:type="character" w:customStyle="1" w:styleId="affffffff9">
    <w:name w:val="Заголовок группы контролов"/>
    <w:basedOn w:val="13"/>
    <w:link w:val="affffffff8"/>
    <w:rsid w:val="00804015"/>
    <w:rPr>
      <w:rFonts w:ascii="Times New Roman" w:hAnsi="Times New Roman"/>
      <w:b/>
      <w:color w:val="000000"/>
      <w:sz w:val="24"/>
    </w:rPr>
  </w:style>
  <w:style w:type="paragraph" w:customStyle="1" w:styleId="xl63">
    <w:name w:val="xl63"/>
    <w:basedOn w:val="a"/>
    <w:link w:val="xl630"/>
    <w:rsid w:val="00804015"/>
    <w:pPr>
      <w:spacing w:beforeAutospacing="1" w:afterAutospacing="1" w:line="240" w:lineRule="auto"/>
    </w:pPr>
    <w:rPr>
      <w:rFonts w:ascii="Times New Roman" w:hAnsi="Times New Roman"/>
      <w:sz w:val="24"/>
    </w:rPr>
  </w:style>
  <w:style w:type="character" w:customStyle="1" w:styleId="xl630">
    <w:name w:val="xl63"/>
    <w:basedOn w:val="13"/>
    <w:link w:val="xl63"/>
    <w:rsid w:val="00804015"/>
    <w:rPr>
      <w:rFonts w:ascii="Times New Roman" w:hAnsi="Times New Roman"/>
      <w:sz w:val="24"/>
    </w:rPr>
  </w:style>
  <w:style w:type="paragraph" w:customStyle="1" w:styleId="affffffffa">
    <w:name w:val="Подчёркнуный текст"/>
    <w:basedOn w:val="a"/>
    <w:next w:val="a"/>
    <w:link w:val="affffffffb"/>
    <w:rsid w:val="00804015"/>
    <w:pPr>
      <w:widowControl w:val="0"/>
      <w:spacing w:after="0" w:line="360" w:lineRule="auto"/>
      <w:ind w:firstLine="720"/>
      <w:jc w:val="both"/>
    </w:pPr>
    <w:rPr>
      <w:rFonts w:ascii="Times New Roman" w:hAnsi="Times New Roman"/>
      <w:sz w:val="24"/>
    </w:rPr>
  </w:style>
  <w:style w:type="character" w:customStyle="1" w:styleId="affffffffb">
    <w:name w:val="Подчёркнуный текст"/>
    <w:basedOn w:val="13"/>
    <w:link w:val="affffffffa"/>
    <w:rsid w:val="00804015"/>
    <w:rPr>
      <w:rFonts w:ascii="Times New Roman" w:hAnsi="Times New Roman"/>
      <w:sz w:val="24"/>
    </w:rPr>
  </w:style>
  <w:style w:type="paragraph" w:customStyle="1" w:styleId="affffffffc">
    <w:name w:val="Заголовок для информации об изменениях"/>
    <w:basedOn w:val="111"/>
    <w:next w:val="a"/>
    <w:link w:val="affffffffd"/>
    <w:rsid w:val="00804015"/>
    <w:pPr>
      <w:ind w:firstLine="709"/>
      <w:outlineLvl w:val="8"/>
    </w:pPr>
    <w:rPr>
      <w:rFonts w:ascii="Times New Roman" w:hAnsi="Times New Roman"/>
      <w:b w:val="0"/>
      <w:smallCaps/>
      <w:sz w:val="18"/>
    </w:rPr>
  </w:style>
  <w:style w:type="character" w:customStyle="1" w:styleId="affffffffd">
    <w:name w:val="Заголовок для информации об изменениях"/>
    <w:basedOn w:val="12"/>
    <w:link w:val="affffffffc"/>
    <w:rsid w:val="00804015"/>
    <w:rPr>
      <w:rFonts w:ascii="Times New Roman" w:hAnsi="Times New Roman"/>
      <w:b w:val="0"/>
      <w:smallCaps/>
      <w:sz w:val="18"/>
    </w:rPr>
  </w:style>
  <w:style w:type="paragraph" w:customStyle="1" w:styleId="xl143">
    <w:name w:val="xl143"/>
    <w:basedOn w:val="a"/>
    <w:link w:val="xl1430"/>
    <w:rsid w:val="00804015"/>
    <w:pPr>
      <w:spacing w:beforeAutospacing="1" w:afterAutospacing="1" w:line="240" w:lineRule="auto"/>
    </w:pPr>
    <w:rPr>
      <w:rFonts w:ascii="Times New Roman" w:hAnsi="Times New Roman"/>
      <w:sz w:val="16"/>
    </w:rPr>
  </w:style>
  <w:style w:type="character" w:customStyle="1" w:styleId="xl1430">
    <w:name w:val="xl143"/>
    <w:basedOn w:val="13"/>
    <w:link w:val="xl143"/>
    <w:rsid w:val="00804015"/>
    <w:rPr>
      <w:rFonts w:ascii="Times New Roman" w:hAnsi="Times New Roman"/>
      <w:color w:val="000000"/>
      <w:sz w:val="16"/>
    </w:rPr>
  </w:style>
  <w:style w:type="paragraph" w:customStyle="1" w:styleId="xl120">
    <w:name w:val="xl120"/>
    <w:basedOn w:val="a"/>
    <w:link w:val="xl1200"/>
    <w:rsid w:val="00804015"/>
    <w:pPr>
      <w:spacing w:beforeAutospacing="1" w:afterAutospacing="1" w:line="240" w:lineRule="auto"/>
      <w:jc w:val="center"/>
    </w:pPr>
    <w:rPr>
      <w:rFonts w:ascii="Times New Roman" w:hAnsi="Times New Roman"/>
      <w:b/>
      <w:i/>
      <w:sz w:val="16"/>
    </w:rPr>
  </w:style>
  <w:style w:type="character" w:customStyle="1" w:styleId="xl1200">
    <w:name w:val="xl120"/>
    <w:basedOn w:val="13"/>
    <w:link w:val="xl120"/>
    <w:rsid w:val="00804015"/>
    <w:rPr>
      <w:rFonts w:ascii="Times New Roman" w:hAnsi="Times New Roman"/>
      <w:b/>
      <w:i/>
      <w:color w:val="000000"/>
      <w:sz w:val="16"/>
    </w:rPr>
  </w:style>
  <w:style w:type="paragraph" w:customStyle="1" w:styleId="affffffffe">
    <w:name w:val="Не вступил в силу"/>
    <w:link w:val="afffffffff"/>
    <w:rsid w:val="00804015"/>
    <w:rPr>
      <w:b/>
      <w:shd w:val="clear" w:color="auto" w:fill="D8EDE8"/>
    </w:rPr>
  </w:style>
  <w:style w:type="character" w:customStyle="1" w:styleId="afffffffff">
    <w:name w:val="Не вступил в силу"/>
    <w:link w:val="affffffffe"/>
    <w:uiPriority w:val="99"/>
    <w:rsid w:val="00804015"/>
    <w:rPr>
      <w:b/>
      <w:color w:val="000000"/>
      <w:shd w:val="clear" w:color="auto" w:fill="D8EDE8"/>
    </w:rPr>
  </w:style>
  <w:style w:type="paragraph" w:customStyle="1" w:styleId="xl140">
    <w:name w:val="xl140"/>
    <w:basedOn w:val="a"/>
    <w:link w:val="xl1400"/>
    <w:rsid w:val="00804015"/>
    <w:pPr>
      <w:spacing w:beforeAutospacing="1" w:afterAutospacing="1" w:line="240" w:lineRule="auto"/>
    </w:pPr>
    <w:rPr>
      <w:rFonts w:ascii="Times New Roman" w:hAnsi="Times New Roman"/>
      <w:b/>
      <w:sz w:val="16"/>
    </w:rPr>
  </w:style>
  <w:style w:type="character" w:customStyle="1" w:styleId="xl1400">
    <w:name w:val="xl140"/>
    <w:basedOn w:val="13"/>
    <w:link w:val="xl140"/>
    <w:rsid w:val="00804015"/>
    <w:rPr>
      <w:rFonts w:ascii="Times New Roman" w:hAnsi="Times New Roman"/>
      <w:b/>
      <w:sz w:val="16"/>
    </w:rPr>
  </w:style>
  <w:style w:type="paragraph" w:customStyle="1" w:styleId="xl131">
    <w:name w:val="xl131"/>
    <w:basedOn w:val="a"/>
    <w:link w:val="xl1310"/>
    <w:rsid w:val="00804015"/>
    <w:pPr>
      <w:spacing w:beforeAutospacing="1" w:afterAutospacing="1" w:line="240" w:lineRule="auto"/>
    </w:pPr>
    <w:rPr>
      <w:rFonts w:ascii="Times New Roman" w:hAnsi="Times New Roman"/>
      <w:b/>
      <w:sz w:val="16"/>
    </w:rPr>
  </w:style>
  <w:style w:type="character" w:customStyle="1" w:styleId="xl1310">
    <w:name w:val="xl131"/>
    <w:basedOn w:val="13"/>
    <w:link w:val="xl131"/>
    <w:rsid w:val="00804015"/>
    <w:rPr>
      <w:rFonts w:ascii="Times New Roman" w:hAnsi="Times New Roman"/>
      <w:b/>
      <w:sz w:val="16"/>
    </w:rPr>
  </w:style>
  <w:style w:type="paragraph" w:customStyle="1" w:styleId="afffffffff0">
    <w:name w:val="Найденные слова"/>
    <w:link w:val="afffffffff1"/>
    <w:rsid w:val="00804015"/>
    <w:rPr>
      <w:b/>
      <w:color w:val="26282F"/>
      <w:shd w:val="clear" w:color="auto" w:fill="FFF580"/>
    </w:rPr>
  </w:style>
  <w:style w:type="character" w:customStyle="1" w:styleId="afffffffff1">
    <w:name w:val="Найденные слова"/>
    <w:link w:val="afffffffff0"/>
    <w:uiPriority w:val="99"/>
    <w:rsid w:val="00804015"/>
    <w:rPr>
      <w:b/>
      <w:color w:val="26282F"/>
      <w:shd w:val="clear" w:color="auto" w:fill="FFF580"/>
    </w:rPr>
  </w:style>
  <w:style w:type="paragraph" w:customStyle="1" w:styleId="xl91">
    <w:name w:val="xl91"/>
    <w:basedOn w:val="a"/>
    <w:link w:val="xl910"/>
    <w:rsid w:val="00804015"/>
    <w:pPr>
      <w:spacing w:beforeAutospacing="1" w:afterAutospacing="1" w:line="240" w:lineRule="auto"/>
    </w:pPr>
    <w:rPr>
      <w:rFonts w:ascii="Times New Roman" w:hAnsi="Times New Roman"/>
      <w:sz w:val="14"/>
    </w:rPr>
  </w:style>
  <w:style w:type="character" w:customStyle="1" w:styleId="xl910">
    <w:name w:val="xl91"/>
    <w:basedOn w:val="13"/>
    <w:link w:val="xl91"/>
    <w:rsid w:val="00804015"/>
    <w:rPr>
      <w:rFonts w:ascii="Times New Roman" w:hAnsi="Times New Roman"/>
      <w:sz w:val="14"/>
    </w:rPr>
  </w:style>
  <w:style w:type="paragraph" w:customStyle="1" w:styleId="1ff1">
    <w:name w:val="Знак сноски1"/>
    <w:basedOn w:val="a"/>
    <w:link w:val="1ff2"/>
    <w:rsid w:val="00804015"/>
    <w:pPr>
      <w:spacing w:after="0" w:line="240" w:lineRule="auto"/>
    </w:pPr>
    <w:rPr>
      <w:vertAlign w:val="superscript"/>
    </w:rPr>
  </w:style>
  <w:style w:type="character" w:customStyle="1" w:styleId="1ff2">
    <w:name w:val="Знак сноски1"/>
    <w:basedOn w:val="13"/>
    <w:link w:val="1ff1"/>
    <w:rsid w:val="00804015"/>
    <w:rPr>
      <w:vertAlign w:val="superscript"/>
    </w:rPr>
  </w:style>
  <w:style w:type="paragraph" w:customStyle="1" w:styleId="afffffffff2">
    <w:name w:val="Информация об изменениях документа"/>
    <w:basedOn w:val="af1"/>
    <w:next w:val="a"/>
    <w:link w:val="afffffffff3"/>
    <w:rsid w:val="00804015"/>
    <w:rPr>
      <w:i/>
    </w:rPr>
  </w:style>
  <w:style w:type="character" w:customStyle="1" w:styleId="afffffffff3">
    <w:name w:val="Информация об изменениях документа"/>
    <w:basedOn w:val="af3"/>
    <w:link w:val="afffffffff2"/>
    <w:rsid w:val="00804015"/>
    <w:rPr>
      <w:rFonts w:ascii="Times New Roman" w:hAnsi="Times New Roman"/>
      <w:i/>
      <w:color w:val="353842"/>
      <w:sz w:val="24"/>
    </w:rPr>
  </w:style>
  <w:style w:type="paragraph" w:customStyle="1" w:styleId="xl166">
    <w:name w:val="xl166"/>
    <w:basedOn w:val="a"/>
    <w:link w:val="xl1660"/>
    <w:rsid w:val="00804015"/>
    <w:pPr>
      <w:spacing w:beforeAutospacing="1" w:afterAutospacing="1" w:line="240" w:lineRule="auto"/>
      <w:jc w:val="center"/>
    </w:pPr>
    <w:rPr>
      <w:rFonts w:ascii="Times New Roman" w:hAnsi="Times New Roman"/>
      <w:b/>
      <w:sz w:val="14"/>
    </w:rPr>
  </w:style>
  <w:style w:type="character" w:customStyle="1" w:styleId="xl1660">
    <w:name w:val="xl166"/>
    <w:basedOn w:val="13"/>
    <w:link w:val="xl166"/>
    <w:rsid w:val="00804015"/>
    <w:rPr>
      <w:rFonts w:ascii="Times New Roman" w:hAnsi="Times New Roman"/>
      <w:b/>
      <w:sz w:val="14"/>
    </w:rPr>
  </w:style>
  <w:style w:type="paragraph" w:customStyle="1" w:styleId="1ff3">
    <w:name w:val="Нижний колонтитул Знак1"/>
    <w:basedOn w:val="15"/>
    <w:link w:val="1ff4"/>
    <w:rsid w:val="00804015"/>
  </w:style>
  <w:style w:type="character" w:customStyle="1" w:styleId="1ff4">
    <w:name w:val="Нижний колонтитул Знак1"/>
    <w:aliases w:val="Нижний колонтитул Знак Знак Знак Знак1,Нижний колонтитул1 Знак1,Нижний колонтитул Знак Знак Знак2"/>
    <w:basedOn w:val="a0"/>
    <w:link w:val="1ff3"/>
    <w:uiPriority w:val="99"/>
    <w:rsid w:val="00804015"/>
    <w:rPr>
      <w:rFonts w:ascii="Calibri" w:hAnsi="Calibri"/>
    </w:rPr>
  </w:style>
  <w:style w:type="paragraph" w:customStyle="1" w:styleId="xl158">
    <w:name w:val="xl158"/>
    <w:basedOn w:val="a"/>
    <w:link w:val="xl1580"/>
    <w:rsid w:val="00804015"/>
    <w:pPr>
      <w:spacing w:beforeAutospacing="1" w:afterAutospacing="1" w:line="240" w:lineRule="auto"/>
      <w:jc w:val="center"/>
    </w:pPr>
    <w:rPr>
      <w:rFonts w:ascii="Times New Roman" w:hAnsi="Times New Roman"/>
      <w:b/>
      <w:sz w:val="16"/>
    </w:rPr>
  </w:style>
  <w:style w:type="character" w:customStyle="1" w:styleId="xl1580">
    <w:name w:val="xl158"/>
    <w:basedOn w:val="13"/>
    <w:link w:val="xl158"/>
    <w:rsid w:val="00804015"/>
    <w:rPr>
      <w:rFonts w:ascii="Times New Roman" w:hAnsi="Times New Roman"/>
      <w:b/>
      <w:sz w:val="16"/>
    </w:rPr>
  </w:style>
  <w:style w:type="paragraph" w:customStyle="1" w:styleId="xl111">
    <w:name w:val="xl111"/>
    <w:basedOn w:val="a"/>
    <w:link w:val="xl1110"/>
    <w:rsid w:val="00804015"/>
    <w:pPr>
      <w:spacing w:beforeAutospacing="1" w:afterAutospacing="1" w:line="240" w:lineRule="auto"/>
      <w:jc w:val="center"/>
    </w:pPr>
    <w:rPr>
      <w:rFonts w:ascii="Times New Roman" w:hAnsi="Times New Roman"/>
      <w:sz w:val="16"/>
    </w:rPr>
  </w:style>
  <w:style w:type="character" w:customStyle="1" w:styleId="xl1110">
    <w:name w:val="xl111"/>
    <w:basedOn w:val="13"/>
    <w:link w:val="xl111"/>
    <w:rsid w:val="00804015"/>
    <w:rPr>
      <w:rFonts w:ascii="Times New Roman" w:hAnsi="Times New Roman"/>
      <w:color w:val="000000"/>
      <w:sz w:val="16"/>
    </w:rPr>
  </w:style>
  <w:style w:type="paragraph" w:customStyle="1" w:styleId="afffffffff4">
    <w:name w:val="Внимание: недобросовестность!"/>
    <w:basedOn w:val="afff0"/>
    <w:next w:val="a"/>
    <w:link w:val="afffffffff5"/>
    <w:rsid w:val="00804015"/>
  </w:style>
  <w:style w:type="character" w:customStyle="1" w:styleId="afffffffff5">
    <w:name w:val="Внимание: недобросовестность!"/>
    <w:basedOn w:val="afff1"/>
    <w:link w:val="afffffffff4"/>
    <w:rsid w:val="00804015"/>
    <w:rPr>
      <w:rFonts w:ascii="Times New Roman" w:hAnsi="Times New Roman"/>
      <w:sz w:val="24"/>
    </w:rPr>
  </w:style>
  <w:style w:type="paragraph" w:customStyle="1" w:styleId="xl87">
    <w:name w:val="xl87"/>
    <w:basedOn w:val="a"/>
    <w:link w:val="xl870"/>
    <w:rsid w:val="00804015"/>
    <w:pPr>
      <w:spacing w:beforeAutospacing="1" w:afterAutospacing="1" w:line="240" w:lineRule="auto"/>
      <w:jc w:val="center"/>
    </w:pPr>
    <w:rPr>
      <w:rFonts w:ascii="Times New Roman" w:hAnsi="Times New Roman"/>
      <w:i/>
      <w:sz w:val="14"/>
    </w:rPr>
  </w:style>
  <w:style w:type="character" w:customStyle="1" w:styleId="xl870">
    <w:name w:val="xl87"/>
    <w:basedOn w:val="13"/>
    <w:link w:val="xl87"/>
    <w:rsid w:val="00804015"/>
    <w:rPr>
      <w:rFonts w:ascii="Times New Roman" w:hAnsi="Times New Roman"/>
      <w:i/>
      <w:sz w:val="14"/>
    </w:rPr>
  </w:style>
  <w:style w:type="paragraph" w:styleId="affffff">
    <w:name w:val="Subtitle"/>
    <w:basedOn w:val="a"/>
    <w:next w:val="a"/>
    <w:link w:val="affffff0"/>
    <w:uiPriority w:val="11"/>
    <w:qFormat/>
    <w:rsid w:val="00804015"/>
    <w:pPr>
      <w:spacing w:before="240" w:after="240" w:line="276" w:lineRule="auto"/>
      <w:ind w:firstLine="709"/>
      <w:jc w:val="both"/>
    </w:pPr>
    <w:rPr>
      <w:rFonts w:ascii="Times New Roman" w:hAnsi="Times New Roman"/>
      <w:sz w:val="24"/>
    </w:rPr>
  </w:style>
  <w:style w:type="character" w:customStyle="1" w:styleId="affffff0">
    <w:name w:val="Подзаголовок Знак"/>
    <w:basedOn w:val="13"/>
    <w:link w:val="affffff"/>
    <w:uiPriority w:val="11"/>
    <w:rsid w:val="00804015"/>
    <w:rPr>
      <w:rFonts w:ascii="Times New Roman" w:hAnsi="Times New Roman"/>
      <w:sz w:val="24"/>
    </w:rPr>
  </w:style>
  <w:style w:type="paragraph" w:customStyle="1" w:styleId="xl172">
    <w:name w:val="xl172"/>
    <w:basedOn w:val="a"/>
    <w:link w:val="xl1720"/>
    <w:rsid w:val="00804015"/>
    <w:pPr>
      <w:spacing w:beforeAutospacing="1" w:afterAutospacing="1" w:line="240" w:lineRule="auto"/>
      <w:jc w:val="center"/>
    </w:pPr>
    <w:rPr>
      <w:rFonts w:ascii="Times New Roman" w:hAnsi="Times New Roman"/>
      <w:i/>
      <w:sz w:val="14"/>
    </w:rPr>
  </w:style>
  <w:style w:type="character" w:customStyle="1" w:styleId="xl1720">
    <w:name w:val="xl172"/>
    <w:basedOn w:val="13"/>
    <w:link w:val="xl172"/>
    <w:rsid w:val="00804015"/>
    <w:rPr>
      <w:rFonts w:ascii="Times New Roman" w:hAnsi="Times New Roman"/>
      <w:i/>
      <w:sz w:val="14"/>
    </w:rPr>
  </w:style>
  <w:style w:type="paragraph" w:customStyle="1" w:styleId="1ff5">
    <w:name w:val="Знак примечания1"/>
    <w:link w:val="afffffffff6"/>
    <w:rsid w:val="00804015"/>
    <w:rPr>
      <w:sz w:val="16"/>
    </w:rPr>
  </w:style>
  <w:style w:type="character" w:styleId="afffffffff6">
    <w:name w:val="annotation reference"/>
    <w:link w:val="1ff5"/>
    <w:uiPriority w:val="99"/>
    <w:rsid w:val="00804015"/>
    <w:rPr>
      <w:sz w:val="16"/>
    </w:rPr>
  </w:style>
  <w:style w:type="paragraph" w:customStyle="1" w:styleId="15">
    <w:name w:val="Основной шрифт абзаца1"/>
    <w:rsid w:val="00804015"/>
  </w:style>
  <w:style w:type="paragraph" w:customStyle="1" w:styleId="StGen0">
    <w:name w:val="StGen0"/>
    <w:link w:val="StGen1"/>
    <w:semiHidden/>
    <w:unhideWhenUsed/>
    <w:rsid w:val="00804015"/>
    <w:pPr>
      <w:spacing w:after="0" w:line="240" w:lineRule="auto"/>
    </w:pPr>
    <w:rPr>
      <w:rFonts w:asciiTheme="minorHAnsi" w:hAnsiTheme="minorHAnsi"/>
    </w:rPr>
  </w:style>
  <w:style w:type="character" w:customStyle="1" w:styleId="StGen1">
    <w:name w:val="StGen1"/>
    <w:link w:val="StGen0"/>
    <w:semiHidden/>
    <w:unhideWhenUsed/>
    <w:rsid w:val="00804015"/>
    <w:rPr>
      <w:rFonts w:asciiTheme="minorHAnsi" w:hAnsiTheme="minorHAnsi"/>
    </w:rPr>
  </w:style>
  <w:style w:type="paragraph" w:customStyle="1" w:styleId="xl139">
    <w:name w:val="xl139"/>
    <w:basedOn w:val="a"/>
    <w:link w:val="xl1390"/>
    <w:rsid w:val="00804015"/>
    <w:pPr>
      <w:spacing w:beforeAutospacing="1" w:afterAutospacing="1" w:line="240" w:lineRule="auto"/>
    </w:pPr>
    <w:rPr>
      <w:rFonts w:ascii="Times New Roman" w:hAnsi="Times New Roman"/>
      <w:b/>
      <w:sz w:val="16"/>
    </w:rPr>
  </w:style>
  <w:style w:type="character" w:customStyle="1" w:styleId="xl1390">
    <w:name w:val="xl139"/>
    <w:basedOn w:val="13"/>
    <w:link w:val="xl139"/>
    <w:rsid w:val="00804015"/>
    <w:rPr>
      <w:rFonts w:ascii="Times New Roman" w:hAnsi="Times New Roman"/>
      <w:b/>
      <w:sz w:val="16"/>
    </w:rPr>
  </w:style>
  <w:style w:type="paragraph" w:customStyle="1" w:styleId="xl127">
    <w:name w:val="xl127"/>
    <w:basedOn w:val="a"/>
    <w:link w:val="xl1270"/>
    <w:rsid w:val="00804015"/>
    <w:pPr>
      <w:spacing w:beforeAutospacing="1" w:afterAutospacing="1" w:line="240" w:lineRule="auto"/>
    </w:pPr>
    <w:rPr>
      <w:rFonts w:ascii="Times New Roman" w:hAnsi="Times New Roman"/>
      <w:b/>
      <w:sz w:val="16"/>
    </w:rPr>
  </w:style>
  <w:style w:type="character" w:customStyle="1" w:styleId="xl1270">
    <w:name w:val="xl127"/>
    <w:basedOn w:val="13"/>
    <w:link w:val="xl127"/>
    <w:rsid w:val="00804015"/>
    <w:rPr>
      <w:rFonts w:ascii="Times New Roman" w:hAnsi="Times New Roman"/>
      <w:b/>
      <w:sz w:val="16"/>
    </w:rPr>
  </w:style>
  <w:style w:type="paragraph" w:customStyle="1" w:styleId="xl148">
    <w:name w:val="xl148"/>
    <w:basedOn w:val="a"/>
    <w:link w:val="xl1480"/>
    <w:rsid w:val="00804015"/>
    <w:pPr>
      <w:spacing w:beforeAutospacing="1" w:afterAutospacing="1" w:line="240" w:lineRule="auto"/>
    </w:pPr>
    <w:rPr>
      <w:rFonts w:ascii="Times New Roman" w:hAnsi="Times New Roman"/>
      <w:b/>
      <w:sz w:val="16"/>
    </w:rPr>
  </w:style>
  <w:style w:type="character" w:customStyle="1" w:styleId="xl1480">
    <w:name w:val="xl148"/>
    <w:basedOn w:val="13"/>
    <w:link w:val="xl148"/>
    <w:rsid w:val="00804015"/>
    <w:rPr>
      <w:rFonts w:ascii="Times New Roman" w:hAnsi="Times New Roman"/>
      <w:b/>
      <w:sz w:val="16"/>
    </w:rPr>
  </w:style>
  <w:style w:type="paragraph" w:customStyle="1" w:styleId="xl92">
    <w:name w:val="xl92"/>
    <w:basedOn w:val="a"/>
    <w:link w:val="xl920"/>
    <w:rsid w:val="00804015"/>
    <w:pPr>
      <w:spacing w:beforeAutospacing="1" w:afterAutospacing="1" w:line="240" w:lineRule="auto"/>
    </w:pPr>
    <w:rPr>
      <w:rFonts w:ascii="Times New Roman" w:hAnsi="Times New Roman"/>
      <w:sz w:val="14"/>
    </w:rPr>
  </w:style>
  <w:style w:type="character" w:customStyle="1" w:styleId="xl920">
    <w:name w:val="xl92"/>
    <w:basedOn w:val="13"/>
    <w:link w:val="xl92"/>
    <w:rsid w:val="00804015"/>
    <w:rPr>
      <w:rFonts w:ascii="Times New Roman" w:hAnsi="Times New Roman"/>
      <w:sz w:val="14"/>
    </w:rPr>
  </w:style>
  <w:style w:type="paragraph" w:styleId="afffffffff7">
    <w:name w:val="Title"/>
    <w:basedOn w:val="a"/>
    <w:next w:val="a"/>
    <w:link w:val="afffffffff8"/>
    <w:uiPriority w:val="10"/>
    <w:qFormat/>
    <w:rsid w:val="00804015"/>
    <w:pPr>
      <w:spacing w:before="240" w:after="240" w:line="276" w:lineRule="auto"/>
      <w:jc w:val="center"/>
    </w:pPr>
    <w:rPr>
      <w:rFonts w:ascii="Times" w:hAnsi="Times"/>
      <w:b/>
      <w:sz w:val="28"/>
    </w:rPr>
  </w:style>
  <w:style w:type="character" w:customStyle="1" w:styleId="afffffffff8">
    <w:name w:val="Название Знак"/>
    <w:basedOn w:val="13"/>
    <w:link w:val="afffffffff7"/>
    <w:uiPriority w:val="10"/>
    <w:rsid w:val="00804015"/>
    <w:rPr>
      <w:rFonts w:ascii="Times" w:hAnsi="Times"/>
      <w:b/>
      <w:sz w:val="28"/>
    </w:rPr>
  </w:style>
  <w:style w:type="paragraph" w:customStyle="1" w:styleId="c7">
    <w:name w:val="c7"/>
    <w:link w:val="c70"/>
    <w:rsid w:val="00804015"/>
  </w:style>
  <w:style w:type="character" w:customStyle="1" w:styleId="c70">
    <w:name w:val="c7"/>
    <w:link w:val="c7"/>
    <w:rsid w:val="00804015"/>
  </w:style>
  <w:style w:type="character" w:customStyle="1" w:styleId="40">
    <w:name w:val="Заголовок 4 Знак"/>
    <w:basedOn w:val="13"/>
    <w:link w:val="411"/>
    <w:uiPriority w:val="99"/>
    <w:rsid w:val="00804015"/>
    <w:rPr>
      <w:rFonts w:ascii="Times New Roman" w:hAnsi="Times New Roman"/>
      <w:b/>
      <w:color w:val="000000"/>
      <w:sz w:val="28"/>
    </w:rPr>
  </w:style>
  <w:style w:type="paragraph" w:styleId="afffffff2">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fffffff9"/>
    <w:uiPriority w:val="99"/>
    <w:qFormat/>
    <w:rsid w:val="00804015"/>
    <w:pPr>
      <w:spacing w:after="200" w:line="276" w:lineRule="auto"/>
    </w:pPr>
    <w:rPr>
      <w:rFonts w:ascii="Times New Roman" w:hAnsi="Times New Roman"/>
      <w:sz w:val="24"/>
    </w:rPr>
  </w:style>
  <w:style w:type="character" w:customStyle="1" w:styleId="afffffffff9">
    <w:name w:val="Обычный (веб) Знак"/>
    <w:basedOn w:val="13"/>
    <w:link w:val="afffffff2"/>
    <w:uiPriority w:val="99"/>
    <w:rsid w:val="00804015"/>
    <w:rPr>
      <w:rFonts w:ascii="Times New Roman" w:hAnsi="Times New Roman"/>
      <w:sz w:val="24"/>
    </w:rPr>
  </w:style>
  <w:style w:type="paragraph" w:customStyle="1" w:styleId="1ff6">
    <w:name w:val="Строгий1"/>
    <w:link w:val="afffffffffa"/>
    <w:rsid w:val="00804015"/>
    <w:rPr>
      <w:b/>
    </w:rPr>
  </w:style>
  <w:style w:type="character" w:styleId="afffffffffa">
    <w:name w:val="Strong"/>
    <w:link w:val="1ff6"/>
    <w:uiPriority w:val="22"/>
    <w:qFormat/>
    <w:rsid w:val="00804015"/>
    <w:rPr>
      <w:b/>
    </w:rPr>
  </w:style>
  <w:style w:type="paragraph" w:customStyle="1" w:styleId="116">
    <w:name w:val="Текст примечания Знак11"/>
    <w:link w:val="117"/>
    <w:rsid w:val="00804015"/>
    <w:rPr>
      <w:rFonts w:ascii="Times New Roman" w:hAnsi="Times New Roman"/>
      <w:sz w:val="20"/>
    </w:rPr>
  </w:style>
  <w:style w:type="character" w:customStyle="1" w:styleId="117">
    <w:name w:val="Текст примечания Знак11"/>
    <w:link w:val="116"/>
    <w:uiPriority w:val="99"/>
    <w:rsid w:val="00804015"/>
    <w:rPr>
      <w:rFonts w:ascii="Times New Roman" w:hAnsi="Times New Roman"/>
      <w:sz w:val="20"/>
    </w:rPr>
  </w:style>
  <w:style w:type="paragraph" w:customStyle="1" w:styleId="afffffffffb">
    <w:name w:val="Напишите нам"/>
    <w:basedOn w:val="a"/>
    <w:next w:val="a"/>
    <w:link w:val="afffffffffc"/>
    <w:rsid w:val="00804015"/>
    <w:pPr>
      <w:widowControl w:val="0"/>
      <w:spacing w:before="90" w:after="90" w:line="360" w:lineRule="auto"/>
      <w:ind w:left="180" w:right="180"/>
      <w:jc w:val="both"/>
    </w:pPr>
    <w:rPr>
      <w:rFonts w:ascii="Times New Roman" w:hAnsi="Times New Roman"/>
      <w:sz w:val="20"/>
    </w:rPr>
  </w:style>
  <w:style w:type="character" w:customStyle="1" w:styleId="afffffffffc">
    <w:name w:val="Напишите нам"/>
    <w:basedOn w:val="13"/>
    <w:link w:val="afffffffffb"/>
    <w:rsid w:val="00804015"/>
    <w:rPr>
      <w:rFonts w:ascii="Times New Roman" w:hAnsi="Times New Roman"/>
      <w:sz w:val="20"/>
    </w:rPr>
  </w:style>
  <w:style w:type="paragraph" w:customStyle="1" w:styleId="afffffffffd">
    <w:name w:val="Продолжение ссылки"/>
    <w:link w:val="afffffffffe"/>
    <w:rsid w:val="00804015"/>
  </w:style>
  <w:style w:type="character" w:customStyle="1" w:styleId="afffffffffe">
    <w:name w:val="Продолжение ссылки"/>
    <w:link w:val="afffffffffd"/>
    <w:uiPriority w:val="99"/>
    <w:rsid w:val="00804015"/>
  </w:style>
  <w:style w:type="character" w:customStyle="1" w:styleId="23">
    <w:name w:val="Заголовок 2 Знак"/>
    <w:basedOn w:val="13"/>
    <w:link w:val="211"/>
    <w:uiPriority w:val="99"/>
    <w:rsid w:val="00804015"/>
    <w:rPr>
      <w:rFonts w:ascii="Times New Roman" w:hAnsi="Times New Roman"/>
      <w:b/>
      <w:sz w:val="28"/>
    </w:rPr>
  </w:style>
  <w:style w:type="paragraph" w:customStyle="1" w:styleId="1f5">
    <w:name w:val="Заголовок1"/>
    <w:basedOn w:val="aff8"/>
    <w:next w:val="a"/>
    <w:link w:val="1f6"/>
    <w:rsid w:val="00804015"/>
    <w:rPr>
      <w:b/>
      <w:color w:val="0058A9"/>
    </w:rPr>
  </w:style>
  <w:style w:type="character" w:customStyle="1" w:styleId="1f6">
    <w:name w:val="Заголовок1"/>
    <w:basedOn w:val="aff9"/>
    <w:link w:val="1f5"/>
    <w:rsid w:val="00804015"/>
    <w:rPr>
      <w:rFonts w:ascii="Verdana" w:hAnsi="Verdana"/>
      <w:b/>
      <w:color w:val="0058A9"/>
    </w:rPr>
  </w:style>
  <w:style w:type="paragraph" w:customStyle="1" w:styleId="affffffffff">
    <w:name w:val="Выделение для Базового Поиска (курсив)"/>
    <w:link w:val="affffffffff0"/>
    <w:rsid w:val="00804015"/>
    <w:rPr>
      <w:b/>
      <w:i/>
      <w:color w:val="0058A9"/>
    </w:rPr>
  </w:style>
  <w:style w:type="character" w:customStyle="1" w:styleId="affffffffff0">
    <w:name w:val="Выделение для Базового Поиска (курсив)"/>
    <w:link w:val="affffffffff"/>
    <w:uiPriority w:val="99"/>
    <w:rsid w:val="00804015"/>
    <w:rPr>
      <w:b/>
      <w:i/>
      <w:color w:val="0058A9"/>
    </w:rPr>
  </w:style>
  <w:style w:type="paragraph" w:customStyle="1" w:styleId="xl178">
    <w:name w:val="xl178"/>
    <w:basedOn w:val="a"/>
    <w:link w:val="xl1780"/>
    <w:rsid w:val="00804015"/>
    <w:pPr>
      <w:spacing w:beforeAutospacing="1" w:afterAutospacing="1" w:line="240" w:lineRule="auto"/>
      <w:jc w:val="center"/>
    </w:pPr>
    <w:rPr>
      <w:rFonts w:ascii="Times New Roman" w:hAnsi="Times New Roman"/>
      <w:sz w:val="14"/>
    </w:rPr>
  </w:style>
  <w:style w:type="character" w:customStyle="1" w:styleId="xl1780">
    <w:name w:val="xl178"/>
    <w:basedOn w:val="13"/>
    <w:link w:val="xl178"/>
    <w:rsid w:val="00804015"/>
    <w:rPr>
      <w:rFonts w:ascii="Times New Roman" w:hAnsi="Times New Roman"/>
      <w:sz w:val="14"/>
    </w:rPr>
  </w:style>
  <w:style w:type="paragraph" w:customStyle="1" w:styleId="xl76">
    <w:name w:val="xl76"/>
    <w:basedOn w:val="a"/>
    <w:link w:val="xl760"/>
    <w:rsid w:val="00804015"/>
    <w:pPr>
      <w:spacing w:beforeAutospacing="1" w:afterAutospacing="1" w:line="240" w:lineRule="auto"/>
    </w:pPr>
    <w:rPr>
      <w:rFonts w:ascii="Times New Roman" w:hAnsi="Times New Roman"/>
      <w:sz w:val="16"/>
    </w:rPr>
  </w:style>
  <w:style w:type="character" w:customStyle="1" w:styleId="xl760">
    <w:name w:val="xl76"/>
    <w:basedOn w:val="13"/>
    <w:link w:val="xl76"/>
    <w:rsid w:val="00804015"/>
    <w:rPr>
      <w:rFonts w:ascii="Times New Roman" w:hAnsi="Times New Roman"/>
      <w:sz w:val="16"/>
    </w:rPr>
  </w:style>
  <w:style w:type="paragraph" w:customStyle="1" w:styleId="xl94">
    <w:name w:val="xl94"/>
    <w:basedOn w:val="a"/>
    <w:link w:val="xl940"/>
    <w:rsid w:val="00804015"/>
    <w:pPr>
      <w:spacing w:beforeAutospacing="1" w:afterAutospacing="1" w:line="240" w:lineRule="auto"/>
    </w:pPr>
    <w:rPr>
      <w:rFonts w:ascii="Times New Roman" w:hAnsi="Times New Roman"/>
      <w:color w:val="FFFFFF"/>
      <w:sz w:val="14"/>
    </w:rPr>
  </w:style>
  <w:style w:type="character" w:customStyle="1" w:styleId="xl940">
    <w:name w:val="xl94"/>
    <w:basedOn w:val="13"/>
    <w:link w:val="xl94"/>
    <w:rsid w:val="00804015"/>
    <w:rPr>
      <w:rFonts w:ascii="Times New Roman" w:hAnsi="Times New Roman"/>
      <w:color w:val="FFFFFF"/>
      <w:sz w:val="14"/>
    </w:rPr>
  </w:style>
  <w:style w:type="paragraph" w:customStyle="1" w:styleId="formattext">
    <w:name w:val="formattext"/>
    <w:basedOn w:val="a"/>
    <w:link w:val="formattext0"/>
    <w:rsid w:val="00804015"/>
    <w:pPr>
      <w:spacing w:beforeAutospacing="1" w:afterAutospacing="1" w:line="240" w:lineRule="auto"/>
    </w:pPr>
    <w:rPr>
      <w:rFonts w:ascii="Times New Roman" w:hAnsi="Times New Roman"/>
      <w:sz w:val="24"/>
    </w:rPr>
  </w:style>
  <w:style w:type="character" w:customStyle="1" w:styleId="formattext0">
    <w:name w:val="formattext"/>
    <w:basedOn w:val="13"/>
    <w:link w:val="formattext"/>
    <w:rsid w:val="00804015"/>
    <w:rPr>
      <w:rFonts w:ascii="Times New Roman" w:hAnsi="Times New Roman"/>
      <w:sz w:val="24"/>
    </w:rPr>
  </w:style>
  <w:style w:type="paragraph" w:customStyle="1" w:styleId="xl95">
    <w:name w:val="xl95"/>
    <w:basedOn w:val="a"/>
    <w:link w:val="xl950"/>
    <w:rsid w:val="00804015"/>
    <w:pPr>
      <w:spacing w:beforeAutospacing="1" w:afterAutospacing="1" w:line="240" w:lineRule="auto"/>
    </w:pPr>
    <w:rPr>
      <w:rFonts w:ascii="Times New Roman" w:hAnsi="Times New Roman"/>
      <w:color w:val="FFFFFF"/>
      <w:sz w:val="24"/>
    </w:rPr>
  </w:style>
  <w:style w:type="character" w:customStyle="1" w:styleId="xl950">
    <w:name w:val="xl95"/>
    <w:basedOn w:val="13"/>
    <w:link w:val="xl95"/>
    <w:rsid w:val="00804015"/>
    <w:rPr>
      <w:rFonts w:ascii="Times New Roman" w:hAnsi="Times New Roman"/>
      <w:color w:val="FFFFFF"/>
      <w:sz w:val="24"/>
    </w:rPr>
  </w:style>
  <w:style w:type="paragraph" w:styleId="affffffffff1">
    <w:name w:val="No Spacing"/>
    <w:link w:val="affffffffff2"/>
    <w:uiPriority w:val="1"/>
    <w:qFormat/>
    <w:rsid w:val="00804015"/>
    <w:pPr>
      <w:spacing w:after="0" w:line="240" w:lineRule="auto"/>
    </w:pPr>
  </w:style>
  <w:style w:type="character" w:customStyle="1" w:styleId="affffffffff2">
    <w:name w:val="Без интервала Знак"/>
    <w:link w:val="affffffffff1"/>
    <w:uiPriority w:val="1"/>
    <w:rsid w:val="00804015"/>
  </w:style>
  <w:style w:type="paragraph" w:customStyle="1" w:styleId="xl90">
    <w:name w:val="xl90"/>
    <w:basedOn w:val="a"/>
    <w:link w:val="xl900"/>
    <w:rsid w:val="00804015"/>
    <w:pPr>
      <w:spacing w:beforeAutospacing="1" w:afterAutospacing="1" w:line="240" w:lineRule="auto"/>
    </w:pPr>
    <w:rPr>
      <w:rFonts w:ascii="Times New Roman" w:hAnsi="Times New Roman"/>
      <w:sz w:val="14"/>
    </w:rPr>
  </w:style>
  <w:style w:type="character" w:customStyle="1" w:styleId="xl900">
    <w:name w:val="xl90"/>
    <w:basedOn w:val="13"/>
    <w:link w:val="xl90"/>
    <w:rsid w:val="00804015"/>
    <w:rPr>
      <w:rFonts w:ascii="Times New Roman" w:hAnsi="Times New Roman"/>
      <w:sz w:val="14"/>
    </w:rPr>
  </w:style>
  <w:style w:type="character" w:customStyle="1" w:styleId="6">
    <w:name w:val="Заголовок 6 Знак"/>
    <w:basedOn w:val="13"/>
    <w:link w:val="61"/>
    <w:rsid w:val="00804015"/>
    <w:rPr>
      <w:rFonts w:ascii="Arial" w:hAnsi="Arial"/>
      <w:b/>
      <w:color w:val="000000"/>
    </w:rPr>
  </w:style>
  <w:style w:type="paragraph" w:customStyle="1" w:styleId="xl125">
    <w:name w:val="xl125"/>
    <w:basedOn w:val="a"/>
    <w:link w:val="xl1250"/>
    <w:rsid w:val="00804015"/>
    <w:pPr>
      <w:spacing w:beforeAutospacing="1" w:afterAutospacing="1" w:line="240" w:lineRule="auto"/>
    </w:pPr>
    <w:rPr>
      <w:rFonts w:ascii="Times New Roman" w:hAnsi="Times New Roman"/>
      <w:b/>
      <w:sz w:val="16"/>
    </w:rPr>
  </w:style>
  <w:style w:type="character" w:customStyle="1" w:styleId="xl1250">
    <w:name w:val="xl125"/>
    <w:basedOn w:val="13"/>
    <w:link w:val="xl125"/>
    <w:rsid w:val="00804015"/>
    <w:rPr>
      <w:rFonts w:ascii="Times New Roman" w:hAnsi="Times New Roman"/>
      <w:b/>
      <w:color w:val="000000"/>
      <w:sz w:val="16"/>
    </w:rPr>
  </w:style>
  <w:style w:type="paragraph" w:customStyle="1" w:styleId="xl70">
    <w:name w:val="xl70"/>
    <w:basedOn w:val="a"/>
    <w:link w:val="xl700"/>
    <w:rsid w:val="00804015"/>
    <w:pPr>
      <w:spacing w:beforeAutospacing="1" w:afterAutospacing="1" w:line="240" w:lineRule="auto"/>
    </w:pPr>
    <w:rPr>
      <w:rFonts w:ascii="Times New Roman" w:hAnsi="Times New Roman"/>
      <w:sz w:val="16"/>
    </w:rPr>
  </w:style>
  <w:style w:type="character" w:customStyle="1" w:styleId="xl700">
    <w:name w:val="xl70"/>
    <w:basedOn w:val="13"/>
    <w:link w:val="xl70"/>
    <w:rsid w:val="00804015"/>
    <w:rPr>
      <w:rFonts w:ascii="Times New Roman" w:hAnsi="Times New Roman"/>
      <w:color w:val="000000"/>
      <w:sz w:val="16"/>
    </w:rPr>
  </w:style>
  <w:style w:type="paragraph" w:customStyle="1" w:styleId="affffffffff3">
    <w:name w:val="Ссылка на официальную публикацию"/>
    <w:basedOn w:val="a"/>
    <w:next w:val="a"/>
    <w:link w:val="affffffffff4"/>
    <w:rsid w:val="00804015"/>
    <w:pPr>
      <w:widowControl w:val="0"/>
      <w:spacing w:after="0" w:line="360" w:lineRule="auto"/>
      <w:ind w:firstLine="720"/>
      <w:jc w:val="both"/>
    </w:pPr>
    <w:rPr>
      <w:rFonts w:ascii="Times New Roman" w:hAnsi="Times New Roman"/>
      <w:sz w:val="24"/>
    </w:rPr>
  </w:style>
  <w:style w:type="character" w:customStyle="1" w:styleId="affffffffff4">
    <w:name w:val="Ссылка на официальную публикацию"/>
    <w:basedOn w:val="13"/>
    <w:link w:val="affffffffff3"/>
    <w:rsid w:val="00804015"/>
    <w:rPr>
      <w:rFonts w:ascii="Times New Roman" w:hAnsi="Times New Roman"/>
      <w:sz w:val="24"/>
    </w:rPr>
  </w:style>
  <w:style w:type="table" w:customStyle="1" w:styleId="1ff7">
    <w:name w:val="Сетка таблицы1"/>
    <w:basedOn w:val="a1"/>
    <w:rsid w:val="00804015"/>
    <w:pPr>
      <w:spacing w:after="0" w:line="240" w:lineRule="auto"/>
    </w:pPr>
    <w:rPr>
      <w:rFonts w:asciiTheme="minorHAnsi" w:hAnsi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2">
    <w:name w:val="StGen2"/>
    <w:basedOn w:val="TableNormal"/>
    <w:semiHidden/>
    <w:unhideWhenUsed/>
    <w:rsid w:val="00804015"/>
    <w:tblPr>
      <w:tblCellMar>
        <w:top w:w="0" w:type="dxa"/>
        <w:left w:w="115" w:type="dxa"/>
        <w:bottom w:w="0" w:type="dxa"/>
        <w:right w:w="115" w:type="dxa"/>
      </w:tblCellMar>
    </w:tblPr>
  </w:style>
  <w:style w:type="table" w:customStyle="1" w:styleId="320">
    <w:name w:val="Таблица простая 32"/>
    <w:basedOn w:val="a1"/>
    <w:uiPriority w:val="43"/>
    <w:rsid w:val="00804015"/>
    <w:pPr>
      <w:spacing w:after="0" w:line="240" w:lineRule="auto"/>
    </w:pPr>
    <w:rPr>
      <w:sz w:val="20"/>
    </w:rPr>
    <w:tblPr>
      <w:tblInd w:w="0" w:type="dxa"/>
      <w:tblCellMar>
        <w:top w:w="0" w:type="dxa"/>
        <w:left w:w="108" w:type="dxa"/>
        <w:bottom w:w="0" w:type="dxa"/>
        <w:right w:w="108" w:type="dxa"/>
      </w:tblCellMar>
    </w:tblPr>
  </w:style>
  <w:style w:type="table" w:styleId="affffffffff5">
    <w:name w:val="Table Grid"/>
    <w:basedOn w:val="a1"/>
    <w:uiPriority w:val="59"/>
    <w:rsid w:val="00804015"/>
    <w:pPr>
      <w:spacing w:after="0" w:line="240" w:lineRule="auto"/>
    </w:pPr>
    <w:rPr>
      <w:rFonts w:asciiTheme="minorHAnsi" w:hAnsi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2">
    <w:name w:val="Сетка таблицы2"/>
    <w:basedOn w:val="a1"/>
    <w:uiPriority w:val="39"/>
    <w:rsid w:val="00804015"/>
    <w:pPr>
      <w:spacing w:after="0" w:line="240" w:lineRule="auto"/>
    </w:pPr>
    <w:rPr>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3">
    <w:name w:val="StGen3"/>
    <w:basedOn w:val="TableNormal"/>
    <w:semiHidden/>
    <w:unhideWhenUsed/>
    <w:rsid w:val="00804015"/>
    <w:tblPr>
      <w:tblCellMar>
        <w:top w:w="0" w:type="dxa"/>
        <w:left w:w="0" w:type="dxa"/>
        <w:bottom w:w="0" w:type="dxa"/>
        <w:right w:w="0" w:type="dxa"/>
      </w:tblCellMar>
    </w:tblPr>
  </w:style>
  <w:style w:type="table" w:customStyle="1" w:styleId="StGen4">
    <w:name w:val="StGen4"/>
    <w:basedOn w:val="TableNormal"/>
    <w:semiHidden/>
    <w:unhideWhenUsed/>
    <w:rsid w:val="00804015"/>
    <w:tblPr>
      <w:tblCellMar>
        <w:top w:w="0" w:type="dxa"/>
        <w:left w:w="115" w:type="dxa"/>
        <w:bottom w:w="0" w:type="dxa"/>
        <w:right w:w="115" w:type="dxa"/>
      </w:tblCellMar>
    </w:tblPr>
  </w:style>
  <w:style w:type="table" w:customStyle="1" w:styleId="TableNormal1">
    <w:name w:val="Table Normal1"/>
    <w:uiPriority w:val="2"/>
    <w:qFormat/>
    <w:rsid w:val="00804015"/>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312">
    <w:name w:val="Таблица простая 31"/>
    <w:basedOn w:val="a1"/>
    <w:uiPriority w:val="43"/>
    <w:rsid w:val="00804015"/>
    <w:pPr>
      <w:spacing w:after="0" w:line="240" w:lineRule="auto"/>
    </w:pPr>
    <w:rPr>
      <w:rFonts w:ascii="Verdana" w:hAnsi="Verdana"/>
      <w:sz w:val="20"/>
    </w:rPr>
    <w:tblPr>
      <w:tblInd w:w="0" w:type="dxa"/>
      <w:tblCellMar>
        <w:top w:w="0" w:type="dxa"/>
        <w:left w:w="108" w:type="dxa"/>
        <w:bottom w:w="0" w:type="dxa"/>
        <w:right w:w="108" w:type="dxa"/>
      </w:tblCellMar>
    </w:tblPr>
  </w:style>
  <w:style w:type="table" w:customStyle="1" w:styleId="TableNormal13">
    <w:name w:val="Table Normal13"/>
    <w:uiPriority w:val="2"/>
    <w:qFormat/>
    <w:rsid w:val="00804015"/>
    <w:pPr>
      <w:widowControl w:val="0"/>
      <w:spacing w:after="0" w:line="240" w:lineRule="auto"/>
    </w:pPr>
    <w:tblPr>
      <w:tblCellMar>
        <w:top w:w="0" w:type="dxa"/>
        <w:left w:w="0" w:type="dxa"/>
        <w:bottom w:w="0" w:type="dxa"/>
        <w:right w:w="0" w:type="dxa"/>
      </w:tblCellMar>
    </w:tblPr>
  </w:style>
  <w:style w:type="table" w:customStyle="1" w:styleId="TableNormal7">
    <w:name w:val="Table Normal7"/>
    <w:uiPriority w:val="2"/>
    <w:qFormat/>
    <w:rsid w:val="00804015"/>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118">
    <w:name w:val="Сетка таблицы11"/>
    <w:basedOn w:val="a1"/>
    <w:uiPriority w:val="39"/>
    <w:rsid w:val="00804015"/>
    <w:pPr>
      <w:spacing w:after="0" w:line="240" w:lineRule="auto"/>
    </w:pPr>
    <w:rPr>
      <w:rFonts w:asciiTheme="minorHAnsi" w:hAnsi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5">
    <w:name w:val="StGen5"/>
    <w:basedOn w:val="TableNormal"/>
    <w:semiHidden/>
    <w:unhideWhenUsed/>
    <w:rsid w:val="00804015"/>
    <w:tblPr>
      <w:tblCellMar>
        <w:top w:w="0" w:type="dxa"/>
        <w:left w:w="115" w:type="dxa"/>
        <w:bottom w:w="0" w:type="dxa"/>
        <w:right w:w="115" w:type="dxa"/>
      </w:tblCellMar>
    </w:tblPr>
  </w:style>
  <w:style w:type="table" w:customStyle="1" w:styleId="TableNormal8">
    <w:name w:val="Table Normal8"/>
    <w:uiPriority w:val="2"/>
    <w:qFormat/>
    <w:rsid w:val="00804015"/>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StGen6">
    <w:name w:val="StGen6"/>
    <w:basedOn w:val="TableNormal"/>
    <w:semiHidden/>
    <w:unhideWhenUsed/>
    <w:rsid w:val="00804015"/>
    <w:tblPr>
      <w:tblCellMar>
        <w:top w:w="0" w:type="dxa"/>
        <w:left w:w="115" w:type="dxa"/>
        <w:bottom w:w="0" w:type="dxa"/>
        <w:right w:w="115" w:type="dxa"/>
      </w:tblCellMar>
    </w:tblPr>
  </w:style>
  <w:style w:type="table" w:customStyle="1" w:styleId="StGen7">
    <w:name w:val="StGen7"/>
    <w:basedOn w:val="TableNormal"/>
    <w:semiHidden/>
    <w:unhideWhenUsed/>
    <w:rsid w:val="00804015"/>
    <w:tblPr>
      <w:tblCellMar>
        <w:top w:w="0" w:type="dxa"/>
        <w:left w:w="115" w:type="dxa"/>
        <w:bottom w:w="0" w:type="dxa"/>
        <w:right w:w="115" w:type="dxa"/>
      </w:tblCellMar>
    </w:tblPr>
  </w:style>
  <w:style w:type="table" w:customStyle="1" w:styleId="1110">
    <w:name w:val="Сетка таблицы111"/>
    <w:basedOn w:val="a1"/>
    <w:uiPriority w:val="59"/>
    <w:rsid w:val="0080401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Gen8">
    <w:name w:val="StGen8"/>
    <w:basedOn w:val="TableNormal"/>
    <w:semiHidden/>
    <w:unhideWhenUsed/>
    <w:rsid w:val="00804015"/>
    <w:pPr>
      <w:spacing w:after="0" w:line="240" w:lineRule="auto"/>
      <w:jc w:val="both"/>
    </w:pPr>
    <w:rPr>
      <w:rFonts w:ascii="Cambria" w:hAnsi="Cambria"/>
      <w:color w:val="404040"/>
      <w:sz w:val="20"/>
    </w:rPr>
    <w:tblPr>
      <w:tblCellMar>
        <w:top w:w="0" w:type="dxa"/>
        <w:left w:w="0" w:type="dxa"/>
        <w:bottom w:w="0" w:type="dxa"/>
        <w:right w:w="0" w:type="dxa"/>
      </w:tblCellMar>
    </w:tblPr>
  </w:style>
  <w:style w:type="table" w:customStyle="1" w:styleId="StGen9">
    <w:name w:val="StGen9"/>
    <w:basedOn w:val="TableNormal"/>
    <w:semiHidden/>
    <w:unhideWhenUsed/>
    <w:rsid w:val="00804015"/>
    <w:tblPr>
      <w:tblCellMar>
        <w:top w:w="0" w:type="dxa"/>
        <w:left w:w="115" w:type="dxa"/>
        <w:bottom w:w="0" w:type="dxa"/>
        <w:right w:w="115" w:type="dxa"/>
      </w:tblCellMar>
    </w:tblPr>
  </w:style>
  <w:style w:type="table" w:customStyle="1" w:styleId="StGen10">
    <w:name w:val="StGen10"/>
    <w:basedOn w:val="TableNormal"/>
    <w:semiHidden/>
    <w:unhideWhenUsed/>
    <w:rsid w:val="00804015"/>
    <w:tblPr>
      <w:tblCellMar>
        <w:top w:w="0" w:type="dxa"/>
        <w:left w:w="115" w:type="dxa"/>
        <w:bottom w:w="0" w:type="dxa"/>
        <w:right w:w="115" w:type="dxa"/>
      </w:tblCellMar>
    </w:tblPr>
  </w:style>
  <w:style w:type="table" w:customStyle="1" w:styleId="36">
    <w:name w:val="Сетка таблицы3"/>
    <w:basedOn w:val="a1"/>
    <w:uiPriority w:val="39"/>
    <w:rsid w:val="00804015"/>
    <w:pPr>
      <w:spacing w:after="0" w:line="240" w:lineRule="auto"/>
    </w:pPr>
    <w:rPr>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qFormat/>
    <w:rsid w:val="00804015"/>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StGen11">
    <w:name w:val="StGen11"/>
    <w:basedOn w:val="TableNormal"/>
    <w:semiHidden/>
    <w:unhideWhenUsed/>
    <w:rsid w:val="00804015"/>
    <w:tblPr>
      <w:tblCellMar>
        <w:top w:w="0" w:type="dxa"/>
        <w:left w:w="115" w:type="dxa"/>
        <w:bottom w:w="0" w:type="dxa"/>
        <w:right w:w="115" w:type="dxa"/>
      </w:tblCellMar>
    </w:tblPr>
  </w:style>
  <w:style w:type="table" w:customStyle="1" w:styleId="TableNormal3">
    <w:name w:val="Table Normal3"/>
    <w:uiPriority w:val="2"/>
    <w:qFormat/>
    <w:rsid w:val="00804015"/>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4">
    <w:name w:val="Table Normal4"/>
    <w:uiPriority w:val="2"/>
    <w:qFormat/>
    <w:rsid w:val="00804015"/>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212">
    <w:name w:val="Сетка таблицы21"/>
    <w:basedOn w:val="a1"/>
    <w:uiPriority w:val="39"/>
    <w:rsid w:val="0080401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
    <w:name w:val="Сетка таблицы4"/>
    <w:basedOn w:val="a1"/>
    <w:uiPriority w:val="39"/>
    <w:rsid w:val="0080401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6">
    <w:name w:val="Table Normal6"/>
    <w:uiPriority w:val="2"/>
    <w:qFormat/>
    <w:rsid w:val="00804015"/>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5">
    <w:name w:val="Table Normal5"/>
    <w:uiPriority w:val="2"/>
    <w:qFormat/>
    <w:rsid w:val="00804015"/>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9">
    <w:name w:val="Table Normal9"/>
    <w:uiPriority w:val="2"/>
    <w:qFormat/>
    <w:rsid w:val="00804015"/>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StGen12">
    <w:name w:val="StGen12"/>
    <w:basedOn w:val="TableNormal"/>
    <w:semiHidden/>
    <w:unhideWhenUsed/>
    <w:rsid w:val="00804015"/>
    <w:tblPr>
      <w:tblCellMar>
        <w:top w:w="0" w:type="dxa"/>
        <w:left w:w="115" w:type="dxa"/>
        <w:bottom w:w="0" w:type="dxa"/>
        <w:right w:w="115" w:type="dxa"/>
      </w:tblCellMar>
    </w:tblPr>
  </w:style>
  <w:style w:type="table" w:customStyle="1" w:styleId="TableNormal2">
    <w:name w:val="Table Normal2"/>
    <w:uiPriority w:val="2"/>
    <w:qFormat/>
    <w:rsid w:val="00804015"/>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12">
    <w:name w:val="Table Normal12"/>
    <w:uiPriority w:val="2"/>
    <w:qFormat/>
    <w:rsid w:val="00804015"/>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
    <w:name w:val="Table Normal"/>
    <w:uiPriority w:val="2"/>
    <w:qFormat/>
    <w:rsid w:val="00804015"/>
    <w:tblPr>
      <w:tblCellMar>
        <w:top w:w="0" w:type="dxa"/>
        <w:left w:w="0" w:type="dxa"/>
        <w:bottom w:w="0" w:type="dxa"/>
        <w:right w:w="0" w:type="dxa"/>
      </w:tblCellMar>
    </w:tblPr>
  </w:style>
  <w:style w:type="table" w:customStyle="1" w:styleId="TableNormal10">
    <w:name w:val="Table Normal10"/>
    <w:uiPriority w:val="2"/>
    <w:qFormat/>
    <w:rsid w:val="00804015"/>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character" w:customStyle="1" w:styleId="11">
    <w:name w:val="Заголовок 1 Знак1"/>
    <w:basedOn w:val="a0"/>
    <w:link w:val="1"/>
    <w:uiPriority w:val="9"/>
    <w:rsid w:val="003E0BEB"/>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1"/>
    <w:basedOn w:val="a0"/>
    <w:link w:val="2"/>
    <w:uiPriority w:val="9"/>
    <w:semiHidden/>
    <w:rsid w:val="00F67245"/>
    <w:rPr>
      <w:rFonts w:asciiTheme="majorHAnsi" w:eastAsiaTheme="majorEastAsia" w:hAnsiTheme="majorHAnsi" w:cstheme="majorBidi"/>
      <w:b/>
      <w:bCs/>
      <w:color w:val="4F81BD" w:themeColor="accent1"/>
      <w:sz w:val="26"/>
      <w:szCs w:val="26"/>
    </w:rPr>
  </w:style>
  <w:style w:type="paragraph" w:customStyle="1" w:styleId="affffffffff6">
    <w:name w:val="Сноска"/>
    <w:basedOn w:val="a"/>
    <w:next w:val="a"/>
    <w:uiPriority w:val="99"/>
    <w:rsid w:val="00F67245"/>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auto"/>
      <w:sz w:val="20"/>
    </w:rPr>
  </w:style>
  <w:style w:type="character" w:customStyle="1" w:styleId="31">
    <w:name w:val="Заголовок 3 Знак1"/>
    <w:basedOn w:val="a0"/>
    <w:link w:val="3"/>
    <w:uiPriority w:val="9"/>
    <w:semiHidden/>
    <w:rsid w:val="005D14AE"/>
    <w:rPr>
      <w:rFonts w:asciiTheme="majorHAnsi" w:eastAsiaTheme="majorEastAsia" w:hAnsiTheme="majorHAnsi" w:cstheme="majorBidi"/>
      <w:b/>
      <w:bCs/>
      <w:color w:val="4F81BD" w:themeColor="accent1"/>
    </w:rPr>
  </w:style>
  <w:style w:type="character" w:customStyle="1" w:styleId="upper">
    <w:name w:val="upper"/>
    <w:basedOn w:val="a0"/>
    <w:rsid w:val="00ED0E20"/>
  </w:style>
  <w:style w:type="paragraph" w:customStyle="1" w:styleId="1ff8">
    <w:name w:val="Основной текст1"/>
    <w:basedOn w:val="a"/>
    <w:link w:val="affffffffff7"/>
    <w:uiPriority w:val="99"/>
    <w:rsid w:val="00F216DE"/>
    <w:pPr>
      <w:shd w:val="clear" w:color="auto" w:fill="FFFFFF"/>
      <w:suppressAutoHyphens/>
      <w:spacing w:before="60" w:after="120" w:line="221" w:lineRule="exact"/>
    </w:pPr>
    <w:rPr>
      <w:rFonts w:ascii="Arial" w:hAnsi="Arial" w:cs="Arial"/>
      <w:color w:val="auto"/>
      <w:sz w:val="16"/>
      <w:lang w:eastAsia="zh-CN"/>
    </w:rPr>
  </w:style>
  <w:style w:type="character" w:customStyle="1" w:styleId="41">
    <w:name w:val="Заголовок 4 Знак1"/>
    <w:basedOn w:val="a0"/>
    <w:link w:val="4"/>
    <w:rsid w:val="00F61D05"/>
    <w:rPr>
      <w:rFonts w:ascii="Times New Roman" w:hAnsi="Times New Roman"/>
      <w:b/>
      <w:bCs/>
      <w:color w:val="auto"/>
      <w:sz w:val="24"/>
      <w:szCs w:val="24"/>
      <w:lang w:eastAsia="zh-CN"/>
    </w:rPr>
  </w:style>
  <w:style w:type="character" w:customStyle="1" w:styleId="WW8Num5z0">
    <w:name w:val="WW8Num5z0"/>
    <w:rsid w:val="00F61D05"/>
    <w:rPr>
      <w:rFonts w:ascii="Symbol" w:hAnsi="Symbol" w:cs="Symbol" w:hint="default"/>
    </w:rPr>
  </w:style>
  <w:style w:type="character" w:customStyle="1" w:styleId="WW8Num6z0">
    <w:name w:val="WW8Num6z0"/>
    <w:rsid w:val="00F61D05"/>
    <w:rPr>
      <w:rFonts w:ascii="Symbol" w:hAnsi="Symbol" w:cs="Symbol" w:hint="default"/>
    </w:rPr>
  </w:style>
  <w:style w:type="character" w:customStyle="1" w:styleId="WW8Num7z0">
    <w:name w:val="WW8Num7z0"/>
    <w:rsid w:val="00F61D05"/>
    <w:rPr>
      <w:rFonts w:ascii="Symbol" w:hAnsi="Symbol" w:cs="Symbol" w:hint="default"/>
    </w:rPr>
  </w:style>
  <w:style w:type="character" w:customStyle="1" w:styleId="WW8Num8z0">
    <w:name w:val="WW8Num8z0"/>
    <w:rsid w:val="00F61D05"/>
    <w:rPr>
      <w:rFonts w:ascii="Symbol" w:hAnsi="Symbol" w:cs="Symbol" w:hint="default"/>
    </w:rPr>
  </w:style>
  <w:style w:type="character" w:customStyle="1" w:styleId="WW8Num9z0">
    <w:name w:val="WW8Num9z0"/>
    <w:rsid w:val="00F61D05"/>
    <w:rPr>
      <w:rFonts w:ascii="Symbol" w:hAnsi="Symbol" w:cs="Symbol" w:hint="default"/>
    </w:rPr>
  </w:style>
  <w:style w:type="character" w:customStyle="1" w:styleId="WW8Num10z0">
    <w:name w:val="WW8Num10z0"/>
    <w:rsid w:val="00F61D05"/>
    <w:rPr>
      <w:rFonts w:ascii="Symbol" w:hAnsi="Symbol" w:cs="Symbol" w:hint="default"/>
    </w:rPr>
  </w:style>
  <w:style w:type="character" w:customStyle="1" w:styleId="WW8Num10z1">
    <w:name w:val="WW8Num10z1"/>
    <w:rsid w:val="00F61D05"/>
    <w:rPr>
      <w:rFonts w:ascii="Courier New" w:hAnsi="Courier New" w:cs="Courier New" w:hint="default"/>
    </w:rPr>
  </w:style>
  <w:style w:type="character" w:customStyle="1" w:styleId="WW8Num10z2">
    <w:name w:val="WW8Num10z2"/>
    <w:rsid w:val="00F61D05"/>
    <w:rPr>
      <w:rFonts w:ascii="Wingdings" w:hAnsi="Wingdings" w:cs="Wingdings" w:hint="default"/>
    </w:rPr>
  </w:style>
  <w:style w:type="character" w:customStyle="1" w:styleId="WW8Num11z0">
    <w:name w:val="WW8Num11z0"/>
    <w:rsid w:val="00F61D05"/>
    <w:rPr>
      <w:rFonts w:hint="default"/>
    </w:rPr>
  </w:style>
  <w:style w:type="character" w:customStyle="1" w:styleId="WW8Num12z0">
    <w:name w:val="WW8Num12z0"/>
    <w:rsid w:val="00F61D05"/>
    <w:rPr>
      <w:rFonts w:hint="default"/>
    </w:rPr>
  </w:style>
  <w:style w:type="character" w:customStyle="1" w:styleId="WW8Num13z0">
    <w:name w:val="WW8Num13z0"/>
    <w:rsid w:val="00F61D05"/>
    <w:rPr>
      <w:rFonts w:hint="default"/>
      <w:b/>
    </w:rPr>
  </w:style>
  <w:style w:type="character" w:customStyle="1" w:styleId="WW8Num13z1">
    <w:name w:val="WW8Num13z1"/>
    <w:rsid w:val="00F61D05"/>
    <w:rPr>
      <w:rFonts w:hint="default"/>
      <w:i w:val="0"/>
    </w:rPr>
  </w:style>
  <w:style w:type="character" w:customStyle="1" w:styleId="WW8Num14z0">
    <w:name w:val="WW8Num14z0"/>
    <w:rsid w:val="00F61D05"/>
    <w:rPr>
      <w:rFonts w:cs="Times New Roman" w:hint="default"/>
      <w:b/>
    </w:rPr>
  </w:style>
  <w:style w:type="character" w:customStyle="1" w:styleId="WW8Num14z1">
    <w:name w:val="WW8Num14z1"/>
    <w:rsid w:val="00F61D05"/>
    <w:rPr>
      <w:rFonts w:hint="default"/>
    </w:rPr>
  </w:style>
  <w:style w:type="character" w:customStyle="1" w:styleId="WW8Num15z0">
    <w:name w:val="WW8Num15z0"/>
    <w:rsid w:val="00F61D05"/>
    <w:rPr>
      <w:rFonts w:ascii="Symbol" w:hAnsi="Symbol" w:cs="Symbol" w:hint="default"/>
    </w:rPr>
  </w:style>
  <w:style w:type="character" w:customStyle="1" w:styleId="WW8Num15z1">
    <w:name w:val="WW8Num15z1"/>
    <w:rsid w:val="00F61D05"/>
    <w:rPr>
      <w:rFonts w:ascii="Courier New" w:hAnsi="Courier New" w:cs="Courier New" w:hint="default"/>
    </w:rPr>
  </w:style>
  <w:style w:type="character" w:customStyle="1" w:styleId="WW8Num15z2">
    <w:name w:val="WW8Num15z2"/>
    <w:rsid w:val="00F61D05"/>
    <w:rPr>
      <w:rFonts w:ascii="Wingdings" w:hAnsi="Wingdings" w:cs="Wingdings" w:hint="default"/>
    </w:rPr>
  </w:style>
  <w:style w:type="character" w:customStyle="1" w:styleId="WW8Num16z0">
    <w:name w:val="WW8Num16z0"/>
    <w:rsid w:val="00F61D05"/>
    <w:rPr>
      <w:rFonts w:ascii="Symbol" w:hAnsi="Symbol" w:cs="Symbol" w:hint="default"/>
    </w:rPr>
  </w:style>
  <w:style w:type="character" w:customStyle="1" w:styleId="WW8Num16z1">
    <w:name w:val="WW8Num16z1"/>
    <w:rsid w:val="00F61D05"/>
    <w:rPr>
      <w:rFonts w:ascii="Courier New" w:hAnsi="Courier New" w:cs="Courier New" w:hint="default"/>
    </w:rPr>
  </w:style>
  <w:style w:type="character" w:customStyle="1" w:styleId="WW8Num16z2">
    <w:name w:val="WW8Num16z2"/>
    <w:rsid w:val="00F61D05"/>
    <w:rPr>
      <w:rFonts w:ascii="Wingdings" w:hAnsi="Wingdings" w:cs="Wingdings" w:hint="default"/>
    </w:rPr>
  </w:style>
  <w:style w:type="character" w:customStyle="1" w:styleId="WW8Num17z0">
    <w:name w:val="WW8Num17z0"/>
    <w:rsid w:val="00F61D05"/>
    <w:rPr>
      <w:rFonts w:ascii="Symbol" w:hAnsi="Symbol" w:cs="Symbol" w:hint="default"/>
    </w:rPr>
  </w:style>
  <w:style w:type="character" w:customStyle="1" w:styleId="WW8Num17z1">
    <w:name w:val="WW8Num17z1"/>
    <w:rsid w:val="00F61D05"/>
    <w:rPr>
      <w:rFonts w:ascii="Courier New" w:hAnsi="Courier New" w:cs="Courier New" w:hint="default"/>
    </w:rPr>
  </w:style>
  <w:style w:type="character" w:customStyle="1" w:styleId="WW8Num17z2">
    <w:name w:val="WW8Num17z2"/>
    <w:rsid w:val="00F61D05"/>
    <w:rPr>
      <w:rFonts w:ascii="Wingdings" w:hAnsi="Wingdings" w:cs="Wingdings" w:hint="default"/>
    </w:rPr>
  </w:style>
  <w:style w:type="character" w:customStyle="1" w:styleId="WW8Num18z0">
    <w:name w:val="WW8Num18z0"/>
    <w:rsid w:val="00F61D05"/>
    <w:rPr>
      <w:rFonts w:ascii="Symbol" w:hAnsi="Symbol" w:cs="Symbol" w:hint="default"/>
    </w:rPr>
  </w:style>
  <w:style w:type="character" w:customStyle="1" w:styleId="WW8Num18z1">
    <w:name w:val="WW8Num18z1"/>
    <w:rsid w:val="00F61D05"/>
    <w:rPr>
      <w:rFonts w:ascii="Courier New" w:hAnsi="Courier New" w:cs="Courier New" w:hint="default"/>
    </w:rPr>
  </w:style>
  <w:style w:type="character" w:customStyle="1" w:styleId="WW8Num18z2">
    <w:name w:val="WW8Num18z2"/>
    <w:rsid w:val="00F61D05"/>
    <w:rPr>
      <w:rFonts w:ascii="Wingdings" w:hAnsi="Wingdings" w:cs="Wingdings" w:hint="default"/>
    </w:rPr>
  </w:style>
  <w:style w:type="character" w:customStyle="1" w:styleId="WW8Num20z0">
    <w:name w:val="WW8Num20z0"/>
    <w:rsid w:val="00F61D05"/>
    <w:rPr>
      <w:rFonts w:ascii="Symbol" w:hAnsi="Symbol" w:cs="Symbol" w:hint="default"/>
    </w:rPr>
  </w:style>
  <w:style w:type="character" w:customStyle="1" w:styleId="WW8Num20z1">
    <w:name w:val="WW8Num20z1"/>
    <w:rsid w:val="00F61D05"/>
    <w:rPr>
      <w:rFonts w:ascii="Courier New" w:hAnsi="Courier New" w:cs="Courier New" w:hint="default"/>
    </w:rPr>
  </w:style>
  <w:style w:type="character" w:customStyle="1" w:styleId="WW8Num20z2">
    <w:name w:val="WW8Num20z2"/>
    <w:rsid w:val="00F61D05"/>
    <w:rPr>
      <w:rFonts w:ascii="Wingdings" w:hAnsi="Wingdings" w:cs="Wingdings" w:hint="default"/>
    </w:rPr>
  </w:style>
  <w:style w:type="character" w:customStyle="1" w:styleId="WW8Num21z0">
    <w:name w:val="WW8Num21z0"/>
    <w:rsid w:val="00F61D05"/>
    <w:rPr>
      <w:rFonts w:hint="default"/>
    </w:rPr>
  </w:style>
  <w:style w:type="character" w:customStyle="1" w:styleId="WW8Num21z1">
    <w:name w:val="WW8Num21z1"/>
    <w:rsid w:val="00F61D05"/>
    <w:rPr>
      <w:rFonts w:hint="default"/>
      <w:b/>
      <w:bCs w:val="0"/>
      <w:color w:val="000000"/>
    </w:rPr>
  </w:style>
  <w:style w:type="character" w:customStyle="1" w:styleId="WW8Num21z2">
    <w:name w:val="WW8Num21z2"/>
    <w:rsid w:val="00F61D05"/>
    <w:rPr>
      <w:rFonts w:hint="default"/>
      <w:b/>
      <w:bCs w:val="0"/>
    </w:rPr>
  </w:style>
  <w:style w:type="character" w:customStyle="1" w:styleId="WW8Num22z0">
    <w:name w:val="WW8Num22z0"/>
    <w:rsid w:val="00F61D05"/>
    <w:rPr>
      <w:rFonts w:ascii="Symbol" w:hAnsi="Symbol" w:cs="Symbol" w:hint="default"/>
    </w:rPr>
  </w:style>
  <w:style w:type="character" w:customStyle="1" w:styleId="WW8Num22z1">
    <w:name w:val="WW8Num22z1"/>
    <w:rsid w:val="00F61D05"/>
    <w:rPr>
      <w:rFonts w:ascii="Courier New" w:hAnsi="Courier New" w:cs="Courier New" w:hint="default"/>
    </w:rPr>
  </w:style>
  <w:style w:type="character" w:customStyle="1" w:styleId="WW8Num22z2">
    <w:name w:val="WW8Num22z2"/>
    <w:rsid w:val="00F61D05"/>
    <w:rPr>
      <w:rFonts w:ascii="Wingdings" w:hAnsi="Wingdings" w:cs="Wingdings" w:hint="default"/>
    </w:rPr>
  </w:style>
  <w:style w:type="character" w:customStyle="1" w:styleId="WW8Num23z0">
    <w:name w:val="WW8Num23z0"/>
    <w:rsid w:val="00F61D05"/>
    <w:rPr>
      <w:rFonts w:hint="default"/>
    </w:rPr>
  </w:style>
  <w:style w:type="character" w:customStyle="1" w:styleId="WW8Num24z0">
    <w:name w:val="WW8Num24z0"/>
    <w:rsid w:val="00F61D05"/>
    <w:rPr>
      <w:rFonts w:hint="default"/>
    </w:rPr>
  </w:style>
  <w:style w:type="character" w:customStyle="1" w:styleId="WW8Num25z0">
    <w:name w:val="WW8Num25z0"/>
    <w:rsid w:val="00F61D05"/>
    <w:rPr>
      <w:rFonts w:ascii="Symbol" w:hAnsi="Symbol" w:cs="Symbol" w:hint="default"/>
    </w:rPr>
  </w:style>
  <w:style w:type="character" w:customStyle="1" w:styleId="WW8Num25z1">
    <w:name w:val="WW8Num25z1"/>
    <w:rsid w:val="00F61D05"/>
    <w:rPr>
      <w:rFonts w:ascii="Courier New" w:hAnsi="Courier New" w:cs="Courier New" w:hint="default"/>
    </w:rPr>
  </w:style>
  <w:style w:type="character" w:customStyle="1" w:styleId="WW8Num25z2">
    <w:name w:val="WW8Num25z2"/>
    <w:rsid w:val="00F61D05"/>
    <w:rPr>
      <w:rFonts w:ascii="Wingdings" w:hAnsi="Wingdings" w:cs="Wingdings" w:hint="default"/>
    </w:rPr>
  </w:style>
  <w:style w:type="character" w:customStyle="1" w:styleId="WW8Num26z0">
    <w:name w:val="WW8Num26z0"/>
    <w:rsid w:val="00F61D05"/>
    <w:rPr>
      <w:rFonts w:hint="default"/>
    </w:rPr>
  </w:style>
  <w:style w:type="character" w:customStyle="1" w:styleId="WW8Num27z0">
    <w:name w:val="WW8Num27z0"/>
    <w:rsid w:val="00F61D05"/>
    <w:rPr>
      <w:rFonts w:hint="default"/>
    </w:rPr>
  </w:style>
  <w:style w:type="character" w:customStyle="1" w:styleId="WW8Num28z0">
    <w:name w:val="WW8Num28z0"/>
    <w:rsid w:val="00F61D05"/>
    <w:rPr>
      <w:rFonts w:hint="default"/>
    </w:rPr>
  </w:style>
  <w:style w:type="character" w:customStyle="1" w:styleId="WW8Num30z0">
    <w:name w:val="WW8Num30z0"/>
    <w:rsid w:val="00F61D05"/>
    <w:rPr>
      <w:rFonts w:ascii="Symbol" w:hAnsi="Symbol" w:cs="Symbol" w:hint="default"/>
    </w:rPr>
  </w:style>
  <w:style w:type="character" w:customStyle="1" w:styleId="WW8Num30z1">
    <w:name w:val="WW8Num30z1"/>
    <w:rsid w:val="00F61D05"/>
    <w:rPr>
      <w:rFonts w:ascii="Times New Roman" w:eastAsia="Times New Roman" w:hAnsi="Times New Roman" w:cs="Times New Roman" w:hint="default"/>
      <w:w w:val="99"/>
      <w:sz w:val="24"/>
      <w:szCs w:val="24"/>
      <w:lang w:val="ru-RU" w:bidi="ar-SA"/>
    </w:rPr>
  </w:style>
  <w:style w:type="character" w:customStyle="1" w:styleId="WW8Num30z2">
    <w:name w:val="WW8Num30z2"/>
    <w:rsid w:val="00F61D05"/>
    <w:rPr>
      <w:rFonts w:ascii="Wingdings" w:hAnsi="Wingdings" w:cs="Wingdings" w:hint="default"/>
    </w:rPr>
  </w:style>
  <w:style w:type="character" w:customStyle="1" w:styleId="WW8Num30z4">
    <w:name w:val="WW8Num30z4"/>
    <w:rsid w:val="00F61D05"/>
    <w:rPr>
      <w:rFonts w:ascii="Courier New" w:hAnsi="Courier New" w:cs="Courier New" w:hint="default"/>
    </w:rPr>
  </w:style>
  <w:style w:type="character" w:customStyle="1" w:styleId="WW8Num31z0">
    <w:name w:val="WW8Num31z0"/>
    <w:rsid w:val="00F61D05"/>
    <w:rPr>
      <w:rFonts w:ascii="Symbol" w:hAnsi="Symbol" w:cs="Symbol" w:hint="default"/>
    </w:rPr>
  </w:style>
  <w:style w:type="character" w:customStyle="1" w:styleId="WW8Num31z1">
    <w:name w:val="WW8Num31z1"/>
    <w:rsid w:val="00F61D05"/>
    <w:rPr>
      <w:rFonts w:ascii="Courier New" w:hAnsi="Courier New" w:cs="Courier New" w:hint="default"/>
    </w:rPr>
  </w:style>
  <w:style w:type="character" w:customStyle="1" w:styleId="WW8Num31z2">
    <w:name w:val="WW8Num31z2"/>
    <w:rsid w:val="00F61D05"/>
    <w:rPr>
      <w:rFonts w:ascii="Wingdings" w:hAnsi="Wingdings" w:cs="Wingdings" w:hint="default"/>
    </w:rPr>
  </w:style>
  <w:style w:type="character" w:customStyle="1" w:styleId="WW8Num32z0">
    <w:name w:val="WW8Num32z0"/>
    <w:rsid w:val="00F61D05"/>
    <w:rPr>
      <w:rFonts w:ascii="Times New Roman" w:eastAsia="Times New Roman" w:hAnsi="Times New Roman" w:cs="Times New Roman" w:hint="default"/>
    </w:rPr>
  </w:style>
  <w:style w:type="character" w:customStyle="1" w:styleId="WW8Num32z1">
    <w:name w:val="WW8Num32z1"/>
    <w:rsid w:val="00F61D05"/>
    <w:rPr>
      <w:rFonts w:ascii="Courier New" w:hAnsi="Courier New" w:cs="Courier New" w:hint="default"/>
    </w:rPr>
  </w:style>
  <w:style w:type="character" w:customStyle="1" w:styleId="WW8Num32z2">
    <w:name w:val="WW8Num32z2"/>
    <w:rsid w:val="00F61D05"/>
    <w:rPr>
      <w:rFonts w:ascii="Wingdings" w:hAnsi="Wingdings" w:cs="Wingdings" w:hint="default"/>
    </w:rPr>
  </w:style>
  <w:style w:type="character" w:customStyle="1" w:styleId="WW8Num32z3">
    <w:name w:val="WW8Num32z3"/>
    <w:rsid w:val="00F61D05"/>
    <w:rPr>
      <w:rFonts w:ascii="Symbol" w:hAnsi="Symbol" w:cs="Symbol" w:hint="default"/>
    </w:rPr>
  </w:style>
  <w:style w:type="character" w:customStyle="1" w:styleId="WW8Num33z0">
    <w:name w:val="WW8Num33z0"/>
    <w:rsid w:val="00F61D05"/>
    <w:rPr>
      <w:rFonts w:ascii="Symbol" w:hAnsi="Symbol" w:cs="Symbol" w:hint="default"/>
    </w:rPr>
  </w:style>
  <w:style w:type="character" w:customStyle="1" w:styleId="WW8Num33z1">
    <w:name w:val="WW8Num33z1"/>
    <w:rsid w:val="00F61D05"/>
    <w:rPr>
      <w:rFonts w:ascii="Courier New" w:hAnsi="Courier New" w:cs="Courier New" w:hint="default"/>
    </w:rPr>
  </w:style>
  <w:style w:type="character" w:customStyle="1" w:styleId="WW8Num33z2">
    <w:name w:val="WW8Num33z2"/>
    <w:rsid w:val="00F61D05"/>
    <w:rPr>
      <w:rFonts w:ascii="Wingdings" w:hAnsi="Wingdings" w:cs="Wingdings" w:hint="default"/>
    </w:rPr>
  </w:style>
  <w:style w:type="character" w:customStyle="1" w:styleId="WW8Num34z0">
    <w:name w:val="WW8Num34z0"/>
    <w:rsid w:val="00F61D05"/>
    <w:rPr>
      <w:rFonts w:ascii="Times New Roman" w:eastAsia="Times New Roman" w:hAnsi="Times New Roman" w:cs="Times New Roman" w:hint="default"/>
      <w:w w:val="99"/>
      <w:sz w:val="24"/>
      <w:szCs w:val="24"/>
      <w:lang w:val="ru-RU" w:bidi="ar-SA"/>
    </w:rPr>
  </w:style>
  <w:style w:type="character" w:customStyle="1" w:styleId="WW8Num34z2">
    <w:name w:val="WW8Num34z2"/>
    <w:rsid w:val="00F61D05"/>
    <w:rPr>
      <w:rFonts w:hint="default"/>
      <w:lang w:val="ru-RU" w:bidi="ar-SA"/>
    </w:rPr>
  </w:style>
  <w:style w:type="character" w:customStyle="1" w:styleId="WW8Num35z0">
    <w:name w:val="WW8Num35z0"/>
    <w:rsid w:val="00F61D05"/>
    <w:rPr>
      <w:rFonts w:ascii="Symbol" w:hAnsi="Symbol" w:cs="Symbol" w:hint="default"/>
    </w:rPr>
  </w:style>
  <w:style w:type="character" w:customStyle="1" w:styleId="WW8Num35z1">
    <w:name w:val="WW8Num35z1"/>
    <w:rsid w:val="00F61D05"/>
    <w:rPr>
      <w:rFonts w:ascii="Courier New" w:hAnsi="Courier New" w:cs="Courier New" w:hint="default"/>
    </w:rPr>
  </w:style>
  <w:style w:type="character" w:customStyle="1" w:styleId="WW8Num35z2">
    <w:name w:val="WW8Num35z2"/>
    <w:rsid w:val="00F61D05"/>
    <w:rPr>
      <w:rFonts w:ascii="Wingdings" w:hAnsi="Wingdings" w:cs="Wingdings" w:hint="default"/>
    </w:rPr>
  </w:style>
  <w:style w:type="character" w:customStyle="1" w:styleId="WW8Num36z0">
    <w:name w:val="WW8Num36z0"/>
    <w:rsid w:val="00F61D05"/>
    <w:rPr>
      <w:rFonts w:ascii="Symbol" w:hAnsi="Symbol" w:cs="Symbol" w:hint="default"/>
    </w:rPr>
  </w:style>
  <w:style w:type="character" w:customStyle="1" w:styleId="WW8Num36z1">
    <w:name w:val="WW8Num36z1"/>
    <w:rsid w:val="00F61D05"/>
    <w:rPr>
      <w:rFonts w:ascii="Courier New" w:hAnsi="Courier New" w:cs="Courier New" w:hint="default"/>
    </w:rPr>
  </w:style>
  <w:style w:type="character" w:customStyle="1" w:styleId="WW8Num36z2">
    <w:name w:val="WW8Num36z2"/>
    <w:rsid w:val="00F61D05"/>
    <w:rPr>
      <w:rFonts w:ascii="Wingdings" w:hAnsi="Wingdings" w:cs="Wingdings" w:hint="default"/>
    </w:rPr>
  </w:style>
  <w:style w:type="character" w:customStyle="1" w:styleId="WW8Num37z0">
    <w:name w:val="WW8Num37z0"/>
    <w:rsid w:val="00F61D05"/>
    <w:rPr>
      <w:rFonts w:ascii="Symbol" w:hAnsi="Symbol" w:cs="Symbol" w:hint="default"/>
    </w:rPr>
  </w:style>
  <w:style w:type="character" w:customStyle="1" w:styleId="WW8Num37z1">
    <w:name w:val="WW8Num37z1"/>
    <w:rsid w:val="00F61D05"/>
    <w:rPr>
      <w:rFonts w:ascii="Courier New" w:hAnsi="Courier New" w:cs="Courier New" w:hint="default"/>
    </w:rPr>
  </w:style>
  <w:style w:type="character" w:customStyle="1" w:styleId="WW8Num37z2">
    <w:name w:val="WW8Num37z2"/>
    <w:rsid w:val="00F61D05"/>
    <w:rPr>
      <w:rFonts w:ascii="Wingdings" w:hAnsi="Wingdings" w:cs="Wingdings" w:hint="default"/>
    </w:rPr>
  </w:style>
  <w:style w:type="character" w:customStyle="1" w:styleId="WW8Num38z0">
    <w:name w:val="WW8Num38z0"/>
    <w:rsid w:val="00F61D05"/>
    <w:rPr>
      <w:rFonts w:ascii="Times New Roman" w:eastAsia="Times New Roman" w:hAnsi="Times New Roman" w:cs="Times New Roman" w:hint="default"/>
      <w:w w:val="100"/>
      <w:sz w:val="24"/>
      <w:szCs w:val="24"/>
      <w:lang w:val="ru-RU" w:bidi="ar-SA"/>
    </w:rPr>
  </w:style>
  <w:style w:type="character" w:customStyle="1" w:styleId="WW8Num38z1">
    <w:name w:val="WW8Num38z1"/>
    <w:rsid w:val="00F61D05"/>
    <w:rPr>
      <w:rFonts w:hint="default"/>
      <w:lang w:val="ru-RU" w:bidi="ar-SA"/>
    </w:rPr>
  </w:style>
  <w:style w:type="character" w:customStyle="1" w:styleId="WW8Num39z0">
    <w:name w:val="WW8Num39z0"/>
    <w:rsid w:val="00F61D05"/>
    <w:rPr>
      <w:rFonts w:hint="default"/>
    </w:rPr>
  </w:style>
  <w:style w:type="character" w:customStyle="1" w:styleId="WW8Num40z0">
    <w:name w:val="WW8Num40z0"/>
    <w:rsid w:val="00F61D05"/>
    <w:rPr>
      <w:rFonts w:hint="default"/>
    </w:rPr>
  </w:style>
  <w:style w:type="character" w:customStyle="1" w:styleId="WW8Num41z0">
    <w:name w:val="WW8Num41z0"/>
    <w:rsid w:val="00F61D05"/>
    <w:rPr>
      <w:rFonts w:ascii="Symbol" w:hAnsi="Symbol" w:cs="Symbol" w:hint="default"/>
    </w:rPr>
  </w:style>
  <w:style w:type="character" w:customStyle="1" w:styleId="WW8Num41z1">
    <w:name w:val="WW8Num41z1"/>
    <w:rsid w:val="00F61D05"/>
    <w:rPr>
      <w:rFonts w:ascii="Courier New" w:hAnsi="Courier New" w:cs="Courier New" w:hint="default"/>
    </w:rPr>
  </w:style>
  <w:style w:type="character" w:customStyle="1" w:styleId="WW8Num41z2">
    <w:name w:val="WW8Num41z2"/>
    <w:rsid w:val="00F61D05"/>
    <w:rPr>
      <w:rFonts w:ascii="Wingdings" w:hAnsi="Wingdings" w:cs="Wingdings" w:hint="default"/>
    </w:rPr>
  </w:style>
  <w:style w:type="character" w:customStyle="1" w:styleId="WW8Num42z0">
    <w:name w:val="WW8Num42z0"/>
    <w:rsid w:val="00F61D05"/>
    <w:rPr>
      <w:rFonts w:ascii="Symbol" w:hAnsi="Symbol" w:cs="Symbol" w:hint="default"/>
    </w:rPr>
  </w:style>
  <w:style w:type="character" w:customStyle="1" w:styleId="WW8Num42z1">
    <w:name w:val="WW8Num42z1"/>
    <w:rsid w:val="00F61D05"/>
    <w:rPr>
      <w:rFonts w:ascii="Courier New" w:hAnsi="Courier New" w:cs="Courier New" w:hint="default"/>
    </w:rPr>
  </w:style>
  <w:style w:type="character" w:customStyle="1" w:styleId="WW8Num42z2">
    <w:name w:val="WW8Num42z2"/>
    <w:rsid w:val="00F61D05"/>
    <w:rPr>
      <w:rFonts w:ascii="Wingdings" w:hAnsi="Wingdings" w:cs="Wingdings" w:hint="default"/>
    </w:rPr>
  </w:style>
  <w:style w:type="character" w:customStyle="1" w:styleId="WW8Num43z0">
    <w:name w:val="WW8Num43z0"/>
    <w:rsid w:val="00F61D05"/>
    <w:rPr>
      <w:rFonts w:hint="default"/>
    </w:rPr>
  </w:style>
  <w:style w:type="character" w:customStyle="1" w:styleId="WW8Num44z0">
    <w:name w:val="WW8Num44z0"/>
    <w:rsid w:val="00F61D05"/>
    <w:rPr>
      <w:rFonts w:ascii="Symbol" w:hAnsi="Symbol" w:cs="Symbol" w:hint="default"/>
    </w:rPr>
  </w:style>
  <w:style w:type="character" w:customStyle="1" w:styleId="WW8Num44z1">
    <w:name w:val="WW8Num44z1"/>
    <w:rsid w:val="00F61D05"/>
    <w:rPr>
      <w:rFonts w:ascii="Courier New" w:hAnsi="Courier New" w:cs="Courier New" w:hint="default"/>
    </w:rPr>
  </w:style>
  <w:style w:type="character" w:customStyle="1" w:styleId="WW8Num44z2">
    <w:name w:val="WW8Num44z2"/>
    <w:rsid w:val="00F61D05"/>
    <w:rPr>
      <w:rFonts w:ascii="Wingdings" w:hAnsi="Wingdings" w:cs="Wingdings" w:hint="default"/>
    </w:rPr>
  </w:style>
  <w:style w:type="character" w:customStyle="1" w:styleId="WW8Num45z0">
    <w:name w:val="WW8Num45z0"/>
    <w:rsid w:val="00F61D05"/>
    <w:rPr>
      <w:rFonts w:ascii="Symbol" w:hAnsi="Symbol" w:cs="Symbol" w:hint="default"/>
    </w:rPr>
  </w:style>
  <w:style w:type="character" w:customStyle="1" w:styleId="WW8Num45z1">
    <w:name w:val="WW8Num45z1"/>
    <w:rsid w:val="00F61D05"/>
    <w:rPr>
      <w:rFonts w:ascii="Courier New" w:hAnsi="Courier New" w:cs="Courier New" w:hint="default"/>
    </w:rPr>
  </w:style>
  <w:style w:type="character" w:customStyle="1" w:styleId="WW8Num45z2">
    <w:name w:val="WW8Num45z2"/>
    <w:rsid w:val="00F61D05"/>
    <w:rPr>
      <w:rFonts w:ascii="Wingdings" w:hAnsi="Wingdings" w:cs="Wingdings" w:hint="default"/>
    </w:rPr>
  </w:style>
  <w:style w:type="character" w:customStyle="1" w:styleId="affffffffff8">
    <w:name w:val="Символ сноски"/>
    <w:rsid w:val="00F61D05"/>
    <w:rPr>
      <w:rFonts w:cs="Times New Roman"/>
      <w:vertAlign w:val="superscript"/>
    </w:rPr>
  </w:style>
  <w:style w:type="character" w:customStyle="1" w:styleId="affffffffff9">
    <w:name w:val="Символ концевой сноски"/>
    <w:rsid w:val="00F61D05"/>
    <w:rPr>
      <w:rFonts w:cs="Times New Roman"/>
      <w:vertAlign w:val="superscript"/>
    </w:rPr>
  </w:style>
  <w:style w:type="character" w:customStyle="1" w:styleId="affffffffffa">
    <w:name w:val="Неразрешенное упоминание"/>
    <w:rsid w:val="00F61D05"/>
    <w:rPr>
      <w:color w:val="605E5C"/>
      <w:shd w:val="clear" w:color="auto" w:fill="E1DFDD"/>
    </w:rPr>
  </w:style>
  <w:style w:type="character" w:customStyle="1" w:styleId="affffffffffb">
    <w:name w:val="Основной текст с отступом Знак"/>
    <w:rsid w:val="00F61D05"/>
    <w:rPr>
      <w:sz w:val="22"/>
      <w:szCs w:val="22"/>
    </w:rPr>
  </w:style>
  <w:style w:type="paragraph" w:customStyle="1" w:styleId="affffffffffc">
    <w:name w:val="Заголовок"/>
    <w:basedOn w:val="a"/>
    <w:next w:val="a"/>
    <w:rsid w:val="00F61D05"/>
    <w:pPr>
      <w:suppressAutoHyphens/>
      <w:spacing w:after="120" w:line="276" w:lineRule="auto"/>
      <w:ind w:firstLine="709"/>
      <w:outlineLvl w:val="0"/>
    </w:pPr>
    <w:rPr>
      <w:rFonts w:ascii="Times New Roman" w:hAnsi="Times New Roman"/>
      <w:color w:val="auto"/>
      <w:kern w:val="2"/>
      <w:sz w:val="24"/>
      <w:szCs w:val="24"/>
      <w:lang w:eastAsia="zh-CN"/>
    </w:rPr>
  </w:style>
  <w:style w:type="paragraph" w:styleId="affffffffffd">
    <w:name w:val="List"/>
    <w:basedOn w:val="aff1"/>
    <w:rsid w:val="00F61D05"/>
    <w:pPr>
      <w:widowControl/>
      <w:suppressAutoHyphens/>
      <w:spacing w:before="0" w:after="0"/>
      <w:jc w:val="left"/>
    </w:pPr>
    <w:rPr>
      <w:rFonts w:cs="Arial Unicode MS"/>
      <w:color w:val="auto"/>
      <w:szCs w:val="24"/>
      <w:lang w:eastAsia="zh-CN"/>
    </w:rPr>
  </w:style>
  <w:style w:type="paragraph" w:styleId="affffffffffe">
    <w:name w:val="caption"/>
    <w:basedOn w:val="a"/>
    <w:qFormat/>
    <w:rsid w:val="00F61D05"/>
    <w:pPr>
      <w:suppressLineNumbers/>
      <w:suppressAutoHyphens/>
      <w:spacing w:before="120" w:after="120" w:line="276" w:lineRule="auto"/>
    </w:pPr>
    <w:rPr>
      <w:rFonts w:cs="Arial Unicode MS"/>
      <w:i/>
      <w:iCs/>
      <w:color w:val="auto"/>
      <w:sz w:val="24"/>
      <w:szCs w:val="24"/>
      <w:lang w:eastAsia="zh-CN"/>
    </w:rPr>
  </w:style>
  <w:style w:type="paragraph" w:customStyle="1" w:styleId="1ff9">
    <w:name w:val="Указатель1"/>
    <w:basedOn w:val="a"/>
    <w:rsid w:val="00F61D05"/>
    <w:pPr>
      <w:suppressLineNumbers/>
      <w:suppressAutoHyphens/>
      <w:spacing w:after="200" w:line="276" w:lineRule="auto"/>
    </w:pPr>
    <w:rPr>
      <w:color w:val="auto"/>
      <w:szCs w:val="22"/>
    </w:rPr>
  </w:style>
  <w:style w:type="paragraph" w:customStyle="1" w:styleId="213">
    <w:name w:val="Основной текст 21"/>
    <w:basedOn w:val="a"/>
    <w:rsid w:val="00F61D05"/>
    <w:pPr>
      <w:suppressAutoHyphens/>
      <w:spacing w:after="0" w:line="240" w:lineRule="auto"/>
      <w:ind w:right="-57"/>
      <w:jc w:val="both"/>
    </w:pPr>
    <w:rPr>
      <w:rFonts w:ascii="Times New Roman" w:hAnsi="Times New Roman"/>
      <w:color w:val="auto"/>
      <w:sz w:val="24"/>
      <w:szCs w:val="24"/>
      <w:lang w:eastAsia="zh-CN"/>
    </w:rPr>
  </w:style>
  <w:style w:type="paragraph" w:customStyle="1" w:styleId="afffffffffff">
    <w:name w:val="Колонтитул"/>
    <w:basedOn w:val="a"/>
    <w:rsid w:val="00F61D05"/>
    <w:pPr>
      <w:suppressLineNumbers/>
      <w:tabs>
        <w:tab w:val="center" w:pos="4819"/>
        <w:tab w:val="right" w:pos="9638"/>
      </w:tabs>
      <w:suppressAutoHyphens/>
      <w:spacing w:after="200" w:line="276" w:lineRule="auto"/>
    </w:pPr>
    <w:rPr>
      <w:color w:val="auto"/>
      <w:szCs w:val="22"/>
      <w:lang w:eastAsia="zh-CN"/>
    </w:rPr>
  </w:style>
  <w:style w:type="paragraph" w:styleId="afffffffffff0">
    <w:name w:val="footer"/>
    <w:aliases w:val="Нижний колонтитул Знак Знак Знак,Нижний колонтитул Знак Знак"/>
    <w:basedOn w:val="a"/>
    <w:link w:val="2f3"/>
    <w:uiPriority w:val="99"/>
    <w:qFormat/>
    <w:rsid w:val="00F61D05"/>
    <w:pPr>
      <w:tabs>
        <w:tab w:val="center" w:pos="4677"/>
        <w:tab w:val="right" w:pos="9355"/>
      </w:tabs>
      <w:suppressAutoHyphens/>
      <w:spacing w:before="120" w:after="120" w:line="240" w:lineRule="auto"/>
    </w:pPr>
    <w:rPr>
      <w:rFonts w:ascii="Times New Roman" w:hAnsi="Times New Roman"/>
      <w:color w:val="auto"/>
      <w:sz w:val="24"/>
      <w:szCs w:val="24"/>
      <w:lang w:eastAsia="zh-CN"/>
    </w:rPr>
  </w:style>
  <w:style w:type="character" w:customStyle="1" w:styleId="2f3">
    <w:name w:val="Нижний колонтитул Знак2"/>
    <w:basedOn w:val="a0"/>
    <w:link w:val="afffffffffff0"/>
    <w:rsid w:val="00F61D05"/>
    <w:rPr>
      <w:rFonts w:ascii="Times New Roman" w:hAnsi="Times New Roman"/>
      <w:color w:val="auto"/>
      <w:sz w:val="24"/>
      <w:szCs w:val="24"/>
      <w:lang w:eastAsia="zh-CN"/>
    </w:rPr>
  </w:style>
  <w:style w:type="paragraph" w:styleId="2f4">
    <w:name w:val="List Bullet 2"/>
    <w:basedOn w:val="a"/>
    <w:rsid w:val="00F61D05"/>
    <w:pPr>
      <w:suppressAutoHyphens/>
      <w:spacing w:before="120" w:after="120" w:line="240" w:lineRule="auto"/>
      <w:ind w:left="720" w:hanging="360"/>
      <w:jc w:val="both"/>
    </w:pPr>
    <w:rPr>
      <w:rFonts w:ascii="Arial" w:eastAsia="Batang" w:hAnsi="Arial" w:cs="Arial"/>
      <w:color w:val="auto"/>
      <w:sz w:val="20"/>
      <w:szCs w:val="24"/>
      <w:lang w:eastAsia="ko-KR"/>
    </w:rPr>
  </w:style>
  <w:style w:type="paragraph" w:styleId="afffffffffff1">
    <w:name w:val="header"/>
    <w:basedOn w:val="a"/>
    <w:link w:val="1ffa"/>
    <w:uiPriority w:val="99"/>
    <w:rsid w:val="00F61D05"/>
    <w:pPr>
      <w:tabs>
        <w:tab w:val="center" w:pos="4677"/>
        <w:tab w:val="right" w:pos="9355"/>
      </w:tabs>
      <w:suppressAutoHyphens/>
      <w:spacing w:after="0" w:line="240" w:lineRule="auto"/>
    </w:pPr>
    <w:rPr>
      <w:rFonts w:ascii="Times New Roman" w:hAnsi="Times New Roman"/>
      <w:color w:val="auto"/>
      <w:sz w:val="24"/>
      <w:szCs w:val="24"/>
      <w:lang w:eastAsia="zh-CN"/>
    </w:rPr>
  </w:style>
  <w:style w:type="character" w:customStyle="1" w:styleId="1ffa">
    <w:name w:val="Верхний колонтитул Знак1"/>
    <w:basedOn w:val="a0"/>
    <w:link w:val="afffffffffff1"/>
    <w:uiPriority w:val="99"/>
    <w:rsid w:val="00F61D05"/>
    <w:rPr>
      <w:rFonts w:ascii="Times New Roman" w:hAnsi="Times New Roman"/>
      <w:color w:val="auto"/>
      <w:sz w:val="24"/>
      <w:szCs w:val="24"/>
      <w:lang w:eastAsia="zh-CN"/>
    </w:rPr>
  </w:style>
  <w:style w:type="paragraph" w:customStyle="1" w:styleId="1ffb">
    <w:name w:val="Текст примечания1"/>
    <w:basedOn w:val="a"/>
    <w:rsid w:val="00F61D05"/>
    <w:pPr>
      <w:suppressAutoHyphens/>
      <w:spacing w:after="0" w:line="240" w:lineRule="auto"/>
    </w:pPr>
    <w:rPr>
      <w:color w:val="auto"/>
      <w:sz w:val="20"/>
      <w:lang w:eastAsia="zh-CN"/>
    </w:rPr>
  </w:style>
  <w:style w:type="paragraph" w:customStyle="1" w:styleId="214">
    <w:name w:val="Основной текст с отступом 21"/>
    <w:basedOn w:val="a"/>
    <w:rsid w:val="00F61D05"/>
    <w:pPr>
      <w:suppressAutoHyphens/>
      <w:spacing w:after="120" w:line="480" w:lineRule="auto"/>
      <w:ind w:left="283"/>
    </w:pPr>
    <w:rPr>
      <w:rFonts w:ascii="Times New Roman" w:hAnsi="Times New Roman"/>
      <w:color w:val="auto"/>
      <w:sz w:val="24"/>
      <w:szCs w:val="24"/>
      <w:lang w:eastAsia="zh-CN"/>
    </w:rPr>
  </w:style>
  <w:style w:type="paragraph" w:styleId="1ffc">
    <w:name w:val="index 1"/>
    <w:basedOn w:val="a"/>
    <w:next w:val="a"/>
    <w:autoRedefine/>
    <w:uiPriority w:val="99"/>
    <w:semiHidden/>
    <w:unhideWhenUsed/>
    <w:rsid w:val="00F61D05"/>
    <w:pPr>
      <w:spacing w:after="0" w:line="240" w:lineRule="auto"/>
      <w:ind w:left="220" w:hanging="220"/>
    </w:pPr>
  </w:style>
  <w:style w:type="paragraph" w:styleId="afffffffffff2">
    <w:name w:val="index heading"/>
    <w:basedOn w:val="affffffffffc"/>
    <w:rsid w:val="00F61D05"/>
    <w:pPr>
      <w:suppressLineNumbers/>
      <w:ind w:firstLine="0"/>
    </w:pPr>
    <w:rPr>
      <w:b/>
      <w:bCs/>
      <w:sz w:val="32"/>
      <w:szCs w:val="32"/>
    </w:rPr>
  </w:style>
  <w:style w:type="paragraph" w:styleId="afffffffffff3">
    <w:name w:val="toa heading"/>
    <w:basedOn w:val="1"/>
    <w:next w:val="a"/>
    <w:rsid w:val="00F61D05"/>
    <w:pPr>
      <w:keepNext/>
      <w:keepLines/>
      <w:widowControl/>
      <w:suppressAutoHyphens/>
      <w:autoSpaceDE/>
      <w:autoSpaceDN/>
      <w:adjustRightInd/>
      <w:spacing w:before="240" w:after="0" w:line="256" w:lineRule="auto"/>
      <w:ind w:firstLine="709"/>
      <w:jc w:val="left"/>
      <w:outlineLvl w:val="9"/>
    </w:pPr>
    <w:rPr>
      <w:rFonts w:ascii="Calibri Light" w:eastAsia="Times New Roman" w:hAnsi="Calibri Light" w:cs="Times New Roman"/>
      <w:b w:val="0"/>
      <w:bCs w:val="0"/>
      <w:color w:val="2F5496"/>
      <w:lang w:eastAsia="zh-CN"/>
    </w:rPr>
  </w:style>
  <w:style w:type="paragraph" w:styleId="afffffffffff4">
    <w:name w:val="Body Text Indent"/>
    <w:basedOn w:val="a"/>
    <w:link w:val="1ffd"/>
    <w:rsid w:val="00F61D05"/>
    <w:pPr>
      <w:suppressAutoHyphens/>
      <w:spacing w:after="120" w:line="276" w:lineRule="auto"/>
      <w:ind w:left="283"/>
    </w:pPr>
    <w:rPr>
      <w:color w:val="auto"/>
      <w:szCs w:val="22"/>
      <w:lang w:eastAsia="zh-CN"/>
    </w:rPr>
  </w:style>
  <w:style w:type="character" w:customStyle="1" w:styleId="1ffd">
    <w:name w:val="Основной текст с отступом Знак1"/>
    <w:basedOn w:val="a0"/>
    <w:link w:val="afffffffffff4"/>
    <w:rsid w:val="00F61D05"/>
    <w:rPr>
      <w:color w:val="auto"/>
      <w:szCs w:val="22"/>
      <w:lang w:eastAsia="zh-CN"/>
    </w:rPr>
  </w:style>
  <w:style w:type="paragraph" w:customStyle="1" w:styleId="afffffffffff5">
    <w:name w:val="Обычный документация"/>
    <w:basedOn w:val="a"/>
    <w:rsid w:val="00F61D05"/>
    <w:pPr>
      <w:suppressAutoHyphens/>
      <w:spacing w:after="0" w:line="240" w:lineRule="auto"/>
      <w:contextualSpacing/>
      <w:jc w:val="both"/>
    </w:pPr>
    <w:rPr>
      <w:rFonts w:ascii="Times New Roman" w:eastAsia="SimSun" w:hAnsi="Times New Roman"/>
      <w:color w:val="auto"/>
      <w:sz w:val="24"/>
      <w:szCs w:val="22"/>
      <w:lang w:eastAsia="zh-CN"/>
    </w:rPr>
  </w:style>
  <w:style w:type="paragraph" w:customStyle="1" w:styleId="afffffffffff6">
    <w:name w:val="Содержимое таблицы"/>
    <w:basedOn w:val="a"/>
    <w:rsid w:val="00F61D05"/>
    <w:pPr>
      <w:widowControl w:val="0"/>
      <w:suppressLineNumbers/>
      <w:suppressAutoHyphens/>
      <w:spacing w:after="200" w:line="276" w:lineRule="auto"/>
    </w:pPr>
    <w:rPr>
      <w:color w:val="auto"/>
      <w:szCs w:val="22"/>
      <w:lang w:eastAsia="zh-CN"/>
    </w:rPr>
  </w:style>
  <w:style w:type="paragraph" w:customStyle="1" w:styleId="afffffffffff7">
    <w:name w:val="Заголовок таблицы"/>
    <w:basedOn w:val="afffffffffff6"/>
    <w:rsid w:val="00F61D05"/>
    <w:pPr>
      <w:jc w:val="center"/>
    </w:pPr>
    <w:rPr>
      <w:b/>
      <w:bCs/>
    </w:rPr>
  </w:style>
  <w:style w:type="paragraph" w:styleId="afffffffffff8">
    <w:name w:val="Revision"/>
    <w:hidden/>
    <w:uiPriority w:val="99"/>
    <w:semiHidden/>
    <w:rsid w:val="00236A11"/>
    <w:pPr>
      <w:spacing w:after="0" w:line="240" w:lineRule="auto"/>
    </w:pPr>
    <w:rPr>
      <w:rFonts w:asciiTheme="minorHAnsi" w:eastAsiaTheme="minorHAnsi" w:hAnsiTheme="minorHAnsi" w:cstheme="minorBidi"/>
      <w:color w:val="auto"/>
      <w:szCs w:val="22"/>
      <w:lang w:eastAsia="en-US"/>
    </w:rPr>
  </w:style>
  <w:style w:type="numbering" w:customStyle="1" w:styleId="1ffe">
    <w:name w:val="Нет списка1"/>
    <w:next w:val="a2"/>
    <w:uiPriority w:val="99"/>
    <w:semiHidden/>
    <w:unhideWhenUsed/>
    <w:rsid w:val="00236A11"/>
  </w:style>
  <w:style w:type="numbering" w:customStyle="1" w:styleId="119">
    <w:name w:val="Нет списка11"/>
    <w:next w:val="a2"/>
    <w:uiPriority w:val="99"/>
    <w:semiHidden/>
    <w:unhideWhenUsed/>
    <w:rsid w:val="00236A11"/>
  </w:style>
  <w:style w:type="character" w:customStyle="1" w:styleId="2f5">
    <w:name w:val="Основной текст (2)_"/>
    <w:locked/>
    <w:rsid w:val="00236A11"/>
    <w:rPr>
      <w:sz w:val="28"/>
      <w:shd w:val="clear" w:color="auto" w:fill="FFFFFF"/>
    </w:rPr>
  </w:style>
  <w:style w:type="numbering" w:customStyle="1" w:styleId="2f6">
    <w:name w:val="Нет списка2"/>
    <w:next w:val="a2"/>
    <w:uiPriority w:val="99"/>
    <w:semiHidden/>
    <w:unhideWhenUsed/>
    <w:rsid w:val="00236A11"/>
  </w:style>
  <w:style w:type="character" w:customStyle="1" w:styleId="1fff">
    <w:name w:val="Раздел 1 Знак"/>
    <w:basedOn w:val="12"/>
    <w:rsid w:val="00236A11"/>
    <w:rPr>
      <w:rFonts w:ascii="Times New Roman Полужирный" w:eastAsia="Segoe UI" w:hAnsi="Times New Roman Полужирный" w:cs="Times New Roman"/>
      <w:b/>
      <w:bCs/>
      <w:caps/>
      <w:kern w:val="32"/>
      <w:sz w:val="24"/>
      <w:szCs w:val="24"/>
      <w:lang w:val="x-none" w:eastAsia="x-none"/>
    </w:rPr>
  </w:style>
  <w:style w:type="character" w:customStyle="1" w:styleId="11a">
    <w:name w:val="Раздел 1.1 Знак"/>
    <w:basedOn w:val="affffff0"/>
    <w:rsid w:val="00236A11"/>
    <w:rPr>
      <w:rFonts w:ascii="Times New Roman Полужирный" w:eastAsia="Segoe UI" w:hAnsi="Times New Roman Полужирный" w:cs="Times New Roman"/>
      <w:b/>
      <w:bCs/>
      <w:color w:val="5A5A5A" w:themeColor="text1" w:themeTint="A5"/>
      <w:spacing w:val="15"/>
      <w:sz w:val="24"/>
      <w:szCs w:val="24"/>
      <w:lang w:eastAsia="ru-RU"/>
    </w:rPr>
  </w:style>
  <w:style w:type="character" w:customStyle="1" w:styleId="docdata">
    <w:name w:val="docdata"/>
    <w:aliases w:val="docy,v5,1718,bqiaagaaeyqcaaagiaiaaam4bgaabuygaaaaaaaaaaaaaaaaaaaaaaaaaaaaaaaaaaaaaaaaaaaaaaaaaaaaaaaaaaaaaaaaaaaaaaaaaaaaaaaaaaaaaaaaaaaaaaaaaaaaaaaaaaaaaaaaaaaaaaaaaaaaaaaaaaaaaaaaaaaaaaaaaaaaaaaaaaaaaaaaaaaaaaaaaaaaaaaaaaaaaaaaaaaaaaaaaaaaaaaa"/>
    <w:basedOn w:val="a0"/>
    <w:rsid w:val="00236A11"/>
  </w:style>
  <w:style w:type="paragraph" w:styleId="37">
    <w:name w:val="Body Text 3"/>
    <w:basedOn w:val="a"/>
    <w:link w:val="38"/>
    <w:unhideWhenUsed/>
    <w:rsid w:val="00236A11"/>
    <w:pPr>
      <w:spacing w:after="120" w:line="240" w:lineRule="auto"/>
    </w:pPr>
    <w:rPr>
      <w:rFonts w:asciiTheme="minorHAnsi" w:eastAsiaTheme="minorHAnsi" w:hAnsiTheme="minorHAnsi" w:cstheme="minorBidi"/>
      <w:color w:val="auto"/>
      <w:sz w:val="16"/>
      <w:szCs w:val="16"/>
      <w:lang w:eastAsia="en-US"/>
    </w:rPr>
  </w:style>
  <w:style w:type="character" w:customStyle="1" w:styleId="38">
    <w:name w:val="Основной текст 3 Знак"/>
    <w:basedOn w:val="a0"/>
    <w:link w:val="37"/>
    <w:rsid w:val="00236A11"/>
    <w:rPr>
      <w:rFonts w:asciiTheme="minorHAnsi" w:eastAsiaTheme="minorHAnsi" w:hAnsiTheme="minorHAnsi" w:cstheme="minorBidi"/>
      <w:color w:val="auto"/>
      <w:sz w:val="16"/>
      <w:szCs w:val="16"/>
      <w:lang w:eastAsia="en-US"/>
    </w:rPr>
  </w:style>
  <w:style w:type="character" w:customStyle="1" w:styleId="affffffffff7">
    <w:name w:val="Основной текст_"/>
    <w:link w:val="1ff8"/>
    <w:uiPriority w:val="99"/>
    <w:locked/>
    <w:rsid w:val="00236A11"/>
    <w:rPr>
      <w:rFonts w:ascii="Arial" w:hAnsi="Arial" w:cs="Arial"/>
      <w:color w:val="auto"/>
      <w:sz w:val="16"/>
      <w:shd w:val="clear" w:color="auto" w:fill="FFFFFF"/>
      <w:lang w:eastAsia="zh-CN"/>
    </w:rPr>
  </w:style>
  <w:style w:type="paragraph" w:customStyle="1" w:styleId="headertext">
    <w:name w:val="headertext"/>
    <w:basedOn w:val="a"/>
    <w:rsid w:val="00236A11"/>
    <w:pPr>
      <w:spacing w:before="100" w:beforeAutospacing="1" w:after="100" w:afterAutospacing="1" w:line="240" w:lineRule="auto"/>
    </w:pPr>
    <w:rPr>
      <w:rFonts w:ascii="Times New Roman" w:hAnsi="Times New Roman"/>
      <w:color w:val="auto"/>
      <w:sz w:val="24"/>
      <w:szCs w:val="24"/>
    </w:rPr>
  </w:style>
  <w:style w:type="character" w:customStyle="1" w:styleId="FontStyle38">
    <w:name w:val="Font Style38"/>
    <w:uiPriority w:val="99"/>
    <w:rsid w:val="00236A11"/>
    <w:rPr>
      <w:rFonts w:ascii="Times New Roman" w:hAnsi="Times New Roman"/>
      <w:sz w:val="20"/>
    </w:rPr>
  </w:style>
  <w:style w:type="character" w:customStyle="1" w:styleId="dots">
    <w:name w:val="dots"/>
    <w:rsid w:val="00236A11"/>
  </w:style>
  <w:style w:type="paragraph" w:customStyle="1" w:styleId="47">
    <w:name w:val="Основной текст4"/>
    <w:basedOn w:val="a"/>
    <w:rsid w:val="00236A11"/>
    <w:pPr>
      <w:widowControl w:val="0"/>
      <w:shd w:val="clear" w:color="auto" w:fill="FFFFFF"/>
      <w:spacing w:after="0" w:line="278" w:lineRule="exact"/>
      <w:ind w:hanging="1900"/>
    </w:pPr>
    <w:rPr>
      <w:rFonts w:ascii="Times New Roman" w:hAnsi="Times New Roman"/>
      <w:color w:val="auto"/>
      <w:sz w:val="23"/>
      <w:szCs w:val="23"/>
    </w:rPr>
  </w:style>
  <w:style w:type="paragraph" w:customStyle="1" w:styleId="pboth">
    <w:name w:val="pboth"/>
    <w:basedOn w:val="a"/>
    <w:rsid w:val="00236A11"/>
    <w:pPr>
      <w:spacing w:before="100" w:beforeAutospacing="1" w:after="100" w:afterAutospacing="1" w:line="240" w:lineRule="auto"/>
    </w:pPr>
    <w:rPr>
      <w:rFonts w:ascii="Times New Roman" w:hAnsi="Times New Roman"/>
      <w:color w:val="auto"/>
      <w:sz w:val="24"/>
      <w:szCs w:val="24"/>
    </w:rPr>
  </w:style>
  <w:style w:type="paragraph" w:customStyle="1" w:styleId="1fff0">
    <w:name w:val="Абзац списка1"/>
    <w:basedOn w:val="a"/>
    <w:uiPriority w:val="99"/>
    <w:rsid w:val="00236A11"/>
    <w:pPr>
      <w:spacing w:after="200" w:line="276" w:lineRule="auto"/>
      <w:ind w:left="720"/>
    </w:pPr>
    <w:rPr>
      <w:rFonts w:cs="Calibri"/>
      <w:color w:val="auto"/>
      <w:szCs w:val="22"/>
      <w:lang w:eastAsia="en-US"/>
    </w:rPr>
  </w:style>
  <w:style w:type="character" w:customStyle="1" w:styleId="fn">
    <w:name w:val="fn"/>
    <w:rsid w:val="00236A11"/>
  </w:style>
  <w:style w:type="paragraph" w:styleId="afffffffffff9">
    <w:name w:val="Plain Text"/>
    <w:basedOn w:val="a"/>
    <w:link w:val="afffffffffffa"/>
    <w:uiPriority w:val="99"/>
    <w:rsid w:val="00236A11"/>
    <w:pPr>
      <w:spacing w:after="0" w:line="240" w:lineRule="auto"/>
    </w:pPr>
    <w:rPr>
      <w:rFonts w:ascii="Courier New" w:hAnsi="Courier New" w:cs="Courier New"/>
      <w:bCs/>
      <w:color w:val="auto"/>
      <w:sz w:val="20"/>
    </w:rPr>
  </w:style>
  <w:style w:type="character" w:customStyle="1" w:styleId="afffffffffffa">
    <w:name w:val="Текст Знак"/>
    <w:basedOn w:val="a0"/>
    <w:link w:val="afffffffffff9"/>
    <w:uiPriority w:val="99"/>
    <w:rsid w:val="00236A11"/>
    <w:rPr>
      <w:rFonts w:ascii="Courier New" w:hAnsi="Courier New" w:cs="Courier New"/>
      <w:bCs/>
      <w:color w:val="auto"/>
      <w:sz w:val="20"/>
    </w:rPr>
  </w:style>
  <w:style w:type="character" w:customStyle="1" w:styleId="1fff1">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236A11"/>
    <w:rPr>
      <w:sz w:val="20"/>
      <w:szCs w:val="20"/>
    </w:rPr>
  </w:style>
  <w:style w:type="character" w:customStyle="1" w:styleId="1fff2">
    <w:name w:val="Подзаголовок Знак1"/>
    <w:basedOn w:val="a0"/>
    <w:uiPriority w:val="11"/>
    <w:rsid w:val="00236A11"/>
    <w:rPr>
      <w:rFonts w:eastAsiaTheme="minorEastAsia"/>
      <w:color w:val="5A5A5A" w:themeColor="text1" w:themeTint="A5"/>
      <w:spacing w:val="15"/>
    </w:rPr>
  </w:style>
  <w:style w:type="character" w:customStyle="1" w:styleId="1fff3">
    <w:name w:val="Основной текст Знак1"/>
    <w:basedOn w:val="a0"/>
    <w:semiHidden/>
    <w:rsid w:val="00236A11"/>
  </w:style>
  <w:style w:type="character" w:customStyle="1" w:styleId="1fff4">
    <w:name w:val="Текст выноски Знак1"/>
    <w:basedOn w:val="a0"/>
    <w:uiPriority w:val="99"/>
    <w:semiHidden/>
    <w:rsid w:val="00236A11"/>
    <w:rPr>
      <w:rFonts w:ascii="Segoe UI" w:hAnsi="Segoe UI" w:cs="Segoe UI"/>
      <w:sz w:val="18"/>
      <w:szCs w:val="18"/>
    </w:rPr>
  </w:style>
  <w:style w:type="character" w:customStyle="1" w:styleId="1fff5">
    <w:name w:val="Текст концевой сноски Знак1"/>
    <w:basedOn w:val="a0"/>
    <w:uiPriority w:val="99"/>
    <w:semiHidden/>
    <w:rsid w:val="00236A11"/>
    <w:rPr>
      <w:sz w:val="20"/>
      <w:szCs w:val="20"/>
    </w:rPr>
  </w:style>
  <w:style w:type="character" w:customStyle="1" w:styleId="215">
    <w:name w:val="Основной текст 2 Знак1"/>
    <w:basedOn w:val="a0"/>
    <w:semiHidden/>
    <w:rsid w:val="00236A11"/>
  </w:style>
  <w:style w:type="character" w:customStyle="1" w:styleId="216">
    <w:name w:val="Основной текст с отступом 2 Знак1"/>
    <w:basedOn w:val="a0"/>
    <w:semiHidden/>
    <w:rsid w:val="00236A11"/>
  </w:style>
  <w:style w:type="character" w:customStyle="1" w:styleId="UnresolvedMention">
    <w:name w:val="Unresolved Mention"/>
    <w:basedOn w:val="a0"/>
    <w:uiPriority w:val="99"/>
    <w:semiHidden/>
    <w:unhideWhenUsed/>
    <w:rsid w:val="000424FB"/>
    <w:rPr>
      <w:color w:val="605E5C"/>
      <w:shd w:val="clear" w:color="auto" w:fill="E1DFDD"/>
    </w:rPr>
  </w:style>
  <w:style w:type="character" w:customStyle="1" w:styleId="FontStyle54">
    <w:name w:val="Font Style54"/>
    <w:basedOn w:val="a0"/>
    <w:uiPriority w:val="99"/>
    <w:rsid w:val="000424FB"/>
    <w:rPr>
      <w:rFonts w:ascii="Times New Roman" w:hAnsi="Times New Roman" w:cs="Times New Roman"/>
      <w:sz w:val="20"/>
      <w:szCs w:val="20"/>
    </w:rPr>
  </w:style>
  <w:style w:type="table" w:customStyle="1" w:styleId="TableGrid">
    <w:name w:val="TableGrid"/>
    <w:rsid w:val="00171B88"/>
    <w:pPr>
      <w:spacing w:after="0" w:line="240" w:lineRule="auto"/>
    </w:pPr>
    <w:rPr>
      <w:color w:val="auto"/>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53937">
      <w:bodyDiv w:val="1"/>
      <w:marLeft w:val="0"/>
      <w:marRight w:val="0"/>
      <w:marTop w:val="0"/>
      <w:marBottom w:val="0"/>
      <w:divBdr>
        <w:top w:val="none" w:sz="0" w:space="0" w:color="auto"/>
        <w:left w:val="none" w:sz="0" w:space="0" w:color="auto"/>
        <w:bottom w:val="none" w:sz="0" w:space="0" w:color="auto"/>
        <w:right w:val="none" w:sz="0" w:space="0" w:color="auto"/>
      </w:divBdr>
      <w:divsChild>
        <w:div w:id="642850256">
          <w:marLeft w:val="0"/>
          <w:marRight w:val="0"/>
          <w:marTop w:val="0"/>
          <w:marBottom w:val="0"/>
          <w:divBdr>
            <w:top w:val="none" w:sz="0" w:space="0" w:color="auto"/>
            <w:left w:val="none" w:sz="0" w:space="0" w:color="auto"/>
            <w:bottom w:val="none" w:sz="0" w:space="0" w:color="auto"/>
            <w:right w:val="none" w:sz="0" w:space="0" w:color="auto"/>
          </w:divBdr>
        </w:div>
        <w:div w:id="904684062">
          <w:marLeft w:val="0"/>
          <w:marRight w:val="0"/>
          <w:marTop w:val="0"/>
          <w:marBottom w:val="0"/>
          <w:divBdr>
            <w:top w:val="none" w:sz="0" w:space="0" w:color="auto"/>
            <w:left w:val="none" w:sz="0" w:space="0" w:color="auto"/>
            <w:bottom w:val="none" w:sz="0" w:space="0" w:color="auto"/>
            <w:right w:val="none" w:sz="0" w:space="0" w:color="auto"/>
          </w:divBdr>
        </w:div>
        <w:div w:id="1221938184">
          <w:marLeft w:val="0"/>
          <w:marRight w:val="0"/>
          <w:marTop w:val="0"/>
          <w:marBottom w:val="0"/>
          <w:divBdr>
            <w:top w:val="none" w:sz="0" w:space="0" w:color="auto"/>
            <w:left w:val="none" w:sz="0" w:space="0" w:color="auto"/>
            <w:bottom w:val="none" w:sz="0" w:space="0" w:color="auto"/>
            <w:right w:val="none" w:sz="0" w:space="0" w:color="auto"/>
          </w:divBdr>
        </w:div>
        <w:div w:id="1607153891">
          <w:marLeft w:val="0"/>
          <w:marRight w:val="0"/>
          <w:marTop w:val="0"/>
          <w:marBottom w:val="0"/>
          <w:divBdr>
            <w:top w:val="none" w:sz="0" w:space="0" w:color="auto"/>
            <w:left w:val="none" w:sz="0" w:space="0" w:color="auto"/>
            <w:bottom w:val="none" w:sz="0" w:space="0" w:color="auto"/>
            <w:right w:val="none" w:sz="0" w:space="0" w:color="auto"/>
          </w:divBdr>
        </w:div>
        <w:div w:id="1946573515">
          <w:marLeft w:val="0"/>
          <w:marRight w:val="0"/>
          <w:marTop w:val="0"/>
          <w:marBottom w:val="0"/>
          <w:divBdr>
            <w:top w:val="none" w:sz="0" w:space="0" w:color="auto"/>
            <w:left w:val="none" w:sz="0" w:space="0" w:color="auto"/>
            <w:bottom w:val="none" w:sz="0" w:space="0" w:color="auto"/>
            <w:right w:val="none" w:sz="0" w:space="0" w:color="auto"/>
          </w:divBdr>
        </w:div>
        <w:div w:id="1189567470">
          <w:marLeft w:val="0"/>
          <w:marRight w:val="0"/>
          <w:marTop w:val="0"/>
          <w:marBottom w:val="0"/>
          <w:divBdr>
            <w:top w:val="none" w:sz="0" w:space="0" w:color="auto"/>
            <w:left w:val="none" w:sz="0" w:space="0" w:color="auto"/>
            <w:bottom w:val="none" w:sz="0" w:space="0" w:color="auto"/>
            <w:right w:val="none" w:sz="0" w:space="0" w:color="auto"/>
          </w:divBdr>
        </w:div>
        <w:div w:id="1682316243">
          <w:marLeft w:val="0"/>
          <w:marRight w:val="0"/>
          <w:marTop w:val="0"/>
          <w:marBottom w:val="0"/>
          <w:divBdr>
            <w:top w:val="none" w:sz="0" w:space="0" w:color="auto"/>
            <w:left w:val="none" w:sz="0" w:space="0" w:color="auto"/>
            <w:bottom w:val="none" w:sz="0" w:space="0" w:color="auto"/>
            <w:right w:val="none" w:sz="0" w:space="0" w:color="auto"/>
          </w:divBdr>
        </w:div>
        <w:div w:id="2030716056">
          <w:marLeft w:val="0"/>
          <w:marRight w:val="0"/>
          <w:marTop w:val="0"/>
          <w:marBottom w:val="0"/>
          <w:divBdr>
            <w:top w:val="none" w:sz="0" w:space="0" w:color="auto"/>
            <w:left w:val="none" w:sz="0" w:space="0" w:color="auto"/>
            <w:bottom w:val="none" w:sz="0" w:space="0" w:color="auto"/>
            <w:right w:val="none" w:sz="0" w:space="0" w:color="auto"/>
          </w:divBdr>
        </w:div>
        <w:div w:id="195774442">
          <w:marLeft w:val="0"/>
          <w:marRight w:val="0"/>
          <w:marTop w:val="0"/>
          <w:marBottom w:val="0"/>
          <w:divBdr>
            <w:top w:val="none" w:sz="0" w:space="0" w:color="auto"/>
            <w:left w:val="none" w:sz="0" w:space="0" w:color="auto"/>
            <w:bottom w:val="none" w:sz="0" w:space="0" w:color="auto"/>
            <w:right w:val="none" w:sz="0" w:space="0" w:color="auto"/>
          </w:divBdr>
        </w:div>
      </w:divsChild>
    </w:div>
    <w:div w:id="103890848">
      <w:bodyDiv w:val="1"/>
      <w:marLeft w:val="0"/>
      <w:marRight w:val="0"/>
      <w:marTop w:val="0"/>
      <w:marBottom w:val="0"/>
      <w:divBdr>
        <w:top w:val="none" w:sz="0" w:space="0" w:color="auto"/>
        <w:left w:val="none" w:sz="0" w:space="0" w:color="auto"/>
        <w:bottom w:val="none" w:sz="0" w:space="0" w:color="auto"/>
        <w:right w:val="none" w:sz="0" w:space="0" w:color="auto"/>
      </w:divBdr>
    </w:div>
    <w:div w:id="136147270">
      <w:bodyDiv w:val="1"/>
      <w:marLeft w:val="0"/>
      <w:marRight w:val="0"/>
      <w:marTop w:val="0"/>
      <w:marBottom w:val="0"/>
      <w:divBdr>
        <w:top w:val="none" w:sz="0" w:space="0" w:color="auto"/>
        <w:left w:val="none" w:sz="0" w:space="0" w:color="auto"/>
        <w:bottom w:val="none" w:sz="0" w:space="0" w:color="auto"/>
        <w:right w:val="none" w:sz="0" w:space="0" w:color="auto"/>
      </w:divBdr>
      <w:divsChild>
        <w:div w:id="483087839">
          <w:marLeft w:val="0"/>
          <w:marRight w:val="0"/>
          <w:marTop w:val="0"/>
          <w:marBottom w:val="0"/>
          <w:divBdr>
            <w:top w:val="none" w:sz="0" w:space="0" w:color="auto"/>
            <w:left w:val="none" w:sz="0" w:space="0" w:color="auto"/>
            <w:bottom w:val="none" w:sz="0" w:space="0" w:color="auto"/>
            <w:right w:val="none" w:sz="0" w:space="0" w:color="auto"/>
          </w:divBdr>
        </w:div>
        <w:div w:id="1794054179">
          <w:marLeft w:val="0"/>
          <w:marRight w:val="0"/>
          <w:marTop w:val="0"/>
          <w:marBottom w:val="0"/>
          <w:divBdr>
            <w:top w:val="none" w:sz="0" w:space="0" w:color="auto"/>
            <w:left w:val="none" w:sz="0" w:space="0" w:color="auto"/>
            <w:bottom w:val="none" w:sz="0" w:space="0" w:color="auto"/>
            <w:right w:val="none" w:sz="0" w:space="0" w:color="auto"/>
          </w:divBdr>
        </w:div>
        <w:div w:id="137265098">
          <w:marLeft w:val="0"/>
          <w:marRight w:val="0"/>
          <w:marTop w:val="0"/>
          <w:marBottom w:val="0"/>
          <w:divBdr>
            <w:top w:val="none" w:sz="0" w:space="0" w:color="auto"/>
            <w:left w:val="none" w:sz="0" w:space="0" w:color="auto"/>
            <w:bottom w:val="none" w:sz="0" w:space="0" w:color="auto"/>
            <w:right w:val="none" w:sz="0" w:space="0" w:color="auto"/>
          </w:divBdr>
        </w:div>
        <w:div w:id="137649737">
          <w:marLeft w:val="0"/>
          <w:marRight w:val="0"/>
          <w:marTop w:val="0"/>
          <w:marBottom w:val="0"/>
          <w:divBdr>
            <w:top w:val="none" w:sz="0" w:space="0" w:color="auto"/>
            <w:left w:val="none" w:sz="0" w:space="0" w:color="auto"/>
            <w:bottom w:val="none" w:sz="0" w:space="0" w:color="auto"/>
            <w:right w:val="none" w:sz="0" w:space="0" w:color="auto"/>
          </w:divBdr>
        </w:div>
        <w:div w:id="952324425">
          <w:marLeft w:val="0"/>
          <w:marRight w:val="0"/>
          <w:marTop w:val="0"/>
          <w:marBottom w:val="0"/>
          <w:divBdr>
            <w:top w:val="none" w:sz="0" w:space="0" w:color="auto"/>
            <w:left w:val="none" w:sz="0" w:space="0" w:color="auto"/>
            <w:bottom w:val="none" w:sz="0" w:space="0" w:color="auto"/>
            <w:right w:val="none" w:sz="0" w:space="0" w:color="auto"/>
          </w:divBdr>
        </w:div>
        <w:div w:id="35006957">
          <w:marLeft w:val="0"/>
          <w:marRight w:val="0"/>
          <w:marTop w:val="0"/>
          <w:marBottom w:val="0"/>
          <w:divBdr>
            <w:top w:val="none" w:sz="0" w:space="0" w:color="auto"/>
            <w:left w:val="none" w:sz="0" w:space="0" w:color="auto"/>
            <w:bottom w:val="none" w:sz="0" w:space="0" w:color="auto"/>
            <w:right w:val="none" w:sz="0" w:space="0" w:color="auto"/>
          </w:divBdr>
        </w:div>
      </w:divsChild>
    </w:div>
    <w:div w:id="196964761">
      <w:bodyDiv w:val="1"/>
      <w:marLeft w:val="0"/>
      <w:marRight w:val="0"/>
      <w:marTop w:val="0"/>
      <w:marBottom w:val="0"/>
      <w:divBdr>
        <w:top w:val="none" w:sz="0" w:space="0" w:color="auto"/>
        <w:left w:val="none" w:sz="0" w:space="0" w:color="auto"/>
        <w:bottom w:val="none" w:sz="0" w:space="0" w:color="auto"/>
        <w:right w:val="none" w:sz="0" w:space="0" w:color="auto"/>
      </w:divBdr>
    </w:div>
    <w:div w:id="377170193">
      <w:bodyDiv w:val="1"/>
      <w:marLeft w:val="0"/>
      <w:marRight w:val="0"/>
      <w:marTop w:val="0"/>
      <w:marBottom w:val="0"/>
      <w:divBdr>
        <w:top w:val="none" w:sz="0" w:space="0" w:color="auto"/>
        <w:left w:val="none" w:sz="0" w:space="0" w:color="auto"/>
        <w:bottom w:val="none" w:sz="0" w:space="0" w:color="auto"/>
        <w:right w:val="none" w:sz="0" w:space="0" w:color="auto"/>
      </w:divBdr>
    </w:div>
    <w:div w:id="483158822">
      <w:bodyDiv w:val="1"/>
      <w:marLeft w:val="0"/>
      <w:marRight w:val="0"/>
      <w:marTop w:val="0"/>
      <w:marBottom w:val="0"/>
      <w:divBdr>
        <w:top w:val="none" w:sz="0" w:space="0" w:color="auto"/>
        <w:left w:val="none" w:sz="0" w:space="0" w:color="auto"/>
        <w:bottom w:val="none" w:sz="0" w:space="0" w:color="auto"/>
        <w:right w:val="none" w:sz="0" w:space="0" w:color="auto"/>
      </w:divBdr>
    </w:div>
    <w:div w:id="536360120">
      <w:bodyDiv w:val="1"/>
      <w:marLeft w:val="0"/>
      <w:marRight w:val="0"/>
      <w:marTop w:val="0"/>
      <w:marBottom w:val="0"/>
      <w:divBdr>
        <w:top w:val="none" w:sz="0" w:space="0" w:color="auto"/>
        <w:left w:val="none" w:sz="0" w:space="0" w:color="auto"/>
        <w:bottom w:val="none" w:sz="0" w:space="0" w:color="auto"/>
        <w:right w:val="none" w:sz="0" w:space="0" w:color="auto"/>
      </w:divBdr>
      <w:divsChild>
        <w:div w:id="519973109">
          <w:marLeft w:val="0"/>
          <w:marRight w:val="0"/>
          <w:marTop w:val="0"/>
          <w:marBottom w:val="0"/>
          <w:divBdr>
            <w:top w:val="none" w:sz="0" w:space="0" w:color="auto"/>
            <w:left w:val="none" w:sz="0" w:space="0" w:color="auto"/>
            <w:bottom w:val="none" w:sz="0" w:space="0" w:color="auto"/>
            <w:right w:val="none" w:sz="0" w:space="0" w:color="auto"/>
          </w:divBdr>
        </w:div>
        <w:div w:id="1414820580">
          <w:marLeft w:val="0"/>
          <w:marRight w:val="0"/>
          <w:marTop w:val="0"/>
          <w:marBottom w:val="0"/>
          <w:divBdr>
            <w:top w:val="none" w:sz="0" w:space="0" w:color="auto"/>
            <w:left w:val="none" w:sz="0" w:space="0" w:color="auto"/>
            <w:bottom w:val="none" w:sz="0" w:space="0" w:color="auto"/>
            <w:right w:val="none" w:sz="0" w:space="0" w:color="auto"/>
          </w:divBdr>
        </w:div>
        <w:div w:id="1310289309">
          <w:marLeft w:val="0"/>
          <w:marRight w:val="0"/>
          <w:marTop w:val="0"/>
          <w:marBottom w:val="0"/>
          <w:divBdr>
            <w:top w:val="none" w:sz="0" w:space="0" w:color="auto"/>
            <w:left w:val="none" w:sz="0" w:space="0" w:color="auto"/>
            <w:bottom w:val="none" w:sz="0" w:space="0" w:color="auto"/>
            <w:right w:val="none" w:sz="0" w:space="0" w:color="auto"/>
          </w:divBdr>
        </w:div>
        <w:div w:id="941107900">
          <w:marLeft w:val="0"/>
          <w:marRight w:val="0"/>
          <w:marTop w:val="0"/>
          <w:marBottom w:val="0"/>
          <w:divBdr>
            <w:top w:val="none" w:sz="0" w:space="0" w:color="auto"/>
            <w:left w:val="none" w:sz="0" w:space="0" w:color="auto"/>
            <w:bottom w:val="none" w:sz="0" w:space="0" w:color="auto"/>
            <w:right w:val="none" w:sz="0" w:space="0" w:color="auto"/>
          </w:divBdr>
        </w:div>
        <w:div w:id="1955287118">
          <w:marLeft w:val="0"/>
          <w:marRight w:val="0"/>
          <w:marTop w:val="0"/>
          <w:marBottom w:val="0"/>
          <w:divBdr>
            <w:top w:val="none" w:sz="0" w:space="0" w:color="auto"/>
            <w:left w:val="none" w:sz="0" w:space="0" w:color="auto"/>
            <w:bottom w:val="none" w:sz="0" w:space="0" w:color="auto"/>
            <w:right w:val="none" w:sz="0" w:space="0" w:color="auto"/>
          </w:divBdr>
        </w:div>
        <w:div w:id="1633168639">
          <w:marLeft w:val="0"/>
          <w:marRight w:val="0"/>
          <w:marTop w:val="0"/>
          <w:marBottom w:val="0"/>
          <w:divBdr>
            <w:top w:val="none" w:sz="0" w:space="0" w:color="auto"/>
            <w:left w:val="none" w:sz="0" w:space="0" w:color="auto"/>
            <w:bottom w:val="none" w:sz="0" w:space="0" w:color="auto"/>
            <w:right w:val="none" w:sz="0" w:space="0" w:color="auto"/>
          </w:divBdr>
        </w:div>
        <w:div w:id="1339653582">
          <w:marLeft w:val="0"/>
          <w:marRight w:val="0"/>
          <w:marTop w:val="0"/>
          <w:marBottom w:val="0"/>
          <w:divBdr>
            <w:top w:val="none" w:sz="0" w:space="0" w:color="auto"/>
            <w:left w:val="none" w:sz="0" w:space="0" w:color="auto"/>
            <w:bottom w:val="none" w:sz="0" w:space="0" w:color="auto"/>
            <w:right w:val="none" w:sz="0" w:space="0" w:color="auto"/>
          </w:divBdr>
        </w:div>
        <w:div w:id="1791782470">
          <w:marLeft w:val="0"/>
          <w:marRight w:val="0"/>
          <w:marTop w:val="0"/>
          <w:marBottom w:val="0"/>
          <w:divBdr>
            <w:top w:val="none" w:sz="0" w:space="0" w:color="auto"/>
            <w:left w:val="none" w:sz="0" w:space="0" w:color="auto"/>
            <w:bottom w:val="none" w:sz="0" w:space="0" w:color="auto"/>
            <w:right w:val="none" w:sz="0" w:space="0" w:color="auto"/>
          </w:divBdr>
        </w:div>
        <w:div w:id="489516477">
          <w:marLeft w:val="0"/>
          <w:marRight w:val="0"/>
          <w:marTop w:val="0"/>
          <w:marBottom w:val="0"/>
          <w:divBdr>
            <w:top w:val="none" w:sz="0" w:space="0" w:color="auto"/>
            <w:left w:val="none" w:sz="0" w:space="0" w:color="auto"/>
            <w:bottom w:val="none" w:sz="0" w:space="0" w:color="auto"/>
            <w:right w:val="none" w:sz="0" w:space="0" w:color="auto"/>
          </w:divBdr>
        </w:div>
      </w:divsChild>
    </w:div>
    <w:div w:id="572130648">
      <w:bodyDiv w:val="1"/>
      <w:marLeft w:val="0"/>
      <w:marRight w:val="0"/>
      <w:marTop w:val="0"/>
      <w:marBottom w:val="0"/>
      <w:divBdr>
        <w:top w:val="none" w:sz="0" w:space="0" w:color="auto"/>
        <w:left w:val="none" w:sz="0" w:space="0" w:color="auto"/>
        <w:bottom w:val="none" w:sz="0" w:space="0" w:color="auto"/>
        <w:right w:val="none" w:sz="0" w:space="0" w:color="auto"/>
      </w:divBdr>
    </w:div>
    <w:div w:id="611784738">
      <w:bodyDiv w:val="1"/>
      <w:marLeft w:val="0"/>
      <w:marRight w:val="0"/>
      <w:marTop w:val="0"/>
      <w:marBottom w:val="0"/>
      <w:divBdr>
        <w:top w:val="none" w:sz="0" w:space="0" w:color="auto"/>
        <w:left w:val="none" w:sz="0" w:space="0" w:color="auto"/>
        <w:bottom w:val="none" w:sz="0" w:space="0" w:color="auto"/>
        <w:right w:val="none" w:sz="0" w:space="0" w:color="auto"/>
      </w:divBdr>
    </w:div>
    <w:div w:id="728648893">
      <w:bodyDiv w:val="1"/>
      <w:marLeft w:val="0"/>
      <w:marRight w:val="0"/>
      <w:marTop w:val="0"/>
      <w:marBottom w:val="0"/>
      <w:divBdr>
        <w:top w:val="none" w:sz="0" w:space="0" w:color="auto"/>
        <w:left w:val="none" w:sz="0" w:space="0" w:color="auto"/>
        <w:bottom w:val="none" w:sz="0" w:space="0" w:color="auto"/>
        <w:right w:val="none" w:sz="0" w:space="0" w:color="auto"/>
      </w:divBdr>
      <w:divsChild>
        <w:div w:id="260724498">
          <w:marLeft w:val="0"/>
          <w:marRight w:val="0"/>
          <w:marTop w:val="0"/>
          <w:marBottom w:val="0"/>
          <w:divBdr>
            <w:top w:val="none" w:sz="0" w:space="0" w:color="auto"/>
            <w:left w:val="none" w:sz="0" w:space="0" w:color="auto"/>
            <w:bottom w:val="none" w:sz="0" w:space="0" w:color="auto"/>
            <w:right w:val="none" w:sz="0" w:space="0" w:color="auto"/>
          </w:divBdr>
        </w:div>
        <w:div w:id="2020541772">
          <w:marLeft w:val="0"/>
          <w:marRight w:val="0"/>
          <w:marTop w:val="0"/>
          <w:marBottom w:val="0"/>
          <w:divBdr>
            <w:top w:val="none" w:sz="0" w:space="0" w:color="auto"/>
            <w:left w:val="none" w:sz="0" w:space="0" w:color="auto"/>
            <w:bottom w:val="none" w:sz="0" w:space="0" w:color="auto"/>
            <w:right w:val="none" w:sz="0" w:space="0" w:color="auto"/>
          </w:divBdr>
        </w:div>
        <w:div w:id="898714752">
          <w:marLeft w:val="0"/>
          <w:marRight w:val="0"/>
          <w:marTop w:val="0"/>
          <w:marBottom w:val="0"/>
          <w:divBdr>
            <w:top w:val="none" w:sz="0" w:space="0" w:color="auto"/>
            <w:left w:val="none" w:sz="0" w:space="0" w:color="auto"/>
            <w:bottom w:val="none" w:sz="0" w:space="0" w:color="auto"/>
            <w:right w:val="none" w:sz="0" w:space="0" w:color="auto"/>
          </w:divBdr>
        </w:div>
        <w:div w:id="1602182692">
          <w:marLeft w:val="0"/>
          <w:marRight w:val="0"/>
          <w:marTop w:val="0"/>
          <w:marBottom w:val="0"/>
          <w:divBdr>
            <w:top w:val="none" w:sz="0" w:space="0" w:color="auto"/>
            <w:left w:val="none" w:sz="0" w:space="0" w:color="auto"/>
            <w:bottom w:val="none" w:sz="0" w:space="0" w:color="auto"/>
            <w:right w:val="none" w:sz="0" w:space="0" w:color="auto"/>
          </w:divBdr>
        </w:div>
      </w:divsChild>
    </w:div>
    <w:div w:id="730229627">
      <w:bodyDiv w:val="1"/>
      <w:marLeft w:val="0"/>
      <w:marRight w:val="0"/>
      <w:marTop w:val="0"/>
      <w:marBottom w:val="0"/>
      <w:divBdr>
        <w:top w:val="none" w:sz="0" w:space="0" w:color="auto"/>
        <w:left w:val="none" w:sz="0" w:space="0" w:color="auto"/>
        <w:bottom w:val="none" w:sz="0" w:space="0" w:color="auto"/>
        <w:right w:val="none" w:sz="0" w:space="0" w:color="auto"/>
      </w:divBdr>
    </w:div>
    <w:div w:id="864905248">
      <w:bodyDiv w:val="1"/>
      <w:marLeft w:val="0"/>
      <w:marRight w:val="0"/>
      <w:marTop w:val="0"/>
      <w:marBottom w:val="0"/>
      <w:divBdr>
        <w:top w:val="none" w:sz="0" w:space="0" w:color="auto"/>
        <w:left w:val="none" w:sz="0" w:space="0" w:color="auto"/>
        <w:bottom w:val="none" w:sz="0" w:space="0" w:color="auto"/>
        <w:right w:val="none" w:sz="0" w:space="0" w:color="auto"/>
      </w:divBdr>
    </w:div>
    <w:div w:id="909190003">
      <w:bodyDiv w:val="1"/>
      <w:marLeft w:val="0"/>
      <w:marRight w:val="0"/>
      <w:marTop w:val="0"/>
      <w:marBottom w:val="0"/>
      <w:divBdr>
        <w:top w:val="none" w:sz="0" w:space="0" w:color="auto"/>
        <w:left w:val="none" w:sz="0" w:space="0" w:color="auto"/>
        <w:bottom w:val="none" w:sz="0" w:space="0" w:color="auto"/>
        <w:right w:val="none" w:sz="0" w:space="0" w:color="auto"/>
      </w:divBdr>
    </w:div>
    <w:div w:id="954867603">
      <w:bodyDiv w:val="1"/>
      <w:marLeft w:val="0"/>
      <w:marRight w:val="0"/>
      <w:marTop w:val="0"/>
      <w:marBottom w:val="0"/>
      <w:divBdr>
        <w:top w:val="none" w:sz="0" w:space="0" w:color="auto"/>
        <w:left w:val="none" w:sz="0" w:space="0" w:color="auto"/>
        <w:bottom w:val="none" w:sz="0" w:space="0" w:color="auto"/>
        <w:right w:val="none" w:sz="0" w:space="0" w:color="auto"/>
      </w:divBdr>
    </w:div>
    <w:div w:id="1051686523">
      <w:bodyDiv w:val="1"/>
      <w:marLeft w:val="0"/>
      <w:marRight w:val="0"/>
      <w:marTop w:val="0"/>
      <w:marBottom w:val="0"/>
      <w:divBdr>
        <w:top w:val="none" w:sz="0" w:space="0" w:color="auto"/>
        <w:left w:val="none" w:sz="0" w:space="0" w:color="auto"/>
        <w:bottom w:val="none" w:sz="0" w:space="0" w:color="auto"/>
        <w:right w:val="none" w:sz="0" w:space="0" w:color="auto"/>
      </w:divBdr>
      <w:divsChild>
        <w:div w:id="1606885383">
          <w:marLeft w:val="0"/>
          <w:marRight w:val="0"/>
          <w:marTop w:val="0"/>
          <w:marBottom w:val="0"/>
          <w:divBdr>
            <w:top w:val="none" w:sz="0" w:space="0" w:color="auto"/>
            <w:left w:val="none" w:sz="0" w:space="0" w:color="auto"/>
            <w:bottom w:val="none" w:sz="0" w:space="0" w:color="auto"/>
            <w:right w:val="none" w:sz="0" w:space="0" w:color="auto"/>
          </w:divBdr>
          <w:divsChild>
            <w:div w:id="1820461409">
              <w:marLeft w:val="0"/>
              <w:marRight w:val="0"/>
              <w:marTop w:val="0"/>
              <w:marBottom w:val="0"/>
              <w:divBdr>
                <w:top w:val="none" w:sz="0" w:space="0" w:color="auto"/>
                <w:left w:val="none" w:sz="0" w:space="0" w:color="auto"/>
                <w:bottom w:val="none" w:sz="0" w:space="0" w:color="auto"/>
                <w:right w:val="none" w:sz="0" w:space="0" w:color="auto"/>
              </w:divBdr>
            </w:div>
            <w:div w:id="1614240472">
              <w:marLeft w:val="0"/>
              <w:marRight w:val="0"/>
              <w:marTop w:val="0"/>
              <w:marBottom w:val="0"/>
              <w:divBdr>
                <w:top w:val="none" w:sz="0" w:space="0" w:color="auto"/>
                <w:left w:val="none" w:sz="0" w:space="0" w:color="auto"/>
                <w:bottom w:val="none" w:sz="0" w:space="0" w:color="auto"/>
                <w:right w:val="none" w:sz="0" w:space="0" w:color="auto"/>
              </w:divBdr>
            </w:div>
            <w:div w:id="619917086">
              <w:marLeft w:val="0"/>
              <w:marRight w:val="0"/>
              <w:marTop w:val="0"/>
              <w:marBottom w:val="0"/>
              <w:divBdr>
                <w:top w:val="none" w:sz="0" w:space="0" w:color="auto"/>
                <w:left w:val="none" w:sz="0" w:space="0" w:color="auto"/>
                <w:bottom w:val="none" w:sz="0" w:space="0" w:color="auto"/>
                <w:right w:val="none" w:sz="0" w:space="0" w:color="auto"/>
              </w:divBdr>
            </w:div>
            <w:div w:id="597492120">
              <w:marLeft w:val="0"/>
              <w:marRight w:val="0"/>
              <w:marTop w:val="0"/>
              <w:marBottom w:val="0"/>
              <w:divBdr>
                <w:top w:val="none" w:sz="0" w:space="0" w:color="auto"/>
                <w:left w:val="none" w:sz="0" w:space="0" w:color="auto"/>
                <w:bottom w:val="none" w:sz="0" w:space="0" w:color="auto"/>
                <w:right w:val="none" w:sz="0" w:space="0" w:color="auto"/>
              </w:divBdr>
            </w:div>
            <w:div w:id="84856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4504">
      <w:bodyDiv w:val="1"/>
      <w:marLeft w:val="0"/>
      <w:marRight w:val="0"/>
      <w:marTop w:val="0"/>
      <w:marBottom w:val="0"/>
      <w:divBdr>
        <w:top w:val="none" w:sz="0" w:space="0" w:color="auto"/>
        <w:left w:val="none" w:sz="0" w:space="0" w:color="auto"/>
        <w:bottom w:val="none" w:sz="0" w:space="0" w:color="auto"/>
        <w:right w:val="none" w:sz="0" w:space="0" w:color="auto"/>
      </w:divBdr>
      <w:divsChild>
        <w:div w:id="1889994691">
          <w:marLeft w:val="0"/>
          <w:marRight w:val="0"/>
          <w:marTop w:val="0"/>
          <w:marBottom w:val="0"/>
          <w:divBdr>
            <w:top w:val="none" w:sz="0" w:space="0" w:color="auto"/>
            <w:left w:val="none" w:sz="0" w:space="0" w:color="auto"/>
            <w:bottom w:val="none" w:sz="0" w:space="0" w:color="auto"/>
            <w:right w:val="none" w:sz="0" w:space="0" w:color="auto"/>
          </w:divBdr>
        </w:div>
        <w:div w:id="1536313632">
          <w:marLeft w:val="0"/>
          <w:marRight w:val="0"/>
          <w:marTop w:val="0"/>
          <w:marBottom w:val="0"/>
          <w:divBdr>
            <w:top w:val="none" w:sz="0" w:space="0" w:color="auto"/>
            <w:left w:val="none" w:sz="0" w:space="0" w:color="auto"/>
            <w:bottom w:val="none" w:sz="0" w:space="0" w:color="auto"/>
            <w:right w:val="none" w:sz="0" w:space="0" w:color="auto"/>
          </w:divBdr>
        </w:div>
        <w:div w:id="2075350541">
          <w:marLeft w:val="0"/>
          <w:marRight w:val="0"/>
          <w:marTop w:val="0"/>
          <w:marBottom w:val="0"/>
          <w:divBdr>
            <w:top w:val="none" w:sz="0" w:space="0" w:color="auto"/>
            <w:left w:val="none" w:sz="0" w:space="0" w:color="auto"/>
            <w:bottom w:val="none" w:sz="0" w:space="0" w:color="auto"/>
            <w:right w:val="none" w:sz="0" w:space="0" w:color="auto"/>
          </w:divBdr>
        </w:div>
        <w:div w:id="1442919571">
          <w:marLeft w:val="0"/>
          <w:marRight w:val="0"/>
          <w:marTop w:val="0"/>
          <w:marBottom w:val="0"/>
          <w:divBdr>
            <w:top w:val="none" w:sz="0" w:space="0" w:color="auto"/>
            <w:left w:val="none" w:sz="0" w:space="0" w:color="auto"/>
            <w:bottom w:val="none" w:sz="0" w:space="0" w:color="auto"/>
            <w:right w:val="none" w:sz="0" w:space="0" w:color="auto"/>
          </w:divBdr>
        </w:div>
        <w:div w:id="4942171">
          <w:marLeft w:val="0"/>
          <w:marRight w:val="0"/>
          <w:marTop w:val="0"/>
          <w:marBottom w:val="0"/>
          <w:divBdr>
            <w:top w:val="none" w:sz="0" w:space="0" w:color="auto"/>
            <w:left w:val="none" w:sz="0" w:space="0" w:color="auto"/>
            <w:bottom w:val="none" w:sz="0" w:space="0" w:color="auto"/>
            <w:right w:val="none" w:sz="0" w:space="0" w:color="auto"/>
          </w:divBdr>
        </w:div>
        <w:div w:id="1978029470">
          <w:marLeft w:val="0"/>
          <w:marRight w:val="0"/>
          <w:marTop w:val="0"/>
          <w:marBottom w:val="0"/>
          <w:divBdr>
            <w:top w:val="none" w:sz="0" w:space="0" w:color="auto"/>
            <w:left w:val="none" w:sz="0" w:space="0" w:color="auto"/>
            <w:bottom w:val="none" w:sz="0" w:space="0" w:color="auto"/>
            <w:right w:val="none" w:sz="0" w:space="0" w:color="auto"/>
          </w:divBdr>
        </w:div>
        <w:div w:id="799420294">
          <w:marLeft w:val="0"/>
          <w:marRight w:val="0"/>
          <w:marTop w:val="0"/>
          <w:marBottom w:val="0"/>
          <w:divBdr>
            <w:top w:val="none" w:sz="0" w:space="0" w:color="auto"/>
            <w:left w:val="none" w:sz="0" w:space="0" w:color="auto"/>
            <w:bottom w:val="none" w:sz="0" w:space="0" w:color="auto"/>
            <w:right w:val="none" w:sz="0" w:space="0" w:color="auto"/>
          </w:divBdr>
        </w:div>
      </w:divsChild>
    </w:div>
    <w:div w:id="1222786783">
      <w:bodyDiv w:val="1"/>
      <w:marLeft w:val="0"/>
      <w:marRight w:val="0"/>
      <w:marTop w:val="0"/>
      <w:marBottom w:val="0"/>
      <w:divBdr>
        <w:top w:val="none" w:sz="0" w:space="0" w:color="auto"/>
        <w:left w:val="none" w:sz="0" w:space="0" w:color="auto"/>
        <w:bottom w:val="none" w:sz="0" w:space="0" w:color="auto"/>
        <w:right w:val="none" w:sz="0" w:space="0" w:color="auto"/>
      </w:divBdr>
    </w:div>
    <w:div w:id="1278607583">
      <w:bodyDiv w:val="1"/>
      <w:marLeft w:val="0"/>
      <w:marRight w:val="0"/>
      <w:marTop w:val="0"/>
      <w:marBottom w:val="0"/>
      <w:divBdr>
        <w:top w:val="none" w:sz="0" w:space="0" w:color="auto"/>
        <w:left w:val="none" w:sz="0" w:space="0" w:color="auto"/>
        <w:bottom w:val="none" w:sz="0" w:space="0" w:color="auto"/>
        <w:right w:val="none" w:sz="0" w:space="0" w:color="auto"/>
      </w:divBdr>
    </w:div>
    <w:div w:id="1357122173">
      <w:bodyDiv w:val="1"/>
      <w:marLeft w:val="0"/>
      <w:marRight w:val="0"/>
      <w:marTop w:val="0"/>
      <w:marBottom w:val="0"/>
      <w:divBdr>
        <w:top w:val="none" w:sz="0" w:space="0" w:color="auto"/>
        <w:left w:val="none" w:sz="0" w:space="0" w:color="auto"/>
        <w:bottom w:val="none" w:sz="0" w:space="0" w:color="auto"/>
        <w:right w:val="none" w:sz="0" w:space="0" w:color="auto"/>
      </w:divBdr>
    </w:div>
    <w:div w:id="1360550295">
      <w:bodyDiv w:val="1"/>
      <w:marLeft w:val="0"/>
      <w:marRight w:val="0"/>
      <w:marTop w:val="0"/>
      <w:marBottom w:val="0"/>
      <w:divBdr>
        <w:top w:val="none" w:sz="0" w:space="0" w:color="auto"/>
        <w:left w:val="none" w:sz="0" w:space="0" w:color="auto"/>
        <w:bottom w:val="none" w:sz="0" w:space="0" w:color="auto"/>
        <w:right w:val="none" w:sz="0" w:space="0" w:color="auto"/>
      </w:divBdr>
    </w:div>
    <w:div w:id="1451784532">
      <w:bodyDiv w:val="1"/>
      <w:marLeft w:val="0"/>
      <w:marRight w:val="0"/>
      <w:marTop w:val="0"/>
      <w:marBottom w:val="0"/>
      <w:divBdr>
        <w:top w:val="none" w:sz="0" w:space="0" w:color="auto"/>
        <w:left w:val="none" w:sz="0" w:space="0" w:color="auto"/>
        <w:bottom w:val="none" w:sz="0" w:space="0" w:color="auto"/>
        <w:right w:val="none" w:sz="0" w:space="0" w:color="auto"/>
      </w:divBdr>
    </w:div>
    <w:div w:id="1469661782">
      <w:bodyDiv w:val="1"/>
      <w:marLeft w:val="0"/>
      <w:marRight w:val="0"/>
      <w:marTop w:val="0"/>
      <w:marBottom w:val="0"/>
      <w:divBdr>
        <w:top w:val="none" w:sz="0" w:space="0" w:color="auto"/>
        <w:left w:val="none" w:sz="0" w:space="0" w:color="auto"/>
        <w:bottom w:val="none" w:sz="0" w:space="0" w:color="auto"/>
        <w:right w:val="none" w:sz="0" w:space="0" w:color="auto"/>
      </w:divBdr>
    </w:div>
    <w:div w:id="1605453015">
      <w:bodyDiv w:val="1"/>
      <w:marLeft w:val="0"/>
      <w:marRight w:val="0"/>
      <w:marTop w:val="0"/>
      <w:marBottom w:val="0"/>
      <w:divBdr>
        <w:top w:val="none" w:sz="0" w:space="0" w:color="auto"/>
        <w:left w:val="none" w:sz="0" w:space="0" w:color="auto"/>
        <w:bottom w:val="none" w:sz="0" w:space="0" w:color="auto"/>
        <w:right w:val="none" w:sz="0" w:space="0" w:color="auto"/>
      </w:divBdr>
    </w:div>
    <w:div w:id="1608273336">
      <w:bodyDiv w:val="1"/>
      <w:marLeft w:val="0"/>
      <w:marRight w:val="0"/>
      <w:marTop w:val="0"/>
      <w:marBottom w:val="0"/>
      <w:divBdr>
        <w:top w:val="none" w:sz="0" w:space="0" w:color="auto"/>
        <w:left w:val="none" w:sz="0" w:space="0" w:color="auto"/>
        <w:bottom w:val="none" w:sz="0" w:space="0" w:color="auto"/>
        <w:right w:val="none" w:sz="0" w:space="0" w:color="auto"/>
      </w:divBdr>
    </w:div>
    <w:div w:id="1721326525">
      <w:bodyDiv w:val="1"/>
      <w:marLeft w:val="0"/>
      <w:marRight w:val="0"/>
      <w:marTop w:val="0"/>
      <w:marBottom w:val="0"/>
      <w:divBdr>
        <w:top w:val="none" w:sz="0" w:space="0" w:color="auto"/>
        <w:left w:val="none" w:sz="0" w:space="0" w:color="auto"/>
        <w:bottom w:val="none" w:sz="0" w:space="0" w:color="auto"/>
        <w:right w:val="none" w:sz="0" w:space="0" w:color="auto"/>
      </w:divBdr>
    </w:div>
    <w:div w:id="1790010389">
      <w:bodyDiv w:val="1"/>
      <w:marLeft w:val="0"/>
      <w:marRight w:val="0"/>
      <w:marTop w:val="0"/>
      <w:marBottom w:val="0"/>
      <w:divBdr>
        <w:top w:val="none" w:sz="0" w:space="0" w:color="auto"/>
        <w:left w:val="none" w:sz="0" w:space="0" w:color="auto"/>
        <w:bottom w:val="none" w:sz="0" w:space="0" w:color="auto"/>
        <w:right w:val="none" w:sz="0" w:space="0" w:color="auto"/>
      </w:divBdr>
    </w:div>
    <w:div w:id="1828353832">
      <w:bodyDiv w:val="1"/>
      <w:marLeft w:val="0"/>
      <w:marRight w:val="0"/>
      <w:marTop w:val="0"/>
      <w:marBottom w:val="0"/>
      <w:divBdr>
        <w:top w:val="none" w:sz="0" w:space="0" w:color="auto"/>
        <w:left w:val="none" w:sz="0" w:space="0" w:color="auto"/>
        <w:bottom w:val="none" w:sz="0" w:space="0" w:color="auto"/>
        <w:right w:val="none" w:sz="0" w:space="0" w:color="auto"/>
      </w:divBdr>
    </w:div>
    <w:div w:id="1922911501">
      <w:bodyDiv w:val="1"/>
      <w:marLeft w:val="0"/>
      <w:marRight w:val="0"/>
      <w:marTop w:val="0"/>
      <w:marBottom w:val="0"/>
      <w:divBdr>
        <w:top w:val="none" w:sz="0" w:space="0" w:color="auto"/>
        <w:left w:val="none" w:sz="0" w:space="0" w:color="auto"/>
        <w:bottom w:val="none" w:sz="0" w:space="0" w:color="auto"/>
        <w:right w:val="none" w:sz="0" w:space="0" w:color="auto"/>
      </w:divBdr>
    </w:div>
    <w:div w:id="1969509177">
      <w:bodyDiv w:val="1"/>
      <w:marLeft w:val="0"/>
      <w:marRight w:val="0"/>
      <w:marTop w:val="0"/>
      <w:marBottom w:val="0"/>
      <w:divBdr>
        <w:top w:val="none" w:sz="0" w:space="0" w:color="auto"/>
        <w:left w:val="none" w:sz="0" w:space="0" w:color="auto"/>
        <w:bottom w:val="none" w:sz="0" w:space="0" w:color="auto"/>
        <w:right w:val="none" w:sz="0" w:space="0" w:color="auto"/>
      </w:divBdr>
    </w:div>
    <w:div w:id="1988195358">
      <w:bodyDiv w:val="1"/>
      <w:marLeft w:val="0"/>
      <w:marRight w:val="0"/>
      <w:marTop w:val="0"/>
      <w:marBottom w:val="0"/>
      <w:divBdr>
        <w:top w:val="none" w:sz="0" w:space="0" w:color="auto"/>
        <w:left w:val="none" w:sz="0" w:space="0" w:color="auto"/>
        <w:bottom w:val="none" w:sz="0" w:space="0" w:color="auto"/>
        <w:right w:val="none" w:sz="0" w:space="0" w:color="auto"/>
      </w:divBdr>
      <w:divsChild>
        <w:div w:id="1556621422">
          <w:marLeft w:val="0"/>
          <w:marRight w:val="0"/>
          <w:marTop w:val="0"/>
          <w:marBottom w:val="0"/>
          <w:divBdr>
            <w:top w:val="none" w:sz="0" w:space="0" w:color="auto"/>
            <w:left w:val="none" w:sz="0" w:space="0" w:color="auto"/>
            <w:bottom w:val="none" w:sz="0" w:space="0" w:color="auto"/>
            <w:right w:val="none" w:sz="0" w:space="0" w:color="auto"/>
          </w:divBdr>
        </w:div>
        <w:div w:id="411200555">
          <w:marLeft w:val="0"/>
          <w:marRight w:val="0"/>
          <w:marTop w:val="0"/>
          <w:marBottom w:val="0"/>
          <w:divBdr>
            <w:top w:val="none" w:sz="0" w:space="0" w:color="auto"/>
            <w:left w:val="none" w:sz="0" w:space="0" w:color="auto"/>
            <w:bottom w:val="none" w:sz="0" w:space="0" w:color="auto"/>
            <w:right w:val="none" w:sz="0" w:space="0" w:color="auto"/>
          </w:divBdr>
        </w:div>
        <w:div w:id="1573275764">
          <w:marLeft w:val="0"/>
          <w:marRight w:val="0"/>
          <w:marTop w:val="0"/>
          <w:marBottom w:val="0"/>
          <w:divBdr>
            <w:top w:val="none" w:sz="0" w:space="0" w:color="auto"/>
            <w:left w:val="none" w:sz="0" w:space="0" w:color="auto"/>
            <w:bottom w:val="none" w:sz="0" w:space="0" w:color="auto"/>
            <w:right w:val="none" w:sz="0" w:space="0" w:color="auto"/>
          </w:divBdr>
        </w:div>
        <w:div w:id="942955614">
          <w:marLeft w:val="0"/>
          <w:marRight w:val="0"/>
          <w:marTop w:val="0"/>
          <w:marBottom w:val="0"/>
          <w:divBdr>
            <w:top w:val="none" w:sz="0" w:space="0" w:color="auto"/>
            <w:left w:val="none" w:sz="0" w:space="0" w:color="auto"/>
            <w:bottom w:val="none" w:sz="0" w:space="0" w:color="auto"/>
            <w:right w:val="none" w:sz="0" w:space="0" w:color="auto"/>
          </w:divBdr>
        </w:div>
        <w:div w:id="618417401">
          <w:marLeft w:val="0"/>
          <w:marRight w:val="0"/>
          <w:marTop w:val="0"/>
          <w:marBottom w:val="0"/>
          <w:divBdr>
            <w:top w:val="none" w:sz="0" w:space="0" w:color="auto"/>
            <w:left w:val="none" w:sz="0" w:space="0" w:color="auto"/>
            <w:bottom w:val="none" w:sz="0" w:space="0" w:color="auto"/>
            <w:right w:val="none" w:sz="0" w:space="0" w:color="auto"/>
          </w:divBdr>
        </w:div>
        <w:div w:id="352075850">
          <w:marLeft w:val="0"/>
          <w:marRight w:val="0"/>
          <w:marTop w:val="0"/>
          <w:marBottom w:val="0"/>
          <w:divBdr>
            <w:top w:val="none" w:sz="0" w:space="0" w:color="auto"/>
            <w:left w:val="none" w:sz="0" w:space="0" w:color="auto"/>
            <w:bottom w:val="none" w:sz="0" w:space="0" w:color="auto"/>
            <w:right w:val="none" w:sz="0" w:space="0" w:color="auto"/>
          </w:divBdr>
        </w:div>
        <w:div w:id="65302686">
          <w:marLeft w:val="0"/>
          <w:marRight w:val="0"/>
          <w:marTop w:val="0"/>
          <w:marBottom w:val="0"/>
          <w:divBdr>
            <w:top w:val="none" w:sz="0" w:space="0" w:color="auto"/>
            <w:left w:val="none" w:sz="0" w:space="0" w:color="auto"/>
            <w:bottom w:val="none" w:sz="0" w:space="0" w:color="auto"/>
            <w:right w:val="none" w:sz="0" w:space="0" w:color="auto"/>
          </w:divBdr>
        </w:div>
      </w:divsChild>
    </w:div>
    <w:div w:id="1989673296">
      <w:bodyDiv w:val="1"/>
      <w:marLeft w:val="0"/>
      <w:marRight w:val="0"/>
      <w:marTop w:val="0"/>
      <w:marBottom w:val="0"/>
      <w:divBdr>
        <w:top w:val="none" w:sz="0" w:space="0" w:color="auto"/>
        <w:left w:val="none" w:sz="0" w:space="0" w:color="auto"/>
        <w:bottom w:val="none" w:sz="0" w:space="0" w:color="auto"/>
        <w:right w:val="none" w:sz="0" w:space="0" w:color="auto"/>
      </w:divBdr>
    </w:div>
    <w:div w:id="2025546585">
      <w:bodyDiv w:val="1"/>
      <w:marLeft w:val="0"/>
      <w:marRight w:val="0"/>
      <w:marTop w:val="0"/>
      <w:marBottom w:val="0"/>
      <w:divBdr>
        <w:top w:val="none" w:sz="0" w:space="0" w:color="auto"/>
        <w:left w:val="none" w:sz="0" w:space="0" w:color="auto"/>
        <w:bottom w:val="none" w:sz="0" w:space="0" w:color="auto"/>
        <w:right w:val="none" w:sz="0" w:space="0" w:color="auto"/>
      </w:divBdr>
    </w:div>
    <w:div w:id="2115201999">
      <w:bodyDiv w:val="1"/>
      <w:marLeft w:val="0"/>
      <w:marRight w:val="0"/>
      <w:marTop w:val="0"/>
      <w:marBottom w:val="0"/>
      <w:divBdr>
        <w:top w:val="none" w:sz="0" w:space="0" w:color="auto"/>
        <w:left w:val="none" w:sz="0" w:space="0" w:color="auto"/>
        <w:bottom w:val="none" w:sz="0" w:space="0" w:color="auto"/>
        <w:right w:val="none" w:sz="0" w:space="0" w:color="auto"/>
      </w:divBdr>
      <w:divsChild>
        <w:div w:id="538711121">
          <w:marLeft w:val="0"/>
          <w:marRight w:val="0"/>
          <w:marTop w:val="250"/>
          <w:marBottom w:val="0"/>
          <w:divBdr>
            <w:top w:val="none" w:sz="0" w:space="0" w:color="auto"/>
            <w:left w:val="none" w:sz="0" w:space="0" w:color="auto"/>
            <w:bottom w:val="none" w:sz="0" w:space="0" w:color="auto"/>
            <w:right w:val="none" w:sz="0" w:space="0" w:color="auto"/>
          </w:divBdr>
          <w:divsChild>
            <w:div w:id="1091196398">
              <w:marLeft w:val="526"/>
              <w:marRight w:val="0"/>
              <w:marTop w:val="2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vo.garant.ru/document/redirect/70807194/11033" TargetMode="External"/><Relationship Id="rId117" Type="http://schemas.openxmlformats.org/officeDocument/2006/relationships/hyperlink" Target="https://www.academia-moscow.ru/authors/detail/43751/" TargetMode="External"/><Relationship Id="rId21" Type="http://schemas.openxmlformats.org/officeDocument/2006/relationships/image" Target="media/image5.emf"/><Relationship Id="rId42" Type="http://schemas.openxmlformats.org/officeDocument/2006/relationships/hyperlink" Target="https://www.labirint.ru/series/45534/" TargetMode="External"/><Relationship Id="rId47" Type="http://schemas.openxmlformats.org/officeDocument/2006/relationships/hyperlink" Target="https://urait.ru/bcode/493683" TargetMode="External"/><Relationship Id="rId63" Type="http://schemas.openxmlformats.org/officeDocument/2006/relationships/hyperlink" Target="file:///C:\Users\user\Desktop\29.02.10%20&#1052;&#1072;&#1082;&#1077;&#1090;%20&#1054;&#1055;&#1054;&#1055;-&#1055;\&#1052;&#1072;&#1082;&#1077;&#1090;%20&#1054;&#1055;&#1054;&#1055;-&#1055;%20&#8212;%20&#1074;%20&#1088;&#1072;&#1073;&#1086;&#1090;&#1077;\&#1055;&#1088;&#1080;&#1083;_1_&#1055;&#1052;.%2004.docx" TargetMode="External"/><Relationship Id="rId68" Type="http://schemas.openxmlformats.org/officeDocument/2006/relationships/hyperlink" Target="file:///C:\Users\user\Desktop\29.02.10%20&#1052;&#1072;&#1082;&#1077;&#1090;%20&#1054;&#1055;&#1054;&#1055;-&#1055;\&#1052;&#1072;&#1082;&#1077;&#1090;%20&#1054;&#1055;&#1054;&#1055;-&#1055;%20&#8212;%20&#1074;%20&#1088;&#1072;&#1073;&#1086;&#1090;&#1077;\&#1055;&#1088;&#1080;&#1083;_1_&#1055;&#1052;.%2004.docx" TargetMode="External"/><Relationship Id="rId84" Type="http://schemas.openxmlformats.org/officeDocument/2006/relationships/header" Target="header25.xml"/><Relationship Id="rId89" Type="http://schemas.openxmlformats.org/officeDocument/2006/relationships/hyperlink" Target="http://www.biblio-online.ru/book/48CD3AED-3B4F-4E6D-A28E-6A5F1EAF7B00" TargetMode="External"/><Relationship Id="rId112" Type="http://schemas.openxmlformats.org/officeDocument/2006/relationships/hyperlink" Target="http://www.voanews.com/" TargetMode="External"/><Relationship Id="rId133" Type="http://schemas.openxmlformats.org/officeDocument/2006/relationships/hyperlink" Target="http://www.costumehistory.ru/" TargetMode="External"/><Relationship Id="rId138" Type="http://schemas.openxmlformats.org/officeDocument/2006/relationships/hyperlink" Target="http://www.fashion-fashion.ru/" TargetMode="External"/><Relationship Id="rId16" Type="http://schemas.openxmlformats.org/officeDocument/2006/relationships/hyperlink" Target="http://ivo.garant.ru/document/redirect/70807194/11033" TargetMode="External"/><Relationship Id="rId107" Type="http://schemas.openxmlformats.org/officeDocument/2006/relationships/header" Target="header39.xml"/><Relationship Id="rId11" Type="http://schemas.openxmlformats.org/officeDocument/2006/relationships/hyperlink" Target="http://ivo.garant.ru/document/redirect/404934403/0" TargetMode="External"/><Relationship Id="rId32" Type="http://schemas.openxmlformats.org/officeDocument/2006/relationships/hyperlink" Target="https://profspo.ru/books/105141" TargetMode="External"/><Relationship Id="rId37" Type="http://schemas.openxmlformats.org/officeDocument/2006/relationships/hyperlink" Target="http://www.cniishp.ru" TargetMode="External"/><Relationship Id="rId53" Type="http://schemas.openxmlformats.org/officeDocument/2006/relationships/header" Target="header14.xml"/><Relationship Id="rId58" Type="http://schemas.openxmlformats.org/officeDocument/2006/relationships/hyperlink" Target="file:///C:\Users\user\Desktop\29.02.10%20&#1052;&#1072;&#1082;&#1077;&#1090;%20&#1054;&#1055;&#1054;&#1055;-&#1055;\&#1052;&#1072;&#1082;&#1077;&#1090;%20&#1054;&#1055;&#1054;&#1055;-&#1055;%20&#8212;%20&#1074;%20&#1088;&#1072;&#1073;&#1086;&#1090;&#1077;\&#1055;&#1088;&#1080;&#1083;_1_&#1055;&#1052;.%2004.docx" TargetMode="External"/><Relationship Id="rId74" Type="http://schemas.openxmlformats.org/officeDocument/2006/relationships/header" Target="header19.xml"/><Relationship Id="rId79" Type="http://schemas.openxmlformats.org/officeDocument/2006/relationships/hyperlink" Target="http://hudozhnikam.ru/osnovi_risunka/36.html" TargetMode="External"/><Relationship Id="rId102" Type="http://schemas.openxmlformats.org/officeDocument/2006/relationships/header" Target="header36.xml"/><Relationship Id="rId123" Type="http://schemas.openxmlformats.org/officeDocument/2006/relationships/header" Target="header46.xml"/><Relationship Id="rId128" Type="http://schemas.openxmlformats.org/officeDocument/2006/relationships/hyperlink" Target="https://profspo.ru/books/82629" TargetMode="External"/><Relationship Id="rId144" Type="http://schemas.openxmlformats.org/officeDocument/2006/relationships/hyperlink" Target="https://rosstudent.ru/" TargetMode="External"/><Relationship Id="rId149" Type="http://schemas.openxmlformats.org/officeDocument/2006/relationships/header" Target="header50.xml"/><Relationship Id="rId5" Type="http://schemas.openxmlformats.org/officeDocument/2006/relationships/webSettings" Target="webSettings.xml"/><Relationship Id="rId90" Type="http://schemas.openxmlformats.org/officeDocument/2006/relationships/hyperlink" Target="http://www.biblio-online.ru/book/AB2BF7BB-345C-4FB2-BB96-813795CEE160" TargetMode="External"/><Relationship Id="rId95" Type="http://schemas.openxmlformats.org/officeDocument/2006/relationships/hyperlink" Target="http://www.biblio-online.ru/book/48CD3AED-3B4F-4E6D-A28E-6A5F1EAF7B00" TargetMode="External"/><Relationship Id="rId22" Type="http://schemas.openxmlformats.org/officeDocument/2006/relationships/image" Target="media/image6.emf"/><Relationship Id="rId27" Type="http://schemas.openxmlformats.org/officeDocument/2006/relationships/header" Target="header5.xml"/><Relationship Id="rId43" Type="http://schemas.openxmlformats.org/officeDocument/2006/relationships/hyperlink" Target="https://www.chitai-gorod.ru/books/publishers/edipresskonliga/" TargetMode="External"/><Relationship Id="rId48" Type="http://schemas.openxmlformats.org/officeDocument/2006/relationships/hyperlink" Target="https://rags.ru/gosts/gost/2745/" TargetMode="External"/><Relationship Id="rId64" Type="http://schemas.openxmlformats.org/officeDocument/2006/relationships/hyperlink" Target="file:///C:\Users\user\Desktop\29.02.10%20&#1052;&#1072;&#1082;&#1077;&#1090;%20&#1054;&#1055;&#1054;&#1055;-&#1055;\&#1052;&#1072;&#1082;&#1077;&#1090;%20&#1054;&#1055;&#1054;&#1055;-&#1055;%20&#8212;%20&#1074;%20&#1088;&#1072;&#1073;&#1086;&#1090;&#1077;\&#1055;&#1088;&#1080;&#1083;_1_&#1055;&#1052;.%2004.docx" TargetMode="External"/><Relationship Id="rId69" Type="http://schemas.openxmlformats.org/officeDocument/2006/relationships/hyperlink" Target="file:///C:\Users\user\Desktop\29.02.10%20&#1052;&#1072;&#1082;&#1077;&#1090;%20&#1054;&#1055;&#1054;&#1055;-&#1055;\&#1052;&#1072;&#1082;&#1077;&#1090;%20&#1054;&#1055;&#1054;&#1055;-&#1055;%20&#8212;%20&#1074;%20&#1088;&#1072;&#1073;&#1086;&#1090;&#1077;\&#1055;&#1088;&#1080;&#1083;_1_&#1055;&#1052;.%2004.docx" TargetMode="External"/><Relationship Id="rId113" Type="http://schemas.openxmlformats.org/officeDocument/2006/relationships/hyperlink" Target="http://ru.wikipedia.org" TargetMode="External"/><Relationship Id="rId118" Type="http://schemas.openxmlformats.org/officeDocument/2006/relationships/hyperlink" Target="https://www.academia-moscow.ru/authors/detail/44289/" TargetMode="External"/><Relationship Id="rId134" Type="http://schemas.openxmlformats.org/officeDocument/2006/relationships/hyperlink" Target="http://fashiony.ru/" TargetMode="External"/><Relationship Id="rId139" Type="http://schemas.openxmlformats.org/officeDocument/2006/relationships/hyperlink" Target="https://rsv.ru/" TargetMode="External"/><Relationship Id="rId80" Type="http://schemas.openxmlformats.org/officeDocument/2006/relationships/hyperlink" Target="http://www.artprojekt.ru" TargetMode="External"/><Relationship Id="rId85" Type="http://schemas.openxmlformats.org/officeDocument/2006/relationships/hyperlink" Target="https://fashion-craft.ru/book__ai" TargetMode="External"/><Relationship Id="rId150" Type="http://schemas.openxmlformats.org/officeDocument/2006/relationships/header" Target="header51.xml"/><Relationship Id="rId12" Type="http://schemas.openxmlformats.org/officeDocument/2006/relationships/hyperlink" Target="http://ivo.garant.ru/document/redirect/404934403/0" TargetMode="External"/><Relationship Id="rId17" Type="http://schemas.openxmlformats.org/officeDocument/2006/relationships/header" Target="header2.xml"/><Relationship Id="rId25" Type="http://schemas.openxmlformats.org/officeDocument/2006/relationships/hyperlink" Target="http://ivo.garant.ru/document/redirect/70807194/11021" TargetMode="External"/><Relationship Id="rId33" Type="http://schemas.openxmlformats.org/officeDocument/2006/relationships/hyperlink" Target="https://profspo.ru/books/91873" TargetMode="External"/><Relationship Id="rId38" Type="http://schemas.openxmlformats.org/officeDocument/2006/relationships/header" Target="header9.xml"/><Relationship Id="rId46" Type="http://schemas.openxmlformats.org/officeDocument/2006/relationships/hyperlink" Target="https://urait.ru/bcode/454920" TargetMode="External"/><Relationship Id="rId59" Type="http://schemas.openxmlformats.org/officeDocument/2006/relationships/hyperlink" Target="file:///C:\Users\user\Desktop\29.02.10%20&#1052;&#1072;&#1082;&#1077;&#1090;%20&#1054;&#1055;&#1054;&#1055;-&#1055;\&#1052;&#1072;&#1082;&#1077;&#1090;%20&#1054;&#1055;&#1054;&#1055;-&#1055;%20&#8212;%20&#1074;%20&#1088;&#1072;&#1073;&#1086;&#1090;&#1077;\&#1055;&#1088;&#1080;&#1083;_1_&#1055;&#1052;.%2004.docx" TargetMode="External"/><Relationship Id="rId67" Type="http://schemas.openxmlformats.org/officeDocument/2006/relationships/hyperlink" Target="file:///C:\Users\user\Desktop\29.02.10%20&#1052;&#1072;&#1082;&#1077;&#1090;%20&#1054;&#1055;&#1054;&#1055;-&#1055;\&#1052;&#1072;&#1082;&#1077;&#1090;%20&#1054;&#1055;&#1054;&#1055;-&#1055;%20&#8212;%20&#1074;%20&#1088;&#1072;&#1073;&#1086;&#1090;&#1077;\&#1055;&#1088;&#1080;&#1083;_1_&#1055;&#1052;.%2004.docx" TargetMode="External"/><Relationship Id="rId103" Type="http://schemas.openxmlformats.org/officeDocument/2006/relationships/header" Target="header37.xml"/><Relationship Id="rId108" Type="http://schemas.openxmlformats.org/officeDocument/2006/relationships/header" Target="header40.xml"/><Relationship Id="rId116" Type="http://schemas.openxmlformats.org/officeDocument/2006/relationships/header" Target="header43.xml"/><Relationship Id="rId124" Type="http://schemas.openxmlformats.org/officeDocument/2006/relationships/hyperlink" Target="https://urait.ru/bcode/506927" TargetMode="External"/><Relationship Id="rId129" Type="http://schemas.openxmlformats.org/officeDocument/2006/relationships/hyperlink" Target="https://profspo.ru/books/99374" TargetMode="External"/><Relationship Id="rId137" Type="http://schemas.openxmlformats.org/officeDocument/2006/relationships/hyperlink" Target="http://www.liveinternet.ru/" TargetMode="External"/><Relationship Id="rId20" Type="http://schemas.openxmlformats.org/officeDocument/2006/relationships/image" Target="media/image4.emf"/><Relationship Id="rId41" Type="http://schemas.openxmlformats.org/officeDocument/2006/relationships/header" Target="header12.xml"/><Relationship Id="rId54" Type="http://schemas.openxmlformats.org/officeDocument/2006/relationships/header" Target="header15.xml"/><Relationship Id="rId62" Type="http://schemas.openxmlformats.org/officeDocument/2006/relationships/hyperlink" Target="file:///C:\Users\user\Desktop\29.02.10%20&#1052;&#1072;&#1082;&#1077;&#1090;%20&#1054;&#1055;&#1054;&#1055;-&#1055;\&#1052;&#1072;&#1082;&#1077;&#1090;%20&#1054;&#1055;&#1054;&#1055;-&#1055;%20&#8212;%20&#1074;%20&#1088;&#1072;&#1073;&#1086;&#1090;&#1077;\&#1055;&#1088;&#1080;&#1083;_1_&#1055;&#1052;.%2004.docx" TargetMode="External"/><Relationship Id="rId70" Type="http://schemas.openxmlformats.org/officeDocument/2006/relationships/hyperlink" Target="file:///C:\Users\user\Desktop\29.02.10%20&#1052;&#1072;&#1082;&#1077;&#1090;%20&#1054;&#1055;&#1054;&#1055;-&#1055;\&#1052;&#1072;&#1082;&#1077;&#1090;%20&#1054;&#1055;&#1054;&#1055;-&#1055;%20&#8212;%20&#1074;%20&#1088;&#1072;&#1073;&#1086;&#1090;&#1077;\&#1055;&#1088;&#1080;&#1083;_1_&#1055;&#1052;.%2004.docx" TargetMode="External"/><Relationship Id="rId75" Type="http://schemas.openxmlformats.org/officeDocument/2006/relationships/header" Target="header20.xml"/><Relationship Id="rId83" Type="http://schemas.openxmlformats.org/officeDocument/2006/relationships/header" Target="header24.xml"/><Relationship Id="rId88" Type="http://schemas.openxmlformats.org/officeDocument/2006/relationships/header" Target="header28.xml"/><Relationship Id="rId91" Type="http://schemas.openxmlformats.org/officeDocument/2006/relationships/hyperlink" Target="http://www.biblio-online.ru/book/2787021D-3F52-4D8D-B4F0-B27CE163678B" TargetMode="External"/><Relationship Id="rId96" Type="http://schemas.openxmlformats.org/officeDocument/2006/relationships/hyperlink" Target="http://www.biblio-online.ru/book/AB2BF7BB-345C-4FB2-BB96-813795CEE160" TargetMode="External"/><Relationship Id="rId111" Type="http://schemas.openxmlformats.org/officeDocument/2006/relationships/hyperlink" Target="http://www.breakingnewsenglish.com/" TargetMode="External"/><Relationship Id="rId132" Type="http://schemas.openxmlformats.org/officeDocument/2006/relationships/hyperlink" Target="http://blog.t-stile.info/" TargetMode="External"/><Relationship Id="rId140" Type="http://schemas.openxmlformats.org/officeDocument/2006/relationships/hyperlink" Target="https://znanierussia.ru/" TargetMode="External"/><Relationship Id="rId145" Type="http://schemas.openxmlformats.org/officeDocument/2006/relationships/hyperlink" Target="https://firpo.ru/"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vo.garant.ru/document/redirect/70807194/11021"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yperlink" Target="http://www.legprominfo.ru" TargetMode="External"/><Relationship Id="rId49" Type="http://schemas.openxmlformats.org/officeDocument/2006/relationships/hyperlink" Target="https://legprom.review/" TargetMode="External"/><Relationship Id="rId57" Type="http://schemas.openxmlformats.org/officeDocument/2006/relationships/hyperlink" Target="file:///C:\Users\user\Desktop\29.02.10%20&#1052;&#1072;&#1082;&#1077;&#1090;%20&#1054;&#1055;&#1054;&#1055;-&#1055;\&#1052;&#1072;&#1082;&#1077;&#1090;%20&#1054;&#1055;&#1054;&#1055;-&#1055;%20&#8212;%20&#1074;%20&#1088;&#1072;&#1073;&#1086;&#1090;&#1077;\&#1055;&#1088;&#1080;&#1083;_1_&#1055;&#1052;.%2004.docx" TargetMode="External"/><Relationship Id="rId106" Type="http://schemas.openxmlformats.org/officeDocument/2006/relationships/header" Target="header38.xml"/><Relationship Id="rId114" Type="http://schemas.openxmlformats.org/officeDocument/2006/relationships/header" Target="header41.xml"/><Relationship Id="rId119" Type="http://schemas.openxmlformats.org/officeDocument/2006/relationships/hyperlink" Target="https://www.academia-moscow.ru/authors/detail/44383/" TargetMode="External"/><Relationship Id="rId127" Type="http://schemas.openxmlformats.org/officeDocument/2006/relationships/header" Target="header49.xml"/><Relationship Id="rId10" Type="http://schemas.openxmlformats.org/officeDocument/2006/relationships/header" Target="header1.xml"/><Relationship Id="rId31" Type="http://schemas.openxmlformats.org/officeDocument/2006/relationships/hyperlink" Target="https://profspo.ru/books/91874" TargetMode="External"/><Relationship Id="rId44" Type="http://schemas.openxmlformats.org/officeDocument/2006/relationships/hyperlink" Target="https://www.chitai-gorod.ru/books/authors/shtigler_m/" TargetMode="External"/><Relationship Id="rId52" Type="http://schemas.openxmlformats.org/officeDocument/2006/relationships/header" Target="header13.xml"/><Relationship Id="rId60" Type="http://schemas.openxmlformats.org/officeDocument/2006/relationships/hyperlink" Target="file:///C:\Users\user\Desktop\29.02.10%20&#1052;&#1072;&#1082;&#1077;&#1090;%20&#1054;&#1055;&#1054;&#1055;-&#1055;\&#1052;&#1072;&#1082;&#1077;&#1090;%20&#1054;&#1055;&#1054;&#1055;-&#1055;%20&#8212;%20&#1074;%20&#1088;&#1072;&#1073;&#1086;&#1090;&#1077;\&#1055;&#1088;&#1080;&#1083;_1_&#1055;&#1052;.%2004.docx" TargetMode="External"/><Relationship Id="rId65" Type="http://schemas.openxmlformats.org/officeDocument/2006/relationships/hyperlink" Target="file:///C:\Users\user\Desktop\29.02.10%20&#1052;&#1072;&#1082;&#1077;&#1090;%20&#1054;&#1055;&#1054;&#1055;-&#1055;\&#1052;&#1072;&#1082;&#1077;&#1090;%20&#1054;&#1055;&#1054;&#1055;-&#1055;%20&#8212;%20&#1074;%20&#1088;&#1072;&#1073;&#1086;&#1090;&#1077;\&#1055;&#1088;&#1080;&#1083;_1_&#1055;&#1052;.%2004.docx" TargetMode="External"/><Relationship Id="rId73" Type="http://schemas.openxmlformats.org/officeDocument/2006/relationships/header" Target="header18.xml"/><Relationship Id="rId78" Type="http://schemas.openxmlformats.org/officeDocument/2006/relationships/hyperlink" Target="http://www.grafik.org.ru/gallery-name.html" TargetMode="External"/><Relationship Id="rId81" Type="http://schemas.openxmlformats.org/officeDocument/2006/relationships/hyperlink" Target="http://gallerix.ru" TargetMode="External"/><Relationship Id="rId86" Type="http://schemas.openxmlformats.org/officeDocument/2006/relationships/header" Target="header26.xml"/><Relationship Id="rId94" Type="http://schemas.openxmlformats.org/officeDocument/2006/relationships/header" Target="header31.xml"/><Relationship Id="rId99" Type="http://schemas.openxmlformats.org/officeDocument/2006/relationships/header" Target="header33.xml"/><Relationship Id="rId101" Type="http://schemas.openxmlformats.org/officeDocument/2006/relationships/header" Target="header35.xml"/><Relationship Id="rId122" Type="http://schemas.openxmlformats.org/officeDocument/2006/relationships/header" Target="header45.xml"/><Relationship Id="rId130" Type="http://schemas.openxmlformats.org/officeDocument/2006/relationships/hyperlink" Target="https://profspo.ru/books/107990" TargetMode="External"/><Relationship Id="rId135" Type="http://schemas.openxmlformats.org/officeDocument/2006/relationships/hyperlink" Target="http://clothing.tj/?Modelirovanie_form_sovremennoi_odezhdy" TargetMode="External"/><Relationship Id="rId143" Type="http://schemas.openxmlformats.org/officeDocument/2006/relationships/hyperlink" Target="https://&#1072;&#1074;&#1094;.&#1088;&#1092;" TargetMode="External"/><Relationship Id="rId148" Type="http://schemas.openxmlformats.org/officeDocument/2006/relationships/hyperlink" Target="https://onf.ru" TargetMode="External"/><Relationship Id="rId151" Type="http://schemas.openxmlformats.org/officeDocument/2006/relationships/header" Target="header5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ivo.garant.ru/document/redirect/71642732/0" TargetMode="External"/><Relationship Id="rId18" Type="http://schemas.openxmlformats.org/officeDocument/2006/relationships/image" Target="media/image2.emf"/><Relationship Id="rId39" Type="http://schemas.openxmlformats.org/officeDocument/2006/relationships/header" Target="header10.xml"/><Relationship Id="rId109" Type="http://schemas.openxmlformats.org/officeDocument/2006/relationships/hyperlink" Target="https://urait.ru/bcode/469465" TargetMode="External"/><Relationship Id="rId34" Type="http://schemas.openxmlformats.org/officeDocument/2006/relationships/hyperlink" Target="https://profspo.ru/books/79307" TargetMode="External"/><Relationship Id="rId50" Type="http://schemas.openxmlformats.org/officeDocument/2006/relationships/hyperlink" Target="http://www.modanews.ru/muller.-" TargetMode="External"/><Relationship Id="rId55" Type="http://schemas.openxmlformats.org/officeDocument/2006/relationships/header" Target="header16.xml"/><Relationship Id="rId76" Type="http://schemas.openxmlformats.org/officeDocument/2006/relationships/header" Target="header21.xml"/><Relationship Id="rId97" Type="http://schemas.openxmlformats.org/officeDocument/2006/relationships/hyperlink" Target="http://www.biblio-online.ru/book/2787021D-3F52-4D8D-B4F0-B27CE163678B" TargetMode="External"/><Relationship Id="rId104" Type="http://schemas.openxmlformats.org/officeDocument/2006/relationships/hyperlink" Target="https://urait.ru/bcode/490329" TargetMode="External"/><Relationship Id="rId120" Type="http://schemas.openxmlformats.org/officeDocument/2006/relationships/hyperlink" Target="https://www.academia-moscow.ru/authors/detail/44233/" TargetMode="External"/><Relationship Id="rId125" Type="http://schemas.openxmlformats.org/officeDocument/2006/relationships/header" Target="header47.xml"/><Relationship Id="rId141" Type="http://schemas.openxmlformats.org/officeDocument/2006/relationships/hyperlink" Target="https://www.ruy.ru/" TargetMode="External"/><Relationship Id="rId146" Type="http://schemas.openxmlformats.org/officeDocument/2006/relationships/hyperlink" Target="https://bolshayaperemena.online/" TargetMode="External"/><Relationship Id="rId7" Type="http://schemas.openxmlformats.org/officeDocument/2006/relationships/endnotes" Target="endnotes.xml"/><Relationship Id="rId71" Type="http://schemas.openxmlformats.org/officeDocument/2006/relationships/hyperlink" Target="https://urait.ru/bcode/490774" TargetMode="External"/><Relationship Id="rId92" Type="http://schemas.openxmlformats.org/officeDocument/2006/relationships/header" Target="header29.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eader" Target="header4.xml"/><Relationship Id="rId40" Type="http://schemas.openxmlformats.org/officeDocument/2006/relationships/header" Target="header11.xml"/><Relationship Id="rId45" Type="http://schemas.openxmlformats.org/officeDocument/2006/relationships/hyperlink" Target="https://www.chitai-gorod.ru/books/publishers/edipresskonliga/" TargetMode="External"/><Relationship Id="rId66" Type="http://schemas.openxmlformats.org/officeDocument/2006/relationships/hyperlink" Target="file:///C:\Users\user\Desktop\29.02.10%20&#1052;&#1072;&#1082;&#1077;&#1090;%20&#1054;&#1055;&#1054;&#1055;-&#1055;\&#1052;&#1072;&#1082;&#1077;&#1090;%20&#1054;&#1055;&#1054;&#1055;-&#1055;%20&#8212;%20&#1074;%20&#1088;&#1072;&#1073;&#1086;&#1090;&#1077;\&#1055;&#1088;&#1080;&#1083;_1_&#1055;&#1052;.%2004.docx" TargetMode="External"/><Relationship Id="rId87" Type="http://schemas.openxmlformats.org/officeDocument/2006/relationships/header" Target="header27.xml"/><Relationship Id="rId110" Type="http://schemas.openxmlformats.org/officeDocument/2006/relationships/hyperlink" Target="https://www.iprbookshop.ru/94972.html" TargetMode="External"/><Relationship Id="rId115" Type="http://schemas.openxmlformats.org/officeDocument/2006/relationships/header" Target="header42.xml"/><Relationship Id="rId131" Type="http://schemas.openxmlformats.org/officeDocument/2006/relationships/hyperlink" Target="http://elibrary.ru" TargetMode="External"/><Relationship Id="rId136" Type="http://schemas.openxmlformats.org/officeDocument/2006/relationships/hyperlink" Target="http://tvorim.e-gloryon.com/home" TargetMode="External"/><Relationship Id="rId61" Type="http://schemas.openxmlformats.org/officeDocument/2006/relationships/hyperlink" Target="file:///C:\Users\user\Desktop\29.02.10%20&#1052;&#1072;&#1082;&#1077;&#1090;%20&#1054;&#1055;&#1054;&#1055;-&#1055;\&#1052;&#1072;&#1082;&#1077;&#1090;%20&#1054;&#1055;&#1054;&#1055;-&#1055;%20&#8212;%20&#1074;%20&#1088;&#1072;&#1073;&#1086;&#1090;&#1077;\&#1055;&#1088;&#1080;&#1083;_1_&#1055;&#1052;.%2004.docx" TargetMode="External"/><Relationship Id="rId82" Type="http://schemas.openxmlformats.org/officeDocument/2006/relationships/header" Target="header23.xml"/><Relationship Id="rId152" Type="http://schemas.openxmlformats.org/officeDocument/2006/relationships/fontTable" Target="fontTable.xml"/><Relationship Id="rId19" Type="http://schemas.openxmlformats.org/officeDocument/2006/relationships/image" Target="media/image3.emf"/><Relationship Id="rId14" Type="http://schemas.openxmlformats.org/officeDocument/2006/relationships/hyperlink" Target="http://ivo.garant.ru/document/redirect/404934403/0" TargetMode="External"/><Relationship Id="rId30" Type="http://schemas.openxmlformats.org/officeDocument/2006/relationships/header" Target="header8.xml"/><Relationship Id="rId35" Type="http://schemas.openxmlformats.org/officeDocument/2006/relationships/hyperlink" Target="http://www.industria-moda.ru" TargetMode="External"/><Relationship Id="rId56" Type="http://schemas.openxmlformats.org/officeDocument/2006/relationships/hyperlink" Target="https://urait.ru/bcode/490774" TargetMode="External"/><Relationship Id="rId77" Type="http://schemas.openxmlformats.org/officeDocument/2006/relationships/header" Target="header22.xml"/><Relationship Id="rId100" Type="http://schemas.openxmlformats.org/officeDocument/2006/relationships/header" Target="header34.xml"/><Relationship Id="rId105" Type="http://schemas.openxmlformats.org/officeDocument/2006/relationships/hyperlink" Target="https://urait.ru/bcode/475126" TargetMode="External"/><Relationship Id="rId126" Type="http://schemas.openxmlformats.org/officeDocument/2006/relationships/header" Target="header48.xml"/><Relationship Id="rId147" Type="http://schemas.openxmlformats.org/officeDocument/2006/relationships/hyperlink" Target="https://&#1083;&#1080;&#1076;&#1077;&#1088;&#1099;&#1088;&#1086;&#1089;&#1089;&#1080;&#1080;.&#1088;&#1092;/" TargetMode="External"/><Relationship Id="rId8" Type="http://schemas.openxmlformats.org/officeDocument/2006/relationships/image" Target="media/image1.emf"/><Relationship Id="rId51" Type="http://schemas.openxmlformats.org/officeDocument/2006/relationships/hyperlink" Target="http://www.saprgrazia.com/modeling.php" TargetMode="External"/><Relationship Id="rId72" Type="http://schemas.openxmlformats.org/officeDocument/2006/relationships/header" Target="header17.xml"/><Relationship Id="rId93" Type="http://schemas.openxmlformats.org/officeDocument/2006/relationships/header" Target="header30.xml"/><Relationship Id="rId98" Type="http://schemas.openxmlformats.org/officeDocument/2006/relationships/header" Target="header32.xml"/><Relationship Id="rId121" Type="http://schemas.openxmlformats.org/officeDocument/2006/relationships/header" Target="header44.xml"/><Relationship Id="rId142" Type="http://schemas.openxmlformats.org/officeDocument/2006/relationships/hyperlink" Target="https://rosdk.ru/"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tint val="100000"/>
                <a:shade val="100000"/>
                <a:satMod val="130000"/>
              </a:schemeClr>
            </a:gs>
            <a:gs pos="100000">
              <a:schemeClr val="phClr">
                <a:tint val="50000"/>
                <a:shade val="100000"/>
                <a:satMod val="350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428C5-7726-41BA-8AFC-AC4318779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3018</TotalTime>
  <Pages>1</Pages>
  <Words>76932</Words>
  <Characters>438517</Characters>
  <Application>Microsoft Office Word</Application>
  <DocSecurity>0</DocSecurity>
  <Lines>3654</Lines>
  <Paragraphs>1028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327</cp:revision>
  <cp:lastPrinted>2024-06-20T10:09:00Z</cp:lastPrinted>
  <dcterms:created xsi:type="dcterms:W3CDTF">2024-04-04T15:11:00Z</dcterms:created>
  <dcterms:modified xsi:type="dcterms:W3CDTF">2024-08-27T13:09:00Z</dcterms:modified>
</cp:coreProperties>
</file>