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2463" w:rsidRDefault="005F2463" w:rsidP="000958A2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0425" cy="838835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463" w:rsidRDefault="005F2463" w:rsidP="005556A1">
      <w:pPr>
        <w:jc w:val="center"/>
        <w:rPr>
          <w:b/>
        </w:rPr>
      </w:pPr>
    </w:p>
    <w:p w:rsidR="005F2463" w:rsidRDefault="005F2463" w:rsidP="005556A1">
      <w:pPr>
        <w:jc w:val="center"/>
        <w:rPr>
          <w:b/>
        </w:rPr>
      </w:pPr>
    </w:p>
    <w:p w:rsidR="005F2463" w:rsidRDefault="005F2463" w:rsidP="005556A1">
      <w:pPr>
        <w:jc w:val="center"/>
        <w:rPr>
          <w:b/>
        </w:rPr>
      </w:pPr>
    </w:p>
    <w:p w:rsidR="005F2463" w:rsidRDefault="005F2463" w:rsidP="005556A1">
      <w:pPr>
        <w:jc w:val="center"/>
        <w:rPr>
          <w:b/>
        </w:rPr>
      </w:pPr>
    </w:p>
    <w:p w:rsidR="005F2463" w:rsidRDefault="005F2463" w:rsidP="005556A1">
      <w:pPr>
        <w:jc w:val="center"/>
        <w:rPr>
          <w:b/>
        </w:rPr>
      </w:pPr>
    </w:p>
    <w:p w:rsidR="005556A1" w:rsidRDefault="005556A1" w:rsidP="005556A1">
      <w:pPr>
        <w:jc w:val="center"/>
        <w:rPr>
          <w:sz w:val="20"/>
          <w:szCs w:val="20"/>
        </w:rPr>
      </w:pPr>
      <w:bookmarkStart w:id="0" w:name="_GoBack"/>
      <w:bookmarkEnd w:id="0"/>
      <w:r>
        <w:rPr>
          <w:rFonts w:eastAsia="Times New Roman"/>
          <w:b/>
          <w:bCs/>
          <w:sz w:val="28"/>
          <w:szCs w:val="28"/>
        </w:rPr>
        <w:lastRenderedPageBreak/>
        <w:t>ПОЯСНИТЕЛЬНАЯ ЗАПИСКА</w:t>
      </w:r>
    </w:p>
    <w:p w:rsidR="005556A1" w:rsidRDefault="005556A1" w:rsidP="005556A1">
      <w:pPr>
        <w:spacing w:line="200" w:lineRule="exact"/>
        <w:rPr>
          <w:sz w:val="20"/>
          <w:szCs w:val="20"/>
        </w:rPr>
      </w:pPr>
    </w:p>
    <w:p w:rsidR="005556A1" w:rsidRDefault="005556A1" w:rsidP="005556A1">
      <w:pPr>
        <w:spacing w:line="200" w:lineRule="exact"/>
        <w:rPr>
          <w:sz w:val="20"/>
          <w:szCs w:val="20"/>
        </w:rPr>
      </w:pPr>
    </w:p>
    <w:p w:rsidR="005556A1" w:rsidRDefault="005556A1" w:rsidP="005556A1">
      <w:pPr>
        <w:spacing w:line="252" w:lineRule="exact"/>
        <w:rPr>
          <w:sz w:val="20"/>
          <w:szCs w:val="20"/>
        </w:rPr>
      </w:pPr>
    </w:p>
    <w:p w:rsidR="005556A1" w:rsidRDefault="00906CE7" w:rsidP="005556A1">
      <w:pPr>
        <w:spacing w:line="238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</w:t>
      </w:r>
      <w:r w:rsidR="005556A1">
        <w:rPr>
          <w:rFonts w:eastAsia="Times New Roman"/>
          <w:sz w:val="28"/>
          <w:szCs w:val="28"/>
        </w:rPr>
        <w:t xml:space="preserve">рограмма воспитания </w:t>
      </w:r>
      <w:r>
        <w:rPr>
          <w:rFonts w:eastAsia="Times New Roman"/>
          <w:sz w:val="28"/>
          <w:szCs w:val="28"/>
        </w:rPr>
        <w:t xml:space="preserve">МКОУ </w:t>
      </w:r>
      <w:proofErr w:type="spellStart"/>
      <w:r>
        <w:rPr>
          <w:rFonts w:eastAsia="Times New Roman"/>
          <w:sz w:val="28"/>
          <w:szCs w:val="28"/>
        </w:rPr>
        <w:t>Беклемищенская</w:t>
      </w:r>
      <w:proofErr w:type="spellEnd"/>
      <w:r>
        <w:rPr>
          <w:rFonts w:eastAsia="Times New Roman"/>
          <w:sz w:val="28"/>
          <w:szCs w:val="28"/>
        </w:rPr>
        <w:t xml:space="preserve"> НШ-ДС предназначена для р</w:t>
      </w:r>
      <w:r w:rsidR="005556A1">
        <w:rPr>
          <w:rFonts w:eastAsia="Times New Roman"/>
          <w:sz w:val="28"/>
          <w:szCs w:val="28"/>
        </w:rPr>
        <w:t>ешени</w:t>
      </w:r>
      <w:r>
        <w:rPr>
          <w:rFonts w:eastAsia="Times New Roman"/>
          <w:sz w:val="28"/>
          <w:szCs w:val="28"/>
        </w:rPr>
        <w:t>я</w:t>
      </w:r>
      <w:r w:rsidR="005556A1">
        <w:rPr>
          <w:rFonts w:eastAsia="Times New Roman"/>
          <w:sz w:val="28"/>
          <w:szCs w:val="28"/>
        </w:rPr>
        <w:t xml:space="preserve"> проблем гармоничного вхождения </w:t>
      </w:r>
      <w:r>
        <w:rPr>
          <w:rFonts w:eastAsia="Times New Roman"/>
          <w:sz w:val="28"/>
          <w:szCs w:val="28"/>
        </w:rPr>
        <w:t xml:space="preserve">школьников </w:t>
      </w:r>
      <w:r w:rsidR="00EB74FA">
        <w:rPr>
          <w:rFonts w:eastAsia="Times New Roman"/>
          <w:sz w:val="28"/>
          <w:szCs w:val="28"/>
        </w:rPr>
        <w:t xml:space="preserve">и дошкольников </w:t>
      </w:r>
      <w:r w:rsidR="005556A1">
        <w:rPr>
          <w:rFonts w:eastAsia="Times New Roman"/>
          <w:sz w:val="28"/>
          <w:szCs w:val="28"/>
        </w:rPr>
        <w:t xml:space="preserve">в социальный мир и налаживания ответственных взаимоотношений с окружающими их </w:t>
      </w:r>
      <w:r w:rsidR="00F74440">
        <w:rPr>
          <w:rFonts w:eastAsia="Times New Roman"/>
          <w:sz w:val="28"/>
          <w:szCs w:val="28"/>
        </w:rPr>
        <w:t>людьми. П</w:t>
      </w:r>
      <w:r w:rsidR="005556A1">
        <w:rPr>
          <w:rFonts w:eastAsia="Times New Roman"/>
          <w:sz w:val="28"/>
          <w:szCs w:val="28"/>
        </w:rPr>
        <w:t>рограмма показывает, каким образом педагоги могут реализовать воспитательный потенциал их совместной с детьми деятельности.</w:t>
      </w:r>
    </w:p>
    <w:p w:rsidR="005556A1" w:rsidRDefault="005556A1" w:rsidP="005556A1">
      <w:pPr>
        <w:spacing w:line="14" w:lineRule="exact"/>
        <w:rPr>
          <w:sz w:val="20"/>
          <w:szCs w:val="20"/>
        </w:rPr>
      </w:pPr>
    </w:p>
    <w:p w:rsidR="00F74440" w:rsidRDefault="00F74440" w:rsidP="00F74440">
      <w:pPr>
        <w:spacing w:line="239" w:lineRule="auto"/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 центре П</w:t>
      </w:r>
      <w:r w:rsidR="005556A1">
        <w:rPr>
          <w:rFonts w:eastAsia="Times New Roman"/>
          <w:sz w:val="28"/>
          <w:szCs w:val="28"/>
        </w:rPr>
        <w:t xml:space="preserve">рограммы воспитания </w:t>
      </w:r>
      <w:r>
        <w:rPr>
          <w:rFonts w:eastAsia="Times New Roman"/>
          <w:sz w:val="28"/>
          <w:szCs w:val="28"/>
        </w:rPr>
        <w:t xml:space="preserve">в соответствии с </w:t>
      </w:r>
      <w:r w:rsidR="00DA3169">
        <w:rPr>
          <w:rFonts w:eastAsia="Times New Roman"/>
          <w:sz w:val="28"/>
          <w:szCs w:val="28"/>
        </w:rPr>
        <w:t>ФГОС начального</w:t>
      </w:r>
      <w:r>
        <w:rPr>
          <w:rFonts w:eastAsia="Times New Roman"/>
          <w:sz w:val="28"/>
          <w:szCs w:val="28"/>
        </w:rPr>
        <w:t xml:space="preserve"> общего образования </w:t>
      </w:r>
      <w:r w:rsidR="005556A1">
        <w:rPr>
          <w:rFonts w:eastAsia="Times New Roman"/>
          <w:sz w:val="28"/>
          <w:szCs w:val="28"/>
        </w:rPr>
        <w:t xml:space="preserve">находится личностное развитие обучающихся, формирование у них системных знаний о различных аспектах развития России и мира. Одним из результатов реализации программы школы станет приобщение обучающихся к российским традиционным духовным ценностям, правилам и нормам поведения в российском обществе. </w:t>
      </w:r>
      <w:r>
        <w:rPr>
          <w:rFonts w:eastAsia="Times New Roman"/>
          <w:sz w:val="28"/>
          <w:szCs w:val="28"/>
        </w:rPr>
        <w:t xml:space="preserve">    </w:t>
      </w:r>
    </w:p>
    <w:p w:rsidR="005556A1" w:rsidRDefault="005556A1" w:rsidP="00F74440">
      <w:pPr>
        <w:spacing w:line="239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Программа призвана обеспечить достижение учащимися личностных результатов, указанных во ФГОС: формирование у обучающихся основ российской идентичности; готовность обучающихся к саморазвитию; мотивацию к познанию и обучению; ценностные установки и социально-значимые качества личности; активное участие в социально-значимой деятельности.</w:t>
      </w:r>
    </w:p>
    <w:p w:rsidR="005556A1" w:rsidRDefault="005556A1" w:rsidP="005556A1">
      <w:pPr>
        <w:spacing w:line="18" w:lineRule="exact"/>
        <w:rPr>
          <w:sz w:val="20"/>
          <w:szCs w:val="20"/>
        </w:rPr>
      </w:pPr>
    </w:p>
    <w:p w:rsidR="005556A1" w:rsidRDefault="005556A1" w:rsidP="005556A1">
      <w:pPr>
        <w:spacing w:line="234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Данная программа воспитания показывает систему работы с детьми в школе.</w:t>
      </w:r>
    </w:p>
    <w:p w:rsidR="005556A1" w:rsidRDefault="005556A1" w:rsidP="005556A1">
      <w:pPr>
        <w:spacing w:line="200" w:lineRule="exact"/>
        <w:rPr>
          <w:sz w:val="20"/>
          <w:szCs w:val="20"/>
        </w:rPr>
      </w:pPr>
    </w:p>
    <w:p w:rsidR="005556A1" w:rsidRDefault="005556A1" w:rsidP="005556A1">
      <w:pPr>
        <w:spacing w:line="200" w:lineRule="exact"/>
        <w:rPr>
          <w:sz w:val="20"/>
          <w:szCs w:val="20"/>
        </w:rPr>
      </w:pPr>
    </w:p>
    <w:p w:rsidR="005556A1" w:rsidRDefault="005556A1" w:rsidP="005556A1">
      <w:pPr>
        <w:spacing w:line="200" w:lineRule="exact"/>
        <w:rPr>
          <w:sz w:val="20"/>
          <w:szCs w:val="20"/>
        </w:rPr>
      </w:pPr>
    </w:p>
    <w:p w:rsidR="005556A1" w:rsidRDefault="005556A1" w:rsidP="005556A1">
      <w:pPr>
        <w:spacing w:line="200" w:lineRule="exact"/>
        <w:rPr>
          <w:sz w:val="20"/>
          <w:szCs w:val="20"/>
        </w:rPr>
      </w:pPr>
    </w:p>
    <w:p w:rsidR="005556A1" w:rsidRPr="00CC12DA" w:rsidRDefault="005556A1" w:rsidP="005556A1">
      <w:pPr>
        <w:ind w:firstLine="567"/>
        <w:jc w:val="center"/>
        <w:rPr>
          <w:b/>
          <w:color w:val="000000"/>
          <w:w w:val="0"/>
          <w:sz w:val="28"/>
          <w:szCs w:val="28"/>
          <w:shd w:val="clear" w:color="000000" w:fill="FFFFFF"/>
        </w:rPr>
      </w:pPr>
      <w:r w:rsidRPr="00CC12DA">
        <w:rPr>
          <w:b/>
          <w:color w:val="000000"/>
          <w:w w:val="0"/>
          <w:sz w:val="28"/>
          <w:szCs w:val="28"/>
          <w:shd w:val="clear" w:color="000000" w:fill="FFFFFF"/>
        </w:rPr>
        <w:t xml:space="preserve">1. ОСОБЕННОСТИ ОРГАНИЗУЕМОГО В ШКОЛЕ </w:t>
      </w:r>
    </w:p>
    <w:p w:rsidR="005556A1" w:rsidRDefault="005556A1" w:rsidP="005556A1">
      <w:pPr>
        <w:ind w:firstLine="567"/>
        <w:jc w:val="center"/>
        <w:rPr>
          <w:b/>
          <w:color w:val="000000"/>
          <w:w w:val="0"/>
          <w:sz w:val="28"/>
          <w:szCs w:val="28"/>
          <w:shd w:val="clear" w:color="000000" w:fill="FFFFFF"/>
        </w:rPr>
      </w:pPr>
      <w:r w:rsidRPr="00CC12DA">
        <w:rPr>
          <w:b/>
          <w:color w:val="000000"/>
          <w:w w:val="0"/>
          <w:sz w:val="28"/>
          <w:szCs w:val="28"/>
          <w:shd w:val="clear" w:color="000000" w:fill="FFFFFF"/>
        </w:rPr>
        <w:t>ВОСПИТАТЕЛЬНОГО ПРОЦЕССА</w:t>
      </w:r>
    </w:p>
    <w:p w:rsidR="00EB74FA" w:rsidRDefault="006F4E21" w:rsidP="00EB74FA">
      <w:pPr>
        <w:pStyle w:val="afa"/>
        <w:spacing w:before="195"/>
        <w:ind w:left="240" w:right="241" w:firstLine="501"/>
        <w:jc w:val="both"/>
      </w:pPr>
      <w:r>
        <w:t xml:space="preserve">МКОУ </w:t>
      </w:r>
      <w:proofErr w:type="spellStart"/>
      <w:r>
        <w:t>Беклемищенская</w:t>
      </w:r>
      <w:proofErr w:type="spellEnd"/>
      <w:r>
        <w:t xml:space="preserve"> Н</w:t>
      </w:r>
      <w:r w:rsidR="00EB74FA">
        <w:t>Ш-ДС</w:t>
      </w:r>
      <w:r w:rsidR="00EB74FA">
        <w:rPr>
          <w:spacing w:val="1"/>
        </w:rPr>
        <w:t xml:space="preserve"> </w:t>
      </w:r>
      <w:r w:rsidR="00EB74FA">
        <w:t>является</w:t>
      </w:r>
      <w:r w:rsidR="00EB74FA">
        <w:rPr>
          <w:spacing w:val="1"/>
        </w:rPr>
        <w:t xml:space="preserve"> </w:t>
      </w:r>
      <w:r>
        <w:t>муниципальным</w:t>
      </w:r>
      <w:r>
        <w:rPr>
          <w:spacing w:val="1"/>
        </w:rPr>
        <w:t xml:space="preserve"> казенным</w:t>
      </w:r>
      <w:r w:rsidR="00EB74FA">
        <w:t xml:space="preserve"> общеобразовательным </w:t>
      </w:r>
      <w:r w:rsidR="00EB74FA">
        <w:rPr>
          <w:spacing w:val="-57"/>
        </w:rPr>
        <w:t xml:space="preserve"> </w:t>
      </w:r>
      <w:r w:rsidR="00EB74FA">
        <w:t>учреждением</w:t>
      </w:r>
      <w:r w:rsidR="00EB74FA">
        <w:rPr>
          <w:spacing w:val="1"/>
        </w:rPr>
        <w:t xml:space="preserve"> </w:t>
      </w:r>
      <w:r w:rsidR="00EB74FA">
        <w:t>и</w:t>
      </w:r>
      <w:r w:rsidR="00EB74FA">
        <w:rPr>
          <w:spacing w:val="1"/>
        </w:rPr>
        <w:t xml:space="preserve"> </w:t>
      </w:r>
      <w:proofErr w:type="gramStart"/>
      <w:r w:rsidR="00EB74FA">
        <w:t>расположена</w:t>
      </w:r>
      <w:proofErr w:type="gramEnd"/>
      <w:r w:rsidR="00EB74FA">
        <w:rPr>
          <w:spacing w:val="1"/>
        </w:rPr>
        <w:t xml:space="preserve"> </w:t>
      </w:r>
      <w:r w:rsidR="00EB74FA">
        <w:t>в</w:t>
      </w:r>
      <w:r w:rsidR="00EB74FA">
        <w:rPr>
          <w:spacing w:val="1"/>
        </w:rPr>
        <w:t xml:space="preserve"> </w:t>
      </w:r>
      <w:proofErr w:type="spellStart"/>
      <w:r w:rsidR="00EB74FA">
        <w:t>Пестяковском</w:t>
      </w:r>
      <w:proofErr w:type="spellEnd"/>
      <w:r w:rsidR="00EB74FA">
        <w:rPr>
          <w:spacing w:val="1"/>
        </w:rPr>
        <w:t xml:space="preserve"> </w:t>
      </w:r>
      <w:r w:rsidR="00EB74FA">
        <w:t>муниципальном</w:t>
      </w:r>
      <w:r w:rsidR="00EB74FA">
        <w:rPr>
          <w:spacing w:val="1"/>
        </w:rPr>
        <w:t xml:space="preserve"> </w:t>
      </w:r>
      <w:r w:rsidR="00EB74FA">
        <w:t>районе</w:t>
      </w:r>
      <w:r w:rsidR="00EB74FA">
        <w:rPr>
          <w:spacing w:val="1"/>
        </w:rPr>
        <w:t xml:space="preserve"> </w:t>
      </w:r>
      <w:r>
        <w:t>Ивановской</w:t>
      </w:r>
      <w:r w:rsidR="00EB74FA">
        <w:rPr>
          <w:spacing w:val="1"/>
        </w:rPr>
        <w:t xml:space="preserve"> </w:t>
      </w:r>
      <w:r w:rsidR="00EB74FA">
        <w:t>области.</w:t>
      </w:r>
    </w:p>
    <w:p w:rsidR="00EB74FA" w:rsidRDefault="00EB74FA" w:rsidP="006F4E21">
      <w:pPr>
        <w:pStyle w:val="afa"/>
        <w:ind w:left="240" w:right="242" w:firstLine="441"/>
        <w:jc w:val="both"/>
      </w:pPr>
      <w:r>
        <w:t>Обучение</w:t>
      </w:r>
      <w:r>
        <w:rPr>
          <w:spacing w:val="1"/>
        </w:rPr>
        <w:t xml:space="preserve"> </w:t>
      </w:r>
      <w:r w:rsidR="006F4E21">
        <w:t>ведётся</w:t>
      </w:r>
      <w:r w:rsidR="006F4E21">
        <w:rPr>
          <w:spacing w:val="1"/>
        </w:rPr>
        <w:t xml:space="preserve"> по</w:t>
      </w:r>
      <w:r>
        <w:rPr>
          <w:spacing w:val="1"/>
        </w:rPr>
        <w:t xml:space="preserve"> </w:t>
      </w:r>
      <w:r w:rsidR="006F4E21">
        <w:t>двум</w:t>
      </w:r>
      <w:r>
        <w:rPr>
          <w:spacing w:val="1"/>
        </w:rPr>
        <w:t xml:space="preserve"> </w:t>
      </w:r>
      <w:r>
        <w:t>уровням</w:t>
      </w:r>
      <w:r>
        <w:rPr>
          <w:spacing w:val="1"/>
        </w:rPr>
        <w:t xml:space="preserve"> </w:t>
      </w:r>
      <w:r>
        <w:t>образования</w:t>
      </w:r>
      <w:r w:rsidR="006F4E21">
        <w:rPr>
          <w:spacing w:val="1"/>
        </w:rPr>
        <w:t>: дошкольное и</w:t>
      </w:r>
      <w:r w:rsidR="006F4E21">
        <w:t xml:space="preserve"> начальное общее образование.</w:t>
      </w:r>
      <w:r>
        <w:rPr>
          <w:spacing w:val="1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 xml:space="preserve">очная, </w:t>
      </w:r>
      <w:r w:rsidR="006F4E21">
        <w:t>о</w:t>
      </w:r>
      <w:r>
        <w:t>бучение</w:t>
      </w:r>
      <w:r>
        <w:rPr>
          <w:spacing w:val="-1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одну</w:t>
      </w:r>
      <w:r>
        <w:rPr>
          <w:spacing w:val="-5"/>
        </w:rPr>
        <w:t xml:space="preserve"> </w:t>
      </w:r>
      <w:r>
        <w:t>смену.</w:t>
      </w:r>
    </w:p>
    <w:p w:rsidR="00EB74FA" w:rsidRDefault="006F4E21" w:rsidP="006F4E21">
      <w:pPr>
        <w:pStyle w:val="afa"/>
        <w:ind w:left="240" w:right="239" w:firstLine="441"/>
        <w:jc w:val="both"/>
      </w:pPr>
      <w:r>
        <w:t xml:space="preserve">МКОУ </w:t>
      </w:r>
      <w:proofErr w:type="spellStart"/>
      <w:r>
        <w:t>Беклемищенская</w:t>
      </w:r>
      <w:proofErr w:type="spellEnd"/>
      <w:r>
        <w:t xml:space="preserve"> НШ-ДС</w:t>
      </w:r>
      <w:r w:rsidR="00EB74FA">
        <w:t xml:space="preserve"> (далее по тексту </w:t>
      </w:r>
      <w:proofErr w:type="gramStart"/>
      <w:r w:rsidR="00EB74FA">
        <w:t>–ш</w:t>
      </w:r>
      <w:proofErr w:type="gramEnd"/>
      <w:r w:rsidR="00EB74FA">
        <w:t>кола) - это</w:t>
      </w:r>
      <w:r w:rsidR="00EB74FA">
        <w:rPr>
          <w:spacing w:val="1"/>
        </w:rPr>
        <w:t xml:space="preserve"> </w:t>
      </w:r>
      <w:r w:rsidR="00EB74FA">
        <w:t>сельская школа, удаленная</w:t>
      </w:r>
      <w:r>
        <w:t xml:space="preserve"> </w:t>
      </w:r>
      <w:r w:rsidR="00EB74FA">
        <w:rPr>
          <w:spacing w:val="-57"/>
        </w:rPr>
        <w:t xml:space="preserve"> </w:t>
      </w:r>
      <w:r w:rsidR="00EB74FA">
        <w:t>от культурных и научных центров, спортивных школ и школ искусств. Социокультурная</w:t>
      </w:r>
      <w:r w:rsidR="00EB74FA">
        <w:rPr>
          <w:spacing w:val="1"/>
        </w:rPr>
        <w:t xml:space="preserve"> </w:t>
      </w:r>
      <w:r w:rsidR="00EB74FA">
        <w:t>среда села более консервативна и традиционна, чем в городе, сохраняется внутреннее</w:t>
      </w:r>
      <w:r w:rsidR="00EB74FA">
        <w:rPr>
          <w:spacing w:val="1"/>
        </w:rPr>
        <w:t xml:space="preserve"> </w:t>
      </w:r>
      <w:r w:rsidR="00EB74FA">
        <w:t>духовное богатство, бережное отношение к Родине и природе. Сельская природная среда</w:t>
      </w:r>
      <w:r w:rsidR="00EB74FA">
        <w:rPr>
          <w:spacing w:val="1"/>
        </w:rPr>
        <w:t xml:space="preserve"> </w:t>
      </w:r>
      <w:r w:rsidR="00EB74FA">
        <w:t>естественна</w:t>
      </w:r>
      <w:r w:rsidR="00EB74FA">
        <w:rPr>
          <w:spacing w:val="1"/>
        </w:rPr>
        <w:t xml:space="preserve"> </w:t>
      </w:r>
      <w:r w:rsidR="00EB74FA">
        <w:t>и</w:t>
      </w:r>
      <w:r w:rsidR="00EB74FA">
        <w:rPr>
          <w:spacing w:val="1"/>
        </w:rPr>
        <w:t xml:space="preserve"> </w:t>
      </w:r>
      <w:r w:rsidR="00EB74FA">
        <w:t>приближена</w:t>
      </w:r>
      <w:r w:rsidR="00EB74FA">
        <w:rPr>
          <w:spacing w:val="1"/>
        </w:rPr>
        <w:t xml:space="preserve"> </w:t>
      </w:r>
      <w:r w:rsidR="00EB74FA">
        <w:t>к</w:t>
      </w:r>
      <w:r w:rsidR="00EB74FA">
        <w:rPr>
          <w:spacing w:val="1"/>
        </w:rPr>
        <w:t xml:space="preserve"> </w:t>
      </w:r>
      <w:r w:rsidR="00EB74FA">
        <w:t>людям.</w:t>
      </w:r>
      <w:r w:rsidR="00EB74FA">
        <w:rPr>
          <w:spacing w:val="1"/>
        </w:rPr>
        <w:t xml:space="preserve"> </w:t>
      </w:r>
      <w:r w:rsidR="00EB74FA">
        <w:t>Наш</w:t>
      </w:r>
      <w:r>
        <w:t xml:space="preserve">и дошкольники и </w:t>
      </w:r>
      <w:r w:rsidR="00EB74FA">
        <w:rPr>
          <w:spacing w:val="1"/>
        </w:rPr>
        <w:t xml:space="preserve"> </w:t>
      </w:r>
      <w:r w:rsidR="00EB74FA">
        <w:t>школьник</w:t>
      </w:r>
      <w:r>
        <w:t>и</w:t>
      </w:r>
      <w:r w:rsidR="00EB74FA">
        <w:rPr>
          <w:spacing w:val="1"/>
        </w:rPr>
        <w:t xml:space="preserve"> </w:t>
      </w:r>
      <w:r w:rsidR="00EB74FA">
        <w:t>воспринимает</w:t>
      </w:r>
      <w:r w:rsidR="00EB74FA">
        <w:rPr>
          <w:spacing w:val="1"/>
        </w:rPr>
        <w:t xml:space="preserve"> </w:t>
      </w:r>
      <w:r w:rsidR="00EB74FA">
        <w:t>природу</w:t>
      </w:r>
      <w:r w:rsidR="00EB74FA">
        <w:rPr>
          <w:spacing w:val="1"/>
        </w:rPr>
        <w:t xml:space="preserve"> </w:t>
      </w:r>
      <w:r w:rsidR="00EB74FA">
        <w:t>как</w:t>
      </w:r>
      <w:r w:rsidR="00EB74FA">
        <w:rPr>
          <w:spacing w:val="1"/>
        </w:rPr>
        <w:t xml:space="preserve"> </w:t>
      </w:r>
      <w:r w:rsidR="00EB74FA">
        <w:t>естественную среду собственного обитания.</w:t>
      </w:r>
      <w:r w:rsidR="00EB74FA">
        <w:rPr>
          <w:spacing w:val="1"/>
        </w:rPr>
        <w:t xml:space="preserve"> </w:t>
      </w:r>
      <w:r w:rsidR="00EB74FA">
        <w:t>Сельская школа, объединяя интеллигенцию,</w:t>
      </w:r>
      <w:r w:rsidR="00EB74FA">
        <w:rPr>
          <w:spacing w:val="1"/>
        </w:rPr>
        <w:t xml:space="preserve"> </w:t>
      </w:r>
      <w:r w:rsidR="00EB74FA">
        <w:t>является</w:t>
      </w:r>
      <w:r w:rsidR="00EB74FA">
        <w:rPr>
          <w:spacing w:val="1"/>
        </w:rPr>
        <w:t xml:space="preserve"> </w:t>
      </w:r>
      <w:r w:rsidR="00EB74FA">
        <w:t>не</w:t>
      </w:r>
      <w:r w:rsidR="00EB74FA">
        <w:rPr>
          <w:spacing w:val="1"/>
        </w:rPr>
        <w:t xml:space="preserve"> </w:t>
      </w:r>
      <w:r w:rsidR="00EB74FA">
        <w:t>только</w:t>
      </w:r>
      <w:r w:rsidR="00EB74FA">
        <w:rPr>
          <w:spacing w:val="1"/>
        </w:rPr>
        <w:t xml:space="preserve"> </w:t>
      </w:r>
      <w:r w:rsidR="00EB74FA">
        <w:t>образовательным,</w:t>
      </w:r>
      <w:r w:rsidR="00EB74FA">
        <w:rPr>
          <w:spacing w:val="1"/>
        </w:rPr>
        <w:t xml:space="preserve"> </w:t>
      </w:r>
      <w:r w:rsidR="00EB74FA">
        <w:t>но</w:t>
      </w:r>
      <w:r w:rsidR="00EB74FA">
        <w:rPr>
          <w:spacing w:val="1"/>
        </w:rPr>
        <w:t xml:space="preserve"> </w:t>
      </w:r>
      <w:r w:rsidR="00EB74FA">
        <w:t>и</w:t>
      </w:r>
      <w:r w:rsidR="00EB74FA">
        <w:rPr>
          <w:spacing w:val="1"/>
        </w:rPr>
        <w:t xml:space="preserve"> </w:t>
      </w:r>
      <w:r w:rsidR="00EB74FA">
        <w:t>культурным</w:t>
      </w:r>
      <w:r w:rsidR="00EB74FA">
        <w:rPr>
          <w:spacing w:val="1"/>
        </w:rPr>
        <w:t xml:space="preserve"> </w:t>
      </w:r>
      <w:r w:rsidR="00EB74FA">
        <w:t>центром</w:t>
      </w:r>
      <w:r w:rsidR="00EB74FA">
        <w:rPr>
          <w:spacing w:val="1"/>
        </w:rPr>
        <w:t xml:space="preserve"> </w:t>
      </w:r>
      <w:r w:rsidR="00EB74FA">
        <w:t>села.</w:t>
      </w:r>
      <w:r w:rsidR="00EB74FA">
        <w:rPr>
          <w:spacing w:val="1"/>
        </w:rPr>
        <w:t xml:space="preserve"> </w:t>
      </w:r>
      <w:r>
        <w:t>Педагоги</w:t>
      </w:r>
      <w:r w:rsidR="00EB74FA">
        <w:t xml:space="preserve"> </w:t>
      </w:r>
      <w:r>
        <w:t>з</w:t>
      </w:r>
      <w:r w:rsidR="00EB74FA">
        <w:t>нают личностные особенности, бытовые условия</w:t>
      </w:r>
      <w:r w:rsidR="00EB74FA">
        <w:rPr>
          <w:spacing w:val="1"/>
        </w:rPr>
        <w:t xml:space="preserve"> </w:t>
      </w:r>
      <w:r w:rsidR="00EB74FA">
        <w:t>жизни</w:t>
      </w:r>
      <w:r w:rsidR="00EB74FA">
        <w:rPr>
          <w:spacing w:val="1"/>
        </w:rPr>
        <w:t xml:space="preserve"> </w:t>
      </w:r>
      <w:r w:rsidR="00EB74FA">
        <w:t>друг</w:t>
      </w:r>
      <w:r w:rsidR="00EB74FA">
        <w:rPr>
          <w:spacing w:val="1"/>
        </w:rPr>
        <w:t xml:space="preserve"> </w:t>
      </w:r>
      <w:r w:rsidR="00EB74FA">
        <w:t>друга,</w:t>
      </w:r>
      <w:r w:rsidR="00EB74FA">
        <w:rPr>
          <w:spacing w:val="1"/>
        </w:rPr>
        <w:t xml:space="preserve"> </w:t>
      </w:r>
      <w:r w:rsidR="00EB74FA">
        <w:t>отношения</w:t>
      </w:r>
      <w:r w:rsidR="00EB74FA">
        <w:rPr>
          <w:spacing w:val="1"/>
        </w:rPr>
        <w:t xml:space="preserve"> </w:t>
      </w:r>
      <w:r w:rsidR="00EB74FA">
        <w:t>в</w:t>
      </w:r>
      <w:r w:rsidR="00EB74FA">
        <w:rPr>
          <w:spacing w:val="1"/>
        </w:rPr>
        <w:t xml:space="preserve"> </w:t>
      </w:r>
      <w:r w:rsidR="00EB74FA">
        <w:t>семьях,</w:t>
      </w:r>
      <w:r w:rsidR="00EB74FA">
        <w:rPr>
          <w:spacing w:val="1"/>
        </w:rPr>
        <w:t xml:space="preserve"> </w:t>
      </w:r>
      <w:r w:rsidR="00EB74FA">
        <w:t>что</w:t>
      </w:r>
      <w:r w:rsidR="00EB74FA">
        <w:rPr>
          <w:spacing w:val="1"/>
        </w:rPr>
        <w:t xml:space="preserve"> </w:t>
      </w:r>
      <w:r>
        <w:t>способствуе</w:t>
      </w:r>
      <w:r w:rsidR="00EB74FA">
        <w:t>т</w:t>
      </w:r>
      <w:r w:rsidR="00EB74FA">
        <w:rPr>
          <w:spacing w:val="1"/>
        </w:rPr>
        <w:t xml:space="preserve"> </w:t>
      </w:r>
      <w:r w:rsidR="00EB74FA">
        <w:t>установлению</w:t>
      </w:r>
      <w:r w:rsidR="00EB74FA">
        <w:rPr>
          <w:spacing w:val="1"/>
        </w:rPr>
        <w:t xml:space="preserve"> </w:t>
      </w:r>
      <w:r w:rsidR="00EB74FA">
        <w:t>доброжелательных и доверительных отношений между педагогами,</w:t>
      </w:r>
      <w:r w:rsidR="00EB74FA">
        <w:rPr>
          <w:spacing w:val="1"/>
        </w:rPr>
        <w:t xml:space="preserve"> </w:t>
      </w:r>
      <w:r w:rsidR="00EB74FA">
        <w:t>школьниками и их</w:t>
      </w:r>
      <w:r w:rsidR="00EB74FA">
        <w:rPr>
          <w:spacing w:val="1"/>
        </w:rPr>
        <w:t xml:space="preserve"> </w:t>
      </w:r>
      <w:r w:rsidR="00EB74FA">
        <w:t>родителями.</w:t>
      </w:r>
    </w:p>
    <w:p w:rsidR="00002C94" w:rsidRDefault="00FC58F4" w:rsidP="006F4E21">
      <w:pPr>
        <w:pStyle w:val="afa"/>
        <w:ind w:left="221" w:right="218" w:firstLine="631"/>
        <w:jc w:val="both"/>
      </w:pPr>
      <w:r>
        <w:t>Рассмотрев социальный статус семей, пользующихся услугами образовательного учреждения можно сделат</w:t>
      </w:r>
      <w:r w:rsidR="0050037B">
        <w:t>ь вывод о его неоднородности: 69</w:t>
      </w:r>
      <w:r>
        <w:t xml:space="preserve"> % - дети из </w:t>
      </w:r>
      <w:r w:rsidR="0050037B">
        <w:t>многодетных семей, 38</w:t>
      </w:r>
      <w:r>
        <w:t>% детей воспитыва</w:t>
      </w:r>
      <w:r w:rsidR="0050037B">
        <w:t>ет одна мат</w:t>
      </w:r>
      <w:proofErr w:type="gramStart"/>
      <w:r w:rsidR="0050037B">
        <w:t>ь(</w:t>
      </w:r>
      <w:proofErr w:type="gramEnd"/>
      <w:r w:rsidR="0050037B">
        <w:t xml:space="preserve">мать-одиночка), </w:t>
      </w:r>
      <w:r>
        <w:t xml:space="preserve"> </w:t>
      </w:r>
      <w:r w:rsidR="0050037B">
        <w:t>15</w:t>
      </w:r>
      <w:r>
        <w:t xml:space="preserve">% </w:t>
      </w:r>
      <w:r w:rsidR="0050037B">
        <w:t>детей опекаемые</w:t>
      </w:r>
      <w:r>
        <w:t xml:space="preserve">. </w:t>
      </w:r>
    </w:p>
    <w:p w:rsidR="00EB74FA" w:rsidRDefault="00EB74FA" w:rsidP="006F4E21">
      <w:pPr>
        <w:pStyle w:val="afa"/>
        <w:ind w:left="221" w:right="218" w:firstLine="631"/>
        <w:jc w:val="both"/>
      </w:pPr>
      <w:r>
        <w:lastRenderedPageBreak/>
        <w:t>«Воспитание - деятельность, направленная на развитие личности, создание условий</w:t>
      </w:r>
      <w:r>
        <w:rPr>
          <w:spacing w:val="1"/>
        </w:rPr>
        <w:t xml:space="preserve"> </w:t>
      </w:r>
      <w:r>
        <w:t>для самоопределения и социализации обучающихся на основе социокультурных, духовно-</w:t>
      </w:r>
      <w:r>
        <w:rPr>
          <w:spacing w:val="-57"/>
        </w:rPr>
        <w:t xml:space="preserve"> </w:t>
      </w:r>
      <w:r>
        <w:t>нравственных ценностей и принятых в российском обществе правил и норм поведения 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60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 патриотизма и гражданственности, уважение к памяти защитников Отечества, к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 отношения к культурному наследию и традициям многонационального народа</w:t>
      </w:r>
      <w:r>
        <w:rPr>
          <w:spacing w:val="1"/>
        </w:rPr>
        <w:t xml:space="preserve"> </w:t>
      </w:r>
      <w:r>
        <w:t>Российской Федерации,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среде»</w:t>
      </w:r>
      <w:r>
        <w:rPr>
          <w:vertAlign w:val="superscript"/>
        </w:rPr>
        <w:t>1</w:t>
      </w:r>
      <w:r>
        <w:t>.</w:t>
      </w:r>
    </w:p>
    <w:p w:rsidR="00EB74FA" w:rsidRDefault="00EB74FA" w:rsidP="006F4E21">
      <w:pPr>
        <w:pStyle w:val="afa"/>
        <w:ind w:left="221" w:right="220" w:firstLine="566"/>
        <w:jc w:val="both"/>
      </w:pP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школа,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сложный</w:t>
      </w:r>
      <w:r>
        <w:rPr>
          <w:spacing w:val="1"/>
        </w:rPr>
        <w:t xml:space="preserve"> </w:t>
      </w:r>
      <w:r w:rsidR="006F4E21">
        <w:rPr>
          <w:spacing w:val="1"/>
        </w:rPr>
        <w:t>с</w:t>
      </w:r>
      <w:r>
        <w:t>оциальный механизм</w:t>
      </w:r>
      <w:r>
        <w:rPr>
          <w:spacing w:val="-4"/>
        </w:rPr>
        <w:t xml:space="preserve"> </w:t>
      </w:r>
      <w:r>
        <w:t>отражает</w:t>
      </w:r>
      <w:r>
        <w:rPr>
          <w:spacing w:val="-1"/>
        </w:rPr>
        <w:t xml:space="preserve"> </w:t>
      </w:r>
      <w:r>
        <w:t>характер, проблемы,</w:t>
      </w:r>
      <w:r>
        <w:rPr>
          <w:spacing w:val="-1"/>
        </w:rPr>
        <w:t xml:space="preserve"> </w:t>
      </w:r>
      <w:r>
        <w:t>противоречия общества.</w:t>
      </w:r>
    </w:p>
    <w:p w:rsidR="00EB74FA" w:rsidRDefault="00EB74FA" w:rsidP="006F4E21">
      <w:pPr>
        <w:pStyle w:val="afa"/>
        <w:ind w:left="221" w:right="221" w:firstLine="566"/>
        <w:jc w:val="both"/>
      </w:pPr>
      <w:r>
        <w:t>Задача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определиться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обществе,</w:t>
      </w:r>
      <w:r>
        <w:rPr>
          <w:spacing w:val="6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правильное для себя направление, чтобы он ориентировался в многообразии и сложности</w:t>
      </w:r>
      <w:r>
        <w:rPr>
          <w:spacing w:val="1"/>
        </w:rPr>
        <w:t xml:space="preserve"> </w:t>
      </w:r>
      <w:r>
        <w:t>сегодняшней жизни.</w:t>
      </w:r>
    </w:p>
    <w:p w:rsidR="00EB74FA" w:rsidRDefault="00EB74FA" w:rsidP="006F4E21">
      <w:pPr>
        <w:pStyle w:val="afa"/>
        <w:spacing w:before="5" w:line="237" w:lineRule="auto"/>
        <w:ind w:left="240" w:right="242" w:firstLine="700"/>
        <w:jc w:val="both"/>
      </w:pPr>
      <w:r>
        <w:t>Школа,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воспитательному</w:t>
      </w:r>
      <w:r>
        <w:rPr>
          <w:spacing w:val="1"/>
        </w:rPr>
        <w:t xml:space="preserve"> </w:t>
      </w:r>
      <w:r>
        <w:t>потенциалу,</w:t>
      </w:r>
      <w:r>
        <w:rPr>
          <w:spacing w:val="1"/>
        </w:rPr>
        <w:t xml:space="preserve"> </w:t>
      </w:r>
      <w:r>
        <w:t>способна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определении ориентации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ученика.</w:t>
      </w:r>
    </w:p>
    <w:p w:rsidR="00DA3169" w:rsidRDefault="00DA3169" w:rsidP="00DA3169">
      <w:pPr>
        <w:spacing w:line="232" w:lineRule="auto"/>
        <w:ind w:firstLine="56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Процесс воспитания в МКОУ </w:t>
      </w:r>
      <w:proofErr w:type="spellStart"/>
      <w:r>
        <w:rPr>
          <w:rFonts w:eastAsia="Times New Roman"/>
          <w:sz w:val="28"/>
          <w:szCs w:val="28"/>
        </w:rPr>
        <w:t>Беклемищенская</w:t>
      </w:r>
      <w:proofErr w:type="spellEnd"/>
      <w:r>
        <w:rPr>
          <w:rFonts w:eastAsia="Times New Roman"/>
          <w:sz w:val="28"/>
          <w:szCs w:val="28"/>
        </w:rPr>
        <w:t xml:space="preserve"> НШ-ДС основывается на следующих </w:t>
      </w:r>
      <w:r>
        <w:rPr>
          <w:rFonts w:eastAsia="Times New Roman"/>
          <w:b/>
          <w:sz w:val="28"/>
          <w:szCs w:val="28"/>
        </w:rPr>
        <w:t>принципах</w:t>
      </w:r>
      <w:r>
        <w:rPr>
          <w:rFonts w:eastAsia="Times New Roman"/>
          <w:sz w:val="28"/>
          <w:szCs w:val="28"/>
        </w:rPr>
        <w:t xml:space="preserve"> взаимодействия педагогов и школьников:</w:t>
      </w:r>
    </w:p>
    <w:p w:rsidR="00DA3169" w:rsidRDefault="00DA3169" w:rsidP="00DA3169">
      <w:pPr>
        <w:spacing w:line="16" w:lineRule="exact"/>
        <w:rPr>
          <w:sz w:val="20"/>
          <w:szCs w:val="20"/>
        </w:rPr>
      </w:pPr>
    </w:p>
    <w:p w:rsidR="00DA3169" w:rsidRDefault="00DA3169" w:rsidP="00DA3169">
      <w:pPr>
        <w:pStyle w:val="a4"/>
        <w:numPr>
          <w:ilvl w:val="0"/>
          <w:numId w:val="18"/>
        </w:numPr>
        <w:tabs>
          <w:tab w:val="left" w:pos="881"/>
        </w:tabs>
        <w:spacing w:line="235" w:lineRule="auto"/>
        <w:ind w:left="0" w:firstLine="56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неукоснительное</w:t>
      </w:r>
      <w:r>
        <w:rPr>
          <w:rFonts w:eastAsia="Times New Roman" w:hint="eastAsia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соблюдение</w:t>
      </w:r>
      <w:r>
        <w:rPr>
          <w:rFonts w:eastAsia="Times New Roman" w:hint="eastAsia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законности</w:t>
      </w:r>
      <w:r>
        <w:rPr>
          <w:rFonts w:eastAsia="Times New Roman" w:hint="eastAsia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и</w:t>
      </w:r>
      <w:r>
        <w:rPr>
          <w:rFonts w:eastAsia="Times New Roman" w:hint="eastAsia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прав</w:t>
      </w:r>
      <w:r>
        <w:rPr>
          <w:rFonts w:eastAsia="Times New Roman" w:hint="eastAsia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семьи</w:t>
      </w:r>
      <w:r>
        <w:rPr>
          <w:rFonts w:eastAsia="Times New Roman" w:hint="eastAsia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и</w:t>
      </w:r>
      <w:r>
        <w:rPr>
          <w:rFonts w:eastAsia="Times New Roman" w:hint="eastAsia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ребенка</w:t>
      </w:r>
      <w:r>
        <w:rPr>
          <w:rFonts w:eastAsia="Times New Roman" w:hint="eastAsia"/>
          <w:sz w:val="28"/>
          <w:szCs w:val="28"/>
        </w:rPr>
        <w:t xml:space="preserve">, </w:t>
      </w:r>
      <w:r>
        <w:rPr>
          <w:rFonts w:eastAsia="Times New Roman"/>
          <w:sz w:val="28"/>
          <w:szCs w:val="28"/>
        </w:rPr>
        <w:t>соблюдения</w:t>
      </w:r>
      <w:r>
        <w:rPr>
          <w:rFonts w:eastAsia="Times New Roman" w:hint="eastAsia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конфиденциальности</w:t>
      </w:r>
      <w:r>
        <w:rPr>
          <w:rFonts w:eastAsia="Times New Roman" w:hint="eastAsia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информации</w:t>
      </w:r>
      <w:r>
        <w:rPr>
          <w:rFonts w:eastAsia="Times New Roman" w:hint="eastAsia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</w:t>
      </w:r>
      <w:r>
        <w:rPr>
          <w:rFonts w:eastAsia="Times New Roman" w:hint="eastAsia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ребенке</w:t>
      </w:r>
      <w:r>
        <w:rPr>
          <w:rFonts w:eastAsia="Times New Roman" w:hint="eastAsia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и</w:t>
      </w:r>
      <w:r>
        <w:rPr>
          <w:rFonts w:eastAsia="Times New Roman" w:hint="eastAsia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семье</w:t>
      </w:r>
      <w:r>
        <w:rPr>
          <w:rFonts w:eastAsia="Times New Roman" w:hint="eastAsia"/>
          <w:sz w:val="28"/>
          <w:szCs w:val="28"/>
        </w:rPr>
        <w:t xml:space="preserve">, </w:t>
      </w:r>
      <w:r>
        <w:rPr>
          <w:rFonts w:eastAsia="Times New Roman"/>
          <w:sz w:val="28"/>
          <w:szCs w:val="28"/>
        </w:rPr>
        <w:t>приоритета</w:t>
      </w:r>
      <w:r>
        <w:rPr>
          <w:rFonts w:eastAsia="Times New Roman" w:hint="eastAsia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безопасности</w:t>
      </w:r>
      <w:r>
        <w:rPr>
          <w:rFonts w:eastAsia="Times New Roman" w:hint="eastAsia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ребенка</w:t>
      </w:r>
      <w:r>
        <w:rPr>
          <w:rFonts w:eastAsia="Times New Roman" w:hint="eastAsia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при</w:t>
      </w:r>
      <w:r>
        <w:rPr>
          <w:rFonts w:eastAsia="Times New Roman" w:hint="eastAsia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нахождении</w:t>
      </w:r>
      <w:r>
        <w:rPr>
          <w:rFonts w:eastAsia="Times New Roman" w:hint="eastAsia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</w:t>
      </w:r>
      <w:r>
        <w:rPr>
          <w:rFonts w:eastAsia="Times New Roman" w:hint="eastAsia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образовательной</w:t>
      </w:r>
      <w:r>
        <w:rPr>
          <w:rFonts w:eastAsia="Times New Roman" w:hint="eastAsia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организации</w:t>
      </w:r>
      <w:r>
        <w:rPr>
          <w:rFonts w:eastAsia="Times New Roman" w:hint="eastAsia"/>
          <w:sz w:val="28"/>
          <w:szCs w:val="28"/>
        </w:rPr>
        <w:t>;</w:t>
      </w:r>
    </w:p>
    <w:p w:rsidR="00DA3169" w:rsidRDefault="00DA3169" w:rsidP="00DA3169">
      <w:pPr>
        <w:spacing w:line="14" w:lineRule="exact"/>
        <w:ind w:left="284"/>
        <w:rPr>
          <w:rFonts w:eastAsia="Times New Roman"/>
          <w:sz w:val="28"/>
          <w:szCs w:val="28"/>
        </w:rPr>
      </w:pPr>
    </w:p>
    <w:p w:rsidR="00DA3169" w:rsidRDefault="00DA3169" w:rsidP="00DA3169">
      <w:pPr>
        <w:pStyle w:val="a4"/>
        <w:numPr>
          <w:ilvl w:val="0"/>
          <w:numId w:val="18"/>
        </w:numPr>
        <w:tabs>
          <w:tab w:val="left" w:pos="821"/>
        </w:tabs>
        <w:spacing w:line="235" w:lineRule="auto"/>
        <w:ind w:left="0" w:right="20" w:firstLine="56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ориентир</w:t>
      </w:r>
      <w:r>
        <w:rPr>
          <w:rFonts w:eastAsia="Times New Roman" w:hint="eastAsia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на</w:t>
      </w:r>
      <w:r>
        <w:rPr>
          <w:rFonts w:eastAsia="Times New Roman" w:hint="eastAsia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создание</w:t>
      </w:r>
      <w:r>
        <w:rPr>
          <w:rFonts w:eastAsia="Times New Roman" w:hint="eastAsia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</w:t>
      </w:r>
      <w:r>
        <w:rPr>
          <w:rFonts w:eastAsia="Times New Roman" w:hint="eastAsia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образовательной</w:t>
      </w:r>
      <w:r>
        <w:rPr>
          <w:rFonts w:eastAsia="Times New Roman" w:hint="eastAsia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организации</w:t>
      </w:r>
      <w:r>
        <w:rPr>
          <w:rFonts w:eastAsia="Times New Roman" w:hint="eastAsia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психологически</w:t>
      </w:r>
      <w:r>
        <w:rPr>
          <w:rFonts w:eastAsia="Times New Roman" w:hint="eastAsia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комфортной</w:t>
      </w:r>
      <w:r>
        <w:rPr>
          <w:rFonts w:eastAsia="Times New Roman" w:hint="eastAsia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среды</w:t>
      </w:r>
      <w:r>
        <w:rPr>
          <w:rFonts w:eastAsia="Times New Roman" w:hint="eastAsia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для</w:t>
      </w:r>
      <w:r>
        <w:rPr>
          <w:rFonts w:eastAsia="Times New Roman" w:hint="eastAsia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каждого</w:t>
      </w:r>
      <w:r>
        <w:rPr>
          <w:rFonts w:eastAsia="Times New Roman" w:hint="eastAsia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ребенка</w:t>
      </w:r>
      <w:r>
        <w:rPr>
          <w:rFonts w:eastAsia="Times New Roman" w:hint="eastAsia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и</w:t>
      </w:r>
      <w:r>
        <w:rPr>
          <w:rFonts w:eastAsia="Times New Roman" w:hint="eastAsia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взрослого</w:t>
      </w:r>
      <w:r>
        <w:rPr>
          <w:rFonts w:eastAsia="Times New Roman" w:hint="eastAsia"/>
          <w:sz w:val="28"/>
          <w:szCs w:val="28"/>
        </w:rPr>
        <w:t xml:space="preserve">, </w:t>
      </w:r>
      <w:r>
        <w:rPr>
          <w:rFonts w:eastAsia="Times New Roman"/>
          <w:sz w:val="28"/>
          <w:szCs w:val="28"/>
        </w:rPr>
        <w:t>без</w:t>
      </w:r>
      <w:r>
        <w:rPr>
          <w:rFonts w:eastAsia="Times New Roman" w:hint="eastAsia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которой</w:t>
      </w:r>
      <w:r>
        <w:rPr>
          <w:rFonts w:eastAsia="Times New Roman" w:hint="eastAsia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невозможно</w:t>
      </w:r>
      <w:r>
        <w:rPr>
          <w:rFonts w:eastAsia="Times New Roman" w:hint="eastAsia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конструктивное</w:t>
      </w:r>
      <w:r>
        <w:rPr>
          <w:rFonts w:eastAsia="Times New Roman" w:hint="eastAsia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взаимодействие</w:t>
      </w:r>
      <w:r>
        <w:rPr>
          <w:rFonts w:eastAsia="Times New Roman" w:hint="eastAsia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школьников</w:t>
      </w:r>
      <w:r>
        <w:rPr>
          <w:rFonts w:eastAsia="Times New Roman" w:hint="eastAsia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и</w:t>
      </w:r>
      <w:r>
        <w:rPr>
          <w:rFonts w:eastAsia="Times New Roman" w:hint="eastAsia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педагогов</w:t>
      </w:r>
      <w:r>
        <w:rPr>
          <w:rFonts w:eastAsia="Times New Roman" w:hint="eastAsia"/>
          <w:sz w:val="28"/>
          <w:szCs w:val="28"/>
        </w:rPr>
        <w:t>;</w:t>
      </w:r>
    </w:p>
    <w:p w:rsidR="00DA3169" w:rsidRDefault="00DA3169" w:rsidP="00DA3169">
      <w:pPr>
        <w:spacing w:line="17" w:lineRule="exact"/>
        <w:ind w:left="284"/>
        <w:rPr>
          <w:rFonts w:eastAsia="Times New Roman"/>
          <w:sz w:val="28"/>
          <w:szCs w:val="28"/>
        </w:rPr>
      </w:pPr>
    </w:p>
    <w:p w:rsidR="00DA3169" w:rsidRDefault="00DA3169" w:rsidP="00DA3169">
      <w:pPr>
        <w:pStyle w:val="a4"/>
        <w:numPr>
          <w:ilvl w:val="0"/>
          <w:numId w:val="18"/>
        </w:numPr>
        <w:tabs>
          <w:tab w:val="left" w:pos="744"/>
        </w:tabs>
        <w:spacing w:line="232" w:lineRule="auto"/>
        <w:ind w:left="0" w:firstLine="56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реализация</w:t>
      </w:r>
      <w:r>
        <w:rPr>
          <w:rFonts w:eastAsia="Times New Roman" w:hint="eastAsia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процесса</w:t>
      </w:r>
      <w:r>
        <w:rPr>
          <w:rFonts w:eastAsia="Times New Roman" w:hint="eastAsia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воспитания</w:t>
      </w:r>
      <w:r>
        <w:rPr>
          <w:rFonts w:eastAsia="Times New Roman" w:hint="eastAsia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главным</w:t>
      </w:r>
      <w:r>
        <w:rPr>
          <w:rFonts w:eastAsia="Times New Roman" w:hint="eastAsia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образом</w:t>
      </w:r>
      <w:r>
        <w:rPr>
          <w:rFonts w:eastAsia="Times New Roman" w:hint="eastAsia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через</w:t>
      </w:r>
      <w:r>
        <w:rPr>
          <w:rFonts w:eastAsia="Times New Roman" w:hint="eastAsia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создание</w:t>
      </w:r>
      <w:r>
        <w:rPr>
          <w:rFonts w:eastAsia="Times New Roman" w:hint="eastAsia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</w:t>
      </w:r>
      <w:r>
        <w:rPr>
          <w:rFonts w:eastAsia="Times New Roman" w:hint="eastAsia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школе</w:t>
      </w:r>
      <w:r>
        <w:rPr>
          <w:rFonts w:eastAsia="Times New Roman" w:hint="eastAsia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детско</w:t>
      </w:r>
      <w:r>
        <w:rPr>
          <w:rFonts w:eastAsia="Times New Roman" w:hint="eastAsia"/>
          <w:sz w:val="28"/>
          <w:szCs w:val="28"/>
        </w:rPr>
        <w:t>-</w:t>
      </w:r>
      <w:r>
        <w:rPr>
          <w:rFonts w:eastAsia="Times New Roman"/>
          <w:sz w:val="28"/>
          <w:szCs w:val="28"/>
        </w:rPr>
        <w:t>взрослых</w:t>
      </w:r>
      <w:r>
        <w:rPr>
          <w:rFonts w:eastAsia="Times New Roman" w:hint="eastAsia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общностей</w:t>
      </w:r>
      <w:r>
        <w:rPr>
          <w:rFonts w:eastAsia="Times New Roman" w:hint="eastAsia"/>
          <w:sz w:val="28"/>
          <w:szCs w:val="28"/>
        </w:rPr>
        <w:t xml:space="preserve">, </w:t>
      </w:r>
      <w:r>
        <w:rPr>
          <w:rFonts w:eastAsia="Times New Roman"/>
          <w:sz w:val="28"/>
          <w:szCs w:val="28"/>
        </w:rPr>
        <w:t>которые</w:t>
      </w:r>
      <w:r>
        <w:rPr>
          <w:rFonts w:eastAsia="Times New Roman" w:hint="eastAsia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бы</w:t>
      </w:r>
      <w:r>
        <w:rPr>
          <w:rFonts w:eastAsia="Times New Roman" w:hint="eastAsia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объединяли</w:t>
      </w:r>
      <w:r>
        <w:rPr>
          <w:rFonts w:eastAsia="Times New Roman" w:hint="eastAsia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детей</w:t>
      </w:r>
      <w:r>
        <w:rPr>
          <w:rFonts w:eastAsia="Times New Roman" w:hint="eastAsia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и</w:t>
      </w:r>
      <w:r>
        <w:rPr>
          <w:rFonts w:eastAsia="Times New Roman" w:hint="eastAsia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педагогов</w:t>
      </w:r>
      <w:r>
        <w:rPr>
          <w:rFonts w:eastAsia="Times New Roman" w:hint="eastAsia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яркими</w:t>
      </w:r>
      <w:r>
        <w:rPr>
          <w:rFonts w:eastAsia="Times New Roman" w:hint="eastAsia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и</w:t>
      </w:r>
      <w:r>
        <w:rPr>
          <w:rFonts w:eastAsia="Times New Roman" w:hint="eastAsia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содержательными</w:t>
      </w:r>
      <w:r>
        <w:rPr>
          <w:rFonts w:eastAsia="Times New Roman" w:hint="eastAsia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событиями</w:t>
      </w:r>
      <w:r>
        <w:rPr>
          <w:rFonts w:eastAsia="Times New Roman" w:hint="eastAsia"/>
          <w:sz w:val="28"/>
          <w:szCs w:val="28"/>
        </w:rPr>
        <w:t xml:space="preserve">, </w:t>
      </w:r>
      <w:r>
        <w:rPr>
          <w:rFonts w:eastAsia="Times New Roman"/>
          <w:sz w:val="28"/>
          <w:szCs w:val="28"/>
        </w:rPr>
        <w:t>общими</w:t>
      </w:r>
      <w:r>
        <w:rPr>
          <w:rFonts w:eastAsia="Times New Roman" w:hint="eastAsia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позитивными</w:t>
      </w:r>
      <w:r>
        <w:rPr>
          <w:rFonts w:eastAsia="Times New Roman" w:hint="eastAsia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эмоциями</w:t>
      </w:r>
      <w:r>
        <w:rPr>
          <w:rFonts w:eastAsia="Times New Roman" w:hint="eastAsia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и</w:t>
      </w:r>
      <w:r>
        <w:rPr>
          <w:rFonts w:eastAsia="Times New Roman" w:hint="eastAsia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доверительными</w:t>
      </w:r>
      <w:r>
        <w:rPr>
          <w:rFonts w:eastAsia="Times New Roman" w:hint="eastAsia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отношениями</w:t>
      </w:r>
      <w:r>
        <w:rPr>
          <w:rFonts w:eastAsia="Times New Roman" w:hint="eastAsia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друг</w:t>
      </w:r>
      <w:r>
        <w:rPr>
          <w:rFonts w:eastAsia="Times New Roman" w:hint="eastAsia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</w:t>
      </w:r>
      <w:r>
        <w:rPr>
          <w:rFonts w:eastAsia="Times New Roman" w:hint="eastAsia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другу</w:t>
      </w:r>
      <w:r>
        <w:rPr>
          <w:rFonts w:eastAsia="Times New Roman" w:hint="eastAsia"/>
          <w:sz w:val="28"/>
          <w:szCs w:val="28"/>
        </w:rPr>
        <w:t>;</w:t>
      </w:r>
    </w:p>
    <w:p w:rsidR="00DA3169" w:rsidRDefault="00DA3169" w:rsidP="00DA3169">
      <w:pPr>
        <w:spacing w:line="15" w:lineRule="exact"/>
        <w:ind w:left="284"/>
        <w:rPr>
          <w:rFonts w:eastAsia="Times New Roman"/>
          <w:sz w:val="28"/>
          <w:szCs w:val="28"/>
        </w:rPr>
      </w:pPr>
    </w:p>
    <w:p w:rsidR="00DA3169" w:rsidRDefault="00DA3169" w:rsidP="00DA3169">
      <w:pPr>
        <w:pStyle w:val="a4"/>
        <w:numPr>
          <w:ilvl w:val="0"/>
          <w:numId w:val="18"/>
        </w:numPr>
        <w:tabs>
          <w:tab w:val="left" w:pos="848"/>
        </w:tabs>
        <w:spacing w:line="232" w:lineRule="auto"/>
        <w:ind w:left="0" w:right="20" w:firstLine="56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организация</w:t>
      </w:r>
      <w:r>
        <w:rPr>
          <w:rFonts w:eastAsia="Times New Roman" w:hint="eastAsia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основных</w:t>
      </w:r>
      <w:r>
        <w:rPr>
          <w:rFonts w:eastAsia="Times New Roman" w:hint="eastAsia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совместных</w:t>
      </w:r>
      <w:r>
        <w:rPr>
          <w:rFonts w:eastAsia="Times New Roman" w:hint="eastAsia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дел</w:t>
      </w:r>
      <w:r>
        <w:rPr>
          <w:rFonts w:eastAsia="Times New Roman" w:hint="eastAsia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школьников</w:t>
      </w:r>
      <w:r>
        <w:rPr>
          <w:rFonts w:eastAsia="Times New Roman" w:hint="eastAsia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и</w:t>
      </w:r>
      <w:r>
        <w:rPr>
          <w:rFonts w:eastAsia="Times New Roman" w:hint="eastAsia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педагогов</w:t>
      </w:r>
      <w:r>
        <w:rPr>
          <w:rFonts w:eastAsia="Times New Roman" w:hint="eastAsia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как</w:t>
      </w:r>
      <w:r>
        <w:rPr>
          <w:rFonts w:eastAsia="Times New Roman" w:hint="eastAsia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предмета</w:t>
      </w:r>
      <w:r>
        <w:rPr>
          <w:rFonts w:eastAsia="Times New Roman" w:hint="eastAsia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совместной</w:t>
      </w:r>
      <w:r>
        <w:rPr>
          <w:rFonts w:eastAsia="Times New Roman" w:hint="eastAsia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заботы</w:t>
      </w:r>
      <w:r>
        <w:rPr>
          <w:rFonts w:eastAsia="Times New Roman" w:hint="eastAsia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и</w:t>
      </w:r>
      <w:r>
        <w:rPr>
          <w:rFonts w:eastAsia="Times New Roman" w:hint="eastAsia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взрослых</w:t>
      </w:r>
      <w:r>
        <w:rPr>
          <w:rFonts w:eastAsia="Times New Roman" w:hint="eastAsia"/>
          <w:sz w:val="28"/>
          <w:szCs w:val="28"/>
        </w:rPr>
        <w:t xml:space="preserve">, </w:t>
      </w:r>
      <w:r>
        <w:rPr>
          <w:rFonts w:eastAsia="Times New Roman"/>
          <w:sz w:val="28"/>
          <w:szCs w:val="28"/>
        </w:rPr>
        <w:t>и</w:t>
      </w:r>
      <w:r>
        <w:rPr>
          <w:rFonts w:eastAsia="Times New Roman" w:hint="eastAsia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детей</w:t>
      </w:r>
      <w:r>
        <w:rPr>
          <w:rFonts w:eastAsia="Times New Roman" w:hint="eastAsia"/>
          <w:sz w:val="28"/>
          <w:szCs w:val="28"/>
        </w:rPr>
        <w:t>;</w:t>
      </w:r>
    </w:p>
    <w:p w:rsidR="00DA3169" w:rsidRDefault="00DA3169" w:rsidP="00DA3169">
      <w:pPr>
        <w:spacing w:line="17" w:lineRule="exact"/>
        <w:ind w:left="284"/>
        <w:rPr>
          <w:rFonts w:eastAsia="Times New Roman"/>
          <w:sz w:val="28"/>
          <w:szCs w:val="28"/>
        </w:rPr>
      </w:pPr>
    </w:p>
    <w:p w:rsidR="00DA3169" w:rsidRDefault="00DA3169" w:rsidP="00DA3169">
      <w:pPr>
        <w:pStyle w:val="a4"/>
        <w:numPr>
          <w:ilvl w:val="0"/>
          <w:numId w:val="18"/>
        </w:numPr>
        <w:tabs>
          <w:tab w:val="left" w:pos="759"/>
        </w:tabs>
        <w:spacing w:line="232" w:lineRule="auto"/>
        <w:ind w:left="0" w:firstLine="56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системность</w:t>
      </w:r>
      <w:r>
        <w:rPr>
          <w:rFonts w:eastAsia="Times New Roman" w:hint="eastAsia"/>
          <w:sz w:val="28"/>
          <w:szCs w:val="28"/>
        </w:rPr>
        <w:t xml:space="preserve">, </w:t>
      </w:r>
      <w:r>
        <w:rPr>
          <w:rFonts w:eastAsia="Times New Roman"/>
          <w:sz w:val="28"/>
          <w:szCs w:val="28"/>
        </w:rPr>
        <w:t>целесообразность</w:t>
      </w:r>
      <w:r>
        <w:rPr>
          <w:rFonts w:eastAsia="Times New Roman" w:hint="eastAsia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и</w:t>
      </w:r>
      <w:r>
        <w:rPr>
          <w:rFonts w:eastAsia="Times New Roman" w:hint="eastAsia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не</w:t>
      </w:r>
      <w:r>
        <w:rPr>
          <w:rFonts w:asciiTheme="minorHAnsi" w:eastAsia="Times New Roman" w:hAnsiTheme="minorHAnsi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шаблонность</w:t>
      </w:r>
      <w:r>
        <w:rPr>
          <w:rFonts w:eastAsia="Times New Roman" w:hint="eastAsia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воспитания</w:t>
      </w:r>
      <w:r>
        <w:rPr>
          <w:rFonts w:eastAsia="Times New Roman" w:hint="eastAsia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как</w:t>
      </w:r>
      <w:r>
        <w:rPr>
          <w:rFonts w:eastAsia="Times New Roman" w:hint="eastAsia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условия</w:t>
      </w:r>
      <w:r>
        <w:rPr>
          <w:rFonts w:eastAsia="Times New Roman" w:hint="eastAsia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его</w:t>
      </w:r>
      <w:r>
        <w:rPr>
          <w:rFonts w:eastAsia="Times New Roman" w:hint="eastAsia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эффективности</w:t>
      </w:r>
      <w:r>
        <w:rPr>
          <w:rFonts w:eastAsia="Times New Roman" w:hint="eastAsia"/>
          <w:sz w:val="28"/>
          <w:szCs w:val="28"/>
        </w:rPr>
        <w:t>.</w:t>
      </w:r>
    </w:p>
    <w:p w:rsidR="00CC12DA" w:rsidRDefault="00AA79EF" w:rsidP="008E1153">
      <w:pPr>
        <w:spacing w:line="234" w:lineRule="auto"/>
        <w:ind w:left="284" w:firstLine="424"/>
        <w:rPr>
          <w:sz w:val="20"/>
          <w:szCs w:val="20"/>
        </w:rPr>
      </w:pPr>
      <w:r>
        <w:rPr>
          <w:rFonts w:eastAsia="Times New Roman"/>
          <w:color w:val="00000A"/>
          <w:sz w:val="28"/>
          <w:szCs w:val="28"/>
        </w:rPr>
        <w:t>Основные</w:t>
      </w:r>
      <w:r w:rsidR="00CC12DA">
        <w:rPr>
          <w:rFonts w:eastAsia="Times New Roman"/>
          <w:color w:val="00000A"/>
          <w:sz w:val="28"/>
          <w:szCs w:val="28"/>
        </w:rPr>
        <w:t xml:space="preserve"> </w:t>
      </w:r>
      <w:r>
        <w:rPr>
          <w:rFonts w:eastAsia="Times New Roman"/>
          <w:b/>
          <w:color w:val="00000A"/>
          <w:sz w:val="28"/>
          <w:szCs w:val="28"/>
        </w:rPr>
        <w:t xml:space="preserve">традиции </w:t>
      </w:r>
      <w:r w:rsidR="00CC12DA" w:rsidRPr="009B7C8E">
        <w:rPr>
          <w:rFonts w:eastAsia="Times New Roman"/>
          <w:b/>
          <w:color w:val="00000A"/>
          <w:sz w:val="28"/>
          <w:szCs w:val="28"/>
        </w:rPr>
        <w:t>воспитания</w:t>
      </w:r>
      <w:r w:rsidR="00CC12DA">
        <w:rPr>
          <w:rFonts w:eastAsia="Times New Roman"/>
          <w:color w:val="00000A"/>
          <w:sz w:val="28"/>
          <w:szCs w:val="28"/>
        </w:rPr>
        <w:t xml:space="preserve"> в </w:t>
      </w:r>
      <w:r w:rsidR="00CC12DA">
        <w:rPr>
          <w:rFonts w:eastAsia="Times New Roman"/>
          <w:color w:val="000000"/>
          <w:sz w:val="28"/>
          <w:szCs w:val="28"/>
        </w:rPr>
        <w:t xml:space="preserve">МКОУ </w:t>
      </w:r>
      <w:proofErr w:type="spellStart"/>
      <w:r>
        <w:rPr>
          <w:rFonts w:eastAsia="Times New Roman"/>
          <w:color w:val="000000"/>
          <w:sz w:val="28"/>
          <w:szCs w:val="28"/>
        </w:rPr>
        <w:t>Беклемимщенская</w:t>
      </w:r>
      <w:proofErr w:type="spellEnd"/>
      <w:r w:rsidR="00CC12DA">
        <w:rPr>
          <w:rFonts w:eastAsia="Times New Roman"/>
          <w:color w:val="000000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>Н</w:t>
      </w:r>
      <w:r w:rsidR="00CC12DA">
        <w:rPr>
          <w:rFonts w:eastAsia="Times New Roman"/>
          <w:color w:val="000000"/>
          <w:sz w:val="28"/>
          <w:szCs w:val="28"/>
        </w:rPr>
        <w:t>Ш</w:t>
      </w:r>
      <w:r>
        <w:rPr>
          <w:rFonts w:eastAsia="Times New Roman"/>
          <w:color w:val="000000"/>
          <w:sz w:val="28"/>
          <w:szCs w:val="28"/>
        </w:rPr>
        <w:t>-ДС</w:t>
      </w:r>
      <w:proofErr w:type="gramStart"/>
      <w:r w:rsidR="00CC12DA">
        <w:rPr>
          <w:rFonts w:eastAsia="Times New Roman"/>
          <w:color w:val="000000"/>
          <w:sz w:val="28"/>
          <w:szCs w:val="28"/>
        </w:rPr>
        <w:t xml:space="preserve"> :</w:t>
      </w:r>
      <w:proofErr w:type="gramEnd"/>
    </w:p>
    <w:p w:rsidR="00CC12DA" w:rsidRDefault="00CC12DA" w:rsidP="009B7C8E">
      <w:pPr>
        <w:spacing w:line="16" w:lineRule="exact"/>
        <w:ind w:left="284"/>
        <w:rPr>
          <w:sz w:val="20"/>
          <w:szCs w:val="20"/>
        </w:rPr>
      </w:pPr>
    </w:p>
    <w:p w:rsidR="00CC12DA" w:rsidRPr="009B7C8E" w:rsidRDefault="00CC12DA" w:rsidP="00DA3169">
      <w:pPr>
        <w:pStyle w:val="a4"/>
        <w:numPr>
          <w:ilvl w:val="0"/>
          <w:numId w:val="17"/>
        </w:numPr>
        <w:tabs>
          <w:tab w:val="left" w:pos="1023"/>
        </w:tabs>
        <w:spacing w:line="236" w:lineRule="auto"/>
        <w:ind w:left="0" w:firstLine="567"/>
        <w:rPr>
          <w:rFonts w:eastAsia="Times New Roman"/>
          <w:color w:val="00000A"/>
          <w:sz w:val="28"/>
          <w:szCs w:val="28"/>
        </w:rPr>
      </w:pPr>
      <w:r w:rsidRPr="009B7C8E">
        <w:rPr>
          <w:rFonts w:eastAsia="Times New Roman"/>
          <w:color w:val="00000A"/>
          <w:sz w:val="28"/>
          <w:szCs w:val="28"/>
        </w:rPr>
        <w:t>стержнем</w:t>
      </w:r>
      <w:r w:rsidRPr="009B7C8E">
        <w:rPr>
          <w:rFonts w:eastAsia="Times New Roman"/>
          <w:color w:val="00000A"/>
          <w:sz w:val="28"/>
          <w:szCs w:val="28"/>
        </w:rPr>
        <w:t xml:space="preserve"> </w:t>
      </w:r>
      <w:r w:rsidRPr="009B7C8E">
        <w:rPr>
          <w:rFonts w:eastAsia="Times New Roman"/>
          <w:color w:val="00000A"/>
          <w:sz w:val="28"/>
          <w:szCs w:val="28"/>
        </w:rPr>
        <w:t>годового</w:t>
      </w:r>
      <w:r w:rsidRPr="009B7C8E">
        <w:rPr>
          <w:rFonts w:eastAsia="Times New Roman"/>
          <w:color w:val="00000A"/>
          <w:sz w:val="28"/>
          <w:szCs w:val="28"/>
        </w:rPr>
        <w:t xml:space="preserve"> </w:t>
      </w:r>
      <w:r w:rsidRPr="009B7C8E">
        <w:rPr>
          <w:rFonts w:eastAsia="Times New Roman"/>
          <w:color w:val="00000A"/>
          <w:sz w:val="28"/>
          <w:szCs w:val="28"/>
        </w:rPr>
        <w:t>цикла</w:t>
      </w:r>
      <w:r w:rsidRPr="009B7C8E">
        <w:rPr>
          <w:rFonts w:eastAsia="Times New Roman"/>
          <w:color w:val="00000A"/>
          <w:sz w:val="28"/>
          <w:szCs w:val="28"/>
        </w:rPr>
        <w:t xml:space="preserve"> </w:t>
      </w:r>
      <w:r w:rsidRPr="009B7C8E">
        <w:rPr>
          <w:rFonts w:eastAsia="Times New Roman"/>
          <w:color w:val="00000A"/>
          <w:sz w:val="28"/>
          <w:szCs w:val="28"/>
        </w:rPr>
        <w:t>воспитательной</w:t>
      </w:r>
      <w:r w:rsidRPr="009B7C8E">
        <w:rPr>
          <w:rFonts w:eastAsia="Times New Roman"/>
          <w:color w:val="00000A"/>
          <w:sz w:val="28"/>
          <w:szCs w:val="28"/>
        </w:rPr>
        <w:t xml:space="preserve"> </w:t>
      </w:r>
      <w:r w:rsidRPr="009B7C8E">
        <w:rPr>
          <w:rFonts w:eastAsia="Times New Roman"/>
          <w:color w:val="00000A"/>
          <w:sz w:val="28"/>
          <w:szCs w:val="28"/>
        </w:rPr>
        <w:t>работы</w:t>
      </w:r>
      <w:r w:rsidRPr="009B7C8E">
        <w:rPr>
          <w:rFonts w:eastAsia="Times New Roman"/>
          <w:color w:val="00000A"/>
          <w:sz w:val="28"/>
          <w:szCs w:val="28"/>
        </w:rPr>
        <w:t xml:space="preserve"> </w:t>
      </w:r>
      <w:r w:rsidRPr="009B7C8E">
        <w:rPr>
          <w:rFonts w:eastAsia="Times New Roman"/>
          <w:color w:val="00000A"/>
          <w:sz w:val="28"/>
          <w:szCs w:val="28"/>
        </w:rPr>
        <w:t>школы</w:t>
      </w:r>
      <w:r w:rsidRPr="009B7C8E">
        <w:rPr>
          <w:rFonts w:eastAsia="Times New Roman"/>
          <w:color w:val="00000A"/>
          <w:sz w:val="28"/>
          <w:szCs w:val="28"/>
        </w:rPr>
        <w:t xml:space="preserve"> </w:t>
      </w:r>
      <w:r w:rsidRPr="009B7C8E">
        <w:rPr>
          <w:rFonts w:eastAsia="Times New Roman"/>
          <w:color w:val="00000A"/>
          <w:sz w:val="28"/>
          <w:szCs w:val="28"/>
        </w:rPr>
        <w:t>являются</w:t>
      </w:r>
      <w:r w:rsidRPr="009B7C8E">
        <w:rPr>
          <w:rFonts w:eastAsia="Times New Roman"/>
          <w:color w:val="00000A"/>
          <w:sz w:val="28"/>
          <w:szCs w:val="28"/>
        </w:rPr>
        <w:t xml:space="preserve"> </w:t>
      </w:r>
      <w:r w:rsidRPr="009B7C8E">
        <w:rPr>
          <w:rFonts w:eastAsia="Times New Roman"/>
          <w:color w:val="00000A"/>
          <w:sz w:val="28"/>
          <w:szCs w:val="28"/>
        </w:rPr>
        <w:t>ключевые</w:t>
      </w:r>
      <w:r w:rsidRPr="009B7C8E">
        <w:rPr>
          <w:rFonts w:eastAsia="Times New Roman"/>
          <w:color w:val="00000A"/>
          <w:sz w:val="28"/>
          <w:szCs w:val="28"/>
        </w:rPr>
        <w:t xml:space="preserve"> </w:t>
      </w:r>
      <w:r w:rsidRPr="009B7C8E">
        <w:rPr>
          <w:rFonts w:eastAsia="Times New Roman"/>
          <w:color w:val="00000A"/>
          <w:sz w:val="28"/>
          <w:szCs w:val="28"/>
        </w:rPr>
        <w:t>общешкольные</w:t>
      </w:r>
      <w:r w:rsidRPr="009B7C8E">
        <w:rPr>
          <w:rFonts w:eastAsia="Times New Roman"/>
          <w:color w:val="00000A"/>
          <w:sz w:val="28"/>
          <w:szCs w:val="28"/>
        </w:rPr>
        <w:t xml:space="preserve"> </w:t>
      </w:r>
      <w:r w:rsidRPr="009B7C8E">
        <w:rPr>
          <w:rFonts w:eastAsia="Times New Roman"/>
          <w:color w:val="00000A"/>
          <w:sz w:val="28"/>
          <w:szCs w:val="28"/>
        </w:rPr>
        <w:t>дела</w:t>
      </w:r>
      <w:r w:rsidRPr="009B7C8E">
        <w:rPr>
          <w:rFonts w:eastAsia="Times New Roman"/>
          <w:color w:val="00000A"/>
          <w:sz w:val="28"/>
          <w:szCs w:val="28"/>
        </w:rPr>
        <w:t xml:space="preserve">, </w:t>
      </w:r>
      <w:r w:rsidRPr="009B7C8E">
        <w:rPr>
          <w:rFonts w:eastAsia="Times New Roman"/>
          <w:color w:val="000000"/>
          <w:sz w:val="28"/>
          <w:szCs w:val="28"/>
        </w:rPr>
        <w:t>через</w:t>
      </w:r>
      <w:r w:rsidRPr="009B7C8E">
        <w:rPr>
          <w:rFonts w:eastAsia="Times New Roman"/>
          <w:color w:val="000000"/>
          <w:sz w:val="28"/>
          <w:szCs w:val="28"/>
        </w:rPr>
        <w:t xml:space="preserve"> </w:t>
      </w:r>
      <w:r w:rsidRPr="009B7C8E">
        <w:rPr>
          <w:rFonts w:eastAsia="Times New Roman"/>
          <w:color w:val="000000"/>
          <w:sz w:val="28"/>
          <w:szCs w:val="28"/>
        </w:rPr>
        <w:t>которые</w:t>
      </w:r>
      <w:r w:rsidRPr="009B7C8E">
        <w:rPr>
          <w:rFonts w:eastAsia="Times New Roman"/>
          <w:color w:val="000000"/>
          <w:sz w:val="28"/>
          <w:szCs w:val="28"/>
        </w:rPr>
        <w:t xml:space="preserve"> </w:t>
      </w:r>
      <w:r w:rsidRPr="009B7C8E">
        <w:rPr>
          <w:rFonts w:eastAsia="Times New Roman"/>
          <w:color w:val="000000"/>
          <w:sz w:val="28"/>
          <w:szCs w:val="28"/>
        </w:rPr>
        <w:t>осуществляется</w:t>
      </w:r>
      <w:r w:rsidRPr="009B7C8E">
        <w:rPr>
          <w:rFonts w:eastAsia="Times New Roman"/>
          <w:color w:val="000000"/>
          <w:sz w:val="28"/>
          <w:szCs w:val="28"/>
        </w:rPr>
        <w:t xml:space="preserve"> </w:t>
      </w:r>
      <w:r w:rsidRPr="009B7C8E">
        <w:rPr>
          <w:rFonts w:eastAsia="Times New Roman"/>
          <w:color w:val="000000"/>
          <w:sz w:val="28"/>
          <w:szCs w:val="28"/>
        </w:rPr>
        <w:t>интеграция</w:t>
      </w:r>
      <w:r w:rsidRPr="009B7C8E">
        <w:rPr>
          <w:rFonts w:eastAsia="Times New Roman"/>
          <w:color w:val="00000A"/>
          <w:sz w:val="28"/>
          <w:szCs w:val="28"/>
        </w:rPr>
        <w:t xml:space="preserve"> </w:t>
      </w:r>
      <w:r w:rsidRPr="009B7C8E">
        <w:rPr>
          <w:rFonts w:eastAsia="Times New Roman"/>
          <w:color w:val="000000"/>
          <w:sz w:val="28"/>
          <w:szCs w:val="28"/>
        </w:rPr>
        <w:t>воспитательных</w:t>
      </w:r>
      <w:r w:rsidRPr="009B7C8E">
        <w:rPr>
          <w:rFonts w:eastAsia="Times New Roman"/>
          <w:color w:val="000000"/>
          <w:sz w:val="28"/>
          <w:szCs w:val="28"/>
        </w:rPr>
        <w:t xml:space="preserve"> </w:t>
      </w:r>
      <w:r w:rsidRPr="009B7C8E">
        <w:rPr>
          <w:rFonts w:eastAsia="Times New Roman"/>
          <w:color w:val="000000"/>
          <w:sz w:val="28"/>
          <w:szCs w:val="28"/>
        </w:rPr>
        <w:t>усилий</w:t>
      </w:r>
      <w:r w:rsidRPr="009B7C8E">
        <w:rPr>
          <w:rFonts w:eastAsia="Times New Roman"/>
          <w:color w:val="000000"/>
          <w:sz w:val="28"/>
          <w:szCs w:val="28"/>
        </w:rPr>
        <w:t xml:space="preserve"> </w:t>
      </w:r>
      <w:r w:rsidRPr="009B7C8E">
        <w:rPr>
          <w:rFonts w:eastAsia="Times New Roman"/>
          <w:color w:val="000000"/>
          <w:sz w:val="28"/>
          <w:szCs w:val="28"/>
        </w:rPr>
        <w:t>педагогов</w:t>
      </w:r>
      <w:r w:rsidRPr="009B7C8E">
        <w:rPr>
          <w:rFonts w:eastAsia="Times New Roman"/>
          <w:color w:val="000000"/>
          <w:sz w:val="28"/>
          <w:szCs w:val="28"/>
        </w:rPr>
        <w:t>;</w:t>
      </w:r>
    </w:p>
    <w:p w:rsidR="00CC12DA" w:rsidRDefault="00CC12DA" w:rsidP="009B7C8E">
      <w:pPr>
        <w:spacing w:line="17" w:lineRule="exact"/>
        <w:ind w:left="284"/>
        <w:rPr>
          <w:rFonts w:eastAsia="Times New Roman"/>
          <w:color w:val="00000A"/>
          <w:sz w:val="28"/>
          <w:szCs w:val="28"/>
        </w:rPr>
      </w:pPr>
    </w:p>
    <w:p w:rsidR="00CC12DA" w:rsidRPr="009B7C8E" w:rsidRDefault="008E1153" w:rsidP="00DA3169">
      <w:pPr>
        <w:pStyle w:val="a4"/>
        <w:numPr>
          <w:ilvl w:val="0"/>
          <w:numId w:val="17"/>
        </w:numPr>
        <w:tabs>
          <w:tab w:val="left" w:pos="898"/>
        </w:tabs>
        <w:spacing w:line="236" w:lineRule="auto"/>
        <w:ind w:left="0" w:firstLine="567"/>
        <w:rPr>
          <w:rFonts w:eastAsia="Times New Roman"/>
          <w:sz w:val="28"/>
          <w:szCs w:val="28"/>
        </w:rPr>
      </w:pPr>
      <w:r>
        <w:rPr>
          <w:rFonts w:asciiTheme="minorHAnsi" w:eastAsia="Times New Roman" w:hAnsiTheme="minorHAnsi"/>
          <w:sz w:val="28"/>
          <w:szCs w:val="28"/>
        </w:rPr>
        <w:t xml:space="preserve"> </w:t>
      </w:r>
      <w:r w:rsidR="00CC12DA" w:rsidRPr="009B7C8E">
        <w:rPr>
          <w:rFonts w:eastAsia="Times New Roman"/>
          <w:sz w:val="28"/>
          <w:szCs w:val="28"/>
        </w:rPr>
        <w:t>важной</w:t>
      </w:r>
      <w:r w:rsidR="00CC12DA" w:rsidRPr="009B7C8E">
        <w:rPr>
          <w:rFonts w:eastAsia="Times New Roman"/>
          <w:sz w:val="28"/>
          <w:szCs w:val="28"/>
        </w:rPr>
        <w:t xml:space="preserve"> </w:t>
      </w:r>
      <w:r w:rsidR="00CC12DA" w:rsidRPr="009B7C8E">
        <w:rPr>
          <w:rFonts w:eastAsia="Times New Roman"/>
          <w:sz w:val="28"/>
          <w:szCs w:val="28"/>
        </w:rPr>
        <w:t>чертой</w:t>
      </w:r>
      <w:r w:rsidR="00CC12DA" w:rsidRPr="009B7C8E">
        <w:rPr>
          <w:rFonts w:eastAsia="Times New Roman"/>
          <w:sz w:val="28"/>
          <w:szCs w:val="28"/>
        </w:rPr>
        <w:t xml:space="preserve"> </w:t>
      </w:r>
      <w:r w:rsidR="00CC12DA" w:rsidRPr="009B7C8E">
        <w:rPr>
          <w:rFonts w:eastAsia="Times New Roman"/>
          <w:sz w:val="28"/>
          <w:szCs w:val="28"/>
        </w:rPr>
        <w:t>каждого</w:t>
      </w:r>
      <w:r w:rsidR="00CC12DA" w:rsidRPr="009B7C8E">
        <w:rPr>
          <w:rFonts w:eastAsia="Times New Roman"/>
          <w:sz w:val="28"/>
          <w:szCs w:val="28"/>
        </w:rPr>
        <w:t xml:space="preserve"> </w:t>
      </w:r>
      <w:r w:rsidR="00CC12DA" w:rsidRPr="009B7C8E">
        <w:rPr>
          <w:rFonts w:eastAsia="Times New Roman"/>
          <w:sz w:val="28"/>
          <w:szCs w:val="28"/>
        </w:rPr>
        <w:t>ключевого</w:t>
      </w:r>
      <w:r w:rsidR="00CC12DA" w:rsidRPr="009B7C8E">
        <w:rPr>
          <w:rFonts w:eastAsia="Times New Roman"/>
          <w:sz w:val="28"/>
          <w:szCs w:val="28"/>
        </w:rPr>
        <w:t xml:space="preserve"> </w:t>
      </w:r>
      <w:r w:rsidR="00CC12DA" w:rsidRPr="009B7C8E">
        <w:rPr>
          <w:rFonts w:eastAsia="Times New Roman"/>
          <w:sz w:val="28"/>
          <w:szCs w:val="28"/>
        </w:rPr>
        <w:t>дела</w:t>
      </w:r>
      <w:r w:rsidR="00CC12DA" w:rsidRPr="009B7C8E">
        <w:rPr>
          <w:rFonts w:eastAsia="Times New Roman"/>
          <w:sz w:val="28"/>
          <w:szCs w:val="28"/>
        </w:rPr>
        <w:t xml:space="preserve"> </w:t>
      </w:r>
      <w:r w:rsidR="00CC12DA" w:rsidRPr="009B7C8E">
        <w:rPr>
          <w:rFonts w:eastAsia="Times New Roman"/>
          <w:sz w:val="28"/>
          <w:szCs w:val="28"/>
        </w:rPr>
        <w:t>и</w:t>
      </w:r>
      <w:r w:rsidR="00CC12DA" w:rsidRPr="009B7C8E">
        <w:rPr>
          <w:rFonts w:eastAsia="Times New Roman"/>
          <w:sz w:val="28"/>
          <w:szCs w:val="28"/>
        </w:rPr>
        <w:t xml:space="preserve"> </w:t>
      </w:r>
      <w:r w:rsidR="00CC12DA" w:rsidRPr="009B7C8E">
        <w:rPr>
          <w:rFonts w:eastAsia="Times New Roman"/>
          <w:sz w:val="28"/>
          <w:szCs w:val="28"/>
        </w:rPr>
        <w:t>большинства</w:t>
      </w:r>
      <w:r w:rsidR="00CC12DA" w:rsidRPr="009B7C8E">
        <w:rPr>
          <w:rFonts w:eastAsia="Times New Roman"/>
          <w:sz w:val="28"/>
          <w:szCs w:val="28"/>
        </w:rPr>
        <w:t xml:space="preserve"> </w:t>
      </w:r>
      <w:r w:rsidR="00CC12DA" w:rsidRPr="009B7C8E">
        <w:rPr>
          <w:rFonts w:eastAsia="Times New Roman"/>
          <w:sz w:val="28"/>
          <w:szCs w:val="28"/>
        </w:rPr>
        <w:t>используемых</w:t>
      </w:r>
      <w:r w:rsidR="00CC12DA" w:rsidRPr="009B7C8E">
        <w:rPr>
          <w:rFonts w:eastAsia="Times New Roman"/>
          <w:sz w:val="28"/>
          <w:szCs w:val="28"/>
        </w:rPr>
        <w:t xml:space="preserve"> </w:t>
      </w:r>
      <w:r w:rsidR="00CC12DA" w:rsidRPr="009B7C8E">
        <w:rPr>
          <w:rFonts w:eastAsia="Times New Roman"/>
          <w:sz w:val="28"/>
          <w:szCs w:val="28"/>
        </w:rPr>
        <w:t>для</w:t>
      </w:r>
      <w:r w:rsidR="00CC12DA" w:rsidRPr="009B7C8E">
        <w:rPr>
          <w:rFonts w:eastAsia="Times New Roman"/>
          <w:sz w:val="28"/>
          <w:szCs w:val="28"/>
        </w:rPr>
        <w:t xml:space="preserve"> </w:t>
      </w:r>
      <w:r w:rsidR="00CC12DA" w:rsidRPr="009B7C8E">
        <w:rPr>
          <w:rFonts w:eastAsia="Times New Roman"/>
          <w:sz w:val="28"/>
          <w:szCs w:val="28"/>
        </w:rPr>
        <w:t>воспитания</w:t>
      </w:r>
      <w:r w:rsidR="00CC12DA" w:rsidRPr="009B7C8E">
        <w:rPr>
          <w:rFonts w:eastAsia="Times New Roman"/>
          <w:sz w:val="28"/>
          <w:szCs w:val="28"/>
        </w:rPr>
        <w:t xml:space="preserve"> </w:t>
      </w:r>
      <w:r w:rsidR="00CC12DA" w:rsidRPr="009B7C8E">
        <w:rPr>
          <w:rFonts w:eastAsia="Times New Roman"/>
          <w:sz w:val="28"/>
          <w:szCs w:val="28"/>
        </w:rPr>
        <w:t>других</w:t>
      </w:r>
      <w:r w:rsidR="00CC12DA" w:rsidRPr="009B7C8E">
        <w:rPr>
          <w:rFonts w:eastAsia="Times New Roman"/>
          <w:sz w:val="28"/>
          <w:szCs w:val="28"/>
        </w:rPr>
        <w:t xml:space="preserve"> </w:t>
      </w:r>
      <w:r w:rsidR="00CC12DA" w:rsidRPr="009B7C8E">
        <w:rPr>
          <w:rFonts w:eastAsia="Times New Roman"/>
          <w:sz w:val="28"/>
          <w:szCs w:val="28"/>
        </w:rPr>
        <w:t>совместных</w:t>
      </w:r>
      <w:r w:rsidR="00CC12DA" w:rsidRPr="009B7C8E">
        <w:rPr>
          <w:rFonts w:eastAsia="Times New Roman"/>
          <w:sz w:val="28"/>
          <w:szCs w:val="28"/>
        </w:rPr>
        <w:t xml:space="preserve"> </w:t>
      </w:r>
      <w:r w:rsidR="00CC12DA" w:rsidRPr="009B7C8E">
        <w:rPr>
          <w:rFonts w:eastAsia="Times New Roman"/>
          <w:sz w:val="28"/>
          <w:szCs w:val="28"/>
        </w:rPr>
        <w:t>дел</w:t>
      </w:r>
      <w:r w:rsidR="00CC12DA" w:rsidRPr="009B7C8E">
        <w:rPr>
          <w:rFonts w:eastAsia="Times New Roman"/>
          <w:sz w:val="28"/>
          <w:szCs w:val="28"/>
        </w:rPr>
        <w:t xml:space="preserve"> </w:t>
      </w:r>
      <w:r w:rsidR="00CC12DA" w:rsidRPr="009B7C8E">
        <w:rPr>
          <w:rFonts w:eastAsia="Times New Roman"/>
          <w:sz w:val="28"/>
          <w:szCs w:val="28"/>
        </w:rPr>
        <w:t>педагогов</w:t>
      </w:r>
      <w:r w:rsidR="00CC12DA" w:rsidRPr="009B7C8E">
        <w:rPr>
          <w:rFonts w:eastAsia="Times New Roman"/>
          <w:sz w:val="28"/>
          <w:szCs w:val="28"/>
        </w:rPr>
        <w:t xml:space="preserve"> </w:t>
      </w:r>
      <w:r w:rsidR="00CC12DA" w:rsidRPr="009B7C8E">
        <w:rPr>
          <w:rFonts w:eastAsia="Times New Roman"/>
          <w:sz w:val="28"/>
          <w:szCs w:val="28"/>
        </w:rPr>
        <w:t>и</w:t>
      </w:r>
      <w:r w:rsidR="00CC12DA" w:rsidRPr="009B7C8E">
        <w:rPr>
          <w:rFonts w:eastAsia="Times New Roman"/>
          <w:sz w:val="28"/>
          <w:szCs w:val="28"/>
        </w:rPr>
        <w:t xml:space="preserve"> </w:t>
      </w:r>
      <w:r w:rsidR="00CC12DA" w:rsidRPr="009B7C8E">
        <w:rPr>
          <w:rFonts w:eastAsia="Times New Roman"/>
          <w:sz w:val="28"/>
          <w:szCs w:val="28"/>
        </w:rPr>
        <w:t>школьников</w:t>
      </w:r>
      <w:r w:rsidR="00CC12DA" w:rsidRPr="009B7C8E">
        <w:rPr>
          <w:rFonts w:eastAsia="Times New Roman"/>
          <w:sz w:val="28"/>
          <w:szCs w:val="28"/>
        </w:rPr>
        <w:t xml:space="preserve"> </w:t>
      </w:r>
      <w:r w:rsidR="00CC12DA" w:rsidRPr="009B7C8E">
        <w:rPr>
          <w:rFonts w:eastAsia="Times New Roman"/>
          <w:sz w:val="28"/>
          <w:szCs w:val="28"/>
        </w:rPr>
        <w:t>является</w:t>
      </w:r>
      <w:r w:rsidR="00CC12DA" w:rsidRPr="009B7C8E">
        <w:rPr>
          <w:rFonts w:eastAsia="Times New Roman"/>
          <w:sz w:val="28"/>
          <w:szCs w:val="28"/>
        </w:rPr>
        <w:t xml:space="preserve"> </w:t>
      </w:r>
      <w:r w:rsidR="00CC12DA" w:rsidRPr="009B7C8E">
        <w:rPr>
          <w:rFonts w:eastAsia="Times New Roman"/>
          <w:sz w:val="28"/>
          <w:szCs w:val="28"/>
        </w:rPr>
        <w:t>коллективная</w:t>
      </w:r>
      <w:r w:rsidR="00CC12DA" w:rsidRPr="009B7C8E">
        <w:rPr>
          <w:rFonts w:eastAsia="Times New Roman"/>
          <w:sz w:val="28"/>
          <w:szCs w:val="28"/>
        </w:rPr>
        <w:t xml:space="preserve"> </w:t>
      </w:r>
      <w:r w:rsidR="00CC12DA" w:rsidRPr="009B7C8E">
        <w:rPr>
          <w:rFonts w:eastAsia="Times New Roman"/>
          <w:sz w:val="28"/>
          <w:szCs w:val="28"/>
        </w:rPr>
        <w:t>разработка</w:t>
      </w:r>
      <w:r w:rsidR="00CC12DA" w:rsidRPr="009B7C8E">
        <w:rPr>
          <w:rFonts w:eastAsia="Times New Roman"/>
          <w:sz w:val="28"/>
          <w:szCs w:val="28"/>
        </w:rPr>
        <w:t xml:space="preserve">, </w:t>
      </w:r>
      <w:r w:rsidR="00CC12DA" w:rsidRPr="009B7C8E">
        <w:rPr>
          <w:rFonts w:eastAsia="Times New Roman"/>
          <w:sz w:val="28"/>
          <w:szCs w:val="28"/>
        </w:rPr>
        <w:t>коллективное</w:t>
      </w:r>
      <w:r w:rsidR="00CC12DA" w:rsidRPr="009B7C8E">
        <w:rPr>
          <w:rFonts w:eastAsia="Times New Roman"/>
          <w:sz w:val="28"/>
          <w:szCs w:val="28"/>
        </w:rPr>
        <w:t xml:space="preserve"> </w:t>
      </w:r>
      <w:r w:rsidR="00CC12DA" w:rsidRPr="009B7C8E">
        <w:rPr>
          <w:rFonts w:eastAsia="Times New Roman"/>
          <w:sz w:val="28"/>
          <w:szCs w:val="28"/>
        </w:rPr>
        <w:t>планирование</w:t>
      </w:r>
      <w:r w:rsidR="00CC12DA" w:rsidRPr="009B7C8E">
        <w:rPr>
          <w:rFonts w:eastAsia="Times New Roman"/>
          <w:sz w:val="28"/>
          <w:szCs w:val="28"/>
        </w:rPr>
        <w:t xml:space="preserve">, </w:t>
      </w:r>
      <w:r w:rsidR="00CC12DA" w:rsidRPr="009B7C8E">
        <w:rPr>
          <w:rFonts w:eastAsia="Times New Roman"/>
          <w:sz w:val="28"/>
          <w:szCs w:val="28"/>
        </w:rPr>
        <w:t>коллективное</w:t>
      </w:r>
      <w:r w:rsidR="00CC12DA" w:rsidRPr="009B7C8E">
        <w:rPr>
          <w:rFonts w:eastAsia="Times New Roman"/>
          <w:sz w:val="28"/>
          <w:szCs w:val="28"/>
        </w:rPr>
        <w:t xml:space="preserve"> </w:t>
      </w:r>
      <w:r w:rsidR="00CC12DA" w:rsidRPr="009B7C8E">
        <w:rPr>
          <w:rFonts w:eastAsia="Times New Roman"/>
          <w:sz w:val="28"/>
          <w:szCs w:val="28"/>
        </w:rPr>
        <w:t>проведение</w:t>
      </w:r>
      <w:r w:rsidR="00CC12DA" w:rsidRPr="009B7C8E">
        <w:rPr>
          <w:rFonts w:eastAsia="Times New Roman"/>
          <w:sz w:val="28"/>
          <w:szCs w:val="28"/>
        </w:rPr>
        <w:t xml:space="preserve"> </w:t>
      </w:r>
      <w:r w:rsidR="00CC12DA" w:rsidRPr="009B7C8E">
        <w:rPr>
          <w:rFonts w:eastAsia="Times New Roman"/>
          <w:sz w:val="28"/>
          <w:szCs w:val="28"/>
        </w:rPr>
        <w:t>коллективный</w:t>
      </w:r>
      <w:r w:rsidR="00CC12DA" w:rsidRPr="009B7C8E">
        <w:rPr>
          <w:rFonts w:eastAsia="Times New Roman"/>
          <w:sz w:val="28"/>
          <w:szCs w:val="28"/>
        </w:rPr>
        <w:t xml:space="preserve"> </w:t>
      </w:r>
      <w:r w:rsidR="00CC12DA" w:rsidRPr="009B7C8E">
        <w:rPr>
          <w:rFonts w:eastAsia="Times New Roman"/>
          <w:sz w:val="28"/>
          <w:szCs w:val="28"/>
        </w:rPr>
        <w:t>анализ</w:t>
      </w:r>
      <w:r w:rsidR="00CC12DA" w:rsidRPr="009B7C8E">
        <w:rPr>
          <w:rFonts w:eastAsia="Times New Roman"/>
          <w:sz w:val="28"/>
          <w:szCs w:val="28"/>
        </w:rPr>
        <w:t xml:space="preserve"> </w:t>
      </w:r>
      <w:r w:rsidR="00CC12DA" w:rsidRPr="009B7C8E">
        <w:rPr>
          <w:rFonts w:eastAsia="Times New Roman"/>
          <w:sz w:val="28"/>
          <w:szCs w:val="28"/>
        </w:rPr>
        <w:t>их</w:t>
      </w:r>
      <w:r w:rsidR="00CC12DA" w:rsidRPr="009B7C8E">
        <w:rPr>
          <w:rFonts w:eastAsia="Times New Roman"/>
          <w:sz w:val="28"/>
          <w:szCs w:val="28"/>
        </w:rPr>
        <w:t xml:space="preserve"> </w:t>
      </w:r>
      <w:r w:rsidR="00CC12DA" w:rsidRPr="009B7C8E">
        <w:rPr>
          <w:rFonts w:eastAsia="Times New Roman"/>
          <w:sz w:val="28"/>
          <w:szCs w:val="28"/>
        </w:rPr>
        <w:t>результатов</w:t>
      </w:r>
      <w:r w:rsidR="00CC12DA" w:rsidRPr="009B7C8E">
        <w:rPr>
          <w:rFonts w:eastAsia="Times New Roman"/>
          <w:sz w:val="28"/>
          <w:szCs w:val="28"/>
        </w:rPr>
        <w:t>;</w:t>
      </w:r>
    </w:p>
    <w:p w:rsidR="00CC12DA" w:rsidRDefault="00CC12DA" w:rsidP="009B7C8E">
      <w:pPr>
        <w:spacing w:line="12" w:lineRule="exact"/>
        <w:ind w:left="284"/>
        <w:rPr>
          <w:rFonts w:eastAsia="Times New Roman"/>
          <w:sz w:val="28"/>
          <w:szCs w:val="28"/>
        </w:rPr>
      </w:pPr>
    </w:p>
    <w:p w:rsidR="00CC12DA" w:rsidRPr="009B7C8E" w:rsidRDefault="00CC12DA" w:rsidP="00DA3169">
      <w:pPr>
        <w:pStyle w:val="a4"/>
        <w:numPr>
          <w:ilvl w:val="0"/>
          <w:numId w:val="17"/>
        </w:numPr>
        <w:tabs>
          <w:tab w:val="left" w:pos="977"/>
        </w:tabs>
        <w:spacing w:line="237" w:lineRule="auto"/>
        <w:ind w:left="0" w:firstLine="567"/>
        <w:rPr>
          <w:rFonts w:eastAsia="Times New Roman"/>
          <w:sz w:val="28"/>
          <w:szCs w:val="28"/>
        </w:rPr>
      </w:pPr>
      <w:r w:rsidRPr="009B7C8E">
        <w:rPr>
          <w:rFonts w:eastAsia="Times New Roman"/>
          <w:sz w:val="28"/>
          <w:szCs w:val="28"/>
        </w:rPr>
        <w:t>в</w:t>
      </w:r>
      <w:r w:rsidRPr="009B7C8E">
        <w:rPr>
          <w:rFonts w:eastAsia="Times New Roman"/>
          <w:sz w:val="28"/>
          <w:szCs w:val="28"/>
        </w:rPr>
        <w:t xml:space="preserve"> </w:t>
      </w:r>
      <w:r w:rsidRPr="009B7C8E">
        <w:rPr>
          <w:rFonts w:eastAsia="Times New Roman"/>
          <w:sz w:val="28"/>
          <w:szCs w:val="28"/>
        </w:rPr>
        <w:t>школе</w:t>
      </w:r>
      <w:r w:rsidRPr="009B7C8E">
        <w:rPr>
          <w:rFonts w:eastAsia="Times New Roman"/>
          <w:sz w:val="28"/>
          <w:szCs w:val="28"/>
        </w:rPr>
        <w:t xml:space="preserve"> </w:t>
      </w:r>
      <w:r w:rsidRPr="009B7C8E">
        <w:rPr>
          <w:rFonts w:eastAsia="Times New Roman"/>
          <w:sz w:val="28"/>
          <w:szCs w:val="28"/>
        </w:rPr>
        <w:t>создаются</w:t>
      </w:r>
      <w:r w:rsidRPr="009B7C8E">
        <w:rPr>
          <w:rFonts w:eastAsia="Times New Roman"/>
          <w:sz w:val="28"/>
          <w:szCs w:val="28"/>
        </w:rPr>
        <w:t xml:space="preserve"> </w:t>
      </w:r>
      <w:r w:rsidRPr="009B7C8E">
        <w:rPr>
          <w:rFonts w:eastAsia="Times New Roman"/>
          <w:sz w:val="28"/>
          <w:szCs w:val="28"/>
        </w:rPr>
        <w:t>такие</w:t>
      </w:r>
      <w:r w:rsidRPr="009B7C8E">
        <w:rPr>
          <w:rFonts w:eastAsia="Times New Roman"/>
          <w:sz w:val="28"/>
          <w:szCs w:val="28"/>
        </w:rPr>
        <w:t xml:space="preserve"> </w:t>
      </w:r>
      <w:r w:rsidRPr="009B7C8E">
        <w:rPr>
          <w:rFonts w:eastAsia="Times New Roman"/>
          <w:sz w:val="28"/>
          <w:szCs w:val="28"/>
        </w:rPr>
        <w:t>условия</w:t>
      </w:r>
      <w:r w:rsidRPr="009B7C8E">
        <w:rPr>
          <w:rFonts w:eastAsia="Times New Roman"/>
          <w:sz w:val="28"/>
          <w:szCs w:val="28"/>
        </w:rPr>
        <w:t xml:space="preserve">, </w:t>
      </w:r>
      <w:r w:rsidRPr="009B7C8E">
        <w:rPr>
          <w:rFonts w:eastAsia="Times New Roman"/>
          <w:sz w:val="28"/>
          <w:szCs w:val="28"/>
        </w:rPr>
        <w:t>при</w:t>
      </w:r>
      <w:r w:rsidRPr="009B7C8E">
        <w:rPr>
          <w:rFonts w:eastAsia="Times New Roman"/>
          <w:sz w:val="28"/>
          <w:szCs w:val="28"/>
        </w:rPr>
        <w:t xml:space="preserve"> </w:t>
      </w:r>
      <w:r w:rsidRPr="009B7C8E">
        <w:rPr>
          <w:rFonts w:eastAsia="Times New Roman"/>
          <w:sz w:val="28"/>
          <w:szCs w:val="28"/>
        </w:rPr>
        <w:t>которых</w:t>
      </w:r>
      <w:r w:rsidRPr="009B7C8E">
        <w:rPr>
          <w:rFonts w:eastAsia="Times New Roman"/>
          <w:sz w:val="28"/>
          <w:szCs w:val="28"/>
        </w:rPr>
        <w:t xml:space="preserve"> </w:t>
      </w:r>
      <w:r w:rsidRPr="009B7C8E">
        <w:rPr>
          <w:rFonts w:eastAsia="Times New Roman"/>
          <w:sz w:val="28"/>
          <w:szCs w:val="28"/>
        </w:rPr>
        <w:t>по</w:t>
      </w:r>
      <w:r w:rsidRPr="009B7C8E">
        <w:rPr>
          <w:rFonts w:eastAsia="Times New Roman"/>
          <w:sz w:val="28"/>
          <w:szCs w:val="28"/>
        </w:rPr>
        <w:t xml:space="preserve"> </w:t>
      </w:r>
      <w:r w:rsidRPr="009B7C8E">
        <w:rPr>
          <w:rFonts w:eastAsia="Times New Roman"/>
          <w:sz w:val="28"/>
          <w:szCs w:val="28"/>
        </w:rPr>
        <w:t>мере</w:t>
      </w:r>
      <w:r w:rsidRPr="009B7C8E">
        <w:rPr>
          <w:rFonts w:eastAsia="Times New Roman"/>
          <w:sz w:val="28"/>
          <w:szCs w:val="28"/>
        </w:rPr>
        <w:t xml:space="preserve"> </w:t>
      </w:r>
      <w:r w:rsidRPr="009B7C8E">
        <w:rPr>
          <w:rFonts w:eastAsia="Times New Roman"/>
          <w:sz w:val="28"/>
          <w:szCs w:val="28"/>
        </w:rPr>
        <w:t>взросления</w:t>
      </w:r>
      <w:r w:rsidRPr="009B7C8E">
        <w:rPr>
          <w:rFonts w:eastAsia="Times New Roman"/>
          <w:sz w:val="28"/>
          <w:szCs w:val="28"/>
        </w:rPr>
        <w:t xml:space="preserve"> </w:t>
      </w:r>
      <w:r w:rsidRPr="009B7C8E">
        <w:rPr>
          <w:rFonts w:eastAsia="Times New Roman"/>
          <w:sz w:val="28"/>
          <w:szCs w:val="28"/>
        </w:rPr>
        <w:t>ребенка</w:t>
      </w:r>
      <w:r w:rsidRPr="009B7C8E">
        <w:rPr>
          <w:rFonts w:eastAsia="Times New Roman"/>
          <w:sz w:val="28"/>
          <w:szCs w:val="28"/>
        </w:rPr>
        <w:t xml:space="preserve"> </w:t>
      </w:r>
      <w:r w:rsidRPr="009B7C8E">
        <w:rPr>
          <w:rFonts w:eastAsia="Times New Roman"/>
          <w:sz w:val="28"/>
          <w:szCs w:val="28"/>
        </w:rPr>
        <w:t>увеличивается</w:t>
      </w:r>
      <w:r w:rsidRPr="009B7C8E">
        <w:rPr>
          <w:rFonts w:eastAsia="Times New Roman"/>
          <w:sz w:val="28"/>
          <w:szCs w:val="28"/>
        </w:rPr>
        <w:t xml:space="preserve"> </w:t>
      </w:r>
      <w:r w:rsidRPr="009B7C8E">
        <w:rPr>
          <w:rFonts w:eastAsia="Times New Roman"/>
          <w:sz w:val="28"/>
          <w:szCs w:val="28"/>
        </w:rPr>
        <w:t>и</w:t>
      </w:r>
      <w:r w:rsidRPr="009B7C8E">
        <w:rPr>
          <w:rFonts w:eastAsia="Times New Roman"/>
          <w:sz w:val="28"/>
          <w:szCs w:val="28"/>
        </w:rPr>
        <w:t xml:space="preserve"> </w:t>
      </w:r>
      <w:r w:rsidRPr="009B7C8E">
        <w:rPr>
          <w:rFonts w:eastAsia="Times New Roman"/>
          <w:sz w:val="28"/>
          <w:szCs w:val="28"/>
        </w:rPr>
        <w:t>его</w:t>
      </w:r>
      <w:r w:rsidRPr="009B7C8E">
        <w:rPr>
          <w:rFonts w:eastAsia="Times New Roman"/>
          <w:sz w:val="28"/>
          <w:szCs w:val="28"/>
        </w:rPr>
        <w:t xml:space="preserve"> </w:t>
      </w:r>
      <w:r w:rsidRPr="009B7C8E">
        <w:rPr>
          <w:rFonts w:eastAsia="Times New Roman"/>
          <w:sz w:val="28"/>
          <w:szCs w:val="28"/>
        </w:rPr>
        <w:t>роль</w:t>
      </w:r>
      <w:r w:rsidRPr="009B7C8E">
        <w:rPr>
          <w:rFonts w:eastAsia="Times New Roman"/>
          <w:sz w:val="28"/>
          <w:szCs w:val="28"/>
        </w:rPr>
        <w:t xml:space="preserve"> </w:t>
      </w:r>
      <w:r w:rsidRPr="009B7C8E">
        <w:rPr>
          <w:rFonts w:eastAsia="Times New Roman"/>
          <w:sz w:val="28"/>
          <w:szCs w:val="28"/>
        </w:rPr>
        <w:t>в</w:t>
      </w:r>
      <w:r w:rsidRPr="009B7C8E">
        <w:rPr>
          <w:rFonts w:eastAsia="Times New Roman"/>
          <w:sz w:val="28"/>
          <w:szCs w:val="28"/>
        </w:rPr>
        <w:t xml:space="preserve"> </w:t>
      </w:r>
      <w:r w:rsidRPr="009B7C8E">
        <w:rPr>
          <w:rFonts w:eastAsia="Times New Roman"/>
          <w:sz w:val="28"/>
          <w:szCs w:val="28"/>
        </w:rPr>
        <w:t>совместных</w:t>
      </w:r>
      <w:r w:rsidRPr="009B7C8E">
        <w:rPr>
          <w:rFonts w:eastAsia="Times New Roman"/>
          <w:sz w:val="28"/>
          <w:szCs w:val="28"/>
        </w:rPr>
        <w:t xml:space="preserve"> </w:t>
      </w:r>
      <w:r w:rsidRPr="009B7C8E">
        <w:rPr>
          <w:rFonts w:eastAsia="Times New Roman"/>
          <w:sz w:val="28"/>
          <w:szCs w:val="28"/>
        </w:rPr>
        <w:t>делах</w:t>
      </w:r>
      <w:r w:rsidRPr="009B7C8E">
        <w:rPr>
          <w:rFonts w:eastAsia="Times New Roman"/>
          <w:sz w:val="28"/>
          <w:szCs w:val="28"/>
        </w:rPr>
        <w:t xml:space="preserve"> (</w:t>
      </w:r>
      <w:r w:rsidRPr="009B7C8E">
        <w:rPr>
          <w:rFonts w:eastAsia="Times New Roman"/>
          <w:sz w:val="28"/>
          <w:szCs w:val="28"/>
        </w:rPr>
        <w:t>от</w:t>
      </w:r>
      <w:r w:rsidRPr="009B7C8E">
        <w:rPr>
          <w:rFonts w:eastAsia="Times New Roman"/>
          <w:sz w:val="28"/>
          <w:szCs w:val="28"/>
        </w:rPr>
        <w:t xml:space="preserve"> </w:t>
      </w:r>
      <w:r w:rsidRPr="009B7C8E">
        <w:rPr>
          <w:rFonts w:eastAsia="Times New Roman"/>
          <w:sz w:val="28"/>
          <w:szCs w:val="28"/>
        </w:rPr>
        <w:t>пассивного</w:t>
      </w:r>
      <w:r w:rsidRPr="009B7C8E">
        <w:rPr>
          <w:rFonts w:eastAsia="Times New Roman"/>
          <w:sz w:val="28"/>
          <w:szCs w:val="28"/>
        </w:rPr>
        <w:t xml:space="preserve"> </w:t>
      </w:r>
      <w:r w:rsidRPr="009B7C8E">
        <w:rPr>
          <w:rFonts w:eastAsia="Times New Roman"/>
          <w:sz w:val="28"/>
          <w:szCs w:val="28"/>
        </w:rPr>
        <w:t>наблюдателя</w:t>
      </w:r>
      <w:r w:rsidRPr="009B7C8E">
        <w:rPr>
          <w:rFonts w:eastAsia="Times New Roman"/>
          <w:sz w:val="28"/>
          <w:szCs w:val="28"/>
        </w:rPr>
        <w:t xml:space="preserve"> </w:t>
      </w:r>
      <w:r w:rsidRPr="009B7C8E">
        <w:rPr>
          <w:rFonts w:eastAsia="Times New Roman"/>
          <w:sz w:val="28"/>
          <w:szCs w:val="28"/>
        </w:rPr>
        <w:t>до</w:t>
      </w:r>
      <w:r w:rsidRPr="009B7C8E">
        <w:rPr>
          <w:rFonts w:eastAsia="Times New Roman"/>
          <w:sz w:val="28"/>
          <w:szCs w:val="28"/>
        </w:rPr>
        <w:t xml:space="preserve"> </w:t>
      </w:r>
      <w:r w:rsidRPr="009B7C8E">
        <w:rPr>
          <w:rFonts w:eastAsia="Times New Roman"/>
          <w:sz w:val="28"/>
          <w:szCs w:val="28"/>
        </w:rPr>
        <w:t>организатора</w:t>
      </w:r>
      <w:r w:rsidRPr="009B7C8E">
        <w:rPr>
          <w:rFonts w:eastAsia="Times New Roman"/>
          <w:sz w:val="28"/>
          <w:szCs w:val="28"/>
        </w:rPr>
        <w:t>);</w:t>
      </w:r>
    </w:p>
    <w:p w:rsidR="00CC12DA" w:rsidRDefault="00CC12DA" w:rsidP="009B7C8E">
      <w:pPr>
        <w:spacing w:line="13" w:lineRule="exact"/>
        <w:ind w:left="284"/>
        <w:rPr>
          <w:rFonts w:eastAsia="Times New Roman"/>
          <w:sz w:val="28"/>
          <w:szCs w:val="28"/>
        </w:rPr>
      </w:pPr>
    </w:p>
    <w:p w:rsidR="00CC12DA" w:rsidRPr="009B7C8E" w:rsidRDefault="00CC12DA" w:rsidP="00DA3169">
      <w:pPr>
        <w:pStyle w:val="a4"/>
        <w:numPr>
          <w:ilvl w:val="0"/>
          <w:numId w:val="17"/>
        </w:numPr>
        <w:tabs>
          <w:tab w:val="left" w:pos="910"/>
        </w:tabs>
        <w:spacing w:line="236" w:lineRule="auto"/>
        <w:ind w:left="0" w:firstLine="567"/>
        <w:rPr>
          <w:rFonts w:eastAsia="Times New Roman"/>
          <w:sz w:val="28"/>
          <w:szCs w:val="28"/>
        </w:rPr>
      </w:pPr>
      <w:r w:rsidRPr="009B7C8E">
        <w:rPr>
          <w:rFonts w:eastAsia="Times New Roman"/>
          <w:sz w:val="28"/>
          <w:szCs w:val="28"/>
        </w:rPr>
        <w:t>в</w:t>
      </w:r>
      <w:r w:rsidRPr="009B7C8E">
        <w:rPr>
          <w:rFonts w:eastAsia="Times New Roman"/>
          <w:sz w:val="28"/>
          <w:szCs w:val="28"/>
        </w:rPr>
        <w:t xml:space="preserve"> </w:t>
      </w:r>
      <w:r w:rsidRPr="009B7C8E">
        <w:rPr>
          <w:rFonts w:eastAsia="Times New Roman"/>
          <w:sz w:val="28"/>
          <w:szCs w:val="28"/>
        </w:rPr>
        <w:t>проведении</w:t>
      </w:r>
      <w:r w:rsidRPr="009B7C8E">
        <w:rPr>
          <w:rFonts w:eastAsia="Times New Roman"/>
          <w:sz w:val="28"/>
          <w:szCs w:val="28"/>
        </w:rPr>
        <w:t xml:space="preserve"> </w:t>
      </w:r>
      <w:r w:rsidRPr="009B7C8E">
        <w:rPr>
          <w:rFonts w:eastAsia="Times New Roman"/>
          <w:sz w:val="28"/>
          <w:szCs w:val="28"/>
        </w:rPr>
        <w:t>общешкольных</w:t>
      </w:r>
      <w:r w:rsidRPr="009B7C8E">
        <w:rPr>
          <w:rFonts w:eastAsia="Times New Roman"/>
          <w:sz w:val="28"/>
          <w:szCs w:val="28"/>
        </w:rPr>
        <w:t xml:space="preserve"> </w:t>
      </w:r>
      <w:r w:rsidRPr="009B7C8E">
        <w:rPr>
          <w:rFonts w:eastAsia="Times New Roman"/>
          <w:sz w:val="28"/>
          <w:szCs w:val="28"/>
        </w:rPr>
        <w:t>дел</w:t>
      </w:r>
      <w:r w:rsidRPr="009B7C8E">
        <w:rPr>
          <w:rFonts w:eastAsia="Times New Roman"/>
          <w:sz w:val="28"/>
          <w:szCs w:val="28"/>
        </w:rPr>
        <w:t xml:space="preserve"> </w:t>
      </w:r>
      <w:r w:rsidRPr="009B7C8E">
        <w:rPr>
          <w:rFonts w:eastAsia="Times New Roman"/>
          <w:sz w:val="28"/>
          <w:szCs w:val="28"/>
        </w:rPr>
        <w:t>отсутствует</w:t>
      </w:r>
      <w:r w:rsidRPr="009B7C8E">
        <w:rPr>
          <w:rFonts w:eastAsia="Times New Roman"/>
          <w:sz w:val="28"/>
          <w:szCs w:val="28"/>
        </w:rPr>
        <w:t xml:space="preserve"> </w:t>
      </w:r>
      <w:proofErr w:type="spellStart"/>
      <w:r w:rsidRPr="009B7C8E">
        <w:rPr>
          <w:rFonts w:eastAsia="Times New Roman"/>
          <w:sz w:val="28"/>
          <w:szCs w:val="28"/>
        </w:rPr>
        <w:t>соревновательность</w:t>
      </w:r>
      <w:proofErr w:type="spellEnd"/>
      <w:r w:rsidRPr="009B7C8E">
        <w:rPr>
          <w:rFonts w:eastAsia="Times New Roman"/>
          <w:sz w:val="28"/>
          <w:szCs w:val="28"/>
        </w:rPr>
        <w:t xml:space="preserve"> </w:t>
      </w:r>
      <w:r w:rsidRPr="009B7C8E">
        <w:rPr>
          <w:rFonts w:eastAsia="Times New Roman"/>
          <w:sz w:val="28"/>
          <w:szCs w:val="28"/>
        </w:rPr>
        <w:t>между</w:t>
      </w:r>
      <w:r w:rsidRPr="009B7C8E">
        <w:rPr>
          <w:rFonts w:eastAsia="Times New Roman"/>
          <w:sz w:val="28"/>
          <w:szCs w:val="28"/>
        </w:rPr>
        <w:t xml:space="preserve"> </w:t>
      </w:r>
      <w:r w:rsidRPr="009B7C8E">
        <w:rPr>
          <w:rFonts w:eastAsia="Times New Roman"/>
          <w:sz w:val="28"/>
          <w:szCs w:val="28"/>
        </w:rPr>
        <w:t>классами</w:t>
      </w:r>
      <w:r w:rsidRPr="009B7C8E">
        <w:rPr>
          <w:rFonts w:eastAsia="Times New Roman"/>
          <w:sz w:val="28"/>
          <w:szCs w:val="28"/>
        </w:rPr>
        <w:t xml:space="preserve">, </w:t>
      </w:r>
      <w:r w:rsidRPr="009B7C8E">
        <w:rPr>
          <w:rFonts w:eastAsia="Times New Roman"/>
          <w:sz w:val="28"/>
          <w:szCs w:val="28"/>
        </w:rPr>
        <w:t>поощряется</w:t>
      </w:r>
      <w:r w:rsidRPr="009B7C8E">
        <w:rPr>
          <w:rFonts w:eastAsia="Times New Roman"/>
          <w:sz w:val="28"/>
          <w:szCs w:val="28"/>
        </w:rPr>
        <w:t xml:space="preserve"> </w:t>
      </w:r>
      <w:r w:rsidRPr="009B7C8E">
        <w:rPr>
          <w:rFonts w:eastAsia="Times New Roman"/>
          <w:sz w:val="28"/>
          <w:szCs w:val="28"/>
        </w:rPr>
        <w:t>конструктивное</w:t>
      </w:r>
      <w:r w:rsidRPr="009B7C8E">
        <w:rPr>
          <w:rFonts w:eastAsia="Times New Roman"/>
          <w:sz w:val="28"/>
          <w:szCs w:val="28"/>
        </w:rPr>
        <w:t xml:space="preserve"> </w:t>
      </w:r>
      <w:proofErr w:type="spellStart"/>
      <w:r w:rsidRPr="009B7C8E">
        <w:rPr>
          <w:rFonts w:eastAsia="Times New Roman"/>
          <w:sz w:val="28"/>
          <w:szCs w:val="28"/>
        </w:rPr>
        <w:t>межклассное</w:t>
      </w:r>
      <w:proofErr w:type="spellEnd"/>
      <w:r w:rsidRPr="009B7C8E">
        <w:rPr>
          <w:rFonts w:eastAsia="Times New Roman"/>
          <w:sz w:val="28"/>
          <w:szCs w:val="28"/>
        </w:rPr>
        <w:t xml:space="preserve"> </w:t>
      </w:r>
      <w:r w:rsidRPr="009B7C8E">
        <w:rPr>
          <w:rFonts w:eastAsia="Times New Roman"/>
          <w:sz w:val="28"/>
          <w:szCs w:val="28"/>
        </w:rPr>
        <w:t>и</w:t>
      </w:r>
      <w:r w:rsidRPr="009B7C8E">
        <w:rPr>
          <w:rFonts w:eastAsia="Times New Roman"/>
          <w:sz w:val="28"/>
          <w:szCs w:val="28"/>
        </w:rPr>
        <w:t xml:space="preserve"> </w:t>
      </w:r>
      <w:proofErr w:type="spellStart"/>
      <w:r w:rsidRPr="009B7C8E">
        <w:rPr>
          <w:rFonts w:eastAsia="Times New Roman"/>
          <w:sz w:val="28"/>
          <w:szCs w:val="28"/>
        </w:rPr>
        <w:t>межвозрастное</w:t>
      </w:r>
      <w:proofErr w:type="spellEnd"/>
      <w:r w:rsidRPr="009B7C8E">
        <w:rPr>
          <w:rFonts w:eastAsia="Times New Roman"/>
          <w:sz w:val="28"/>
          <w:szCs w:val="28"/>
        </w:rPr>
        <w:t xml:space="preserve"> </w:t>
      </w:r>
      <w:r w:rsidRPr="009B7C8E">
        <w:rPr>
          <w:rFonts w:eastAsia="Times New Roman"/>
          <w:sz w:val="28"/>
          <w:szCs w:val="28"/>
        </w:rPr>
        <w:t>взаимодействие</w:t>
      </w:r>
      <w:r w:rsidRPr="009B7C8E">
        <w:rPr>
          <w:rFonts w:eastAsia="Times New Roman"/>
          <w:sz w:val="28"/>
          <w:szCs w:val="28"/>
        </w:rPr>
        <w:t xml:space="preserve"> </w:t>
      </w:r>
      <w:r w:rsidRPr="009B7C8E">
        <w:rPr>
          <w:rFonts w:eastAsia="Times New Roman"/>
          <w:sz w:val="28"/>
          <w:szCs w:val="28"/>
        </w:rPr>
        <w:t>школьников</w:t>
      </w:r>
      <w:r w:rsidRPr="009B7C8E">
        <w:rPr>
          <w:rFonts w:eastAsia="Times New Roman"/>
          <w:sz w:val="28"/>
          <w:szCs w:val="28"/>
        </w:rPr>
        <w:t xml:space="preserve">, </w:t>
      </w:r>
      <w:r w:rsidRPr="009B7C8E">
        <w:rPr>
          <w:rFonts w:eastAsia="Times New Roman"/>
          <w:sz w:val="28"/>
          <w:szCs w:val="28"/>
        </w:rPr>
        <w:t>а</w:t>
      </w:r>
      <w:r w:rsidRPr="009B7C8E">
        <w:rPr>
          <w:rFonts w:eastAsia="Times New Roman"/>
          <w:sz w:val="28"/>
          <w:szCs w:val="28"/>
        </w:rPr>
        <w:t xml:space="preserve"> </w:t>
      </w:r>
      <w:r w:rsidRPr="009B7C8E">
        <w:rPr>
          <w:rFonts w:eastAsia="Times New Roman"/>
          <w:sz w:val="28"/>
          <w:szCs w:val="28"/>
        </w:rPr>
        <w:t>также</w:t>
      </w:r>
      <w:r w:rsidRPr="009B7C8E">
        <w:rPr>
          <w:rFonts w:eastAsia="Times New Roman"/>
          <w:sz w:val="28"/>
          <w:szCs w:val="28"/>
        </w:rPr>
        <w:t xml:space="preserve"> </w:t>
      </w:r>
      <w:r w:rsidRPr="009B7C8E">
        <w:rPr>
          <w:rFonts w:eastAsia="Times New Roman"/>
          <w:sz w:val="28"/>
          <w:szCs w:val="28"/>
        </w:rPr>
        <w:t>их</w:t>
      </w:r>
      <w:r w:rsidRPr="009B7C8E">
        <w:rPr>
          <w:rFonts w:eastAsia="Times New Roman"/>
          <w:sz w:val="28"/>
          <w:szCs w:val="28"/>
        </w:rPr>
        <w:t xml:space="preserve"> </w:t>
      </w:r>
      <w:r w:rsidRPr="009B7C8E">
        <w:rPr>
          <w:rFonts w:eastAsia="Times New Roman"/>
          <w:sz w:val="28"/>
          <w:szCs w:val="28"/>
        </w:rPr>
        <w:t>социальная</w:t>
      </w:r>
      <w:r w:rsidRPr="009B7C8E">
        <w:rPr>
          <w:rFonts w:eastAsia="Times New Roman"/>
          <w:sz w:val="28"/>
          <w:szCs w:val="28"/>
        </w:rPr>
        <w:t xml:space="preserve"> </w:t>
      </w:r>
      <w:r w:rsidRPr="009B7C8E">
        <w:rPr>
          <w:rFonts w:eastAsia="Times New Roman"/>
          <w:sz w:val="28"/>
          <w:szCs w:val="28"/>
        </w:rPr>
        <w:t>активность</w:t>
      </w:r>
      <w:r w:rsidRPr="009B7C8E">
        <w:rPr>
          <w:rFonts w:eastAsia="Times New Roman"/>
          <w:sz w:val="28"/>
          <w:szCs w:val="28"/>
        </w:rPr>
        <w:t>;</w:t>
      </w:r>
    </w:p>
    <w:p w:rsidR="00CC12DA" w:rsidRDefault="00CC12DA" w:rsidP="009B7C8E">
      <w:pPr>
        <w:spacing w:line="14" w:lineRule="exact"/>
        <w:ind w:left="284"/>
        <w:rPr>
          <w:rFonts w:eastAsia="Times New Roman"/>
          <w:sz w:val="28"/>
          <w:szCs w:val="28"/>
        </w:rPr>
      </w:pPr>
    </w:p>
    <w:p w:rsidR="00CC12DA" w:rsidRPr="009B7C8E" w:rsidRDefault="00CC12DA" w:rsidP="00DA3169">
      <w:pPr>
        <w:pStyle w:val="a4"/>
        <w:numPr>
          <w:ilvl w:val="0"/>
          <w:numId w:val="17"/>
        </w:numPr>
        <w:tabs>
          <w:tab w:val="left" w:pos="922"/>
        </w:tabs>
        <w:spacing w:line="236" w:lineRule="auto"/>
        <w:ind w:left="0" w:firstLine="567"/>
        <w:rPr>
          <w:rFonts w:eastAsia="Times New Roman"/>
          <w:sz w:val="28"/>
          <w:szCs w:val="28"/>
        </w:rPr>
      </w:pPr>
      <w:r w:rsidRPr="009B7C8E">
        <w:rPr>
          <w:rFonts w:eastAsia="Times New Roman"/>
          <w:sz w:val="28"/>
          <w:szCs w:val="28"/>
        </w:rPr>
        <w:lastRenderedPageBreak/>
        <w:t>педагоги</w:t>
      </w:r>
      <w:r w:rsidRPr="009B7C8E">
        <w:rPr>
          <w:rFonts w:eastAsia="Times New Roman"/>
          <w:sz w:val="28"/>
          <w:szCs w:val="28"/>
        </w:rPr>
        <w:t xml:space="preserve"> </w:t>
      </w:r>
      <w:r w:rsidRPr="009B7C8E">
        <w:rPr>
          <w:rFonts w:eastAsia="Times New Roman"/>
          <w:sz w:val="28"/>
          <w:szCs w:val="28"/>
        </w:rPr>
        <w:t>школы</w:t>
      </w:r>
      <w:r w:rsidRPr="009B7C8E">
        <w:rPr>
          <w:rFonts w:eastAsia="Times New Roman"/>
          <w:sz w:val="28"/>
          <w:szCs w:val="28"/>
        </w:rPr>
        <w:t xml:space="preserve"> </w:t>
      </w:r>
      <w:r w:rsidRPr="009B7C8E">
        <w:rPr>
          <w:rFonts w:eastAsia="Times New Roman"/>
          <w:sz w:val="28"/>
          <w:szCs w:val="28"/>
        </w:rPr>
        <w:t>ориентированы</w:t>
      </w:r>
      <w:r w:rsidRPr="009B7C8E">
        <w:rPr>
          <w:rFonts w:eastAsia="Times New Roman"/>
          <w:sz w:val="28"/>
          <w:szCs w:val="28"/>
        </w:rPr>
        <w:t xml:space="preserve"> </w:t>
      </w:r>
      <w:r w:rsidRPr="009B7C8E">
        <w:rPr>
          <w:rFonts w:eastAsia="Times New Roman"/>
          <w:sz w:val="28"/>
          <w:szCs w:val="28"/>
        </w:rPr>
        <w:t>на</w:t>
      </w:r>
      <w:r w:rsidRPr="009B7C8E">
        <w:rPr>
          <w:rFonts w:eastAsia="Times New Roman"/>
          <w:sz w:val="28"/>
          <w:szCs w:val="28"/>
        </w:rPr>
        <w:t xml:space="preserve"> </w:t>
      </w:r>
      <w:r w:rsidRPr="009B7C8E">
        <w:rPr>
          <w:rFonts w:eastAsia="Times New Roman"/>
          <w:sz w:val="28"/>
          <w:szCs w:val="28"/>
        </w:rPr>
        <w:t>формирование</w:t>
      </w:r>
      <w:r w:rsidRPr="009B7C8E">
        <w:rPr>
          <w:rFonts w:eastAsia="Times New Roman"/>
          <w:sz w:val="28"/>
          <w:szCs w:val="28"/>
        </w:rPr>
        <w:t xml:space="preserve"> </w:t>
      </w:r>
      <w:r w:rsidRPr="009B7C8E">
        <w:rPr>
          <w:rFonts w:eastAsia="Times New Roman"/>
          <w:sz w:val="28"/>
          <w:szCs w:val="28"/>
        </w:rPr>
        <w:t>коллективов</w:t>
      </w:r>
      <w:r w:rsidRPr="009B7C8E">
        <w:rPr>
          <w:rFonts w:eastAsia="Times New Roman"/>
          <w:sz w:val="28"/>
          <w:szCs w:val="28"/>
        </w:rPr>
        <w:t xml:space="preserve"> </w:t>
      </w:r>
      <w:r w:rsidRPr="009B7C8E">
        <w:rPr>
          <w:rFonts w:eastAsia="Times New Roman"/>
          <w:sz w:val="28"/>
          <w:szCs w:val="28"/>
        </w:rPr>
        <w:t>в</w:t>
      </w:r>
      <w:r w:rsidRPr="009B7C8E">
        <w:rPr>
          <w:rFonts w:eastAsia="Times New Roman"/>
          <w:sz w:val="28"/>
          <w:szCs w:val="28"/>
        </w:rPr>
        <w:t xml:space="preserve"> </w:t>
      </w:r>
      <w:r w:rsidRPr="009B7C8E">
        <w:rPr>
          <w:rFonts w:eastAsia="Times New Roman"/>
          <w:sz w:val="28"/>
          <w:szCs w:val="28"/>
        </w:rPr>
        <w:t>рамках</w:t>
      </w:r>
      <w:r w:rsidRPr="009B7C8E">
        <w:rPr>
          <w:rFonts w:eastAsia="Times New Roman"/>
          <w:sz w:val="28"/>
          <w:szCs w:val="28"/>
        </w:rPr>
        <w:t xml:space="preserve"> </w:t>
      </w:r>
      <w:r w:rsidRPr="009B7C8E">
        <w:rPr>
          <w:rFonts w:eastAsia="Times New Roman"/>
          <w:sz w:val="28"/>
          <w:szCs w:val="28"/>
        </w:rPr>
        <w:t>шк</w:t>
      </w:r>
      <w:r w:rsidR="009B7C8E" w:rsidRPr="009B7C8E">
        <w:rPr>
          <w:rFonts w:eastAsia="Times New Roman"/>
          <w:sz w:val="28"/>
          <w:szCs w:val="28"/>
        </w:rPr>
        <w:t>ольных</w:t>
      </w:r>
      <w:r w:rsidR="009B7C8E" w:rsidRPr="009B7C8E">
        <w:rPr>
          <w:rFonts w:eastAsia="Times New Roman"/>
          <w:sz w:val="28"/>
          <w:szCs w:val="28"/>
        </w:rPr>
        <w:t xml:space="preserve"> </w:t>
      </w:r>
      <w:r w:rsidR="009B7C8E" w:rsidRPr="009B7C8E">
        <w:rPr>
          <w:rFonts w:eastAsia="Times New Roman"/>
          <w:sz w:val="28"/>
          <w:szCs w:val="28"/>
        </w:rPr>
        <w:t>классов</w:t>
      </w:r>
      <w:r w:rsidR="009B7C8E" w:rsidRPr="009B7C8E">
        <w:rPr>
          <w:rFonts w:eastAsia="Times New Roman"/>
          <w:sz w:val="28"/>
          <w:szCs w:val="28"/>
        </w:rPr>
        <w:t xml:space="preserve">, </w:t>
      </w:r>
      <w:r w:rsidR="009B7C8E" w:rsidRPr="009B7C8E">
        <w:rPr>
          <w:rFonts w:eastAsia="Times New Roman"/>
          <w:sz w:val="28"/>
          <w:szCs w:val="28"/>
        </w:rPr>
        <w:t>кружков</w:t>
      </w:r>
      <w:r w:rsidR="009B7C8E" w:rsidRPr="009B7C8E">
        <w:rPr>
          <w:rFonts w:eastAsia="Times New Roman"/>
          <w:sz w:val="28"/>
          <w:szCs w:val="28"/>
        </w:rPr>
        <w:t>,</w:t>
      </w:r>
      <w:r w:rsidRPr="009B7C8E">
        <w:rPr>
          <w:rFonts w:eastAsia="Times New Roman"/>
          <w:sz w:val="28"/>
          <w:szCs w:val="28"/>
        </w:rPr>
        <w:t xml:space="preserve"> </w:t>
      </w:r>
      <w:r w:rsidRPr="009B7C8E">
        <w:rPr>
          <w:rFonts w:eastAsia="Times New Roman"/>
          <w:sz w:val="28"/>
          <w:szCs w:val="28"/>
        </w:rPr>
        <w:t>секций</w:t>
      </w:r>
      <w:r w:rsidRPr="009B7C8E">
        <w:rPr>
          <w:rFonts w:eastAsia="Times New Roman"/>
          <w:sz w:val="28"/>
          <w:szCs w:val="28"/>
        </w:rPr>
        <w:t xml:space="preserve"> </w:t>
      </w:r>
      <w:r w:rsidRPr="009B7C8E">
        <w:rPr>
          <w:rFonts w:eastAsia="Times New Roman"/>
          <w:sz w:val="28"/>
          <w:szCs w:val="28"/>
        </w:rPr>
        <w:t>и</w:t>
      </w:r>
      <w:r w:rsidRPr="009B7C8E">
        <w:rPr>
          <w:rFonts w:eastAsia="Times New Roman"/>
          <w:sz w:val="28"/>
          <w:szCs w:val="28"/>
        </w:rPr>
        <w:t xml:space="preserve"> </w:t>
      </w:r>
      <w:r w:rsidRPr="009B7C8E">
        <w:rPr>
          <w:rFonts w:eastAsia="Times New Roman"/>
          <w:sz w:val="28"/>
          <w:szCs w:val="28"/>
        </w:rPr>
        <w:t>иных</w:t>
      </w:r>
      <w:r w:rsidRPr="009B7C8E">
        <w:rPr>
          <w:rFonts w:eastAsia="Times New Roman"/>
          <w:sz w:val="28"/>
          <w:szCs w:val="28"/>
        </w:rPr>
        <w:t xml:space="preserve"> </w:t>
      </w:r>
      <w:r w:rsidRPr="009B7C8E">
        <w:rPr>
          <w:rFonts w:eastAsia="Times New Roman"/>
          <w:sz w:val="28"/>
          <w:szCs w:val="28"/>
        </w:rPr>
        <w:t>детских</w:t>
      </w:r>
      <w:r w:rsidRPr="009B7C8E">
        <w:rPr>
          <w:rFonts w:eastAsia="Times New Roman"/>
          <w:sz w:val="28"/>
          <w:szCs w:val="28"/>
        </w:rPr>
        <w:t xml:space="preserve"> </w:t>
      </w:r>
      <w:r w:rsidRPr="009B7C8E">
        <w:rPr>
          <w:rFonts w:eastAsia="Times New Roman"/>
          <w:sz w:val="28"/>
          <w:szCs w:val="28"/>
        </w:rPr>
        <w:t>объединений</w:t>
      </w:r>
      <w:r w:rsidRPr="009B7C8E">
        <w:rPr>
          <w:rFonts w:eastAsia="Times New Roman"/>
          <w:sz w:val="28"/>
          <w:szCs w:val="28"/>
        </w:rPr>
        <w:t xml:space="preserve">, </w:t>
      </w:r>
      <w:r w:rsidRPr="009B7C8E">
        <w:rPr>
          <w:rFonts w:eastAsia="Times New Roman"/>
          <w:sz w:val="28"/>
          <w:szCs w:val="28"/>
        </w:rPr>
        <w:t>на</w:t>
      </w:r>
      <w:r w:rsidRPr="009B7C8E">
        <w:rPr>
          <w:rFonts w:eastAsia="Times New Roman"/>
          <w:sz w:val="28"/>
          <w:szCs w:val="28"/>
        </w:rPr>
        <w:t xml:space="preserve"> </w:t>
      </w:r>
      <w:r w:rsidRPr="009B7C8E">
        <w:rPr>
          <w:rFonts w:eastAsia="Times New Roman"/>
          <w:sz w:val="28"/>
          <w:szCs w:val="28"/>
        </w:rPr>
        <w:t>установление</w:t>
      </w:r>
      <w:r w:rsidRPr="009B7C8E">
        <w:rPr>
          <w:rFonts w:eastAsia="Times New Roman"/>
          <w:sz w:val="28"/>
          <w:szCs w:val="28"/>
        </w:rPr>
        <w:t xml:space="preserve"> </w:t>
      </w:r>
      <w:r w:rsidRPr="009B7C8E">
        <w:rPr>
          <w:rFonts w:eastAsia="Times New Roman"/>
          <w:sz w:val="28"/>
          <w:szCs w:val="28"/>
        </w:rPr>
        <w:t>в</w:t>
      </w:r>
      <w:r w:rsidRPr="009B7C8E">
        <w:rPr>
          <w:rFonts w:eastAsia="Times New Roman"/>
          <w:sz w:val="28"/>
          <w:szCs w:val="28"/>
        </w:rPr>
        <w:t xml:space="preserve"> </w:t>
      </w:r>
      <w:r w:rsidRPr="009B7C8E">
        <w:rPr>
          <w:rFonts w:eastAsia="Times New Roman"/>
          <w:sz w:val="28"/>
          <w:szCs w:val="28"/>
        </w:rPr>
        <w:t>них</w:t>
      </w:r>
      <w:r w:rsidRPr="009B7C8E">
        <w:rPr>
          <w:rFonts w:eastAsia="Times New Roman"/>
          <w:sz w:val="28"/>
          <w:szCs w:val="28"/>
        </w:rPr>
        <w:t xml:space="preserve"> </w:t>
      </w:r>
      <w:r w:rsidRPr="009B7C8E">
        <w:rPr>
          <w:rFonts w:eastAsia="Times New Roman"/>
          <w:sz w:val="28"/>
          <w:szCs w:val="28"/>
        </w:rPr>
        <w:t>доброжелательных</w:t>
      </w:r>
      <w:r w:rsidRPr="009B7C8E">
        <w:rPr>
          <w:rFonts w:eastAsia="Times New Roman"/>
          <w:sz w:val="28"/>
          <w:szCs w:val="28"/>
        </w:rPr>
        <w:t xml:space="preserve"> </w:t>
      </w:r>
      <w:r w:rsidRPr="009B7C8E">
        <w:rPr>
          <w:rFonts w:eastAsia="Times New Roman"/>
          <w:sz w:val="28"/>
          <w:szCs w:val="28"/>
        </w:rPr>
        <w:t>и</w:t>
      </w:r>
      <w:r w:rsidRPr="009B7C8E">
        <w:rPr>
          <w:rFonts w:eastAsia="Times New Roman"/>
          <w:sz w:val="28"/>
          <w:szCs w:val="28"/>
        </w:rPr>
        <w:t xml:space="preserve"> </w:t>
      </w:r>
      <w:r w:rsidRPr="009B7C8E">
        <w:rPr>
          <w:rFonts w:eastAsia="Times New Roman"/>
          <w:sz w:val="28"/>
          <w:szCs w:val="28"/>
        </w:rPr>
        <w:t>товарищеских</w:t>
      </w:r>
      <w:r w:rsidRPr="009B7C8E">
        <w:rPr>
          <w:rFonts w:eastAsia="Times New Roman"/>
          <w:sz w:val="28"/>
          <w:szCs w:val="28"/>
        </w:rPr>
        <w:t xml:space="preserve"> </w:t>
      </w:r>
      <w:r w:rsidRPr="009B7C8E">
        <w:rPr>
          <w:rFonts w:eastAsia="Times New Roman"/>
          <w:sz w:val="28"/>
          <w:szCs w:val="28"/>
        </w:rPr>
        <w:t>взаимоотношений</w:t>
      </w:r>
      <w:r w:rsidRPr="009B7C8E">
        <w:rPr>
          <w:rFonts w:eastAsia="Times New Roman"/>
          <w:sz w:val="28"/>
          <w:szCs w:val="28"/>
        </w:rPr>
        <w:t>;</w:t>
      </w:r>
    </w:p>
    <w:p w:rsidR="00CC12DA" w:rsidRDefault="00CC12DA" w:rsidP="009B7C8E">
      <w:pPr>
        <w:spacing w:line="17" w:lineRule="exact"/>
        <w:ind w:left="284"/>
        <w:rPr>
          <w:rFonts w:eastAsia="Times New Roman"/>
          <w:sz w:val="28"/>
          <w:szCs w:val="28"/>
        </w:rPr>
      </w:pPr>
    </w:p>
    <w:p w:rsidR="00CC12DA" w:rsidRPr="009B7C8E" w:rsidRDefault="00CC12DA" w:rsidP="00DA3169">
      <w:pPr>
        <w:pStyle w:val="a4"/>
        <w:numPr>
          <w:ilvl w:val="0"/>
          <w:numId w:val="17"/>
        </w:numPr>
        <w:tabs>
          <w:tab w:val="left" w:pos="908"/>
        </w:tabs>
        <w:spacing w:line="236" w:lineRule="auto"/>
        <w:ind w:left="0" w:firstLine="567"/>
        <w:rPr>
          <w:rFonts w:eastAsia="Times New Roman"/>
          <w:sz w:val="28"/>
          <w:szCs w:val="28"/>
        </w:rPr>
      </w:pPr>
      <w:r w:rsidRPr="009B7C8E">
        <w:rPr>
          <w:rFonts w:eastAsia="Times New Roman"/>
          <w:sz w:val="28"/>
          <w:szCs w:val="28"/>
        </w:rPr>
        <w:t>ключевой</w:t>
      </w:r>
      <w:r w:rsidRPr="009B7C8E">
        <w:rPr>
          <w:rFonts w:eastAsia="Times New Roman"/>
          <w:sz w:val="28"/>
          <w:szCs w:val="28"/>
        </w:rPr>
        <w:t xml:space="preserve"> </w:t>
      </w:r>
      <w:r w:rsidRPr="009B7C8E">
        <w:rPr>
          <w:rFonts w:eastAsia="Times New Roman"/>
          <w:sz w:val="28"/>
          <w:szCs w:val="28"/>
        </w:rPr>
        <w:t>фигурой</w:t>
      </w:r>
      <w:r w:rsidRPr="009B7C8E">
        <w:rPr>
          <w:rFonts w:eastAsia="Times New Roman"/>
          <w:sz w:val="28"/>
          <w:szCs w:val="28"/>
        </w:rPr>
        <w:t xml:space="preserve"> </w:t>
      </w:r>
      <w:r w:rsidRPr="009B7C8E">
        <w:rPr>
          <w:rFonts w:eastAsia="Times New Roman"/>
          <w:sz w:val="28"/>
          <w:szCs w:val="28"/>
        </w:rPr>
        <w:t>воспитания</w:t>
      </w:r>
      <w:r w:rsidRPr="009B7C8E">
        <w:rPr>
          <w:rFonts w:eastAsia="Times New Roman"/>
          <w:sz w:val="28"/>
          <w:szCs w:val="28"/>
        </w:rPr>
        <w:t xml:space="preserve"> </w:t>
      </w:r>
      <w:r w:rsidRPr="009B7C8E">
        <w:rPr>
          <w:rFonts w:eastAsia="Times New Roman"/>
          <w:sz w:val="28"/>
          <w:szCs w:val="28"/>
        </w:rPr>
        <w:t>в</w:t>
      </w:r>
      <w:r w:rsidRPr="009B7C8E">
        <w:rPr>
          <w:rFonts w:eastAsia="Times New Roman"/>
          <w:sz w:val="28"/>
          <w:szCs w:val="28"/>
        </w:rPr>
        <w:t xml:space="preserve"> </w:t>
      </w:r>
      <w:r w:rsidRPr="009B7C8E">
        <w:rPr>
          <w:rFonts w:eastAsia="Times New Roman"/>
          <w:sz w:val="28"/>
          <w:szCs w:val="28"/>
        </w:rPr>
        <w:t>школе</w:t>
      </w:r>
      <w:r w:rsidRPr="009B7C8E">
        <w:rPr>
          <w:rFonts w:eastAsia="Times New Roman"/>
          <w:sz w:val="28"/>
          <w:szCs w:val="28"/>
        </w:rPr>
        <w:t xml:space="preserve"> </w:t>
      </w:r>
      <w:r w:rsidRPr="009B7C8E">
        <w:rPr>
          <w:rFonts w:eastAsia="Times New Roman"/>
          <w:sz w:val="28"/>
          <w:szCs w:val="28"/>
        </w:rPr>
        <w:t>является</w:t>
      </w:r>
      <w:r w:rsidRPr="009B7C8E">
        <w:rPr>
          <w:rFonts w:eastAsia="Times New Roman"/>
          <w:sz w:val="28"/>
          <w:szCs w:val="28"/>
        </w:rPr>
        <w:t xml:space="preserve"> </w:t>
      </w:r>
      <w:r w:rsidRPr="009B7C8E">
        <w:rPr>
          <w:rFonts w:eastAsia="Times New Roman"/>
          <w:sz w:val="28"/>
          <w:szCs w:val="28"/>
        </w:rPr>
        <w:t>кла</w:t>
      </w:r>
      <w:r w:rsidR="009B7C8E" w:rsidRPr="009B7C8E">
        <w:rPr>
          <w:rFonts w:eastAsia="Times New Roman"/>
          <w:sz w:val="28"/>
          <w:szCs w:val="28"/>
        </w:rPr>
        <w:t>ссный</w:t>
      </w:r>
      <w:r w:rsidR="009B7C8E" w:rsidRPr="009B7C8E">
        <w:rPr>
          <w:rFonts w:eastAsia="Times New Roman"/>
          <w:sz w:val="28"/>
          <w:szCs w:val="28"/>
        </w:rPr>
        <w:t xml:space="preserve"> </w:t>
      </w:r>
      <w:r w:rsidRPr="009B7C8E">
        <w:rPr>
          <w:rFonts w:eastAsia="Times New Roman"/>
          <w:sz w:val="28"/>
          <w:szCs w:val="28"/>
        </w:rPr>
        <w:t>руководитель</w:t>
      </w:r>
      <w:r w:rsidRPr="009B7C8E">
        <w:rPr>
          <w:rFonts w:eastAsia="Times New Roman"/>
          <w:sz w:val="28"/>
          <w:szCs w:val="28"/>
        </w:rPr>
        <w:t xml:space="preserve">, </w:t>
      </w:r>
      <w:r w:rsidRPr="009B7C8E">
        <w:rPr>
          <w:rFonts w:eastAsia="Times New Roman"/>
          <w:sz w:val="28"/>
          <w:szCs w:val="28"/>
        </w:rPr>
        <w:t>реализующий</w:t>
      </w:r>
      <w:r w:rsidRPr="009B7C8E">
        <w:rPr>
          <w:rFonts w:eastAsia="Times New Roman"/>
          <w:sz w:val="28"/>
          <w:szCs w:val="28"/>
        </w:rPr>
        <w:t xml:space="preserve"> </w:t>
      </w:r>
      <w:r w:rsidRPr="009B7C8E">
        <w:rPr>
          <w:rFonts w:eastAsia="Times New Roman"/>
          <w:sz w:val="28"/>
          <w:szCs w:val="28"/>
        </w:rPr>
        <w:t>по</w:t>
      </w:r>
      <w:r w:rsidRPr="009B7C8E">
        <w:rPr>
          <w:rFonts w:eastAsia="Times New Roman"/>
          <w:sz w:val="28"/>
          <w:szCs w:val="28"/>
        </w:rPr>
        <w:t xml:space="preserve"> </w:t>
      </w:r>
      <w:r w:rsidRPr="009B7C8E">
        <w:rPr>
          <w:rFonts w:eastAsia="Times New Roman"/>
          <w:sz w:val="28"/>
          <w:szCs w:val="28"/>
        </w:rPr>
        <w:t>отношению</w:t>
      </w:r>
      <w:r w:rsidRPr="009B7C8E">
        <w:rPr>
          <w:rFonts w:eastAsia="Times New Roman"/>
          <w:sz w:val="28"/>
          <w:szCs w:val="28"/>
        </w:rPr>
        <w:t xml:space="preserve"> </w:t>
      </w:r>
      <w:r w:rsidRPr="009B7C8E">
        <w:rPr>
          <w:rFonts w:eastAsia="Times New Roman"/>
          <w:sz w:val="28"/>
          <w:szCs w:val="28"/>
        </w:rPr>
        <w:t>к</w:t>
      </w:r>
      <w:r w:rsidRPr="009B7C8E">
        <w:rPr>
          <w:rFonts w:eastAsia="Times New Roman"/>
          <w:sz w:val="28"/>
          <w:szCs w:val="28"/>
        </w:rPr>
        <w:t xml:space="preserve"> </w:t>
      </w:r>
      <w:r w:rsidRPr="009B7C8E">
        <w:rPr>
          <w:rFonts w:eastAsia="Times New Roman"/>
          <w:sz w:val="28"/>
          <w:szCs w:val="28"/>
        </w:rPr>
        <w:t>детям</w:t>
      </w:r>
      <w:r w:rsidRPr="009B7C8E">
        <w:rPr>
          <w:rFonts w:eastAsia="Times New Roman"/>
          <w:sz w:val="28"/>
          <w:szCs w:val="28"/>
        </w:rPr>
        <w:t xml:space="preserve"> </w:t>
      </w:r>
      <w:r w:rsidRPr="009B7C8E">
        <w:rPr>
          <w:rFonts w:eastAsia="Times New Roman"/>
          <w:sz w:val="28"/>
          <w:szCs w:val="28"/>
        </w:rPr>
        <w:t>защитную</w:t>
      </w:r>
      <w:r w:rsidRPr="009B7C8E">
        <w:rPr>
          <w:rFonts w:eastAsia="Times New Roman"/>
          <w:sz w:val="28"/>
          <w:szCs w:val="28"/>
        </w:rPr>
        <w:t xml:space="preserve">, </w:t>
      </w:r>
      <w:r w:rsidRPr="009B7C8E">
        <w:rPr>
          <w:rFonts w:eastAsia="Times New Roman"/>
          <w:sz w:val="28"/>
          <w:szCs w:val="28"/>
        </w:rPr>
        <w:t>личностно</w:t>
      </w:r>
      <w:r w:rsidRPr="009B7C8E">
        <w:rPr>
          <w:rFonts w:eastAsia="Times New Roman"/>
          <w:sz w:val="28"/>
          <w:szCs w:val="28"/>
        </w:rPr>
        <w:t xml:space="preserve"> </w:t>
      </w:r>
      <w:r w:rsidRPr="009B7C8E">
        <w:rPr>
          <w:rFonts w:eastAsia="Times New Roman"/>
          <w:sz w:val="28"/>
          <w:szCs w:val="28"/>
        </w:rPr>
        <w:t>развивающую</w:t>
      </w:r>
      <w:r w:rsidRPr="009B7C8E">
        <w:rPr>
          <w:rFonts w:eastAsia="Times New Roman"/>
          <w:sz w:val="28"/>
          <w:szCs w:val="28"/>
        </w:rPr>
        <w:t xml:space="preserve">, </w:t>
      </w:r>
      <w:r w:rsidRPr="009B7C8E">
        <w:rPr>
          <w:rFonts w:eastAsia="Times New Roman"/>
          <w:sz w:val="28"/>
          <w:szCs w:val="28"/>
        </w:rPr>
        <w:t>организационную</w:t>
      </w:r>
      <w:r w:rsidRPr="009B7C8E">
        <w:rPr>
          <w:rFonts w:eastAsia="Times New Roman"/>
          <w:sz w:val="28"/>
          <w:szCs w:val="28"/>
        </w:rPr>
        <w:t xml:space="preserve">, </w:t>
      </w:r>
      <w:r w:rsidRPr="009B7C8E">
        <w:rPr>
          <w:rFonts w:eastAsia="Times New Roman"/>
          <w:sz w:val="28"/>
          <w:szCs w:val="28"/>
        </w:rPr>
        <w:t>посредническую</w:t>
      </w:r>
      <w:r w:rsidRPr="009B7C8E">
        <w:rPr>
          <w:rFonts w:eastAsia="Times New Roman"/>
          <w:sz w:val="28"/>
          <w:szCs w:val="28"/>
        </w:rPr>
        <w:t xml:space="preserve"> (</w:t>
      </w:r>
      <w:r w:rsidRPr="009B7C8E">
        <w:rPr>
          <w:rFonts w:eastAsia="Times New Roman"/>
          <w:sz w:val="28"/>
          <w:szCs w:val="28"/>
        </w:rPr>
        <w:t>в</w:t>
      </w:r>
      <w:r w:rsidRPr="009B7C8E">
        <w:rPr>
          <w:rFonts w:eastAsia="Times New Roman"/>
          <w:sz w:val="28"/>
          <w:szCs w:val="28"/>
        </w:rPr>
        <w:t xml:space="preserve"> </w:t>
      </w:r>
      <w:r w:rsidRPr="009B7C8E">
        <w:rPr>
          <w:rFonts w:eastAsia="Times New Roman"/>
          <w:sz w:val="28"/>
          <w:szCs w:val="28"/>
        </w:rPr>
        <w:t>разрешении</w:t>
      </w:r>
      <w:r w:rsidRPr="009B7C8E">
        <w:rPr>
          <w:rFonts w:eastAsia="Times New Roman"/>
          <w:sz w:val="28"/>
          <w:szCs w:val="28"/>
        </w:rPr>
        <w:t xml:space="preserve"> </w:t>
      </w:r>
      <w:r w:rsidRPr="009B7C8E">
        <w:rPr>
          <w:rFonts w:eastAsia="Times New Roman"/>
          <w:sz w:val="28"/>
          <w:szCs w:val="28"/>
        </w:rPr>
        <w:t>конфликтов</w:t>
      </w:r>
      <w:r w:rsidRPr="009B7C8E">
        <w:rPr>
          <w:rFonts w:eastAsia="Times New Roman"/>
          <w:sz w:val="28"/>
          <w:szCs w:val="28"/>
        </w:rPr>
        <w:t xml:space="preserve">) </w:t>
      </w:r>
      <w:r w:rsidRPr="009B7C8E">
        <w:rPr>
          <w:rFonts w:eastAsia="Times New Roman"/>
          <w:sz w:val="28"/>
          <w:szCs w:val="28"/>
        </w:rPr>
        <w:t>функции</w:t>
      </w:r>
      <w:r w:rsidRPr="009B7C8E">
        <w:rPr>
          <w:rFonts w:eastAsia="Times New Roman"/>
          <w:sz w:val="28"/>
          <w:szCs w:val="28"/>
        </w:rPr>
        <w:t>.</w:t>
      </w:r>
    </w:p>
    <w:p w:rsidR="00CC12DA" w:rsidRPr="00CC12DA" w:rsidRDefault="00CC12DA" w:rsidP="00CC12DA">
      <w:pPr>
        <w:rPr>
          <w:rStyle w:val="CharAttribute0"/>
          <w:rFonts w:eastAsia="Batang"/>
          <w:szCs w:val="28"/>
        </w:rPr>
      </w:pPr>
    </w:p>
    <w:p w:rsidR="00CC12DA" w:rsidRPr="00CC12DA" w:rsidRDefault="00CC12DA" w:rsidP="00CC12DA">
      <w:pPr>
        <w:jc w:val="center"/>
        <w:rPr>
          <w:b/>
          <w:color w:val="000000"/>
          <w:w w:val="0"/>
          <w:sz w:val="28"/>
          <w:szCs w:val="28"/>
        </w:rPr>
      </w:pPr>
      <w:r w:rsidRPr="00CC12DA">
        <w:rPr>
          <w:b/>
          <w:color w:val="000000"/>
          <w:w w:val="0"/>
          <w:sz w:val="28"/>
          <w:szCs w:val="28"/>
        </w:rPr>
        <w:t>2. ЦЕЛЬ И ЗАДАЧИ ВОСПИТАНИЯ</w:t>
      </w:r>
    </w:p>
    <w:p w:rsidR="00CC12DA" w:rsidRPr="00CC12DA" w:rsidRDefault="00CC12DA" w:rsidP="00CC12DA">
      <w:pPr>
        <w:jc w:val="center"/>
        <w:rPr>
          <w:b/>
          <w:color w:val="000000"/>
          <w:w w:val="0"/>
          <w:sz w:val="28"/>
          <w:szCs w:val="28"/>
        </w:rPr>
      </w:pPr>
    </w:p>
    <w:p w:rsidR="00CC12DA" w:rsidRPr="00CC12DA" w:rsidRDefault="00CC12DA" w:rsidP="008E1153">
      <w:pPr>
        <w:pStyle w:val="ParaAttribute16"/>
        <w:ind w:left="0" w:firstLine="567"/>
        <w:rPr>
          <w:rStyle w:val="CharAttribute484"/>
          <w:rFonts w:eastAsia="№Е"/>
          <w:i w:val="0"/>
          <w:szCs w:val="28"/>
        </w:rPr>
      </w:pPr>
      <w:r w:rsidRPr="00CC12DA">
        <w:rPr>
          <w:rStyle w:val="CharAttribute484"/>
          <w:rFonts w:eastAsia="№Е"/>
          <w:i w:val="0"/>
          <w:szCs w:val="28"/>
        </w:rPr>
        <w:t>Современный национальный</w:t>
      </w:r>
      <w:r w:rsidRPr="00CC12DA">
        <w:rPr>
          <w:rStyle w:val="CharAttribute484"/>
          <w:rFonts w:eastAsia="№Е"/>
          <w:b/>
          <w:i w:val="0"/>
          <w:szCs w:val="28"/>
        </w:rPr>
        <w:t xml:space="preserve"> </w:t>
      </w:r>
      <w:r w:rsidRPr="00CC12DA">
        <w:rPr>
          <w:rStyle w:val="CharAttribute484"/>
          <w:rFonts w:eastAsia="№Е"/>
          <w:i w:val="0"/>
          <w:szCs w:val="28"/>
        </w:rPr>
        <w:t>идеал личности,</w:t>
      </w:r>
      <w:r w:rsidRPr="00CC12DA">
        <w:rPr>
          <w:rStyle w:val="CharAttribute484"/>
          <w:rFonts w:eastAsia="№Е"/>
          <w:b/>
          <w:szCs w:val="28"/>
        </w:rPr>
        <w:t xml:space="preserve"> </w:t>
      </w:r>
      <w:r w:rsidRPr="00CC12DA">
        <w:rPr>
          <w:rStyle w:val="CharAttribute484"/>
          <w:rFonts w:eastAsia="№Е"/>
          <w:i w:val="0"/>
          <w:szCs w:val="28"/>
        </w:rPr>
        <w:t xml:space="preserve">воспитанной в новой российской общеобразовательной школе, – это высоконравственный, творческий, компетентный гражданин России, принимающий судьбу Отечества как свою личную, осознающей ответственность за настоящее и будущее своей страны, укорененный в духовных и культурных традициях </w:t>
      </w:r>
      <w:r w:rsidR="008E1153">
        <w:rPr>
          <w:rStyle w:val="CharAttribute484"/>
          <w:rFonts w:eastAsia="№Е"/>
          <w:i w:val="0"/>
          <w:szCs w:val="28"/>
        </w:rPr>
        <w:t>многонационального народа Российской Федерации.</w:t>
      </w:r>
      <w:r w:rsidRPr="00CC12DA">
        <w:rPr>
          <w:rStyle w:val="CharAttribute484"/>
          <w:rFonts w:eastAsia="№Е"/>
          <w:i w:val="0"/>
          <w:szCs w:val="28"/>
        </w:rPr>
        <w:t xml:space="preserve"> </w:t>
      </w:r>
    </w:p>
    <w:p w:rsidR="00CC12DA" w:rsidRPr="00CC12DA" w:rsidRDefault="00CC12DA" w:rsidP="008E1153">
      <w:pPr>
        <w:ind w:firstLine="567"/>
        <w:jc w:val="both"/>
        <w:rPr>
          <w:rStyle w:val="CharAttribute484"/>
          <w:rFonts w:eastAsia="№Е"/>
          <w:i w:val="0"/>
          <w:iCs/>
          <w:szCs w:val="28"/>
        </w:rPr>
      </w:pPr>
      <w:r w:rsidRPr="00CC12DA">
        <w:rPr>
          <w:rStyle w:val="CharAttribute484"/>
          <w:rFonts w:eastAsia="№Е"/>
          <w:i w:val="0"/>
          <w:szCs w:val="28"/>
        </w:rPr>
        <w:t xml:space="preserve">Исходя из этого воспитательного идеала, а также основываясь на </w:t>
      </w:r>
      <w:r w:rsidRPr="00CC12DA">
        <w:rPr>
          <w:rStyle w:val="CharAttribute484"/>
          <w:rFonts w:eastAsia="№Е"/>
          <w:i w:val="0"/>
          <w:iCs/>
          <w:szCs w:val="28"/>
        </w:rPr>
        <w:t>базовых для нашего общества ценностях (семья, труд, отечество, природа, мир, знания, культура, здоровье, человек),</w:t>
      </w:r>
      <w:r w:rsidRPr="00CC12DA">
        <w:rPr>
          <w:rStyle w:val="CharAttribute484"/>
          <w:rFonts w:eastAsia="№Е"/>
          <w:i w:val="0"/>
          <w:szCs w:val="28"/>
        </w:rPr>
        <w:t xml:space="preserve"> общая </w:t>
      </w:r>
      <w:r w:rsidR="0072180E">
        <w:rPr>
          <w:rStyle w:val="CharAttribute484"/>
          <w:rFonts w:eastAsia="№Е"/>
          <w:i w:val="0"/>
          <w:szCs w:val="28"/>
        </w:rPr>
        <w:t xml:space="preserve"> </w:t>
      </w:r>
      <w:r w:rsidRPr="00CC12DA">
        <w:rPr>
          <w:rStyle w:val="CharAttribute484"/>
          <w:rFonts w:eastAsia="№Е"/>
          <w:b/>
          <w:bCs/>
          <w:iCs/>
          <w:szCs w:val="28"/>
        </w:rPr>
        <w:t>цель</w:t>
      </w:r>
      <w:r w:rsidRPr="00CC12DA">
        <w:rPr>
          <w:rStyle w:val="CharAttribute484"/>
          <w:rFonts w:eastAsia="№Е"/>
          <w:i w:val="0"/>
          <w:szCs w:val="28"/>
        </w:rPr>
        <w:t xml:space="preserve"> </w:t>
      </w:r>
      <w:r w:rsidRPr="00CC12DA">
        <w:rPr>
          <w:rStyle w:val="CharAttribute484"/>
          <w:rFonts w:eastAsia="№Е"/>
          <w:b/>
          <w:szCs w:val="28"/>
        </w:rPr>
        <w:t>воспитания</w:t>
      </w:r>
      <w:r w:rsidRPr="00CC12DA">
        <w:rPr>
          <w:rStyle w:val="CharAttribute484"/>
          <w:rFonts w:eastAsia="№Е"/>
          <w:i w:val="0"/>
          <w:szCs w:val="28"/>
        </w:rPr>
        <w:t xml:space="preserve"> в </w:t>
      </w:r>
      <w:r w:rsidR="008E1153">
        <w:rPr>
          <w:rStyle w:val="CharAttribute484"/>
          <w:rFonts w:eastAsia="№Е"/>
          <w:i w:val="0"/>
          <w:szCs w:val="28"/>
        </w:rPr>
        <w:t xml:space="preserve">МКОУ </w:t>
      </w:r>
      <w:proofErr w:type="spellStart"/>
      <w:r w:rsidR="008E1153">
        <w:rPr>
          <w:rStyle w:val="CharAttribute484"/>
          <w:rFonts w:eastAsia="№Е"/>
          <w:i w:val="0"/>
          <w:szCs w:val="28"/>
        </w:rPr>
        <w:t>Беклемищенская</w:t>
      </w:r>
      <w:proofErr w:type="spellEnd"/>
      <w:r w:rsidR="008E1153">
        <w:rPr>
          <w:rStyle w:val="CharAttribute484"/>
          <w:rFonts w:eastAsia="№Е"/>
          <w:i w:val="0"/>
          <w:szCs w:val="28"/>
        </w:rPr>
        <w:t xml:space="preserve"> НШ-ДС </w:t>
      </w:r>
      <w:r w:rsidRPr="00CC12DA">
        <w:rPr>
          <w:rStyle w:val="CharAttribute484"/>
          <w:rFonts w:eastAsia="№Е"/>
          <w:i w:val="0"/>
          <w:szCs w:val="28"/>
        </w:rPr>
        <w:t xml:space="preserve">– </w:t>
      </w:r>
      <w:r w:rsidRPr="00CC12DA">
        <w:rPr>
          <w:rStyle w:val="CharAttribute484"/>
          <w:rFonts w:eastAsia="№Е"/>
          <w:i w:val="0"/>
          <w:iCs/>
          <w:szCs w:val="28"/>
        </w:rPr>
        <w:t xml:space="preserve">личностное развитие </w:t>
      </w:r>
      <w:r w:rsidR="00FC58F4">
        <w:rPr>
          <w:rStyle w:val="CharAttribute484"/>
          <w:rFonts w:eastAsia="№Е"/>
          <w:i w:val="0"/>
          <w:iCs/>
          <w:szCs w:val="28"/>
        </w:rPr>
        <w:t xml:space="preserve">дошкольников и </w:t>
      </w:r>
      <w:r w:rsidR="002812D2">
        <w:rPr>
          <w:rStyle w:val="CharAttribute484"/>
          <w:rFonts w:eastAsia="№Е"/>
          <w:i w:val="0"/>
          <w:iCs/>
          <w:szCs w:val="28"/>
        </w:rPr>
        <w:t>младших школьников</w:t>
      </w:r>
      <w:r w:rsidRPr="00CC12DA">
        <w:rPr>
          <w:rStyle w:val="CharAttribute484"/>
          <w:rFonts w:eastAsia="№Е"/>
          <w:i w:val="0"/>
          <w:iCs/>
          <w:szCs w:val="28"/>
        </w:rPr>
        <w:t>, проявляющееся:</w:t>
      </w:r>
    </w:p>
    <w:p w:rsidR="00CC12DA" w:rsidRPr="00CC12DA" w:rsidRDefault="00CC12DA" w:rsidP="008E1153">
      <w:pPr>
        <w:ind w:firstLine="567"/>
        <w:jc w:val="both"/>
        <w:rPr>
          <w:rStyle w:val="CharAttribute484"/>
          <w:rFonts w:eastAsia="№Е"/>
          <w:i w:val="0"/>
          <w:iCs/>
          <w:szCs w:val="28"/>
        </w:rPr>
      </w:pPr>
      <w:r w:rsidRPr="00CC12DA">
        <w:rPr>
          <w:rStyle w:val="CharAttribute484"/>
          <w:rFonts w:eastAsia="№Е"/>
          <w:i w:val="0"/>
          <w:iCs/>
          <w:szCs w:val="28"/>
        </w:rPr>
        <w:t xml:space="preserve">1) в усвоении ими знаний основных норм, которые общество выработало на основе этих ценностей (т.е. в усвоении ими социально значимых знаний); </w:t>
      </w:r>
    </w:p>
    <w:p w:rsidR="00CC12DA" w:rsidRPr="00CC12DA" w:rsidRDefault="00CC12DA" w:rsidP="008E1153">
      <w:pPr>
        <w:ind w:firstLine="567"/>
        <w:jc w:val="both"/>
        <w:rPr>
          <w:rStyle w:val="CharAttribute484"/>
          <w:rFonts w:eastAsia="№Е"/>
          <w:i w:val="0"/>
          <w:iCs/>
          <w:szCs w:val="28"/>
        </w:rPr>
      </w:pPr>
      <w:r w:rsidRPr="00CC12DA">
        <w:rPr>
          <w:rStyle w:val="CharAttribute484"/>
          <w:rFonts w:eastAsia="№Е"/>
          <w:i w:val="0"/>
          <w:iCs/>
          <w:szCs w:val="28"/>
        </w:rPr>
        <w:t>2) в развитии их позитивных отношений к этим общественным ценностям (т.е. в развитии их социально значимых отношений);</w:t>
      </w:r>
    </w:p>
    <w:p w:rsidR="00CC12DA" w:rsidRPr="00CC12DA" w:rsidRDefault="00CC12DA" w:rsidP="008E1153">
      <w:pPr>
        <w:ind w:firstLine="567"/>
        <w:jc w:val="both"/>
        <w:rPr>
          <w:rStyle w:val="CharAttribute484"/>
          <w:rFonts w:eastAsia="№Е"/>
          <w:i w:val="0"/>
          <w:iCs/>
          <w:szCs w:val="28"/>
        </w:rPr>
      </w:pPr>
      <w:r w:rsidRPr="00CC12DA">
        <w:rPr>
          <w:rStyle w:val="CharAttribute484"/>
          <w:rFonts w:eastAsia="№Е"/>
          <w:i w:val="0"/>
          <w:iCs/>
          <w:szCs w:val="28"/>
        </w:rPr>
        <w:t>3) в приобретении ими соответствующего этим ценностям опыта поведения, опыта применения сформированных знаний и отношений на практике (т.е. в приобретении ими опыта осуществления социально значимых дел).</w:t>
      </w:r>
    </w:p>
    <w:p w:rsidR="00CC12DA" w:rsidRPr="00CC12DA" w:rsidRDefault="00CC12DA" w:rsidP="008E1153">
      <w:pPr>
        <w:ind w:firstLine="567"/>
        <w:jc w:val="both"/>
        <w:rPr>
          <w:rStyle w:val="CharAttribute484"/>
          <w:rFonts w:eastAsia="№Е"/>
          <w:i w:val="0"/>
          <w:szCs w:val="28"/>
        </w:rPr>
      </w:pPr>
    </w:p>
    <w:p w:rsidR="00CC12DA" w:rsidRPr="00CC12DA" w:rsidRDefault="00CC12DA" w:rsidP="008E1153">
      <w:pPr>
        <w:ind w:firstLine="567"/>
        <w:jc w:val="both"/>
        <w:rPr>
          <w:rStyle w:val="CharAttribute484"/>
          <w:rFonts w:eastAsia="№Е"/>
          <w:bCs/>
          <w:i w:val="0"/>
          <w:iCs/>
          <w:szCs w:val="28"/>
        </w:rPr>
      </w:pPr>
      <w:r w:rsidRPr="00CC12DA">
        <w:rPr>
          <w:rStyle w:val="CharAttribute484"/>
          <w:rFonts w:eastAsia="№Е"/>
          <w:i w:val="0"/>
          <w:szCs w:val="28"/>
        </w:rPr>
        <w:t xml:space="preserve">Конкретизация общей цели воспитания применительно к возрастным особенностям </w:t>
      </w:r>
      <w:r w:rsidR="002812D2">
        <w:rPr>
          <w:rStyle w:val="CharAttribute484"/>
          <w:rFonts w:eastAsia="№Е"/>
          <w:i w:val="0"/>
          <w:szCs w:val="28"/>
        </w:rPr>
        <w:t>обучающихся</w:t>
      </w:r>
      <w:r w:rsidRPr="00CC12DA">
        <w:rPr>
          <w:rStyle w:val="CharAttribute484"/>
          <w:rFonts w:eastAsia="№Е"/>
          <w:i w:val="0"/>
          <w:szCs w:val="28"/>
        </w:rPr>
        <w:t xml:space="preserve"> позволяет выделить в ней следующие </w:t>
      </w:r>
      <w:r w:rsidRPr="00CC12DA">
        <w:rPr>
          <w:rStyle w:val="CharAttribute484"/>
          <w:rFonts w:eastAsia="№Е"/>
          <w:bCs/>
          <w:i w:val="0"/>
          <w:iCs/>
          <w:szCs w:val="28"/>
        </w:rPr>
        <w:t>целевые</w:t>
      </w:r>
      <w:r w:rsidRPr="00CC12DA">
        <w:rPr>
          <w:rStyle w:val="CharAttribute484"/>
          <w:rFonts w:eastAsia="№Е"/>
          <w:i w:val="0"/>
          <w:szCs w:val="28"/>
        </w:rPr>
        <w:t xml:space="preserve"> </w:t>
      </w:r>
      <w:r w:rsidRPr="00CC12DA">
        <w:rPr>
          <w:rStyle w:val="CharAttribute484"/>
          <w:rFonts w:eastAsia="№Е"/>
          <w:b/>
          <w:szCs w:val="28"/>
        </w:rPr>
        <w:t>приоритеты</w:t>
      </w:r>
      <w:r w:rsidR="00235E1A">
        <w:rPr>
          <w:rStyle w:val="CharAttribute484"/>
          <w:rFonts w:eastAsia="№Е"/>
          <w:bCs/>
          <w:i w:val="0"/>
          <w:iCs/>
          <w:szCs w:val="28"/>
        </w:rPr>
        <w:t>:</w:t>
      </w:r>
    </w:p>
    <w:p w:rsidR="00CC12DA" w:rsidRPr="00CC12DA" w:rsidRDefault="00CC12DA" w:rsidP="008E1153">
      <w:pPr>
        <w:pStyle w:val="ParaAttribute10"/>
        <w:ind w:firstLine="567"/>
        <w:rPr>
          <w:color w:val="00000A"/>
          <w:sz w:val="28"/>
          <w:szCs w:val="28"/>
        </w:rPr>
      </w:pPr>
      <w:r w:rsidRPr="00CC12DA">
        <w:rPr>
          <w:rStyle w:val="CharAttribute484"/>
          <w:rFonts w:eastAsia="№Е"/>
          <w:b/>
          <w:bCs/>
          <w:iCs/>
          <w:szCs w:val="28"/>
        </w:rPr>
        <w:t>1.</w:t>
      </w:r>
      <w:r w:rsidRPr="00CC12DA">
        <w:rPr>
          <w:rStyle w:val="CharAttribute484"/>
          <w:rFonts w:eastAsia="№Е"/>
          <w:bCs/>
          <w:i w:val="0"/>
          <w:iCs/>
          <w:szCs w:val="28"/>
        </w:rPr>
        <w:t xml:space="preserve"> В воспитании детей младшего школьного возраста (</w:t>
      </w:r>
      <w:r w:rsidRPr="00CC12DA">
        <w:rPr>
          <w:rStyle w:val="CharAttribute484"/>
          <w:rFonts w:eastAsia="№Е"/>
          <w:b/>
          <w:bCs/>
          <w:iCs/>
          <w:szCs w:val="28"/>
        </w:rPr>
        <w:t xml:space="preserve">уровень </w:t>
      </w:r>
      <w:r w:rsidR="00235E1A">
        <w:rPr>
          <w:rStyle w:val="CharAttribute484"/>
          <w:rFonts w:eastAsia="№Е"/>
          <w:b/>
          <w:bCs/>
          <w:iCs/>
          <w:szCs w:val="28"/>
        </w:rPr>
        <w:t xml:space="preserve"> </w:t>
      </w:r>
      <w:r w:rsidRPr="00CC12DA">
        <w:rPr>
          <w:rStyle w:val="CharAttribute484"/>
          <w:rFonts w:eastAsia="№Е"/>
          <w:b/>
          <w:bCs/>
          <w:iCs/>
          <w:szCs w:val="28"/>
        </w:rPr>
        <w:t>начального общего образования</w:t>
      </w:r>
      <w:r w:rsidRPr="00CC12DA">
        <w:rPr>
          <w:rStyle w:val="CharAttribute484"/>
          <w:rFonts w:eastAsia="№Е"/>
          <w:bCs/>
          <w:i w:val="0"/>
          <w:iCs/>
          <w:szCs w:val="28"/>
        </w:rPr>
        <w:t xml:space="preserve">) таким целевым приоритетом является </w:t>
      </w:r>
      <w:r w:rsidRPr="00CC12DA">
        <w:rPr>
          <w:rStyle w:val="CharAttribute484"/>
          <w:rFonts w:eastAsia="Calibri"/>
          <w:i w:val="0"/>
          <w:szCs w:val="28"/>
        </w:rPr>
        <w:t xml:space="preserve">создание благоприятных условий для усвоения школьниками социально значимых знаний – знаний основных </w:t>
      </w:r>
      <w:r w:rsidRPr="00CC12DA">
        <w:rPr>
          <w:color w:val="00000A"/>
          <w:sz w:val="28"/>
          <w:szCs w:val="28"/>
        </w:rPr>
        <w:t xml:space="preserve">норм и традиций того общества, в котором они живут. </w:t>
      </w:r>
    </w:p>
    <w:p w:rsidR="00CC12DA" w:rsidRPr="00CC12DA" w:rsidRDefault="00CC12DA" w:rsidP="008E1153">
      <w:pPr>
        <w:ind w:firstLine="567"/>
        <w:jc w:val="both"/>
        <w:rPr>
          <w:rStyle w:val="CharAttribute3"/>
          <w:rFonts w:eastAsiaTheme="minorEastAsia" w:hAnsi="Times New Roman"/>
          <w:szCs w:val="28"/>
        </w:rPr>
      </w:pPr>
      <w:r w:rsidRPr="00CC12DA">
        <w:rPr>
          <w:rStyle w:val="CharAttribute484"/>
          <w:rFonts w:eastAsia="Calibri"/>
          <w:i w:val="0"/>
          <w:szCs w:val="28"/>
        </w:rPr>
        <w:t xml:space="preserve">К наиболее важным из них относятся следующие: </w:t>
      </w:r>
      <w:r w:rsidRPr="00CC12DA">
        <w:rPr>
          <w:rStyle w:val="CharAttribute3"/>
          <w:rFonts w:eastAsiaTheme="minorEastAsia" w:hAnsi="Times New Roman"/>
          <w:szCs w:val="28"/>
        </w:rPr>
        <w:t xml:space="preserve"> </w:t>
      </w:r>
    </w:p>
    <w:p w:rsidR="00CC12DA" w:rsidRPr="00CC12DA" w:rsidRDefault="00CC12DA" w:rsidP="008E1153">
      <w:pPr>
        <w:pStyle w:val="a9"/>
        <w:wordWrap/>
        <w:ind w:firstLine="709"/>
        <w:rPr>
          <w:rStyle w:val="CharAttribute3"/>
          <w:rFonts w:hAnsi="Times New Roman"/>
          <w:szCs w:val="28"/>
          <w:lang w:val="ru-RU"/>
        </w:rPr>
      </w:pPr>
      <w:r w:rsidRPr="00CC12DA">
        <w:rPr>
          <w:rStyle w:val="CharAttribute3"/>
          <w:rFonts w:hAnsi="Times New Roman"/>
          <w:szCs w:val="28"/>
          <w:lang w:val="ru-RU"/>
        </w:rPr>
        <w:t>- быть любящим, послушным и отзывчивым сыном (дочерью), братом (сестрой), внуком (внучкой); уважать старших и заботиться о младших членах семьи; выполнять посильную для ребёнка домашнюю работу, помогая старшим;</w:t>
      </w:r>
    </w:p>
    <w:p w:rsidR="00CC12DA" w:rsidRPr="00CC12DA" w:rsidRDefault="00CC12DA" w:rsidP="008E1153">
      <w:pPr>
        <w:pStyle w:val="a9"/>
        <w:wordWrap/>
        <w:ind w:firstLine="709"/>
        <w:rPr>
          <w:rStyle w:val="CharAttribute3"/>
          <w:rFonts w:hAnsi="Times New Roman"/>
          <w:szCs w:val="28"/>
          <w:lang w:val="ru-RU"/>
        </w:rPr>
      </w:pPr>
      <w:r w:rsidRPr="00CC12DA">
        <w:rPr>
          <w:rStyle w:val="CharAttribute3"/>
          <w:rFonts w:hAnsi="Times New Roman"/>
          <w:szCs w:val="28"/>
          <w:lang w:val="ru-RU"/>
        </w:rPr>
        <w:t xml:space="preserve">- быть трудолюбивым, следуя принципу «делу </w:t>
      </w:r>
      <w:r w:rsidRPr="00CC12DA">
        <w:rPr>
          <w:rFonts w:ascii="Times New Roman"/>
          <w:sz w:val="28"/>
          <w:szCs w:val="28"/>
          <w:lang w:val="ru-RU"/>
        </w:rPr>
        <w:t>—</w:t>
      </w:r>
      <w:r w:rsidRPr="00CC12DA">
        <w:rPr>
          <w:rStyle w:val="CharAttribute3"/>
          <w:rFonts w:hAnsi="Times New Roman"/>
          <w:szCs w:val="28"/>
          <w:lang w:val="ru-RU"/>
        </w:rPr>
        <w:t xml:space="preserve"> время, потехе </w:t>
      </w:r>
      <w:r w:rsidRPr="00CC12DA">
        <w:rPr>
          <w:rFonts w:ascii="Times New Roman"/>
          <w:sz w:val="28"/>
          <w:szCs w:val="28"/>
          <w:lang w:val="ru-RU"/>
        </w:rPr>
        <w:t>—</w:t>
      </w:r>
      <w:r w:rsidRPr="00CC12DA">
        <w:rPr>
          <w:rStyle w:val="CharAttribute3"/>
          <w:rFonts w:hAnsi="Times New Roman"/>
          <w:szCs w:val="28"/>
          <w:lang w:val="ru-RU"/>
        </w:rPr>
        <w:t xml:space="preserve"> час» как в учебных занятиях, так и в домашних делах, доводить начатое дело до </w:t>
      </w:r>
      <w:r w:rsidRPr="00CC12DA">
        <w:rPr>
          <w:rStyle w:val="CharAttribute3"/>
          <w:rFonts w:hAnsi="Times New Roman"/>
          <w:szCs w:val="28"/>
          <w:lang w:val="ru-RU"/>
        </w:rPr>
        <w:lastRenderedPageBreak/>
        <w:t>конца;</w:t>
      </w:r>
    </w:p>
    <w:p w:rsidR="00CC12DA" w:rsidRPr="00CC12DA" w:rsidRDefault="00CC12DA" w:rsidP="008E1153">
      <w:pPr>
        <w:pStyle w:val="a9"/>
        <w:wordWrap/>
        <w:ind w:firstLine="709"/>
        <w:rPr>
          <w:rStyle w:val="CharAttribute3"/>
          <w:rFonts w:hAnsi="Times New Roman"/>
          <w:szCs w:val="28"/>
          <w:lang w:val="ru-RU"/>
        </w:rPr>
      </w:pPr>
      <w:r w:rsidRPr="00CC12DA">
        <w:rPr>
          <w:rStyle w:val="CharAttribute3"/>
          <w:rFonts w:hAnsi="Times New Roman"/>
          <w:szCs w:val="28"/>
          <w:lang w:val="ru-RU"/>
        </w:rPr>
        <w:t xml:space="preserve">- знать и любить свою Родину – свой родной дом, двор, улицу, город, село, свою страну; </w:t>
      </w:r>
    </w:p>
    <w:p w:rsidR="00CC12DA" w:rsidRPr="00CC12DA" w:rsidRDefault="00CC12DA" w:rsidP="008E1153">
      <w:pPr>
        <w:pStyle w:val="a9"/>
        <w:wordWrap/>
        <w:ind w:firstLine="709"/>
        <w:rPr>
          <w:rStyle w:val="CharAttribute3"/>
          <w:rFonts w:hAnsi="Times New Roman"/>
          <w:szCs w:val="28"/>
          <w:lang w:val="ru-RU"/>
        </w:rPr>
      </w:pPr>
      <w:r w:rsidRPr="00CC12DA">
        <w:rPr>
          <w:rStyle w:val="CharAttribute3"/>
          <w:rFonts w:hAnsi="Times New Roman"/>
          <w:szCs w:val="28"/>
          <w:lang w:val="ru-RU"/>
        </w:rPr>
        <w:t xml:space="preserve">- беречь и охранять природу (ухаживать за комнатными растениями в классе или дома, заботиться о своих домашних питомцах и, по возможности, о бездомных животных в своем дворе; подкармливать птиц в морозные зимы; не засорять бытовым мусором улицы, леса, водоёмы);  </w:t>
      </w:r>
    </w:p>
    <w:p w:rsidR="00CC12DA" w:rsidRPr="00CC12DA" w:rsidRDefault="00CC12DA" w:rsidP="008E1153">
      <w:pPr>
        <w:pStyle w:val="a9"/>
        <w:wordWrap/>
        <w:ind w:firstLine="709"/>
        <w:rPr>
          <w:rStyle w:val="CharAttribute3"/>
          <w:rFonts w:hAnsi="Times New Roman"/>
          <w:szCs w:val="28"/>
          <w:lang w:val="ru-RU"/>
        </w:rPr>
      </w:pPr>
      <w:r w:rsidRPr="00CC12DA">
        <w:rPr>
          <w:rStyle w:val="CharAttribute3"/>
          <w:rFonts w:hAnsi="Times New Roman"/>
          <w:szCs w:val="28"/>
          <w:lang w:val="ru-RU"/>
        </w:rPr>
        <w:t xml:space="preserve">- проявлять миролюбие — не затевать конфликтов и стремиться решать спорные вопросы, не прибегая к силе; </w:t>
      </w:r>
    </w:p>
    <w:p w:rsidR="00CC12DA" w:rsidRPr="00CC12DA" w:rsidRDefault="00CC12DA" w:rsidP="008E1153">
      <w:pPr>
        <w:pStyle w:val="a9"/>
        <w:wordWrap/>
        <w:ind w:firstLine="709"/>
        <w:rPr>
          <w:rStyle w:val="CharAttribute3"/>
          <w:rFonts w:hAnsi="Times New Roman"/>
          <w:szCs w:val="28"/>
          <w:lang w:val="ru-RU"/>
        </w:rPr>
      </w:pPr>
      <w:r w:rsidRPr="00CC12DA">
        <w:rPr>
          <w:rStyle w:val="CharAttribute3"/>
          <w:rFonts w:hAnsi="Times New Roman"/>
          <w:szCs w:val="28"/>
          <w:lang w:val="ru-RU"/>
        </w:rPr>
        <w:t>- стремиться узнавать что-то новое, проявлять любознательность, ценить знания;</w:t>
      </w:r>
    </w:p>
    <w:p w:rsidR="00CC12DA" w:rsidRPr="00CC12DA" w:rsidRDefault="00CC12DA" w:rsidP="008E1153">
      <w:pPr>
        <w:pStyle w:val="a9"/>
        <w:wordWrap/>
        <w:ind w:firstLine="709"/>
        <w:rPr>
          <w:rStyle w:val="CharAttribute3"/>
          <w:rFonts w:hAnsi="Times New Roman"/>
          <w:szCs w:val="28"/>
          <w:lang w:val="ru-RU"/>
        </w:rPr>
      </w:pPr>
      <w:r w:rsidRPr="00CC12DA">
        <w:rPr>
          <w:rStyle w:val="CharAttribute3"/>
          <w:rFonts w:hAnsi="Times New Roman"/>
          <w:szCs w:val="28"/>
          <w:lang w:val="ru-RU"/>
        </w:rPr>
        <w:t>- быть вежливым и опрятным, скромным и приветливым;</w:t>
      </w:r>
    </w:p>
    <w:p w:rsidR="00CC12DA" w:rsidRPr="00CC12DA" w:rsidRDefault="00CC12DA" w:rsidP="008E1153">
      <w:pPr>
        <w:pStyle w:val="a9"/>
        <w:wordWrap/>
        <w:ind w:firstLine="709"/>
        <w:rPr>
          <w:rStyle w:val="CharAttribute3"/>
          <w:rFonts w:hAnsi="Times New Roman"/>
          <w:szCs w:val="28"/>
          <w:lang w:val="ru-RU"/>
        </w:rPr>
      </w:pPr>
      <w:r w:rsidRPr="00CC12DA">
        <w:rPr>
          <w:rStyle w:val="CharAttribute3"/>
          <w:rFonts w:hAnsi="Times New Roman"/>
          <w:szCs w:val="28"/>
          <w:lang w:val="ru-RU"/>
        </w:rPr>
        <w:t xml:space="preserve">- соблюдать правила личной гигиены, режим дня, вести здоровый образ жизни; </w:t>
      </w:r>
    </w:p>
    <w:p w:rsidR="00CC12DA" w:rsidRPr="00CC12DA" w:rsidRDefault="00CC12DA" w:rsidP="008E1153">
      <w:pPr>
        <w:pStyle w:val="a9"/>
        <w:wordWrap/>
        <w:ind w:firstLine="709"/>
        <w:rPr>
          <w:rStyle w:val="CharAttribute3"/>
          <w:rFonts w:hAnsi="Times New Roman"/>
          <w:szCs w:val="28"/>
          <w:lang w:val="ru-RU"/>
        </w:rPr>
      </w:pPr>
      <w:r w:rsidRPr="00CC12DA">
        <w:rPr>
          <w:rStyle w:val="CharAttribute3"/>
          <w:rFonts w:hAnsi="Times New Roman"/>
          <w:szCs w:val="28"/>
          <w:lang w:val="ru-RU"/>
        </w:rPr>
        <w:t xml:space="preserve">- уметь сопереживать, проявлять сострадание к попавшим в беду; стремиться устанавливать хорошие отношения с другими людьми; уметь прощать обиды, защищать слабых, по мере возможности помогать нуждающимся в </w:t>
      </w:r>
      <w:r w:rsidR="00235E1A" w:rsidRPr="00CC12DA">
        <w:rPr>
          <w:rStyle w:val="CharAttribute3"/>
          <w:rFonts w:hAnsi="Times New Roman"/>
          <w:szCs w:val="28"/>
          <w:lang w:val="ru-RU"/>
        </w:rPr>
        <w:t>этом людям</w:t>
      </w:r>
      <w:r w:rsidRPr="00CC12DA">
        <w:rPr>
          <w:rStyle w:val="CharAttribute3"/>
          <w:rFonts w:hAnsi="Times New Roman"/>
          <w:szCs w:val="28"/>
          <w:lang w:val="ru-RU"/>
        </w:rPr>
        <w:t>; уважительно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здоровья;</w:t>
      </w:r>
    </w:p>
    <w:p w:rsidR="00CC12DA" w:rsidRPr="00CC12DA" w:rsidRDefault="00CC12DA" w:rsidP="008E1153">
      <w:pPr>
        <w:pStyle w:val="a9"/>
        <w:wordWrap/>
        <w:ind w:firstLine="709"/>
        <w:rPr>
          <w:rStyle w:val="CharAttribute3"/>
          <w:rFonts w:hAnsi="Times New Roman"/>
          <w:szCs w:val="28"/>
          <w:lang w:val="ru-RU"/>
        </w:rPr>
      </w:pPr>
      <w:r w:rsidRPr="00CC12DA">
        <w:rPr>
          <w:rStyle w:val="CharAttribute3"/>
          <w:rFonts w:hAnsi="Times New Roman"/>
          <w:szCs w:val="28"/>
          <w:lang w:val="ru-RU"/>
        </w:rPr>
        <w:t xml:space="preserve">- быть уверенным в себе, открытым и общительным, не стесняться быть в чём-то непохожим на других ребят; уметь ставить перед собой цели и проявлять инициативу, отстаивать своё мнение и действовать самостоятельно, без помощи старших.  </w:t>
      </w:r>
    </w:p>
    <w:p w:rsidR="00CC12DA" w:rsidRPr="00CC12DA" w:rsidRDefault="00CC12DA" w:rsidP="00235E1A">
      <w:pPr>
        <w:pStyle w:val="a9"/>
        <w:wordWrap/>
        <w:ind w:right="5" w:firstLine="709"/>
        <w:rPr>
          <w:rStyle w:val="CharAttribute3"/>
          <w:rFonts w:hAnsi="Times New Roman"/>
          <w:szCs w:val="28"/>
          <w:lang w:val="ru-RU"/>
        </w:rPr>
      </w:pPr>
      <w:r w:rsidRPr="00CC12DA">
        <w:rPr>
          <w:rStyle w:val="CharAttribute3"/>
          <w:rFonts w:hAnsi="Times New Roman"/>
          <w:szCs w:val="28"/>
          <w:lang w:val="ru-RU"/>
        </w:rPr>
        <w:t xml:space="preserve">Знание </w:t>
      </w:r>
      <w:r w:rsidR="00235E1A">
        <w:rPr>
          <w:rStyle w:val="CharAttribute3"/>
          <w:rFonts w:hAnsi="Times New Roman"/>
          <w:szCs w:val="28"/>
          <w:lang w:val="ru-RU"/>
        </w:rPr>
        <w:t>обучающимися</w:t>
      </w:r>
      <w:r w:rsidRPr="00CC12DA">
        <w:rPr>
          <w:rStyle w:val="CharAttribute3"/>
          <w:rFonts w:hAnsi="Times New Roman"/>
          <w:szCs w:val="28"/>
          <w:lang w:val="ru-RU"/>
        </w:rPr>
        <w:t xml:space="preserve"> данных социальных норм и традиций, понимание важности следования им имеет особое значение для ребенка этого возраста, поскольку облегчает его вхождение в широкий социальный мир, в открывающуюся ему систему общественных отношений. </w:t>
      </w:r>
    </w:p>
    <w:p w:rsidR="00CC12DA" w:rsidRPr="00CC12DA" w:rsidRDefault="00CC12DA" w:rsidP="008E1153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CC12DA">
        <w:rPr>
          <w:rStyle w:val="CharAttribute484"/>
          <w:rFonts w:eastAsia="№Е"/>
          <w:i w:val="0"/>
          <w:szCs w:val="28"/>
        </w:rPr>
        <w:t>Выделение данного приоритета в воспитании школьников, обучающихся на ступени основного общего образования, связано с особенностями детей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детей приобретает становление их собственной жизненной позиции, собственных ценностных ориентаций. Подростковый возраст – наиболее удачный возраст для развития социально значимых отношений школьников.</w:t>
      </w:r>
    </w:p>
    <w:p w:rsidR="00235E1A" w:rsidRPr="00235E1A" w:rsidRDefault="00235E1A" w:rsidP="00235E1A">
      <w:pPr>
        <w:pStyle w:val="afa"/>
        <w:ind w:right="5" w:firstLine="567"/>
        <w:jc w:val="both"/>
        <w:rPr>
          <w:sz w:val="28"/>
          <w:szCs w:val="28"/>
        </w:rPr>
      </w:pPr>
      <w:r w:rsidRPr="00235E1A">
        <w:rPr>
          <w:sz w:val="28"/>
          <w:szCs w:val="28"/>
        </w:rPr>
        <w:t>Добросовестная</w:t>
      </w:r>
      <w:r w:rsidRPr="00235E1A">
        <w:rPr>
          <w:spacing w:val="1"/>
          <w:sz w:val="28"/>
          <w:szCs w:val="28"/>
        </w:rPr>
        <w:t xml:space="preserve"> </w:t>
      </w:r>
      <w:r w:rsidRPr="00235E1A">
        <w:rPr>
          <w:sz w:val="28"/>
          <w:szCs w:val="28"/>
        </w:rPr>
        <w:t>работа</w:t>
      </w:r>
      <w:r w:rsidRPr="00235E1A">
        <w:rPr>
          <w:spacing w:val="1"/>
          <w:sz w:val="28"/>
          <w:szCs w:val="28"/>
        </w:rPr>
        <w:t xml:space="preserve"> </w:t>
      </w:r>
      <w:r w:rsidRPr="00235E1A">
        <w:rPr>
          <w:sz w:val="28"/>
          <w:szCs w:val="28"/>
        </w:rPr>
        <w:t>педагогов,</w:t>
      </w:r>
      <w:r w:rsidRPr="00235E1A">
        <w:rPr>
          <w:spacing w:val="1"/>
          <w:sz w:val="28"/>
          <w:szCs w:val="28"/>
        </w:rPr>
        <w:t xml:space="preserve"> </w:t>
      </w:r>
      <w:r w:rsidRPr="00235E1A">
        <w:rPr>
          <w:sz w:val="28"/>
          <w:szCs w:val="28"/>
        </w:rPr>
        <w:t>направленная</w:t>
      </w:r>
      <w:r w:rsidRPr="00235E1A">
        <w:rPr>
          <w:spacing w:val="1"/>
          <w:sz w:val="28"/>
          <w:szCs w:val="28"/>
        </w:rPr>
        <w:t xml:space="preserve"> </w:t>
      </w:r>
      <w:r w:rsidRPr="00235E1A">
        <w:rPr>
          <w:sz w:val="28"/>
          <w:szCs w:val="28"/>
        </w:rPr>
        <w:t>на</w:t>
      </w:r>
      <w:r w:rsidRPr="00235E1A">
        <w:rPr>
          <w:spacing w:val="1"/>
          <w:sz w:val="28"/>
          <w:szCs w:val="28"/>
        </w:rPr>
        <w:t xml:space="preserve"> </w:t>
      </w:r>
      <w:r w:rsidRPr="00235E1A">
        <w:rPr>
          <w:sz w:val="28"/>
          <w:szCs w:val="28"/>
        </w:rPr>
        <w:t>достижение</w:t>
      </w:r>
      <w:r w:rsidRPr="00235E1A">
        <w:rPr>
          <w:spacing w:val="1"/>
          <w:sz w:val="28"/>
          <w:szCs w:val="28"/>
        </w:rPr>
        <w:t xml:space="preserve"> </w:t>
      </w:r>
      <w:r w:rsidRPr="00235E1A">
        <w:rPr>
          <w:sz w:val="28"/>
          <w:szCs w:val="28"/>
        </w:rPr>
        <w:t>поставленной цели, позволит ребенку получить необходимые социальные</w:t>
      </w:r>
      <w:r w:rsidRPr="00235E1A">
        <w:rPr>
          <w:spacing w:val="1"/>
          <w:sz w:val="28"/>
          <w:szCs w:val="28"/>
        </w:rPr>
        <w:t xml:space="preserve"> </w:t>
      </w:r>
      <w:r w:rsidRPr="00235E1A">
        <w:rPr>
          <w:sz w:val="28"/>
          <w:szCs w:val="28"/>
        </w:rPr>
        <w:t>навыки,</w:t>
      </w:r>
      <w:r w:rsidRPr="00235E1A">
        <w:rPr>
          <w:spacing w:val="1"/>
          <w:sz w:val="28"/>
          <w:szCs w:val="28"/>
        </w:rPr>
        <w:t xml:space="preserve"> </w:t>
      </w:r>
      <w:r w:rsidRPr="00235E1A">
        <w:rPr>
          <w:sz w:val="28"/>
          <w:szCs w:val="28"/>
        </w:rPr>
        <w:t>которые</w:t>
      </w:r>
      <w:r w:rsidRPr="00235E1A">
        <w:rPr>
          <w:spacing w:val="1"/>
          <w:sz w:val="28"/>
          <w:szCs w:val="28"/>
        </w:rPr>
        <w:t xml:space="preserve"> </w:t>
      </w:r>
      <w:r w:rsidRPr="00235E1A">
        <w:rPr>
          <w:sz w:val="28"/>
          <w:szCs w:val="28"/>
        </w:rPr>
        <w:t>помогут</w:t>
      </w:r>
      <w:r w:rsidRPr="00235E1A">
        <w:rPr>
          <w:spacing w:val="1"/>
          <w:sz w:val="28"/>
          <w:szCs w:val="28"/>
        </w:rPr>
        <w:t xml:space="preserve"> </w:t>
      </w:r>
      <w:r w:rsidRPr="00235E1A">
        <w:rPr>
          <w:sz w:val="28"/>
          <w:szCs w:val="28"/>
        </w:rPr>
        <w:t>ему</w:t>
      </w:r>
      <w:r w:rsidRPr="00235E1A">
        <w:rPr>
          <w:spacing w:val="1"/>
          <w:sz w:val="28"/>
          <w:szCs w:val="28"/>
        </w:rPr>
        <w:t xml:space="preserve"> </w:t>
      </w:r>
      <w:r w:rsidRPr="00235E1A">
        <w:rPr>
          <w:sz w:val="28"/>
          <w:szCs w:val="28"/>
        </w:rPr>
        <w:t>лучше</w:t>
      </w:r>
      <w:r w:rsidRPr="00235E1A">
        <w:rPr>
          <w:spacing w:val="1"/>
          <w:sz w:val="28"/>
          <w:szCs w:val="28"/>
        </w:rPr>
        <w:t xml:space="preserve"> </w:t>
      </w:r>
      <w:r w:rsidRPr="00235E1A">
        <w:rPr>
          <w:sz w:val="28"/>
          <w:szCs w:val="28"/>
        </w:rPr>
        <w:t>ориентироваться</w:t>
      </w:r>
      <w:r w:rsidRPr="00235E1A">
        <w:rPr>
          <w:spacing w:val="1"/>
          <w:sz w:val="28"/>
          <w:szCs w:val="28"/>
        </w:rPr>
        <w:t xml:space="preserve"> </w:t>
      </w:r>
      <w:r w:rsidRPr="00235E1A">
        <w:rPr>
          <w:sz w:val="28"/>
          <w:szCs w:val="28"/>
        </w:rPr>
        <w:t>в</w:t>
      </w:r>
      <w:r w:rsidRPr="00235E1A">
        <w:rPr>
          <w:spacing w:val="1"/>
          <w:sz w:val="28"/>
          <w:szCs w:val="28"/>
        </w:rPr>
        <w:t xml:space="preserve"> </w:t>
      </w:r>
      <w:r w:rsidRPr="00235E1A">
        <w:rPr>
          <w:sz w:val="28"/>
          <w:szCs w:val="28"/>
        </w:rPr>
        <w:t>сложном</w:t>
      </w:r>
      <w:r w:rsidRPr="00235E1A">
        <w:rPr>
          <w:spacing w:val="1"/>
          <w:sz w:val="28"/>
          <w:szCs w:val="28"/>
        </w:rPr>
        <w:t xml:space="preserve"> </w:t>
      </w:r>
      <w:r w:rsidRPr="00235E1A">
        <w:rPr>
          <w:sz w:val="28"/>
          <w:szCs w:val="28"/>
        </w:rPr>
        <w:t>мире</w:t>
      </w:r>
      <w:r w:rsidRPr="00235E1A">
        <w:rPr>
          <w:spacing w:val="1"/>
          <w:sz w:val="28"/>
          <w:szCs w:val="28"/>
        </w:rPr>
        <w:t xml:space="preserve"> </w:t>
      </w:r>
      <w:r w:rsidRPr="00235E1A">
        <w:rPr>
          <w:sz w:val="28"/>
          <w:szCs w:val="28"/>
        </w:rPr>
        <w:t>человеческих взаимоотношений, эффективнее налаживать коммуникацию с</w:t>
      </w:r>
      <w:r w:rsidRPr="00235E1A">
        <w:rPr>
          <w:spacing w:val="-67"/>
          <w:sz w:val="28"/>
          <w:szCs w:val="28"/>
        </w:rPr>
        <w:t xml:space="preserve"> </w:t>
      </w:r>
      <w:r w:rsidRPr="00235E1A">
        <w:rPr>
          <w:sz w:val="28"/>
          <w:szCs w:val="28"/>
        </w:rPr>
        <w:t>окружающими,</w:t>
      </w:r>
      <w:r w:rsidRPr="00235E1A">
        <w:rPr>
          <w:spacing w:val="1"/>
          <w:sz w:val="28"/>
          <w:szCs w:val="28"/>
        </w:rPr>
        <w:t xml:space="preserve"> </w:t>
      </w:r>
      <w:r w:rsidRPr="00235E1A">
        <w:rPr>
          <w:sz w:val="28"/>
          <w:szCs w:val="28"/>
        </w:rPr>
        <w:t>увереннее</w:t>
      </w:r>
      <w:r w:rsidRPr="00235E1A">
        <w:rPr>
          <w:spacing w:val="1"/>
          <w:sz w:val="28"/>
          <w:szCs w:val="28"/>
        </w:rPr>
        <w:t xml:space="preserve"> </w:t>
      </w:r>
      <w:r w:rsidRPr="00235E1A">
        <w:rPr>
          <w:sz w:val="28"/>
          <w:szCs w:val="28"/>
        </w:rPr>
        <w:t>себя</w:t>
      </w:r>
      <w:r w:rsidRPr="00235E1A">
        <w:rPr>
          <w:spacing w:val="1"/>
          <w:sz w:val="28"/>
          <w:szCs w:val="28"/>
        </w:rPr>
        <w:t xml:space="preserve"> </w:t>
      </w:r>
      <w:r w:rsidRPr="00235E1A">
        <w:rPr>
          <w:sz w:val="28"/>
          <w:szCs w:val="28"/>
        </w:rPr>
        <w:t>чувствовать</w:t>
      </w:r>
      <w:r w:rsidRPr="00235E1A">
        <w:rPr>
          <w:spacing w:val="1"/>
          <w:sz w:val="28"/>
          <w:szCs w:val="28"/>
        </w:rPr>
        <w:t xml:space="preserve"> </w:t>
      </w:r>
      <w:r w:rsidRPr="00235E1A">
        <w:rPr>
          <w:sz w:val="28"/>
          <w:szCs w:val="28"/>
        </w:rPr>
        <w:t>во</w:t>
      </w:r>
      <w:r w:rsidRPr="00235E1A">
        <w:rPr>
          <w:spacing w:val="1"/>
          <w:sz w:val="28"/>
          <w:szCs w:val="28"/>
        </w:rPr>
        <w:t xml:space="preserve"> </w:t>
      </w:r>
      <w:r w:rsidRPr="00235E1A">
        <w:rPr>
          <w:sz w:val="28"/>
          <w:szCs w:val="28"/>
        </w:rPr>
        <w:t>взаимодействии</w:t>
      </w:r>
      <w:r w:rsidRPr="00235E1A">
        <w:rPr>
          <w:spacing w:val="1"/>
          <w:sz w:val="28"/>
          <w:szCs w:val="28"/>
        </w:rPr>
        <w:t xml:space="preserve"> </w:t>
      </w:r>
      <w:r w:rsidRPr="00235E1A">
        <w:rPr>
          <w:sz w:val="28"/>
          <w:szCs w:val="28"/>
        </w:rPr>
        <w:t>с</w:t>
      </w:r>
      <w:r w:rsidRPr="00235E1A">
        <w:rPr>
          <w:spacing w:val="1"/>
          <w:sz w:val="28"/>
          <w:szCs w:val="28"/>
        </w:rPr>
        <w:t xml:space="preserve"> </w:t>
      </w:r>
      <w:r w:rsidRPr="00235E1A">
        <w:rPr>
          <w:sz w:val="28"/>
          <w:szCs w:val="28"/>
        </w:rPr>
        <w:t>ними,</w:t>
      </w:r>
      <w:r w:rsidRPr="00235E1A">
        <w:rPr>
          <w:spacing w:val="1"/>
          <w:sz w:val="28"/>
          <w:szCs w:val="28"/>
        </w:rPr>
        <w:t xml:space="preserve"> </w:t>
      </w:r>
      <w:r w:rsidRPr="00235E1A">
        <w:rPr>
          <w:sz w:val="28"/>
          <w:szCs w:val="28"/>
        </w:rPr>
        <w:t>продуктивнее</w:t>
      </w:r>
      <w:r w:rsidRPr="00235E1A">
        <w:rPr>
          <w:spacing w:val="1"/>
          <w:sz w:val="28"/>
          <w:szCs w:val="28"/>
        </w:rPr>
        <w:t xml:space="preserve"> </w:t>
      </w:r>
      <w:r w:rsidRPr="00235E1A">
        <w:rPr>
          <w:sz w:val="28"/>
          <w:szCs w:val="28"/>
        </w:rPr>
        <w:t>сотрудничать</w:t>
      </w:r>
      <w:r w:rsidRPr="00235E1A">
        <w:rPr>
          <w:spacing w:val="1"/>
          <w:sz w:val="28"/>
          <w:szCs w:val="28"/>
        </w:rPr>
        <w:t xml:space="preserve"> </w:t>
      </w:r>
      <w:r w:rsidRPr="00235E1A">
        <w:rPr>
          <w:sz w:val="28"/>
          <w:szCs w:val="28"/>
        </w:rPr>
        <w:t>с</w:t>
      </w:r>
      <w:r w:rsidRPr="00235E1A">
        <w:rPr>
          <w:spacing w:val="1"/>
          <w:sz w:val="28"/>
          <w:szCs w:val="28"/>
        </w:rPr>
        <w:t xml:space="preserve"> </w:t>
      </w:r>
      <w:r w:rsidRPr="00235E1A">
        <w:rPr>
          <w:sz w:val="28"/>
          <w:szCs w:val="28"/>
        </w:rPr>
        <w:t>людьми</w:t>
      </w:r>
      <w:r w:rsidRPr="00235E1A">
        <w:rPr>
          <w:spacing w:val="1"/>
          <w:sz w:val="28"/>
          <w:szCs w:val="28"/>
        </w:rPr>
        <w:t xml:space="preserve"> </w:t>
      </w:r>
      <w:r w:rsidRPr="00235E1A">
        <w:rPr>
          <w:sz w:val="28"/>
          <w:szCs w:val="28"/>
        </w:rPr>
        <w:t>разных</w:t>
      </w:r>
      <w:r w:rsidRPr="00235E1A">
        <w:rPr>
          <w:spacing w:val="1"/>
          <w:sz w:val="28"/>
          <w:szCs w:val="28"/>
        </w:rPr>
        <w:t xml:space="preserve"> </w:t>
      </w:r>
      <w:r w:rsidRPr="00235E1A">
        <w:rPr>
          <w:sz w:val="28"/>
          <w:szCs w:val="28"/>
        </w:rPr>
        <w:t>возрастов</w:t>
      </w:r>
      <w:r w:rsidRPr="00235E1A">
        <w:rPr>
          <w:spacing w:val="1"/>
          <w:sz w:val="28"/>
          <w:szCs w:val="28"/>
        </w:rPr>
        <w:t xml:space="preserve"> </w:t>
      </w:r>
      <w:r w:rsidRPr="00235E1A">
        <w:rPr>
          <w:sz w:val="28"/>
          <w:szCs w:val="28"/>
        </w:rPr>
        <w:t>и</w:t>
      </w:r>
      <w:r w:rsidRPr="00235E1A">
        <w:rPr>
          <w:spacing w:val="1"/>
          <w:sz w:val="28"/>
          <w:szCs w:val="28"/>
        </w:rPr>
        <w:t xml:space="preserve"> </w:t>
      </w:r>
      <w:r w:rsidRPr="00235E1A">
        <w:rPr>
          <w:sz w:val="28"/>
          <w:szCs w:val="28"/>
        </w:rPr>
        <w:t>разного</w:t>
      </w:r>
      <w:r w:rsidRPr="00235E1A">
        <w:rPr>
          <w:spacing w:val="1"/>
          <w:sz w:val="28"/>
          <w:szCs w:val="28"/>
        </w:rPr>
        <w:t xml:space="preserve"> </w:t>
      </w:r>
      <w:r w:rsidRPr="00235E1A">
        <w:rPr>
          <w:sz w:val="28"/>
          <w:szCs w:val="28"/>
        </w:rPr>
        <w:t>социального</w:t>
      </w:r>
      <w:r w:rsidRPr="00235E1A">
        <w:rPr>
          <w:spacing w:val="5"/>
          <w:sz w:val="28"/>
          <w:szCs w:val="28"/>
        </w:rPr>
        <w:t xml:space="preserve"> </w:t>
      </w:r>
      <w:r w:rsidRPr="00235E1A">
        <w:rPr>
          <w:sz w:val="28"/>
          <w:szCs w:val="28"/>
        </w:rPr>
        <w:t>положения,</w:t>
      </w:r>
      <w:r w:rsidRPr="00235E1A">
        <w:rPr>
          <w:spacing w:val="10"/>
          <w:sz w:val="28"/>
          <w:szCs w:val="28"/>
        </w:rPr>
        <w:t xml:space="preserve"> </w:t>
      </w:r>
      <w:r w:rsidRPr="00235E1A">
        <w:rPr>
          <w:sz w:val="28"/>
          <w:szCs w:val="28"/>
        </w:rPr>
        <w:t>смелее</w:t>
      </w:r>
      <w:r w:rsidRPr="00235E1A">
        <w:rPr>
          <w:spacing w:val="9"/>
          <w:sz w:val="28"/>
          <w:szCs w:val="28"/>
        </w:rPr>
        <w:t xml:space="preserve"> </w:t>
      </w:r>
      <w:r w:rsidRPr="00235E1A">
        <w:rPr>
          <w:sz w:val="28"/>
          <w:szCs w:val="28"/>
        </w:rPr>
        <w:t>искать</w:t>
      </w:r>
      <w:r w:rsidRPr="00235E1A">
        <w:rPr>
          <w:spacing w:val="10"/>
          <w:sz w:val="28"/>
          <w:szCs w:val="28"/>
        </w:rPr>
        <w:t xml:space="preserve"> </w:t>
      </w:r>
      <w:r w:rsidRPr="00235E1A">
        <w:rPr>
          <w:sz w:val="28"/>
          <w:szCs w:val="28"/>
        </w:rPr>
        <w:t>и</w:t>
      </w:r>
      <w:r w:rsidRPr="00235E1A">
        <w:rPr>
          <w:spacing w:val="8"/>
          <w:sz w:val="28"/>
          <w:szCs w:val="28"/>
        </w:rPr>
        <w:t xml:space="preserve"> </w:t>
      </w:r>
      <w:r w:rsidRPr="00235E1A">
        <w:rPr>
          <w:sz w:val="28"/>
          <w:szCs w:val="28"/>
        </w:rPr>
        <w:t>находить</w:t>
      </w:r>
      <w:r w:rsidRPr="00235E1A">
        <w:rPr>
          <w:spacing w:val="10"/>
          <w:sz w:val="28"/>
          <w:szCs w:val="28"/>
        </w:rPr>
        <w:t xml:space="preserve"> </w:t>
      </w:r>
      <w:r w:rsidRPr="00235E1A">
        <w:rPr>
          <w:sz w:val="28"/>
          <w:szCs w:val="28"/>
        </w:rPr>
        <w:t>выходы</w:t>
      </w:r>
      <w:r w:rsidRPr="00235E1A">
        <w:rPr>
          <w:spacing w:val="9"/>
          <w:sz w:val="28"/>
          <w:szCs w:val="28"/>
        </w:rPr>
        <w:t xml:space="preserve"> </w:t>
      </w:r>
      <w:r w:rsidRPr="00235E1A">
        <w:rPr>
          <w:sz w:val="28"/>
          <w:szCs w:val="28"/>
        </w:rPr>
        <w:t>из</w:t>
      </w:r>
      <w:r w:rsidRPr="00235E1A">
        <w:rPr>
          <w:spacing w:val="13"/>
          <w:sz w:val="28"/>
          <w:szCs w:val="28"/>
        </w:rPr>
        <w:t xml:space="preserve"> </w:t>
      </w:r>
      <w:r w:rsidRPr="00235E1A">
        <w:rPr>
          <w:sz w:val="28"/>
          <w:szCs w:val="28"/>
        </w:rPr>
        <w:t>трудных</w:t>
      </w:r>
      <w:r>
        <w:rPr>
          <w:sz w:val="28"/>
          <w:szCs w:val="28"/>
        </w:rPr>
        <w:t xml:space="preserve"> </w:t>
      </w:r>
      <w:r w:rsidRPr="00235E1A">
        <w:rPr>
          <w:sz w:val="28"/>
          <w:szCs w:val="28"/>
        </w:rPr>
        <w:t>жизненных</w:t>
      </w:r>
      <w:r w:rsidRPr="00235E1A">
        <w:rPr>
          <w:spacing w:val="49"/>
          <w:sz w:val="28"/>
          <w:szCs w:val="28"/>
        </w:rPr>
        <w:t xml:space="preserve"> </w:t>
      </w:r>
      <w:r w:rsidRPr="00235E1A">
        <w:rPr>
          <w:sz w:val="28"/>
          <w:szCs w:val="28"/>
        </w:rPr>
        <w:t>ситуаций,</w:t>
      </w:r>
      <w:r w:rsidRPr="00235E1A">
        <w:rPr>
          <w:spacing w:val="51"/>
          <w:sz w:val="28"/>
          <w:szCs w:val="28"/>
        </w:rPr>
        <w:t xml:space="preserve"> </w:t>
      </w:r>
      <w:r w:rsidRPr="00235E1A">
        <w:rPr>
          <w:sz w:val="28"/>
          <w:szCs w:val="28"/>
        </w:rPr>
        <w:t>осмысленнее</w:t>
      </w:r>
      <w:r w:rsidRPr="00235E1A">
        <w:rPr>
          <w:spacing w:val="45"/>
          <w:sz w:val="28"/>
          <w:szCs w:val="28"/>
        </w:rPr>
        <w:t xml:space="preserve"> </w:t>
      </w:r>
      <w:r w:rsidRPr="00235E1A">
        <w:rPr>
          <w:sz w:val="28"/>
          <w:szCs w:val="28"/>
        </w:rPr>
        <w:t>выбирать</w:t>
      </w:r>
      <w:r w:rsidRPr="00235E1A">
        <w:rPr>
          <w:spacing w:val="49"/>
          <w:sz w:val="28"/>
          <w:szCs w:val="28"/>
        </w:rPr>
        <w:t xml:space="preserve"> </w:t>
      </w:r>
      <w:r w:rsidRPr="00235E1A">
        <w:rPr>
          <w:sz w:val="28"/>
          <w:szCs w:val="28"/>
        </w:rPr>
        <w:t>свой</w:t>
      </w:r>
      <w:r w:rsidRPr="00235E1A">
        <w:rPr>
          <w:spacing w:val="48"/>
          <w:sz w:val="28"/>
          <w:szCs w:val="28"/>
        </w:rPr>
        <w:t xml:space="preserve"> </w:t>
      </w:r>
      <w:r w:rsidRPr="00235E1A">
        <w:rPr>
          <w:sz w:val="28"/>
          <w:szCs w:val="28"/>
        </w:rPr>
        <w:t>жизненный</w:t>
      </w:r>
      <w:r w:rsidRPr="00235E1A">
        <w:rPr>
          <w:spacing w:val="51"/>
          <w:sz w:val="28"/>
          <w:szCs w:val="28"/>
        </w:rPr>
        <w:t xml:space="preserve"> </w:t>
      </w:r>
      <w:r w:rsidRPr="00235E1A">
        <w:rPr>
          <w:sz w:val="28"/>
          <w:szCs w:val="28"/>
        </w:rPr>
        <w:t>путь</w:t>
      </w:r>
      <w:r w:rsidRPr="00235E1A">
        <w:rPr>
          <w:spacing w:val="49"/>
          <w:sz w:val="28"/>
          <w:szCs w:val="28"/>
        </w:rPr>
        <w:t xml:space="preserve"> </w:t>
      </w:r>
      <w:r w:rsidRPr="00235E1A">
        <w:rPr>
          <w:sz w:val="28"/>
          <w:szCs w:val="28"/>
        </w:rPr>
        <w:t>в</w:t>
      </w:r>
      <w:r w:rsidRPr="00235E1A">
        <w:rPr>
          <w:spacing w:val="-67"/>
          <w:sz w:val="28"/>
          <w:szCs w:val="28"/>
        </w:rPr>
        <w:t xml:space="preserve"> </w:t>
      </w:r>
      <w:r w:rsidRPr="00235E1A">
        <w:rPr>
          <w:sz w:val="28"/>
          <w:szCs w:val="28"/>
        </w:rPr>
        <w:t>сложных</w:t>
      </w:r>
      <w:r w:rsidRPr="00235E1A">
        <w:rPr>
          <w:spacing w:val="-2"/>
          <w:sz w:val="28"/>
          <w:szCs w:val="28"/>
        </w:rPr>
        <w:t xml:space="preserve"> </w:t>
      </w:r>
      <w:r w:rsidRPr="00235E1A">
        <w:rPr>
          <w:sz w:val="28"/>
          <w:szCs w:val="28"/>
        </w:rPr>
        <w:t>поисках</w:t>
      </w:r>
      <w:r w:rsidRPr="00235E1A">
        <w:rPr>
          <w:spacing w:val="-1"/>
          <w:sz w:val="28"/>
          <w:szCs w:val="28"/>
        </w:rPr>
        <w:t xml:space="preserve"> </w:t>
      </w:r>
      <w:r w:rsidRPr="00235E1A">
        <w:rPr>
          <w:sz w:val="28"/>
          <w:szCs w:val="28"/>
        </w:rPr>
        <w:t>счастья</w:t>
      </w:r>
      <w:r w:rsidRPr="00235E1A">
        <w:rPr>
          <w:spacing w:val="-2"/>
          <w:sz w:val="28"/>
          <w:szCs w:val="28"/>
        </w:rPr>
        <w:t xml:space="preserve"> </w:t>
      </w:r>
      <w:r w:rsidRPr="00235E1A">
        <w:rPr>
          <w:sz w:val="28"/>
          <w:szCs w:val="28"/>
        </w:rPr>
        <w:t>для</w:t>
      </w:r>
      <w:r w:rsidRPr="00235E1A">
        <w:rPr>
          <w:spacing w:val="-1"/>
          <w:sz w:val="28"/>
          <w:szCs w:val="28"/>
        </w:rPr>
        <w:t xml:space="preserve"> </w:t>
      </w:r>
      <w:r w:rsidRPr="00235E1A">
        <w:rPr>
          <w:sz w:val="28"/>
          <w:szCs w:val="28"/>
        </w:rPr>
        <w:t>себя</w:t>
      </w:r>
      <w:r w:rsidRPr="00235E1A">
        <w:rPr>
          <w:spacing w:val="-2"/>
          <w:sz w:val="28"/>
          <w:szCs w:val="28"/>
        </w:rPr>
        <w:t xml:space="preserve"> </w:t>
      </w:r>
      <w:r w:rsidRPr="00235E1A">
        <w:rPr>
          <w:sz w:val="28"/>
          <w:szCs w:val="28"/>
        </w:rPr>
        <w:t>и</w:t>
      </w:r>
      <w:r w:rsidRPr="00235E1A">
        <w:rPr>
          <w:spacing w:val="-3"/>
          <w:sz w:val="28"/>
          <w:szCs w:val="28"/>
        </w:rPr>
        <w:t xml:space="preserve"> </w:t>
      </w:r>
      <w:r w:rsidRPr="00235E1A">
        <w:rPr>
          <w:sz w:val="28"/>
          <w:szCs w:val="28"/>
        </w:rPr>
        <w:t>окружающих</w:t>
      </w:r>
      <w:r w:rsidRPr="00235E1A">
        <w:rPr>
          <w:spacing w:val="-2"/>
          <w:sz w:val="28"/>
          <w:szCs w:val="28"/>
        </w:rPr>
        <w:t xml:space="preserve"> </w:t>
      </w:r>
      <w:r w:rsidRPr="00235E1A">
        <w:rPr>
          <w:sz w:val="28"/>
          <w:szCs w:val="28"/>
        </w:rPr>
        <w:t>его</w:t>
      </w:r>
      <w:r w:rsidRPr="00235E1A">
        <w:rPr>
          <w:spacing w:val="-5"/>
          <w:sz w:val="28"/>
          <w:szCs w:val="28"/>
        </w:rPr>
        <w:t xml:space="preserve"> </w:t>
      </w:r>
      <w:r w:rsidRPr="00235E1A">
        <w:rPr>
          <w:sz w:val="28"/>
          <w:szCs w:val="28"/>
        </w:rPr>
        <w:t>людей.</w:t>
      </w:r>
    </w:p>
    <w:p w:rsidR="00235E1A" w:rsidRPr="00235E1A" w:rsidRDefault="00235E1A" w:rsidP="00235E1A">
      <w:pPr>
        <w:pStyle w:val="afa"/>
        <w:spacing w:before="9"/>
        <w:jc w:val="both"/>
        <w:rPr>
          <w:sz w:val="28"/>
          <w:szCs w:val="28"/>
        </w:rPr>
      </w:pPr>
    </w:p>
    <w:p w:rsidR="00CC12DA" w:rsidRPr="00CC12DA" w:rsidRDefault="00CC12DA" w:rsidP="008E1153">
      <w:pPr>
        <w:pStyle w:val="ParaAttribute16"/>
        <w:ind w:left="0" w:firstLine="567"/>
        <w:rPr>
          <w:rStyle w:val="CharAttribute484"/>
          <w:rFonts w:eastAsia="№Е"/>
          <w:i w:val="0"/>
          <w:szCs w:val="28"/>
        </w:rPr>
      </w:pPr>
      <w:r w:rsidRPr="00CC12DA">
        <w:rPr>
          <w:rStyle w:val="CharAttribute484"/>
          <w:rFonts w:eastAsia="№Е"/>
          <w:i w:val="0"/>
          <w:szCs w:val="28"/>
        </w:rPr>
        <w:t xml:space="preserve">Достижению поставленной цели воспитания </w:t>
      </w:r>
      <w:r w:rsidR="00235E1A" w:rsidRPr="00CC12DA">
        <w:rPr>
          <w:rStyle w:val="CharAttribute484"/>
          <w:rFonts w:eastAsia="№Е"/>
          <w:i w:val="0"/>
          <w:szCs w:val="28"/>
        </w:rPr>
        <w:t>школьников способствует</w:t>
      </w:r>
      <w:r w:rsidRPr="00CC12DA">
        <w:rPr>
          <w:rStyle w:val="CharAttribute484"/>
          <w:rFonts w:eastAsia="№Е"/>
          <w:i w:val="0"/>
          <w:szCs w:val="28"/>
        </w:rPr>
        <w:t xml:space="preserve"> решение следующих основных </w:t>
      </w:r>
      <w:r w:rsidRPr="00CC12DA">
        <w:rPr>
          <w:rStyle w:val="CharAttribute484"/>
          <w:rFonts w:eastAsia="№Е"/>
          <w:b/>
          <w:szCs w:val="28"/>
        </w:rPr>
        <w:t>задач</w:t>
      </w:r>
      <w:r w:rsidRPr="00CC12DA">
        <w:rPr>
          <w:rStyle w:val="CharAttribute484"/>
          <w:rFonts w:eastAsia="№Е"/>
          <w:i w:val="0"/>
          <w:szCs w:val="28"/>
        </w:rPr>
        <w:t xml:space="preserve">: </w:t>
      </w:r>
    </w:p>
    <w:p w:rsidR="00CC12DA" w:rsidRPr="00CC12DA" w:rsidRDefault="00CC12DA" w:rsidP="008E1153">
      <w:pPr>
        <w:pStyle w:val="ParaAttribute16"/>
        <w:numPr>
          <w:ilvl w:val="0"/>
          <w:numId w:val="7"/>
        </w:numPr>
        <w:tabs>
          <w:tab w:val="left" w:pos="1134"/>
        </w:tabs>
        <w:ind w:left="0" w:firstLine="567"/>
        <w:rPr>
          <w:sz w:val="28"/>
          <w:szCs w:val="28"/>
        </w:rPr>
      </w:pPr>
      <w:r w:rsidRPr="00CC12DA">
        <w:rPr>
          <w:w w:val="0"/>
          <w:sz w:val="28"/>
          <w:szCs w:val="28"/>
        </w:rPr>
        <w:t>реализовывать воспитательные возможности</w:t>
      </w:r>
      <w:r w:rsidRPr="00CC12DA">
        <w:rPr>
          <w:sz w:val="28"/>
          <w:szCs w:val="28"/>
        </w:rPr>
        <w:t xml:space="preserve"> о</w:t>
      </w:r>
      <w:r w:rsidRPr="00CC12DA">
        <w:rPr>
          <w:w w:val="0"/>
          <w:sz w:val="28"/>
          <w:szCs w:val="28"/>
        </w:rPr>
        <w:t xml:space="preserve">бщешкольных ключевых </w:t>
      </w:r>
      <w:r w:rsidRPr="00CC12DA">
        <w:rPr>
          <w:sz w:val="28"/>
          <w:szCs w:val="28"/>
        </w:rPr>
        <w:t>дел</w:t>
      </w:r>
      <w:r w:rsidRPr="00CC12DA">
        <w:rPr>
          <w:w w:val="0"/>
          <w:sz w:val="28"/>
          <w:szCs w:val="28"/>
        </w:rPr>
        <w:t>,</w:t>
      </w:r>
      <w:r w:rsidRPr="00CC12DA">
        <w:rPr>
          <w:sz w:val="28"/>
          <w:szCs w:val="28"/>
        </w:rPr>
        <w:t xml:space="preserve"> поддерживать традиции их </w:t>
      </w:r>
      <w:r w:rsidRPr="00CC12DA">
        <w:rPr>
          <w:w w:val="0"/>
          <w:sz w:val="28"/>
          <w:szCs w:val="28"/>
        </w:rPr>
        <w:t>коллективного планирования, организации, проведения и анализа в школьном сообществе;</w:t>
      </w:r>
    </w:p>
    <w:p w:rsidR="00CC12DA" w:rsidRPr="00CC12DA" w:rsidRDefault="00CC12DA" w:rsidP="008E1153">
      <w:pPr>
        <w:pStyle w:val="ParaAttribute16"/>
        <w:numPr>
          <w:ilvl w:val="0"/>
          <w:numId w:val="7"/>
        </w:numPr>
        <w:tabs>
          <w:tab w:val="left" w:pos="1134"/>
        </w:tabs>
        <w:ind w:left="0" w:firstLine="567"/>
        <w:rPr>
          <w:sz w:val="28"/>
          <w:szCs w:val="28"/>
        </w:rPr>
      </w:pPr>
      <w:r w:rsidRPr="00CC12DA">
        <w:rPr>
          <w:sz w:val="28"/>
          <w:szCs w:val="28"/>
        </w:rPr>
        <w:t>реализовывать потенциал классного руководства в воспитании школьников, поддерживать активное участие классных сообществ в жизни школы;</w:t>
      </w:r>
    </w:p>
    <w:p w:rsidR="00CC12DA" w:rsidRPr="00CC12DA" w:rsidRDefault="00CC12DA" w:rsidP="008E1153">
      <w:pPr>
        <w:pStyle w:val="ParaAttribute16"/>
        <w:numPr>
          <w:ilvl w:val="0"/>
          <w:numId w:val="7"/>
        </w:numPr>
        <w:tabs>
          <w:tab w:val="left" w:pos="1134"/>
        </w:tabs>
        <w:ind w:left="0" w:firstLine="567"/>
        <w:rPr>
          <w:sz w:val="28"/>
          <w:szCs w:val="28"/>
        </w:rPr>
      </w:pPr>
      <w:r w:rsidRPr="00CC12DA">
        <w:rPr>
          <w:rStyle w:val="CharAttribute484"/>
          <w:rFonts w:eastAsia="№Е"/>
          <w:i w:val="0"/>
          <w:szCs w:val="28"/>
        </w:rPr>
        <w:t xml:space="preserve">вовлекать школьников в </w:t>
      </w:r>
      <w:r w:rsidRPr="00CC12DA">
        <w:rPr>
          <w:sz w:val="28"/>
          <w:szCs w:val="28"/>
        </w:rPr>
        <w:t xml:space="preserve">кружки, секции, клубы, студии и иные объединения, работающие по школьным программам внеурочной деятельности, </w:t>
      </w:r>
      <w:r w:rsidRPr="00CC12DA">
        <w:rPr>
          <w:rStyle w:val="CharAttribute484"/>
          <w:rFonts w:eastAsia="№Е"/>
          <w:i w:val="0"/>
          <w:szCs w:val="28"/>
        </w:rPr>
        <w:t>реализовывать их воспитательные возможности</w:t>
      </w:r>
      <w:r w:rsidRPr="00CC12DA">
        <w:rPr>
          <w:w w:val="0"/>
          <w:sz w:val="28"/>
          <w:szCs w:val="28"/>
        </w:rPr>
        <w:t>;</w:t>
      </w:r>
    </w:p>
    <w:p w:rsidR="00CC12DA" w:rsidRPr="00CC12DA" w:rsidRDefault="00CC12DA" w:rsidP="008E1153">
      <w:pPr>
        <w:pStyle w:val="ParaAttribute16"/>
        <w:numPr>
          <w:ilvl w:val="0"/>
          <w:numId w:val="7"/>
        </w:numPr>
        <w:tabs>
          <w:tab w:val="left" w:pos="1134"/>
        </w:tabs>
        <w:ind w:left="0" w:firstLine="567"/>
        <w:rPr>
          <w:rStyle w:val="CharAttribute484"/>
          <w:rFonts w:eastAsia="№Е"/>
          <w:i w:val="0"/>
          <w:szCs w:val="28"/>
        </w:rPr>
      </w:pPr>
      <w:r w:rsidRPr="00CC12DA">
        <w:rPr>
          <w:rStyle w:val="CharAttribute484"/>
          <w:rFonts w:eastAsia="№Е"/>
          <w:i w:val="0"/>
          <w:szCs w:val="28"/>
        </w:rPr>
        <w:t xml:space="preserve">использовать в воспитании детей возможности школьного урока, поддерживать использование на уроках интерактивных форм занятий с учащимися; </w:t>
      </w:r>
    </w:p>
    <w:p w:rsidR="00CC12DA" w:rsidRPr="00CC12DA" w:rsidRDefault="00CC12DA" w:rsidP="008E1153">
      <w:pPr>
        <w:pStyle w:val="ParaAttribute16"/>
        <w:numPr>
          <w:ilvl w:val="0"/>
          <w:numId w:val="7"/>
        </w:numPr>
        <w:tabs>
          <w:tab w:val="left" w:pos="1134"/>
        </w:tabs>
        <w:ind w:left="0" w:firstLine="567"/>
        <w:rPr>
          <w:sz w:val="28"/>
          <w:szCs w:val="28"/>
        </w:rPr>
      </w:pPr>
      <w:r w:rsidRPr="00CC12DA">
        <w:rPr>
          <w:sz w:val="28"/>
          <w:szCs w:val="28"/>
        </w:rPr>
        <w:t>поддерживать деятельность функционирующих на базе школы д</w:t>
      </w:r>
      <w:r w:rsidRPr="00CC12DA">
        <w:rPr>
          <w:w w:val="0"/>
          <w:sz w:val="28"/>
          <w:szCs w:val="28"/>
        </w:rPr>
        <w:t>етских общественных объединений и организаций;</w:t>
      </w:r>
    </w:p>
    <w:p w:rsidR="00CC12DA" w:rsidRPr="00CC12DA" w:rsidRDefault="00CC12DA" w:rsidP="008E1153">
      <w:pPr>
        <w:pStyle w:val="ParaAttribute16"/>
        <w:numPr>
          <w:ilvl w:val="0"/>
          <w:numId w:val="7"/>
        </w:numPr>
        <w:tabs>
          <w:tab w:val="left" w:pos="1134"/>
        </w:tabs>
        <w:ind w:left="0" w:firstLine="567"/>
        <w:rPr>
          <w:rStyle w:val="CharAttribute484"/>
          <w:rFonts w:eastAsia="№Е"/>
          <w:i w:val="0"/>
          <w:szCs w:val="28"/>
        </w:rPr>
      </w:pPr>
      <w:r w:rsidRPr="00CC12DA">
        <w:rPr>
          <w:rStyle w:val="CharAttribute484"/>
          <w:rFonts w:eastAsia="№Е"/>
          <w:i w:val="0"/>
          <w:szCs w:val="28"/>
        </w:rPr>
        <w:t xml:space="preserve">организовывать для школьников </w:t>
      </w:r>
      <w:r w:rsidRPr="00CC12DA">
        <w:rPr>
          <w:w w:val="0"/>
          <w:sz w:val="28"/>
          <w:szCs w:val="28"/>
        </w:rPr>
        <w:t>экскурсии, экспедиции, походы и реализовывать их воспитательный потенциал;</w:t>
      </w:r>
    </w:p>
    <w:p w:rsidR="00CC12DA" w:rsidRPr="00CC12DA" w:rsidRDefault="00CC12DA" w:rsidP="008E1153">
      <w:pPr>
        <w:pStyle w:val="ParaAttribute16"/>
        <w:numPr>
          <w:ilvl w:val="0"/>
          <w:numId w:val="7"/>
        </w:numPr>
        <w:tabs>
          <w:tab w:val="left" w:pos="1134"/>
        </w:tabs>
        <w:ind w:left="0" w:right="282" w:firstLine="567"/>
        <w:rPr>
          <w:rStyle w:val="CharAttribute484"/>
          <w:rFonts w:eastAsia="№Е"/>
          <w:i w:val="0"/>
          <w:szCs w:val="28"/>
        </w:rPr>
      </w:pPr>
      <w:r w:rsidRPr="00CC12DA">
        <w:rPr>
          <w:rStyle w:val="CharAttribute484"/>
          <w:rFonts w:eastAsia="№Е"/>
          <w:i w:val="0"/>
          <w:szCs w:val="28"/>
        </w:rPr>
        <w:t xml:space="preserve">организовывать </w:t>
      </w:r>
      <w:proofErr w:type="spellStart"/>
      <w:r w:rsidRPr="00CC12DA">
        <w:rPr>
          <w:rStyle w:val="CharAttribute484"/>
          <w:rFonts w:eastAsia="№Е"/>
          <w:i w:val="0"/>
          <w:szCs w:val="28"/>
        </w:rPr>
        <w:t>профориентационную</w:t>
      </w:r>
      <w:proofErr w:type="spellEnd"/>
      <w:r w:rsidRPr="00CC12DA">
        <w:rPr>
          <w:rStyle w:val="CharAttribute484"/>
          <w:rFonts w:eastAsia="№Е"/>
          <w:i w:val="0"/>
          <w:szCs w:val="28"/>
        </w:rPr>
        <w:t xml:space="preserve"> работу </w:t>
      </w:r>
      <w:r w:rsidR="00235E1A">
        <w:rPr>
          <w:rStyle w:val="CharAttribute484"/>
          <w:rFonts w:eastAsia="№Е"/>
          <w:i w:val="0"/>
          <w:szCs w:val="28"/>
        </w:rPr>
        <w:t>с обучающимися</w:t>
      </w:r>
      <w:r w:rsidRPr="00CC12DA">
        <w:rPr>
          <w:rStyle w:val="CharAttribute484"/>
          <w:rFonts w:eastAsia="№Е"/>
          <w:i w:val="0"/>
          <w:szCs w:val="28"/>
        </w:rPr>
        <w:t>;</w:t>
      </w:r>
    </w:p>
    <w:p w:rsidR="00CC12DA" w:rsidRPr="00CC12DA" w:rsidRDefault="00CC12DA" w:rsidP="008E1153">
      <w:pPr>
        <w:pStyle w:val="ParaAttribute16"/>
        <w:numPr>
          <w:ilvl w:val="0"/>
          <w:numId w:val="7"/>
        </w:numPr>
        <w:tabs>
          <w:tab w:val="left" w:pos="1134"/>
        </w:tabs>
        <w:ind w:left="0" w:firstLine="567"/>
        <w:rPr>
          <w:rStyle w:val="CharAttribute484"/>
          <w:rFonts w:eastAsia="№Е"/>
          <w:i w:val="0"/>
          <w:szCs w:val="28"/>
        </w:rPr>
      </w:pPr>
      <w:r w:rsidRPr="00CC12DA">
        <w:rPr>
          <w:rStyle w:val="CharAttribute484"/>
          <w:rFonts w:eastAsia="№Е"/>
          <w:i w:val="0"/>
          <w:szCs w:val="28"/>
        </w:rPr>
        <w:t xml:space="preserve">организовать работу школьных медиа, реализовывать их воспитательный потенциал; </w:t>
      </w:r>
    </w:p>
    <w:p w:rsidR="00CC12DA" w:rsidRPr="00CC12DA" w:rsidRDefault="00CC12DA" w:rsidP="008E1153">
      <w:pPr>
        <w:pStyle w:val="ParaAttribute16"/>
        <w:numPr>
          <w:ilvl w:val="0"/>
          <w:numId w:val="7"/>
        </w:numPr>
        <w:tabs>
          <w:tab w:val="left" w:pos="1134"/>
        </w:tabs>
        <w:ind w:left="0" w:firstLine="567"/>
        <w:rPr>
          <w:rStyle w:val="CharAttribute484"/>
          <w:rFonts w:eastAsia="№Е"/>
          <w:i w:val="0"/>
          <w:szCs w:val="28"/>
        </w:rPr>
      </w:pPr>
      <w:r w:rsidRPr="00CC12DA">
        <w:rPr>
          <w:rStyle w:val="CharAttribute484"/>
          <w:rFonts w:eastAsia="№Е"/>
          <w:i w:val="0"/>
          <w:szCs w:val="28"/>
        </w:rPr>
        <w:t xml:space="preserve">развивать </w:t>
      </w:r>
      <w:r w:rsidRPr="00CC12DA">
        <w:rPr>
          <w:w w:val="0"/>
          <w:sz w:val="28"/>
          <w:szCs w:val="28"/>
        </w:rPr>
        <w:t>предметно-эстетическую среду школы</w:t>
      </w:r>
      <w:r w:rsidRPr="00CC12DA">
        <w:rPr>
          <w:rStyle w:val="CharAttribute484"/>
          <w:rFonts w:eastAsia="№Е"/>
          <w:i w:val="0"/>
          <w:szCs w:val="28"/>
        </w:rPr>
        <w:t xml:space="preserve"> и реализовывать ее воспитательные возможности;</w:t>
      </w:r>
    </w:p>
    <w:p w:rsidR="00CC12DA" w:rsidRPr="00CC12DA" w:rsidRDefault="00CC12DA" w:rsidP="008E1153">
      <w:pPr>
        <w:pStyle w:val="ParaAttribute16"/>
        <w:numPr>
          <w:ilvl w:val="0"/>
          <w:numId w:val="7"/>
        </w:numPr>
        <w:tabs>
          <w:tab w:val="left" w:pos="1134"/>
        </w:tabs>
        <w:ind w:left="0" w:firstLine="567"/>
        <w:rPr>
          <w:sz w:val="28"/>
          <w:szCs w:val="28"/>
        </w:rPr>
      </w:pPr>
      <w:r w:rsidRPr="00CC12DA">
        <w:rPr>
          <w:rStyle w:val="CharAttribute484"/>
          <w:rFonts w:eastAsia="№Е"/>
          <w:i w:val="0"/>
          <w:szCs w:val="28"/>
        </w:rPr>
        <w:t>организовать работу с семьями школьников, их родителями или законными представителями, направленную на совместное решение проблем личностного развития детей.</w:t>
      </w:r>
    </w:p>
    <w:p w:rsidR="00CC12DA" w:rsidRPr="00CC12DA" w:rsidRDefault="00CC12DA" w:rsidP="008E1153">
      <w:pPr>
        <w:pStyle w:val="ParaAttribute16"/>
        <w:ind w:left="0" w:firstLine="567"/>
        <w:rPr>
          <w:rStyle w:val="CharAttribute484"/>
          <w:rFonts w:eastAsia="№Е"/>
          <w:i w:val="0"/>
          <w:szCs w:val="28"/>
        </w:rPr>
      </w:pPr>
    </w:p>
    <w:p w:rsidR="00CC12DA" w:rsidRPr="00CC12DA" w:rsidRDefault="00CC12DA" w:rsidP="008E1153">
      <w:pPr>
        <w:pStyle w:val="ParaAttribute16"/>
        <w:ind w:left="0" w:firstLine="567"/>
        <w:rPr>
          <w:rStyle w:val="CharAttribute484"/>
          <w:rFonts w:eastAsia="№Е"/>
          <w:i w:val="0"/>
          <w:szCs w:val="28"/>
        </w:rPr>
      </w:pPr>
      <w:r w:rsidRPr="00CC12DA">
        <w:rPr>
          <w:rStyle w:val="CharAttribute484"/>
          <w:rFonts w:eastAsia="№Е"/>
          <w:i w:val="0"/>
          <w:szCs w:val="28"/>
        </w:rPr>
        <w:t>Планомерная реализация поставленных задач позволит организовать в школе интересную и событийно насыщенную жизнь детей и педагогов, что станет эффективным способом профилактики антисоциального поведения школьников.</w:t>
      </w:r>
    </w:p>
    <w:p w:rsidR="00CC12DA" w:rsidRPr="00CC12DA" w:rsidRDefault="00CC12DA" w:rsidP="00CC12DA">
      <w:pPr>
        <w:pStyle w:val="ParaAttribute16"/>
        <w:ind w:left="0" w:right="282" w:firstLine="567"/>
        <w:rPr>
          <w:rStyle w:val="CharAttribute484"/>
          <w:rFonts w:eastAsia="№Е"/>
          <w:i w:val="0"/>
          <w:szCs w:val="28"/>
        </w:rPr>
      </w:pPr>
    </w:p>
    <w:p w:rsidR="00CC12DA" w:rsidRPr="00CC12DA" w:rsidRDefault="00CC12DA" w:rsidP="00CC12DA">
      <w:pPr>
        <w:jc w:val="center"/>
        <w:rPr>
          <w:b/>
          <w:color w:val="000000"/>
          <w:w w:val="0"/>
          <w:sz w:val="28"/>
          <w:szCs w:val="28"/>
        </w:rPr>
      </w:pPr>
      <w:r w:rsidRPr="00CC12DA">
        <w:rPr>
          <w:b/>
          <w:color w:val="000000"/>
          <w:w w:val="0"/>
          <w:sz w:val="28"/>
          <w:szCs w:val="28"/>
        </w:rPr>
        <w:t>3. ВИДЫ, ФОРМЫ И СОДЕРЖАНИЕ ДЕЯТЕЛЬНОСТИ</w:t>
      </w:r>
    </w:p>
    <w:p w:rsidR="00CC12DA" w:rsidRPr="00CC12DA" w:rsidRDefault="00CC12DA" w:rsidP="00CC12DA">
      <w:pPr>
        <w:jc w:val="center"/>
        <w:rPr>
          <w:color w:val="000000"/>
          <w:w w:val="0"/>
          <w:sz w:val="28"/>
          <w:szCs w:val="28"/>
        </w:rPr>
      </w:pPr>
    </w:p>
    <w:p w:rsidR="00CC12DA" w:rsidRPr="00CC12DA" w:rsidRDefault="00CC12DA" w:rsidP="00235E1A">
      <w:pPr>
        <w:ind w:firstLine="567"/>
        <w:jc w:val="both"/>
        <w:rPr>
          <w:color w:val="000000"/>
          <w:w w:val="0"/>
          <w:sz w:val="28"/>
          <w:szCs w:val="28"/>
        </w:rPr>
      </w:pPr>
      <w:r w:rsidRPr="00CC12DA">
        <w:rPr>
          <w:color w:val="000000"/>
          <w:w w:val="0"/>
          <w:sz w:val="28"/>
          <w:szCs w:val="28"/>
        </w:rPr>
        <w:t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модуле.</w:t>
      </w:r>
    </w:p>
    <w:p w:rsidR="00CC12DA" w:rsidRPr="00CC12DA" w:rsidRDefault="00CC12DA" w:rsidP="00235E1A">
      <w:pPr>
        <w:jc w:val="both"/>
        <w:rPr>
          <w:b/>
          <w:iCs/>
          <w:color w:val="000000"/>
          <w:w w:val="0"/>
          <w:sz w:val="28"/>
          <w:szCs w:val="28"/>
        </w:rPr>
      </w:pPr>
    </w:p>
    <w:p w:rsidR="00CC12DA" w:rsidRPr="00CC12DA" w:rsidRDefault="00CC12DA" w:rsidP="00DA3169">
      <w:pPr>
        <w:jc w:val="center"/>
        <w:rPr>
          <w:b/>
          <w:iCs/>
          <w:color w:val="000000"/>
          <w:w w:val="0"/>
          <w:sz w:val="28"/>
          <w:szCs w:val="28"/>
        </w:rPr>
      </w:pPr>
      <w:r w:rsidRPr="00CC12DA">
        <w:rPr>
          <w:b/>
          <w:iCs/>
          <w:color w:val="000000"/>
          <w:w w:val="0"/>
          <w:sz w:val="28"/>
          <w:szCs w:val="28"/>
        </w:rPr>
        <w:t>3.1. Модуль «Ключевые общешкольные дела»</w:t>
      </w:r>
    </w:p>
    <w:p w:rsidR="00CC12DA" w:rsidRPr="00CC12DA" w:rsidRDefault="00CC12DA" w:rsidP="00235E1A">
      <w:pPr>
        <w:ind w:firstLine="567"/>
        <w:jc w:val="both"/>
        <w:rPr>
          <w:sz w:val="28"/>
          <w:szCs w:val="28"/>
        </w:rPr>
      </w:pPr>
      <w:r w:rsidRPr="00CC12DA">
        <w:rPr>
          <w:color w:val="000000"/>
          <w:w w:val="0"/>
          <w:sz w:val="28"/>
          <w:szCs w:val="28"/>
        </w:rPr>
        <w:t xml:space="preserve">Ключевые дела – это главные традиционные общешкольные дела, в которых принимает участие большая часть школьников и которые обязательно планируются, готовятся, проводятся и анализируются совместно педагогами и детьми. Это комплекс коллективных творческих дел, </w:t>
      </w:r>
      <w:r w:rsidRPr="00CC12DA">
        <w:rPr>
          <w:color w:val="000000"/>
          <w:w w:val="0"/>
          <w:sz w:val="28"/>
          <w:szCs w:val="28"/>
        </w:rPr>
        <w:lastRenderedPageBreak/>
        <w:t xml:space="preserve">интересных и значимых для школьников, объединяющих их вместе с педагогами в единый коллектив. </w:t>
      </w:r>
    </w:p>
    <w:p w:rsidR="00CC12DA" w:rsidRPr="00CC12DA" w:rsidRDefault="00CC12DA" w:rsidP="00235E1A">
      <w:pPr>
        <w:ind w:firstLine="567"/>
        <w:jc w:val="both"/>
        <w:rPr>
          <w:sz w:val="28"/>
          <w:szCs w:val="28"/>
        </w:rPr>
      </w:pPr>
      <w:r w:rsidRPr="00CC12DA">
        <w:rPr>
          <w:sz w:val="28"/>
          <w:szCs w:val="28"/>
        </w:rPr>
        <w:t>Для этого в Школе используются следующие формы работы</w:t>
      </w:r>
    </w:p>
    <w:p w:rsidR="00CC12DA" w:rsidRPr="00CC12DA" w:rsidRDefault="00CC12DA" w:rsidP="00235E1A">
      <w:pPr>
        <w:ind w:firstLine="567"/>
        <w:jc w:val="both"/>
        <w:rPr>
          <w:b/>
          <w:bCs/>
          <w:i/>
          <w:iCs/>
          <w:sz w:val="28"/>
          <w:szCs w:val="28"/>
        </w:rPr>
      </w:pPr>
      <w:r w:rsidRPr="00CC12DA">
        <w:rPr>
          <w:b/>
          <w:bCs/>
          <w:i/>
          <w:iCs/>
          <w:sz w:val="28"/>
          <w:szCs w:val="28"/>
        </w:rPr>
        <w:t>На внешкольном уровне:</w:t>
      </w:r>
    </w:p>
    <w:p w:rsidR="00CC12DA" w:rsidRPr="00CC12DA" w:rsidRDefault="00CC12DA" w:rsidP="00235E1A">
      <w:pPr>
        <w:widowControl w:val="0"/>
        <w:numPr>
          <w:ilvl w:val="0"/>
          <w:numId w:val="2"/>
        </w:numPr>
        <w:tabs>
          <w:tab w:val="left" w:pos="993"/>
          <w:tab w:val="left" w:pos="1310"/>
        </w:tabs>
        <w:autoSpaceDE w:val="0"/>
        <w:autoSpaceDN w:val="0"/>
        <w:ind w:left="0" w:firstLine="567"/>
        <w:jc w:val="both"/>
        <w:rPr>
          <w:rStyle w:val="CharAttribute501"/>
          <w:rFonts w:eastAsiaTheme="minorEastAsia"/>
          <w:i w:val="0"/>
          <w:szCs w:val="28"/>
        </w:rPr>
      </w:pPr>
      <w:r w:rsidRPr="00CC12DA">
        <w:rPr>
          <w:sz w:val="28"/>
          <w:szCs w:val="28"/>
        </w:rPr>
        <w:t xml:space="preserve"> </w:t>
      </w:r>
      <w:r w:rsidRPr="00FD502A">
        <w:rPr>
          <w:sz w:val="28"/>
          <w:szCs w:val="28"/>
        </w:rPr>
        <w:t>с</w:t>
      </w:r>
      <w:r w:rsidRPr="00FD502A">
        <w:rPr>
          <w:rStyle w:val="CharAttribute501"/>
          <w:rFonts w:eastAsia="№Е"/>
          <w:i w:val="0"/>
          <w:szCs w:val="28"/>
          <w:u w:val="none"/>
        </w:rPr>
        <w:t>оциальные проекты – ежегодные совместно разрабатываемые и реализуемые школьниками и педагогами комплексы дел (благотворительной, экологической, патриотической, трудовой направленности), ориентированные на преобразование окружающего школу социума</w:t>
      </w:r>
      <w:r w:rsidR="00235E1A" w:rsidRPr="00235E1A">
        <w:rPr>
          <w:rStyle w:val="CharAttribute501"/>
          <w:rFonts w:eastAsia="№Е"/>
          <w:i w:val="0"/>
          <w:szCs w:val="28"/>
          <w:u w:val="none"/>
        </w:rPr>
        <w:t>.</w:t>
      </w:r>
    </w:p>
    <w:p w:rsidR="00CC12DA" w:rsidRPr="00CC12DA" w:rsidRDefault="00CC12DA" w:rsidP="00235E1A">
      <w:pPr>
        <w:tabs>
          <w:tab w:val="left" w:pos="993"/>
          <w:tab w:val="left" w:pos="1310"/>
        </w:tabs>
        <w:ind w:left="567"/>
        <w:jc w:val="both"/>
        <w:rPr>
          <w:sz w:val="28"/>
          <w:szCs w:val="28"/>
        </w:rPr>
      </w:pPr>
    </w:p>
    <w:p w:rsidR="00CC12DA" w:rsidRPr="00CC12DA" w:rsidRDefault="00CC12DA" w:rsidP="00235E1A">
      <w:pPr>
        <w:widowControl w:val="0"/>
        <w:numPr>
          <w:ilvl w:val="0"/>
          <w:numId w:val="2"/>
        </w:numPr>
        <w:tabs>
          <w:tab w:val="left" w:pos="993"/>
          <w:tab w:val="left" w:pos="1310"/>
        </w:tabs>
        <w:autoSpaceDE w:val="0"/>
        <w:autoSpaceDN w:val="0"/>
        <w:ind w:left="0" w:firstLine="567"/>
        <w:jc w:val="both"/>
        <w:rPr>
          <w:bCs/>
          <w:sz w:val="28"/>
          <w:szCs w:val="28"/>
        </w:rPr>
      </w:pPr>
      <w:r w:rsidRPr="00CC12DA">
        <w:rPr>
          <w:bCs/>
          <w:sz w:val="28"/>
          <w:szCs w:val="28"/>
        </w:rPr>
        <w:t xml:space="preserve">проводимые для жителей </w:t>
      </w:r>
      <w:r w:rsidR="00DA3169">
        <w:rPr>
          <w:bCs/>
          <w:sz w:val="28"/>
          <w:szCs w:val="28"/>
        </w:rPr>
        <w:t>села</w:t>
      </w:r>
      <w:r w:rsidRPr="00CC12DA">
        <w:rPr>
          <w:bCs/>
          <w:sz w:val="28"/>
          <w:szCs w:val="28"/>
        </w:rPr>
        <w:t xml:space="preserve"> и организуемые </w:t>
      </w:r>
      <w:r w:rsidRPr="00CC12DA">
        <w:rPr>
          <w:rStyle w:val="CharAttribute501"/>
          <w:rFonts w:eastAsia="№Е"/>
          <w:i w:val="0"/>
          <w:iCs/>
          <w:szCs w:val="28"/>
        </w:rPr>
        <w:t>совместно</w:t>
      </w:r>
      <w:r w:rsidRPr="00CC12DA">
        <w:rPr>
          <w:bCs/>
          <w:i/>
          <w:iCs/>
          <w:sz w:val="28"/>
          <w:szCs w:val="28"/>
        </w:rPr>
        <w:t xml:space="preserve"> </w:t>
      </w:r>
      <w:r w:rsidRPr="00CC12DA">
        <w:rPr>
          <w:bCs/>
          <w:sz w:val="28"/>
          <w:szCs w:val="28"/>
        </w:rPr>
        <w:t xml:space="preserve">с семьями учащихся спортивные состязания, праздники, представления, которые открывают возможности для творческой самореализации школьников и включают их в </w:t>
      </w:r>
      <w:r w:rsidR="00235E1A">
        <w:rPr>
          <w:bCs/>
          <w:sz w:val="28"/>
          <w:szCs w:val="28"/>
        </w:rPr>
        <w:t>деятельную заботу об окружающих.</w:t>
      </w:r>
    </w:p>
    <w:p w:rsidR="00CC12DA" w:rsidRPr="00CC12DA" w:rsidRDefault="00CC12DA" w:rsidP="00235E1A">
      <w:pPr>
        <w:tabs>
          <w:tab w:val="left" w:pos="993"/>
          <w:tab w:val="left" w:pos="1310"/>
        </w:tabs>
        <w:jc w:val="both"/>
        <w:rPr>
          <w:bCs/>
          <w:sz w:val="28"/>
          <w:szCs w:val="28"/>
        </w:rPr>
      </w:pPr>
    </w:p>
    <w:p w:rsidR="00CC12DA" w:rsidRPr="00CC12DA" w:rsidRDefault="00CC12DA" w:rsidP="00235E1A">
      <w:pPr>
        <w:ind w:firstLine="567"/>
        <w:jc w:val="both"/>
        <w:rPr>
          <w:b/>
          <w:bCs/>
          <w:i/>
          <w:iCs/>
          <w:sz w:val="28"/>
          <w:szCs w:val="28"/>
        </w:rPr>
      </w:pPr>
      <w:r w:rsidRPr="00CC12DA">
        <w:rPr>
          <w:b/>
          <w:bCs/>
          <w:i/>
          <w:iCs/>
          <w:sz w:val="28"/>
          <w:szCs w:val="28"/>
        </w:rPr>
        <w:t>На школьном уровне:</w:t>
      </w:r>
    </w:p>
    <w:p w:rsidR="00CC12DA" w:rsidRPr="00235E1A" w:rsidRDefault="00CC12DA" w:rsidP="00235E1A">
      <w:pPr>
        <w:widowControl w:val="0"/>
        <w:numPr>
          <w:ilvl w:val="0"/>
          <w:numId w:val="2"/>
        </w:numPr>
        <w:tabs>
          <w:tab w:val="left" w:pos="993"/>
          <w:tab w:val="left" w:pos="1310"/>
        </w:tabs>
        <w:autoSpaceDE w:val="0"/>
        <w:autoSpaceDN w:val="0"/>
        <w:ind w:left="0" w:firstLine="567"/>
        <w:jc w:val="both"/>
        <w:rPr>
          <w:rStyle w:val="CharAttribute501"/>
          <w:rFonts w:eastAsiaTheme="minorEastAsia"/>
          <w:i w:val="0"/>
          <w:szCs w:val="28"/>
          <w:u w:val="none"/>
        </w:rPr>
      </w:pPr>
      <w:r w:rsidRPr="00FD502A">
        <w:rPr>
          <w:rStyle w:val="CharAttribute501"/>
          <w:rFonts w:eastAsia="№Е"/>
          <w:i w:val="0"/>
          <w:szCs w:val="28"/>
          <w:u w:val="none"/>
        </w:rPr>
        <w:t xml:space="preserve">общешкольные праздники – ежегодно проводимые творческие (театрализованные, музыкальные, литературные и т.п.) дела, связанные со значимыми для детей и педагогов знаменательными датами и в которых участвуют </w:t>
      </w:r>
      <w:r w:rsidR="00DA3169">
        <w:rPr>
          <w:rStyle w:val="CharAttribute501"/>
          <w:rFonts w:eastAsia="№Е"/>
          <w:i w:val="0"/>
          <w:szCs w:val="28"/>
          <w:u w:val="none"/>
        </w:rPr>
        <w:t>обучающиеся</w:t>
      </w:r>
      <w:r w:rsidRPr="00FD502A">
        <w:rPr>
          <w:rStyle w:val="CharAttribute501"/>
          <w:rFonts w:eastAsia="№Е"/>
          <w:i w:val="0"/>
          <w:szCs w:val="28"/>
          <w:u w:val="none"/>
        </w:rPr>
        <w:t xml:space="preserve"> школы:</w:t>
      </w:r>
    </w:p>
    <w:p w:rsidR="00CC12DA" w:rsidRPr="00FD502A" w:rsidRDefault="00CC12DA" w:rsidP="00235E1A">
      <w:pPr>
        <w:pStyle w:val="a4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Style w:val="CharAttribute501"/>
          <w:rFonts w:eastAsia="№Е"/>
          <w:bCs/>
          <w:i w:val="0"/>
          <w:szCs w:val="28"/>
          <w:u w:val="none"/>
        </w:rPr>
      </w:pPr>
      <w:r w:rsidRPr="00FD502A">
        <w:rPr>
          <w:rStyle w:val="CharAttribute501"/>
          <w:rFonts w:eastAsia="№Е"/>
          <w:i w:val="0"/>
          <w:szCs w:val="28"/>
          <w:u w:val="none"/>
        </w:rPr>
        <w:t>торжественные р</w:t>
      </w:r>
      <w:r w:rsidRPr="00CC12DA">
        <w:rPr>
          <w:rFonts w:ascii="Times New Roman"/>
          <w:bCs/>
          <w:sz w:val="28"/>
          <w:szCs w:val="28"/>
        </w:rPr>
        <w:t xml:space="preserve">итуалы посвящения, связанные с переходом </w:t>
      </w:r>
      <w:r w:rsidR="002B3757">
        <w:rPr>
          <w:rFonts w:ascii="Times New Roman"/>
          <w:bCs/>
          <w:sz w:val="28"/>
          <w:szCs w:val="28"/>
        </w:rPr>
        <w:t>об</w:t>
      </w:r>
      <w:r w:rsidRPr="00CC12DA">
        <w:rPr>
          <w:rFonts w:ascii="Times New Roman"/>
          <w:bCs/>
          <w:sz w:val="28"/>
          <w:szCs w:val="28"/>
        </w:rPr>
        <w:t>уча</w:t>
      </w:r>
      <w:r w:rsidR="002B3757">
        <w:rPr>
          <w:rFonts w:ascii="Times New Roman"/>
          <w:bCs/>
          <w:sz w:val="28"/>
          <w:szCs w:val="28"/>
        </w:rPr>
        <w:t>ю</w:t>
      </w:r>
      <w:r w:rsidRPr="00CC12DA">
        <w:rPr>
          <w:rFonts w:ascii="Times New Roman"/>
          <w:bCs/>
          <w:sz w:val="28"/>
          <w:szCs w:val="28"/>
        </w:rPr>
        <w:t xml:space="preserve">щихся на </w:t>
      </w:r>
      <w:r w:rsidRPr="00FD502A">
        <w:rPr>
          <w:rStyle w:val="CharAttribute501"/>
          <w:rFonts w:eastAsia="№Е"/>
          <w:i w:val="0"/>
          <w:iCs/>
          <w:szCs w:val="28"/>
          <w:u w:val="none"/>
        </w:rPr>
        <w:t>следующую</w:t>
      </w:r>
      <w:r w:rsidRPr="00CC12DA">
        <w:rPr>
          <w:rFonts w:ascii="Times New Roman"/>
          <w:bCs/>
          <w:sz w:val="28"/>
          <w:szCs w:val="28"/>
        </w:rPr>
        <w:t xml:space="preserve"> ступень образования, символизирующие приобретение ими новых социальных статусов в школе и </w:t>
      </w:r>
      <w:r w:rsidRPr="00FD502A">
        <w:rPr>
          <w:rFonts w:ascii="Times New Roman"/>
          <w:bCs/>
          <w:sz w:val="28"/>
          <w:szCs w:val="28"/>
        </w:rPr>
        <w:t>р</w:t>
      </w:r>
      <w:r w:rsidRPr="00FD502A">
        <w:rPr>
          <w:rStyle w:val="CharAttribute501"/>
          <w:rFonts w:eastAsia="№Е"/>
          <w:i w:val="0"/>
          <w:szCs w:val="28"/>
          <w:u w:val="none"/>
        </w:rPr>
        <w:t>азвиваю</w:t>
      </w:r>
      <w:r w:rsidR="002B3757">
        <w:rPr>
          <w:rStyle w:val="CharAttribute501"/>
          <w:rFonts w:eastAsia="№Е"/>
          <w:i w:val="0"/>
          <w:szCs w:val="28"/>
          <w:u w:val="none"/>
        </w:rPr>
        <w:t>щие школьную идентичность детей.</w:t>
      </w:r>
    </w:p>
    <w:p w:rsidR="00CC12DA" w:rsidRPr="008707E3" w:rsidRDefault="00CC12DA" w:rsidP="00235E1A">
      <w:pPr>
        <w:widowControl w:val="0"/>
        <w:numPr>
          <w:ilvl w:val="0"/>
          <w:numId w:val="6"/>
        </w:numPr>
        <w:tabs>
          <w:tab w:val="left" w:pos="0"/>
          <w:tab w:val="left" w:pos="851"/>
        </w:tabs>
        <w:autoSpaceDE w:val="0"/>
        <w:ind w:left="0" w:firstLine="709"/>
        <w:jc w:val="both"/>
        <w:rPr>
          <w:rFonts w:eastAsia="№Е"/>
          <w:b/>
          <w:bCs/>
          <w:iCs/>
          <w:sz w:val="28"/>
          <w:szCs w:val="28"/>
        </w:rPr>
      </w:pPr>
      <w:r w:rsidRPr="00CC12DA">
        <w:rPr>
          <w:bCs/>
          <w:sz w:val="28"/>
          <w:szCs w:val="28"/>
        </w:rPr>
        <w:t>церемонии награждения (по итогам года) школьников и педагогов за активное участие в жизни школы, защиту чести школы в конкурсах, соревнованиях, олимпиадах, знач</w:t>
      </w:r>
      <w:r w:rsidR="002B3757">
        <w:rPr>
          <w:bCs/>
          <w:sz w:val="28"/>
          <w:szCs w:val="28"/>
        </w:rPr>
        <w:t>ительный вклад в развитие школы.</w:t>
      </w:r>
    </w:p>
    <w:p w:rsidR="00CC12DA" w:rsidRPr="00CC12DA" w:rsidRDefault="00CC12DA" w:rsidP="00235E1A">
      <w:pPr>
        <w:ind w:firstLine="709"/>
        <w:jc w:val="both"/>
        <w:rPr>
          <w:rStyle w:val="CharAttribute501"/>
          <w:rFonts w:eastAsia="№Е"/>
          <w:b/>
          <w:bCs/>
          <w:i w:val="0"/>
          <w:iCs/>
          <w:szCs w:val="28"/>
        </w:rPr>
      </w:pPr>
      <w:r w:rsidRPr="00CC12DA">
        <w:rPr>
          <w:b/>
          <w:bCs/>
          <w:i/>
          <w:iCs/>
          <w:sz w:val="28"/>
          <w:szCs w:val="28"/>
        </w:rPr>
        <w:t>На индивидуальном уровне:</w:t>
      </w:r>
      <w:r w:rsidRPr="00CC12DA">
        <w:rPr>
          <w:rStyle w:val="CharAttribute501"/>
          <w:rFonts w:eastAsia="№Е"/>
          <w:b/>
          <w:bCs/>
          <w:i w:val="0"/>
          <w:iCs/>
          <w:szCs w:val="28"/>
        </w:rPr>
        <w:t xml:space="preserve"> </w:t>
      </w:r>
    </w:p>
    <w:p w:rsidR="00CC12DA" w:rsidRPr="00CC12DA" w:rsidRDefault="00CC12DA" w:rsidP="00235E1A">
      <w:pPr>
        <w:widowControl w:val="0"/>
        <w:numPr>
          <w:ilvl w:val="0"/>
          <w:numId w:val="6"/>
        </w:numPr>
        <w:tabs>
          <w:tab w:val="left" w:pos="0"/>
          <w:tab w:val="left" w:pos="851"/>
        </w:tabs>
        <w:autoSpaceDE w:val="0"/>
        <w:ind w:left="0" w:firstLine="567"/>
        <w:jc w:val="both"/>
        <w:rPr>
          <w:sz w:val="28"/>
          <w:szCs w:val="28"/>
        </w:rPr>
      </w:pPr>
      <w:r w:rsidRPr="00FD502A">
        <w:rPr>
          <w:rStyle w:val="CharAttribute501"/>
          <w:rFonts w:eastAsia="№Е"/>
          <w:i w:val="0"/>
          <w:iCs/>
          <w:szCs w:val="28"/>
          <w:u w:val="none"/>
        </w:rPr>
        <w:t>вовлечение по возможности</w:t>
      </w:r>
      <w:r w:rsidRPr="00CC12DA">
        <w:rPr>
          <w:i/>
          <w:sz w:val="28"/>
          <w:szCs w:val="28"/>
        </w:rPr>
        <w:t xml:space="preserve"> </w:t>
      </w:r>
      <w:r w:rsidRPr="00CC12DA">
        <w:rPr>
          <w:sz w:val="28"/>
          <w:szCs w:val="28"/>
        </w:rPr>
        <w:t>каждого ребенка в ключевые дела школы в одной из возможных для них ролей: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т.п.;</w:t>
      </w:r>
    </w:p>
    <w:p w:rsidR="00CC12DA" w:rsidRPr="00CC12DA" w:rsidRDefault="00CC12DA" w:rsidP="00235E1A">
      <w:pPr>
        <w:widowControl w:val="0"/>
        <w:numPr>
          <w:ilvl w:val="0"/>
          <w:numId w:val="6"/>
        </w:numPr>
        <w:tabs>
          <w:tab w:val="left" w:pos="0"/>
          <w:tab w:val="left" w:pos="851"/>
        </w:tabs>
        <w:autoSpaceDE w:val="0"/>
        <w:ind w:left="0" w:firstLine="567"/>
        <w:jc w:val="both"/>
        <w:rPr>
          <w:rFonts w:eastAsia="№Е"/>
          <w:iCs/>
          <w:sz w:val="28"/>
          <w:szCs w:val="28"/>
        </w:rPr>
      </w:pPr>
      <w:r w:rsidRPr="00CC12DA">
        <w:rPr>
          <w:sz w:val="28"/>
          <w:szCs w:val="28"/>
        </w:rPr>
        <w:t>индивидуальная помощь ребенку (</w:t>
      </w:r>
      <w:r w:rsidRPr="00CC12DA">
        <w:rPr>
          <w:rFonts w:eastAsia="№Е"/>
          <w:iCs/>
          <w:sz w:val="28"/>
          <w:szCs w:val="28"/>
        </w:rPr>
        <w:t xml:space="preserve">при необходимости) в освоении навыков </w:t>
      </w:r>
      <w:r w:rsidRPr="00CC12DA">
        <w:rPr>
          <w:sz w:val="28"/>
          <w:szCs w:val="28"/>
        </w:rPr>
        <w:t>подготовки, проведения и анализа ключевых дел;</w:t>
      </w:r>
    </w:p>
    <w:p w:rsidR="00CC12DA" w:rsidRPr="00CC12DA" w:rsidRDefault="00CC12DA" w:rsidP="00235E1A">
      <w:pPr>
        <w:widowControl w:val="0"/>
        <w:numPr>
          <w:ilvl w:val="0"/>
          <w:numId w:val="6"/>
        </w:numPr>
        <w:tabs>
          <w:tab w:val="left" w:pos="0"/>
          <w:tab w:val="left" w:pos="851"/>
        </w:tabs>
        <w:autoSpaceDE w:val="0"/>
        <w:ind w:left="0" w:firstLine="567"/>
        <w:jc w:val="both"/>
        <w:rPr>
          <w:rFonts w:eastAsia="№Е"/>
          <w:b/>
          <w:bCs/>
          <w:iCs/>
          <w:sz w:val="28"/>
          <w:szCs w:val="28"/>
        </w:rPr>
      </w:pPr>
      <w:r w:rsidRPr="00CC12DA">
        <w:rPr>
          <w:sz w:val="28"/>
          <w:szCs w:val="28"/>
        </w:rPr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:rsidR="00CC12DA" w:rsidRPr="00CC12DA" w:rsidRDefault="00CC12DA" w:rsidP="00235E1A">
      <w:pPr>
        <w:widowControl w:val="0"/>
        <w:numPr>
          <w:ilvl w:val="0"/>
          <w:numId w:val="6"/>
        </w:numPr>
        <w:tabs>
          <w:tab w:val="left" w:pos="0"/>
          <w:tab w:val="left" w:pos="851"/>
        </w:tabs>
        <w:autoSpaceDE w:val="0"/>
        <w:ind w:left="0" w:firstLine="567"/>
        <w:jc w:val="both"/>
        <w:rPr>
          <w:rFonts w:eastAsia="№Е"/>
          <w:b/>
          <w:bCs/>
          <w:iCs/>
          <w:sz w:val="28"/>
          <w:szCs w:val="28"/>
        </w:rPr>
      </w:pPr>
      <w:r w:rsidRPr="00CC12DA">
        <w:rPr>
          <w:sz w:val="28"/>
          <w:szCs w:val="28"/>
        </w:rPr>
        <w:t xml:space="preserve"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 </w:t>
      </w:r>
    </w:p>
    <w:p w:rsidR="00CC12DA" w:rsidRPr="00CC12DA" w:rsidRDefault="00CC12DA" w:rsidP="00235E1A">
      <w:pPr>
        <w:tabs>
          <w:tab w:val="left" w:pos="0"/>
          <w:tab w:val="left" w:pos="851"/>
        </w:tabs>
        <w:ind w:left="567"/>
        <w:jc w:val="both"/>
        <w:rPr>
          <w:rStyle w:val="CharAttribute501"/>
          <w:rFonts w:eastAsia="№Е"/>
          <w:b/>
          <w:bCs/>
          <w:i w:val="0"/>
          <w:iCs/>
          <w:szCs w:val="28"/>
        </w:rPr>
      </w:pPr>
    </w:p>
    <w:p w:rsidR="00CC12DA" w:rsidRPr="00CC12DA" w:rsidRDefault="00CC12DA" w:rsidP="002B3757">
      <w:pPr>
        <w:jc w:val="center"/>
        <w:rPr>
          <w:b/>
          <w:iCs/>
          <w:color w:val="000000"/>
          <w:w w:val="0"/>
          <w:sz w:val="28"/>
          <w:szCs w:val="28"/>
        </w:rPr>
      </w:pPr>
      <w:r w:rsidRPr="00CC12DA">
        <w:rPr>
          <w:b/>
          <w:iCs/>
          <w:color w:val="000000"/>
          <w:w w:val="0"/>
          <w:sz w:val="28"/>
          <w:szCs w:val="28"/>
        </w:rPr>
        <w:t>3.2. Модуль «Классное руководство»</w:t>
      </w:r>
    </w:p>
    <w:p w:rsidR="00CC12DA" w:rsidRPr="00CC12DA" w:rsidRDefault="00CC12DA" w:rsidP="00235E1A">
      <w:pPr>
        <w:pStyle w:val="ab"/>
        <w:spacing w:before="0" w:after="0"/>
        <w:ind w:left="0" w:right="-1" w:firstLine="567"/>
        <w:rPr>
          <w:rFonts w:ascii="Times New Roman" w:hAnsi="Times New Roman"/>
          <w:i/>
          <w:sz w:val="28"/>
          <w:szCs w:val="28"/>
        </w:rPr>
      </w:pPr>
      <w:r w:rsidRPr="00CC12DA">
        <w:rPr>
          <w:rFonts w:ascii="Times New Roman" w:hAnsi="Times New Roman"/>
          <w:sz w:val="28"/>
          <w:szCs w:val="28"/>
        </w:rPr>
        <w:lastRenderedPageBreak/>
        <w:t>Осуществляя работу с классом, педагог (классный руководитель) организует работу с коллективом класса; индивидуальную работу с учащимися вверенного ему класса; работу с учителями, преподающими в данном классе; работу с родителями учащихся или их законными представителями.</w:t>
      </w:r>
    </w:p>
    <w:p w:rsidR="00CC12DA" w:rsidRPr="00CC12DA" w:rsidRDefault="00CC12DA" w:rsidP="002B3757">
      <w:pPr>
        <w:pStyle w:val="ab"/>
        <w:spacing w:before="0" w:after="0"/>
        <w:ind w:left="0" w:right="-1" w:firstLine="567"/>
        <w:jc w:val="center"/>
        <w:rPr>
          <w:rStyle w:val="CharAttribute502"/>
          <w:rFonts w:eastAsia="№Е" w:hAnsi="Times New Roman"/>
          <w:b/>
          <w:bCs/>
          <w:iCs/>
          <w:szCs w:val="28"/>
        </w:rPr>
      </w:pPr>
      <w:r w:rsidRPr="00CC12DA">
        <w:rPr>
          <w:rStyle w:val="CharAttribute502"/>
          <w:rFonts w:eastAsia="№Е" w:hAnsi="Times New Roman"/>
          <w:b/>
          <w:bCs/>
          <w:iCs/>
          <w:szCs w:val="28"/>
        </w:rPr>
        <w:t>Работа с классным коллективом:</w:t>
      </w:r>
    </w:p>
    <w:p w:rsidR="00CC12DA" w:rsidRPr="00CC12DA" w:rsidRDefault="00CC12DA" w:rsidP="00235E1A">
      <w:pPr>
        <w:pStyle w:val="a4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Fonts w:ascii="Times New Roman"/>
          <w:sz w:val="28"/>
          <w:szCs w:val="28"/>
        </w:rPr>
      </w:pPr>
      <w:r w:rsidRPr="00CC12DA">
        <w:rPr>
          <w:rFonts w:ascii="Times New Roman"/>
          <w:sz w:val="28"/>
          <w:szCs w:val="28"/>
        </w:rPr>
        <w:t>инициирование и поддержка участия класса в общешкольных ключевых делах, оказание необходимой помощи детям в их подготовке, проведении и анализе;</w:t>
      </w:r>
    </w:p>
    <w:p w:rsidR="00CC12DA" w:rsidRPr="00CC12DA" w:rsidRDefault="00CC12DA" w:rsidP="00235E1A">
      <w:pPr>
        <w:pStyle w:val="a4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Fonts w:ascii="Times New Roman"/>
          <w:sz w:val="28"/>
          <w:szCs w:val="28"/>
        </w:rPr>
      </w:pPr>
      <w:r w:rsidRPr="00CC12DA">
        <w:rPr>
          <w:rFonts w:ascii="Times New Roman"/>
          <w:sz w:val="28"/>
          <w:szCs w:val="28"/>
        </w:rPr>
        <w:t>организация интересных и полезных для личностного развития ребенка совместных дел с учащимися вверенного ему класса (познавательной, трудовой, спортивно-оздоровительной, д</w:t>
      </w:r>
      <w:r w:rsidR="002B3757">
        <w:rPr>
          <w:rFonts w:ascii="Times New Roman"/>
          <w:sz w:val="28"/>
          <w:szCs w:val="28"/>
        </w:rPr>
        <w:t xml:space="preserve">уховно-нравственной, творческой </w:t>
      </w:r>
      <w:r w:rsidRPr="00CC12DA">
        <w:rPr>
          <w:rFonts w:ascii="Times New Roman"/>
          <w:sz w:val="28"/>
          <w:szCs w:val="28"/>
        </w:rPr>
        <w:t xml:space="preserve"> направленности), позволяющие с одной стороны, – вовлечь в них детей с самыми разными потребностями и тем самым дать им возможность </w:t>
      </w:r>
      <w:proofErr w:type="spellStart"/>
      <w:r w:rsidRPr="00CC12DA">
        <w:rPr>
          <w:rFonts w:ascii="Times New Roman"/>
          <w:sz w:val="28"/>
          <w:szCs w:val="28"/>
        </w:rPr>
        <w:t>самореализоваться</w:t>
      </w:r>
      <w:proofErr w:type="spellEnd"/>
      <w:r w:rsidRPr="00CC12DA">
        <w:rPr>
          <w:rFonts w:ascii="Times New Roman"/>
          <w:sz w:val="28"/>
          <w:szCs w:val="28"/>
        </w:rPr>
        <w:t xml:space="preserve"> в них, а с другой, – установить и упрочить доверительные отношения с учащимися класса, стать для них значимым взрослым, задающим образцы поведения в обществе. </w:t>
      </w:r>
    </w:p>
    <w:p w:rsidR="00CC12DA" w:rsidRPr="00CC12DA" w:rsidRDefault="00CC12DA" w:rsidP="00235E1A">
      <w:pPr>
        <w:pStyle w:val="a4"/>
        <w:numPr>
          <w:ilvl w:val="0"/>
          <w:numId w:val="2"/>
        </w:numPr>
        <w:tabs>
          <w:tab w:val="left" w:pos="851"/>
          <w:tab w:val="left" w:pos="1310"/>
        </w:tabs>
        <w:ind w:left="0" w:firstLine="567"/>
        <w:rPr>
          <w:rFonts w:ascii="Times New Roman"/>
          <w:sz w:val="28"/>
          <w:szCs w:val="28"/>
        </w:rPr>
      </w:pPr>
      <w:r w:rsidRPr="00CC12DA">
        <w:rPr>
          <w:rFonts w:ascii="Times New Roman"/>
          <w:sz w:val="28"/>
          <w:szCs w:val="28"/>
        </w:rPr>
        <w:t xml:space="preserve">проведение классных часов как часов плодотворного и доверительного общения педагога и школьников, основанных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создания благоприятной среды для общения. </w:t>
      </w:r>
    </w:p>
    <w:p w:rsidR="00CC12DA" w:rsidRPr="00CC12DA" w:rsidRDefault="00CC12DA" w:rsidP="00235E1A">
      <w:pPr>
        <w:pStyle w:val="a4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Style w:val="CharAttribute501"/>
          <w:rFonts w:eastAsia="Tahoma"/>
          <w:i w:val="0"/>
          <w:szCs w:val="28"/>
        </w:rPr>
      </w:pPr>
      <w:proofErr w:type="gramStart"/>
      <w:r w:rsidRPr="00CC12DA">
        <w:rPr>
          <w:rStyle w:val="CharAttribute504"/>
          <w:rFonts w:eastAsia="№Е"/>
          <w:szCs w:val="28"/>
        </w:rPr>
        <w:t xml:space="preserve">сплочение коллектива класса через: </w:t>
      </w:r>
      <w:r w:rsidRPr="00FD502A">
        <w:rPr>
          <w:rFonts w:ascii="Times New Roman" w:eastAsia="Tahoma"/>
          <w:sz w:val="28"/>
          <w:szCs w:val="28"/>
        </w:rPr>
        <w:t>и</w:t>
      </w:r>
      <w:r w:rsidRPr="00FD502A">
        <w:rPr>
          <w:rStyle w:val="CharAttribute501"/>
          <w:rFonts w:eastAsia="№Е"/>
          <w:i w:val="0"/>
          <w:szCs w:val="28"/>
          <w:u w:val="none"/>
        </w:rPr>
        <w:t xml:space="preserve">гры и тренинги на сплочение и </w:t>
      </w:r>
      <w:proofErr w:type="spellStart"/>
      <w:r w:rsidRPr="00FD502A">
        <w:rPr>
          <w:rStyle w:val="CharAttribute501"/>
          <w:rFonts w:eastAsia="№Е"/>
          <w:i w:val="0"/>
          <w:szCs w:val="28"/>
          <w:u w:val="none"/>
        </w:rPr>
        <w:t>командообразование</w:t>
      </w:r>
      <w:proofErr w:type="spellEnd"/>
      <w:r w:rsidRPr="00FD502A">
        <w:rPr>
          <w:rStyle w:val="CharAttribute501"/>
          <w:rFonts w:eastAsia="№Е"/>
          <w:i w:val="0"/>
          <w:szCs w:val="28"/>
          <w:u w:val="none"/>
        </w:rPr>
        <w:t xml:space="preserve">; однодневные  походы и экскурсии, организуемые классными руководителями и родителями; празднования в классе дней рождения детей, </w:t>
      </w:r>
      <w:r w:rsidRPr="00CC12DA">
        <w:rPr>
          <w:rFonts w:ascii="Times New Roman" w:eastAsia="Tahoma"/>
          <w:sz w:val="28"/>
          <w:szCs w:val="28"/>
        </w:rPr>
        <w:t xml:space="preserve">включающие в себя подготовленные ученическими </w:t>
      </w:r>
      <w:proofErr w:type="spellStart"/>
      <w:r w:rsidRPr="00CC12DA">
        <w:rPr>
          <w:rFonts w:ascii="Times New Roman" w:eastAsia="Tahoma"/>
          <w:sz w:val="28"/>
          <w:szCs w:val="28"/>
        </w:rPr>
        <w:t>микрогруппами</w:t>
      </w:r>
      <w:proofErr w:type="spellEnd"/>
      <w:r w:rsidRPr="00CC12DA">
        <w:rPr>
          <w:rFonts w:ascii="Times New Roman" w:eastAsia="Tahoma"/>
          <w:sz w:val="28"/>
          <w:szCs w:val="28"/>
        </w:rPr>
        <w:t xml:space="preserve"> поздравления, сюрпризы, творческие подарки и розыгрыши; </w:t>
      </w:r>
      <w:proofErr w:type="spellStart"/>
      <w:r w:rsidRPr="00CC12DA">
        <w:rPr>
          <w:rFonts w:ascii="Times New Roman" w:eastAsia="Tahoma"/>
          <w:sz w:val="28"/>
          <w:szCs w:val="28"/>
        </w:rPr>
        <w:t>внутриклассные</w:t>
      </w:r>
      <w:proofErr w:type="spellEnd"/>
      <w:r w:rsidRPr="00CC12DA">
        <w:rPr>
          <w:rFonts w:ascii="Times New Roman" w:eastAsia="Tahoma"/>
          <w:sz w:val="28"/>
          <w:szCs w:val="28"/>
        </w:rPr>
        <w:t xml:space="preserve"> «огоньки» и вечера, дающие каждому школьнику возможность рефлексии собственного участия в жизни класса. </w:t>
      </w:r>
      <w:proofErr w:type="gramEnd"/>
    </w:p>
    <w:p w:rsidR="00CC12DA" w:rsidRPr="00CC12DA" w:rsidRDefault="00CC12DA" w:rsidP="00235E1A">
      <w:pPr>
        <w:pStyle w:val="a4"/>
        <w:numPr>
          <w:ilvl w:val="0"/>
          <w:numId w:val="4"/>
        </w:numPr>
        <w:tabs>
          <w:tab w:val="left" w:pos="851"/>
        </w:tabs>
        <w:ind w:left="0" w:firstLine="567"/>
        <w:contextualSpacing/>
        <w:rPr>
          <w:rFonts w:ascii="Times New Roman"/>
          <w:sz w:val="28"/>
          <w:szCs w:val="28"/>
        </w:rPr>
      </w:pPr>
      <w:r w:rsidRPr="00CC12DA">
        <w:rPr>
          <w:rFonts w:ascii="Times New Roman"/>
          <w:sz w:val="28"/>
          <w:szCs w:val="28"/>
        </w:rPr>
        <w:t xml:space="preserve">выработка совместно со школьниками законов класса, помогающих детям освоить нормы и правила общения, которым они должны следовать в школе. </w:t>
      </w:r>
    </w:p>
    <w:p w:rsidR="00CC12DA" w:rsidRPr="00CC12DA" w:rsidRDefault="00CC12DA" w:rsidP="002B3757">
      <w:pPr>
        <w:pStyle w:val="ab"/>
        <w:spacing w:before="0" w:after="0"/>
        <w:ind w:left="0" w:right="-1" w:firstLine="567"/>
        <w:jc w:val="center"/>
        <w:rPr>
          <w:rStyle w:val="CharAttribute502"/>
          <w:rFonts w:eastAsia="№Е" w:hAnsi="Times New Roman"/>
          <w:b/>
          <w:bCs/>
          <w:iCs/>
          <w:szCs w:val="28"/>
        </w:rPr>
      </w:pPr>
      <w:r w:rsidRPr="00CC12DA">
        <w:rPr>
          <w:rStyle w:val="CharAttribute502"/>
          <w:rFonts w:eastAsia="№Е" w:hAnsi="Times New Roman"/>
          <w:b/>
          <w:bCs/>
          <w:iCs/>
          <w:szCs w:val="28"/>
        </w:rPr>
        <w:t>Индивидуальная работа с учащимися:</w:t>
      </w:r>
    </w:p>
    <w:p w:rsidR="00CC12DA" w:rsidRPr="00CC12DA" w:rsidRDefault="00CC12DA" w:rsidP="00235E1A">
      <w:pPr>
        <w:pStyle w:val="a4"/>
        <w:numPr>
          <w:ilvl w:val="0"/>
          <w:numId w:val="4"/>
        </w:numPr>
        <w:tabs>
          <w:tab w:val="left" w:pos="851"/>
        </w:tabs>
        <w:ind w:left="0" w:firstLine="567"/>
        <w:contextualSpacing/>
        <w:rPr>
          <w:rFonts w:ascii="Times New Roman"/>
          <w:sz w:val="28"/>
          <w:szCs w:val="28"/>
        </w:rPr>
      </w:pPr>
      <w:r w:rsidRPr="00CC12DA">
        <w:rPr>
          <w:rFonts w:ascii="Times New Roman"/>
          <w:sz w:val="28"/>
          <w:szCs w:val="28"/>
        </w:rPr>
        <w:t xml:space="preserve">изучение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проблемам; результаты наблюдения сверяются с результатами бесед классного руководителя с родителями школьников, с преподающими в его классе учителями. </w:t>
      </w:r>
    </w:p>
    <w:p w:rsidR="00CC12DA" w:rsidRPr="00CC12DA" w:rsidRDefault="00CC12DA" w:rsidP="00235E1A">
      <w:pPr>
        <w:pStyle w:val="a4"/>
        <w:numPr>
          <w:ilvl w:val="0"/>
          <w:numId w:val="4"/>
        </w:numPr>
        <w:tabs>
          <w:tab w:val="left" w:pos="851"/>
        </w:tabs>
        <w:ind w:left="0" w:firstLine="567"/>
        <w:contextualSpacing/>
        <w:rPr>
          <w:rFonts w:ascii="Times New Roman"/>
          <w:sz w:val="28"/>
          <w:szCs w:val="28"/>
        </w:rPr>
      </w:pPr>
      <w:r w:rsidRPr="00CC12DA">
        <w:rPr>
          <w:rFonts w:ascii="Times New Roman"/>
          <w:sz w:val="28"/>
          <w:szCs w:val="28"/>
        </w:rPr>
        <w:t xml:space="preserve">поддержка ребенка в решении важных для него жизненных проблем (налаживание взаимоотношений с одноклассниками или учителями, выбор профессии, вуза и дальнейшего трудоустройства, успеваемость и т.п.), когда </w:t>
      </w:r>
      <w:r w:rsidRPr="00CC12DA">
        <w:rPr>
          <w:rFonts w:ascii="Times New Roman"/>
          <w:sz w:val="28"/>
          <w:szCs w:val="28"/>
        </w:rPr>
        <w:lastRenderedPageBreak/>
        <w:t xml:space="preserve">каждая проблема трансформируется классным руководителем в задачу для школьника, которую они совместно стараются решить. </w:t>
      </w:r>
    </w:p>
    <w:p w:rsidR="00CC12DA" w:rsidRPr="00FD502A" w:rsidRDefault="00CC12DA" w:rsidP="002B3757">
      <w:pPr>
        <w:pStyle w:val="a4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Style w:val="CharAttribute501"/>
          <w:rFonts w:eastAsia="№Е"/>
          <w:i w:val="0"/>
          <w:szCs w:val="28"/>
          <w:u w:val="none"/>
        </w:rPr>
      </w:pPr>
      <w:r w:rsidRPr="00FD502A">
        <w:rPr>
          <w:rStyle w:val="CharAttribute501"/>
          <w:rFonts w:eastAsia="№Е"/>
          <w:i w:val="0"/>
          <w:szCs w:val="28"/>
          <w:u w:val="none"/>
        </w:rPr>
        <w:t xml:space="preserve">индивидуальная работа со школьниками класса, направленная на заполнение ими личных портфолио, в которых дети не просто фиксируют свои 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неудачи. </w:t>
      </w:r>
    </w:p>
    <w:p w:rsidR="00CC12DA" w:rsidRPr="00CC12DA" w:rsidRDefault="00CC12DA" w:rsidP="002B3757">
      <w:pPr>
        <w:pStyle w:val="a4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Style w:val="CharAttribute501"/>
          <w:rFonts w:eastAsia="№Е"/>
          <w:i w:val="0"/>
          <w:szCs w:val="28"/>
        </w:rPr>
      </w:pPr>
      <w:r w:rsidRPr="00CC12DA">
        <w:rPr>
          <w:rFonts w:ascii="Times New Roman"/>
          <w:sz w:val="28"/>
          <w:szCs w:val="28"/>
        </w:rPr>
        <w:t>коррекция поведения ребенка через частные беседы с ним, его родителями или законными представителями, с другими учащимися класса; через предложение взять на себя ответственность за то или иное поручение в классе.</w:t>
      </w:r>
    </w:p>
    <w:p w:rsidR="00CC12DA" w:rsidRPr="00CC12DA" w:rsidRDefault="00CC12DA" w:rsidP="002B3757">
      <w:pPr>
        <w:pStyle w:val="a4"/>
        <w:tabs>
          <w:tab w:val="left" w:pos="851"/>
          <w:tab w:val="left" w:pos="1310"/>
        </w:tabs>
        <w:ind w:left="567" w:right="175"/>
        <w:rPr>
          <w:rFonts w:ascii="Times New Roman"/>
          <w:b/>
          <w:bCs/>
          <w:i/>
          <w:iCs/>
          <w:sz w:val="28"/>
          <w:szCs w:val="28"/>
        </w:rPr>
      </w:pPr>
      <w:r w:rsidRPr="00CC12DA">
        <w:rPr>
          <w:rFonts w:ascii="Times New Roman"/>
          <w:b/>
          <w:bCs/>
          <w:i/>
          <w:iCs/>
          <w:sz w:val="28"/>
          <w:szCs w:val="28"/>
        </w:rPr>
        <w:t>Работа с родит</w:t>
      </w:r>
      <w:r w:rsidR="002B3757">
        <w:rPr>
          <w:rFonts w:ascii="Times New Roman"/>
          <w:b/>
          <w:bCs/>
          <w:i/>
          <w:iCs/>
          <w:sz w:val="28"/>
          <w:szCs w:val="28"/>
        </w:rPr>
        <w:t xml:space="preserve">елями учащихся или их законными </w:t>
      </w:r>
      <w:r w:rsidRPr="00CC12DA">
        <w:rPr>
          <w:rFonts w:ascii="Times New Roman"/>
          <w:b/>
          <w:bCs/>
          <w:i/>
          <w:iCs/>
          <w:sz w:val="28"/>
          <w:szCs w:val="28"/>
        </w:rPr>
        <w:t>представителями:</w:t>
      </w:r>
    </w:p>
    <w:p w:rsidR="00CC12DA" w:rsidRPr="00CC12DA" w:rsidRDefault="00CC12DA" w:rsidP="002B3757">
      <w:pPr>
        <w:pStyle w:val="a4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8"/>
          <w:szCs w:val="28"/>
        </w:rPr>
      </w:pPr>
      <w:r w:rsidRPr="00CC12DA">
        <w:rPr>
          <w:rFonts w:ascii="Times New Roman"/>
          <w:sz w:val="28"/>
          <w:szCs w:val="28"/>
        </w:rPr>
        <w:t>регулярное информирование родителей о школьных успехах и проблемах их детей, о жизни класса в целом;</w:t>
      </w:r>
    </w:p>
    <w:p w:rsidR="00CC12DA" w:rsidRPr="00CC12DA" w:rsidRDefault="00CC12DA" w:rsidP="002B3757">
      <w:pPr>
        <w:pStyle w:val="a4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8"/>
          <w:szCs w:val="28"/>
        </w:rPr>
      </w:pPr>
      <w:r w:rsidRPr="00CC12DA">
        <w:rPr>
          <w:rFonts w:ascii="Times New Roman"/>
          <w:sz w:val="28"/>
          <w:szCs w:val="28"/>
        </w:rPr>
        <w:t xml:space="preserve">помощь родителям школьников или их законным представителям в регулировании отношений между ними, администрацией школы и учителями-предметниками; </w:t>
      </w:r>
    </w:p>
    <w:p w:rsidR="00CC12DA" w:rsidRPr="00CC12DA" w:rsidRDefault="00CC12DA" w:rsidP="002B3757">
      <w:pPr>
        <w:pStyle w:val="a4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8"/>
          <w:szCs w:val="28"/>
        </w:rPr>
      </w:pPr>
      <w:r w:rsidRPr="00CC12DA">
        <w:rPr>
          <w:rFonts w:ascii="Times New Roman"/>
          <w:sz w:val="28"/>
          <w:szCs w:val="28"/>
        </w:rPr>
        <w:t>организация родительских собраний, происходящих в режиме обсуждения наиболее острых проблем обучения и воспитания школьников;</w:t>
      </w:r>
    </w:p>
    <w:p w:rsidR="00CC12DA" w:rsidRPr="00CC12DA" w:rsidRDefault="00CC12DA" w:rsidP="002B3757">
      <w:pPr>
        <w:pStyle w:val="a4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8"/>
          <w:szCs w:val="28"/>
        </w:rPr>
      </w:pPr>
      <w:r w:rsidRPr="00CC12DA">
        <w:rPr>
          <w:rFonts w:ascii="Times New Roman"/>
          <w:sz w:val="28"/>
          <w:szCs w:val="28"/>
        </w:rPr>
        <w:t>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детей;</w:t>
      </w:r>
    </w:p>
    <w:p w:rsidR="00CC12DA" w:rsidRPr="00CC12DA" w:rsidRDefault="00CC12DA" w:rsidP="002B3757">
      <w:pPr>
        <w:pStyle w:val="a4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8"/>
          <w:szCs w:val="28"/>
        </w:rPr>
      </w:pPr>
      <w:r w:rsidRPr="00CC12DA">
        <w:rPr>
          <w:rFonts w:ascii="Times New Roman"/>
          <w:sz w:val="28"/>
          <w:szCs w:val="28"/>
        </w:rPr>
        <w:t>привлечение членов семей школьников к организации и проведению дел класса;</w:t>
      </w:r>
    </w:p>
    <w:p w:rsidR="00CC12DA" w:rsidRPr="00CC12DA" w:rsidRDefault="00CC12DA" w:rsidP="002B3757">
      <w:pPr>
        <w:pStyle w:val="a4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8"/>
          <w:szCs w:val="28"/>
        </w:rPr>
      </w:pPr>
      <w:r w:rsidRPr="00CC12DA">
        <w:rPr>
          <w:rFonts w:ascii="Times New Roman"/>
          <w:sz w:val="28"/>
          <w:szCs w:val="28"/>
        </w:rPr>
        <w:t>организация на базе класса семейных праздников, конкурсов, соревнований, направленных на сплочение семьи и школы.</w:t>
      </w:r>
    </w:p>
    <w:p w:rsidR="00CC12DA" w:rsidRPr="00CC12DA" w:rsidRDefault="00CC12DA" w:rsidP="002B3757">
      <w:pPr>
        <w:pStyle w:val="a4"/>
        <w:tabs>
          <w:tab w:val="left" w:pos="851"/>
          <w:tab w:val="left" w:pos="1310"/>
        </w:tabs>
        <w:ind w:left="567" w:right="175"/>
        <w:rPr>
          <w:rFonts w:ascii="Times New Roman"/>
          <w:sz w:val="28"/>
          <w:szCs w:val="28"/>
        </w:rPr>
      </w:pPr>
    </w:p>
    <w:p w:rsidR="00CC12DA" w:rsidRPr="00CC12DA" w:rsidRDefault="00CC12DA" w:rsidP="00DA3169">
      <w:pPr>
        <w:jc w:val="center"/>
        <w:rPr>
          <w:b/>
          <w:color w:val="000000"/>
          <w:w w:val="0"/>
          <w:sz w:val="28"/>
          <w:szCs w:val="28"/>
        </w:rPr>
      </w:pPr>
      <w:r w:rsidRPr="00CC12DA">
        <w:rPr>
          <w:b/>
          <w:color w:val="000000"/>
          <w:w w:val="0"/>
          <w:sz w:val="28"/>
          <w:szCs w:val="28"/>
        </w:rPr>
        <w:t xml:space="preserve">Модуль 3.3. </w:t>
      </w:r>
      <w:bookmarkStart w:id="1" w:name="_Hlk30338243"/>
      <w:r w:rsidRPr="00CC12DA">
        <w:rPr>
          <w:b/>
          <w:color w:val="000000"/>
          <w:w w:val="0"/>
          <w:sz w:val="28"/>
          <w:szCs w:val="28"/>
        </w:rPr>
        <w:t>«Курсы внеурочной деятельности</w:t>
      </w:r>
      <w:bookmarkEnd w:id="1"/>
      <w:r w:rsidR="00C07A08">
        <w:rPr>
          <w:b/>
          <w:color w:val="000000"/>
          <w:w w:val="0"/>
          <w:sz w:val="28"/>
          <w:szCs w:val="28"/>
        </w:rPr>
        <w:t xml:space="preserve"> </w:t>
      </w:r>
      <w:r w:rsidR="009810D1">
        <w:rPr>
          <w:b/>
          <w:color w:val="000000"/>
          <w:w w:val="0"/>
          <w:sz w:val="28"/>
          <w:szCs w:val="28"/>
        </w:rPr>
        <w:t xml:space="preserve">и </w:t>
      </w:r>
      <w:r w:rsidR="009810D1" w:rsidRPr="00C07A08">
        <w:rPr>
          <w:b/>
          <w:color w:val="000000"/>
          <w:w w:val="0"/>
          <w:sz w:val="28"/>
          <w:szCs w:val="28"/>
        </w:rPr>
        <w:t>доп</w:t>
      </w:r>
      <w:r w:rsidR="00C07A08">
        <w:rPr>
          <w:b/>
          <w:color w:val="000000"/>
          <w:w w:val="0"/>
          <w:sz w:val="28"/>
          <w:szCs w:val="28"/>
        </w:rPr>
        <w:t>олнительного образования»</w:t>
      </w:r>
    </w:p>
    <w:p w:rsidR="00CC12DA" w:rsidRPr="00CC12DA" w:rsidRDefault="00CC12DA" w:rsidP="002B3757">
      <w:pPr>
        <w:ind w:right="-1" w:firstLine="567"/>
        <w:jc w:val="both"/>
        <w:rPr>
          <w:sz w:val="28"/>
          <w:szCs w:val="28"/>
        </w:rPr>
      </w:pPr>
      <w:r w:rsidRPr="00CC12DA">
        <w:rPr>
          <w:sz w:val="28"/>
          <w:szCs w:val="28"/>
        </w:rPr>
        <w:t xml:space="preserve">Воспитание на занятиях школьных курсов внеурочной деятельности осуществляется преимущественно через: </w:t>
      </w:r>
    </w:p>
    <w:p w:rsidR="00CC12DA" w:rsidRPr="00CC12DA" w:rsidRDefault="00CC12DA" w:rsidP="002B3757">
      <w:pPr>
        <w:ind w:right="-1" w:firstLine="567"/>
        <w:jc w:val="both"/>
        <w:rPr>
          <w:sz w:val="28"/>
          <w:szCs w:val="28"/>
        </w:rPr>
      </w:pPr>
      <w:r w:rsidRPr="00CC12DA">
        <w:rPr>
          <w:sz w:val="28"/>
          <w:szCs w:val="28"/>
        </w:rPr>
        <w:t xml:space="preserve">- вовлечение школьников в интересную и полезную для них деятельность, которая предоставит им возможность </w:t>
      </w:r>
      <w:proofErr w:type="spellStart"/>
      <w:r w:rsidRPr="00CC12DA">
        <w:rPr>
          <w:sz w:val="28"/>
          <w:szCs w:val="28"/>
        </w:rPr>
        <w:t>самореализоваться</w:t>
      </w:r>
      <w:proofErr w:type="spellEnd"/>
      <w:r w:rsidRPr="00CC12DA">
        <w:rPr>
          <w:sz w:val="28"/>
          <w:szCs w:val="28"/>
        </w:rPr>
        <w:t xml:space="preserve">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CC12DA" w:rsidRPr="00CC12DA" w:rsidRDefault="00CC12DA" w:rsidP="002B3757">
      <w:pPr>
        <w:ind w:right="-1" w:firstLine="567"/>
        <w:jc w:val="both"/>
        <w:rPr>
          <w:rStyle w:val="CharAttribute0"/>
          <w:rFonts w:eastAsia="Batang"/>
          <w:szCs w:val="28"/>
        </w:rPr>
      </w:pPr>
      <w:r w:rsidRPr="00CC12DA">
        <w:rPr>
          <w:rStyle w:val="CharAttribute0"/>
          <w:rFonts w:eastAsia="Batang"/>
          <w:szCs w:val="28"/>
        </w:rPr>
        <w:t xml:space="preserve">- формирование в </w:t>
      </w:r>
      <w:r w:rsidRPr="00CC12DA">
        <w:rPr>
          <w:sz w:val="28"/>
          <w:szCs w:val="28"/>
        </w:rPr>
        <w:t>кружках, секциях и т.п. детско-взрослых общностей,</w:t>
      </w:r>
      <w:r w:rsidRPr="00CC12DA">
        <w:rPr>
          <w:rStyle w:val="CharAttribute502"/>
          <w:rFonts w:eastAsia="Batang"/>
          <w:szCs w:val="28"/>
        </w:rPr>
        <w:t xml:space="preserve"> </w:t>
      </w:r>
      <w:r w:rsidRPr="00CC12DA">
        <w:rPr>
          <w:rStyle w:val="CharAttribute0"/>
          <w:rFonts w:eastAsia="Batang"/>
          <w:szCs w:val="28"/>
        </w:rPr>
        <w:t xml:space="preserve">которые </w:t>
      </w:r>
      <w:r w:rsidRPr="00CC12DA">
        <w:rPr>
          <w:sz w:val="28"/>
          <w:szCs w:val="28"/>
        </w:rPr>
        <w:t xml:space="preserve">могли бы </w:t>
      </w:r>
      <w:r w:rsidRPr="00CC12DA">
        <w:rPr>
          <w:rStyle w:val="CharAttribute0"/>
          <w:rFonts w:eastAsia="Batang"/>
          <w:szCs w:val="28"/>
        </w:rPr>
        <w:t>объединять детей и педагогов общими позитивными эмоциями и доверительными отношениями друг к другу;</w:t>
      </w:r>
    </w:p>
    <w:p w:rsidR="00CC12DA" w:rsidRPr="00CC12DA" w:rsidRDefault="00CC12DA" w:rsidP="002B3757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CC12DA">
        <w:rPr>
          <w:sz w:val="28"/>
          <w:szCs w:val="28"/>
        </w:rPr>
        <w:t xml:space="preserve">- </w:t>
      </w:r>
      <w:r w:rsidRPr="00CC12DA">
        <w:rPr>
          <w:rStyle w:val="CharAttribute0"/>
          <w:rFonts w:eastAsia="Batang"/>
          <w:szCs w:val="28"/>
        </w:rPr>
        <w:t>создание в</w:t>
      </w:r>
      <w:r w:rsidRPr="00CC12DA">
        <w:rPr>
          <w:sz w:val="28"/>
          <w:szCs w:val="28"/>
        </w:rPr>
        <w:t xml:space="preserve"> детских объединениях традиций, задающих их членам определенные социально значимые формы поведения;</w:t>
      </w:r>
    </w:p>
    <w:p w:rsidR="00CC12DA" w:rsidRPr="00CC12DA" w:rsidRDefault="00CC12DA" w:rsidP="002B3757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CC12DA">
        <w:rPr>
          <w:sz w:val="28"/>
          <w:szCs w:val="28"/>
        </w:rPr>
        <w:lastRenderedPageBreak/>
        <w:t xml:space="preserve">-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 </w:t>
      </w:r>
    </w:p>
    <w:p w:rsidR="00CC12DA" w:rsidRPr="00CC12DA" w:rsidRDefault="00CC12DA" w:rsidP="002B3757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CC12DA">
        <w:rPr>
          <w:sz w:val="28"/>
          <w:szCs w:val="28"/>
        </w:rPr>
        <w:t xml:space="preserve">- поощрение педагогами детских инициатив и детского самоуправления. </w:t>
      </w:r>
    </w:p>
    <w:p w:rsidR="00CC12DA" w:rsidRPr="00CC12DA" w:rsidRDefault="00CC12DA" w:rsidP="002B3757">
      <w:pPr>
        <w:ind w:firstLine="567"/>
        <w:jc w:val="both"/>
        <w:rPr>
          <w:i/>
          <w:sz w:val="28"/>
          <w:szCs w:val="28"/>
        </w:rPr>
      </w:pPr>
      <w:r w:rsidRPr="00CC12DA">
        <w:rPr>
          <w:rStyle w:val="CharAttribute511"/>
          <w:rFonts w:eastAsia="№Е"/>
          <w:szCs w:val="28"/>
        </w:rPr>
        <w:t xml:space="preserve">Реализация воспитательного потенциала курсов внеурочной деятельности происходит в рамках следующих выбранных школьниками ее </w:t>
      </w:r>
      <w:r w:rsidR="00C07A08">
        <w:rPr>
          <w:rStyle w:val="CharAttribute511"/>
          <w:rFonts w:eastAsia="№Е"/>
          <w:szCs w:val="28"/>
        </w:rPr>
        <w:t>направлений</w:t>
      </w:r>
      <w:r w:rsidRPr="00CC12DA">
        <w:rPr>
          <w:rStyle w:val="CharAttribute511"/>
          <w:rFonts w:eastAsia="№Е"/>
          <w:szCs w:val="28"/>
        </w:rPr>
        <w:t>:</w:t>
      </w:r>
    </w:p>
    <w:p w:rsidR="00CC12DA" w:rsidRPr="00AA6EE0" w:rsidRDefault="00196E80" w:rsidP="002B3757">
      <w:pPr>
        <w:tabs>
          <w:tab w:val="left" w:pos="851"/>
        </w:tabs>
        <w:ind w:firstLine="567"/>
        <w:jc w:val="both"/>
        <w:rPr>
          <w:rStyle w:val="CharAttribute501"/>
          <w:rFonts w:eastAsia="№Е"/>
          <w:i w:val="0"/>
          <w:szCs w:val="28"/>
          <w:u w:val="none"/>
        </w:rPr>
      </w:pPr>
      <w:r w:rsidRPr="00AA6EE0">
        <w:rPr>
          <w:rStyle w:val="CharAttribute501"/>
          <w:rFonts w:eastAsia="№Е"/>
          <w:b/>
          <w:szCs w:val="28"/>
        </w:rPr>
        <w:t>Духовно-нравственное направление</w:t>
      </w:r>
      <w:r w:rsidR="00CC12DA" w:rsidRPr="00AA6EE0">
        <w:rPr>
          <w:rStyle w:val="CharAttribute501"/>
          <w:rFonts w:eastAsia="№Е"/>
          <w:b/>
          <w:szCs w:val="28"/>
        </w:rPr>
        <w:t>.</w:t>
      </w:r>
      <w:r w:rsidR="00CC12DA" w:rsidRPr="00AA6EE0">
        <w:rPr>
          <w:rStyle w:val="CharAttribute501"/>
          <w:rFonts w:eastAsia="№Е"/>
          <w:b/>
          <w:i w:val="0"/>
          <w:szCs w:val="28"/>
          <w:u w:val="none"/>
        </w:rPr>
        <w:t xml:space="preserve"> </w:t>
      </w:r>
      <w:r w:rsidR="00CC12DA" w:rsidRPr="00AA6EE0">
        <w:rPr>
          <w:sz w:val="28"/>
          <w:szCs w:val="28"/>
        </w:rPr>
        <w:t>К</w:t>
      </w:r>
      <w:r w:rsidR="00AA6EE0" w:rsidRPr="00AA6EE0">
        <w:rPr>
          <w:sz w:val="28"/>
          <w:szCs w:val="28"/>
        </w:rPr>
        <w:t xml:space="preserve">урсы </w:t>
      </w:r>
      <w:r w:rsidR="00CC12DA" w:rsidRPr="00AA6EE0">
        <w:rPr>
          <w:sz w:val="28"/>
          <w:szCs w:val="28"/>
        </w:rPr>
        <w:t>внеурочной деятельности</w:t>
      </w:r>
      <w:r w:rsidR="00AA6EE0" w:rsidRPr="00AA6EE0">
        <w:rPr>
          <w:sz w:val="28"/>
          <w:szCs w:val="28"/>
        </w:rPr>
        <w:t>,</w:t>
      </w:r>
      <w:r w:rsidR="00CC12DA" w:rsidRPr="00AA6EE0">
        <w:rPr>
          <w:sz w:val="28"/>
          <w:szCs w:val="28"/>
        </w:rPr>
        <w:t xml:space="preserve"> создающие благоприятные условия для </w:t>
      </w:r>
      <w:proofErr w:type="spellStart"/>
      <w:r w:rsidR="00CC12DA" w:rsidRPr="00AA6EE0">
        <w:rPr>
          <w:sz w:val="28"/>
          <w:szCs w:val="28"/>
        </w:rPr>
        <w:t>просоциальной</w:t>
      </w:r>
      <w:proofErr w:type="spellEnd"/>
      <w:r w:rsidR="00CC12DA" w:rsidRPr="00AA6EE0">
        <w:rPr>
          <w:sz w:val="28"/>
          <w:szCs w:val="28"/>
        </w:rPr>
        <w:t xml:space="preserve"> самореализации школьников, направленные на раскрытие их творческих способностей, формирование чувства вкуса и умения ценить прекрасное, на воспитание ценностного отношения школьников к культуре и их </w:t>
      </w:r>
      <w:r w:rsidR="00CC12DA" w:rsidRPr="00AA6EE0">
        <w:rPr>
          <w:rStyle w:val="CharAttribute501"/>
          <w:rFonts w:eastAsia="№Е"/>
          <w:i w:val="0"/>
          <w:szCs w:val="28"/>
          <w:u w:val="none"/>
        </w:rPr>
        <w:t xml:space="preserve">общее духовно-нравственное развитие. </w:t>
      </w:r>
    </w:p>
    <w:p w:rsidR="00CC12DA" w:rsidRPr="00AA6EE0" w:rsidRDefault="00196E80" w:rsidP="002B3757">
      <w:pPr>
        <w:tabs>
          <w:tab w:val="left" w:pos="851"/>
        </w:tabs>
        <w:ind w:firstLine="567"/>
        <w:jc w:val="both"/>
        <w:rPr>
          <w:rStyle w:val="CharAttribute501"/>
          <w:rFonts w:eastAsia="№Е"/>
          <w:b/>
          <w:i w:val="0"/>
          <w:szCs w:val="28"/>
          <w:u w:val="none"/>
        </w:rPr>
      </w:pPr>
      <w:proofErr w:type="spellStart"/>
      <w:r w:rsidRPr="00AA6EE0">
        <w:rPr>
          <w:rStyle w:val="CharAttribute501"/>
          <w:rFonts w:eastAsia="№Е"/>
          <w:b/>
          <w:szCs w:val="28"/>
        </w:rPr>
        <w:t>Общеинтеллектуальное</w:t>
      </w:r>
      <w:proofErr w:type="spellEnd"/>
      <w:r w:rsidRPr="00AA6EE0">
        <w:rPr>
          <w:rStyle w:val="CharAttribute501"/>
          <w:rFonts w:eastAsia="№Е"/>
          <w:b/>
          <w:szCs w:val="28"/>
        </w:rPr>
        <w:t xml:space="preserve"> направление</w:t>
      </w:r>
      <w:r w:rsidR="00CC12DA" w:rsidRPr="00AA6EE0">
        <w:rPr>
          <w:rStyle w:val="CharAttribute501"/>
          <w:rFonts w:eastAsia="№Е"/>
          <w:b/>
          <w:i w:val="0"/>
          <w:szCs w:val="28"/>
        </w:rPr>
        <w:t>.</w:t>
      </w:r>
      <w:r w:rsidR="00CC12DA" w:rsidRPr="00AA6EE0">
        <w:rPr>
          <w:sz w:val="28"/>
          <w:szCs w:val="28"/>
        </w:rPr>
        <w:t xml:space="preserve"> Курс внеурочной деятельности</w:t>
      </w:r>
      <w:r w:rsidR="00AA6EE0" w:rsidRPr="00AA6EE0">
        <w:rPr>
          <w:sz w:val="28"/>
          <w:szCs w:val="28"/>
        </w:rPr>
        <w:t>,</w:t>
      </w:r>
      <w:r w:rsidR="00CC12DA" w:rsidRPr="00AA6EE0">
        <w:rPr>
          <w:sz w:val="28"/>
          <w:szCs w:val="28"/>
        </w:rPr>
        <w:t xml:space="preserve"> направленный</w:t>
      </w:r>
      <w:r w:rsidR="00CC12DA" w:rsidRPr="00AA6EE0">
        <w:rPr>
          <w:rStyle w:val="CharAttribute501"/>
          <w:rFonts w:eastAsia="№Е"/>
          <w:i w:val="0"/>
          <w:szCs w:val="28"/>
          <w:u w:val="none"/>
        </w:rPr>
        <w:t>, на развитие самостоятельности и ответственности школьников</w:t>
      </w:r>
      <w:r w:rsidR="00D170F5" w:rsidRPr="00AA6EE0">
        <w:rPr>
          <w:rStyle w:val="CharAttribute501"/>
          <w:rFonts w:eastAsia="№Е"/>
          <w:i w:val="0"/>
          <w:szCs w:val="28"/>
          <w:u w:val="none"/>
        </w:rPr>
        <w:t>, логического мышления</w:t>
      </w:r>
      <w:r w:rsidR="00CC12DA" w:rsidRPr="00AA6EE0">
        <w:rPr>
          <w:rStyle w:val="CharAttribute501"/>
          <w:rFonts w:eastAsia="№Е"/>
          <w:i w:val="0"/>
          <w:szCs w:val="28"/>
          <w:u w:val="none"/>
        </w:rPr>
        <w:t xml:space="preserve"> </w:t>
      </w:r>
    </w:p>
    <w:p w:rsidR="00CC12DA" w:rsidRPr="00AA6EE0" w:rsidRDefault="00CC12DA" w:rsidP="002B3757">
      <w:pPr>
        <w:tabs>
          <w:tab w:val="left" w:pos="851"/>
        </w:tabs>
        <w:ind w:firstLine="567"/>
        <w:jc w:val="both"/>
        <w:rPr>
          <w:rStyle w:val="CharAttribute501"/>
          <w:rFonts w:eastAsia="№Е"/>
          <w:i w:val="0"/>
          <w:szCs w:val="28"/>
        </w:rPr>
      </w:pPr>
      <w:r w:rsidRPr="00AA6EE0">
        <w:rPr>
          <w:rStyle w:val="CharAttribute501"/>
          <w:rFonts w:eastAsia="№Е"/>
          <w:b/>
          <w:szCs w:val="28"/>
        </w:rPr>
        <w:t xml:space="preserve">Спортивно-оздоровительная деятельность. </w:t>
      </w:r>
      <w:r w:rsidRPr="00AA6EE0">
        <w:rPr>
          <w:sz w:val="28"/>
          <w:szCs w:val="28"/>
        </w:rPr>
        <w:t>Курсы внеурочной деятельности</w:t>
      </w:r>
      <w:r w:rsidR="001B64A3" w:rsidRPr="00AA6EE0">
        <w:rPr>
          <w:sz w:val="28"/>
          <w:szCs w:val="28"/>
        </w:rPr>
        <w:t>, направленные</w:t>
      </w:r>
      <w:r w:rsidRPr="00AA6EE0">
        <w:rPr>
          <w:sz w:val="28"/>
          <w:szCs w:val="28"/>
        </w:rPr>
        <w:t xml:space="preserve"> </w:t>
      </w:r>
      <w:r w:rsidRPr="00AA6EE0">
        <w:rPr>
          <w:rStyle w:val="CharAttribute501"/>
          <w:rFonts w:eastAsia="№Е"/>
          <w:i w:val="0"/>
          <w:szCs w:val="28"/>
          <w:u w:val="none"/>
        </w:rPr>
        <w:t xml:space="preserve">на физическое развитие школьников,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слабых. </w:t>
      </w:r>
    </w:p>
    <w:p w:rsidR="00CC12DA" w:rsidRPr="00AA6EE0" w:rsidRDefault="00196E80" w:rsidP="002B3757">
      <w:pPr>
        <w:tabs>
          <w:tab w:val="left" w:pos="851"/>
        </w:tabs>
        <w:ind w:firstLine="567"/>
        <w:jc w:val="both"/>
        <w:rPr>
          <w:rStyle w:val="CharAttribute501"/>
          <w:rFonts w:eastAsia="№Е"/>
          <w:i w:val="0"/>
          <w:szCs w:val="28"/>
          <w:u w:val="none"/>
        </w:rPr>
      </w:pPr>
      <w:r w:rsidRPr="00AA6EE0">
        <w:rPr>
          <w:rStyle w:val="CharAttribute501"/>
          <w:rFonts w:eastAsia="№Е"/>
          <w:b/>
          <w:szCs w:val="28"/>
        </w:rPr>
        <w:t>Социальное направление</w:t>
      </w:r>
      <w:r w:rsidR="00CC12DA" w:rsidRPr="00AA6EE0">
        <w:rPr>
          <w:rStyle w:val="CharAttribute501"/>
          <w:rFonts w:eastAsia="№Е"/>
          <w:b/>
          <w:szCs w:val="28"/>
          <w:u w:val="none"/>
        </w:rPr>
        <w:t xml:space="preserve"> </w:t>
      </w:r>
      <w:r w:rsidR="00CC12DA" w:rsidRPr="00AA6EE0">
        <w:rPr>
          <w:sz w:val="28"/>
          <w:szCs w:val="28"/>
        </w:rPr>
        <w:t xml:space="preserve">Курс внеурочной </w:t>
      </w:r>
      <w:r w:rsidR="00AA6EE0" w:rsidRPr="00AA6EE0">
        <w:rPr>
          <w:sz w:val="28"/>
          <w:szCs w:val="28"/>
        </w:rPr>
        <w:t xml:space="preserve">деятельности,  </w:t>
      </w:r>
      <w:r w:rsidR="00CC12DA" w:rsidRPr="00AA6EE0">
        <w:rPr>
          <w:sz w:val="28"/>
          <w:szCs w:val="28"/>
        </w:rPr>
        <w:t xml:space="preserve">направленный </w:t>
      </w:r>
      <w:r w:rsidR="00CC12DA" w:rsidRPr="00AA6EE0">
        <w:rPr>
          <w:rStyle w:val="CharAttribute501"/>
          <w:rFonts w:eastAsia="№Е"/>
          <w:i w:val="0"/>
          <w:szCs w:val="28"/>
          <w:u w:val="none"/>
        </w:rPr>
        <w:t xml:space="preserve">на развитие творческих способностей школьников, воспитание у них трудолюбия и уважительного отношения к физическому труду.  </w:t>
      </w:r>
    </w:p>
    <w:p w:rsidR="00CC12DA" w:rsidRPr="00AA6EE0" w:rsidRDefault="001B64A3" w:rsidP="002B3757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AA6EE0">
        <w:rPr>
          <w:rStyle w:val="CharAttribute501"/>
          <w:rFonts w:eastAsia="№Е"/>
          <w:b/>
          <w:szCs w:val="28"/>
        </w:rPr>
        <w:t>Общекультурное направление</w:t>
      </w:r>
      <w:r w:rsidR="00196E80" w:rsidRPr="00AA6EE0">
        <w:rPr>
          <w:rStyle w:val="CharAttribute501"/>
          <w:rFonts w:eastAsia="№Е"/>
          <w:b/>
          <w:szCs w:val="28"/>
          <w:u w:val="none"/>
        </w:rPr>
        <w:t xml:space="preserve"> </w:t>
      </w:r>
      <w:r w:rsidR="00196E80" w:rsidRPr="00AA6EE0">
        <w:rPr>
          <w:sz w:val="28"/>
          <w:szCs w:val="28"/>
        </w:rPr>
        <w:t>Курсы внеурочной деятельности</w:t>
      </w:r>
      <w:r w:rsidRPr="00AA6EE0">
        <w:rPr>
          <w:sz w:val="32"/>
          <w:szCs w:val="28"/>
        </w:rPr>
        <w:t>,</w:t>
      </w:r>
      <w:r w:rsidR="00196E80" w:rsidRPr="00AA6EE0">
        <w:rPr>
          <w:sz w:val="28"/>
          <w:szCs w:val="28"/>
        </w:rPr>
        <w:t xml:space="preserve"> </w:t>
      </w:r>
      <w:r w:rsidR="00CC12DA" w:rsidRPr="00AA6EE0">
        <w:rPr>
          <w:sz w:val="28"/>
          <w:szCs w:val="28"/>
        </w:rPr>
        <w:t xml:space="preserve">направленные </w:t>
      </w:r>
      <w:r w:rsidR="00CC12DA" w:rsidRPr="00AA6EE0">
        <w:rPr>
          <w:rStyle w:val="CharAttribute501"/>
          <w:rFonts w:eastAsia="№Е"/>
          <w:i w:val="0"/>
          <w:szCs w:val="28"/>
          <w:u w:val="none"/>
        </w:rPr>
        <w:t xml:space="preserve">на раскрытие творческого, умственного и физического потенциала школьников, развитие у них навыков конструктивного общения, умений работать в команде. </w:t>
      </w:r>
      <w:r w:rsidR="00CC12DA" w:rsidRPr="00AA6EE0">
        <w:rPr>
          <w:rStyle w:val="a8"/>
          <w:sz w:val="28"/>
          <w:szCs w:val="28"/>
        </w:rPr>
        <w:t xml:space="preserve"> </w:t>
      </w:r>
    </w:p>
    <w:p w:rsidR="00CC12DA" w:rsidRPr="00CC12DA" w:rsidRDefault="00CC12DA" w:rsidP="002B3757">
      <w:pPr>
        <w:tabs>
          <w:tab w:val="left" w:pos="851"/>
        </w:tabs>
        <w:ind w:firstLine="567"/>
        <w:jc w:val="both"/>
        <w:rPr>
          <w:rStyle w:val="CharAttribute501"/>
          <w:rFonts w:eastAsia="№Е"/>
          <w:i w:val="0"/>
          <w:szCs w:val="28"/>
        </w:rPr>
      </w:pPr>
    </w:p>
    <w:p w:rsidR="00CC12DA" w:rsidRPr="00CC12DA" w:rsidRDefault="00CC12DA" w:rsidP="00EF4F46">
      <w:pPr>
        <w:jc w:val="center"/>
        <w:rPr>
          <w:b/>
          <w:color w:val="000000"/>
          <w:w w:val="0"/>
          <w:sz w:val="28"/>
          <w:szCs w:val="28"/>
        </w:rPr>
      </w:pPr>
      <w:r w:rsidRPr="00CC12DA">
        <w:rPr>
          <w:b/>
          <w:color w:val="000000"/>
          <w:w w:val="0"/>
          <w:sz w:val="28"/>
          <w:szCs w:val="28"/>
        </w:rPr>
        <w:t>3.4. Модуль «Школьный урок»</w:t>
      </w:r>
    </w:p>
    <w:p w:rsidR="00CC12DA" w:rsidRPr="00CC12DA" w:rsidRDefault="00CC12DA" w:rsidP="002B3757">
      <w:pPr>
        <w:adjustRightInd w:val="0"/>
        <w:ind w:right="-1" w:firstLine="567"/>
        <w:jc w:val="both"/>
        <w:rPr>
          <w:i/>
          <w:sz w:val="28"/>
          <w:szCs w:val="28"/>
        </w:rPr>
      </w:pPr>
      <w:r w:rsidRPr="00CC12DA">
        <w:rPr>
          <w:rStyle w:val="CharAttribute512"/>
          <w:rFonts w:eastAsia="№Е"/>
          <w:szCs w:val="28"/>
        </w:rPr>
        <w:t>Реализация школьными педагогами воспитательного потенциала урока предполагает следующее</w:t>
      </w:r>
      <w:r w:rsidRPr="00CC12DA">
        <w:rPr>
          <w:i/>
          <w:sz w:val="28"/>
          <w:szCs w:val="28"/>
        </w:rPr>
        <w:t>:</w:t>
      </w:r>
    </w:p>
    <w:p w:rsidR="00CC12DA" w:rsidRPr="00FD502A" w:rsidRDefault="00CC12DA" w:rsidP="002B3757">
      <w:pPr>
        <w:pStyle w:val="a4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Style w:val="CharAttribute501"/>
          <w:rFonts w:eastAsia="№Е"/>
          <w:i w:val="0"/>
          <w:szCs w:val="28"/>
          <w:u w:val="none"/>
        </w:rPr>
      </w:pPr>
      <w:r w:rsidRPr="00FD502A">
        <w:rPr>
          <w:rStyle w:val="CharAttribute501"/>
          <w:rFonts w:eastAsia="№Е"/>
          <w:i w:val="0"/>
          <w:szCs w:val="28"/>
          <w:u w:val="none"/>
        </w:rPr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CC12DA" w:rsidRPr="00FD502A" w:rsidRDefault="00CC12DA" w:rsidP="002B3757">
      <w:pPr>
        <w:pStyle w:val="a4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Style w:val="CharAttribute501"/>
          <w:rFonts w:eastAsia="№Е"/>
          <w:i w:val="0"/>
          <w:szCs w:val="28"/>
          <w:u w:val="none"/>
        </w:rPr>
      </w:pPr>
      <w:r w:rsidRPr="00FD502A">
        <w:rPr>
          <w:rStyle w:val="CharAttribute501"/>
          <w:rFonts w:eastAsia="№Е"/>
          <w:i w:val="0"/>
          <w:szCs w:val="28"/>
          <w:u w:val="none"/>
        </w:rPr>
        <w:t xml:space="preserve"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 </w:t>
      </w:r>
    </w:p>
    <w:p w:rsidR="00CC12DA" w:rsidRPr="00FD502A" w:rsidRDefault="00CC12DA" w:rsidP="002B3757">
      <w:pPr>
        <w:pStyle w:val="a4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Fonts w:ascii="Times New Roman"/>
          <w:sz w:val="28"/>
          <w:szCs w:val="28"/>
        </w:rPr>
      </w:pPr>
      <w:r w:rsidRPr="00FD502A">
        <w:rPr>
          <w:rStyle w:val="CharAttribute501"/>
          <w:rFonts w:eastAsia="№Е"/>
          <w:i w:val="0"/>
          <w:szCs w:val="28"/>
          <w:u w:val="none"/>
        </w:rPr>
        <w:t xml:space="preserve"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отношения; </w:t>
      </w:r>
    </w:p>
    <w:p w:rsidR="00CC12DA" w:rsidRPr="00CC12DA" w:rsidRDefault="00CC12DA" w:rsidP="002B3757">
      <w:pPr>
        <w:pStyle w:val="a4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Fonts w:ascii="Times New Roman"/>
          <w:sz w:val="28"/>
          <w:szCs w:val="28"/>
        </w:rPr>
      </w:pPr>
      <w:r w:rsidRPr="00FD502A">
        <w:rPr>
          <w:rStyle w:val="CharAttribute501"/>
          <w:rFonts w:eastAsia="№Е"/>
          <w:i w:val="0"/>
          <w:iCs/>
          <w:szCs w:val="28"/>
          <w:u w:val="none"/>
        </w:rPr>
        <w:lastRenderedPageBreak/>
        <w:t xml:space="preserve">использование </w:t>
      </w:r>
      <w:r w:rsidRPr="00CC12DA">
        <w:rPr>
          <w:rFonts w:ascii="Times New Roman"/>
          <w:sz w:val="28"/>
          <w:szCs w:val="28"/>
        </w:rPr>
        <w:t>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CC12DA" w:rsidRPr="00CC12DA" w:rsidRDefault="00CC12DA" w:rsidP="002B3757">
      <w:pPr>
        <w:pStyle w:val="a4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Fonts w:ascii="Times New Roman"/>
          <w:sz w:val="28"/>
          <w:szCs w:val="28"/>
        </w:rPr>
      </w:pPr>
      <w:r w:rsidRPr="00FD502A">
        <w:rPr>
          <w:rStyle w:val="CharAttribute501"/>
          <w:rFonts w:eastAsia="№Е"/>
          <w:i w:val="0"/>
          <w:szCs w:val="28"/>
          <w:u w:val="none"/>
        </w:rPr>
        <w:t>применение на уроке интерактивных форм работы учащихся: интеллектуальных игр, стимулирующих познавательную мотивацию школьников; дискуссий, которые дают учащимся возможность приобрести опыт ведения конструктивного диалога; групповой работы или работы в парах, которы</w:t>
      </w:r>
      <w:r w:rsidR="00FD502A">
        <w:rPr>
          <w:rStyle w:val="CharAttribute501"/>
          <w:rFonts w:eastAsia="№Е"/>
          <w:i w:val="0"/>
          <w:szCs w:val="28"/>
          <w:u w:val="none"/>
        </w:rPr>
        <w:t xml:space="preserve">е </w:t>
      </w:r>
      <w:r w:rsidRPr="00CC12DA">
        <w:rPr>
          <w:rFonts w:ascii="Times New Roman"/>
          <w:sz w:val="28"/>
          <w:szCs w:val="28"/>
        </w:rPr>
        <w:t xml:space="preserve">учат школьников командной работе и взаимодействию с другими детьми;  </w:t>
      </w:r>
    </w:p>
    <w:p w:rsidR="00CC12DA" w:rsidRPr="00CC12DA" w:rsidRDefault="00CC12DA" w:rsidP="002B3757">
      <w:pPr>
        <w:pStyle w:val="a4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Fonts w:ascii="Times New Roman"/>
          <w:sz w:val="28"/>
          <w:szCs w:val="28"/>
        </w:rPr>
      </w:pPr>
      <w:r w:rsidRPr="00CC12DA">
        <w:rPr>
          <w:rFonts w:ascii="Times New Roman"/>
          <w:sz w:val="28"/>
          <w:szCs w:val="28"/>
        </w:rPr>
        <w:t xml:space="preserve"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   </w:t>
      </w:r>
    </w:p>
    <w:p w:rsidR="00CC12DA" w:rsidRPr="00FD502A" w:rsidRDefault="00CC12DA" w:rsidP="002B3757">
      <w:pPr>
        <w:pStyle w:val="a4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Style w:val="CharAttribute501"/>
          <w:rFonts w:eastAsia="№Е"/>
          <w:i w:val="0"/>
          <w:szCs w:val="28"/>
          <w:u w:val="none"/>
        </w:rPr>
      </w:pPr>
      <w:r w:rsidRPr="00FD502A">
        <w:rPr>
          <w:rStyle w:val="CharAttribute501"/>
          <w:rFonts w:eastAsia="№Е"/>
          <w:i w:val="0"/>
          <w:szCs w:val="28"/>
          <w:u w:val="none"/>
        </w:rPr>
        <w:t>организация шефства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помощи;</w:t>
      </w:r>
    </w:p>
    <w:p w:rsidR="00CC12DA" w:rsidRPr="00FD502A" w:rsidRDefault="00CC12DA" w:rsidP="002B3757">
      <w:pPr>
        <w:pStyle w:val="a4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Style w:val="CharAttribute501"/>
          <w:rFonts w:eastAsia="№Е"/>
          <w:i w:val="0"/>
          <w:szCs w:val="28"/>
          <w:u w:val="none"/>
        </w:rPr>
      </w:pPr>
      <w:r w:rsidRPr="00FD502A">
        <w:rPr>
          <w:rStyle w:val="CharAttribute501"/>
          <w:rFonts w:eastAsia="№Е"/>
          <w:i w:val="0"/>
          <w:szCs w:val="28"/>
          <w:u w:val="none"/>
        </w:rP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</w:p>
    <w:p w:rsidR="00CC12DA" w:rsidRPr="00CC12DA" w:rsidRDefault="00CC12DA" w:rsidP="002B3757">
      <w:pPr>
        <w:pStyle w:val="a4"/>
        <w:tabs>
          <w:tab w:val="left" w:pos="993"/>
          <w:tab w:val="left" w:pos="1310"/>
        </w:tabs>
        <w:ind w:left="567"/>
        <w:rPr>
          <w:rStyle w:val="CharAttribute501"/>
          <w:rFonts w:eastAsia="№Е"/>
          <w:i w:val="0"/>
          <w:szCs w:val="28"/>
        </w:rPr>
      </w:pPr>
    </w:p>
    <w:p w:rsidR="00CC12DA" w:rsidRPr="00CC12DA" w:rsidRDefault="001B64A3" w:rsidP="001B64A3">
      <w:pPr>
        <w:tabs>
          <w:tab w:val="left" w:pos="851"/>
        </w:tabs>
        <w:jc w:val="center"/>
        <w:rPr>
          <w:b/>
          <w:iCs/>
          <w:w w:val="0"/>
          <w:sz w:val="28"/>
          <w:szCs w:val="28"/>
        </w:rPr>
      </w:pPr>
      <w:r>
        <w:rPr>
          <w:b/>
          <w:iCs/>
          <w:w w:val="0"/>
          <w:sz w:val="28"/>
          <w:szCs w:val="28"/>
        </w:rPr>
        <w:t>3.5</w:t>
      </w:r>
      <w:r w:rsidR="00CC12DA" w:rsidRPr="00CC12DA">
        <w:rPr>
          <w:b/>
          <w:iCs/>
          <w:w w:val="0"/>
          <w:sz w:val="28"/>
          <w:szCs w:val="28"/>
        </w:rPr>
        <w:t>. Модуль «Детские общественные объединения»</w:t>
      </w:r>
    </w:p>
    <w:p w:rsidR="00C77A2E" w:rsidRPr="00C77A2E" w:rsidRDefault="00CC12DA" w:rsidP="00C77A2E">
      <w:pPr>
        <w:pStyle w:val="afa"/>
        <w:ind w:right="-1"/>
        <w:jc w:val="both"/>
        <w:rPr>
          <w:i/>
          <w:sz w:val="28"/>
          <w:szCs w:val="28"/>
        </w:rPr>
      </w:pPr>
      <w:r w:rsidRPr="00CC12DA">
        <w:rPr>
          <w:rFonts w:eastAsia="Calibri"/>
          <w:sz w:val="28"/>
          <w:szCs w:val="28"/>
        </w:rPr>
        <w:t xml:space="preserve">       </w:t>
      </w:r>
      <w:r w:rsidR="00C77A2E" w:rsidRPr="00C77A2E">
        <w:rPr>
          <w:sz w:val="28"/>
          <w:szCs w:val="28"/>
        </w:rPr>
        <w:t>Действующее на базе школы детское общественное объединение – это</w:t>
      </w:r>
      <w:r w:rsidR="00C77A2E" w:rsidRPr="00C77A2E">
        <w:rPr>
          <w:spacing w:val="1"/>
          <w:sz w:val="28"/>
          <w:szCs w:val="28"/>
        </w:rPr>
        <w:t xml:space="preserve"> </w:t>
      </w:r>
      <w:r w:rsidR="00C77A2E" w:rsidRPr="00C77A2E">
        <w:rPr>
          <w:sz w:val="28"/>
          <w:szCs w:val="28"/>
        </w:rPr>
        <w:t>добровольное, самоуправляемое, некоммерческое формирование, созданное</w:t>
      </w:r>
      <w:r w:rsidR="00C77A2E" w:rsidRPr="00C77A2E">
        <w:rPr>
          <w:spacing w:val="-67"/>
          <w:sz w:val="28"/>
          <w:szCs w:val="28"/>
        </w:rPr>
        <w:t xml:space="preserve"> </w:t>
      </w:r>
      <w:r w:rsidR="00C77A2E" w:rsidRPr="00C77A2E">
        <w:rPr>
          <w:sz w:val="28"/>
          <w:szCs w:val="28"/>
        </w:rPr>
        <w:t>по</w:t>
      </w:r>
      <w:r w:rsidR="00C77A2E" w:rsidRPr="00C77A2E">
        <w:rPr>
          <w:spacing w:val="1"/>
          <w:sz w:val="28"/>
          <w:szCs w:val="28"/>
        </w:rPr>
        <w:t xml:space="preserve"> </w:t>
      </w:r>
      <w:r w:rsidR="00C77A2E" w:rsidRPr="00C77A2E">
        <w:rPr>
          <w:sz w:val="28"/>
          <w:szCs w:val="28"/>
        </w:rPr>
        <w:t>инициативе</w:t>
      </w:r>
      <w:r w:rsidR="00C77A2E" w:rsidRPr="00C77A2E">
        <w:rPr>
          <w:spacing w:val="1"/>
          <w:sz w:val="28"/>
          <w:szCs w:val="28"/>
        </w:rPr>
        <w:t xml:space="preserve"> </w:t>
      </w:r>
      <w:r w:rsidR="00C77A2E" w:rsidRPr="00C77A2E">
        <w:rPr>
          <w:sz w:val="28"/>
          <w:szCs w:val="28"/>
        </w:rPr>
        <w:t>детей</w:t>
      </w:r>
      <w:r w:rsidR="00C77A2E" w:rsidRPr="00C77A2E">
        <w:rPr>
          <w:spacing w:val="1"/>
          <w:sz w:val="28"/>
          <w:szCs w:val="28"/>
        </w:rPr>
        <w:t xml:space="preserve"> </w:t>
      </w:r>
      <w:r w:rsidR="00C77A2E" w:rsidRPr="00C77A2E">
        <w:rPr>
          <w:sz w:val="28"/>
          <w:szCs w:val="28"/>
        </w:rPr>
        <w:t>и</w:t>
      </w:r>
      <w:r w:rsidR="00C77A2E" w:rsidRPr="00C77A2E">
        <w:rPr>
          <w:spacing w:val="1"/>
          <w:sz w:val="28"/>
          <w:szCs w:val="28"/>
        </w:rPr>
        <w:t xml:space="preserve"> </w:t>
      </w:r>
      <w:r w:rsidR="00C77A2E" w:rsidRPr="00C77A2E">
        <w:rPr>
          <w:sz w:val="28"/>
          <w:szCs w:val="28"/>
        </w:rPr>
        <w:t>взрослых,</w:t>
      </w:r>
      <w:r w:rsidR="00C77A2E" w:rsidRPr="00C77A2E">
        <w:rPr>
          <w:spacing w:val="1"/>
          <w:sz w:val="28"/>
          <w:szCs w:val="28"/>
        </w:rPr>
        <w:t xml:space="preserve"> </w:t>
      </w:r>
      <w:r w:rsidR="00C77A2E" w:rsidRPr="00C77A2E">
        <w:rPr>
          <w:sz w:val="28"/>
          <w:szCs w:val="28"/>
        </w:rPr>
        <w:t>объединившихся</w:t>
      </w:r>
      <w:r w:rsidR="00C77A2E" w:rsidRPr="00C77A2E">
        <w:rPr>
          <w:spacing w:val="1"/>
          <w:sz w:val="28"/>
          <w:szCs w:val="28"/>
        </w:rPr>
        <w:t xml:space="preserve"> </w:t>
      </w:r>
      <w:r w:rsidR="00C77A2E" w:rsidRPr="00C77A2E">
        <w:rPr>
          <w:sz w:val="28"/>
          <w:szCs w:val="28"/>
        </w:rPr>
        <w:t>на</w:t>
      </w:r>
      <w:r w:rsidR="00C77A2E" w:rsidRPr="00C77A2E">
        <w:rPr>
          <w:spacing w:val="1"/>
          <w:sz w:val="28"/>
          <w:szCs w:val="28"/>
        </w:rPr>
        <w:t xml:space="preserve"> </w:t>
      </w:r>
      <w:r w:rsidR="00C77A2E" w:rsidRPr="00C77A2E">
        <w:rPr>
          <w:sz w:val="28"/>
          <w:szCs w:val="28"/>
        </w:rPr>
        <w:t>основе</w:t>
      </w:r>
      <w:r w:rsidR="00C77A2E" w:rsidRPr="00C77A2E">
        <w:rPr>
          <w:spacing w:val="1"/>
          <w:sz w:val="28"/>
          <w:szCs w:val="28"/>
        </w:rPr>
        <w:t xml:space="preserve"> </w:t>
      </w:r>
      <w:r w:rsidR="00C77A2E" w:rsidRPr="00C77A2E">
        <w:rPr>
          <w:sz w:val="28"/>
          <w:szCs w:val="28"/>
        </w:rPr>
        <w:t>общности</w:t>
      </w:r>
      <w:r w:rsidR="00C77A2E" w:rsidRPr="00C77A2E">
        <w:rPr>
          <w:spacing w:val="-67"/>
          <w:sz w:val="28"/>
          <w:szCs w:val="28"/>
        </w:rPr>
        <w:t xml:space="preserve"> </w:t>
      </w:r>
      <w:r w:rsidR="00C77A2E" w:rsidRPr="00C77A2E">
        <w:rPr>
          <w:sz w:val="28"/>
          <w:szCs w:val="28"/>
        </w:rPr>
        <w:t>интересов для реализации общих целей, указанных в уставе общественного</w:t>
      </w:r>
      <w:r w:rsidR="00C77A2E" w:rsidRPr="00C77A2E">
        <w:rPr>
          <w:spacing w:val="1"/>
          <w:sz w:val="28"/>
          <w:szCs w:val="28"/>
        </w:rPr>
        <w:t xml:space="preserve"> </w:t>
      </w:r>
      <w:r w:rsidR="00C77A2E" w:rsidRPr="00C77A2E">
        <w:rPr>
          <w:sz w:val="28"/>
          <w:szCs w:val="28"/>
        </w:rPr>
        <w:t>объединения. Его правовой основой является ФЗ от 19.05.1995 N 82-ФЗ</w:t>
      </w:r>
      <w:r w:rsidR="00C77A2E" w:rsidRPr="00C77A2E">
        <w:rPr>
          <w:spacing w:val="1"/>
          <w:sz w:val="28"/>
          <w:szCs w:val="28"/>
        </w:rPr>
        <w:t xml:space="preserve"> </w:t>
      </w:r>
      <w:r w:rsidR="00C77A2E" w:rsidRPr="00C77A2E">
        <w:rPr>
          <w:sz w:val="28"/>
          <w:szCs w:val="28"/>
        </w:rPr>
        <w:t>(ред. от 20.12.2017) "Об общественных объединениях" (ст. 5). Воспитание в</w:t>
      </w:r>
      <w:r w:rsidR="00C77A2E" w:rsidRPr="00C77A2E">
        <w:rPr>
          <w:spacing w:val="1"/>
          <w:sz w:val="28"/>
          <w:szCs w:val="28"/>
        </w:rPr>
        <w:t xml:space="preserve"> </w:t>
      </w:r>
      <w:r w:rsidR="00C77A2E" w:rsidRPr="00C77A2E">
        <w:rPr>
          <w:sz w:val="28"/>
          <w:szCs w:val="28"/>
        </w:rPr>
        <w:t>детском</w:t>
      </w:r>
      <w:r w:rsidR="00C77A2E" w:rsidRPr="00C77A2E">
        <w:rPr>
          <w:spacing w:val="-1"/>
          <w:sz w:val="28"/>
          <w:szCs w:val="28"/>
        </w:rPr>
        <w:t xml:space="preserve"> </w:t>
      </w:r>
      <w:r w:rsidR="00C77A2E" w:rsidRPr="00C77A2E">
        <w:rPr>
          <w:sz w:val="28"/>
          <w:szCs w:val="28"/>
        </w:rPr>
        <w:t>общественном</w:t>
      </w:r>
      <w:r w:rsidR="00C77A2E" w:rsidRPr="00C77A2E">
        <w:rPr>
          <w:spacing w:val="-1"/>
          <w:sz w:val="28"/>
          <w:szCs w:val="28"/>
        </w:rPr>
        <w:t xml:space="preserve"> </w:t>
      </w:r>
      <w:r w:rsidR="00C77A2E" w:rsidRPr="00C77A2E">
        <w:rPr>
          <w:sz w:val="28"/>
          <w:szCs w:val="28"/>
        </w:rPr>
        <w:t>объединении</w:t>
      </w:r>
      <w:r w:rsidR="00C77A2E" w:rsidRPr="00C77A2E">
        <w:rPr>
          <w:spacing w:val="2"/>
          <w:sz w:val="28"/>
          <w:szCs w:val="28"/>
        </w:rPr>
        <w:t xml:space="preserve"> </w:t>
      </w:r>
      <w:r w:rsidR="00C77A2E" w:rsidRPr="00C77A2E">
        <w:rPr>
          <w:sz w:val="28"/>
          <w:szCs w:val="28"/>
        </w:rPr>
        <w:t>осуществляется через</w:t>
      </w:r>
      <w:r w:rsidR="00C77A2E" w:rsidRPr="00C77A2E">
        <w:rPr>
          <w:i/>
          <w:sz w:val="28"/>
          <w:szCs w:val="28"/>
        </w:rPr>
        <w:t>:</w:t>
      </w:r>
    </w:p>
    <w:p w:rsidR="00CC12DA" w:rsidRPr="00CC12DA" w:rsidRDefault="00CC12DA" w:rsidP="002B3757">
      <w:pPr>
        <w:pStyle w:val="ParaAttribute38"/>
        <w:ind w:right="0" w:firstLine="567"/>
        <w:rPr>
          <w:i/>
          <w:sz w:val="28"/>
          <w:szCs w:val="28"/>
        </w:rPr>
      </w:pPr>
      <w:r w:rsidRPr="00CC12DA">
        <w:rPr>
          <w:rFonts w:eastAsia="Calibri"/>
          <w:sz w:val="28"/>
          <w:szCs w:val="28"/>
        </w:rPr>
        <w:t xml:space="preserve"> Воспитание в </w:t>
      </w:r>
      <w:r w:rsidR="009810D1">
        <w:rPr>
          <w:rFonts w:eastAsia="Calibri"/>
          <w:sz w:val="28"/>
          <w:szCs w:val="28"/>
        </w:rPr>
        <w:t>детской организации</w:t>
      </w:r>
      <w:r w:rsidRPr="00CC12DA">
        <w:rPr>
          <w:rFonts w:eastAsia="Calibri"/>
          <w:sz w:val="28"/>
          <w:szCs w:val="28"/>
        </w:rPr>
        <w:t xml:space="preserve"> осуществляется через:</w:t>
      </w:r>
    </w:p>
    <w:p w:rsidR="00CC12DA" w:rsidRPr="00CC12DA" w:rsidRDefault="00CC12DA" w:rsidP="002B3757">
      <w:pPr>
        <w:widowControl w:val="0"/>
        <w:numPr>
          <w:ilvl w:val="0"/>
          <w:numId w:val="2"/>
        </w:numPr>
        <w:autoSpaceDE w:val="0"/>
        <w:autoSpaceDN w:val="0"/>
        <w:ind w:left="0" w:firstLine="567"/>
        <w:jc w:val="both"/>
        <w:rPr>
          <w:sz w:val="28"/>
          <w:szCs w:val="28"/>
        </w:rPr>
      </w:pPr>
      <w:r w:rsidRPr="00CC12DA">
        <w:rPr>
          <w:rFonts w:eastAsia="Calibri"/>
          <w:sz w:val="28"/>
          <w:szCs w:val="28"/>
        </w:rPr>
        <w:t xml:space="preserve">организацию общественно полезных дел, дающих детям возможность получить важный для их личностного развития опыт деятельности, направленной на помощь другим людям, своей школе, обществу в целом; развить в себе такие качества как </w:t>
      </w:r>
      <w:r w:rsidRPr="00CC12DA">
        <w:rPr>
          <w:sz w:val="28"/>
          <w:szCs w:val="28"/>
        </w:rPr>
        <w:t>забота, уважение, умение сопереживать, умение общаться, слушать и слышать других. (Это посильная помощь, оказываемая школьниками пожилым людям; совместная работа с ДК по проведению культурно- развлекательных мероприятий; помощь в благоустройстве те</w:t>
      </w:r>
      <w:r w:rsidR="00FD502A">
        <w:rPr>
          <w:sz w:val="28"/>
          <w:szCs w:val="28"/>
        </w:rPr>
        <w:t xml:space="preserve">рритории </w:t>
      </w:r>
      <w:r w:rsidR="00CD0555">
        <w:rPr>
          <w:sz w:val="28"/>
          <w:szCs w:val="28"/>
        </w:rPr>
        <w:t>школы</w:t>
      </w:r>
      <w:r w:rsidRPr="00CC12DA">
        <w:rPr>
          <w:sz w:val="28"/>
          <w:szCs w:val="28"/>
        </w:rPr>
        <w:t xml:space="preserve">   и </w:t>
      </w:r>
      <w:proofErr w:type="spellStart"/>
      <w:r w:rsidRPr="00CC12DA">
        <w:rPr>
          <w:sz w:val="28"/>
          <w:szCs w:val="28"/>
        </w:rPr>
        <w:t>т.п</w:t>
      </w:r>
      <w:proofErr w:type="spellEnd"/>
      <w:r w:rsidRPr="00CC12DA">
        <w:rPr>
          <w:sz w:val="28"/>
          <w:szCs w:val="28"/>
        </w:rPr>
        <w:t>);</w:t>
      </w:r>
    </w:p>
    <w:p w:rsidR="00CC12DA" w:rsidRPr="00CC12DA" w:rsidRDefault="00CC12DA" w:rsidP="002B3757">
      <w:pPr>
        <w:pStyle w:val="a4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Fonts w:ascii="Times New Roman" w:eastAsia="Calibri"/>
          <w:sz w:val="28"/>
          <w:szCs w:val="28"/>
        </w:rPr>
      </w:pPr>
      <w:r w:rsidRPr="00CC12DA">
        <w:rPr>
          <w:rFonts w:ascii="Times New Roman" w:eastAsia="Calibri"/>
          <w:sz w:val="28"/>
          <w:szCs w:val="28"/>
          <w:lang w:eastAsia="ko-KR"/>
        </w:rPr>
        <w:lastRenderedPageBreak/>
        <w:t xml:space="preserve">рекрутинговые мероприятия в начальной школе, реализующие идею популяризации деятельности детского общественного объединения, привлечения в него новых участников (проводятся в форме игр, </w:t>
      </w:r>
      <w:proofErr w:type="spellStart"/>
      <w:r w:rsidRPr="00CC12DA">
        <w:rPr>
          <w:rFonts w:ascii="Times New Roman" w:eastAsia="Calibri"/>
          <w:sz w:val="28"/>
          <w:szCs w:val="28"/>
          <w:lang w:eastAsia="ko-KR"/>
        </w:rPr>
        <w:t>квестов</w:t>
      </w:r>
      <w:proofErr w:type="spellEnd"/>
      <w:r w:rsidRPr="00CC12DA">
        <w:rPr>
          <w:rFonts w:ascii="Times New Roman" w:eastAsia="Calibri"/>
          <w:sz w:val="28"/>
          <w:szCs w:val="28"/>
          <w:lang w:eastAsia="ko-KR"/>
        </w:rPr>
        <w:t>, театрализаций и т.п.);</w:t>
      </w:r>
    </w:p>
    <w:p w:rsidR="00CC12DA" w:rsidRPr="00CD0555" w:rsidRDefault="00CC12DA" w:rsidP="002B3757">
      <w:pPr>
        <w:pStyle w:val="a4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Fonts w:ascii="Times New Roman" w:eastAsia="Calibri"/>
          <w:sz w:val="28"/>
          <w:szCs w:val="28"/>
          <w:lang w:eastAsia="ko-KR"/>
        </w:rPr>
      </w:pPr>
      <w:r w:rsidRPr="00CD0555">
        <w:rPr>
          <w:rFonts w:ascii="Times New Roman" w:eastAsia="Calibri"/>
          <w:sz w:val="28"/>
          <w:szCs w:val="28"/>
          <w:lang w:eastAsia="ko-KR"/>
        </w:rPr>
        <w:t>поддержку и развитие в детском объединении его традиций и ритуалов, формирующих у ребенка чувство общности с другими его членами, чувство причастности к то</w:t>
      </w:r>
      <w:r w:rsidR="009810D1">
        <w:rPr>
          <w:rFonts w:ascii="Times New Roman" w:eastAsia="Calibri"/>
          <w:sz w:val="28"/>
          <w:szCs w:val="28"/>
          <w:lang w:eastAsia="ko-KR"/>
        </w:rPr>
        <w:t>му, что происходит в организации.</w:t>
      </w:r>
      <w:r w:rsidRPr="00CD0555">
        <w:rPr>
          <w:rFonts w:ascii="Times New Roman" w:eastAsia="Calibri"/>
          <w:sz w:val="28"/>
          <w:szCs w:val="28"/>
          <w:lang w:eastAsia="ko-KR"/>
        </w:rPr>
        <w:t xml:space="preserve"> </w:t>
      </w:r>
    </w:p>
    <w:p w:rsidR="00CC12DA" w:rsidRPr="00CC12DA" w:rsidRDefault="00CC12DA" w:rsidP="002B3757">
      <w:pPr>
        <w:pStyle w:val="a4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Fonts w:ascii="Times New Roman" w:eastAsia="Calibri"/>
          <w:sz w:val="28"/>
          <w:szCs w:val="28"/>
          <w:lang w:eastAsia="ko-KR"/>
        </w:rPr>
      </w:pPr>
      <w:r w:rsidRPr="00CD0555">
        <w:rPr>
          <w:rFonts w:ascii="Times New Roman" w:eastAsia="Calibri"/>
          <w:sz w:val="28"/>
          <w:szCs w:val="28"/>
          <w:lang w:eastAsia="ko-KR"/>
        </w:rPr>
        <w:t>участие членов</w:t>
      </w:r>
      <w:r w:rsidR="009810D1">
        <w:rPr>
          <w:rFonts w:ascii="Times New Roman" w:eastAsia="Calibri"/>
          <w:sz w:val="28"/>
          <w:szCs w:val="28"/>
          <w:lang w:eastAsia="ko-KR"/>
        </w:rPr>
        <w:t xml:space="preserve"> детской организации</w:t>
      </w:r>
      <w:r w:rsidRPr="00CD0555">
        <w:rPr>
          <w:rFonts w:ascii="Times New Roman" w:eastAsia="Calibri"/>
          <w:sz w:val="28"/>
          <w:szCs w:val="28"/>
          <w:lang w:eastAsia="ko-KR"/>
        </w:rPr>
        <w:t xml:space="preserve"> в волонтерском школьном движении, деятельности на благо конкретных людей и социального окружения в целом. </w:t>
      </w:r>
    </w:p>
    <w:p w:rsidR="00CC12DA" w:rsidRPr="00CC12DA" w:rsidRDefault="00CC12DA" w:rsidP="002B3757">
      <w:pPr>
        <w:tabs>
          <w:tab w:val="left" w:pos="851"/>
        </w:tabs>
        <w:jc w:val="both"/>
        <w:rPr>
          <w:b/>
          <w:iCs/>
          <w:sz w:val="28"/>
          <w:szCs w:val="28"/>
        </w:rPr>
      </w:pPr>
    </w:p>
    <w:p w:rsidR="00CC12DA" w:rsidRPr="00CC12DA" w:rsidRDefault="00C77A2E" w:rsidP="001B64A3">
      <w:pPr>
        <w:tabs>
          <w:tab w:val="left" w:pos="851"/>
        </w:tabs>
        <w:jc w:val="center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>3.6</w:t>
      </w:r>
      <w:r w:rsidRPr="00CC12DA">
        <w:rPr>
          <w:b/>
          <w:iCs/>
          <w:sz w:val="28"/>
          <w:szCs w:val="28"/>
        </w:rPr>
        <w:t xml:space="preserve">. </w:t>
      </w:r>
      <w:r w:rsidR="001B64A3">
        <w:rPr>
          <w:b/>
          <w:iCs/>
          <w:sz w:val="28"/>
          <w:szCs w:val="28"/>
        </w:rPr>
        <w:t xml:space="preserve">Модуль </w:t>
      </w:r>
      <w:r w:rsidR="00CC12DA" w:rsidRPr="00CC12DA">
        <w:rPr>
          <w:b/>
          <w:iCs/>
          <w:w w:val="0"/>
          <w:sz w:val="28"/>
          <w:szCs w:val="28"/>
        </w:rPr>
        <w:t>«Экскурсии, походы»</w:t>
      </w:r>
    </w:p>
    <w:p w:rsidR="00CC12DA" w:rsidRPr="00CC12DA" w:rsidRDefault="00CC12DA" w:rsidP="002B3757">
      <w:pPr>
        <w:adjustRightInd w:val="0"/>
        <w:ind w:right="-1" w:firstLine="567"/>
        <w:jc w:val="both"/>
        <w:rPr>
          <w:rFonts w:eastAsia="Calibri"/>
          <w:sz w:val="28"/>
          <w:szCs w:val="28"/>
        </w:rPr>
      </w:pPr>
      <w:r w:rsidRPr="00CC12DA">
        <w:rPr>
          <w:rFonts w:eastAsia="Calibri"/>
          <w:sz w:val="28"/>
          <w:szCs w:val="28"/>
        </w:rPr>
        <w:t xml:space="preserve">Экскурсии, походы помогают школьнику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ситуациях.  На экскурсиях,  в походах создаются благоприятные условия для воспитания у подростков самостоятельности и ответственности, формирования у них навыков </w:t>
      </w:r>
      <w:proofErr w:type="spellStart"/>
      <w:r w:rsidRPr="00CC12DA">
        <w:rPr>
          <w:rFonts w:eastAsia="Calibri"/>
          <w:sz w:val="28"/>
          <w:szCs w:val="28"/>
        </w:rPr>
        <w:t>самообслуживающего</w:t>
      </w:r>
      <w:proofErr w:type="spellEnd"/>
      <w:r w:rsidRPr="00CC12DA">
        <w:rPr>
          <w:rFonts w:eastAsia="Calibri"/>
          <w:sz w:val="28"/>
          <w:szCs w:val="28"/>
        </w:rPr>
        <w:t xml:space="preserve"> труда, преодоления их инфантильных и эгоистических наклонностей, обучения рациональному использованию своего времени, сил, имущества. Эти воспитательные возможности реализуются в рамках следующих видов и форм деятельности:</w:t>
      </w:r>
    </w:p>
    <w:p w:rsidR="00CC12DA" w:rsidRPr="00CC12DA" w:rsidRDefault="00CC12DA" w:rsidP="002B3757">
      <w:pPr>
        <w:pStyle w:val="a4"/>
        <w:numPr>
          <w:ilvl w:val="0"/>
          <w:numId w:val="1"/>
        </w:numPr>
        <w:tabs>
          <w:tab w:val="left" w:pos="885"/>
        </w:tabs>
        <w:ind w:left="0" w:right="175" w:firstLine="567"/>
        <w:rPr>
          <w:rFonts w:ascii="Times New Roman" w:eastAsia="Calibri"/>
          <w:sz w:val="28"/>
          <w:szCs w:val="28"/>
        </w:rPr>
      </w:pPr>
      <w:r w:rsidRPr="00CC12DA">
        <w:rPr>
          <w:rFonts w:ascii="Times New Roman" w:eastAsia="Calibri"/>
          <w:sz w:val="28"/>
          <w:szCs w:val="28"/>
          <w:lang w:eastAsia="ko-KR"/>
        </w:rPr>
        <w:t>ежегодные походы на природу, организуемые в классах их классными руководителями и родителями школьников, после окончания учебного года;</w:t>
      </w:r>
    </w:p>
    <w:p w:rsidR="00CC12DA" w:rsidRPr="00CC12DA" w:rsidRDefault="00CC12DA" w:rsidP="00C77A2E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0" w:right="-1" w:firstLine="360"/>
        <w:jc w:val="both"/>
        <w:rPr>
          <w:rFonts w:eastAsia="Calibri"/>
          <w:sz w:val="28"/>
          <w:szCs w:val="28"/>
        </w:rPr>
      </w:pPr>
      <w:r w:rsidRPr="00CC12DA">
        <w:rPr>
          <w:rFonts w:eastAsia="Calibri"/>
          <w:sz w:val="28"/>
          <w:szCs w:val="28"/>
        </w:rPr>
        <w:t>регулярные сезонные экскурсии на природу, организуемые в начальных классах их классными руководителями;</w:t>
      </w:r>
    </w:p>
    <w:p w:rsidR="00CC12DA" w:rsidRDefault="00CC12DA" w:rsidP="002B3757">
      <w:pPr>
        <w:pStyle w:val="a4"/>
        <w:numPr>
          <w:ilvl w:val="0"/>
          <w:numId w:val="1"/>
        </w:numPr>
        <w:tabs>
          <w:tab w:val="left" w:pos="885"/>
        </w:tabs>
        <w:ind w:left="0" w:right="175" w:firstLine="567"/>
        <w:rPr>
          <w:rFonts w:ascii="Times New Roman" w:eastAsia="Calibri"/>
          <w:sz w:val="28"/>
          <w:szCs w:val="28"/>
        </w:rPr>
      </w:pPr>
      <w:r w:rsidRPr="00CC12DA">
        <w:rPr>
          <w:rFonts w:ascii="Times New Roman" w:eastAsia="Calibri"/>
          <w:sz w:val="28"/>
          <w:szCs w:val="28"/>
          <w:lang w:eastAsia="ko-KR"/>
        </w:rPr>
        <w:t>выездные экск</w:t>
      </w:r>
      <w:r w:rsidR="00C77A2E">
        <w:rPr>
          <w:rFonts w:ascii="Times New Roman" w:eastAsia="Calibri"/>
          <w:sz w:val="28"/>
          <w:szCs w:val="28"/>
          <w:lang w:eastAsia="ko-KR"/>
        </w:rPr>
        <w:t>урсии в музей, на предприятие.</w:t>
      </w:r>
    </w:p>
    <w:p w:rsidR="00D170F5" w:rsidRPr="00CC12DA" w:rsidRDefault="00D170F5" w:rsidP="001B64A3">
      <w:pPr>
        <w:pStyle w:val="a4"/>
        <w:tabs>
          <w:tab w:val="left" w:pos="885"/>
        </w:tabs>
        <w:ind w:left="567" w:right="175"/>
        <w:rPr>
          <w:rFonts w:ascii="Times New Roman" w:eastAsia="Calibri"/>
          <w:sz w:val="28"/>
          <w:szCs w:val="28"/>
        </w:rPr>
      </w:pPr>
    </w:p>
    <w:p w:rsidR="00CC12DA" w:rsidRPr="00CC12DA" w:rsidRDefault="001B64A3" w:rsidP="001B64A3">
      <w:pPr>
        <w:tabs>
          <w:tab w:val="left" w:pos="851"/>
        </w:tabs>
        <w:jc w:val="center"/>
        <w:rPr>
          <w:b/>
          <w:iCs/>
          <w:w w:val="0"/>
          <w:sz w:val="28"/>
          <w:szCs w:val="28"/>
        </w:rPr>
      </w:pPr>
      <w:r>
        <w:rPr>
          <w:b/>
          <w:iCs/>
          <w:w w:val="0"/>
          <w:sz w:val="28"/>
          <w:szCs w:val="28"/>
        </w:rPr>
        <w:t>3.7</w:t>
      </w:r>
      <w:r w:rsidR="00CC12DA" w:rsidRPr="00CC12DA">
        <w:rPr>
          <w:b/>
          <w:iCs/>
          <w:w w:val="0"/>
          <w:sz w:val="28"/>
          <w:szCs w:val="28"/>
        </w:rPr>
        <w:t>. Модуль «Профориентация»</w:t>
      </w:r>
    </w:p>
    <w:p w:rsidR="00CC12DA" w:rsidRPr="00CC12DA" w:rsidRDefault="00CC12DA" w:rsidP="002B3757">
      <w:pPr>
        <w:ind w:firstLine="567"/>
        <w:jc w:val="both"/>
        <w:rPr>
          <w:rStyle w:val="CharAttribute502"/>
          <w:rFonts w:eastAsia="№Е"/>
          <w:i w:val="0"/>
          <w:szCs w:val="28"/>
        </w:rPr>
      </w:pPr>
      <w:r w:rsidRPr="00CC12DA">
        <w:rPr>
          <w:sz w:val="28"/>
          <w:szCs w:val="28"/>
        </w:rPr>
        <w:t xml:space="preserve"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 Создавая </w:t>
      </w:r>
      <w:proofErr w:type="spellStart"/>
      <w:r w:rsidRPr="00CC12DA">
        <w:rPr>
          <w:sz w:val="28"/>
          <w:szCs w:val="28"/>
        </w:rPr>
        <w:t>профориентационно</w:t>
      </w:r>
      <w:proofErr w:type="spellEnd"/>
      <w:r w:rsidRPr="00CC12DA">
        <w:rPr>
          <w:sz w:val="28"/>
          <w:szCs w:val="28"/>
        </w:rPr>
        <w:t xml:space="preserve">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</w:t>
      </w:r>
      <w:proofErr w:type="spellStart"/>
      <w:r w:rsidRPr="00CC12DA">
        <w:rPr>
          <w:sz w:val="28"/>
          <w:szCs w:val="28"/>
        </w:rPr>
        <w:t>внепрофессиональную</w:t>
      </w:r>
      <w:proofErr w:type="spellEnd"/>
      <w:r w:rsidRPr="00CC12DA">
        <w:rPr>
          <w:sz w:val="28"/>
          <w:szCs w:val="28"/>
        </w:rPr>
        <w:t xml:space="preserve"> составляющие такой деятельности:</w:t>
      </w:r>
      <w:r w:rsidRPr="00CC12DA">
        <w:rPr>
          <w:rStyle w:val="CharAttribute502"/>
          <w:rFonts w:eastAsia="№Е"/>
          <w:i w:val="0"/>
          <w:szCs w:val="28"/>
        </w:rPr>
        <w:t xml:space="preserve"> </w:t>
      </w:r>
    </w:p>
    <w:p w:rsidR="00CC12DA" w:rsidRPr="00CC12DA" w:rsidRDefault="00CC12DA" w:rsidP="002B3757">
      <w:pPr>
        <w:pStyle w:val="a4"/>
        <w:numPr>
          <w:ilvl w:val="0"/>
          <w:numId w:val="1"/>
        </w:numPr>
        <w:tabs>
          <w:tab w:val="left" w:pos="885"/>
        </w:tabs>
        <w:ind w:left="0" w:right="175" w:firstLine="567"/>
        <w:rPr>
          <w:rFonts w:ascii="Times New Roman" w:eastAsia="Calibri"/>
          <w:sz w:val="28"/>
          <w:szCs w:val="28"/>
          <w:lang w:eastAsia="ko-KR"/>
        </w:rPr>
      </w:pPr>
      <w:r w:rsidRPr="00CC12DA">
        <w:rPr>
          <w:rFonts w:ascii="Times New Roman" w:eastAsia="Calibri"/>
          <w:sz w:val="28"/>
          <w:szCs w:val="28"/>
          <w:lang w:eastAsia="ko-KR"/>
        </w:rPr>
        <w:lastRenderedPageBreak/>
        <w:t xml:space="preserve">циклы </w:t>
      </w:r>
      <w:proofErr w:type="spellStart"/>
      <w:r w:rsidRPr="00CC12DA">
        <w:rPr>
          <w:rFonts w:ascii="Times New Roman" w:eastAsia="Calibri"/>
          <w:sz w:val="28"/>
          <w:szCs w:val="28"/>
          <w:lang w:eastAsia="ko-KR"/>
        </w:rPr>
        <w:t>профориентационных</w:t>
      </w:r>
      <w:proofErr w:type="spellEnd"/>
      <w:r w:rsidRPr="00CC12DA">
        <w:rPr>
          <w:rFonts w:ascii="Times New Roman" w:eastAsia="Calibri"/>
          <w:sz w:val="28"/>
          <w:szCs w:val="28"/>
          <w:lang w:eastAsia="ko-KR"/>
        </w:rPr>
        <w:t xml:space="preserve"> часов общения, направленных на  подготовку школьника к осознанному планированию и реализации своего профессионального будущего;</w:t>
      </w:r>
    </w:p>
    <w:p w:rsidR="00CC12DA" w:rsidRPr="00CC12DA" w:rsidRDefault="00CC12DA" w:rsidP="002B3757">
      <w:pPr>
        <w:pStyle w:val="a4"/>
        <w:numPr>
          <w:ilvl w:val="0"/>
          <w:numId w:val="1"/>
        </w:numPr>
        <w:tabs>
          <w:tab w:val="left" w:pos="885"/>
        </w:tabs>
        <w:ind w:left="0" w:right="175" w:firstLine="567"/>
        <w:rPr>
          <w:rFonts w:ascii="Times New Roman" w:eastAsia="Calibri"/>
          <w:sz w:val="28"/>
          <w:szCs w:val="28"/>
          <w:lang w:eastAsia="ko-KR"/>
        </w:rPr>
      </w:pPr>
      <w:proofErr w:type="spellStart"/>
      <w:r w:rsidRPr="00CC12DA">
        <w:rPr>
          <w:rFonts w:ascii="Times New Roman" w:eastAsia="Calibri"/>
          <w:sz w:val="28"/>
          <w:szCs w:val="28"/>
          <w:lang w:eastAsia="ko-KR"/>
        </w:rPr>
        <w:t>профориентационные</w:t>
      </w:r>
      <w:proofErr w:type="spellEnd"/>
      <w:r w:rsidRPr="00CC12DA">
        <w:rPr>
          <w:rFonts w:ascii="Times New Roman" w:eastAsia="Calibri"/>
          <w:sz w:val="28"/>
          <w:szCs w:val="28"/>
          <w:lang w:eastAsia="ko-KR"/>
        </w:rPr>
        <w:t xml:space="preserve"> игры:  деловые игры, </w:t>
      </w:r>
      <w:proofErr w:type="spellStart"/>
      <w:r w:rsidRPr="00CC12DA">
        <w:rPr>
          <w:rFonts w:ascii="Times New Roman" w:eastAsia="Calibri"/>
          <w:sz w:val="28"/>
          <w:szCs w:val="28"/>
          <w:lang w:eastAsia="ko-KR"/>
        </w:rPr>
        <w:t>квесты</w:t>
      </w:r>
      <w:proofErr w:type="spellEnd"/>
      <w:r w:rsidRPr="00CC12DA">
        <w:rPr>
          <w:rFonts w:ascii="Times New Roman" w:eastAsia="Calibri"/>
          <w:sz w:val="28"/>
          <w:szCs w:val="28"/>
          <w:lang w:eastAsia="ko-KR"/>
        </w:rPr>
        <w:t>, расширяющие знания школьников о типах профессий, о способах выбора профессий, о достоинствах и недостатках той или иной интересной школьникам профессиональной деятельности;</w:t>
      </w:r>
    </w:p>
    <w:p w:rsidR="00CC12DA" w:rsidRPr="00CC12DA" w:rsidRDefault="00CC12DA" w:rsidP="002B3757">
      <w:pPr>
        <w:pStyle w:val="a4"/>
        <w:numPr>
          <w:ilvl w:val="0"/>
          <w:numId w:val="1"/>
        </w:numPr>
        <w:tabs>
          <w:tab w:val="left" w:pos="885"/>
        </w:tabs>
        <w:ind w:left="0" w:right="175" w:firstLine="567"/>
        <w:rPr>
          <w:rFonts w:ascii="Times New Roman" w:eastAsia="Calibri"/>
          <w:sz w:val="28"/>
          <w:szCs w:val="28"/>
          <w:lang w:eastAsia="ko-KR"/>
        </w:rPr>
      </w:pPr>
      <w:r w:rsidRPr="00CC12DA">
        <w:rPr>
          <w:rFonts w:ascii="Times New Roman" w:eastAsia="Calibri"/>
          <w:sz w:val="28"/>
          <w:szCs w:val="28"/>
          <w:lang w:eastAsia="ko-KR"/>
        </w:rPr>
        <w:t>экскурсии на предприятия, дающие школьникам начальные представления о существующих профессиях и условиях работы людей, представляющих эти профессии;</w:t>
      </w:r>
    </w:p>
    <w:p w:rsidR="00CC12DA" w:rsidRPr="00CC12DA" w:rsidRDefault="00CC12DA" w:rsidP="002B3757">
      <w:pPr>
        <w:pStyle w:val="a4"/>
        <w:numPr>
          <w:ilvl w:val="0"/>
          <w:numId w:val="1"/>
        </w:numPr>
        <w:tabs>
          <w:tab w:val="left" w:pos="885"/>
        </w:tabs>
        <w:ind w:left="0" w:right="175" w:firstLine="567"/>
        <w:rPr>
          <w:rFonts w:ascii="Times New Roman"/>
          <w:sz w:val="28"/>
          <w:szCs w:val="28"/>
        </w:rPr>
      </w:pPr>
      <w:r w:rsidRPr="00CC12DA">
        <w:rPr>
          <w:rFonts w:ascii="Times New Roman"/>
          <w:sz w:val="28"/>
          <w:szCs w:val="28"/>
        </w:rPr>
        <w:t xml:space="preserve">участие в работе всероссийских </w:t>
      </w:r>
      <w:proofErr w:type="spellStart"/>
      <w:r w:rsidRPr="00CC12DA">
        <w:rPr>
          <w:rFonts w:ascii="Times New Roman"/>
          <w:sz w:val="28"/>
          <w:szCs w:val="28"/>
        </w:rPr>
        <w:t>профориентационных</w:t>
      </w:r>
      <w:proofErr w:type="spellEnd"/>
      <w:r w:rsidRPr="00CC12DA">
        <w:rPr>
          <w:rFonts w:ascii="Times New Roman"/>
          <w:sz w:val="28"/>
          <w:szCs w:val="28"/>
        </w:rPr>
        <w:t xml:space="preserve"> проектов, созданных в сети интернет</w:t>
      </w:r>
      <w:r w:rsidR="00CD0555">
        <w:rPr>
          <w:rFonts w:ascii="Times New Roman"/>
          <w:sz w:val="28"/>
          <w:szCs w:val="28"/>
        </w:rPr>
        <w:t>.</w:t>
      </w:r>
    </w:p>
    <w:p w:rsidR="00CC12DA" w:rsidRPr="00CC12DA" w:rsidRDefault="00CC12DA" w:rsidP="002B3757">
      <w:pPr>
        <w:pStyle w:val="a4"/>
        <w:tabs>
          <w:tab w:val="left" w:pos="885"/>
        </w:tabs>
        <w:ind w:left="567" w:right="175"/>
        <w:rPr>
          <w:rFonts w:ascii="Times New Roman"/>
          <w:color w:val="FF0000"/>
          <w:sz w:val="28"/>
          <w:szCs w:val="28"/>
        </w:rPr>
      </w:pPr>
    </w:p>
    <w:p w:rsidR="00CC12DA" w:rsidRPr="00D170F5" w:rsidRDefault="00C77A2E" w:rsidP="00C77A2E">
      <w:pPr>
        <w:jc w:val="center"/>
        <w:rPr>
          <w:b/>
          <w:sz w:val="28"/>
          <w:szCs w:val="28"/>
        </w:rPr>
      </w:pPr>
      <w:r>
        <w:rPr>
          <w:b/>
          <w:w w:val="0"/>
          <w:sz w:val="28"/>
          <w:szCs w:val="28"/>
        </w:rPr>
        <w:t>3.8</w:t>
      </w:r>
      <w:r w:rsidR="00CC12DA" w:rsidRPr="00D170F5">
        <w:rPr>
          <w:b/>
          <w:w w:val="0"/>
          <w:sz w:val="28"/>
          <w:szCs w:val="28"/>
        </w:rPr>
        <w:t xml:space="preserve">. Модуль </w:t>
      </w:r>
      <w:r w:rsidR="00CC12DA" w:rsidRPr="00D170F5">
        <w:rPr>
          <w:b/>
          <w:sz w:val="28"/>
          <w:szCs w:val="28"/>
        </w:rPr>
        <w:t>«Школьные медиа»</w:t>
      </w:r>
    </w:p>
    <w:p w:rsidR="00CC12DA" w:rsidRPr="00D170F5" w:rsidRDefault="00CC12DA" w:rsidP="002B3757">
      <w:pPr>
        <w:ind w:firstLine="567"/>
        <w:jc w:val="both"/>
        <w:rPr>
          <w:i/>
          <w:sz w:val="28"/>
          <w:szCs w:val="28"/>
        </w:rPr>
      </w:pPr>
      <w:r w:rsidRPr="00D170F5">
        <w:rPr>
          <w:sz w:val="28"/>
          <w:szCs w:val="28"/>
          <w:shd w:val="clear" w:color="auto" w:fill="FFFFFF"/>
        </w:rPr>
        <w:t xml:space="preserve">Цель школьных медиа  – </w:t>
      </w:r>
      <w:r w:rsidRPr="00D170F5">
        <w:rPr>
          <w:sz w:val="28"/>
          <w:szCs w:val="28"/>
        </w:rPr>
        <w:t xml:space="preserve">развитие коммуникативной культуры школьников, формирование </w:t>
      </w:r>
      <w:r w:rsidRPr="00D170F5">
        <w:rPr>
          <w:sz w:val="28"/>
          <w:szCs w:val="28"/>
          <w:shd w:val="clear" w:color="auto" w:fill="FFFFFF"/>
        </w:rPr>
        <w:t xml:space="preserve">навыков общения и сотрудничества, поддержка творческой самореализации учащихся. </w:t>
      </w:r>
      <w:r w:rsidRPr="00D170F5">
        <w:rPr>
          <w:rFonts w:eastAsia="Calibri"/>
          <w:sz w:val="28"/>
          <w:szCs w:val="28"/>
        </w:rPr>
        <w:t>Воспитательный потенциал школьных медиа реализуется в рамках следующих видов и форм деятельности:</w:t>
      </w:r>
    </w:p>
    <w:p w:rsidR="00AA79EF" w:rsidRPr="00AA79EF" w:rsidRDefault="00AA79EF" w:rsidP="00C77A2E">
      <w:pPr>
        <w:pStyle w:val="a4"/>
        <w:numPr>
          <w:ilvl w:val="0"/>
          <w:numId w:val="3"/>
        </w:numPr>
        <w:shd w:val="clear" w:color="auto" w:fill="FFFFFF"/>
        <w:ind w:left="0" w:firstLine="1134"/>
        <w:contextualSpacing/>
        <w:rPr>
          <w:b/>
          <w:sz w:val="28"/>
          <w:szCs w:val="28"/>
        </w:rPr>
      </w:pPr>
      <w:r w:rsidRPr="00AA79EF">
        <w:rPr>
          <w:rFonts w:ascii="Times New Roman" w:eastAsia="Times New Roman"/>
          <w:sz w:val="28"/>
          <w:szCs w:val="28"/>
        </w:rPr>
        <w:t xml:space="preserve"> </w:t>
      </w:r>
      <w:r w:rsidR="00CC12DA" w:rsidRPr="00AA79EF">
        <w:rPr>
          <w:rFonts w:ascii="Times New Roman" w:eastAsia="Times New Roman"/>
          <w:sz w:val="28"/>
          <w:szCs w:val="28"/>
        </w:rPr>
        <w:t xml:space="preserve">консультирующих </w:t>
      </w:r>
      <w:r w:rsidR="001B1DC8">
        <w:rPr>
          <w:rFonts w:ascii="Times New Roman" w:eastAsia="Times New Roman"/>
          <w:sz w:val="28"/>
          <w:szCs w:val="28"/>
        </w:rPr>
        <w:t xml:space="preserve">школьников </w:t>
      </w:r>
      <w:r w:rsidR="00CC12DA" w:rsidRPr="00AA79EF">
        <w:rPr>
          <w:rFonts w:ascii="Times New Roman" w:eastAsia="Times New Roman"/>
          <w:sz w:val="28"/>
          <w:szCs w:val="28"/>
        </w:rPr>
        <w:t>их взрослых, целью которого является освещение (</w:t>
      </w:r>
      <w:r w:rsidR="00D170F5" w:rsidRPr="00AA79EF">
        <w:rPr>
          <w:rFonts w:ascii="Times New Roman" w:eastAsia="Times New Roman"/>
          <w:sz w:val="28"/>
          <w:szCs w:val="28"/>
        </w:rPr>
        <w:t xml:space="preserve">на страницах школьного сайта и </w:t>
      </w:r>
      <w:proofErr w:type="spellStart"/>
      <w:r w:rsidR="00D170F5" w:rsidRPr="00AA79EF">
        <w:rPr>
          <w:rFonts w:ascii="Times New Roman" w:eastAsia="Times New Roman"/>
          <w:sz w:val="28"/>
          <w:szCs w:val="28"/>
        </w:rPr>
        <w:t>соцсетях</w:t>
      </w:r>
      <w:proofErr w:type="spellEnd"/>
      <w:r w:rsidR="00CC12DA" w:rsidRPr="00AA79EF">
        <w:rPr>
          <w:rFonts w:ascii="Times New Roman" w:eastAsia="Times New Roman"/>
          <w:sz w:val="28"/>
          <w:szCs w:val="28"/>
        </w:rPr>
        <w:t>) наиболее интересных моментов жизни школы, популяризация общешкольных ключевых дел,</w:t>
      </w:r>
      <w:r w:rsidR="00CC12DA" w:rsidRPr="00AA79EF">
        <w:rPr>
          <w:rFonts w:ascii="Times New Roman"/>
          <w:sz w:val="28"/>
          <w:szCs w:val="28"/>
        </w:rPr>
        <w:t xml:space="preserve"> мероприятий,</w:t>
      </w:r>
      <w:r>
        <w:rPr>
          <w:rFonts w:ascii="Times New Roman" w:eastAsia="Times New Roman"/>
          <w:sz w:val="28"/>
          <w:szCs w:val="28"/>
        </w:rPr>
        <w:t xml:space="preserve"> кружков, секций.</w:t>
      </w:r>
    </w:p>
    <w:p w:rsidR="001B1DC8" w:rsidRDefault="001B1DC8" w:rsidP="00C77A2E">
      <w:pPr>
        <w:pStyle w:val="a4"/>
        <w:shd w:val="clear" w:color="auto" w:fill="FFFFFF"/>
        <w:ind w:left="1134"/>
        <w:contextualSpacing/>
        <w:jc w:val="center"/>
        <w:rPr>
          <w:rFonts w:ascii="Times New Roman"/>
          <w:b/>
          <w:w w:val="0"/>
          <w:sz w:val="28"/>
          <w:szCs w:val="28"/>
        </w:rPr>
      </w:pPr>
    </w:p>
    <w:p w:rsidR="00CC12DA" w:rsidRPr="00AA79EF" w:rsidRDefault="00C77A2E" w:rsidP="00C77A2E">
      <w:pPr>
        <w:pStyle w:val="a4"/>
        <w:shd w:val="clear" w:color="auto" w:fill="FFFFFF"/>
        <w:ind w:left="1134"/>
        <w:contextualSpacing/>
        <w:jc w:val="center"/>
        <w:rPr>
          <w:b/>
          <w:sz w:val="28"/>
          <w:szCs w:val="28"/>
        </w:rPr>
      </w:pPr>
      <w:r>
        <w:rPr>
          <w:rFonts w:ascii="Times New Roman"/>
          <w:b/>
          <w:w w:val="0"/>
          <w:sz w:val="28"/>
          <w:szCs w:val="28"/>
        </w:rPr>
        <w:t>3.9</w:t>
      </w:r>
      <w:r w:rsidR="00CC12DA" w:rsidRPr="00C77A2E">
        <w:rPr>
          <w:rFonts w:ascii="Times New Roman"/>
          <w:b/>
          <w:w w:val="0"/>
          <w:sz w:val="28"/>
          <w:szCs w:val="28"/>
        </w:rPr>
        <w:t>.</w:t>
      </w:r>
      <w:r w:rsidR="00CC12DA" w:rsidRPr="00AA79EF">
        <w:rPr>
          <w:b/>
          <w:w w:val="0"/>
          <w:sz w:val="28"/>
          <w:szCs w:val="28"/>
        </w:rPr>
        <w:t xml:space="preserve"> </w:t>
      </w:r>
      <w:r w:rsidR="00CC12DA" w:rsidRPr="00AA79EF">
        <w:rPr>
          <w:b/>
          <w:w w:val="0"/>
          <w:sz w:val="28"/>
          <w:szCs w:val="28"/>
        </w:rPr>
        <w:t>Модуль</w:t>
      </w:r>
      <w:r w:rsidR="00CC12DA" w:rsidRPr="00AA79EF">
        <w:rPr>
          <w:b/>
          <w:w w:val="0"/>
          <w:sz w:val="28"/>
          <w:szCs w:val="28"/>
        </w:rPr>
        <w:t xml:space="preserve"> </w:t>
      </w:r>
      <w:r w:rsidR="00CC12DA" w:rsidRPr="00AA79EF">
        <w:rPr>
          <w:b/>
          <w:sz w:val="28"/>
          <w:szCs w:val="28"/>
        </w:rPr>
        <w:t>«Организация</w:t>
      </w:r>
      <w:r w:rsidR="00CC12DA" w:rsidRPr="00AA79EF">
        <w:rPr>
          <w:b/>
          <w:sz w:val="28"/>
          <w:szCs w:val="28"/>
        </w:rPr>
        <w:t xml:space="preserve"> </w:t>
      </w:r>
      <w:r w:rsidR="00CC12DA" w:rsidRPr="00AA79EF">
        <w:rPr>
          <w:b/>
          <w:sz w:val="28"/>
          <w:szCs w:val="28"/>
        </w:rPr>
        <w:t>предметно</w:t>
      </w:r>
      <w:r w:rsidR="00CC12DA" w:rsidRPr="00AA79EF">
        <w:rPr>
          <w:b/>
          <w:sz w:val="28"/>
          <w:szCs w:val="28"/>
        </w:rPr>
        <w:t>-</w:t>
      </w:r>
      <w:r w:rsidR="00CC12DA" w:rsidRPr="00AA79EF">
        <w:rPr>
          <w:b/>
          <w:sz w:val="28"/>
          <w:szCs w:val="28"/>
        </w:rPr>
        <w:t>эстетической</w:t>
      </w:r>
      <w:r w:rsidR="00CC12DA" w:rsidRPr="00AA79EF">
        <w:rPr>
          <w:b/>
          <w:sz w:val="28"/>
          <w:szCs w:val="28"/>
        </w:rPr>
        <w:t xml:space="preserve"> </w:t>
      </w:r>
      <w:r w:rsidR="00CC12DA" w:rsidRPr="00AA79EF">
        <w:rPr>
          <w:b/>
          <w:sz w:val="28"/>
          <w:szCs w:val="28"/>
        </w:rPr>
        <w:t>среды»</w:t>
      </w:r>
    </w:p>
    <w:p w:rsidR="00CC12DA" w:rsidRPr="00CC12DA" w:rsidRDefault="00CC12DA" w:rsidP="002B3757">
      <w:pPr>
        <w:pStyle w:val="ParaAttribute38"/>
        <w:ind w:right="0" w:firstLine="567"/>
        <w:rPr>
          <w:rStyle w:val="CharAttribute502"/>
          <w:rFonts w:eastAsia="№Е"/>
          <w:i w:val="0"/>
          <w:szCs w:val="28"/>
        </w:rPr>
      </w:pPr>
      <w:r w:rsidRPr="00CC12DA">
        <w:rPr>
          <w:sz w:val="28"/>
          <w:szCs w:val="28"/>
        </w:rPr>
        <w:t xml:space="preserve">Окружающая ребенка предметно-эстетическая среда школы, при условии ее грамотной организации,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 </w:t>
      </w:r>
      <w:r w:rsidRPr="00CC12DA">
        <w:rPr>
          <w:rStyle w:val="CharAttribute526"/>
          <w:rFonts w:eastAsia="№Е"/>
          <w:szCs w:val="28"/>
        </w:rPr>
        <w:t xml:space="preserve">предупреждает стрессовые ситуации, </w:t>
      </w:r>
      <w:r w:rsidRPr="00CC12DA">
        <w:rPr>
          <w:sz w:val="28"/>
          <w:szCs w:val="28"/>
        </w:rPr>
        <w:t>способствует позитивному восприятию ребенком школы. Воспитывающее влияние на ребенка осуществляется через такие формы работы с предметно-эстетической средой школы как:</w:t>
      </w:r>
      <w:r w:rsidRPr="00CC12DA">
        <w:rPr>
          <w:rStyle w:val="CharAttribute502"/>
          <w:rFonts w:eastAsia="№Е"/>
          <w:i w:val="0"/>
          <w:szCs w:val="28"/>
        </w:rPr>
        <w:t xml:space="preserve"> </w:t>
      </w:r>
    </w:p>
    <w:p w:rsidR="00CC12DA" w:rsidRPr="00CC12DA" w:rsidRDefault="00CC12DA" w:rsidP="002B3757">
      <w:pPr>
        <w:pStyle w:val="a4"/>
        <w:numPr>
          <w:ilvl w:val="0"/>
          <w:numId w:val="2"/>
        </w:numPr>
        <w:shd w:val="clear" w:color="auto" w:fill="FFFFFF"/>
        <w:tabs>
          <w:tab w:val="left" w:pos="993"/>
          <w:tab w:val="left" w:pos="1310"/>
        </w:tabs>
        <w:ind w:left="0" w:right="-1" w:firstLine="567"/>
        <w:rPr>
          <w:rFonts w:ascii="Times New Roman"/>
          <w:sz w:val="28"/>
          <w:szCs w:val="28"/>
        </w:rPr>
      </w:pPr>
      <w:r w:rsidRPr="00CC12DA">
        <w:rPr>
          <w:rFonts w:ascii="Times New Roman"/>
          <w:sz w:val="28"/>
          <w:szCs w:val="28"/>
        </w:rPr>
        <w:t xml:space="preserve">оформление интерьера школьных помещений и их периодическая переориентация, которая может служить хорошим средством разрушения негативных установок школьников на учебные и </w:t>
      </w:r>
      <w:proofErr w:type="spellStart"/>
      <w:r w:rsidRPr="00CC12DA">
        <w:rPr>
          <w:rFonts w:ascii="Times New Roman"/>
          <w:sz w:val="28"/>
          <w:szCs w:val="28"/>
        </w:rPr>
        <w:t>внеучебные</w:t>
      </w:r>
      <w:proofErr w:type="spellEnd"/>
      <w:r w:rsidRPr="00CC12DA">
        <w:rPr>
          <w:rFonts w:ascii="Times New Roman"/>
          <w:sz w:val="28"/>
          <w:szCs w:val="28"/>
        </w:rPr>
        <w:t xml:space="preserve"> занятия;</w:t>
      </w:r>
    </w:p>
    <w:p w:rsidR="00CC12DA" w:rsidRPr="00CC12DA" w:rsidRDefault="00CC12DA" w:rsidP="002B3757">
      <w:pPr>
        <w:pStyle w:val="a4"/>
        <w:numPr>
          <w:ilvl w:val="0"/>
          <w:numId w:val="2"/>
        </w:numPr>
        <w:shd w:val="clear" w:color="auto" w:fill="FFFFFF"/>
        <w:tabs>
          <w:tab w:val="left" w:pos="993"/>
          <w:tab w:val="left" w:pos="1310"/>
        </w:tabs>
        <w:ind w:left="0" w:right="-1" w:firstLine="567"/>
        <w:rPr>
          <w:rFonts w:ascii="Times New Roman"/>
          <w:sz w:val="28"/>
          <w:szCs w:val="28"/>
        </w:rPr>
      </w:pPr>
      <w:r w:rsidRPr="00CC12DA">
        <w:rPr>
          <w:rFonts w:ascii="Times New Roman"/>
          <w:sz w:val="28"/>
          <w:szCs w:val="28"/>
        </w:rPr>
        <w:t>размещение на стенах школы регулярно сменяемых экспозиций: творческих работ школьников, позволяющих им реализовать свой творческий потенциал, а также знакомящих их с работами друг друга; фотоотчетов об интересных событиях, происходящих в школе;</w:t>
      </w:r>
    </w:p>
    <w:p w:rsidR="00CC12DA" w:rsidRPr="00CC12DA" w:rsidRDefault="00CC12DA" w:rsidP="002B3757">
      <w:pPr>
        <w:pStyle w:val="a4"/>
        <w:numPr>
          <w:ilvl w:val="0"/>
          <w:numId w:val="2"/>
        </w:numPr>
        <w:shd w:val="clear" w:color="auto" w:fill="FFFFFF"/>
        <w:tabs>
          <w:tab w:val="left" w:pos="993"/>
          <w:tab w:val="left" w:pos="1310"/>
        </w:tabs>
        <w:ind w:left="0" w:right="-1" w:firstLine="567"/>
        <w:rPr>
          <w:rFonts w:ascii="Times New Roman"/>
          <w:sz w:val="28"/>
          <w:szCs w:val="28"/>
        </w:rPr>
      </w:pPr>
      <w:r w:rsidRPr="00CC12DA">
        <w:rPr>
          <w:rFonts w:ascii="Times New Roman"/>
          <w:sz w:val="28"/>
          <w:szCs w:val="28"/>
        </w:rPr>
        <w:t>озеленение</w:t>
      </w:r>
      <w:r w:rsidRPr="00CC12DA">
        <w:rPr>
          <w:rStyle w:val="CharAttribute526"/>
          <w:rFonts w:eastAsia="№Е"/>
          <w:szCs w:val="28"/>
        </w:rPr>
        <w:t xml:space="preserve"> пришкольной территории, разбивка клумб, тенистых аллей, оборудование во дворе школы спортивных и игровых площадок, </w:t>
      </w:r>
      <w:r w:rsidRPr="00CC12DA">
        <w:rPr>
          <w:rFonts w:ascii="Times New Roman"/>
          <w:sz w:val="28"/>
          <w:szCs w:val="28"/>
        </w:rPr>
        <w:t xml:space="preserve">доступных и приспособленных для школьников разных возрастных категорий, </w:t>
      </w:r>
      <w:r w:rsidRPr="00CC12DA">
        <w:rPr>
          <w:rStyle w:val="CharAttribute526"/>
          <w:rFonts w:eastAsia="№Е"/>
          <w:szCs w:val="28"/>
        </w:rPr>
        <w:t>оздоровительно-рекреационных зон, позволяющих разделить свободное пространство школы на зоны активного и тихого отдыха;</w:t>
      </w:r>
      <w:r w:rsidRPr="00CC12DA">
        <w:rPr>
          <w:rFonts w:ascii="Times New Roman"/>
          <w:sz w:val="28"/>
          <w:szCs w:val="28"/>
        </w:rPr>
        <w:t xml:space="preserve"> </w:t>
      </w:r>
    </w:p>
    <w:p w:rsidR="00CC12DA" w:rsidRPr="00CC12DA" w:rsidRDefault="00CC12DA" w:rsidP="002B3757">
      <w:pPr>
        <w:widowControl w:val="0"/>
        <w:numPr>
          <w:ilvl w:val="0"/>
          <w:numId w:val="5"/>
        </w:numPr>
        <w:shd w:val="clear" w:color="auto" w:fill="FFFFFF"/>
        <w:tabs>
          <w:tab w:val="left" w:pos="872"/>
          <w:tab w:val="left" w:pos="993"/>
          <w:tab w:val="left" w:pos="1310"/>
        </w:tabs>
        <w:autoSpaceDE w:val="0"/>
        <w:ind w:left="0" w:right="-1" w:firstLine="567"/>
        <w:jc w:val="both"/>
        <w:rPr>
          <w:sz w:val="28"/>
          <w:szCs w:val="28"/>
        </w:rPr>
      </w:pPr>
      <w:r w:rsidRPr="00CC12DA">
        <w:rPr>
          <w:sz w:val="28"/>
          <w:szCs w:val="28"/>
        </w:rPr>
        <w:t xml:space="preserve">благоустройство классных кабинетов, осуществляемое классными </w:t>
      </w:r>
      <w:r w:rsidRPr="00CC12DA">
        <w:rPr>
          <w:sz w:val="28"/>
          <w:szCs w:val="28"/>
        </w:rPr>
        <w:lastRenderedPageBreak/>
        <w:t>руководителями вместе со школьниками своих классов, позволяющее учащимся проявить свои фантазию и творческие способности, создающее повод для длительного общения классного руководителя со своими детьми;</w:t>
      </w:r>
    </w:p>
    <w:p w:rsidR="00CC12DA" w:rsidRPr="00CC12DA" w:rsidRDefault="00CC12DA" w:rsidP="002B3757">
      <w:pPr>
        <w:widowControl w:val="0"/>
        <w:numPr>
          <w:ilvl w:val="0"/>
          <w:numId w:val="5"/>
        </w:numPr>
        <w:shd w:val="clear" w:color="auto" w:fill="FFFFFF"/>
        <w:tabs>
          <w:tab w:val="left" w:pos="872"/>
          <w:tab w:val="left" w:pos="993"/>
          <w:tab w:val="left" w:pos="1310"/>
        </w:tabs>
        <w:autoSpaceDE w:val="0"/>
        <w:ind w:left="0" w:right="-1" w:firstLine="567"/>
        <w:jc w:val="both"/>
        <w:rPr>
          <w:sz w:val="28"/>
          <w:szCs w:val="28"/>
        </w:rPr>
      </w:pPr>
      <w:r w:rsidRPr="00CC12DA">
        <w:rPr>
          <w:sz w:val="28"/>
          <w:szCs w:val="28"/>
        </w:rPr>
        <w:t xml:space="preserve">событийное оформление пространства при проведении конкретных школьных событий (праздников, церемоний, торжественных линеек, творческих вечеров, выставок, собраний и т.п.); </w:t>
      </w:r>
    </w:p>
    <w:p w:rsidR="00CC12DA" w:rsidRPr="00CC12DA" w:rsidRDefault="00CC12DA" w:rsidP="002B3757">
      <w:pPr>
        <w:widowControl w:val="0"/>
        <w:numPr>
          <w:ilvl w:val="0"/>
          <w:numId w:val="8"/>
        </w:numPr>
        <w:tabs>
          <w:tab w:val="left" w:pos="851"/>
        </w:tabs>
        <w:autoSpaceDE w:val="0"/>
        <w:autoSpaceDN w:val="0"/>
        <w:ind w:left="0" w:firstLine="567"/>
        <w:jc w:val="both"/>
        <w:rPr>
          <w:sz w:val="28"/>
          <w:szCs w:val="28"/>
        </w:rPr>
      </w:pPr>
      <w:r w:rsidRPr="00CC12DA">
        <w:rPr>
          <w:sz w:val="28"/>
          <w:szCs w:val="28"/>
        </w:rPr>
        <w:t>акцентирование внимания школьников посредством элементов предметно-эстетической среды (стенды, плакаты) на важных для воспитания ценностях школы, ее традициях, правилах.</w:t>
      </w:r>
    </w:p>
    <w:p w:rsidR="00CC12DA" w:rsidRPr="00CC12DA" w:rsidRDefault="00CC12DA" w:rsidP="002B3757">
      <w:pPr>
        <w:tabs>
          <w:tab w:val="left" w:pos="851"/>
        </w:tabs>
        <w:jc w:val="both"/>
        <w:rPr>
          <w:b/>
          <w:color w:val="000000"/>
          <w:w w:val="0"/>
          <w:sz w:val="28"/>
          <w:szCs w:val="28"/>
        </w:rPr>
      </w:pPr>
    </w:p>
    <w:p w:rsidR="00CC12DA" w:rsidRPr="00CC12DA" w:rsidRDefault="00C77A2E" w:rsidP="00C77A2E">
      <w:pPr>
        <w:tabs>
          <w:tab w:val="left" w:pos="851"/>
        </w:tabs>
        <w:jc w:val="center"/>
        <w:rPr>
          <w:b/>
          <w:sz w:val="28"/>
          <w:szCs w:val="28"/>
        </w:rPr>
      </w:pPr>
      <w:r>
        <w:rPr>
          <w:b/>
          <w:color w:val="000000"/>
          <w:w w:val="0"/>
          <w:sz w:val="28"/>
          <w:szCs w:val="28"/>
        </w:rPr>
        <w:t>3.10</w:t>
      </w:r>
      <w:r w:rsidR="00CC12DA" w:rsidRPr="00CC12DA">
        <w:rPr>
          <w:b/>
          <w:color w:val="000000"/>
          <w:w w:val="0"/>
          <w:sz w:val="28"/>
          <w:szCs w:val="28"/>
        </w:rPr>
        <w:t xml:space="preserve">. Модуль </w:t>
      </w:r>
      <w:r w:rsidR="00CC12DA" w:rsidRPr="00CC12DA">
        <w:rPr>
          <w:b/>
          <w:sz w:val="28"/>
          <w:szCs w:val="28"/>
        </w:rPr>
        <w:t>«Работа с родителями»</w:t>
      </w:r>
    </w:p>
    <w:p w:rsidR="00CC12DA" w:rsidRPr="00CC12DA" w:rsidRDefault="00CC12DA" w:rsidP="002B3757">
      <w:pPr>
        <w:tabs>
          <w:tab w:val="left" w:pos="851"/>
        </w:tabs>
        <w:ind w:firstLine="567"/>
        <w:jc w:val="both"/>
        <w:rPr>
          <w:rStyle w:val="CharAttribute502"/>
          <w:rFonts w:eastAsia="№Е"/>
          <w:i w:val="0"/>
          <w:szCs w:val="28"/>
        </w:rPr>
      </w:pPr>
      <w:r w:rsidRPr="00CC12DA">
        <w:rPr>
          <w:sz w:val="28"/>
          <w:szCs w:val="28"/>
        </w:rPr>
        <w:t>Работа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 Работа с родителями или законными представителями школьников осуществляется в рамках следующих видов и форм деятельности:</w:t>
      </w:r>
      <w:r w:rsidRPr="00CC12DA">
        <w:rPr>
          <w:rStyle w:val="CharAttribute502"/>
          <w:rFonts w:eastAsia="№Е"/>
          <w:i w:val="0"/>
          <w:szCs w:val="28"/>
        </w:rPr>
        <w:t xml:space="preserve"> </w:t>
      </w:r>
    </w:p>
    <w:p w:rsidR="00CC12DA" w:rsidRPr="00CC12DA" w:rsidRDefault="00CC12DA" w:rsidP="002B3757">
      <w:pPr>
        <w:pStyle w:val="ParaAttribute38"/>
        <w:ind w:right="0" w:firstLine="567"/>
        <w:rPr>
          <w:rStyle w:val="CharAttribute502"/>
          <w:rFonts w:eastAsia="№Е"/>
          <w:b/>
          <w:szCs w:val="28"/>
        </w:rPr>
      </w:pPr>
      <w:r w:rsidRPr="00CC12DA">
        <w:rPr>
          <w:rStyle w:val="CharAttribute502"/>
          <w:rFonts w:eastAsia="№Е"/>
          <w:b/>
          <w:szCs w:val="28"/>
        </w:rPr>
        <w:t xml:space="preserve">На групповом уровне: </w:t>
      </w:r>
    </w:p>
    <w:p w:rsidR="00CC12DA" w:rsidRPr="00CC12DA" w:rsidRDefault="00AA79EF" w:rsidP="002B3757">
      <w:pPr>
        <w:pStyle w:val="a4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8"/>
          <w:szCs w:val="28"/>
        </w:rPr>
      </w:pPr>
      <w:r>
        <w:rPr>
          <w:rFonts w:ascii="Times New Roman"/>
          <w:sz w:val="28"/>
          <w:szCs w:val="28"/>
        </w:rPr>
        <w:t>у</w:t>
      </w:r>
      <w:r w:rsidR="00CD0555">
        <w:rPr>
          <w:rFonts w:ascii="Times New Roman"/>
          <w:sz w:val="28"/>
          <w:szCs w:val="28"/>
        </w:rPr>
        <w:t>правляющий совет</w:t>
      </w:r>
      <w:r w:rsidR="00CC12DA" w:rsidRPr="00CC12DA">
        <w:rPr>
          <w:rFonts w:ascii="Times New Roman"/>
          <w:sz w:val="28"/>
          <w:szCs w:val="28"/>
        </w:rPr>
        <w:t>, участвующий в управлении школой и решении вопросов воспитания и социализации их детей;</w:t>
      </w:r>
    </w:p>
    <w:p w:rsidR="00CC12DA" w:rsidRPr="00CC12DA" w:rsidRDefault="00CC12DA" w:rsidP="002B3757">
      <w:pPr>
        <w:pStyle w:val="a4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8"/>
          <w:szCs w:val="28"/>
        </w:rPr>
      </w:pPr>
      <w:r w:rsidRPr="00CC12DA">
        <w:rPr>
          <w:rFonts w:ascii="Times New Roman"/>
          <w:sz w:val="28"/>
          <w:szCs w:val="28"/>
        </w:rPr>
        <w:t>общешкольные родительские собрания, происходящие в режиме обсуждения наиболее острых проблем обучения и воспитания школьников;</w:t>
      </w:r>
    </w:p>
    <w:p w:rsidR="00CC12DA" w:rsidRPr="00CC12DA" w:rsidRDefault="00CC12DA" w:rsidP="002B3757">
      <w:pPr>
        <w:pStyle w:val="a4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8"/>
          <w:szCs w:val="28"/>
        </w:rPr>
      </w:pPr>
      <w:r w:rsidRPr="00CC12DA">
        <w:rPr>
          <w:rFonts w:ascii="Times New Roman"/>
          <w:sz w:val="28"/>
          <w:szCs w:val="28"/>
        </w:rPr>
        <w:t xml:space="preserve">     педагогическое просвещение родителей по вопросам воспитания детей, в ходе которого  родители  получают  рекомендации классных руководителей и обмениваются собственным творческим опытом и находками в деле воспитания детей;</w:t>
      </w:r>
    </w:p>
    <w:p w:rsidR="00CC12DA" w:rsidRDefault="00CC12DA" w:rsidP="002B3757">
      <w:pPr>
        <w:pStyle w:val="a4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8"/>
          <w:szCs w:val="28"/>
        </w:rPr>
      </w:pPr>
      <w:r w:rsidRPr="00CC12DA">
        <w:rPr>
          <w:rFonts w:ascii="Times New Roman"/>
          <w:sz w:val="28"/>
          <w:szCs w:val="28"/>
        </w:rPr>
        <w:t xml:space="preserve">  взаимодействие с родителями посредством школьного сайта: </w:t>
      </w:r>
      <w:r w:rsidR="00AA79EF" w:rsidRPr="00CC12DA">
        <w:rPr>
          <w:rFonts w:ascii="Times New Roman"/>
          <w:sz w:val="28"/>
          <w:szCs w:val="28"/>
        </w:rPr>
        <w:t>размещается информация</w:t>
      </w:r>
      <w:r w:rsidRPr="00CC12DA">
        <w:rPr>
          <w:rFonts w:ascii="Times New Roman"/>
          <w:sz w:val="28"/>
          <w:szCs w:val="28"/>
        </w:rPr>
        <w:t xml:space="preserve">, предусматривающая ознакомление родителей, школьные новости </w:t>
      </w:r>
    </w:p>
    <w:p w:rsidR="00AA79EF" w:rsidRPr="00AA79EF" w:rsidRDefault="00AA79EF" w:rsidP="002B3757">
      <w:pPr>
        <w:pStyle w:val="a4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8"/>
          <w:szCs w:val="28"/>
        </w:rPr>
      </w:pPr>
      <w:r w:rsidRPr="00AA79EF">
        <w:rPr>
          <w:rFonts w:ascii="Times New Roman"/>
          <w:sz w:val="28"/>
          <w:szCs w:val="28"/>
        </w:rPr>
        <w:t>родительские</w:t>
      </w:r>
      <w:r w:rsidRPr="00AA79EF">
        <w:rPr>
          <w:rFonts w:ascii="Times New Roman"/>
          <w:spacing w:val="1"/>
          <w:sz w:val="28"/>
          <w:szCs w:val="28"/>
        </w:rPr>
        <w:t xml:space="preserve"> </w:t>
      </w:r>
      <w:r w:rsidRPr="00AA79EF">
        <w:rPr>
          <w:rFonts w:ascii="Times New Roman"/>
          <w:sz w:val="28"/>
          <w:szCs w:val="28"/>
        </w:rPr>
        <w:t>дни,</w:t>
      </w:r>
      <w:r w:rsidRPr="00AA79EF">
        <w:rPr>
          <w:rFonts w:ascii="Times New Roman"/>
          <w:spacing w:val="1"/>
          <w:sz w:val="28"/>
          <w:szCs w:val="28"/>
        </w:rPr>
        <w:t xml:space="preserve"> </w:t>
      </w:r>
      <w:r w:rsidRPr="00AA79EF">
        <w:rPr>
          <w:rFonts w:ascii="Times New Roman"/>
          <w:sz w:val="28"/>
          <w:szCs w:val="28"/>
        </w:rPr>
        <w:t>во</w:t>
      </w:r>
      <w:r w:rsidRPr="00AA79EF">
        <w:rPr>
          <w:rFonts w:ascii="Times New Roman"/>
          <w:spacing w:val="1"/>
          <w:sz w:val="28"/>
          <w:szCs w:val="28"/>
        </w:rPr>
        <w:t xml:space="preserve"> </w:t>
      </w:r>
      <w:r w:rsidRPr="00AA79EF">
        <w:rPr>
          <w:rFonts w:ascii="Times New Roman"/>
          <w:sz w:val="28"/>
          <w:szCs w:val="28"/>
        </w:rPr>
        <w:t>время</w:t>
      </w:r>
      <w:r w:rsidRPr="00AA79EF">
        <w:rPr>
          <w:rFonts w:ascii="Times New Roman"/>
          <w:spacing w:val="1"/>
          <w:sz w:val="28"/>
          <w:szCs w:val="28"/>
        </w:rPr>
        <w:t xml:space="preserve"> </w:t>
      </w:r>
      <w:r w:rsidRPr="00AA79EF">
        <w:rPr>
          <w:rFonts w:ascii="Times New Roman"/>
          <w:sz w:val="28"/>
          <w:szCs w:val="28"/>
        </w:rPr>
        <w:t>которых</w:t>
      </w:r>
      <w:r w:rsidRPr="00AA79EF">
        <w:rPr>
          <w:rFonts w:ascii="Times New Roman"/>
          <w:spacing w:val="1"/>
          <w:sz w:val="28"/>
          <w:szCs w:val="28"/>
        </w:rPr>
        <w:t xml:space="preserve"> </w:t>
      </w:r>
      <w:r w:rsidRPr="00AA79EF">
        <w:rPr>
          <w:rFonts w:ascii="Times New Roman"/>
          <w:sz w:val="28"/>
          <w:szCs w:val="28"/>
        </w:rPr>
        <w:t>родители</w:t>
      </w:r>
      <w:r w:rsidRPr="00AA79EF">
        <w:rPr>
          <w:rFonts w:ascii="Times New Roman"/>
          <w:spacing w:val="1"/>
          <w:sz w:val="28"/>
          <w:szCs w:val="28"/>
        </w:rPr>
        <w:t xml:space="preserve"> </w:t>
      </w:r>
      <w:r w:rsidRPr="00AA79EF">
        <w:rPr>
          <w:rFonts w:ascii="Times New Roman"/>
          <w:sz w:val="28"/>
          <w:szCs w:val="28"/>
        </w:rPr>
        <w:t>могут</w:t>
      </w:r>
      <w:r w:rsidRPr="00AA79EF">
        <w:rPr>
          <w:rFonts w:ascii="Times New Roman"/>
          <w:spacing w:val="1"/>
          <w:sz w:val="28"/>
          <w:szCs w:val="28"/>
        </w:rPr>
        <w:t xml:space="preserve"> </w:t>
      </w:r>
      <w:r w:rsidRPr="00AA79EF">
        <w:rPr>
          <w:rFonts w:ascii="Times New Roman"/>
          <w:sz w:val="28"/>
          <w:szCs w:val="28"/>
        </w:rPr>
        <w:t>посещать</w:t>
      </w:r>
      <w:r w:rsidRPr="00AA79EF">
        <w:rPr>
          <w:rFonts w:ascii="Times New Roman"/>
          <w:spacing w:val="1"/>
          <w:sz w:val="28"/>
          <w:szCs w:val="28"/>
        </w:rPr>
        <w:t xml:space="preserve"> </w:t>
      </w:r>
      <w:r w:rsidRPr="00AA79EF">
        <w:rPr>
          <w:rFonts w:ascii="Times New Roman"/>
          <w:sz w:val="28"/>
          <w:szCs w:val="28"/>
        </w:rPr>
        <w:t>школьные</w:t>
      </w:r>
      <w:r w:rsidRPr="00AA79EF">
        <w:rPr>
          <w:rFonts w:ascii="Times New Roman"/>
          <w:spacing w:val="-2"/>
          <w:sz w:val="28"/>
          <w:szCs w:val="28"/>
        </w:rPr>
        <w:t xml:space="preserve"> </w:t>
      </w:r>
      <w:r w:rsidRPr="00AA79EF">
        <w:rPr>
          <w:rFonts w:ascii="Times New Roman"/>
          <w:sz w:val="28"/>
          <w:szCs w:val="28"/>
        </w:rPr>
        <w:t>уроки</w:t>
      </w:r>
      <w:r w:rsidRPr="00AA79EF">
        <w:rPr>
          <w:rFonts w:ascii="Times New Roman"/>
          <w:spacing w:val="-3"/>
          <w:sz w:val="28"/>
          <w:szCs w:val="28"/>
        </w:rPr>
        <w:t xml:space="preserve"> </w:t>
      </w:r>
      <w:r w:rsidRPr="00AA79EF">
        <w:rPr>
          <w:rFonts w:ascii="Times New Roman"/>
          <w:sz w:val="28"/>
          <w:szCs w:val="28"/>
        </w:rPr>
        <w:t>и</w:t>
      </w:r>
      <w:r w:rsidRPr="00AA79EF">
        <w:rPr>
          <w:rFonts w:ascii="Times New Roman"/>
          <w:spacing w:val="-4"/>
          <w:sz w:val="28"/>
          <w:szCs w:val="28"/>
        </w:rPr>
        <w:t xml:space="preserve"> </w:t>
      </w:r>
      <w:r w:rsidRPr="00AA79EF">
        <w:rPr>
          <w:rFonts w:ascii="Times New Roman"/>
          <w:sz w:val="28"/>
          <w:szCs w:val="28"/>
        </w:rPr>
        <w:t>внеурочные</w:t>
      </w:r>
      <w:r w:rsidRPr="00AA79EF">
        <w:rPr>
          <w:rFonts w:ascii="Times New Roman"/>
          <w:spacing w:val="-5"/>
          <w:sz w:val="28"/>
          <w:szCs w:val="28"/>
        </w:rPr>
        <w:t xml:space="preserve"> </w:t>
      </w:r>
      <w:r w:rsidRPr="00AA79EF">
        <w:rPr>
          <w:rFonts w:ascii="Times New Roman"/>
          <w:sz w:val="28"/>
          <w:szCs w:val="28"/>
        </w:rPr>
        <w:t>занятия</w:t>
      </w:r>
      <w:r w:rsidRPr="00AA79EF">
        <w:rPr>
          <w:rFonts w:ascii="Times New Roman"/>
          <w:spacing w:val="-4"/>
          <w:sz w:val="28"/>
          <w:szCs w:val="28"/>
        </w:rPr>
        <w:t xml:space="preserve"> </w:t>
      </w:r>
      <w:r w:rsidRPr="00AA79EF">
        <w:rPr>
          <w:rFonts w:ascii="Times New Roman"/>
          <w:sz w:val="28"/>
          <w:szCs w:val="28"/>
        </w:rPr>
        <w:t>для</w:t>
      </w:r>
      <w:r w:rsidRPr="00AA79EF">
        <w:rPr>
          <w:rFonts w:ascii="Times New Roman"/>
          <w:spacing w:val="-2"/>
          <w:sz w:val="28"/>
          <w:szCs w:val="28"/>
        </w:rPr>
        <w:t xml:space="preserve"> </w:t>
      </w:r>
      <w:r w:rsidRPr="00AA79EF">
        <w:rPr>
          <w:rFonts w:ascii="Times New Roman"/>
          <w:sz w:val="28"/>
          <w:szCs w:val="28"/>
        </w:rPr>
        <w:t>получения</w:t>
      </w:r>
      <w:r w:rsidRPr="00AA79EF">
        <w:rPr>
          <w:rFonts w:ascii="Times New Roman"/>
          <w:spacing w:val="-3"/>
          <w:sz w:val="28"/>
          <w:szCs w:val="28"/>
        </w:rPr>
        <w:t xml:space="preserve"> </w:t>
      </w:r>
      <w:r w:rsidRPr="00AA79EF">
        <w:rPr>
          <w:rFonts w:ascii="Times New Roman"/>
          <w:sz w:val="28"/>
          <w:szCs w:val="28"/>
        </w:rPr>
        <w:t>представления</w:t>
      </w:r>
      <w:r w:rsidRPr="00AA79EF">
        <w:rPr>
          <w:rFonts w:ascii="Times New Roman"/>
          <w:spacing w:val="-4"/>
          <w:sz w:val="28"/>
          <w:szCs w:val="28"/>
        </w:rPr>
        <w:t xml:space="preserve"> </w:t>
      </w:r>
      <w:r w:rsidRPr="00AA79EF">
        <w:rPr>
          <w:rFonts w:ascii="Times New Roman"/>
          <w:sz w:val="28"/>
          <w:szCs w:val="28"/>
        </w:rPr>
        <w:t>о</w:t>
      </w:r>
      <w:r w:rsidRPr="00AA79EF">
        <w:rPr>
          <w:rFonts w:ascii="Times New Roman"/>
          <w:spacing w:val="-6"/>
          <w:sz w:val="28"/>
          <w:szCs w:val="28"/>
        </w:rPr>
        <w:t xml:space="preserve"> </w:t>
      </w:r>
      <w:r w:rsidRPr="00AA79EF">
        <w:rPr>
          <w:rFonts w:ascii="Times New Roman"/>
          <w:sz w:val="28"/>
          <w:szCs w:val="28"/>
        </w:rPr>
        <w:t>ходе</w:t>
      </w:r>
      <w:r w:rsidRPr="00AA79EF">
        <w:rPr>
          <w:rFonts w:ascii="Times New Roman"/>
          <w:spacing w:val="-67"/>
          <w:sz w:val="28"/>
          <w:szCs w:val="28"/>
        </w:rPr>
        <w:t xml:space="preserve"> </w:t>
      </w:r>
      <w:r w:rsidRPr="00AA79EF">
        <w:rPr>
          <w:rFonts w:ascii="Times New Roman"/>
          <w:sz w:val="28"/>
          <w:szCs w:val="28"/>
        </w:rPr>
        <w:t>учебно-воспитательного</w:t>
      </w:r>
      <w:r w:rsidRPr="00AA79EF">
        <w:rPr>
          <w:rFonts w:ascii="Times New Roman"/>
          <w:spacing w:val="-4"/>
          <w:sz w:val="28"/>
          <w:szCs w:val="28"/>
        </w:rPr>
        <w:t xml:space="preserve"> </w:t>
      </w:r>
      <w:r w:rsidRPr="00AA79EF">
        <w:rPr>
          <w:rFonts w:ascii="Times New Roman"/>
          <w:sz w:val="28"/>
          <w:szCs w:val="28"/>
        </w:rPr>
        <w:t>процесса</w:t>
      </w:r>
      <w:r w:rsidRPr="00AA79EF">
        <w:rPr>
          <w:rFonts w:ascii="Times New Roman"/>
          <w:spacing w:val="4"/>
          <w:sz w:val="28"/>
          <w:szCs w:val="28"/>
        </w:rPr>
        <w:t xml:space="preserve"> </w:t>
      </w:r>
      <w:r w:rsidRPr="00AA79EF">
        <w:rPr>
          <w:rFonts w:ascii="Times New Roman"/>
          <w:sz w:val="28"/>
          <w:szCs w:val="28"/>
        </w:rPr>
        <w:t>в</w:t>
      </w:r>
      <w:r w:rsidRPr="00AA79EF">
        <w:rPr>
          <w:rFonts w:ascii="Times New Roman"/>
          <w:spacing w:val="1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школе.</w:t>
      </w:r>
    </w:p>
    <w:p w:rsidR="00CC12DA" w:rsidRPr="00CC12DA" w:rsidRDefault="00CC12DA" w:rsidP="002B3757">
      <w:pPr>
        <w:pStyle w:val="a4"/>
        <w:shd w:val="clear" w:color="auto" w:fill="FFFFFF"/>
        <w:tabs>
          <w:tab w:val="left" w:pos="993"/>
          <w:tab w:val="left" w:pos="1310"/>
        </w:tabs>
        <w:ind w:left="567" w:right="-1"/>
        <w:rPr>
          <w:rFonts w:ascii="Times New Roman"/>
          <w:b/>
          <w:i/>
          <w:sz w:val="28"/>
          <w:szCs w:val="28"/>
        </w:rPr>
      </w:pPr>
      <w:r w:rsidRPr="00CC12DA">
        <w:rPr>
          <w:rFonts w:ascii="Times New Roman"/>
          <w:b/>
          <w:i/>
          <w:sz w:val="28"/>
          <w:szCs w:val="28"/>
        </w:rPr>
        <w:t xml:space="preserve"> На индивидуальном уровне:</w:t>
      </w:r>
    </w:p>
    <w:p w:rsidR="00CC12DA" w:rsidRPr="00CC12DA" w:rsidRDefault="00CC12DA" w:rsidP="002B3757">
      <w:pPr>
        <w:pStyle w:val="a4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8"/>
          <w:szCs w:val="28"/>
        </w:rPr>
      </w:pPr>
      <w:r w:rsidRPr="00CC12DA">
        <w:rPr>
          <w:rFonts w:ascii="Times New Roman"/>
          <w:sz w:val="28"/>
          <w:szCs w:val="28"/>
        </w:rPr>
        <w:t>обращение к специалистам по запросу родителей для решения острых конфликтных ситуаций;</w:t>
      </w:r>
    </w:p>
    <w:p w:rsidR="00CC12DA" w:rsidRPr="00CC12DA" w:rsidRDefault="00CC12DA" w:rsidP="002B3757">
      <w:pPr>
        <w:pStyle w:val="a4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8"/>
          <w:szCs w:val="28"/>
        </w:rPr>
      </w:pPr>
      <w:r w:rsidRPr="00CC12DA">
        <w:rPr>
          <w:rFonts w:ascii="Times New Roman"/>
          <w:sz w:val="28"/>
          <w:szCs w:val="28"/>
        </w:rPr>
        <w:t>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</w:t>
      </w:r>
    </w:p>
    <w:p w:rsidR="00CC12DA" w:rsidRPr="00CC12DA" w:rsidRDefault="00CC12DA" w:rsidP="002B3757">
      <w:pPr>
        <w:pStyle w:val="a4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8"/>
          <w:szCs w:val="28"/>
        </w:rPr>
      </w:pPr>
      <w:r w:rsidRPr="00CC12DA">
        <w:rPr>
          <w:rFonts w:ascii="Times New Roman"/>
          <w:sz w:val="28"/>
          <w:szCs w:val="28"/>
        </w:rPr>
        <w:t xml:space="preserve">помощь со стороны родителей в подготовке и проведении общешкольных и </w:t>
      </w:r>
      <w:proofErr w:type="spellStart"/>
      <w:r w:rsidRPr="00CC12DA">
        <w:rPr>
          <w:rFonts w:ascii="Times New Roman"/>
          <w:sz w:val="28"/>
          <w:szCs w:val="28"/>
        </w:rPr>
        <w:t>внутриклассных</w:t>
      </w:r>
      <w:proofErr w:type="spellEnd"/>
      <w:r w:rsidRPr="00CC12DA">
        <w:rPr>
          <w:rFonts w:ascii="Times New Roman"/>
          <w:sz w:val="28"/>
          <w:szCs w:val="28"/>
        </w:rPr>
        <w:t xml:space="preserve"> мероприятий воспитательной направленности;</w:t>
      </w:r>
    </w:p>
    <w:p w:rsidR="00CC12DA" w:rsidRPr="00CC12DA" w:rsidRDefault="00CC12DA" w:rsidP="002B3757">
      <w:pPr>
        <w:pStyle w:val="a4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8"/>
          <w:szCs w:val="28"/>
        </w:rPr>
      </w:pPr>
      <w:r w:rsidRPr="00CC12DA">
        <w:rPr>
          <w:rFonts w:ascii="Times New Roman"/>
          <w:sz w:val="28"/>
          <w:szCs w:val="28"/>
        </w:rPr>
        <w:t>индивидуальное консультирование c целью координации воспитательных усилий педагогов и родителей.</w:t>
      </w:r>
    </w:p>
    <w:p w:rsidR="00CC12DA" w:rsidRPr="00CC12DA" w:rsidRDefault="00CC12DA" w:rsidP="002B3757">
      <w:pPr>
        <w:pStyle w:val="a4"/>
        <w:shd w:val="clear" w:color="auto" w:fill="FFFFFF"/>
        <w:tabs>
          <w:tab w:val="left" w:pos="993"/>
          <w:tab w:val="left" w:pos="1310"/>
        </w:tabs>
        <w:ind w:left="0" w:right="-1"/>
        <w:rPr>
          <w:rFonts w:ascii="Times New Roman"/>
          <w:b/>
          <w:iCs/>
          <w:color w:val="000000"/>
          <w:w w:val="0"/>
          <w:sz w:val="28"/>
          <w:szCs w:val="28"/>
        </w:rPr>
      </w:pPr>
    </w:p>
    <w:p w:rsidR="00CC12DA" w:rsidRPr="00CC12DA" w:rsidRDefault="00CC12DA" w:rsidP="00C77A2E">
      <w:pPr>
        <w:pStyle w:val="a4"/>
        <w:shd w:val="clear" w:color="auto" w:fill="FFFFFF"/>
        <w:tabs>
          <w:tab w:val="left" w:pos="993"/>
          <w:tab w:val="left" w:pos="1310"/>
        </w:tabs>
        <w:ind w:left="0" w:right="-1"/>
        <w:jc w:val="center"/>
        <w:rPr>
          <w:rFonts w:ascii="Times New Roman"/>
          <w:b/>
          <w:iCs/>
          <w:color w:val="000000"/>
          <w:w w:val="0"/>
          <w:sz w:val="28"/>
          <w:szCs w:val="28"/>
        </w:rPr>
      </w:pPr>
      <w:r w:rsidRPr="00CC12DA">
        <w:rPr>
          <w:rFonts w:ascii="Times New Roman"/>
          <w:b/>
          <w:iCs/>
          <w:color w:val="000000"/>
          <w:w w:val="0"/>
          <w:sz w:val="28"/>
          <w:szCs w:val="28"/>
        </w:rPr>
        <w:lastRenderedPageBreak/>
        <w:t>4. ОСНОВНЫЕ НАПРАВЛЕНИЯ САМОАНАЛИЗА ВОСПИТАТЕЛЬНОЙ РАБОТЫ</w:t>
      </w:r>
    </w:p>
    <w:p w:rsidR="00CC12DA" w:rsidRPr="00CC12DA" w:rsidRDefault="00CC12DA" w:rsidP="002B3757">
      <w:pPr>
        <w:pStyle w:val="a4"/>
        <w:shd w:val="clear" w:color="auto" w:fill="FFFFFF"/>
        <w:tabs>
          <w:tab w:val="left" w:pos="993"/>
          <w:tab w:val="left" w:pos="1310"/>
        </w:tabs>
        <w:ind w:left="0" w:right="-1"/>
        <w:rPr>
          <w:rFonts w:ascii="Times New Roman"/>
          <w:b/>
          <w:iCs/>
          <w:color w:val="000000"/>
          <w:w w:val="0"/>
          <w:sz w:val="28"/>
          <w:szCs w:val="28"/>
        </w:rPr>
      </w:pPr>
    </w:p>
    <w:p w:rsidR="00CC12DA" w:rsidRPr="00CC12DA" w:rsidRDefault="00CC12DA" w:rsidP="002B3757">
      <w:pPr>
        <w:adjustRightInd w:val="0"/>
        <w:ind w:right="-1" w:firstLine="567"/>
        <w:jc w:val="both"/>
        <w:rPr>
          <w:sz w:val="28"/>
          <w:szCs w:val="28"/>
        </w:rPr>
      </w:pPr>
      <w:r w:rsidRPr="00CC12DA">
        <w:rPr>
          <w:sz w:val="28"/>
          <w:szCs w:val="28"/>
        </w:rPr>
        <w:t xml:space="preserve">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решения. </w:t>
      </w:r>
    </w:p>
    <w:p w:rsidR="00CC12DA" w:rsidRPr="00CC12DA" w:rsidRDefault="00CC12DA" w:rsidP="002B3757">
      <w:pPr>
        <w:adjustRightInd w:val="0"/>
        <w:ind w:right="-1" w:firstLine="567"/>
        <w:jc w:val="both"/>
        <w:rPr>
          <w:sz w:val="28"/>
          <w:szCs w:val="28"/>
        </w:rPr>
      </w:pPr>
      <w:r w:rsidRPr="00CC12DA">
        <w:rPr>
          <w:sz w:val="28"/>
          <w:szCs w:val="28"/>
        </w:rPr>
        <w:t xml:space="preserve">Самоанализ осуществляется ежегодно силами самой школы. </w:t>
      </w:r>
    </w:p>
    <w:p w:rsidR="00CC12DA" w:rsidRPr="00CC12DA" w:rsidRDefault="00CC12DA" w:rsidP="002B3757">
      <w:pPr>
        <w:adjustRightInd w:val="0"/>
        <w:ind w:right="-1" w:firstLine="567"/>
        <w:jc w:val="both"/>
        <w:rPr>
          <w:sz w:val="28"/>
          <w:szCs w:val="28"/>
        </w:rPr>
      </w:pPr>
      <w:r w:rsidRPr="00CC12DA">
        <w:rPr>
          <w:sz w:val="28"/>
          <w:szCs w:val="28"/>
        </w:rPr>
        <w:t>Основными принципами, на основе которых осуществляется самоанализ воспитательной работы в школе, являются:</w:t>
      </w:r>
    </w:p>
    <w:p w:rsidR="00CC12DA" w:rsidRPr="00CC12DA" w:rsidRDefault="00CC12DA" w:rsidP="002B3757">
      <w:pPr>
        <w:adjustRightInd w:val="0"/>
        <w:ind w:right="-1" w:firstLine="567"/>
        <w:jc w:val="both"/>
        <w:rPr>
          <w:sz w:val="28"/>
          <w:szCs w:val="28"/>
        </w:rPr>
      </w:pPr>
      <w:r w:rsidRPr="00CC12DA">
        <w:rPr>
          <w:sz w:val="28"/>
          <w:szCs w:val="28"/>
        </w:rPr>
        <w:t xml:space="preserve">- принцип гуманистической направленности осуществляемого анализа, ориентирующий экспертов на уважительное отношение как к воспитанникам, так и к педагогам, реализующим воспитательный процесс; </w:t>
      </w:r>
    </w:p>
    <w:p w:rsidR="00CC12DA" w:rsidRPr="00CC12DA" w:rsidRDefault="00CC12DA" w:rsidP="002B3757">
      <w:pPr>
        <w:adjustRightInd w:val="0"/>
        <w:ind w:right="-1" w:firstLine="567"/>
        <w:jc w:val="both"/>
        <w:rPr>
          <w:sz w:val="28"/>
          <w:szCs w:val="28"/>
        </w:rPr>
      </w:pPr>
      <w:r w:rsidRPr="00CC12DA">
        <w:rPr>
          <w:sz w:val="28"/>
          <w:szCs w:val="28"/>
        </w:rPr>
        <w:t xml:space="preserve">- 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школьниками и педагогами;  </w:t>
      </w:r>
    </w:p>
    <w:p w:rsidR="00CC12DA" w:rsidRPr="00CC12DA" w:rsidRDefault="00CC12DA" w:rsidP="002B3757">
      <w:pPr>
        <w:adjustRightInd w:val="0"/>
        <w:ind w:right="-1" w:firstLine="567"/>
        <w:jc w:val="both"/>
        <w:rPr>
          <w:sz w:val="28"/>
          <w:szCs w:val="28"/>
        </w:rPr>
      </w:pPr>
      <w:r w:rsidRPr="00CC12DA">
        <w:rPr>
          <w:sz w:val="28"/>
          <w:szCs w:val="28"/>
        </w:rPr>
        <w:t>- 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</w:t>
      </w:r>
    </w:p>
    <w:p w:rsidR="00CC12DA" w:rsidRPr="00CC12DA" w:rsidRDefault="00CC12DA" w:rsidP="002B3757">
      <w:pPr>
        <w:adjustRightInd w:val="0"/>
        <w:ind w:right="-1" w:firstLine="567"/>
        <w:jc w:val="both"/>
        <w:rPr>
          <w:sz w:val="28"/>
          <w:szCs w:val="28"/>
        </w:rPr>
      </w:pPr>
      <w:r w:rsidRPr="00CC12DA">
        <w:rPr>
          <w:sz w:val="28"/>
          <w:szCs w:val="28"/>
        </w:rPr>
        <w:t>- принцип разделенной ответственности за результаты личностного развития школьников, ориентирующий экспертов на понимание того, что личностное развитие школьников – это результат как социального воспитания (в котором школа участвует наряду с другими социальными институтами), так и стихийной социализации и саморазвития детей.</w:t>
      </w:r>
    </w:p>
    <w:p w:rsidR="00CC12DA" w:rsidRPr="00CC12DA" w:rsidRDefault="00AA79EF" w:rsidP="002B3757">
      <w:pPr>
        <w:adjustRightInd w:val="0"/>
        <w:ind w:right="-1" w:firstLine="567"/>
        <w:jc w:val="both"/>
        <w:rPr>
          <w:iCs/>
          <w:sz w:val="28"/>
          <w:szCs w:val="28"/>
        </w:rPr>
      </w:pPr>
      <w:r>
        <w:rPr>
          <w:sz w:val="28"/>
          <w:szCs w:val="28"/>
        </w:rPr>
        <w:t>Основные направления</w:t>
      </w:r>
      <w:r w:rsidR="00CC12DA" w:rsidRPr="00CC12DA">
        <w:rPr>
          <w:sz w:val="28"/>
          <w:szCs w:val="28"/>
        </w:rPr>
        <w:t xml:space="preserve"> анализа организуемого в школе воспитательного процесса:</w:t>
      </w:r>
    </w:p>
    <w:p w:rsidR="00CC12DA" w:rsidRPr="00CC12DA" w:rsidRDefault="00CC12DA" w:rsidP="002B3757">
      <w:pPr>
        <w:adjustRightInd w:val="0"/>
        <w:ind w:right="-1" w:firstLine="567"/>
        <w:jc w:val="both"/>
        <w:rPr>
          <w:b/>
          <w:bCs/>
          <w:i/>
          <w:sz w:val="28"/>
          <w:szCs w:val="28"/>
        </w:rPr>
      </w:pPr>
      <w:r w:rsidRPr="00CC12DA">
        <w:rPr>
          <w:b/>
          <w:bCs/>
          <w:i/>
          <w:sz w:val="28"/>
          <w:szCs w:val="28"/>
        </w:rPr>
        <w:t xml:space="preserve">1. Результаты воспитания, социализации и саморазвития школьников. </w:t>
      </w:r>
    </w:p>
    <w:p w:rsidR="00CC12DA" w:rsidRPr="00CC12DA" w:rsidRDefault="00CC12DA" w:rsidP="002B3757">
      <w:pPr>
        <w:adjustRightInd w:val="0"/>
        <w:ind w:right="-1" w:firstLine="567"/>
        <w:jc w:val="both"/>
        <w:rPr>
          <w:iCs/>
          <w:sz w:val="28"/>
          <w:szCs w:val="28"/>
        </w:rPr>
      </w:pPr>
      <w:r w:rsidRPr="00CC12DA">
        <w:rPr>
          <w:iCs/>
          <w:sz w:val="28"/>
          <w:szCs w:val="28"/>
        </w:rPr>
        <w:t xml:space="preserve">Критерием, на основе которого осуществляется данный анализ, является динамика личностного развития школьников каждого класса. </w:t>
      </w:r>
    </w:p>
    <w:p w:rsidR="00CC12DA" w:rsidRPr="00CC12DA" w:rsidRDefault="00CC12DA" w:rsidP="002B3757">
      <w:pPr>
        <w:adjustRightInd w:val="0"/>
        <w:ind w:right="-1" w:firstLine="567"/>
        <w:jc w:val="both"/>
        <w:rPr>
          <w:iCs/>
          <w:sz w:val="28"/>
          <w:szCs w:val="28"/>
        </w:rPr>
      </w:pPr>
      <w:r w:rsidRPr="00CC12DA">
        <w:rPr>
          <w:iCs/>
          <w:sz w:val="28"/>
          <w:szCs w:val="28"/>
        </w:rPr>
        <w:t>Осуществляется анализ классными руководителями с последующим обсуждением его результатов на заседании методического объединения классных руководителей или педагогическом совете школы.</w:t>
      </w:r>
    </w:p>
    <w:p w:rsidR="00CC12DA" w:rsidRPr="00CC12DA" w:rsidRDefault="00CC12DA" w:rsidP="002B3757">
      <w:pPr>
        <w:adjustRightInd w:val="0"/>
        <w:ind w:right="-1" w:firstLine="567"/>
        <w:jc w:val="both"/>
        <w:rPr>
          <w:iCs/>
          <w:sz w:val="28"/>
          <w:szCs w:val="28"/>
        </w:rPr>
      </w:pPr>
      <w:r w:rsidRPr="00CC12DA">
        <w:rPr>
          <w:iCs/>
          <w:sz w:val="28"/>
          <w:szCs w:val="28"/>
        </w:rPr>
        <w:t xml:space="preserve">Способом получения информации о результатах воспитания, социализации и саморазвития школьников является педагогическое наблюдение, диагностика «Уровень воспитанности». </w:t>
      </w:r>
    </w:p>
    <w:p w:rsidR="00CC12DA" w:rsidRPr="00CC12DA" w:rsidRDefault="00CC12DA" w:rsidP="002B3757">
      <w:pPr>
        <w:adjustRightInd w:val="0"/>
        <w:ind w:right="-1" w:firstLine="567"/>
        <w:jc w:val="both"/>
        <w:rPr>
          <w:iCs/>
          <w:sz w:val="28"/>
          <w:szCs w:val="28"/>
        </w:rPr>
      </w:pPr>
      <w:r w:rsidRPr="00CC12DA">
        <w:rPr>
          <w:iCs/>
          <w:sz w:val="28"/>
          <w:szCs w:val="28"/>
        </w:rPr>
        <w:t>Внимание педагогов сосредотачивается на следующих вопросах: какие прежде существовавшие проблемы личностного развития школьников удалось решить за минувший учебный год; какие проблемы решить не удалось и почему; какие новые проблемы появились, над чем далее предстоит работать педагогическому коллективу.</w:t>
      </w:r>
    </w:p>
    <w:p w:rsidR="00CC12DA" w:rsidRPr="00CC12DA" w:rsidRDefault="00CC12DA" w:rsidP="00EF4F46">
      <w:pPr>
        <w:adjustRightInd w:val="0"/>
        <w:ind w:right="-1" w:firstLine="567"/>
        <w:jc w:val="center"/>
        <w:rPr>
          <w:b/>
          <w:bCs/>
          <w:i/>
          <w:sz w:val="28"/>
          <w:szCs w:val="28"/>
        </w:rPr>
      </w:pPr>
      <w:r w:rsidRPr="00CC12DA">
        <w:rPr>
          <w:b/>
          <w:bCs/>
          <w:i/>
          <w:sz w:val="28"/>
          <w:szCs w:val="28"/>
        </w:rPr>
        <w:lastRenderedPageBreak/>
        <w:t>2. Состояние организуемой в школе совместной деятельности детей и взрослых.</w:t>
      </w:r>
    </w:p>
    <w:p w:rsidR="00CC12DA" w:rsidRPr="00CC12DA" w:rsidRDefault="00CC12DA" w:rsidP="002B3757">
      <w:pPr>
        <w:adjustRightInd w:val="0"/>
        <w:ind w:firstLine="567"/>
        <w:jc w:val="both"/>
        <w:rPr>
          <w:iCs/>
          <w:color w:val="000000"/>
          <w:sz w:val="28"/>
          <w:szCs w:val="28"/>
        </w:rPr>
      </w:pPr>
      <w:r w:rsidRPr="00CC12DA">
        <w:rPr>
          <w:iCs/>
          <w:sz w:val="28"/>
          <w:szCs w:val="28"/>
        </w:rPr>
        <w:t xml:space="preserve">Критерием, на основе которого осуществляется данный анализ, является наличие в школе </w:t>
      </w:r>
      <w:r w:rsidRPr="00CC12DA">
        <w:rPr>
          <w:iCs/>
          <w:color w:val="000000"/>
          <w:sz w:val="28"/>
          <w:szCs w:val="28"/>
        </w:rPr>
        <w:t>интересной, событийно насыщенной и личностно развивающей</w:t>
      </w:r>
      <w:r w:rsidRPr="00CC12DA">
        <w:rPr>
          <w:iCs/>
          <w:sz w:val="28"/>
          <w:szCs w:val="28"/>
        </w:rPr>
        <w:t xml:space="preserve"> совместной деятельности детей и взрослых</w:t>
      </w:r>
      <w:r w:rsidRPr="00CC12DA">
        <w:rPr>
          <w:iCs/>
          <w:color w:val="000000"/>
          <w:sz w:val="28"/>
          <w:szCs w:val="28"/>
        </w:rPr>
        <w:t xml:space="preserve">. </w:t>
      </w:r>
    </w:p>
    <w:p w:rsidR="00CC12DA" w:rsidRPr="00CC12DA" w:rsidRDefault="00CC12DA" w:rsidP="002B3757">
      <w:pPr>
        <w:adjustRightInd w:val="0"/>
        <w:ind w:right="-1" w:firstLine="567"/>
        <w:jc w:val="both"/>
        <w:rPr>
          <w:iCs/>
          <w:sz w:val="28"/>
          <w:szCs w:val="28"/>
        </w:rPr>
      </w:pPr>
      <w:r w:rsidRPr="00CC12DA">
        <w:rPr>
          <w:iCs/>
          <w:sz w:val="28"/>
          <w:szCs w:val="28"/>
        </w:rPr>
        <w:t xml:space="preserve">Осуществляется анализ </w:t>
      </w:r>
      <w:r w:rsidR="00CD0555">
        <w:rPr>
          <w:iCs/>
          <w:sz w:val="28"/>
          <w:szCs w:val="28"/>
        </w:rPr>
        <w:t>директором</w:t>
      </w:r>
      <w:r w:rsidRPr="00CC12DA">
        <w:rPr>
          <w:iCs/>
          <w:sz w:val="28"/>
          <w:szCs w:val="28"/>
        </w:rPr>
        <w:t xml:space="preserve">, классными руководителями, </w:t>
      </w:r>
      <w:r w:rsidR="00CD0555">
        <w:rPr>
          <w:iCs/>
          <w:sz w:val="28"/>
          <w:szCs w:val="28"/>
        </w:rPr>
        <w:t>Управляющим с</w:t>
      </w:r>
      <w:r w:rsidRPr="00CC12DA">
        <w:rPr>
          <w:iCs/>
          <w:sz w:val="28"/>
          <w:szCs w:val="28"/>
        </w:rPr>
        <w:t xml:space="preserve">оветом. </w:t>
      </w:r>
    </w:p>
    <w:p w:rsidR="00CC12DA" w:rsidRPr="00CC12DA" w:rsidRDefault="00CC12DA" w:rsidP="002B3757">
      <w:pPr>
        <w:adjustRightInd w:val="0"/>
        <w:ind w:right="-1" w:firstLine="567"/>
        <w:jc w:val="both"/>
        <w:rPr>
          <w:iCs/>
          <w:sz w:val="28"/>
          <w:szCs w:val="28"/>
        </w:rPr>
      </w:pPr>
      <w:r w:rsidRPr="00CC12DA">
        <w:rPr>
          <w:iCs/>
          <w:sz w:val="28"/>
          <w:szCs w:val="28"/>
        </w:rPr>
        <w:t>Способами</w:t>
      </w:r>
      <w:r w:rsidRPr="00CC12DA">
        <w:rPr>
          <w:i/>
          <w:sz w:val="28"/>
          <w:szCs w:val="28"/>
        </w:rPr>
        <w:t xml:space="preserve"> </w:t>
      </w:r>
      <w:r w:rsidRPr="00CC12DA">
        <w:rPr>
          <w:iCs/>
          <w:sz w:val="28"/>
          <w:szCs w:val="28"/>
        </w:rPr>
        <w:t>получения информации о состоянии организуемой в школе совместной деятельности детей и взрослых могут быть беседы со школьниками и их родителями, педагогами, при необходимости – их анкетирование. Полученные результаты обсуждаются на педагогическом совете школы.</w:t>
      </w:r>
    </w:p>
    <w:p w:rsidR="00CC12DA" w:rsidRPr="00CC12DA" w:rsidRDefault="00CC12DA" w:rsidP="002B3757">
      <w:pPr>
        <w:adjustRightInd w:val="0"/>
        <w:ind w:right="-1" w:firstLine="567"/>
        <w:jc w:val="both"/>
        <w:rPr>
          <w:i/>
          <w:sz w:val="28"/>
          <w:szCs w:val="28"/>
        </w:rPr>
      </w:pPr>
      <w:r w:rsidRPr="00CC12DA">
        <w:rPr>
          <w:iCs/>
          <w:sz w:val="28"/>
          <w:szCs w:val="28"/>
        </w:rPr>
        <w:t xml:space="preserve">Внимание при этом сосредотачивается на вопросах, связанных с </w:t>
      </w:r>
    </w:p>
    <w:p w:rsidR="00CC12DA" w:rsidRPr="00CC12DA" w:rsidRDefault="00CC12DA" w:rsidP="002B3757">
      <w:pPr>
        <w:adjustRightInd w:val="0"/>
        <w:ind w:right="-1" w:firstLine="567"/>
        <w:jc w:val="both"/>
        <w:rPr>
          <w:i/>
          <w:sz w:val="28"/>
          <w:szCs w:val="28"/>
        </w:rPr>
      </w:pPr>
      <w:r w:rsidRPr="00CC12DA">
        <w:rPr>
          <w:iCs/>
          <w:sz w:val="28"/>
          <w:szCs w:val="28"/>
        </w:rPr>
        <w:t xml:space="preserve">- качеством проводимых </w:t>
      </w:r>
      <w:r w:rsidRPr="00CC12DA">
        <w:rPr>
          <w:sz w:val="28"/>
          <w:szCs w:val="28"/>
        </w:rPr>
        <w:t>о</w:t>
      </w:r>
      <w:r w:rsidRPr="00CC12DA">
        <w:rPr>
          <w:color w:val="000000"/>
          <w:w w:val="0"/>
          <w:sz w:val="28"/>
          <w:szCs w:val="28"/>
        </w:rPr>
        <w:t xml:space="preserve">бщешкольных ключевых </w:t>
      </w:r>
      <w:r w:rsidRPr="00CC12DA">
        <w:rPr>
          <w:sz w:val="28"/>
          <w:szCs w:val="28"/>
        </w:rPr>
        <w:t>дел;</w:t>
      </w:r>
    </w:p>
    <w:p w:rsidR="00CC12DA" w:rsidRPr="00CC12DA" w:rsidRDefault="00CC12DA" w:rsidP="002B3757">
      <w:pPr>
        <w:adjustRightInd w:val="0"/>
        <w:ind w:right="-1" w:firstLine="567"/>
        <w:jc w:val="both"/>
        <w:rPr>
          <w:i/>
          <w:sz w:val="28"/>
          <w:szCs w:val="28"/>
        </w:rPr>
      </w:pPr>
      <w:r w:rsidRPr="00CC12DA">
        <w:rPr>
          <w:iCs/>
          <w:sz w:val="28"/>
          <w:szCs w:val="28"/>
        </w:rPr>
        <w:t>- качеством совместной деятельности классных руководителей и их классов;</w:t>
      </w:r>
    </w:p>
    <w:p w:rsidR="00CC12DA" w:rsidRPr="00CC12DA" w:rsidRDefault="00CC12DA" w:rsidP="002B3757">
      <w:pPr>
        <w:adjustRightInd w:val="0"/>
        <w:ind w:right="-1" w:firstLine="567"/>
        <w:jc w:val="both"/>
        <w:rPr>
          <w:iCs/>
          <w:sz w:val="28"/>
          <w:szCs w:val="28"/>
        </w:rPr>
      </w:pPr>
      <w:r w:rsidRPr="00CC12DA">
        <w:rPr>
          <w:iCs/>
          <w:sz w:val="28"/>
          <w:szCs w:val="28"/>
        </w:rPr>
        <w:t>- качеством организуемой в школе</w:t>
      </w:r>
      <w:r w:rsidRPr="00CC12DA">
        <w:rPr>
          <w:sz w:val="28"/>
          <w:szCs w:val="28"/>
        </w:rPr>
        <w:t xml:space="preserve"> внеурочной деятельности;</w:t>
      </w:r>
    </w:p>
    <w:p w:rsidR="00CC12DA" w:rsidRPr="00CC12DA" w:rsidRDefault="00CC12DA" w:rsidP="002B3757">
      <w:pPr>
        <w:adjustRightInd w:val="0"/>
        <w:ind w:right="-1" w:firstLine="567"/>
        <w:jc w:val="both"/>
        <w:rPr>
          <w:iCs/>
          <w:sz w:val="28"/>
          <w:szCs w:val="28"/>
        </w:rPr>
      </w:pPr>
      <w:r w:rsidRPr="00CC12DA">
        <w:rPr>
          <w:iCs/>
          <w:sz w:val="28"/>
          <w:szCs w:val="28"/>
        </w:rPr>
        <w:t>- качеством реализации личностно развивающего потенциала школьных уроков;</w:t>
      </w:r>
    </w:p>
    <w:p w:rsidR="00CC12DA" w:rsidRPr="00CC12DA" w:rsidRDefault="00CC12DA" w:rsidP="002B3757">
      <w:pPr>
        <w:adjustRightInd w:val="0"/>
        <w:ind w:right="-1" w:firstLine="567"/>
        <w:jc w:val="both"/>
        <w:rPr>
          <w:iCs/>
          <w:sz w:val="28"/>
          <w:szCs w:val="28"/>
        </w:rPr>
      </w:pPr>
      <w:r w:rsidRPr="00CC12DA">
        <w:rPr>
          <w:iCs/>
          <w:sz w:val="28"/>
          <w:szCs w:val="28"/>
        </w:rPr>
        <w:t>- качеством</w:t>
      </w:r>
      <w:r w:rsidRPr="00CC12DA">
        <w:rPr>
          <w:sz w:val="28"/>
          <w:szCs w:val="28"/>
        </w:rPr>
        <w:t xml:space="preserve"> функционирующих на базе школы д</w:t>
      </w:r>
      <w:r w:rsidRPr="00CC12DA">
        <w:rPr>
          <w:color w:val="000000"/>
          <w:w w:val="0"/>
          <w:sz w:val="28"/>
          <w:szCs w:val="28"/>
        </w:rPr>
        <w:t>етских общественных объединений;</w:t>
      </w:r>
    </w:p>
    <w:p w:rsidR="00CC12DA" w:rsidRPr="00CC12DA" w:rsidRDefault="00CC12DA" w:rsidP="002B3757">
      <w:pPr>
        <w:adjustRightInd w:val="0"/>
        <w:ind w:right="-1" w:firstLine="567"/>
        <w:jc w:val="both"/>
        <w:rPr>
          <w:iCs/>
          <w:sz w:val="28"/>
          <w:szCs w:val="28"/>
        </w:rPr>
      </w:pPr>
      <w:r w:rsidRPr="00CC12DA">
        <w:rPr>
          <w:iCs/>
          <w:sz w:val="28"/>
          <w:szCs w:val="28"/>
        </w:rPr>
        <w:t>- качеством</w:t>
      </w:r>
      <w:r w:rsidRPr="00CC12DA">
        <w:rPr>
          <w:color w:val="000000"/>
          <w:w w:val="0"/>
          <w:sz w:val="28"/>
          <w:szCs w:val="28"/>
        </w:rPr>
        <w:t xml:space="preserve"> проводимых в школе экскурсий, походов; </w:t>
      </w:r>
    </w:p>
    <w:p w:rsidR="00CC12DA" w:rsidRPr="00CC12DA" w:rsidRDefault="00CC12DA" w:rsidP="002B3757">
      <w:pPr>
        <w:adjustRightInd w:val="0"/>
        <w:ind w:right="-1" w:firstLine="567"/>
        <w:jc w:val="both"/>
        <w:rPr>
          <w:iCs/>
          <w:sz w:val="28"/>
          <w:szCs w:val="28"/>
        </w:rPr>
      </w:pPr>
      <w:r w:rsidRPr="00CC12DA">
        <w:rPr>
          <w:iCs/>
          <w:sz w:val="28"/>
          <w:szCs w:val="28"/>
        </w:rPr>
        <w:t>- качеством</w:t>
      </w:r>
      <w:r w:rsidRPr="00CC12DA">
        <w:rPr>
          <w:rStyle w:val="CharAttribute484"/>
          <w:rFonts w:eastAsia="№Е"/>
          <w:i w:val="0"/>
          <w:szCs w:val="28"/>
        </w:rPr>
        <w:t xml:space="preserve"> </w:t>
      </w:r>
      <w:proofErr w:type="spellStart"/>
      <w:r w:rsidRPr="00CC12DA">
        <w:rPr>
          <w:rStyle w:val="CharAttribute484"/>
          <w:rFonts w:eastAsia="№Е"/>
          <w:i w:val="0"/>
          <w:szCs w:val="28"/>
        </w:rPr>
        <w:t>профориентационной</w:t>
      </w:r>
      <w:proofErr w:type="spellEnd"/>
      <w:r w:rsidRPr="00CC12DA">
        <w:rPr>
          <w:rStyle w:val="CharAttribute484"/>
          <w:rFonts w:eastAsia="№Е"/>
          <w:i w:val="0"/>
          <w:szCs w:val="28"/>
        </w:rPr>
        <w:t xml:space="preserve"> работы школы;</w:t>
      </w:r>
    </w:p>
    <w:p w:rsidR="00CC12DA" w:rsidRPr="00CC12DA" w:rsidRDefault="00CC12DA" w:rsidP="002B3757">
      <w:pPr>
        <w:adjustRightInd w:val="0"/>
        <w:ind w:right="-1" w:firstLine="567"/>
        <w:jc w:val="both"/>
        <w:rPr>
          <w:iCs/>
          <w:sz w:val="28"/>
          <w:szCs w:val="28"/>
        </w:rPr>
      </w:pPr>
      <w:r w:rsidRPr="00CC12DA">
        <w:rPr>
          <w:iCs/>
          <w:sz w:val="28"/>
          <w:szCs w:val="28"/>
        </w:rPr>
        <w:t>- качеством</w:t>
      </w:r>
      <w:r w:rsidRPr="00CC12DA">
        <w:rPr>
          <w:rStyle w:val="CharAttribute484"/>
          <w:rFonts w:eastAsia="№Е"/>
          <w:i w:val="0"/>
          <w:szCs w:val="28"/>
        </w:rPr>
        <w:t xml:space="preserve"> работы школьных медиа;</w:t>
      </w:r>
    </w:p>
    <w:p w:rsidR="00CC12DA" w:rsidRPr="00CC12DA" w:rsidRDefault="00CC12DA" w:rsidP="002B3757">
      <w:pPr>
        <w:adjustRightInd w:val="0"/>
        <w:ind w:right="-1" w:firstLine="567"/>
        <w:jc w:val="both"/>
        <w:rPr>
          <w:iCs/>
          <w:sz w:val="28"/>
          <w:szCs w:val="28"/>
        </w:rPr>
      </w:pPr>
      <w:r w:rsidRPr="00CC12DA">
        <w:rPr>
          <w:iCs/>
          <w:sz w:val="28"/>
          <w:szCs w:val="28"/>
        </w:rPr>
        <w:t>- качеством</w:t>
      </w:r>
      <w:r w:rsidRPr="00CC12DA">
        <w:rPr>
          <w:color w:val="000000"/>
          <w:w w:val="0"/>
          <w:sz w:val="28"/>
          <w:szCs w:val="28"/>
        </w:rPr>
        <w:t xml:space="preserve"> организации предметно-эстетической среды школы;</w:t>
      </w:r>
    </w:p>
    <w:p w:rsidR="00CC12DA" w:rsidRPr="00CC12DA" w:rsidRDefault="00CC12DA" w:rsidP="002B3757">
      <w:pPr>
        <w:adjustRightInd w:val="0"/>
        <w:ind w:right="-1" w:firstLine="567"/>
        <w:jc w:val="both"/>
        <w:rPr>
          <w:iCs/>
          <w:sz w:val="28"/>
          <w:szCs w:val="28"/>
        </w:rPr>
      </w:pPr>
      <w:r w:rsidRPr="00CC12DA">
        <w:rPr>
          <w:iCs/>
          <w:sz w:val="28"/>
          <w:szCs w:val="28"/>
        </w:rPr>
        <w:t>- качеством взаимодействия школы и семей школьников.</w:t>
      </w:r>
    </w:p>
    <w:p w:rsidR="00CC12DA" w:rsidRPr="00CC12DA" w:rsidRDefault="00CC12DA" w:rsidP="002B3757">
      <w:pPr>
        <w:adjustRightInd w:val="0"/>
        <w:ind w:right="-1" w:firstLine="567"/>
        <w:jc w:val="both"/>
        <w:rPr>
          <w:sz w:val="28"/>
          <w:szCs w:val="28"/>
        </w:rPr>
      </w:pPr>
      <w:r w:rsidRPr="00CC12DA">
        <w:rPr>
          <w:iCs/>
          <w:sz w:val="28"/>
          <w:szCs w:val="28"/>
        </w:rPr>
        <w:t xml:space="preserve">Итогом самоанализа </w:t>
      </w:r>
      <w:r w:rsidRPr="00CC12DA">
        <w:rPr>
          <w:sz w:val="28"/>
          <w:szCs w:val="28"/>
        </w:rPr>
        <w:t>организуемой в школе воспитательной работы является перечень выявленных проблем, над которыми предстоит работать педагогическому коллективу, и проект направленных на это управленческих решений.</w:t>
      </w:r>
    </w:p>
    <w:p w:rsidR="00CC12DA" w:rsidRDefault="00CC12DA" w:rsidP="002B3757">
      <w:pPr>
        <w:adjustRightInd w:val="0"/>
        <w:ind w:right="-1" w:firstLine="567"/>
        <w:jc w:val="both"/>
        <w:rPr>
          <w:sz w:val="28"/>
          <w:szCs w:val="28"/>
        </w:rPr>
      </w:pPr>
    </w:p>
    <w:p w:rsidR="00D170F5" w:rsidRDefault="00D170F5" w:rsidP="002B3757">
      <w:pPr>
        <w:adjustRightInd w:val="0"/>
        <w:ind w:right="-1" w:firstLine="567"/>
        <w:jc w:val="both"/>
        <w:rPr>
          <w:sz w:val="28"/>
          <w:szCs w:val="28"/>
        </w:rPr>
      </w:pPr>
    </w:p>
    <w:p w:rsidR="00D170F5" w:rsidRDefault="00D170F5" w:rsidP="002B3757">
      <w:pPr>
        <w:adjustRightInd w:val="0"/>
        <w:ind w:right="-1" w:firstLine="567"/>
        <w:jc w:val="both"/>
        <w:rPr>
          <w:sz w:val="28"/>
          <w:szCs w:val="28"/>
        </w:rPr>
      </w:pPr>
    </w:p>
    <w:p w:rsidR="00D170F5" w:rsidRDefault="00D170F5" w:rsidP="002B3757">
      <w:pPr>
        <w:adjustRightInd w:val="0"/>
        <w:ind w:right="-1" w:firstLine="567"/>
        <w:jc w:val="both"/>
        <w:rPr>
          <w:sz w:val="28"/>
          <w:szCs w:val="28"/>
        </w:rPr>
      </w:pPr>
    </w:p>
    <w:p w:rsidR="00D170F5" w:rsidRDefault="00D170F5" w:rsidP="002B3757">
      <w:pPr>
        <w:adjustRightInd w:val="0"/>
        <w:ind w:right="-1" w:firstLine="567"/>
        <w:jc w:val="both"/>
        <w:rPr>
          <w:sz w:val="28"/>
          <w:szCs w:val="28"/>
        </w:rPr>
      </w:pPr>
    </w:p>
    <w:p w:rsidR="00D170F5" w:rsidRDefault="00D170F5" w:rsidP="002B3757">
      <w:pPr>
        <w:adjustRightInd w:val="0"/>
        <w:ind w:right="-1" w:firstLine="567"/>
        <w:jc w:val="both"/>
        <w:rPr>
          <w:sz w:val="28"/>
          <w:szCs w:val="28"/>
        </w:rPr>
      </w:pPr>
    </w:p>
    <w:p w:rsidR="00D170F5" w:rsidRDefault="00D170F5" w:rsidP="002B3757">
      <w:pPr>
        <w:adjustRightInd w:val="0"/>
        <w:ind w:right="-1" w:firstLine="567"/>
        <w:jc w:val="both"/>
        <w:rPr>
          <w:sz w:val="28"/>
          <w:szCs w:val="28"/>
        </w:rPr>
      </w:pPr>
    </w:p>
    <w:p w:rsidR="00D170F5" w:rsidRDefault="00D170F5" w:rsidP="002B3757">
      <w:pPr>
        <w:adjustRightInd w:val="0"/>
        <w:ind w:right="-1" w:firstLine="567"/>
        <w:jc w:val="both"/>
        <w:rPr>
          <w:sz w:val="28"/>
          <w:szCs w:val="28"/>
        </w:rPr>
      </w:pPr>
    </w:p>
    <w:p w:rsidR="00D170F5" w:rsidRDefault="00D170F5" w:rsidP="002B3757">
      <w:pPr>
        <w:adjustRightInd w:val="0"/>
        <w:ind w:right="-1" w:firstLine="567"/>
        <w:jc w:val="both"/>
        <w:rPr>
          <w:sz w:val="28"/>
          <w:szCs w:val="28"/>
        </w:rPr>
      </w:pPr>
    </w:p>
    <w:p w:rsidR="00D170F5" w:rsidRDefault="00D170F5" w:rsidP="002B3757">
      <w:pPr>
        <w:adjustRightInd w:val="0"/>
        <w:ind w:right="-1" w:firstLine="567"/>
        <w:jc w:val="both"/>
        <w:rPr>
          <w:sz w:val="28"/>
          <w:szCs w:val="28"/>
        </w:rPr>
      </w:pPr>
    </w:p>
    <w:p w:rsidR="00D170F5" w:rsidRDefault="00D170F5" w:rsidP="002B3757">
      <w:pPr>
        <w:adjustRightInd w:val="0"/>
        <w:ind w:right="-1" w:firstLine="567"/>
        <w:jc w:val="both"/>
        <w:rPr>
          <w:sz w:val="28"/>
          <w:szCs w:val="28"/>
        </w:rPr>
      </w:pPr>
    </w:p>
    <w:p w:rsidR="00D170F5" w:rsidRDefault="00D170F5" w:rsidP="002B3757">
      <w:pPr>
        <w:adjustRightInd w:val="0"/>
        <w:ind w:right="-1" w:firstLine="567"/>
        <w:jc w:val="both"/>
        <w:rPr>
          <w:sz w:val="28"/>
          <w:szCs w:val="28"/>
        </w:rPr>
      </w:pPr>
    </w:p>
    <w:p w:rsidR="00D170F5" w:rsidRDefault="00D170F5" w:rsidP="002B3757">
      <w:pPr>
        <w:adjustRightInd w:val="0"/>
        <w:ind w:right="-1" w:firstLine="567"/>
        <w:jc w:val="both"/>
        <w:rPr>
          <w:sz w:val="28"/>
          <w:szCs w:val="28"/>
        </w:rPr>
      </w:pPr>
    </w:p>
    <w:p w:rsidR="00D170F5" w:rsidRDefault="00D170F5" w:rsidP="002B3757">
      <w:pPr>
        <w:adjustRightInd w:val="0"/>
        <w:ind w:right="-1" w:firstLine="567"/>
        <w:jc w:val="both"/>
        <w:rPr>
          <w:sz w:val="28"/>
          <w:szCs w:val="28"/>
        </w:rPr>
      </w:pPr>
    </w:p>
    <w:p w:rsidR="00D170F5" w:rsidRDefault="00D170F5" w:rsidP="002B3757">
      <w:pPr>
        <w:adjustRightInd w:val="0"/>
        <w:ind w:right="-1" w:firstLine="567"/>
        <w:jc w:val="both"/>
        <w:rPr>
          <w:sz w:val="28"/>
          <w:szCs w:val="28"/>
        </w:rPr>
      </w:pPr>
    </w:p>
    <w:p w:rsidR="00D170F5" w:rsidRDefault="00D170F5" w:rsidP="002B3757">
      <w:pPr>
        <w:adjustRightInd w:val="0"/>
        <w:ind w:right="-1" w:firstLine="567"/>
        <w:jc w:val="both"/>
        <w:rPr>
          <w:sz w:val="28"/>
          <w:szCs w:val="28"/>
        </w:rPr>
      </w:pPr>
    </w:p>
    <w:p w:rsidR="00C77A2E" w:rsidRDefault="00C77A2E" w:rsidP="002B3757">
      <w:pPr>
        <w:ind w:firstLine="709"/>
        <w:jc w:val="both"/>
        <w:rPr>
          <w:b/>
          <w:iCs/>
          <w:sz w:val="28"/>
          <w:szCs w:val="28"/>
        </w:rPr>
      </w:pPr>
    </w:p>
    <w:p w:rsidR="00C77A2E" w:rsidRDefault="00C77A2E" w:rsidP="002B3757">
      <w:pPr>
        <w:ind w:firstLine="709"/>
        <w:jc w:val="both"/>
        <w:rPr>
          <w:b/>
          <w:iCs/>
          <w:sz w:val="28"/>
          <w:szCs w:val="28"/>
        </w:rPr>
      </w:pPr>
    </w:p>
    <w:p w:rsidR="00C77A2E" w:rsidRDefault="00C77A2E" w:rsidP="002B3757">
      <w:pPr>
        <w:ind w:firstLine="709"/>
        <w:jc w:val="both"/>
        <w:rPr>
          <w:b/>
          <w:iCs/>
          <w:sz w:val="28"/>
          <w:szCs w:val="28"/>
        </w:rPr>
      </w:pPr>
    </w:p>
    <w:p w:rsidR="00C77A2E" w:rsidRDefault="00C77A2E" w:rsidP="002B3757">
      <w:pPr>
        <w:ind w:firstLine="709"/>
        <w:jc w:val="both"/>
        <w:rPr>
          <w:b/>
          <w:iCs/>
          <w:sz w:val="28"/>
          <w:szCs w:val="28"/>
        </w:rPr>
      </w:pPr>
    </w:p>
    <w:p w:rsidR="00C77A2E" w:rsidRDefault="00C77A2E" w:rsidP="002B3757">
      <w:pPr>
        <w:ind w:firstLine="709"/>
        <w:jc w:val="both"/>
        <w:rPr>
          <w:b/>
          <w:iCs/>
          <w:sz w:val="28"/>
          <w:szCs w:val="28"/>
        </w:rPr>
      </w:pPr>
    </w:p>
    <w:p w:rsidR="00C77A2E" w:rsidRDefault="00C77A2E" w:rsidP="002B3757">
      <w:pPr>
        <w:ind w:firstLine="709"/>
        <w:jc w:val="both"/>
        <w:rPr>
          <w:b/>
          <w:iCs/>
          <w:sz w:val="28"/>
          <w:szCs w:val="28"/>
        </w:rPr>
      </w:pPr>
    </w:p>
    <w:p w:rsidR="00803E74" w:rsidRPr="00CC12DA" w:rsidRDefault="00803E74" w:rsidP="002B3757">
      <w:pPr>
        <w:jc w:val="both"/>
        <w:rPr>
          <w:b/>
          <w:sz w:val="28"/>
          <w:szCs w:val="28"/>
        </w:rPr>
      </w:pPr>
    </w:p>
    <w:sectPr w:rsidR="00803E74" w:rsidRPr="00CC12DA" w:rsidSect="002F01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1095"/>
        </w:tabs>
        <w:ind w:left="1095" w:hanging="375"/>
      </w:p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1275"/>
        </w:tabs>
        <w:ind w:left="1275" w:hanging="555"/>
      </w:pPr>
    </w:lvl>
  </w:abstractNum>
  <w:abstractNum w:abstractNumId="2">
    <w:nsid w:val="00000004"/>
    <w:multiLevelType w:val="multi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E"/>
    <w:multiLevelType w:val="singleLevel"/>
    <w:tmpl w:val="0000000E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00002213"/>
    <w:multiLevelType w:val="hybridMultilevel"/>
    <w:tmpl w:val="E5929200"/>
    <w:lvl w:ilvl="0" w:tplc="8B805556">
      <w:start w:val="1"/>
      <w:numFmt w:val="bullet"/>
      <w:lvlText w:val="и"/>
      <w:lvlJc w:val="left"/>
    </w:lvl>
    <w:lvl w:ilvl="1" w:tplc="1EACFFCA">
      <w:start w:val="1"/>
      <w:numFmt w:val="bullet"/>
      <w:lvlText w:val="-"/>
      <w:lvlJc w:val="left"/>
    </w:lvl>
    <w:lvl w:ilvl="2" w:tplc="AAB0A99C">
      <w:numFmt w:val="decimal"/>
      <w:lvlText w:val=""/>
      <w:lvlJc w:val="left"/>
    </w:lvl>
    <w:lvl w:ilvl="3" w:tplc="73EC97AA">
      <w:numFmt w:val="decimal"/>
      <w:lvlText w:val=""/>
      <w:lvlJc w:val="left"/>
    </w:lvl>
    <w:lvl w:ilvl="4" w:tplc="C7441D8C">
      <w:numFmt w:val="decimal"/>
      <w:lvlText w:val=""/>
      <w:lvlJc w:val="left"/>
    </w:lvl>
    <w:lvl w:ilvl="5" w:tplc="C6DEE51A">
      <w:numFmt w:val="decimal"/>
      <w:lvlText w:val=""/>
      <w:lvlJc w:val="left"/>
    </w:lvl>
    <w:lvl w:ilvl="6" w:tplc="C6FEA2E8">
      <w:numFmt w:val="decimal"/>
      <w:lvlText w:val=""/>
      <w:lvlJc w:val="left"/>
    </w:lvl>
    <w:lvl w:ilvl="7" w:tplc="45AC41F4">
      <w:numFmt w:val="decimal"/>
      <w:lvlText w:val=""/>
      <w:lvlJc w:val="left"/>
    </w:lvl>
    <w:lvl w:ilvl="8" w:tplc="828E1D30">
      <w:numFmt w:val="decimal"/>
      <w:lvlText w:val=""/>
      <w:lvlJc w:val="left"/>
    </w:lvl>
  </w:abstractNum>
  <w:abstractNum w:abstractNumId="5">
    <w:nsid w:val="0000323B"/>
    <w:multiLevelType w:val="hybridMultilevel"/>
    <w:tmpl w:val="0CB6F5BA"/>
    <w:lvl w:ilvl="0" w:tplc="68A885FA">
      <w:start w:val="1"/>
      <w:numFmt w:val="bullet"/>
      <w:lvlText w:val="-"/>
      <w:lvlJc w:val="left"/>
    </w:lvl>
    <w:lvl w:ilvl="1" w:tplc="524EF0F4">
      <w:numFmt w:val="decimal"/>
      <w:lvlText w:val=""/>
      <w:lvlJc w:val="left"/>
    </w:lvl>
    <w:lvl w:ilvl="2" w:tplc="5B52CEA2">
      <w:numFmt w:val="decimal"/>
      <w:lvlText w:val=""/>
      <w:lvlJc w:val="left"/>
    </w:lvl>
    <w:lvl w:ilvl="3" w:tplc="A6963EB4">
      <w:numFmt w:val="decimal"/>
      <w:lvlText w:val=""/>
      <w:lvlJc w:val="left"/>
    </w:lvl>
    <w:lvl w:ilvl="4" w:tplc="DD0E07D4">
      <w:numFmt w:val="decimal"/>
      <w:lvlText w:val=""/>
      <w:lvlJc w:val="left"/>
    </w:lvl>
    <w:lvl w:ilvl="5" w:tplc="AF3E70D2">
      <w:numFmt w:val="decimal"/>
      <w:lvlText w:val=""/>
      <w:lvlJc w:val="left"/>
    </w:lvl>
    <w:lvl w:ilvl="6" w:tplc="C8060E30">
      <w:numFmt w:val="decimal"/>
      <w:lvlText w:val=""/>
      <w:lvlJc w:val="left"/>
    </w:lvl>
    <w:lvl w:ilvl="7" w:tplc="CB9A47A6">
      <w:numFmt w:val="decimal"/>
      <w:lvlText w:val=""/>
      <w:lvlJc w:val="left"/>
    </w:lvl>
    <w:lvl w:ilvl="8" w:tplc="32AC7402">
      <w:numFmt w:val="decimal"/>
      <w:lvlText w:val=""/>
      <w:lvlJc w:val="left"/>
    </w:lvl>
  </w:abstractNum>
  <w:abstractNum w:abstractNumId="6">
    <w:nsid w:val="148159B0"/>
    <w:multiLevelType w:val="hybridMultilevel"/>
    <w:tmpl w:val="D548E7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C050F77"/>
    <w:multiLevelType w:val="hybridMultilevel"/>
    <w:tmpl w:val="F7F04B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1C22B1"/>
    <w:multiLevelType w:val="hybridMultilevel"/>
    <w:tmpl w:val="2FBE0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12CEE430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2" w:tplc="9A42631E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3" w:tplc="E0C470F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4" w:tplc="3CF6320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5" w:tplc="BD60C5A2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6" w:tplc="60B2E1B6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7" w:tplc="9176D20C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8" w:tplc="9D5C3CA4">
      <w:start w:val="1"/>
      <w:numFmt w:val="bullet"/>
      <w:lvlText w:val=""/>
      <w:lvlJc w:val="left"/>
      <w:pPr>
        <w:ind w:left="720" w:hanging="360"/>
      </w:pPr>
      <w:rPr>
        <w:sz w:val="28"/>
      </w:rPr>
    </w:lvl>
  </w:abstractNum>
  <w:abstractNum w:abstractNumId="9">
    <w:nsid w:val="33A75A6E"/>
    <w:multiLevelType w:val="hybridMultilevel"/>
    <w:tmpl w:val="1BCE19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2B736B9"/>
    <w:multiLevelType w:val="hybridMultilevel"/>
    <w:tmpl w:val="9D48707A"/>
    <w:lvl w:ilvl="0" w:tplc="AAF2B7EE">
      <w:numFmt w:val="bullet"/>
      <w:lvlText w:val="-"/>
      <w:lvlJc w:val="left"/>
      <w:pPr>
        <w:ind w:left="107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7"/>
        <w:szCs w:val="27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1">
    <w:nsid w:val="450230B2"/>
    <w:multiLevelType w:val="hybridMultilevel"/>
    <w:tmpl w:val="B6288DFE"/>
    <w:lvl w:ilvl="0" w:tplc="AAF2B7EE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7"/>
        <w:szCs w:val="27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52320EEC"/>
    <w:multiLevelType w:val="hybridMultilevel"/>
    <w:tmpl w:val="50B4A34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5BA33B41"/>
    <w:multiLevelType w:val="hybridMultilevel"/>
    <w:tmpl w:val="BF3615AA"/>
    <w:lvl w:ilvl="0" w:tplc="AAF2B7E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7"/>
        <w:szCs w:val="27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F6D2BAD"/>
    <w:multiLevelType w:val="hybridMultilevel"/>
    <w:tmpl w:val="729E8D7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656D49FE"/>
    <w:multiLevelType w:val="hybridMultilevel"/>
    <w:tmpl w:val="A62C799E"/>
    <w:lvl w:ilvl="0" w:tplc="1226A79C">
      <w:numFmt w:val="bullet"/>
      <w:lvlText w:val="-"/>
      <w:lvlJc w:val="left"/>
      <w:pPr>
        <w:ind w:left="460" w:hanging="2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879AB8CA">
      <w:numFmt w:val="bullet"/>
      <w:lvlText w:val="-"/>
      <w:lvlJc w:val="left"/>
      <w:pPr>
        <w:ind w:left="460" w:hanging="208"/>
      </w:pPr>
      <w:rPr>
        <w:rFonts w:ascii="Times New Roman" w:eastAsia="Times New Roman" w:hAnsi="Times New Roman" w:cs="Times New Roman" w:hint="default"/>
        <w:w w:val="99"/>
        <w:lang w:val="ru-RU" w:eastAsia="en-US" w:bidi="ar-SA"/>
      </w:rPr>
    </w:lvl>
    <w:lvl w:ilvl="2" w:tplc="90B27BEC">
      <w:numFmt w:val="bullet"/>
      <w:lvlText w:val="•"/>
      <w:lvlJc w:val="left"/>
      <w:pPr>
        <w:ind w:left="2552" w:hanging="208"/>
      </w:pPr>
      <w:rPr>
        <w:rFonts w:hint="default"/>
        <w:lang w:val="ru-RU" w:eastAsia="en-US" w:bidi="ar-SA"/>
      </w:rPr>
    </w:lvl>
    <w:lvl w:ilvl="3" w:tplc="895295FC">
      <w:numFmt w:val="bullet"/>
      <w:lvlText w:val="•"/>
      <w:lvlJc w:val="left"/>
      <w:pPr>
        <w:ind w:left="3598" w:hanging="208"/>
      </w:pPr>
      <w:rPr>
        <w:rFonts w:hint="default"/>
        <w:lang w:val="ru-RU" w:eastAsia="en-US" w:bidi="ar-SA"/>
      </w:rPr>
    </w:lvl>
    <w:lvl w:ilvl="4" w:tplc="52F26B86">
      <w:numFmt w:val="bullet"/>
      <w:lvlText w:val="•"/>
      <w:lvlJc w:val="left"/>
      <w:pPr>
        <w:ind w:left="4644" w:hanging="208"/>
      </w:pPr>
      <w:rPr>
        <w:rFonts w:hint="default"/>
        <w:lang w:val="ru-RU" w:eastAsia="en-US" w:bidi="ar-SA"/>
      </w:rPr>
    </w:lvl>
    <w:lvl w:ilvl="5" w:tplc="69369F08">
      <w:numFmt w:val="bullet"/>
      <w:lvlText w:val="•"/>
      <w:lvlJc w:val="left"/>
      <w:pPr>
        <w:ind w:left="5690" w:hanging="208"/>
      </w:pPr>
      <w:rPr>
        <w:rFonts w:hint="default"/>
        <w:lang w:val="ru-RU" w:eastAsia="en-US" w:bidi="ar-SA"/>
      </w:rPr>
    </w:lvl>
    <w:lvl w:ilvl="6" w:tplc="5CB88ED2">
      <w:numFmt w:val="bullet"/>
      <w:lvlText w:val="•"/>
      <w:lvlJc w:val="left"/>
      <w:pPr>
        <w:ind w:left="6736" w:hanging="208"/>
      </w:pPr>
      <w:rPr>
        <w:rFonts w:hint="default"/>
        <w:lang w:val="ru-RU" w:eastAsia="en-US" w:bidi="ar-SA"/>
      </w:rPr>
    </w:lvl>
    <w:lvl w:ilvl="7" w:tplc="9B7A1E40">
      <w:numFmt w:val="bullet"/>
      <w:lvlText w:val="•"/>
      <w:lvlJc w:val="left"/>
      <w:pPr>
        <w:ind w:left="7782" w:hanging="208"/>
      </w:pPr>
      <w:rPr>
        <w:rFonts w:hint="default"/>
        <w:lang w:val="ru-RU" w:eastAsia="en-US" w:bidi="ar-SA"/>
      </w:rPr>
    </w:lvl>
    <w:lvl w:ilvl="8" w:tplc="000C3B3A">
      <w:numFmt w:val="bullet"/>
      <w:lvlText w:val="•"/>
      <w:lvlJc w:val="left"/>
      <w:pPr>
        <w:ind w:left="8828" w:hanging="208"/>
      </w:pPr>
      <w:rPr>
        <w:rFonts w:hint="default"/>
        <w:lang w:val="ru-RU" w:eastAsia="en-US" w:bidi="ar-SA"/>
      </w:rPr>
    </w:lvl>
  </w:abstractNum>
  <w:abstractNum w:abstractNumId="16">
    <w:nsid w:val="6F391A3E"/>
    <w:multiLevelType w:val="hybridMultilevel"/>
    <w:tmpl w:val="F0D0FD6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71EE1181"/>
    <w:multiLevelType w:val="hybridMultilevel"/>
    <w:tmpl w:val="44DC18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2FE5617"/>
    <w:multiLevelType w:val="hybridMultilevel"/>
    <w:tmpl w:val="F8BCE668"/>
    <w:lvl w:ilvl="0" w:tplc="BFE8D9F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5AB016D"/>
    <w:multiLevelType w:val="hybridMultilevel"/>
    <w:tmpl w:val="E1B6BE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7B6C30C3"/>
    <w:multiLevelType w:val="hybridMultilevel"/>
    <w:tmpl w:val="BC28C1CA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14"/>
  </w:num>
  <w:num w:numId="4">
    <w:abstractNumId w:val="9"/>
  </w:num>
  <w:num w:numId="5">
    <w:abstractNumId w:val="19"/>
  </w:num>
  <w:num w:numId="6">
    <w:abstractNumId w:val="16"/>
  </w:num>
  <w:num w:numId="7">
    <w:abstractNumId w:val="18"/>
  </w:num>
  <w:num w:numId="8">
    <w:abstractNumId w:val="12"/>
  </w:num>
  <w:num w:numId="9">
    <w:abstractNumId w:val="7"/>
  </w:num>
  <w:num w:numId="10">
    <w:abstractNumId w:val="5"/>
  </w:num>
  <w:num w:numId="11">
    <w:abstractNumId w:val="4"/>
  </w:num>
  <w:num w:numId="12">
    <w:abstractNumId w:val="10"/>
  </w:num>
  <w:num w:numId="13">
    <w:abstractNumId w:val="17"/>
  </w:num>
  <w:num w:numId="14">
    <w:abstractNumId w:val="20"/>
  </w:num>
  <w:num w:numId="15">
    <w:abstractNumId w:val="13"/>
  </w:num>
  <w:num w:numId="16">
    <w:abstractNumId w:val="15"/>
  </w:num>
  <w:num w:numId="17">
    <w:abstractNumId w:val="11"/>
  </w:num>
  <w:num w:numId="18">
    <w:abstractNumId w:val="1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E74"/>
    <w:rsid w:val="00002C94"/>
    <w:rsid w:val="0003087E"/>
    <w:rsid w:val="000958A2"/>
    <w:rsid w:val="000F383F"/>
    <w:rsid w:val="00196E80"/>
    <w:rsid w:val="001B1DC8"/>
    <w:rsid w:val="001B64A3"/>
    <w:rsid w:val="00235E1A"/>
    <w:rsid w:val="002812D2"/>
    <w:rsid w:val="002B3757"/>
    <w:rsid w:val="002F0101"/>
    <w:rsid w:val="003D0902"/>
    <w:rsid w:val="0050037B"/>
    <w:rsid w:val="005556A1"/>
    <w:rsid w:val="005F2463"/>
    <w:rsid w:val="006714AA"/>
    <w:rsid w:val="006F4E21"/>
    <w:rsid w:val="0072180E"/>
    <w:rsid w:val="00803E74"/>
    <w:rsid w:val="0081772F"/>
    <w:rsid w:val="008707E3"/>
    <w:rsid w:val="008E1153"/>
    <w:rsid w:val="00906CE7"/>
    <w:rsid w:val="00921BB8"/>
    <w:rsid w:val="009810D1"/>
    <w:rsid w:val="00995050"/>
    <w:rsid w:val="009B7C8E"/>
    <w:rsid w:val="00A55C19"/>
    <w:rsid w:val="00AA6EE0"/>
    <w:rsid w:val="00AA79EF"/>
    <w:rsid w:val="00BB1225"/>
    <w:rsid w:val="00C07A08"/>
    <w:rsid w:val="00C77A2E"/>
    <w:rsid w:val="00CA40DD"/>
    <w:rsid w:val="00CC12DA"/>
    <w:rsid w:val="00CD0555"/>
    <w:rsid w:val="00D170F5"/>
    <w:rsid w:val="00D2458F"/>
    <w:rsid w:val="00DA3169"/>
    <w:rsid w:val="00EB74FA"/>
    <w:rsid w:val="00EF4F46"/>
    <w:rsid w:val="00F441C7"/>
    <w:rsid w:val="00F74440"/>
    <w:rsid w:val="00FA0704"/>
    <w:rsid w:val="00FC58F4"/>
    <w:rsid w:val="00FD5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3E74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2">
    <w:name w:val="heading 2"/>
    <w:basedOn w:val="a"/>
    <w:link w:val="20"/>
    <w:uiPriority w:val="9"/>
    <w:qFormat/>
    <w:rsid w:val="00CC12DA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03E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CC12DA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ParaAttribute30">
    <w:name w:val="ParaAttribute30"/>
    <w:rsid w:val="00CC12DA"/>
    <w:pPr>
      <w:spacing w:after="0" w:line="240" w:lineRule="auto"/>
      <w:ind w:left="709" w:right="566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styleId="a4">
    <w:name w:val="List Paragraph"/>
    <w:basedOn w:val="a"/>
    <w:link w:val="a5"/>
    <w:uiPriority w:val="34"/>
    <w:qFormat/>
    <w:rsid w:val="00CC12DA"/>
    <w:pPr>
      <w:ind w:left="400"/>
      <w:jc w:val="both"/>
    </w:pPr>
    <w:rPr>
      <w:rFonts w:ascii="№Е" w:eastAsia="№Е"/>
      <w:kern w:val="2"/>
      <w:sz w:val="20"/>
      <w:szCs w:val="20"/>
    </w:rPr>
  </w:style>
  <w:style w:type="character" w:customStyle="1" w:styleId="CharAttribute484">
    <w:name w:val="CharAttribute484"/>
    <w:uiPriority w:val="99"/>
    <w:rsid w:val="00CC12DA"/>
    <w:rPr>
      <w:rFonts w:ascii="Times New Roman" w:eastAsia="Times New Roman"/>
      <w:i/>
      <w:sz w:val="28"/>
    </w:rPr>
  </w:style>
  <w:style w:type="paragraph" w:styleId="a6">
    <w:name w:val="footnote text"/>
    <w:basedOn w:val="a"/>
    <w:link w:val="a7"/>
    <w:uiPriority w:val="99"/>
    <w:rsid w:val="00CC12DA"/>
    <w:rPr>
      <w:rFonts w:eastAsia="Times New Roman"/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rsid w:val="00CC12DA"/>
    <w:rPr>
      <w:rFonts w:ascii="Times New Roman" w:eastAsia="Times New Roman" w:hAnsi="Times New Roman" w:cs="Times New Roman"/>
      <w:sz w:val="20"/>
      <w:szCs w:val="20"/>
    </w:rPr>
  </w:style>
  <w:style w:type="character" w:styleId="a8">
    <w:name w:val="footnote reference"/>
    <w:uiPriority w:val="99"/>
    <w:semiHidden/>
    <w:rsid w:val="00CC12DA"/>
    <w:rPr>
      <w:vertAlign w:val="superscript"/>
    </w:rPr>
  </w:style>
  <w:style w:type="paragraph" w:customStyle="1" w:styleId="ParaAttribute38">
    <w:name w:val="ParaAttribute38"/>
    <w:rsid w:val="00CC12DA"/>
    <w:pPr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501">
    <w:name w:val="CharAttribute501"/>
    <w:uiPriority w:val="99"/>
    <w:rsid w:val="00CC12DA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CC12DA"/>
    <w:rPr>
      <w:rFonts w:ascii="Times New Roman" w:eastAsia="Times New Roman"/>
      <w:i/>
      <w:sz w:val="28"/>
    </w:rPr>
  </w:style>
  <w:style w:type="paragraph" w:styleId="a9">
    <w:name w:val="No Spacing"/>
    <w:link w:val="aa"/>
    <w:uiPriority w:val="1"/>
    <w:qFormat/>
    <w:rsid w:val="00CC12DA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aa">
    <w:name w:val="Без интервала Знак"/>
    <w:link w:val="a9"/>
    <w:uiPriority w:val="1"/>
    <w:rsid w:val="00CC12DA"/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CharAttribute511">
    <w:name w:val="CharAttribute511"/>
    <w:uiPriority w:val="99"/>
    <w:rsid w:val="00CC12DA"/>
    <w:rPr>
      <w:rFonts w:ascii="Times New Roman" w:eastAsia="Times New Roman"/>
      <w:sz w:val="28"/>
    </w:rPr>
  </w:style>
  <w:style w:type="character" w:customStyle="1" w:styleId="CharAttribute512">
    <w:name w:val="CharAttribute512"/>
    <w:rsid w:val="00CC12DA"/>
    <w:rPr>
      <w:rFonts w:ascii="Times New Roman" w:eastAsia="Times New Roman"/>
      <w:sz w:val="28"/>
    </w:rPr>
  </w:style>
  <w:style w:type="character" w:customStyle="1" w:styleId="CharAttribute3">
    <w:name w:val="CharAttribute3"/>
    <w:rsid w:val="00CC12DA"/>
    <w:rPr>
      <w:rFonts w:ascii="Times New Roman" w:eastAsia="Batang" w:hAnsi="Batang"/>
      <w:sz w:val="28"/>
    </w:rPr>
  </w:style>
  <w:style w:type="character" w:customStyle="1" w:styleId="CharAttribute1">
    <w:name w:val="CharAttribute1"/>
    <w:rsid w:val="00CC12DA"/>
    <w:rPr>
      <w:rFonts w:ascii="Times New Roman" w:eastAsia="Gulim" w:hAnsi="Gulim"/>
      <w:sz w:val="28"/>
    </w:rPr>
  </w:style>
  <w:style w:type="character" w:customStyle="1" w:styleId="CharAttribute0">
    <w:name w:val="CharAttribute0"/>
    <w:rsid w:val="00CC12DA"/>
    <w:rPr>
      <w:rFonts w:ascii="Times New Roman" w:eastAsia="Times New Roman" w:hAnsi="Times New Roman"/>
      <w:sz w:val="28"/>
    </w:rPr>
  </w:style>
  <w:style w:type="character" w:customStyle="1" w:styleId="CharAttribute2">
    <w:name w:val="CharAttribute2"/>
    <w:rsid w:val="00CC12DA"/>
    <w:rPr>
      <w:rFonts w:ascii="Times New Roman" w:eastAsia="Batang" w:hAnsi="Batang"/>
      <w:color w:val="00000A"/>
      <w:sz w:val="28"/>
    </w:rPr>
  </w:style>
  <w:style w:type="paragraph" w:styleId="ab">
    <w:name w:val="Body Text Indent"/>
    <w:basedOn w:val="a"/>
    <w:link w:val="ac"/>
    <w:unhideWhenUsed/>
    <w:rsid w:val="00CC12DA"/>
    <w:pPr>
      <w:spacing w:before="64" w:after="120"/>
      <w:ind w:left="283" w:right="816"/>
      <w:jc w:val="both"/>
    </w:pPr>
    <w:rPr>
      <w:rFonts w:ascii="Calibri" w:eastAsia="Calibri" w:hAnsi="Calibri"/>
      <w:lang w:eastAsia="en-US"/>
    </w:rPr>
  </w:style>
  <w:style w:type="character" w:customStyle="1" w:styleId="ac">
    <w:name w:val="Основной текст с отступом Знак"/>
    <w:basedOn w:val="a0"/>
    <w:link w:val="ab"/>
    <w:rsid w:val="00CC12DA"/>
    <w:rPr>
      <w:rFonts w:ascii="Calibri" w:eastAsia="Calibri" w:hAnsi="Calibri" w:cs="Times New Roman"/>
    </w:rPr>
  </w:style>
  <w:style w:type="paragraph" w:styleId="3">
    <w:name w:val="Body Text Indent 3"/>
    <w:basedOn w:val="a"/>
    <w:link w:val="30"/>
    <w:unhideWhenUsed/>
    <w:rsid w:val="00CC12DA"/>
    <w:pPr>
      <w:spacing w:before="64" w:after="120"/>
      <w:ind w:left="283" w:right="816"/>
      <w:jc w:val="both"/>
    </w:pPr>
    <w:rPr>
      <w:rFonts w:ascii="Calibri" w:eastAsia="Calibri" w:hAnsi="Calibri"/>
      <w:sz w:val="16"/>
      <w:szCs w:val="16"/>
      <w:lang w:eastAsia="en-US"/>
    </w:rPr>
  </w:style>
  <w:style w:type="character" w:customStyle="1" w:styleId="30">
    <w:name w:val="Основной текст с отступом 3 Знак"/>
    <w:basedOn w:val="a0"/>
    <w:link w:val="3"/>
    <w:rsid w:val="00CC12DA"/>
    <w:rPr>
      <w:rFonts w:ascii="Calibri" w:eastAsia="Calibri" w:hAnsi="Calibri" w:cs="Times New Roman"/>
      <w:sz w:val="16"/>
      <w:szCs w:val="16"/>
    </w:rPr>
  </w:style>
  <w:style w:type="paragraph" w:styleId="21">
    <w:name w:val="Body Text Indent 2"/>
    <w:basedOn w:val="a"/>
    <w:link w:val="22"/>
    <w:unhideWhenUsed/>
    <w:rsid w:val="00CC12DA"/>
    <w:pPr>
      <w:spacing w:before="64" w:after="120" w:line="480" w:lineRule="auto"/>
      <w:ind w:left="283" w:right="816"/>
      <w:jc w:val="both"/>
    </w:pPr>
    <w:rPr>
      <w:rFonts w:ascii="Calibri" w:eastAsia="Calibri" w:hAnsi="Calibri"/>
      <w:lang w:eastAsia="en-US"/>
    </w:rPr>
  </w:style>
  <w:style w:type="character" w:customStyle="1" w:styleId="22">
    <w:name w:val="Основной текст с отступом 2 Знак"/>
    <w:basedOn w:val="a0"/>
    <w:link w:val="21"/>
    <w:rsid w:val="00CC12DA"/>
    <w:rPr>
      <w:rFonts w:ascii="Calibri" w:eastAsia="Calibri" w:hAnsi="Calibri" w:cs="Times New Roman"/>
    </w:rPr>
  </w:style>
  <w:style w:type="character" w:customStyle="1" w:styleId="CharAttribute504">
    <w:name w:val="CharAttribute504"/>
    <w:rsid w:val="00CC12DA"/>
    <w:rPr>
      <w:rFonts w:ascii="Times New Roman" w:eastAsia="Times New Roman"/>
      <w:sz w:val="28"/>
    </w:rPr>
  </w:style>
  <w:style w:type="paragraph" w:customStyle="1" w:styleId="210">
    <w:name w:val="Основной текст 21"/>
    <w:basedOn w:val="a"/>
    <w:rsid w:val="00CC12DA"/>
    <w:pPr>
      <w:overflowPunct w:val="0"/>
      <w:autoSpaceDE w:val="0"/>
      <w:autoSpaceDN w:val="0"/>
      <w:adjustRightInd w:val="0"/>
      <w:spacing w:line="360" w:lineRule="auto"/>
      <w:ind w:firstLine="539"/>
      <w:jc w:val="both"/>
      <w:textAlignment w:val="baseline"/>
    </w:pPr>
    <w:rPr>
      <w:rFonts w:eastAsia="Times New Roman"/>
      <w:sz w:val="28"/>
      <w:szCs w:val="20"/>
    </w:rPr>
  </w:style>
  <w:style w:type="paragraph" w:styleId="ad">
    <w:name w:val="Block Text"/>
    <w:basedOn w:val="a"/>
    <w:rsid w:val="00CC12DA"/>
    <w:pPr>
      <w:shd w:val="clear" w:color="auto" w:fill="FFFFFF"/>
      <w:spacing w:line="360" w:lineRule="auto"/>
      <w:ind w:left="-709" w:right="-9" w:firstLine="709"/>
      <w:jc w:val="both"/>
    </w:pPr>
    <w:rPr>
      <w:rFonts w:eastAsia="Times New Roman"/>
      <w:spacing w:val="5"/>
      <w:sz w:val="24"/>
      <w:szCs w:val="20"/>
    </w:rPr>
  </w:style>
  <w:style w:type="paragraph" w:customStyle="1" w:styleId="ParaAttribute0">
    <w:name w:val="ParaAttribute0"/>
    <w:rsid w:val="00CC12DA"/>
    <w:pPr>
      <w:spacing w:after="0" w:line="240" w:lineRule="auto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8">
    <w:name w:val="ParaAttribute8"/>
    <w:rsid w:val="00CC12DA"/>
    <w:pPr>
      <w:spacing w:after="0" w:line="240" w:lineRule="auto"/>
      <w:ind w:firstLine="85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268">
    <w:name w:val="CharAttribute268"/>
    <w:rsid w:val="00CC12DA"/>
    <w:rPr>
      <w:rFonts w:ascii="Times New Roman" w:eastAsia="Times New Roman"/>
      <w:sz w:val="28"/>
    </w:rPr>
  </w:style>
  <w:style w:type="character" w:customStyle="1" w:styleId="CharAttribute269">
    <w:name w:val="CharAttribute269"/>
    <w:rsid w:val="00CC12DA"/>
    <w:rPr>
      <w:rFonts w:ascii="Times New Roman" w:eastAsia="Times New Roman"/>
      <w:i/>
      <w:sz w:val="28"/>
    </w:rPr>
  </w:style>
  <w:style w:type="character" w:customStyle="1" w:styleId="CharAttribute271">
    <w:name w:val="CharAttribute271"/>
    <w:rsid w:val="00CC12DA"/>
    <w:rPr>
      <w:rFonts w:ascii="Times New Roman" w:eastAsia="Times New Roman"/>
      <w:b/>
      <w:sz w:val="28"/>
    </w:rPr>
  </w:style>
  <w:style w:type="character" w:customStyle="1" w:styleId="CharAttribute272">
    <w:name w:val="CharAttribute272"/>
    <w:rsid w:val="00CC12DA"/>
    <w:rPr>
      <w:rFonts w:ascii="Times New Roman" w:eastAsia="Times New Roman"/>
      <w:sz w:val="28"/>
    </w:rPr>
  </w:style>
  <w:style w:type="character" w:customStyle="1" w:styleId="CharAttribute273">
    <w:name w:val="CharAttribute273"/>
    <w:rsid w:val="00CC12DA"/>
    <w:rPr>
      <w:rFonts w:ascii="Times New Roman" w:eastAsia="Times New Roman"/>
      <w:sz w:val="28"/>
    </w:rPr>
  </w:style>
  <w:style w:type="character" w:customStyle="1" w:styleId="CharAttribute274">
    <w:name w:val="CharAttribute274"/>
    <w:rsid w:val="00CC12DA"/>
    <w:rPr>
      <w:rFonts w:ascii="Times New Roman" w:eastAsia="Times New Roman"/>
      <w:sz w:val="28"/>
    </w:rPr>
  </w:style>
  <w:style w:type="character" w:customStyle="1" w:styleId="CharAttribute275">
    <w:name w:val="CharAttribute275"/>
    <w:rsid w:val="00CC12DA"/>
    <w:rPr>
      <w:rFonts w:ascii="Times New Roman" w:eastAsia="Times New Roman"/>
      <w:b/>
      <w:i/>
      <w:sz w:val="28"/>
    </w:rPr>
  </w:style>
  <w:style w:type="character" w:customStyle="1" w:styleId="CharAttribute276">
    <w:name w:val="CharAttribute276"/>
    <w:rsid w:val="00CC12DA"/>
    <w:rPr>
      <w:rFonts w:ascii="Times New Roman" w:eastAsia="Times New Roman"/>
      <w:sz w:val="28"/>
    </w:rPr>
  </w:style>
  <w:style w:type="character" w:customStyle="1" w:styleId="CharAttribute277">
    <w:name w:val="CharAttribute277"/>
    <w:rsid w:val="00CC12DA"/>
    <w:rPr>
      <w:rFonts w:ascii="Times New Roman" w:eastAsia="Times New Roman"/>
      <w:b/>
      <w:i/>
      <w:color w:val="00000A"/>
      <w:sz w:val="28"/>
    </w:rPr>
  </w:style>
  <w:style w:type="character" w:customStyle="1" w:styleId="CharAttribute278">
    <w:name w:val="CharAttribute278"/>
    <w:rsid w:val="00CC12DA"/>
    <w:rPr>
      <w:rFonts w:ascii="Times New Roman" w:eastAsia="Times New Roman"/>
      <w:color w:val="00000A"/>
      <w:sz w:val="28"/>
    </w:rPr>
  </w:style>
  <w:style w:type="character" w:customStyle="1" w:styleId="CharAttribute279">
    <w:name w:val="CharAttribute279"/>
    <w:rsid w:val="00CC12DA"/>
    <w:rPr>
      <w:rFonts w:ascii="Times New Roman" w:eastAsia="Times New Roman"/>
      <w:color w:val="00000A"/>
      <w:sz w:val="28"/>
    </w:rPr>
  </w:style>
  <w:style w:type="character" w:customStyle="1" w:styleId="CharAttribute280">
    <w:name w:val="CharAttribute280"/>
    <w:rsid w:val="00CC12DA"/>
    <w:rPr>
      <w:rFonts w:ascii="Times New Roman" w:eastAsia="Times New Roman"/>
      <w:color w:val="00000A"/>
      <w:sz w:val="28"/>
    </w:rPr>
  </w:style>
  <w:style w:type="character" w:customStyle="1" w:styleId="CharAttribute281">
    <w:name w:val="CharAttribute281"/>
    <w:rsid w:val="00CC12DA"/>
    <w:rPr>
      <w:rFonts w:ascii="Times New Roman" w:eastAsia="Times New Roman"/>
      <w:color w:val="00000A"/>
      <w:sz w:val="28"/>
    </w:rPr>
  </w:style>
  <w:style w:type="character" w:customStyle="1" w:styleId="CharAttribute282">
    <w:name w:val="CharAttribute282"/>
    <w:rsid w:val="00CC12DA"/>
    <w:rPr>
      <w:rFonts w:ascii="Times New Roman" w:eastAsia="Times New Roman"/>
      <w:color w:val="00000A"/>
      <w:sz w:val="28"/>
    </w:rPr>
  </w:style>
  <w:style w:type="character" w:customStyle="1" w:styleId="CharAttribute283">
    <w:name w:val="CharAttribute283"/>
    <w:rsid w:val="00CC12DA"/>
    <w:rPr>
      <w:rFonts w:ascii="Times New Roman" w:eastAsia="Times New Roman"/>
      <w:i/>
      <w:color w:val="00000A"/>
      <w:sz w:val="28"/>
    </w:rPr>
  </w:style>
  <w:style w:type="character" w:customStyle="1" w:styleId="CharAttribute284">
    <w:name w:val="CharAttribute284"/>
    <w:rsid w:val="00CC12DA"/>
    <w:rPr>
      <w:rFonts w:ascii="Times New Roman" w:eastAsia="Times New Roman"/>
      <w:sz w:val="28"/>
    </w:rPr>
  </w:style>
  <w:style w:type="character" w:customStyle="1" w:styleId="CharAttribute285">
    <w:name w:val="CharAttribute285"/>
    <w:rsid w:val="00CC12DA"/>
    <w:rPr>
      <w:rFonts w:ascii="Times New Roman" w:eastAsia="Times New Roman"/>
      <w:sz w:val="28"/>
    </w:rPr>
  </w:style>
  <w:style w:type="character" w:customStyle="1" w:styleId="CharAttribute286">
    <w:name w:val="CharAttribute286"/>
    <w:rsid w:val="00CC12DA"/>
    <w:rPr>
      <w:rFonts w:ascii="Times New Roman" w:eastAsia="Times New Roman"/>
      <w:sz w:val="28"/>
    </w:rPr>
  </w:style>
  <w:style w:type="character" w:customStyle="1" w:styleId="CharAttribute287">
    <w:name w:val="CharAttribute287"/>
    <w:rsid w:val="00CC12DA"/>
    <w:rPr>
      <w:rFonts w:ascii="Times New Roman" w:eastAsia="Times New Roman"/>
      <w:sz w:val="28"/>
    </w:rPr>
  </w:style>
  <w:style w:type="character" w:customStyle="1" w:styleId="CharAttribute288">
    <w:name w:val="CharAttribute288"/>
    <w:rsid w:val="00CC12DA"/>
    <w:rPr>
      <w:rFonts w:ascii="Times New Roman" w:eastAsia="Times New Roman"/>
      <w:sz w:val="28"/>
    </w:rPr>
  </w:style>
  <w:style w:type="character" w:customStyle="1" w:styleId="CharAttribute289">
    <w:name w:val="CharAttribute289"/>
    <w:rsid w:val="00CC12DA"/>
    <w:rPr>
      <w:rFonts w:ascii="Times New Roman" w:eastAsia="Times New Roman"/>
      <w:sz w:val="28"/>
    </w:rPr>
  </w:style>
  <w:style w:type="character" w:customStyle="1" w:styleId="CharAttribute290">
    <w:name w:val="CharAttribute290"/>
    <w:rsid w:val="00CC12DA"/>
    <w:rPr>
      <w:rFonts w:ascii="Times New Roman" w:eastAsia="Times New Roman"/>
      <w:sz w:val="28"/>
    </w:rPr>
  </w:style>
  <w:style w:type="character" w:customStyle="1" w:styleId="CharAttribute291">
    <w:name w:val="CharAttribute291"/>
    <w:rsid w:val="00CC12DA"/>
    <w:rPr>
      <w:rFonts w:ascii="Times New Roman" w:eastAsia="Times New Roman"/>
      <w:sz w:val="28"/>
    </w:rPr>
  </w:style>
  <w:style w:type="character" w:customStyle="1" w:styleId="CharAttribute292">
    <w:name w:val="CharAttribute292"/>
    <w:rsid w:val="00CC12DA"/>
    <w:rPr>
      <w:rFonts w:ascii="Times New Roman" w:eastAsia="Times New Roman"/>
      <w:sz w:val="28"/>
    </w:rPr>
  </w:style>
  <w:style w:type="character" w:customStyle="1" w:styleId="CharAttribute293">
    <w:name w:val="CharAttribute293"/>
    <w:rsid w:val="00CC12DA"/>
    <w:rPr>
      <w:rFonts w:ascii="Times New Roman" w:eastAsia="Times New Roman"/>
      <w:sz w:val="28"/>
    </w:rPr>
  </w:style>
  <w:style w:type="character" w:customStyle="1" w:styleId="CharAttribute294">
    <w:name w:val="CharAttribute294"/>
    <w:rsid w:val="00CC12DA"/>
    <w:rPr>
      <w:rFonts w:ascii="Times New Roman" w:eastAsia="Times New Roman"/>
      <w:sz w:val="28"/>
    </w:rPr>
  </w:style>
  <w:style w:type="character" w:customStyle="1" w:styleId="CharAttribute295">
    <w:name w:val="CharAttribute295"/>
    <w:rsid w:val="00CC12DA"/>
    <w:rPr>
      <w:rFonts w:ascii="Times New Roman" w:eastAsia="Times New Roman"/>
      <w:sz w:val="28"/>
    </w:rPr>
  </w:style>
  <w:style w:type="character" w:customStyle="1" w:styleId="CharAttribute296">
    <w:name w:val="CharAttribute296"/>
    <w:rsid w:val="00CC12DA"/>
    <w:rPr>
      <w:rFonts w:ascii="Times New Roman" w:eastAsia="Times New Roman"/>
      <w:sz w:val="28"/>
    </w:rPr>
  </w:style>
  <w:style w:type="character" w:customStyle="1" w:styleId="CharAttribute297">
    <w:name w:val="CharAttribute297"/>
    <w:rsid w:val="00CC12DA"/>
    <w:rPr>
      <w:rFonts w:ascii="Times New Roman" w:eastAsia="Times New Roman"/>
      <w:sz w:val="28"/>
    </w:rPr>
  </w:style>
  <w:style w:type="character" w:customStyle="1" w:styleId="CharAttribute298">
    <w:name w:val="CharAttribute298"/>
    <w:rsid w:val="00CC12DA"/>
    <w:rPr>
      <w:rFonts w:ascii="Times New Roman" w:eastAsia="Times New Roman"/>
      <w:sz w:val="28"/>
    </w:rPr>
  </w:style>
  <w:style w:type="character" w:customStyle="1" w:styleId="CharAttribute299">
    <w:name w:val="CharAttribute299"/>
    <w:rsid w:val="00CC12DA"/>
    <w:rPr>
      <w:rFonts w:ascii="Times New Roman" w:eastAsia="Times New Roman"/>
      <w:sz w:val="28"/>
    </w:rPr>
  </w:style>
  <w:style w:type="character" w:customStyle="1" w:styleId="CharAttribute300">
    <w:name w:val="CharAttribute300"/>
    <w:rsid w:val="00CC12DA"/>
    <w:rPr>
      <w:rFonts w:ascii="Times New Roman" w:eastAsia="Times New Roman"/>
      <w:color w:val="00000A"/>
      <w:sz w:val="28"/>
    </w:rPr>
  </w:style>
  <w:style w:type="character" w:customStyle="1" w:styleId="CharAttribute301">
    <w:name w:val="CharAttribute301"/>
    <w:rsid w:val="00CC12DA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CC12DA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CC12DA"/>
    <w:rPr>
      <w:rFonts w:ascii="Times New Roman" w:eastAsia="Times New Roman"/>
      <w:sz w:val="28"/>
    </w:rPr>
  </w:style>
  <w:style w:type="character" w:customStyle="1" w:styleId="CharAttribute305">
    <w:name w:val="CharAttribute305"/>
    <w:rsid w:val="00CC12DA"/>
    <w:rPr>
      <w:rFonts w:ascii="Times New Roman" w:eastAsia="Times New Roman"/>
      <w:sz w:val="28"/>
    </w:rPr>
  </w:style>
  <w:style w:type="character" w:customStyle="1" w:styleId="CharAttribute306">
    <w:name w:val="CharAttribute306"/>
    <w:rsid w:val="00CC12DA"/>
    <w:rPr>
      <w:rFonts w:ascii="Times New Roman" w:eastAsia="Times New Roman"/>
      <w:sz w:val="28"/>
    </w:rPr>
  </w:style>
  <w:style w:type="character" w:customStyle="1" w:styleId="CharAttribute307">
    <w:name w:val="CharAttribute307"/>
    <w:rsid w:val="00CC12DA"/>
    <w:rPr>
      <w:rFonts w:ascii="Times New Roman" w:eastAsia="Times New Roman"/>
      <w:sz w:val="28"/>
    </w:rPr>
  </w:style>
  <w:style w:type="character" w:customStyle="1" w:styleId="CharAttribute308">
    <w:name w:val="CharAttribute308"/>
    <w:rsid w:val="00CC12DA"/>
    <w:rPr>
      <w:rFonts w:ascii="Times New Roman" w:eastAsia="Times New Roman"/>
      <w:sz w:val="28"/>
    </w:rPr>
  </w:style>
  <w:style w:type="character" w:customStyle="1" w:styleId="CharAttribute309">
    <w:name w:val="CharAttribute309"/>
    <w:rsid w:val="00CC12DA"/>
    <w:rPr>
      <w:rFonts w:ascii="Times New Roman" w:eastAsia="Times New Roman"/>
      <w:sz w:val="28"/>
    </w:rPr>
  </w:style>
  <w:style w:type="character" w:customStyle="1" w:styleId="CharAttribute310">
    <w:name w:val="CharAttribute310"/>
    <w:rsid w:val="00CC12DA"/>
    <w:rPr>
      <w:rFonts w:ascii="Times New Roman" w:eastAsia="Times New Roman"/>
      <w:sz w:val="28"/>
    </w:rPr>
  </w:style>
  <w:style w:type="character" w:customStyle="1" w:styleId="CharAttribute311">
    <w:name w:val="CharAttribute311"/>
    <w:rsid w:val="00CC12DA"/>
    <w:rPr>
      <w:rFonts w:ascii="Times New Roman" w:eastAsia="Times New Roman"/>
      <w:sz w:val="28"/>
    </w:rPr>
  </w:style>
  <w:style w:type="character" w:customStyle="1" w:styleId="CharAttribute312">
    <w:name w:val="CharAttribute312"/>
    <w:rsid w:val="00CC12DA"/>
    <w:rPr>
      <w:rFonts w:ascii="Times New Roman" w:eastAsia="Times New Roman"/>
      <w:sz w:val="28"/>
    </w:rPr>
  </w:style>
  <w:style w:type="character" w:customStyle="1" w:styleId="CharAttribute313">
    <w:name w:val="CharAttribute313"/>
    <w:rsid w:val="00CC12DA"/>
    <w:rPr>
      <w:rFonts w:ascii="Times New Roman" w:eastAsia="Times New Roman"/>
      <w:sz w:val="28"/>
    </w:rPr>
  </w:style>
  <w:style w:type="character" w:customStyle="1" w:styleId="CharAttribute314">
    <w:name w:val="CharAttribute314"/>
    <w:rsid w:val="00CC12DA"/>
    <w:rPr>
      <w:rFonts w:ascii="Times New Roman" w:eastAsia="Times New Roman"/>
      <w:sz w:val="28"/>
    </w:rPr>
  </w:style>
  <w:style w:type="character" w:customStyle="1" w:styleId="CharAttribute315">
    <w:name w:val="CharAttribute315"/>
    <w:rsid w:val="00CC12DA"/>
    <w:rPr>
      <w:rFonts w:ascii="Times New Roman" w:eastAsia="Times New Roman"/>
      <w:sz w:val="28"/>
    </w:rPr>
  </w:style>
  <w:style w:type="character" w:customStyle="1" w:styleId="CharAttribute316">
    <w:name w:val="CharAttribute316"/>
    <w:rsid w:val="00CC12DA"/>
    <w:rPr>
      <w:rFonts w:ascii="Times New Roman" w:eastAsia="Times New Roman"/>
      <w:sz w:val="28"/>
    </w:rPr>
  </w:style>
  <w:style w:type="character" w:customStyle="1" w:styleId="CharAttribute317">
    <w:name w:val="CharAttribute317"/>
    <w:rsid w:val="00CC12DA"/>
    <w:rPr>
      <w:rFonts w:ascii="Times New Roman" w:eastAsia="Times New Roman"/>
      <w:sz w:val="28"/>
    </w:rPr>
  </w:style>
  <w:style w:type="character" w:customStyle="1" w:styleId="CharAttribute318">
    <w:name w:val="CharAttribute318"/>
    <w:rsid w:val="00CC12DA"/>
    <w:rPr>
      <w:rFonts w:ascii="Times New Roman" w:eastAsia="Times New Roman"/>
      <w:sz w:val="28"/>
    </w:rPr>
  </w:style>
  <w:style w:type="character" w:customStyle="1" w:styleId="CharAttribute319">
    <w:name w:val="CharAttribute319"/>
    <w:rsid w:val="00CC12DA"/>
    <w:rPr>
      <w:rFonts w:ascii="Times New Roman" w:eastAsia="Times New Roman"/>
      <w:sz w:val="28"/>
    </w:rPr>
  </w:style>
  <w:style w:type="character" w:customStyle="1" w:styleId="CharAttribute320">
    <w:name w:val="CharAttribute320"/>
    <w:rsid w:val="00CC12DA"/>
    <w:rPr>
      <w:rFonts w:ascii="Times New Roman" w:eastAsia="Times New Roman"/>
      <w:sz w:val="28"/>
    </w:rPr>
  </w:style>
  <w:style w:type="character" w:customStyle="1" w:styleId="CharAttribute321">
    <w:name w:val="CharAttribute321"/>
    <w:rsid w:val="00CC12DA"/>
    <w:rPr>
      <w:rFonts w:ascii="Times New Roman" w:eastAsia="Times New Roman"/>
      <w:sz w:val="28"/>
    </w:rPr>
  </w:style>
  <w:style w:type="character" w:customStyle="1" w:styleId="CharAttribute322">
    <w:name w:val="CharAttribute322"/>
    <w:rsid w:val="00CC12DA"/>
    <w:rPr>
      <w:rFonts w:ascii="Times New Roman" w:eastAsia="Times New Roman"/>
      <w:sz w:val="28"/>
    </w:rPr>
  </w:style>
  <w:style w:type="character" w:customStyle="1" w:styleId="CharAttribute323">
    <w:name w:val="CharAttribute323"/>
    <w:rsid w:val="00CC12DA"/>
    <w:rPr>
      <w:rFonts w:ascii="Times New Roman" w:eastAsia="Times New Roman"/>
      <w:sz w:val="28"/>
    </w:rPr>
  </w:style>
  <w:style w:type="character" w:customStyle="1" w:styleId="CharAttribute324">
    <w:name w:val="CharAttribute324"/>
    <w:rsid w:val="00CC12DA"/>
    <w:rPr>
      <w:rFonts w:ascii="Times New Roman" w:eastAsia="Times New Roman"/>
      <w:sz w:val="28"/>
    </w:rPr>
  </w:style>
  <w:style w:type="character" w:customStyle="1" w:styleId="CharAttribute325">
    <w:name w:val="CharAttribute325"/>
    <w:rsid w:val="00CC12DA"/>
    <w:rPr>
      <w:rFonts w:ascii="Times New Roman" w:eastAsia="Times New Roman"/>
      <w:sz w:val="28"/>
    </w:rPr>
  </w:style>
  <w:style w:type="character" w:customStyle="1" w:styleId="CharAttribute326">
    <w:name w:val="CharAttribute326"/>
    <w:rsid w:val="00CC12DA"/>
    <w:rPr>
      <w:rFonts w:ascii="Times New Roman" w:eastAsia="Times New Roman"/>
      <w:sz w:val="28"/>
    </w:rPr>
  </w:style>
  <w:style w:type="character" w:customStyle="1" w:styleId="CharAttribute327">
    <w:name w:val="CharAttribute327"/>
    <w:rsid w:val="00CC12DA"/>
    <w:rPr>
      <w:rFonts w:ascii="Times New Roman" w:eastAsia="Times New Roman"/>
      <w:sz w:val="28"/>
    </w:rPr>
  </w:style>
  <w:style w:type="character" w:customStyle="1" w:styleId="CharAttribute328">
    <w:name w:val="CharAttribute328"/>
    <w:rsid w:val="00CC12DA"/>
    <w:rPr>
      <w:rFonts w:ascii="Times New Roman" w:eastAsia="Times New Roman"/>
      <w:sz w:val="28"/>
    </w:rPr>
  </w:style>
  <w:style w:type="character" w:customStyle="1" w:styleId="CharAttribute329">
    <w:name w:val="CharAttribute329"/>
    <w:rsid w:val="00CC12DA"/>
    <w:rPr>
      <w:rFonts w:ascii="Times New Roman" w:eastAsia="Times New Roman"/>
      <w:sz w:val="28"/>
    </w:rPr>
  </w:style>
  <w:style w:type="character" w:customStyle="1" w:styleId="CharAttribute330">
    <w:name w:val="CharAttribute330"/>
    <w:rsid w:val="00CC12DA"/>
    <w:rPr>
      <w:rFonts w:ascii="Times New Roman" w:eastAsia="Times New Roman"/>
      <w:sz w:val="28"/>
    </w:rPr>
  </w:style>
  <w:style w:type="character" w:customStyle="1" w:styleId="CharAttribute331">
    <w:name w:val="CharAttribute331"/>
    <w:rsid w:val="00CC12DA"/>
    <w:rPr>
      <w:rFonts w:ascii="Times New Roman" w:eastAsia="Times New Roman"/>
      <w:sz w:val="28"/>
    </w:rPr>
  </w:style>
  <w:style w:type="character" w:customStyle="1" w:styleId="CharAttribute332">
    <w:name w:val="CharAttribute332"/>
    <w:rsid w:val="00CC12DA"/>
    <w:rPr>
      <w:rFonts w:ascii="Times New Roman" w:eastAsia="Times New Roman"/>
      <w:sz w:val="28"/>
    </w:rPr>
  </w:style>
  <w:style w:type="character" w:customStyle="1" w:styleId="CharAttribute333">
    <w:name w:val="CharAttribute333"/>
    <w:rsid w:val="00CC12DA"/>
    <w:rPr>
      <w:rFonts w:ascii="Times New Roman" w:eastAsia="Times New Roman"/>
      <w:sz w:val="28"/>
    </w:rPr>
  </w:style>
  <w:style w:type="character" w:customStyle="1" w:styleId="CharAttribute334">
    <w:name w:val="CharAttribute334"/>
    <w:rsid w:val="00CC12DA"/>
    <w:rPr>
      <w:rFonts w:ascii="Times New Roman" w:eastAsia="Times New Roman"/>
      <w:sz w:val="28"/>
    </w:rPr>
  </w:style>
  <w:style w:type="character" w:customStyle="1" w:styleId="CharAttribute335">
    <w:name w:val="CharAttribute335"/>
    <w:rsid w:val="00CC12DA"/>
    <w:rPr>
      <w:rFonts w:ascii="Times New Roman" w:eastAsia="Times New Roman"/>
      <w:sz w:val="28"/>
    </w:rPr>
  </w:style>
  <w:style w:type="character" w:customStyle="1" w:styleId="CharAttribute514">
    <w:name w:val="CharAttribute514"/>
    <w:rsid w:val="00CC12DA"/>
    <w:rPr>
      <w:rFonts w:ascii="Times New Roman" w:eastAsia="Times New Roman"/>
      <w:sz w:val="28"/>
    </w:rPr>
  </w:style>
  <w:style w:type="character" w:customStyle="1" w:styleId="CharAttribute520">
    <w:name w:val="CharAttribute520"/>
    <w:rsid w:val="00CC12DA"/>
    <w:rPr>
      <w:rFonts w:ascii="Times New Roman" w:eastAsia="Times New Roman"/>
      <w:sz w:val="28"/>
    </w:rPr>
  </w:style>
  <w:style w:type="character" w:customStyle="1" w:styleId="CharAttribute521">
    <w:name w:val="CharAttribute521"/>
    <w:rsid w:val="00CC12DA"/>
    <w:rPr>
      <w:rFonts w:ascii="Times New Roman" w:eastAsia="Times New Roman"/>
      <w:i/>
      <w:sz w:val="28"/>
    </w:rPr>
  </w:style>
  <w:style w:type="character" w:customStyle="1" w:styleId="CharAttribute548">
    <w:name w:val="CharAttribute548"/>
    <w:rsid w:val="00CC12DA"/>
    <w:rPr>
      <w:rFonts w:ascii="Times New Roman" w:eastAsia="Times New Roman"/>
      <w:sz w:val="24"/>
    </w:rPr>
  </w:style>
  <w:style w:type="paragraph" w:customStyle="1" w:styleId="ParaAttribute10">
    <w:name w:val="ParaAttribute10"/>
    <w:uiPriority w:val="99"/>
    <w:rsid w:val="00CC12DA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16">
    <w:name w:val="ParaAttribute16"/>
    <w:uiPriority w:val="99"/>
    <w:rsid w:val="00CC12DA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485">
    <w:name w:val="CharAttribute485"/>
    <w:uiPriority w:val="99"/>
    <w:rsid w:val="00CC12DA"/>
    <w:rPr>
      <w:rFonts w:ascii="Times New Roman" w:eastAsia="Times New Roman"/>
      <w:i/>
      <w:sz w:val="22"/>
    </w:rPr>
  </w:style>
  <w:style w:type="character" w:styleId="ae">
    <w:name w:val="annotation reference"/>
    <w:uiPriority w:val="99"/>
    <w:semiHidden/>
    <w:unhideWhenUsed/>
    <w:rsid w:val="00CC12DA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CC12DA"/>
    <w:pPr>
      <w:widowControl w:val="0"/>
      <w:wordWrap w:val="0"/>
      <w:autoSpaceDE w:val="0"/>
      <w:autoSpaceDN w:val="0"/>
      <w:jc w:val="both"/>
    </w:pPr>
    <w:rPr>
      <w:rFonts w:eastAsia="Times New Roman"/>
      <w:kern w:val="2"/>
      <w:sz w:val="20"/>
      <w:szCs w:val="20"/>
      <w:lang w:val="en-US" w:eastAsia="ko-KR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CC12DA"/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CC12DA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CC12DA"/>
    <w:rPr>
      <w:rFonts w:ascii="Times New Roman" w:eastAsia="Times New Roman" w:hAnsi="Times New Roman" w:cs="Times New Roman"/>
      <w:b/>
      <w:bCs/>
      <w:kern w:val="2"/>
      <w:sz w:val="20"/>
      <w:szCs w:val="20"/>
      <w:lang w:val="en-US" w:eastAsia="ko-KR"/>
    </w:rPr>
  </w:style>
  <w:style w:type="paragraph" w:styleId="af3">
    <w:name w:val="Balloon Text"/>
    <w:basedOn w:val="a"/>
    <w:link w:val="af4"/>
    <w:uiPriority w:val="99"/>
    <w:semiHidden/>
    <w:unhideWhenUsed/>
    <w:rsid w:val="00CC12DA"/>
    <w:pPr>
      <w:widowControl w:val="0"/>
      <w:wordWrap w:val="0"/>
      <w:autoSpaceDE w:val="0"/>
      <w:autoSpaceDN w:val="0"/>
      <w:jc w:val="both"/>
    </w:pPr>
    <w:rPr>
      <w:rFonts w:ascii="Tahoma" w:eastAsia="Times New Roman" w:hAnsi="Tahoma"/>
      <w:kern w:val="2"/>
      <w:sz w:val="16"/>
      <w:szCs w:val="16"/>
      <w:lang w:val="en-US" w:eastAsia="ko-KR"/>
    </w:rPr>
  </w:style>
  <w:style w:type="character" w:customStyle="1" w:styleId="af4">
    <w:name w:val="Текст выноски Знак"/>
    <w:basedOn w:val="a0"/>
    <w:link w:val="af3"/>
    <w:uiPriority w:val="99"/>
    <w:semiHidden/>
    <w:rsid w:val="00CC12DA"/>
    <w:rPr>
      <w:rFonts w:ascii="Tahoma" w:eastAsia="Times New Roman" w:hAnsi="Tahoma" w:cs="Times New Roman"/>
      <w:kern w:val="2"/>
      <w:sz w:val="16"/>
      <w:szCs w:val="16"/>
      <w:lang w:val="en-US" w:eastAsia="ko-KR"/>
    </w:rPr>
  </w:style>
  <w:style w:type="paragraph" w:customStyle="1" w:styleId="1">
    <w:name w:val="Без интервала1"/>
    <w:aliases w:val="основа"/>
    <w:rsid w:val="00CC12DA"/>
    <w:pPr>
      <w:spacing w:after="0" w:line="240" w:lineRule="auto"/>
    </w:pPr>
    <w:rPr>
      <w:rFonts w:ascii="Calibri" w:eastAsia="Times New Roman" w:hAnsi="Calibri" w:cs="Times New Roman"/>
      <w:szCs w:val="20"/>
      <w:lang w:val="en-US" w:bidi="en-US"/>
    </w:rPr>
  </w:style>
  <w:style w:type="character" w:customStyle="1" w:styleId="CharAttribute526">
    <w:name w:val="CharAttribute526"/>
    <w:rsid w:val="00CC12DA"/>
    <w:rPr>
      <w:rFonts w:ascii="Times New Roman" w:eastAsia="Times New Roman"/>
      <w:sz w:val="28"/>
    </w:rPr>
  </w:style>
  <w:style w:type="character" w:customStyle="1" w:styleId="CharAttribute534">
    <w:name w:val="CharAttribute534"/>
    <w:rsid w:val="00CC12DA"/>
    <w:rPr>
      <w:rFonts w:ascii="Times New Roman" w:eastAsia="Times New Roman"/>
      <w:sz w:val="24"/>
    </w:rPr>
  </w:style>
  <w:style w:type="character" w:customStyle="1" w:styleId="CharAttribute4">
    <w:name w:val="CharAttribute4"/>
    <w:uiPriority w:val="99"/>
    <w:rsid w:val="00CC12DA"/>
    <w:rPr>
      <w:rFonts w:ascii="Times New Roman" w:eastAsia="Batang" w:hAnsi="Batang"/>
      <w:i/>
      <w:sz w:val="28"/>
    </w:rPr>
  </w:style>
  <w:style w:type="character" w:customStyle="1" w:styleId="CharAttribute10">
    <w:name w:val="CharAttribute10"/>
    <w:uiPriority w:val="99"/>
    <w:rsid w:val="00CC12DA"/>
    <w:rPr>
      <w:rFonts w:ascii="Times New Roman" w:eastAsia="Times New Roman" w:hAnsi="Times New Roman"/>
      <w:b/>
      <w:sz w:val="28"/>
    </w:rPr>
  </w:style>
  <w:style w:type="character" w:customStyle="1" w:styleId="CharAttribute11">
    <w:name w:val="CharAttribute11"/>
    <w:rsid w:val="00CC12DA"/>
    <w:rPr>
      <w:rFonts w:ascii="Times New Roman" w:eastAsia="Batang" w:hAnsi="Batang"/>
      <w:i/>
      <w:color w:val="00000A"/>
      <w:sz w:val="28"/>
    </w:rPr>
  </w:style>
  <w:style w:type="paragraph" w:styleId="af5">
    <w:name w:val="Normal (Web)"/>
    <w:basedOn w:val="a"/>
    <w:uiPriority w:val="99"/>
    <w:unhideWhenUsed/>
    <w:rsid w:val="00CC12DA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harAttribute498">
    <w:name w:val="CharAttribute498"/>
    <w:rsid w:val="00CC12DA"/>
    <w:rPr>
      <w:rFonts w:ascii="Times New Roman" w:eastAsia="Times New Roman"/>
      <w:sz w:val="28"/>
    </w:rPr>
  </w:style>
  <w:style w:type="character" w:customStyle="1" w:styleId="CharAttribute499">
    <w:name w:val="CharAttribute499"/>
    <w:rsid w:val="00CC12DA"/>
    <w:rPr>
      <w:rFonts w:ascii="Times New Roman" w:eastAsia="Times New Roman"/>
      <w:i/>
      <w:sz w:val="28"/>
      <w:u w:val="single"/>
    </w:rPr>
  </w:style>
  <w:style w:type="character" w:customStyle="1" w:styleId="CharAttribute500">
    <w:name w:val="CharAttribute500"/>
    <w:rsid w:val="00CC12DA"/>
    <w:rPr>
      <w:rFonts w:ascii="Times New Roman" w:eastAsia="Times New Roman"/>
      <w:sz w:val="28"/>
    </w:rPr>
  </w:style>
  <w:style w:type="character" w:customStyle="1" w:styleId="a5">
    <w:name w:val="Абзац списка Знак"/>
    <w:link w:val="a4"/>
    <w:uiPriority w:val="34"/>
    <w:qFormat/>
    <w:locked/>
    <w:rsid w:val="00CC12DA"/>
    <w:rPr>
      <w:rFonts w:ascii="№Е" w:eastAsia="№Е" w:hAnsi="Times New Roman" w:cs="Times New Roman"/>
      <w:kern w:val="2"/>
      <w:sz w:val="20"/>
      <w:szCs w:val="20"/>
    </w:rPr>
  </w:style>
  <w:style w:type="paragraph" w:styleId="af6">
    <w:name w:val="header"/>
    <w:basedOn w:val="a"/>
    <w:link w:val="af7"/>
    <w:uiPriority w:val="99"/>
    <w:unhideWhenUsed/>
    <w:rsid w:val="00CC12DA"/>
    <w:pPr>
      <w:widowControl w:val="0"/>
      <w:tabs>
        <w:tab w:val="center" w:pos="4677"/>
        <w:tab w:val="right" w:pos="9355"/>
      </w:tabs>
      <w:wordWrap w:val="0"/>
      <w:autoSpaceDE w:val="0"/>
      <w:autoSpaceDN w:val="0"/>
      <w:jc w:val="both"/>
    </w:pPr>
    <w:rPr>
      <w:rFonts w:eastAsia="Times New Roman"/>
      <w:kern w:val="2"/>
      <w:sz w:val="20"/>
      <w:szCs w:val="24"/>
      <w:lang w:val="en-US" w:eastAsia="ko-KR"/>
    </w:rPr>
  </w:style>
  <w:style w:type="character" w:customStyle="1" w:styleId="af7">
    <w:name w:val="Верхний колонтитул Знак"/>
    <w:basedOn w:val="a0"/>
    <w:link w:val="af6"/>
    <w:uiPriority w:val="99"/>
    <w:rsid w:val="00CC12DA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paragraph" w:styleId="af8">
    <w:name w:val="footer"/>
    <w:basedOn w:val="a"/>
    <w:link w:val="af9"/>
    <w:uiPriority w:val="99"/>
    <w:unhideWhenUsed/>
    <w:rsid w:val="00CC12DA"/>
    <w:pPr>
      <w:widowControl w:val="0"/>
      <w:tabs>
        <w:tab w:val="center" w:pos="4677"/>
        <w:tab w:val="right" w:pos="9355"/>
      </w:tabs>
      <w:wordWrap w:val="0"/>
      <w:autoSpaceDE w:val="0"/>
      <w:autoSpaceDN w:val="0"/>
      <w:jc w:val="both"/>
    </w:pPr>
    <w:rPr>
      <w:rFonts w:eastAsia="Times New Roman"/>
      <w:kern w:val="2"/>
      <w:sz w:val="20"/>
      <w:szCs w:val="24"/>
      <w:lang w:val="en-US" w:eastAsia="ko-KR"/>
    </w:rPr>
  </w:style>
  <w:style w:type="character" w:customStyle="1" w:styleId="af9">
    <w:name w:val="Нижний колонтитул Знак"/>
    <w:basedOn w:val="a0"/>
    <w:link w:val="af8"/>
    <w:uiPriority w:val="99"/>
    <w:rsid w:val="00CC12DA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table" w:customStyle="1" w:styleId="DefaultTable">
    <w:name w:val="Default Table"/>
    <w:rsid w:val="00CC12DA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1">
    <w:name w:val="ParaAttribute1"/>
    <w:rsid w:val="00CC12DA"/>
    <w:pPr>
      <w:widowControl w:val="0"/>
      <w:wordWrap w:val="0"/>
      <w:spacing w:after="0" w:line="240" w:lineRule="auto"/>
      <w:jc w:val="center"/>
    </w:pPr>
    <w:rPr>
      <w:rFonts w:ascii="Times New Roman" w:eastAsia="Batang" w:hAnsi="Times New Roman" w:cs="Times New Roman"/>
      <w:sz w:val="20"/>
      <w:szCs w:val="20"/>
      <w:lang w:eastAsia="ru-RU"/>
    </w:rPr>
  </w:style>
  <w:style w:type="character" w:customStyle="1" w:styleId="wmi-callto">
    <w:name w:val="wmi-callto"/>
    <w:basedOn w:val="a0"/>
    <w:rsid w:val="00CC12DA"/>
  </w:style>
  <w:style w:type="paragraph" w:customStyle="1" w:styleId="ConsPlusNormal">
    <w:name w:val="ConsPlusNormal"/>
    <w:qFormat/>
    <w:rsid w:val="00CC12D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apple-converted-space">
    <w:name w:val="apple-converted-space"/>
    <w:rsid w:val="00CC12DA"/>
  </w:style>
  <w:style w:type="paragraph" w:customStyle="1" w:styleId="ParaAttribute7">
    <w:name w:val="ParaAttribute7"/>
    <w:rsid w:val="00CC12DA"/>
    <w:pPr>
      <w:spacing w:after="0" w:line="240" w:lineRule="auto"/>
      <w:ind w:firstLine="85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5">
    <w:name w:val="ParaAttribute5"/>
    <w:rsid w:val="00CC12DA"/>
    <w:pPr>
      <w:widowControl w:val="0"/>
      <w:wordWrap w:val="0"/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3">
    <w:name w:val="ParaAttribute3"/>
    <w:rsid w:val="00CC12DA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table" w:customStyle="1" w:styleId="10">
    <w:name w:val="Сетка таблицы1"/>
    <w:basedOn w:val="a1"/>
    <w:next w:val="a3"/>
    <w:uiPriority w:val="59"/>
    <w:rsid w:val="00CC12D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Body Text"/>
    <w:basedOn w:val="a"/>
    <w:link w:val="afb"/>
    <w:uiPriority w:val="99"/>
    <w:semiHidden/>
    <w:unhideWhenUsed/>
    <w:rsid w:val="00F74440"/>
    <w:pPr>
      <w:spacing w:after="120"/>
    </w:pPr>
  </w:style>
  <w:style w:type="character" w:customStyle="1" w:styleId="afb">
    <w:name w:val="Основной текст Знак"/>
    <w:basedOn w:val="a0"/>
    <w:link w:val="afa"/>
    <w:uiPriority w:val="99"/>
    <w:semiHidden/>
    <w:rsid w:val="00F74440"/>
    <w:rPr>
      <w:rFonts w:ascii="Times New Roman" w:eastAsiaTheme="minorEastAsia" w:hAnsi="Times New Roman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3E74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2">
    <w:name w:val="heading 2"/>
    <w:basedOn w:val="a"/>
    <w:link w:val="20"/>
    <w:uiPriority w:val="9"/>
    <w:qFormat/>
    <w:rsid w:val="00CC12DA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03E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CC12DA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ParaAttribute30">
    <w:name w:val="ParaAttribute30"/>
    <w:rsid w:val="00CC12DA"/>
    <w:pPr>
      <w:spacing w:after="0" w:line="240" w:lineRule="auto"/>
      <w:ind w:left="709" w:right="566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styleId="a4">
    <w:name w:val="List Paragraph"/>
    <w:basedOn w:val="a"/>
    <w:link w:val="a5"/>
    <w:uiPriority w:val="34"/>
    <w:qFormat/>
    <w:rsid w:val="00CC12DA"/>
    <w:pPr>
      <w:ind w:left="400"/>
      <w:jc w:val="both"/>
    </w:pPr>
    <w:rPr>
      <w:rFonts w:ascii="№Е" w:eastAsia="№Е"/>
      <w:kern w:val="2"/>
      <w:sz w:val="20"/>
      <w:szCs w:val="20"/>
    </w:rPr>
  </w:style>
  <w:style w:type="character" w:customStyle="1" w:styleId="CharAttribute484">
    <w:name w:val="CharAttribute484"/>
    <w:uiPriority w:val="99"/>
    <w:rsid w:val="00CC12DA"/>
    <w:rPr>
      <w:rFonts w:ascii="Times New Roman" w:eastAsia="Times New Roman"/>
      <w:i/>
      <w:sz w:val="28"/>
    </w:rPr>
  </w:style>
  <w:style w:type="paragraph" w:styleId="a6">
    <w:name w:val="footnote text"/>
    <w:basedOn w:val="a"/>
    <w:link w:val="a7"/>
    <w:uiPriority w:val="99"/>
    <w:rsid w:val="00CC12DA"/>
    <w:rPr>
      <w:rFonts w:eastAsia="Times New Roman"/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rsid w:val="00CC12DA"/>
    <w:rPr>
      <w:rFonts w:ascii="Times New Roman" w:eastAsia="Times New Roman" w:hAnsi="Times New Roman" w:cs="Times New Roman"/>
      <w:sz w:val="20"/>
      <w:szCs w:val="20"/>
    </w:rPr>
  </w:style>
  <w:style w:type="character" w:styleId="a8">
    <w:name w:val="footnote reference"/>
    <w:uiPriority w:val="99"/>
    <w:semiHidden/>
    <w:rsid w:val="00CC12DA"/>
    <w:rPr>
      <w:vertAlign w:val="superscript"/>
    </w:rPr>
  </w:style>
  <w:style w:type="paragraph" w:customStyle="1" w:styleId="ParaAttribute38">
    <w:name w:val="ParaAttribute38"/>
    <w:rsid w:val="00CC12DA"/>
    <w:pPr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501">
    <w:name w:val="CharAttribute501"/>
    <w:uiPriority w:val="99"/>
    <w:rsid w:val="00CC12DA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CC12DA"/>
    <w:rPr>
      <w:rFonts w:ascii="Times New Roman" w:eastAsia="Times New Roman"/>
      <w:i/>
      <w:sz w:val="28"/>
    </w:rPr>
  </w:style>
  <w:style w:type="paragraph" w:styleId="a9">
    <w:name w:val="No Spacing"/>
    <w:link w:val="aa"/>
    <w:uiPriority w:val="1"/>
    <w:qFormat/>
    <w:rsid w:val="00CC12DA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aa">
    <w:name w:val="Без интервала Знак"/>
    <w:link w:val="a9"/>
    <w:uiPriority w:val="1"/>
    <w:rsid w:val="00CC12DA"/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CharAttribute511">
    <w:name w:val="CharAttribute511"/>
    <w:uiPriority w:val="99"/>
    <w:rsid w:val="00CC12DA"/>
    <w:rPr>
      <w:rFonts w:ascii="Times New Roman" w:eastAsia="Times New Roman"/>
      <w:sz w:val="28"/>
    </w:rPr>
  </w:style>
  <w:style w:type="character" w:customStyle="1" w:styleId="CharAttribute512">
    <w:name w:val="CharAttribute512"/>
    <w:rsid w:val="00CC12DA"/>
    <w:rPr>
      <w:rFonts w:ascii="Times New Roman" w:eastAsia="Times New Roman"/>
      <w:sz w:val="28"/>
    </w:rPr>
  </w:style>
  <w:style w:type="character" w:customStyle="1" w:styleId="CharAttribute3">
    <w:name w:val="CharAttribute3"/>
    <w:rsid w:val="00CC12DA"/>
    <w:rPr>
      <w:rFonts w:ascii="Times New Roman" w:eastAsia="Batang" w:hAnsi="Batang"/>
      <w:sz w:val="28"/>
    </w:rPr>
  </w:style>
  <w:style w:type="character" w:customStyle="1" w:styleId="CharAttribute1">
    <w:name w:val="CharAttribute1"/>
    <w:rsid w:val="00CC12DA"/>
    <w:rPr>
      <w:rFonts w:ascii="Times New Roman" w:eastAsia="Gulim" w:hAnsi="Gulim"/>
      <w:sz w:val="28"/>
    </w:rPr>
  </w:style>
  <w:style w:type="character" w:customStyle="1" w:styleId="CharAttribute0">
    <w:name w:val="CharAttribute0"/>
    <w:rsid w:val="00CC12DA"/>
    <w:rPr>
      <w:rFonts w:ascii="Times New Roman" w:eastAsia="Times New Roman" w:hAnsi="Times New Roman"/>
      <w:sz w:val="28"/>
    </w:rPr>
  </w:style>
  <w:style w:type="character" w:customStyle="1" w:styleId="CharAttribute2">
    <w:name w:val="CharAttribute2"/>
    <w:rsid w:val="00CC12DA"/>
    <w:rPr>
      <w:rFonts w:ascii="Times New Roman" w:eastAsia="Batang" w:hAnsi="Batang"/>
      <w:color w:val="00000A"/>
      <w:sz w:val="28"/>
    </w:rPr>
  </w:style>
  <w:style w:type="paragraph" w:styleId="ab">
    <w:name w:val="Body Text Indent"/>
    <w:basedOn w:val="a"/>
    <w:link w:val="ac"/>
    <w:unhideWhenUsed/>
    <w:rsid w:val="00CC12DA"/>
    <w:pPr>
      <w:spacing w:before="64" w:after="120"/>
      <w:ind w:left="283" w:right="816"/>
      <w:jc w:val="both"/>
    </w:pPr>
    <w:rPr>
      <w:rFonts w:ascii="Calibri" w:eastAsia="Calibri" w:hAnsi="Calibri"/>
      <w:lang w:eastAsia="en-US"/>
    </w:rPr>
  </w:style>
  <w:style w:type="character" w:customStyle="1" w:styleId="ac">
    <w:name w:val="Основной текст с отступом Знак"/>
    <w:basedOn w:val="a0"/>
    <w:link w:val="ab"/>
    <w:rsid w:val="00CC12DA"/>
    <w:rPr>
      <w:rFonts w:ascii="Calibri" w:eastAsia="Calibri" w:hAnsi="Calibri" w:cs="Times New Roman"/>
    </w:rPr>
  </w:style>
  <w:style w:type="paragraph" w:styleId="3">
    <w:name w:val="Body Text Indent 3"/>
    <w:basedOn w:val="a"/>
    <w:link w:val="30"/>
    <w:unhideWhenUsed/>
    <w:rsid w:val="00CC12DA"/>
    <w:pPr>
      <w:spacing w:before="64" w:after="120"/>
      <w:ind w:left="283" w:right="816"/>
      <w:jc w:val="both"/>
    </w:pPr>
    <w:rPr>
      <w:rFonts w:ascii="Calibri" w:eastAsia="Calibri" w:hAnsi="Calibri"/>
      <w:sz w:val="16"/>
      <w:szCs w:val="16"/>
      <w:lang w:eastAsia="en-US"/>
    </w:rPr>
  </w:style>
  <w:style w:type="character" w:customStyle="1" w:styleId="30">
    <w:name w:val="Основной текст с отступом 3 Знак"/>
    <w:basedOn w:val="a0"/>
    <w:link w:val="3"/>
    <w:rsid w:val="00CC12DA"/>
    <w:rPr>
      <w:rFonts w:ascii="Calibri" w:eastAsia="Calibri" w:hAnsi="Calibri" w:cs="Times New Roman"/>
      <w:sz w:val="16"/>
      <w:szCs w:val="16"/>
    </w:rPr>
  </w:style>
  <w:style w:type="paragraph" w:styleId="21">
    <w:name w:val="Body Text Indent 2"/>
    <w:basedOn w:val="a"/>
    <w:link w:val="22"/>
    <w:unhideWhenUsed/>
    <w:rsid w:val="00CC12DA"/>
    <w:pPr>
      <w:spacing w:before="64" w:after="120" w:line="480" w:lineRule="auto"/>
      <w:ind w:left="283" w:right="816"/>
      <w:jc w:val="both"/>
    </w:pPr>
    <w:rPr>
      <w:rFonts w:ascii="Calibri" w:eastAsia="Calibri" w:hAnsi="Calibri"/>
      <w:lang w:eastAsia="en-US"/>
    </w:rPr>
  </w:style>
  <w:style w:type="character" w:customStyle="1" w:styleId="22">
    <w:name w:val="Основной текст с отступом 2 Знак"/>
    <w:basedOn w:val="a0"/>
    <w:link w:val="21"/>
    <w:rsid w:val="00CC12DA"/>
    <w:rPr>
      <w:rFonts w:ascii="Calibri" w:eastAsia="Calibri" w:hAnsi="Calibri" w:cs="Times New Roman"/>
    </w:rPr>
  </w:style>
  <w:style w:type="character" w:customStyle="1" w:styleId="CharAttribute504">
    <w:name w:val="CharAttribute504"/>
    <w:rsid w:val="00CC12DA"/>
    <w:rPr>
      <w:rFonts w:ascii="Times New Roman" w:eastAsia="Times New Roman"/>
      <w:sz w:val="28"/>
    </w:rPr>
  </w:style>
  <w:style w:type="paragraph" w:customStyle="1" w:styleId="210">
    <w:name w:val="Основной текст 21"/>
    <w:basedOn w:val="a"/>
    <w:rsid w:val="00CC12DA"/>
    <w:pPr>
      <w:overflowPunct w:val="0"/>
      <w:autoSpaceDE w:val="0"/>
      <w:autoSpaceDN w:val="0"/>
      <w:adjustRightInd w:val="0"/>
      <w:spacing w:line="360" w:lineRule="auto"/>
      <w:ind w:firstLine="539"/>
      <w:jc w:val="both"/>
      <w:textAlignment w:val="baseline"/>
    </w:pPr>
    <w:rPr>
      <w:rFonts w:eastAsia="Times New Roman"/>
      <w:sz w:val="28"/>
      <w:szCs w:val="20"/>
    </w:rPr>
  </w:style>
  <w:style w:type="paragraph" w:styleId="ad">
    <w:name w:val="Block Text"/>
    <w:basedOn w:val="a"/>
    <w:rsid w:val="00CC12DA"/>
    <w:pPr>
      <w:shd w:val="clear" w:color="auto" w:fill="FFFFFF"/>
      <w:spacing w:line="360" w:lineRule="auto"/>
      <w:ind w:left="-709" w:right="-9" w:firstLine="709"/>
      <w:jc w:val="both"/>
    </w:pPr>
    <w:rPr>
      <w:rFonts w:eastAsia="Times New Roman"/>
      <w:spacing w:val="5"/>
      <w:sz w:val="24"/>
      <w:szCs w:val="20"/>
    </w:rPr>
  </w:style>
  <w:style w:type="paragraph" w:customStyle="1" w:styleId="ParaAttribute0">
    <w:name w:val="ParaAttribute0"/>
    <w:rsid w:val="00CC12DA"/>
    <w:pPr>
      <w:spacing w:after="0" w:line="240" w:lineRule="auto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8">
    <w:name w:val="ParaAttribute8"/>
    <w:rsid w:val="00CC12DA"/>
    <w:pPr>
      <w:spacing w:after="0" w:line="240" w:lineRule="auto"/>
      <w:ind w:firstLine="85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268">
    <w:name w:val="CharAttribute268"/>
    <w:rsid w:val="00CC12DA"/>
    <w:rPr>
      <w:rFonts w:ascii="Times New Roman" w:eastAsia="Times New Roman"/>
      <w:sz w:val="28"/>
    </w:rPr>
  </w:style>
  <w:style w:type="character" w:customStyle="1" w:styleId="CharAttribute269">
    <w:name w:val="CharAttribute269"/>
    <w:rsid w:val="00CC12DA"/>
    <w:rPr>
      <w:rFonts w:ascii="Times New Roman" w:eastAsia="Times New Roman"/>
      <w:i/>
      <w:sz w:val="28"/>
    </w:rPr>
  </w:style>
  <w:style w:type="character" w:customStyle="1" w:styleId="CharAttribute271">
    <w:name w:val="CharAttribute271"/>
    <w:rsid w:val="00CC12DA"/>
    <w:rPr>
      <w:rFonts w:ascii="Times New Roman" w:eastAsia="Times New Roman"/>
      <w:b/>
      <w:sz w:val="28"/>
    </w:rPr>
  </w:style>
  <w:style w:type="character" w:customStyle="1" w:styleId="CharAttribute272">
    <w:name w:val="CharAttribute272"/>
    <w:rsid w:val="00CC12DA"/>
    <w:rPr>
      <w:rFonts w:ascii="Times New Roman" w:eastAsia="Times New Roman"/>
      <w:sz w:val="28"/>
    </w:rPr>
  </w:style>
  <w:style w:type="character" w:customStyle="1" w:styleId="CharAttribute273">
    <w:name w:val="CharAttribute273"/>
    <w:rsid w:val="00CC12DA"/>
    <w:rPr>
      <w:rFonts w:ascii="Times New Roman" w:eastAsia="Times New Roman"/>
      <w:sz w:val="28"/>
    </w:rPr>
  </w:style>
  <w:style w:type="character" w:customStyle="1" w:styleId="CharAttribute274">
    <w:name w:val="CharAttribute274"/>
    <w:rsid w:val="00CC12DA"/>
    <w:rPr>
      <w:rFonts w:ascii="Times New Roman" w:eastAsia="Times New Roman"/>
      <w:sz w:val="28"/>
    </w:rPr>
  </w:style>
  <w:style w:type="character" w:customStyle="1" w:styleId="CharAttribute275">
    <w:name w:val="CharAttribute275"/>
    <w:rsid w:val="00CC12DA"/>
    <w:rPr>
      <w:rFonts w:ascii="Times New Roman" w:eastAsia="Times New Roman"/>
      <w:b/>
      <w:i/>
      <w:sz w:val="28"/>
    </w:rPr>
  </w:style>
  <w:style w:type="character" w:customStyle="1" w:styleId="CharAttribute276">
    <w:name w:val="CharAttribute276"/>
    <w:rsid w:val="00CC12DA"/>
    <w:rPr>
      <w:rFonts w:ascii="Times New Roman" w:eastAsia="Times New Roman"/>
      <w:sz w:val="28"/>
    </w:rPr>
  </w:style>
  <w:style w:type="character" w:customStyle="1" w:styleId="CharAttribute277">
    <w:name w:val="CharAttribute277"/>
    <w:rsid w:val="00CC12DA"/>
    <w:rPr>
      <w:rFonts w:ascii="Times New Roman" w:eastAsia="Times New Roman"/>
      <w:b/>
      <w:i/>
      <w:color w:val="00000A"/>
      <w:sz w:val="28"/>
    </w:rPr>
  </w:style>
  <w:style w:type="character" w:customStyle="1" w:styleId="CharAttribute278">
    <w:name w:val="CharAttribute278"/>
    <w:rsid w:val="00CC12DA"/>
    <w:rPr>
      <w:rFonts w:ascii="Times New Roman" w:eastAsia="Times New Roman"/>
      <w:color w:val="00000A"/>
      <w:sz w:val="28"/>
    </w:rPr>
  </w:style>
  <w:style w:type="character" w:customStyle="1" w:styleId="CharAttribute279">
    <w:name w:val="CharAttribute279"/>
    <w:rsid w:val="00CC12DA"/>
    <w:rPr>
      <w:rFonts w:ascii="Times New Roman" w:eastAsia="Times New Roman"/>
      <w:color w:val="00000A"/>
      <w:sz w:val="28"/>
    </w:rPr>
  </w:style>
  <w:style w:type="character" w:customStyle="1" w:styleId="CharAttribute280">
    <w:name w:val="CharAttribute280"/>
    <w:rsid w:val="00CC12DA"/>
    <w:rPr>
      <w:rFonts w:ascii="Times New Roman" w:eastAsia="Times New Roman"/>
      <w:color w:val="00000A"/>
      <w:sz w:val="28"/>
    </w:rPr>
  </w:style>
  <w:style w:type="character" w:customStyle="1" w:styleId="CharAttribute281">
    <w:name w:val="CharAttribute281"/>
    <w:rsid w:val="00CC12DA"/>
    <w:rPr>
      <w:rFonts w:ascii="Times New Roman" w:eastAsia="Times New Roman"/>
      <w:color w:val="00000A"/>
      <w:sz w:val="28"/>
    </w:rPr>
  </w:style>
  <w:style w:type="character" w:customStyle="1" w:styleId="CharAttribute282">
    <w:name w:val="CharAttribute282"/>
    <w:rsid w:val="00CC12DA"/>
    <w:rPr>
      <w:rFonts w:ascii="Times New Roman" w:eastAsia="Times New Roman"/>
      <w:color w:val="00000A"/>
      <w:sz w:val="28"/>
    </w:rPr>
  </w:style>
  <w:style w:type="character" w:customStyle="1" w:styleId="CharAttribute283">
    <w:name w:val="CharAttribute283"/>
    <w:rsid w:val="00CC12DA"/>
    <w:rPr>
      <w:rFonts w:ascii="Times New Roman" w:eastAsia="Times New Roman"/>
      <w:i/>
      <w:color w:val="00000A"/>
      <w:sz w:val="28"/>
    </w:rPr>
  </w:style>
  <w:style w:type="character" w:customStyle="1" w:styleId="CharAttribute284">
    <w:name w:val="CharAttribute284"/>
    <w:rsid w:val="00CC12DA"/>
    <w:rPr>
      <w:rFonts w:ascii="Times New Roman" w:eastAsia="Times New Roman"/>
      <w:sz w:val="28"/>
    </w:rPr>
  </w:style>
  <w:style w:type="character" w:customStyle="1" w:styleId="CharAttribute285">
    <w:name w:val="CharAttribute285"/>
    <w:rsid w:val="00CC12DA"/>
    <w:rPr>
      <w:rFonts w:ascii="Times New Roman" w:eastAsia="Times New Roman"/>
      <w:sz w:val="28"/>
    </w:rPr>
  </w:style>
  <w:style w:type="character" w:customStyle="1" w:styleId="CharAttribute286">
    <w:name w:val="CharAttribute286"/>
    <w:rsid w:val="00CC12DA"/>
    <w:rPr>
      <w:rFonts w:ascii="Times New Roman" w:eastAsia="Times New Roman"/>
      <w:sz w:val="28"/>
    </w:rPr>
  </w:style>
  <w:style w:type="character" w:customStyle="1" w:styleId="CharAttribute287">
    <w:name w:val="CharAttribute287"/>
    <w:rsid w:val="00CC12DA"/>
    <w:rPr>
      <w:rFonts w:ascii="Times New Roman" w:eastAsia="Times New Roman"/>
      <w:sz w:val="28"/>
    </w:rPr>
  </w:style>
  <w:style w:type="character" w:customStyle="1" w:styleId="CharAttribute288">
    <w:name w:val="CharAttribute288"/>
    <w:rsid w:val="00CC12DA"/>
    <w:rPr>
      <w:rFonts w:ascii="Times New Roman" w:eastAsia="Times New Roman"/>
      <w:sz w:val="28"/>
    </w:rPr>
  </w:style>
  <w:style w:type="character" w:customStyle="1" w:styleId="CharAttribute289">
    <w:name w:val="CharAttribute289"/>
    <w:rsid w:val="00CC12DA"/>
    <w:rPr>
      <w:rFonts w:ascii="Times New Roman" w:eastAsia="Times New Roman"/>
      <w:sz w:val="28"/>
    </w:rPr>
  </w:style>
  <w:style w:type="character" w:customStyle="1" w:styleId="CharAttribute290">
    <w:name w:val="CharAttribute290"/>
    <w:rsid w:val="00CC12DA"/>
    <w:rPr>
      <w:rFonts w:ascii="Times New Roman" w:eastAsia="Times New Roman"/>
      <w:sz w:val="28"/>
    </w:rPr>
  </w:style>
  <w:style w:type="character" w:customStyle="1" w:styleId="CharAttribute291">
    <w:name w:val="CharAttribute291"/>
    <w:rsid w:val="00CC12DA"/>
    <w:rPr>
      <w:rFonts w:ascii="Times New Roman" w:eastAsia="Times New Roman"/>
      <w:sz w:val="28"/>
    </w:rPr>
  </w:style>
  <w:style w:type="character" w:customStyle="1" w:styleId="CharAttribute292">
    <w:name w:val="CharAttribute292"/>
    <w:rsid w:val="00CC12DA"/>
    <w:rPr>
      <w:rFonts w:ascii="Times New Roman" w:eastAsia="Times New Roman"/>
      <w:sz w:val="28"/>
    </w:rPr>
  </w:style>
  <w:style w:type="character" w:customStyle="1" w:styleId="CharAttribute293">
    <w:name w:val="CharAttribute293"/>
    <w:rsid w:val="00CC12DA"/>
    <w:rPr>
      <w:rFonts w:ascii="Times New Roman" w:eastAsia="Times New Roman"/>
      <w:sz w:val="28"/>
    </w:rPr>
  </w:style>
  <w:style w:type="character" w:customStyle="1" w:styleId="CharAttribute294">
    <w:name w:val="CharAttribute294"/>
    <w:rsid w:val="00CC12DA"/>
    <w:rPr>
      <w:rFonts w:ascii="Times New Roman" w:eastAsia="Times New Roman"/>
      <w:sz w:val="28"/>
    </w:rPr>
  </w:style>
  <w:style w:type="character" w:customStyle="1" w:styleId="CharAttribute295">
    <w:name w:val="CharAttribute295"/>
    <w:rsid w:val="00CC12DA"/>
    <w:rPr>
      <w:rFonts w:ascii="Times New Roman" w:eastAsia="Times New Roman"/>
      <w:sz w:val="28"/>
    </w:rPr>
  </w:style>
  <w:style w:type="character" w:customStyle="1" w:styleId="CharAttribute296">
    <w:name w:val="CharAttribute296"/>
    <w:rsid w:val="00CC12DA"/>
    <w:rPr>
      <w:rFonts w:ascii="Times New Roman" w:eastAsia="Times New Roman"/>
      <w:sz w:val="28"/>
    </w:rPr>
  </w:style>
  <w:style w:type="character" w:customStyle="1" w:styleId="CharAttribute297">
    <w:name w:val="CharAttribute297"/>
    <w:rsid w:val="00CC12DA"/>
    <w:rPr>
      <w:rFonts w:ascii="Times New Roman" w:eastAsia="Times New Roman"/>
      <w:sz w:val="28"/>
    </w:rPr>
  </w:style>
  <w:style w:type="character" w:customStyle="1" w:styleId="CharAttribute298">
    <w:name w:val="CharAttribute298"/>
    <w:rsid w:val="00CC12DA"/>
    <w:rPr>
      <w:rFonts w:ascii="Times New Roman" w:eastAsia="Times New Roman"/>
      <w:sz w:val="28"/>
    </w:rPr>
  </w:style>
  <w:style w:type="character" w:customStyle="1" w:styleId="CharAttribute299">
    <w:name w:val="CharAttribute299"/>
    <w:rsid w:val="00CC12DA"/>
    <w:rPr>
      <w:rFonts w:ascii="Times New Roman" w:eastAsia="Times New Roman"/>
      <w:sz w:val="28"/>
    </w:rPr>
  </w:style>
  <w:style w:type="character" w:customStyle="1" w:styleId="CharAttribute300">
    <w:name w:val="CharAttribute300"/>
    <w:rsid w:val="00CC12DA"/>
    <w:rPr>
      <w:rFonts w:ascii="Times New Roman" w:eastAsia="Times New Roman"/>
      <w:color w:val="00000A"/>
      <w:sz w:val="28"/>
    </w:rPr>
  </w:style>
  <w:style w:type="character" w:customStyle="1" w:styleId="CharAttribute301">
    <w:name w:val="CharAttribute301"/>
    <w:rsid w:val="00CC12DA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CC12DA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CC12DA"/>
    <w:rPr>
      <w:rFonts w:ascii="Times New Roman" w:eastAsia="Times New Roman"/>
      <w:sz w:val="28"/>
    </w:rPr>
  </w:style>
  <w:style w:type="character" w:customStyle="1" w:styleId="CharAttribute305">
    <w:name w:val="CharAttribute305"/>
    <w:rsid w:val="00CC12DA"/>
    <w:rPr>
      <w:rFonts w:ascii="Times New Roman" w:eastAsia="Times New Roman"/>
      <w:sz w:val="28"/>
    </w:rPr>
  </w:style>
  <w:style w:type="character" w:customStyle="1" w:styleId="CharAttribute306">
    <w:name w:val="CharAttribute306"/>
    <w:rsid w:val="00CC12DA"/>
    <w:rPr>
      <w:rFonts w:ascii="Times New Roman" w:eastAsia="Times New Roman"/>
      <w:sz w:val="28"/>
    </w:rPr>
  </w:style>
  <w:style w:type="character" w:customStyle="1" w:styleId="CharAttribute307">
    <w:name w:val="CharAttribute307"/>
    <w:rsid w:val="00CC12DA"/>
    <w:rPr>
      <w:rFonts w:ascii="Times New Roman" w:eastAsia="Times New Roman"/>
      <w:sz w:val="28"/>
    </w:rPr>
  </w:style>
  <w:style w:type="character" w:customStyle="1" w:styleId="CharAttribute308">
    <w:name w:val="CharAttribute308"/>
    <w:rsid w:val="00CC12DA"/>
    <w:rPr>
      <w:rFonts w:ascii="Times New Roman" w:eastAsia="Times New Roman"/>
      <w:sz w:val="28"/>
    </w:rPr>
  </w:style>
  <w:style w:type="character" w:customStyle="1" w:styleId="CharAttribute309">
    <w:name w:val="CharAttribute309"/>
    <w:rsid w:val="00CC12DA"/>
    <w:rPr>
      <w:rFonts w:ascii="Times New Roman" w:eastAsia="Times New Roman"/>
      <w:sz w:val="28"/>
    </w:rPr>
  </w:style>
  <w:style w:type="character" w:customStyle="1" w:styleId="CharAttribute310">
    <w:name w:val="CharAttribute310"/>
    <w:rsid w:val="00CC12DA"/>
    <w:rPr>
      <w:rFonts w:ascii="Times New Roman" w:eastAsia="Times New Roman"/>
      <w:sz w:val="28"/>
    </w:rPr>
  </w:style>
  <w:style w:type="character" w:customStyle="1" w:styleId="CharAttribute311">
    <w:name w:val="CharAttribute311"/>
    <w:rsid w:val="00CC12DA"/>
    <w:rPr>
      <w:rFonts w:ascii="Times New Roman" w:eastAsia="Times New Roman"/>
      <w:sz w:val="28"/>
    </w:rPr>
  </w:style>
  <w:style w:type="character" w:customStyle="1" w:styleId="CharAttribute312">
    <w:name w:val="CharAttribute312"/>
    <w:rsid w:val="00CC12DA"/>
    <w:rPr>
      <w:rFonts w:ascii="Times New Roman" w:eastAsia="Times New Roman"/>
      <w:sz w:val="28"/>
    </w:rPr>
  </w:style>
  <w:style w:type="character" w:customStyle="1" w:styleId="CharAttribute313">
    <w:name w:val="CharAttribute313"/>
    <w:rsid w:val="00CC12DA"/>
    <w:rPr>
      <w:rFonts w:ascii="Times New Roman" w:eastAsia="Times New Roman"/>
      <w:sz w:val="28"/>
    </w:rPr>
  </w:style>
  <w:style w:type="character" w:customStyle="1" w:styleId="CharAttribute314">
    <w:name w:val="CharAttribute314"/>
    <w:rsid w:val="00CC12DA"/>
    <w:rPr>
      <w:rFonts w:ascii="Times New Roman" w:eastAsia="Times New Roman"/>
      <w:sz w:val="28"/>
    </w:rPr>
  </w:style>
  <w:style w:type="character" w:customStyle="1" w:styleId="CharAttribute315">
    <w:name w:val="CharAttribute315"/>
    <w:rsid w:val="00CC12DA"/>
    <w:rPr>
      <w:rFonts w:ascii="Times New Roman" w:eastAsia="Times New Roman"/>
      <w:sz w:val="28"/>
    </w:rPr>
  </w:style>
  <w:style w:type="character" w:customStyle="1" w:styleId="CharAttribute316">
    <w:name w:val="CharAttribute316"/>
    <w:rsid w:val="00CC12DA"/>
    <w:rPr>
      <w:rFonts w:ascii="Times New Roman" w:eastAsia="Times New Roman"/>
      <w:sz w:val="28"/>
    </w:rPr>
  </w:style>
  <w:style w:type="character" w:customStyle="1" w:styleId="CharAttribute317">
    <w:name w:val="CharAttribute317"/>
    <w:rsid w:val="00CC12DA"/>
    <w:rPr>
      <w:rFonts w:ascii="Times New Roman" w:eastAsia="Times New Roman"/>
      <w:sz w:val="28"/>
    </w:rPr>
  </w:style>
  <w:style w:type="character" w:customStyle="1" w:styleId="CharAttribute318">
    <w:name w:val="CharAttribute318"/>
    <w:rsid w:val="00CC12DA"/>
    <w:rPr>
      <w:rFonts w:ascii="Times New Roman" w:eastAsia="Times New Roman"/>
      <w:sz w:val="28"/>
    </w:rPr>
  </w:style>
  <w:style w:type="character" w:customStyle="1" w:styleId="CharAttribute319">
    <w:name w:val="CharAttribute319"/>
    <w:rsid w:val="00CC12DA"/>
    <w:rPr>
      <w:rFonts w:ascii="Times New Roman" w:eastAsia="Times New Roman"/>
      <w:sz w:val="28"/>
    </w:rPr>
  </w:style>
  <w:style w:type="character" w:customStyle="1" w:styleId="CharAttribute320">
    <w:name w:val="CharAttribute320"/>
    <w:rsid w:val="00CC12DA"/>
    <w:rPr>
      <w:rFonts w:ascii="Times New Roman" w:eastAsia="Times New Roman"/>
      <w:sz w:val="28"/>
    </w:rPr>
  </w:style>
  <w:style w:type="character" w:customStyle="1" w:styleId="CharAttribute321">
    <w:name w:val="CharAttribute321"/>
    <w:rsid w:val="00CC12DA"/>
    <w:rPr>
      <w:rFonts w:ascii="Times New Roman" w:eastAsia="Times New Roman"/>
      <w:sz w:val="28"/>
    </w:rPr>
  </w:style>
  <w:style w:type="character" w:customStyle="1" w:styleId="CharAttribute322">
    <w:name w:val="CharAttribute322"/>
    <w:rsid w:val="00CC12DA"/>
    <w:rPr>
      <w:rFonts w:ascii="Times New Roman" w:eastAsia="Times New Roman"/>
      <w:sz w:val="28"/>
    </w:rPr>
  </w:style>
  <w:style w:type="character" w:customStyle="1" w:styleId="CharAttribute323">
    <w:name w:val="CharAttribute323"/>
    <w:rsid w:val="00CC12DA"/>
    <w:rPr>
      <w:rFonts w:ascii="Times New Roman" w:eastAsia="Times New Roman"/>
      <w:sz w:val="28"/>
    </w:rPr>
  </w:style>
  <w:style w:type="character" w:customStyle="1" w:styleId="CharAttribute324">
    <w:name w:val="CharAttribute324"/>
    <w:rsid w:val="00CC12DA"/>
    <w:rPr>
      <w:rFonts w:ascii="Times New Roman" w:eastAsia="Times New Roman"/>
      <w:sz w:val="28"/>
    </w:rPr>
  </w:style>
  <w:style w:type="character" w:customStyle="1" w:styleId="CharAttribute325">
    <w:name w:val="CharAttribute325"/>
    <w:rsid w:val="00CC12DA"/>
    <w:rPr>
      <w:rFonts w:ascii="Times New Roman" w:eastAsia="Times New Roman"/>
      <w:sz w:val="28"/>
    </w:rPr>
  </w:style>
  <w:style w:type="character" w:customStyle="1" w:styleId="CharAttribute326">
    <w:name w:val="CharAttribute326"/>
    <w:rsid w:val="00CC12DA"/>
    <w:rPr>
      <w:rFonts w:ascii="Times New Roman" w:eastAsia="Times New Roman"/>
      <w:sz w:val="28"/>
    </w:rPr>
  </w:style>
  <w:style w:type="character" w:customStyle="1" w:styleId="CharAttribute327">
    <w:name w:val="CharAttribute327"/>
    <w:rsid w:val="00CC12DA"/>
    <w:rPr>
      <w:rFonts w:ascii="Times New Roman" w:eastAsia="Times New Roman"/>
      <w:sz w:val="28"/>
    </w:rPr>
  </w:style>
  <w:style w:type="character" w:customStyle="1" w:styleId="CharAttribute328">
    <w:name w:val="CharAttribute328"/>
    <w:rsid w:val="00CC12DA"/>
    <w:rPr>
      <w:rFonts w:ascii="Times New Roman" w:eastAsia="Times New Roman"/>
      <w:sz w:val="28"/>
    </w:rPr>
  </w:style>
  <w:style w:type="character" w:customStyle="1" w:styleId="CharAttribute329">
    <w:name w:val="CharAttribute329"/>
    <w:rsid w:val="00CC12DA"/>
    <w:rPr>
      <w:rFonts w:ascii="Times New Roman" w:eastAsia="Times New Roman"/>
      <w:sz w:val="28"/>
    </w:rPr>
  </w:style>
  <w:style w:type="character" w:customStyle="1" w:styleId="CharAttribute330">
    <w:name w:val="CharAttribute330"/>
    <w:rsid w:val="00CC12DA"/>
    <w:rPr>
      <w:rFonts w:ascii="Times New Roman" w:eastAsia="Times New Roman"/>
      <w:sz w:val="28"/>
    </w:rPr>
  </w:style>
  <w:style w:type="character" w:customStyle="1" w:styleId="CharAttribute331">
    <w:name w:val="CharAttribute331"/>
    <w:rsid w:val="00CC12DA"/>
    <w:rPr>
      <w:rFonts w:ascii="Times New Roman" w:eastAsia="Times New Roman"/>
      <w:sz w:val="28"/>
    </w:rPr>
  </w:style>
  <w:style w:type="character" w:customStyle="1" w:styleId="CharAttribute332">
    <w:name w:val="CharAttribute332"/>
    <w:rsid w:val="00CC12DA"/>
    <w:rPr>
      <w:rFonts w:ascii="Times New Roman" w:eastAsia="Times New Roman"/>
      <w:sz w:val="28"/>
    </w:rPr>
  </w:style>
  <w:style w:type="character" w:customStyle="1" w:styleId="CharAttribute333">
    <w:name w:val="CharAttribute333"/>
    <w:rsid w:val="00CC12DA"/>
    <w:rPr>
      <w:rFonts w:ascii="Times New Roman" w:eastAsia="Times New Roman"/>
      <w:sz w:val="28"/>
    </w:rPr>
  </w:style>
  <w:style w:type="character" w:customStyle="1" w:styleId="CharAttribute334">
    <w:name w:val="CharAttribute334"/>
    <w:rsid w:val="00CC12DA"/>
    <w:rPr>
      <w:rFonts w:ascii="Times New Roman" w:eastAsia="Times New Roman"/>
      <w:sz w:val="28"/>
    </w:rPr>
  </w:style>
  <w:style w:type="character" w:customStyle="1" w:styleId="CharAttribute335">
    <w:name w:val="CharAttribute335"/>
    <w:rsid w:val="00CC12DA"/>
    <w:rPr>
      <w:rFonts w:ascii="Times New Roman" w:eastAsia="Times New Roman"/>
      <w:sz w:val="28"/>
    </w:rPr>
  </w:style>
  <w:style w:type="character" w:customStyle="1" w:styleId="CharAttribute514">
    <w:name w:val="CharAttribute514"/>
    <w:rsid w:val="00CC12DA"/>
    <w:rPr>
      <w:rFonts w:ascii="Times New Roman" w:eastAsia="Times New Roman"/>
      <w:sz w:val="28"/>
    </w:rPr>
  </w:style>
  <w:style w:type="character" w:customStyle="1" w:styleId="CharAttribute520">
    <w:name w:val="CharAttribute520"/>
    <w:rsid w:val="00CC12DA"/>
    <w:rPr>
      <w:rFonts w:ascii="Times New Roman" w:eastAsia="Times New Roman"/>
      <w:sz w:val="28"/>
    </w:rPr>
  </w:style>
  <w:style w:type="character" w:customStyle="1" w:styleId="CharAttribute521">
    <w:name w:val="CharAttribute521"/>
    <w:rsid w:val="00CC12DA"/>
    <w:rPr>
      <w:rFonts w:ascii="Times New Roman" w:eastAsia="Times New Roman"/>
      <w:i/>
      <w:sz w:val="28"/>
    </w:rPr>
  </w:style>
  <w:style w:type="character" w:customStyle="1" w:styleId="CharAttribute548">
    <w:name w:val="CharAttribute548"/>
    <w:rsid w:val="00CC12DA"/>
    <w:rPr>
      <w:rFonts w:ascii="Times New Roman" w:eastAsia="Times New Roman"/>
      <w:sz w:val="24"/>
    </w:rPr>
  </w:style>
  <w:style w:type="paragraph" w:customStyle="1" w:styleId="ParaAttribute10">
    <w:name w:val="ParaAttribute10"/>
    <w:uiPriority w:val="99"/>
    <w:rsid w:val="00CC12DA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16">
    <w:name w:val="ParaAttribute16"/>
    <w:uiPriority w:val="99"/>
    <w:rsid w:val="00CC12DA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485">
    <w:name w:val="CharAttribute485"/>
    <w:uiPriority w:val="99"/>
    <w:rsid w:val="00CC12DA"/>
    <w:rPr>
      <w:rFonts w:ascii="Times New Roman" w:eastAsia="Times New Roman"/>
      <w:i/>
      <w:sz w:val="22"/>
    </w:rPr>
  </w:style>
  <w:style w:type="character" w:styleId="ae">
    <w:name w:val="annotation reference"/>
    <w:uiPriority w:val="99"/>
    <w:semiHidden/>
    <w:unhideWhenUsed/>
    <w:rsid w:val="00CC12DA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CC12DA"/>
    <w:pPr>
      <w:widowControl w:val="0"/>
      <w:wordWrap w:val="0"/>
      <w:autoSpaceDE w:val="0"/>
      <w:autoSpaceDN w:val="0"/>
      <w:jc w:val="both"/>
    </w:pPr>
    <w:rPr>
      <w:rFonts w:eastAsia="Times New Roman"/>
      <w:kern w:val="2"/>
      <w:sz w:val="20"/>
      <w:szCs w:val="20"/>
      <w:lang w:val="en-US" w:eastAsia="ko-KR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CC12DA"/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CC12DA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CC12DA"/>
    <w:rPr>
      <w:rFonts w:ascii="Times New Roman" w:eastAsia="Times New Roman" w:hAnsi="Times New Roman" w:cs="Times New Roman"/>
      <w:b/>
      <w:bCs/>
      <w:kern w:val="2"/>
      <w:sz w:val="20"/>
      <w:szCs w:val="20"/>
      <w:lang w:val="en-US" w:eastAsia="ko-KR"/>
    </w:rPr>
  </w:style>
  <w:style w:type="paragraph" w:styleId="af3">
    <w:name w:val="Balloon Text"/>
    <w:basedOn w:val="a"/>
    <w:link w:val="af4"/>
    <w:uiPriority w:val="99"/>
    <w:semiHidden/>
    <w:unhideWhenUsed/>
    <w:rsid w:val="00CC12DA"/>
    <w:pPr>
      <w:widowControl w:val="0"/>
      <w:wordWrap w:val="0"/>
      <w:autoSpaceDE w:val="0"/>
      <w:autoSpaceDN w:val="0"/>
      <w:jc w:val="both"/>
    </w:pPr>
    <w:rPr>
      <w:rFonts w:ascii="Tahoma" w:eastAsia="Times New Roman" w:hAnsi="Tahoma"/>
      <w:kern w:val="2"/>
      <w:sz w:val="16"/>
      <w:szCs w:val="16"/>
      <w:lang w:val="en-US" w:eastAsia="ko-KR"/>
    </w:rPr>
  </w:style>
  <w:style w:type="character" w:customStyle="1" w:styleId="af4">
    <w:name w:val="Текст выноски Знак"/>
    <w:basedOn w:val="a0"/>
    <w:link w:val="af3"/>
    <w:uiPriority w:val="99"/>
    <w:semiHidden/>
    <w:rsid w:val="00CC12DA"/>
    <w:rPr>
      <w:rFonts w:ascii="Tahoma" w:eastAsia="Times New Roman" w:hAnsi="Tahoma" w:cs="Times New Roman"/>
      <w:kern w:val="2"/>
      <w:sz w:val="16"/>
      <w:szCs w:val="16"/>
      <w:lang w:val="en-US" w:eastAsia="ko-KR"/>
    </w:rPr>
  </w:style>
  <w:style w:type="paragraph" w:customStyle="1" w:styleId="1">
    <w:name w:val="Без интервала1"/>
    <w:aliases w:val="основа"/>
    <w:rsid w:val="00CC12DA"/>
    <w:pPr>
      <w:spacing w:after="0" w:line="240" w:lineRule="auto"/>
    </w:pPr>
    <w:rPr>
      <w:rFonts w:ascii="Calibri" w:eastAsia="Times New Roman" w:hAnsi="Calibri" w:cs="Times New Roman"/>
      <w:szCs w:val="20"/>
      <w:lang w:val="en-US" w:bidi="en-US"/>
    </w:rPr>
  </w:style>
  <w:style w:type="character" w:customStyle="1" w:styleId="CharAttribute526">
    <w:name w:val="CharAttribute526"/>
    <w:rsid w:val="00CC12DA"/>
    <w:rPr>
      <w:rFonts w:ascii="Times New Roman" w:eastAsia="Times New Roman"/>
      <w:sz w:val="28"/>
    </w:rPr>
  </w:style>
  <w:style w:type="character" w:customStyle="1" w:styleId="CharAttribute534">
    <w:name w:val="CharAttribute534"/>
    <w:rsid w:val="00CC12DA"/>
    <w:rPr>
      <w:rFonts w:ascii="Times New Roman" w:eastAsia="Times New Roman"/>
      <w:sz w:val="24"/>
    </w:rPr>
  </w:style>
  <w:style w:type="character" w:customStyle="1" w:styleId="CharAttribute4">
    <w:name w:val="CharAttribute4"/>
    <w:uiPriority w:val="99"/>
    <w:rsid w:val="00CC12DA"/>
    <w:rPr>
      <w:rFonts w:ascii="Times New Roman" w:eastAsia="Batang" w:hAnsi="Batang"/>
      <w:i/>
      <w:sz w:val="28"/>
    </w:rPr>
  </w:style>
  <w:style w:type="character" w:customStyle="1" w:styleId="CharAttribute10">
    <w:name w:val="CharAttribute10"/>
    <w:uiPriority w:val="99"/>
    <w:rsid w:val="00CC12DA"/>
    <w:rPr>
      <w:rFonts w:ascii="Times New Roman" w:eastAsia="Times New Roman" w:hAnsi="Times New Roman"/>
      <w:b/>
      <w:sz w:val="28"/>
    </w:rPr>
  </w:style>
  <w:style w:type="character" w:customStyle="1" w:styleId="CharAttribute11">
    <w:name w:val="CharAttribute11"/>
    <w:rsid w:val="00CC12DA"/>
    <w:rPr>
      <w:rFonts w:ascii="Times New Roman" w:eastAsia="Batang" w:hAnsi="Batang"/>
      <w:i/>
      <w:color w:val="00000A"/>
      <w:sz w:val="28"/>
    </w:rPr>
  </w:style>
  <w:style w:type="paragraph" w:styleId="af5">
    <w:name w:val="Normal (Web)"/>
    <w:basedOn w:val="a"/>
    <w:uiPriority w:val="99"/>
    <w:unhideWhenUsed/>
    <w:rsid w:val="00CC12DA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harAttribute498">
    <w:name w:val="CharAttribute498"/>
    <w:rsid w:val="00CC12DA"/>
    <w:rPr>
      <w:rFonts w:ascii="Times New Roman" w:eastAsia="Times New Roman"/>
      <w:sz w:val="28"/>
    </w:rPr>
  </w:style>
  <w:style w:type="character" w:customStyle="1" w:styleId="CharAttribute499">
    <w:name w:val="CharAttribute499"/>
    <w:rsid w:val="00CC12DA"/>
    <w:rPr>
      <w:rFonts w:ascii="Times New Roman" w:eastAsia="Times New Roman"/>
      <w:i/>
      <w:sz w:val="28"/>
      <w:u w:val="single"/>
    </w:rPr>
  </w:style>
  <w:style w:type="character" w:customStyle="1" w:styleId="CharAttribute500">
    <w:name w:val="CharAttribute500"/>
    <w:rsid w:val="00CC12DA"/>
    <w:rPr>
      <w:rFonts w:ascii="Times New Roman" w:eastAsia="Times New Roman"/>
      <w:sz w:val="28"/>
    </w:rPr>
  </w:style>
  <w:style w:type="character" w:customStyle="1" w:styleId="a5">
    <w:name w:val="Абзац списка Знак"/>
    <w:link w:val="a4"/>
    <w:uiPriority w:val="34"/>
    <w:qFormat/>
    <w:locked/>
    <w:rsid w:val="00CC12DA"/>
    <w:rPr>
      <w:rFonts w:ascii="№Е" w:eastAsia="№Е" w:hAnsi="Times New Roman" w:cs="Times New Roman"/>
      <w:kern w:val="2"/>
      <w:sz w:val="20"/>
      <w:szCs w:val="20"/>
    </w:rPr>
  </w:style>
  <w:style w:type="paragraph" w:styleId="af6">
    <w:name w:val="header"/>
    <w:basedOn w:val="a"/>
    <w:link w:val="af7"/>
    <w:uiPriority w:val="99"/>
    <w:unhideWhenUsed/>
    <w:rsid w:val="00CC12DA"/>
    <w:pPr>
      <w:widowControl w:val="0"/>
      <w:tabs>
        <w:tab w:val="center" w:pos="4677"/>
        <w:tab w:val="right" w:pos="9355"/>
      </w:tabs>
      <w:wordWrap w:val="0"/>
      <w:autoSpaceDE w:val="0"/>
      <w:autoSpaceDN w:val="0"/>
      <w:jc w:val="both"/>
    </w:pPr>
    <w:rPr>
      <w:rFonts w:eastAsia="Times New Roman"/>
      <w:kern w:val="2"/>
      <w:sz w:val="20"/>
      <w:szCs w:val="24"/>
      <w:lang w:val="en-US" w:eastAsia="ko-KR"/>
    </w:rPr>
  </w:style>
  <w:style w:type="character" w:customStyle="1" w:styleId="af7">
    <w:name w:val="Верхний колонтитул Знак"/>
    <w:basedOn w:val="a0"/>
    <w:link w:val="af6"/>
    <w:uiPriority w:val="99"/>
    <w:rsid w:val="00CC12DA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paragraph" w:styleId="af8">
    <w:name w:val="footer"/>
    <w:basedOn w:val="a"/>
    <w:link w:val="af9"/>
    <w:uiPriority w:val="99"/>
    <w:unhideWhenUsed/>
    <w:rsid w:val="00CC12DA"/>
    <w:pPr>
      <w:widowControl w:val="0"/>
      <w:tabs>
        <w:tab w:val="center" w:pos="4677"/>
        <w:tab w:val="right" w:pos="9355"/>
      </w:tabs>
      <w:wordWrap w:val="0"/>
      <w:autoSpaceDE w:val="0"/>
      <w:autoSpaceDN w:val="0"/>
      <w:jc w:val="both"/>
    </w:pPr>
    <w:rPr>
      <w:rFonts w:eastAsia="Times New Roman"/>
      <w:kern w:val="2"/>
      <w:sz w:val="20"/>
      <w:szCs w:val="24"/>
      <w:lang w:val="en-US" w:eastAsia="ko-KR"/>
    </w:rPr>
  </w:style>
  <w:style w:type="character" w:customStyle="1" w:styleId="af9">
    <w:name w:val="Нижний колонтитул Знак"/>
    <w:basedOn w:val="a0"/>
    <w:link w:val="af8"/>
    <w:uiPriority w:val="99"/>
    <w:rsid w:val="00CC12DA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table" w:customStyle="1" w:styleId="DefaultTable">
    <w:name w:val="Default Table"/>
    <w:rsid w:val="00CC12DA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1">
    <w:name w:val="ParaAttribute1"/>
    <w:rsid w:val="00CC12DA"/>
    <w:pPr>
      <w:widowControl w:val="0"/>
      <w:wordWrap w:val="0"/>
      <w:spacing w:after="0" w:line="240" w:lineRule="auto"/>
      <w:jc w:val="center"/>
    </w:pPr>
    <w:rPr>
      <w:rFonts w:ascii="Times New Roman" w:eastAsia="Batang" w:hAnsi="Times New Roman" w:cs="Times New Roman"/>
      <w:sz w:val="20"/>
      <w:szCs w:val="20"/>
      <w:lang w:eastAsia="ru-RU"/>
    </w:rPr>
  </w:style>
  <w:style w:type="character" w:customStyle="1" w:styleId="wmi-callto">
    <w:name w:val="wmi-callto"/>
    <w:basedOn w:val="a0"/>
    <w:rsid w:val="00CC12DA"/>
  </w:style>
  <w:style w:type="paragraph" w:customStyle="1" w:styleId="ConsPlusNormal">
    <w:name w:val="ConsPlusNormal"/>
    <w:qFormat/>
    <w:rsid w:val="00CC12D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apple-converted-space">
    <w:name w:val="apple-converted-space"/>
    <w:rsid w:val="00CC12DA"/>
  </w:style>
  <w:style w:type="paragraph" w:customStyle="1" w:styleId="ParaAttribute7">
    <w:name w:val="ParaAttribute7"/>
    <w:rsid w:val="00CC12DA"/>
    <w:pPr>
      <w:spacing w:after="0" w:line="240" w:lineRule="auto"/>
      <w:ind w:firstLine="85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5">
    <w:name w:val="ParaAttribute5"/>
    <w:rsid w:val="00CC12DA"/>
    <w:pPr>
      <w:widowControl w:val="0"/>
      <w:wordWrap w:val="0"/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3">
    <w:name w:val="ParaAttribute3"/>
    <w:rsid w:val="00CC12DA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table" w:customStyle="1" w:styleId="10">
    <w:name w:val="Сетка таблицы1"/>
    <w:basedOn w:val="a1"/>
    <w:next w:val="a3"/>
    <w:uiPriority w:val="59"/>
    <w:rsid w:val="00CC12D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Body Text"/>
    <w:basedOn w:val="a"/>
    <w:link w:val="afb"/>
    <w:uiPriority w:val="99"/>
    <w:semiHidden/>
    <w:unhideWhenUsed/>
    <w:rsid w:val="00F74440"/>
    <w:pPr>
      <w:spacing w:after="120"/>
    </w:pPr>
  </w:style>
  <w:style w:type="character" w:customStyle="1" w:styleId="afb">
    <w:name w:val="Основной текст Знак"/>
    <w:basedOn w:val="a0"/>
    <w:link w:val="afa"/>
    <w:uiPriority w:val="99"/>
    <w:semiHidden/>
    <w:rsid w:val="00F74440"/>
    <w:rPr>
      <w:rFonts w:ascii="Times New Roman" w:eastAsiaTheme="minorEastAsia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602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5304</Words>
  <Characters>30233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35467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Юлия</cp:lastModifiedBy>
  <cp:revision>5</cp:revision>
  <cp:lastPrinted>2021-03-31T13:12:00Z</cp:lastPrinted>
  <dcterms:created xsi:type="dcterms:W3CDTF">2021-10-25T10:18:00Z</dcterms:created>
  <dcterms:modified xsi:type="dcterms:W3CDTF">2021-10-26T12:03:00Z</dcterms:modified>
</cp:coreProperties>
</file>